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AE5E1" w14:textId="78A6DFD3" w:rsidR="00A92236" w:rsidRPr="00FD5E34" w:rsidRDefault="00A92236" w:rsidP="00B74D87">
      <w:pPr>
        <w:tabs>
          <w:tab w:val="left" w:pos="3140"/>
          <w:tab w:val="left" w:pos="7640"/>
        </w:tabs>
        <w:jc w:val="center"/>
        <w:rPr>
          <w:rFonts w:ascii="Times New Roman" w:hAnsi="Times New Roman"/>
          <w:b/>
          <w:sz w:val="70"/>
        </w:rPr>
      </w:pPr>
      <w:r w:rsidRPr="00FD5E34">
        <w:rPr>
          <w:rFonts w:ascii="Times New Roman" w:hAnsi="Times New Roman"/>
          <w:b/>
          <w:sz w:val="70"/>
        </w:rPr>
        <w:t>New Testament Chronology</w:t>
      </w:r>
    </w:p>
    <w:p w14:paraId="53C1D130" w14:textId="57787787" w:rsidR="00A92236" w:rsidRPr="00230C74" w:rsidRDefault="008F5384">
      <w:pPr>
        <w:tabs>
          <w:tab w:val="left" w:pos="3140"/>
          <w:tab w:val="left" w:pos="7640"/>
        </w:tabs>
        <w:jc w:val="center"/>
        <w:rPr>
          <w:rFonts w:ascii="Times New Roman" w:hAnsi="Times New Roman"/>
          <w:b/>
          <w:i/>
          <w:iCs/>
          <w:szCs w:val="15"/>
        </w:rPr>
      </w:pPr>
      <w:r w:rsidRPr="00230C74">
        <w:rPr>
          <w:rFonts w:ascii="Times New Roman" w:hAnsi="Times New Roman"/>
          <w:b/>
          <w:i/>
          <w:iCs/>
          <w:szCs w:val="15"/>
        </w:rPr>
        <w:t xml:space="preserve">Dr </w:t>
      </w:r>
      <w:r w:rsidR="000C34DC" w:rsidRPr="00230C74">
        <w:rPr>
          <w:rFonts w:ascii="Times New Roman" w:hAnsi="Times New Roman"/>
          <w:b/>
          <w:i/>
          <w:iCs/>
          <w:szCs w:val="15"/>
        </w:rPr>
        <w:t>Rick Griffith, Singapore Bible College, 2019</w:t>
      </w:r>
    </w:p>
    <w:p w14:paraId="6BA37A83" w14:textId="799FD465" w:rsidR="00C03062" w:rsidRDefault="00C03062">
      <w:pPr>
        <w:tabs>
          <w:tab w:val="left" w:pos="3140"/>
          <w:tab w:val="left" w:pos="7640"/>
        </w:tabs>
        <w:jc w:val="center"/>
        <w:rPr>
          <w:rFonts w:ascii="Times New Roman" w:hAnsi="Times New Roman"/>
          <w:bCs/>
          <w:i/>
          <w:iCs/>
          <w:sz w:val="21"/>
          <w:szCs w:val="11"/>
        </w:rPr>
      </w:pPr>
    </w:p>
    <w:p w14:paraId="03A41A9C" w14:textId="54EC028E" w:rsidR="00C03062" w:rsidRPr="000C34DC" w:rsidRDefault="008F5384">
      <w:pPr>
        <w:tabs>
          <w:tab w:val="left" w:pos="3140"/>
          <w:tab w:val="left" w:pos="7640"/>
        </w:tabs>
        <w:jc w:val="center"/>
        <w:rPr>
          <w:rFonts w:ascii="Times New Roman" w:hAnsi="Times New Roman"/>
          <w:bCs/>
          <w:i/>
          <w:iCs/>
          <w:sz w:val="21"/>
          <w:szCs w:val="11"/>
        </w:rPr>
      </w:pPr>
      <w:r>
        <w:rPr>
          <w:rFonts w:ascii="Times New Roman" w:hAnsi="Times New Roman"/>
          <w:bCs/>
          <w:i/>
          <w:iCs/>
          <w:noProof/>
          <w:sz w:val="21"/>
          <w:szCs w:val="11"/>
        </w:rPr>
        <w:drawing>
          <wp:inline distT="0" distB="0" distL="0" distR="0" wp14:anchorId="7D2AF259" wp14:editId="77DCC82A">
            <wp:extent cx="4760662" cy="801598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04 at 9.26.08 PM.png"/>
                    <pic:cNvPicPr/>
                  </pic:nvPicPr>
                  <pic:blipFill>
                    <a:blip r:embed="rId7"/>
                    <a:stretch>
                      <a:fillRect/>
                    </a:stretch>
                  </pic:blipFill>
                  <pic:spPr>
                    <a:xfrm>
                      <a:off x="0" y="0"/>
                      <a:ext cx="4772776" cy="8036382"/>
                    </a:xfrm>
                    <a:prstGeom prst="rect">
                      <a:avLst/>
                    </a:prstGeom>
                  </pic:spPr>
                </pic:pic>
              </a:graphicData>
            </a:graphic>
          </wp:inline>
        </w:drawing>
      </w:r>
    </w:p>
    <w:p w14:paraId="4D830038" w14:textId="129EE8C9" w:rsidR="0036735D" w:rsidRPr="00230C74" w:rsidRDefault="00A92236">
      <w:pPr>
        <w:tabs>
          <w:tab w:val="left" w:pos="1460"/>
          <w:tab w:val="left" w:pos="3080"/>
          <w:tab w:val="left" w:pos="5100"/>
          <w:tab w:val="left" w:pos="7440"/>
        </w:tabs>
        <w:jc w:val="center"/>
        <w:rPr>
          <w:rFonts w:ascii="Times New Roman" w:hAnsi="Times New Roman"/>
          <w:b/>
          <w:bCs/>
          <w:sz w:val="36"/>
          <w:szCs w:val="28"/>
        </w:rPr>
      </w:pPr>
      <w:r w:rsidRPr="00FD5E34">
        <w:rPr>
          <w:rFonts w:ascii="Times New Roman" w:hAnsi="Times New Roman"/>
          <w:sz w:val="22"/>
        </w:rPr>
        <w:br w:type="page"/>
      </w:r>
      <w:r w:rsidRPr="00230C74">
        <w:rPr>
          <w:rFonts w:ascii="Times New Roman" w:hAnsi="Times New Roman"/>
          <w:b/>
          <w:bCs/>
          <w:sz w:val="36"/>
          <w:szCs w:val="28"/>
        </w:rPr>
        <w:lastRenderedPageBreak/>
        <w:t>Integration of the New Testament</w:t>
      </w:r>
    </w:p>
    <w:p w14:paraId="75552B20" w14:textId="5F646F19" w:rsidR="008941B9" w:rsidRDefault="008941B9">
      <w:pPr>
        <w:tabs>
          <w:tab w:val="left" w:pos="1460"/>
          <w:tab w:val="left" w:pos="3080"/>
          <w:tab w:val="left" w:pos="5100"/>
          <w:tab w:val="left" w:pos="7440"/>
        </w:tabs>
        <w:jc w:val="center"/>
        <w:rPr>
          <w:rFonts w:ascii="Times New Roman" w:hAnsi="Times New Roman"/>
          <w:sz w:val="22"/>
        </w:rPr>
      </w:pPr>
    </w:p>
    <w:p w14:paraId="2B06F151" w14:textId="736C0F0B" w:rsidR="008941B9" w:rsidRDefault="00C03062">
      <w:pPr>
        <w:tabs>
          <w:tab w:val="left" w:pos="1460"/>
          <w:tab w:val="left" w:pos="3080"/>
          <w:tab w:val="left" w:pos="5100"/>
          <w:tab w:val="left" w:pos="7440"/>
        </w:tabs>
        <w:jc w:val="center"/>
        <w:rPr>
          <w:rFonts w:ascii="Times New Roman" w:hAnsi="Times New Roman"/>
          <w:sz w:val="22"/>
        </w:rPr>
      </w:pPr>
      <w:r>
        <w:rPr>
          <w:rFonts w:ascii="Times New Roman" w:hAnsi="Times New Roman"/>
          <w:noProof/>
          <w:sz w:val="22"/>
        </w:rPr>
        <w:drawing>
          <wp:inline distT="0" distB="0" distL="0" distR="0" wp14:anchorId="138A1BE6" wp14:editId="1E00FFE6">
            <wp:extent cx="5897880" cy="4413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04 at 9.33.22 PM.png"/>
                    <pic:cNvPicPr/>
                  </pic:nvPicPr>
                  <pic:blipFill>
                    <a:blip r:embed="rId8"/>
                    <a:stretch>
                      <a:fillRect/>
                    </a:stretch>
                  </pic:blipFill>
                  <pic:spPr>
                    <a:xfrm>
                      <a:off x="0" y="0"/>
                      <a:ext cx="5897880" cy="4413885"/>
                    </a:xfrm>
                    <a:prstGeom prst="rect">
                      <a:avLst/>
                    </a:prstGeom>
                  </pic:spPr>
                </pic:pic>
              </a:graphicData>
            </a:graphic>
          </wp:inline>
        </w:drawing>
      </w:r>
    </w:p>
    <w:p w14:paraId="2FD382A1" w14:textId="60472B56" w:rsidR="00050F6B" w:rsidRDefault="00050F6B">
      <w:pPr>
        <w:tabs>
          <w:tab w:val="left" w:pos="1460"/>
          <w:tab w:val="left" w:pos="3080"/>
          <w:tab w:val="left" w:pos="5100"/>
          <w:tab w:val="left" w:pos="7440"/>
        </w:tabs>
        <w:jc w:val="center"/>
        <w:rPr>
          <w:rFonts w:ascii="Times New Roman" w:hAnsi="Times New Roman"/>
          <w:sz w:val="22"/>
        </w:rPr>
      </w:pPr>
    </w:p>
    <w:p w14:paraId="25565BB5" w14:textId="2765DD18" w:rsidR="00050F6B" w:rsidRPr="00C03062" w:rsidRDefault="00050F6B" w:rsidP="00C03062">
      <w:pPr>
        <w:tabs>
          <w:tab w:val="left" w:pos="1460"/>
          <w:tab w:val="left" w:pos="3080"/>
          <w:tab w:val="left" w:pos="5100"/>
          <w:tab w:val="left" w:pos="7440"/>
        </w:tabs>
        <w:jc w:val="left"/>
        <w:rPr>
          <w:rFonts w:ascii="Times New Roman" w:hAnsi="Times New Roman"/>
          <w:b/>
          <w:bCs/>
          <w:i/>
          <w:iCs/>
          <w:sz w:val="22"/>
        </w:rPr>
      </w:pPr>
      <w:r w:rsidRPr="00C03062">
        <w:rPr>
          <w:rFonts w:ascii="Times New Roman" w:hAnsi="Times New Roman"/>
          <w:b/>
          <w:bCs/>
          <w:i/>
          <w:iCs/>
          <w:sz w:val="22"/>
        </w:rPr>
        <w:t>What general observations can you make about the structure and timeline of the NT?</w:t>
      </w:r>
    </w:p>
    <w:p w14:paraId="09DFA096" w14:textId="77777777" w:rsidR="00C03062" w:rsidRPr="00FD5E34" w:rsidRDefault="00C03062">
      <w:pPr>
        <w:tabs>
          <w:tab w:val="left" w:pos="1460"/>
          <w:tab w:val="left" w:pos="3080"/>
          <w:tab w:val="left" w:pos="5100"/>
          <w:tab w:val="left" w:pos="7440"/>
        </w:tabs>
        <w:jc w:val="center"/>
        <w:rPr>
          <w:rFonts w:ascii="Times New Roman" w:hAnsi="Times New Roman"/>
          <w:vanish/>
          <w:sz w:val="22"/>
        </w:rPr>
      </w:pPr>
    </w:p>
    <w:p w14:paraId="2C16C008" w14:textId="77777777" w:rsidR="0036735D" w:rsidRPr="00FD5E34" w:rsidRDefault="0036735D">
      <w:pPr>
        <w:tabs>
          <w:tab w:val="left" w:pos="1460"/>
          <w:tab w:val="left" w:pos="3080"/>
          <w:tab w:val="left" w:pos="5100"/>
          <w:tab w:val="left" w:pos="7440"/>
        </w:tabs>
        <w:jc w:val="center"/>
        <w:rPr>
          <w:rFonts w:ascii="Times New Roman" w:hAnsi="Times New Roman"/>
          <w:sz w:val="22"/>
        </w:rPr>
      </w:pPr>
    </w:p>
    <w:p w14:paraId="7FD1C27A" w14:textId="77777777" w:rsidR="0036735D" w:rsidRPr="00FD5E34" w:rsidRDefault="0036735D">
      <w:pPr>
        <w:tabs>
          <w:tab w:val="left" w:pos="1460"/>
          <w:tab w:val="left" w:pos="3080"/>
          <w:tab w:val="left" w:pos="5100"/>
          <w:tab w:val="left" w:pos="7440"/>
        </w:tabs>
        <w:jc w:val="center"/>
        <w:rPr>
          <w:rFonts w:ascii="Times New Roman" w:hAnsi="Times New Roman"/>
          <w:sz w:val="22"/>
        </w:rPr>
        <w:sectPr w:rsidR="0036735D" w:rsidRPr="00FD5E34" w:rsidSect="003F68FA">
          <w:headerReference w:type="even" r:id="rId9"/>
          <w:headerReference w:type="default" r:id="rId10"/>
          <w:pgSz w:w="11880" w:h="16840"/>
          <w:pgMar w:top="720" w:right="1152" w:bottom="720" w:left="1440" w:header="720" w:footer="720" w:gutter="0"/>
          <w:cols w:space="720"/>
          <w:titlePg/>
          <w:docGrid w:linePitch="326"/>
        </w:sectPr>
      </w:pPr>
    </w:p>
    <w:p w14:paraId="2D1EBEC7" w14:textId="77777777" w:rsidR="0036735D" w:rsidRPr="00230C74" w:rsidRDefault="00976F65" w:rsidP="0036735D">
      <w:pPr>
        <w:tabs>
          <w:tab w:val="left" w:pos="1460"/>
          <w:tab w:val="left" w:pos="3080"/>
          <w:tab w:val="left" w:pos="5100"/>
          <w:tab w:val="left" w:pos="7440"/>
        </w:tabs>
        <w:jc w:val="center"/>
        <w:rPr>
          <w:rFonts w:ascii="Times New Roman" w:hAnsi="Times New Roman"/>
          <w:b/>
          <w:sz w:val="15"/>
          <w:szCs w:val="21"/>
        </w:rPr>
      </w:pPr>
      <w:r w:rsidRPr="00230C74">
        <w:rPr>
          <w:rFonts w:ascii="Times New Roman" w:hAnsi="Times New Roman"/>
          <w:b/>
          <w:sz w:val="36"/>
          <w:szCs w:val="21"/>
        </w:rPr>
        <w:lastRenderedPageBreak/>
        <w:t>Chronology of Christ</w:t>
      </w:r>
    </w:p>
    <w:p w14:paraId="0F89A6E5" w14:textId="77777777" w:rsidR="00A13B74" w:rsidRPr="00FD5E34" w:rsidRDefault="00A13B74" w:rsidP="0036735D">
      <w:pPr>
        <w:tabs>
          <w:tab w:val="left" w:pos="1460"/>
          <w:tab w:val="left" w:pos="3080"/>
          <w:tab w:val="left" w:pos="5100"/>
          <w:tab w:val="left" w:pos="7440"/>
        </w:tabs>
        <w:jc w:val="center"/>
        <w:rPr>
          <w:rFonts w:ascii="Times New Roman" w:hAnsi="Times New Roman"/>
          <w:b/>
          <w:sz w:val="14"/>
        </w:rPr>
      </w:pPr>
    </w:p>
    <w:p w14:paraId="2ED4676C" w14:textId="77777777" w:rsidR="00A13B74" w:rsidRPr="00FD5E34" w:rsidRDefault="00A13B74" w:rsidP="0036735D">
      <w:pPr>
        <w:tabs>
          <w:tab w:val="left" w:pos="1460"/>
          <w:tab w:val="left" w:pos="3080"/>
          <w:tab w:val="left" w:pos="5100"/>
          <w:tab w:val="left" w:pos="7440"/>
        </w:tabs>
        <w:jc w:val="center"/>
        <w:rPr>
          <w:rFonts w:ascii="Times New Roman" w:hAnsi="Times New Roman"/>
          <w:sz w:val="12"/>
        </w:rPr>
      </w:pPr>
    </w:p>
    <w:p w14:paraId="259077F9" w14:textId="77777777" w:rsidR="0036735D" w:rsidRPr="00FD5E3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14:anchorId="22ACF523" wp14:editId="60451163">
            <wp:extent cx="5512435" cy="4154170"/>
            <wp:effectExtent l="0" t="0" r="0" b="0"/>
            <wp:docPr id="7" name="Picture 7" descr="Description: NTS38a Chronology of Jesus in Lu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scription: NTS38a Chronology of Jesus in Luk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435" cy="4154170"/>
                    </a:xfrm>
                    <a:prstGeom prst="rect">
                      <a:avLst/>
                    </a:prstGeom>
                    <a:noFill/>
                    <a:ln>
                      <a:noFill/>
                    </a:ln>
                  </pic:spPr>
                </pic:pic>
              </a:graphicData>
            </a:graphic>
          </wp:inline>
        </w:drawing>
      </w:r>
    </w:p>
    <w:p w14:paraId="325747DA" w14:textId="77777777" w:rsidR="00A13B74" w:rsidRPr="00FD5E34" w:rsidRDefault="00A13B74">
      <w:pPr>
        <w:tabs>
          <w:tab w:val="left" w:pos="1460"/>
          <w:tab w:val="left" w:pos="3080"/>
          <w:tab w:val="left" w:pos="5100"/>
          <w:tab w:val="left" w:pos="7440"/>
        </w:tabs>
        <w:jc w:val="center"/>
        <w:rPr>
          <w:rFonts w:ascii="Times New Roman" w:hAnsi="Times New Roman"/>
          <w:sz w:val="22"/>
        </w:rPr>
      </w:pPr>
    </w:p>
    <w:p w14:paraId="27D7A284" w14:textId="15C30035" w:rsidR="00A13B74" w:rsidRDefault="0043405E">
      <w:pPr>
        <w:tabs>
          <w:tab w:val="left" w:pos="1460"/>
          <w:tab w:val="left" w:pos="3080"/>
          <w:tab w:val="left" w:pos="5100"/>
          <w:tab w:val="left" w:pos="7440"/>
        </w:tabs>
        <w:jc w:val="center"/>
        <w:rPr>
          <w:rFonts w:ascii="Times New Roman" w:hAnsi="Times New Roman"/>
          <w:sz w:val="22"/>
        </w:rPr>
      </w:pPr>
      <w:r w:rsidRPr="00FD5E34">
        <w:rPr>
          <w:rFonts w:ascii="Times New Roman" w:hAnsi="Times New Roman"/>
          <w:noProof/>
          <w:sz w:val="22"/>
          <w:lang w:eastAsia="en-US"/>
        </w:rPr>
        <w:drawing>
          <wp:inline distT="0" distB="0" distL="0" distR="0" wp14:anchorId="54B8DC5A" wp14:editId="52EA5D48">
            <wp:extent cx="5408295" cy="4049395"/>
            <wp:effectExtent l="0" t="0" r="0" b="0"/>
            <wp:docPr id="8" name="Picture 8" descr="Description: NTS38a Age of Jesus When He Began His Minist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scription: NTS38a Age of Jesus When He Began His Ministry"/>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295" cy="4049395"/>
                    </a:xfrm>
                    <a:prstGeom prst="rect">
                      <a:avLst/>
                    </a:prstGeom>
                    <a:noFill/>
                    <a:ln>
                      <a:noFill/>
                    </a:ln>
                  </pic:spPr>
                </pic:pic>
              </a:graphicData>
            </a:graphic>
          </wp:inline>
        </w:drawing>
      </w:r>
    </w:p>
    <w:p w14:paraId="356FECDE" w14:textId="77777777" w:rsidR="00A464AC" w:rsidRPr="00BD5E1D" w:rsidRDefault="00A464AC">
      <w:pPr>
        <w:tabs>
          <w:tab w:val="left" w:pos="1460"/>
          <w:tab w:val="left" w:pos="3080"/>
          <w:tab w:val="left" w:pos="5100"/>
          <w:tab w:val="left" w:pos="7440"/>
        </w:tabs>
        <w:jc w:val="center"/>
        <w:rPr>
          <w:rFonts w:ascii="Times New Roman" w:hAnsi="Times New Roman"/>
          <w:sz w:val="22"/>
        </w:rPr>
      </w:pPr>
    </w:p>
    <w:p w14:paraId="16827666" w14:textId="454429B7" w:rsidR="0036735D" w:rsidRPr="00BD5E1D" w:rsidRDefault="0036735D">
      <w:pPr>
        <w:tabs>
          <w:tab w:val="left" w:pos="1460"/>
          <w:tab w:val="left" w:pos="3080"/>
          <w:tab w:val="left" w:pos="5100"/>
          <w:tab w:val="left" w:pos="7440"/>
        </w:tabs>
        <w:jc w:val="center"/>
        <w:rPr>
          <w:rFonts w:ascii="Times New Roman" w:hAnsi="Times New Roman"/>
          <w:sz w:val="22"/>
        </w:rPr>
      </w:pPr>
    </w:p>
    <w:p w14:paraId="2604F5BB" w14:textId="77777777" w:rsidR="0036735D" w:rsidRPr="00BD5E1D" w:rsidRDefault="0036735D">
      <w:pPr>
        <w:tabs>
          <w:tab w:val="left" w:pos="1460"/>
          <w:tab w:val="left" w:pos="3080"/>
          <w:tab w:val="left" w:pos="5100"/>
          <w:tab w:val="left" w:pos="7440"/>
        </w:tabs>
        <w:jc w:val="center"/>
        <w:rPr>
          <w:rFonts w:ascii="Times New Roman" w:hAnsi="Times New Roman"/>
          <w:sz w:val="22"/>
        </w:rPr>
        <w:sectPr w:rsidR="0036735D" w:rsidRPr="00BD5E1D" w:rsidSect="005A6FC9">
          <w:headerReference w:type="default" r:id="rId13"/>
          <w:pgSz w:w="11880" w:h="16840"/>
          <w:pgMar w:top="720" w:right="1152" w:bottom="720" w:left="1440" w:header="720" w:footer="720" w:gutter="0"/>
          <w:pgNumType w:fmt="lowerLetter" w:start="1"/>
          <w:cols w:space="720"/>
        </w:sectPr>
      </w:pPr>
    </w:p>
    <w:p w14:paraId="2753D622" w14:textId="1FBE02E7" w:rsidR="00A92236" w:rsidRPr="00FD5E34" w:rsidRDefault="00A92236">
      <w:pPr>
        <w:tabs>
          <w:tab w:val="left" w:pos="1460"/>
          <w:tab w:val="left" w:pos="3080"/>
          <w:tab w:val="left" w:pos="5100"/>
          <w:tab w:val="left" w:pos="7440"/>
        </w:tabs>
        <w:jc w:val="center"/>
        <w:rPr>
          <w:rFonts w:ascii="Times New Roman" w:hAnsi="Times New Roman"/>
          <w:sz w:val="12"/>
        </w:rPr>
      </w:pPr>
      <w:r w:rsidRPr="00FD5E34">
        <w:rPr>
          <w:rFonts w:ascii="Times New Roman" w:hAnsi="Times New Roman"/>
          <w:b/>
          <w:sz w:val="34"/>
        </w:rPr>
        <w:lastRenderedPageBreak/>
        <w:t>New Testament Chronology</w:t>
      </w:r>
    </w:p>
    <w:p w14:paraId="564AAFF7" w14:textId="31293AD6" w:rsidR="00A92236" w:rsidRPr="00FD5E34" w:rsidRDefault="00A92236" w:rsidP="00166ECE">
      <w:pPr>
        <w:tabs>
          <w:tab w:val="left" w:pos="1460"/>
          <w:tab w:val="left" w:pos="3080"/>
          <w:tab w:val="left" w:pos="5100"/>
          <w:tab w:val="left" w:pos="7440"/>
        </w:tabs>
        <w:jc w:val="center"/>
        <w:rPr>
          <w:rFonts w:ascii="Times New Roman" w:hAnsi="Times New Roman"/>
          <w:sz w:val="14"/>
        </w:rPr>
      </w:pPr>
      <w:r w:rsidRPr="00FD5E34">
        <w:rPr>
          <w:rFonts w:ascii="Times New Roman" w:hAnsi="Times New Roman"/>
          <w:sz w:val="14"/>
        </w:rPr>
        <w:t>Adapted from Harold W. Hoehner, “A Chronological Table of the Apostolic Age,” ThD Diss., Dallas Theological Seminary, 1964, rev. 1972</w:t>
      </w:r>
    </w:p>
    <w:p w14:paraId="0A4D79DD" w14:textId="77777777" w:rsidR="00A92236" w:rsidRPr="00FD5E34" w:rsidRDefault="00A92236">
      <w:pPr>
        <w:tabs>
          <w:tab w:val="left" w:pos="1460"/>
          <w:tab w:val="left" w:pos="3080"/>
          <w:tab w:val="left" w:pos="5100"/>
          <w:tab w:val="left" w:pos="7440"/>
        </w:tabs>
        <w:ind w:right="-1848"/>
        <w:rPr>
          <w:rFonts w:ascii="Times New Roman" w:hAnsi="Times New Roman"/>
          <w:b/>
          <w:sz w:val="12"/>
          <w:u w:val="single"/>
        </w:rPr>
      </w:pPr>
    </w:p>
    <w:tbl>
      <w:tblPr>
        <w:tblW w:w="9600" w:type="dxa"/>
        <w:tblLayout w:type="fixed"/>
        <w:tblCellMar>
          <w:left w:w="80" w:type="dxa"/>
          <w:right w:w="80" w:type="dxa"/>
        </w:tblCellMar>
        <w:tblLook w:val="0000" w:firstRow="0" w:lastRow="0" w:firstColumn="0" w:lastColumn="0" w:noHBand="0" w:noVBand="0"/>
      </w:tblPr>
      <w:tblGrid>
        <w:gridCol w:w="1200"/>
        <w:gridCol w:w="1980"/>
        <w:gridCol w:w="2300"/>
        <w:gridCol w:w="2380"/>
        <w:gridCol w:w="1740"/>
      </w:tblGrid>
      <w:tr w:rsidR="00A92236" w:rsidRPr="00FD5E34" w14:paraId="0AC0B9CF" w14:textId="77777777">
        <w:tc>
          <w:tcPr>
            <w:tcW w:w="1200" w:type="dxa"/>
            <w:tcBorders>
              <w:top w:val="single" w:sz="12" w:space="0" w:color="auto"/>
              <w:bottom w:val="single" w:sz="12" w:space="0" w:color="auto"/>
            </w:tcBorders>
          </w:tcPr>
          <w:p w14:paraId="5948D2AC"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14:paraId="59C703F3"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14:paraId="42EF5798"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14:paraId="730045A5"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14:paraId="6C7CCC91"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14:paraId="1316DB33" w14:textId="77777777">
        <w:tc>
          <w:tcPr>
            <w:tcW w:w="1200" w:type="dxa"/>
            <w:tcBorders>
              <w:top w:val="single" w:sz="12" w:space="0" w:color="auto"/>
            </w:tcBorders>
          </w:tcPr>
          <w:p w14:paraId="1EA4F9AA" w14:textId="77777777"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14:paraId="3A0AC2D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30 BC~AD 14</w:t>
            </w:r>
            <w:r w:rsidRPr="00FD5E34">
              <w:rPr>
                <w:rStyle w:val="FootnoteReference"/>
                <w:rFonts w:ascii="Times New Roman" w:hAnsi="Times New Roman"/>
                <w:sz w:val="14"/>
                <w:lang w:bidi="my-MM"/>
              </w:rPr>
              <w:footnoteReference w:id="1"/>
            </w:r>
          </w:p>
        </w:tc>
        <w:tc>
          <w:tcPr>
            <w:tcW w:w="2300" w:type="dxa"/>
            <w:tcBorders>
              <w:top w:val="single" w:sz="12" w:space="0" w:color="auto"/>
            </w:tcBorders>
          </w:tcPr>
          <w:p w14:paraId="49E1113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Paul</w:t>
            </w:r>
          </w:p>
        </w:tc>
        <w:tc>
          <w:tcPr>
            <w:tcW w:w="2380" w:type="dxa"/>
            <w:tcBorders>
              <w:top w:val="single" w:sz="12" w:space="0" w:color="auto"/>
            </w:tcBorders>
          </w:tcPr>
          <w:p w14:paraId="5A5E286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Augustus emperor in Rome</w:t>
            </w:r>
          </w:p>
        </w:tc>
        <w:tc>
          <w:tcPr>
            <w:tcW w:w="1740" w:type="dxa"/>
            <w:tcBorders>
              <w:top w:val="single" w:sz="12" w:space="0" w:color="auto"/>
            </w:tcBorders>
          </w:tcPr>
          <w:p w14:paraId="69418EF9" w14:textId="77777777" w:rsidR="00A92236" w:rsidRPr="00FD5E34" w:rsidRDefault="00A92236">
            <w:pPr>
              <w:ind w:right="-40"/>
              <w:jc w:val="left"/>
              <w:rPr>
                <w:rFonts w:ascii="Times New Roman" w:hAnsi="Times New Roman"/>
                <w:sz w:val="18"/>
                <w:lang w:bidi="my-MM"/>
              </w:rPr>
            </w:pPr>
          </w:p>
        </w:tc>
      </w:tr>
      <w:tr w:rsidR="00A92236" w:rsidRPr="00FD5E34" w14:paraId="16DF0732" w14:textId="77777777">
        <w:tc>
          <w:tcPr>
            <w:tcW w:w="1200" w:type="dxa"/>
          </w:tcPr>
          <w:p w14:paraId="6EE3E6DA" w14:textId="77777777" w:rsidR="00A92236" w:rsidRPr="00FD5E34" w:rsidRDefault="00A92236">
            <w:pPr>
              <w:ind w:right="-40"/>
              <w:jc w:val="left"/>
              <w:rPr>
                <w:rFonts w:ascii="Times New Roman" w:hAnsi="Times New Roman"/>
                <w:sz w:val="18"/>
                <w:lang w:bidi="my-MM"/>
              </w:rPr>
            </w:pPr>
          </w:p>
        </w:tc>
        <w:tc>
          <w:tcPr>
            <w:tcW w:w="1980" w:type="dxa"/>
          </w:tcPr>
          <w:p w14:paraId="381C234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 Dec. 5 BC</w:t>
            </w:r>
          </w:p>
        </w:tc>
        <w:tc>
          <w:tcPr>
            <w:tcW w:w="2300" w:type="dxa"/>
          </w:tcPr>
          <w:p w14:paraId="2A82D5E1" w14:textId="77777777" w:rsidR="00A92236" w:rsidRPr="00FD5E34" w:rsidRDefault="00A92236">
            <w:pPr>
              <w:ind w:right="-40"/>
              <w:jc w:val="left"/>
              <w:rPr>
                <w:rFonts w:ascii="Times New Roman" w:hAnsi="Times New Roman"/>
                <w:sz w:val="18"/>
                <w:lang w:bidi="my-MM"/>
              </w:rPr>
            </w:pPr>
          </w:p>
        </w:tc>
        <w:tc>
          <w:tcPr>
            <w:tcW w:w="2380" w:type="dxa"/>
          </w:tcPr>
          <w:p w14:paraId="7853E63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Birth of Christ</w:t>
            </w:r>
          </w:p>
        </w:tc>
        <w:tc>
          <w:tcPr>
            <w:tcW w:w="1740" w:type="dxa"/>
          </w:tcPr>
          <w:p w14:paraId="45B39EC7" w14:textId="77777777" w:rsidR="00A92236" w:rsidRPr="00FD5E34" w:rsidRDefault="00A92236">
            <w:pPr>
              <w:ind w:right="-40"/>
              <w:jc w:val="left"/>
              <w:rPr>
                <w:rFonts w:ascii="Times New Roman" w:hAnsi="Times New Roman"/>
                <w:sz w:val="18"/>
                <w:lang w:bidi="my-MM"/>
              </w:rPr>
            </w:pPr>
          </w:p>
        </w:tc>
      </w:tr>
      <w:tr w:rsidR="00A92236" w:rsidRPr="00FD5E34" w14:paraId="782BD703" w14:textId="77777777">
        <w:tc>
          <w:tcPr>
            <w:tcW w:w="1200" w:type="dxa"/>
          </w:tcPr>
          <w:p w14:paraId="0523C6E9" w14:textId="77777777" w:rsidR="00A92236" w:rsidRPr="00FD5E34" w:rsidRDefault="00A92236">
            <w:pPr>
              <w:ind w:right="-40"/>
              <w:jc w:val="left"/>
              <w:rPr>
                <w:rFonts w:ascii="Times New Roman" w:hAnsi="Times New Roman"/>
                <w:sz w:val="18"/>
                <w:lang w:bidi="my-MM"/>
              </w:rPr>
            </w:pPr>
          </w:p>
        </w:tc>
        <w:tc>
          <w:tcPr>
            <w:tcW w:w="1980" w:type="dxa"/>
          </w:tcPr>
          <w:p w14:paraId="48927F8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AD 14-37</w:t>
            </w:r>
          </w:p>
        </w:tc>
        <w:tc>
          <w:tcPr>
            <w:tcW w:w="2300" w:type="dxa"/>
          </w:tcPr>
          <w:p w14:paraId="373368A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Training</w:t>
            </w:r>
          </w:p>
        </w:tc>
        <w:tc>
          <w:tcPr>
            <w:tcW w:w="2380" w:type="dxa"/>
          </w:tcPr>
          <w:p w14:paraId="4A42F69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Tiberius emperor in Rome</w:t>
            </w:r>
          </w:p>
        </w:tc>
        <w:tc>
          <w:tcPr>
            <w:tcW w:w="1740" w:type="dxa"/>
          </w:tcPr>
          <w:p w14:paraId="05FA8E25" w14:textId="77777777" w:rsidR="00A92236" w:rsidRPr="00FD5E34" w:rsidRDefault="00A92236">
            <w:pPr>
              <w:ind w:right="-40"/>
              <w:jc w:val="left"/>
              <w:rPr>
                <w:rFonts w:ascii="Times New Roman" w:hAnsi="Times New Roman"/>
                <w:sz w:val="18"/>
                <w:lang w:bidi="my-MM"/>
              </w:rPr>
            </w:pPr>
          </w:p>
        </w:tc>
      </w:tr>
      <w:tr w:rsidR="00A92236" w:rsidRPr="00FD5E34" w14:paraId="6AB77641" w14:textId="77777777">
        <w:tc>
          <w:tcPr>
            <w:tcW w:w="1200" w:type="dxa"/>
          </w:tcPr>
          <w:p w14:paraId="44E4896C" w14:textId="77777777" w:rsidR="00A92236" w:rsidRPr="00FD5E34" w:rsidRDefault="00A92236">
            <w:pPr>
              <w:ind w:right="-40"/>
              <w:jc w:val="left"/>
              <w:rPr>
                <w:rFonts w:ascii="Times New Roman" w:hAnsi="Times New Roman"/>
                <w:sz w:val="18"/>
                <w:lang w:bidi="my-MM"/>
              </w:rPr>
            </w:pPr>
          </w:p>
        </w:tc>
        <w:tc>
          <w:tcPr>
            <w:tcW w:w="1980" w:type="dxa"/>
          </w:tcPr>
          <w:p w14:paraId="0E78CD7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29-3 April 33</w:t>
            </w:r>
          </w:p>
        </w:tc>
        <w:tc>
          <w:tcPr>
            <w:tcW w:w="2300" w:type="dxa"/>
          </w:tcPr>
          <w:p w14:paraId="4B6F819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Cilicia Training</w:t>
            </w:r>
          </w:p>
        </w:tc>
        <w:tc>
          <w:tcPr>
            <w:tcW w:w="2380" w:type="dxa"/>
          </w:tcPr>
          <w:p w14:paraId="0FCC11A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Christ’s 3.5 yr. ministry</w:t>
            </w:r>
          </w:p>
        </w:tc>
        <w:tc>
          <w:tcPr>
            <w:tcW w:w="1740" w:type="dxa"/>
          </w:tcPr>
          <w:p w14:paraId="22CE985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w:t>
            </w:r>
          </w:p>
        </w:tc>
      </w:tr>
      <w:tr w:rsidR="00A92236" w:rsidRPr="00FD5E34" w14:paraId="2E791195" w14:textId="77777777">
        <w:tc>
          <w:tcPr>
            <w:tcW w:w="1200" w:type="dxa"/>
          </w:tcPr>
          <w:p w14:paraId="1B409958" w14:textId="77777777" w:rsidR="00A92236" w:rsidRPr="00FD5E34" w:rsidRDefault="00A92236">
            <w:pPr>
              <w:ind w:right="-40"/>
              <w:jc w:val="left"/>
              <w:rPr>
                <w:rFonts w:ascii="Times New Roman" w:hAnsi="Times New Roman"/>
                <w:sz w:val="18"/>
                <w:lang w:bidi="my-MM"/>
              </w:rPr>
            </w:pPr>
          </w:p>
        </w:tc>
        <w:tc>
          <w:tcPr>
            <w:tcW w:w="1980" w:type="dxa"/>
          </w:tcPr>
          <w:p w14:paraId="184796D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Monday, 30 March 33</w:t>
            </w:r>
          </w:p>
        </w:tc>
        <w:tc>
          <w:tcPr>
            <w:tcW w:w="2300" w:type="dxa"/>
          </w:tcPr>
          <w:p w14:paraId="0D738A95" w14:textId="77777777" w:rsidR="00A92236" w:rsidRPr="00FD5E34" w:rsidRDefault="00A92236">
            <w:pPr>
              <w:ind w:right="-40"/>
              <w:jc w:val="left"/>
              <w:rPr>
                <w:rFonts w:ascii="Times New Roman" w:hAnsi="Times New Roman"/>
                <w:sz w:val="18"/>
                <w:lang w:bidi="my-MM"/>
              </w:rPr>
            </w:pPr>
          </w:p>
        </w:tc>
        <w:tc>
          <w:tcPr>
            <w:tcW w:w="2380" w:type="dxa"/>
          </w:tcPr>
          <w:p w14:paraId="249837F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Triumphal Entry</w:t>
            </w:r>
          </w:p>
        </w:tc>
        <w:tc>
          <w:tcPr>
            <w:tcW w:w="1740" w:type="dxa"/>
          </w:tcPr>
          <w:p w14:paraId="7EA8D825" w14:textId="77777777" w:rsidR="00A92236" w:rsidRPr="00FD5E34" w:rsidRDefault="00A92236">
            <w:pPr>
              <w:ind w:right="-40"/>
              <w:jc w:val="left"/>
              <w:rPr>
                <w:rFonts w:ascii="Times New Roman" w:hAnsi="Times New Roman"/>
                <w:sz w:val="18"/>
                <w:lang w:bidi="my-MM"/>
              </w:rPr>
            </w:pPr>
          </w:p>
        </w:tc>
      </w:tr>
      <w:tr w:rsidR="00A92236" w:rsidRPr="00FD5E34" w14:paraId="1ECD52FF" w14:textId="77777777">
        <w:tc>
          <w:tcPr>
            <w:tcW w:w="1200" w:type="dxa"/>
          </w:tcPr>
          <w:p w14:paraId="75A44AA1" w14:textId="77777777" w:rsidR="00A92236" w:rsidRPr="00FD5E34" w:rsidRDefault="00A92236">
            <w:pPr>
              <w:ind w:right="-40"/>
              <w:jc w:val="left"/>
              <w:rPr>
                <w:rFonts w:ascii="Times New Roman" w:hAnsi="Times New Roman"/>
                <w:sz w:val="18"/>
                <w:lang w:bidi="my-MM"/>
              </w:rPr>
            </w:pPr>
          </w:p>
        </w:tc>
        <w:tc>
          <w:tcPr>
            <w:tcW w:w="1980" w:type="dxa"/>
          </w:tcPr>
          <w:p w14:paraId="3AD009F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Friday, 3 April 33</w:t>
            </w:r>
          </w:p>
        </w:tc>
        <w:tc>
          <w:tcPr>
            <w:tcW w:w="2300" w:type="dxa"/>
          </w:tcPr>
          <w:p w14:paraId="5A1AE56D" w14:textId="77777777" w:rsidR="00A92236" w:rsidRPr="00FD5E34" w:rsidRDefault="00A92236">
            <w:pPr>
              <w:ind w:right="-40"/>
              <w:jc w:val="left"/>
              <w:rPr>
                <w:rFonts w:ascii="Times New Roman" w:hAnsi="Times New Roman"/>
                <w:sz w:val="18"/>
                <w:lang w:bidi="my-MM"/>
              </w:rPr>
            </w:pPr>
          </w:p>
        </w:tc>
        <w:tc>
          <w:tcPr>
            <w:tcW w:w="2380" w:type="dxa"/>
          </w:tcPr>
          <w:p w14:paraId="54E0763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Crucifixion (36 yrs. old)</w:t>
            </w:r>
          </w:p>
        </w:tc>
        <w:tc>
          <w:tcPr>
            <w:tcW w:w="1740" w:type="dxa"/>
          </w:tcPr>
          <w:p w14:paraId="4224F4B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1:3a</w:t>
            </w:r>
          </w:p>
        </w:tc>
      </w:tr>
      <w:tr w:rsidR="00A92236" w:rsidRPr="00FD5E34" w14:paraId="6AC84A0F" w14:textId="77777777">
        <w:tc>
          <w:tcPr>
            <w:tcW w:w="1200" w:type="dxa"/>
          </w:tcPr>
          <w:p w14:paraId="45F5C8CB" w14:textId="77777777" w:rsidR="00A92236" w:rsidRPr="00FD5E34" w:rsidRDefault="00A92236">
            <w:pPr>
              <w:ind w:right="-40"/>
              <w:jc w:val="left"/>
              <w:rPr>
                <w:rFonts w:ascii="Times New Roman" w:hAnsi="Times New Roman"/>
                <w:sz w:val="18"/>
                <w:lang w:bidi="my-MM"/>
              </w:rPr>
            </w:pPr>
          </w:p>
        </w:tc>
        <w:tc>
          <w:tcPr>
            <w:tcW w:w="1980" w:type="dxa"/>
          </w:tcPr>
          <w:p w14:paraId="0124EA8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5 April 33</w:t>
            </w:r>
          </w:p>
        </w:tc>
        <w:tc>
          <w:tcPr>
            <w:tcW w:w="2300" w:type="dxa"/>
          </w:tcPr>
          <w:p w14:paraId="00458A78" w14:textId="77777777" w:rsidR="00A92236" w:rsidRPr="00FD5E34" w:rsidRDefault="00A92236">
            <w:pPr>
              <w:ind w:right="-40"/>
              <w:jc w:val="left"/>
              <w:rPr>
                <w:rFonts w:ascii="Times New Roman" w:hAnsi="Times New Roman"/>
                <w:sz w:val="18"/>
                <w:lang w:bidi="my-MM"/>
              </w:rPr>
            </w:pPr>
          </w:p>
        </w:tc>
        <w:tc>
          <w:tcPr>
            <w:tcW w:w="2380" w:type="dxa"/>
          </w:tcPr>
          <w:p w14:paraId="06DDE02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Resurrection</w:t>
            </w:r>
          </w:p>
        </w:tc>
        <w:tc>
          <w:tcPr>
            <w:tcW w:w="1740" w:type="dxa"/>
          </w:tcPr>
          <w:p w14:paraId="08EC42B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1:3b</w:t>
            </w:r>
          </w:p>
        </w:tc>
      </w:tr>
      <w:tr w:rsidR="00A92236" w:rsidRPr="00FD5E34" w14:paraId="10C78456" w14:textId="77777777">
        <w:tc>
          <w:tcPr>
            <w:tcW w:w="1200" w:type="dxa"/>
          </w:tcPr>
          <w:p w14:paraId="20CE0AA7" w14:textId="77777777" w:rsidR="00A92236" w:rsidRPr="00FD5E34" w:rsidRDefault="00A92236">
            <w:pPr>
              <w:ind w:right="-40"/>
              <w:jc w:val="left"/>
              <w:rPr>
                <w:rFonts w:ascii="Times New Roman" w:hAnsi="Times New Roman"/>
                <w:sz w:val="18"/>
                <w:lang w:bidi="my-MM"/>
              </w:rPr>
            </w:pPr>
          </w:p>
        </w:tc>
        <w:tc>
          <w:tcPr>
            <w:tcW w:w="1980" w:type="dxa"/>
          </w:tcPr>
          <w:p w14:paraId="1B7B5D0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Thursday, 14 May 33</w:t>
            </w:r>
          </w:p>
        </w:tc>
        <w:tc>
          <w:tcPr>
            <w:tcW w:w="2300" w:type="dxa"/>
          </w:tcPr>
          <w:p w14:paraId="66AD478F" w14:textId="77777777" w:rsidR="00A92236" w:rsidRPr="00FD5E34" w:rsidRDefault="00A92236">
            <w:pPr>
              <w:ind w:right="-40"/>
              <w:jc w:val="left"/>
              <w:rPr>
                <w:rFonts w:ascii="Times New Roman" w:hAnsi="Times New Roman"/>
                <w:sz w:val="18"/>
                <w:lang w:bidi="my-MM"/>
              </w:rPr>
            </w:pPr>
          </w:p>
        </w:tc>
        <w:tc>
          <w:tcPr>
            <w:tcW w:w="2380" w:type="dxa"/>
          </w:tcPr>
          <w:p w14:paraId="209F2D9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Ascension</w:t>
            </w:r>
          </w:p>
        </w:tc>
        <w:tc>
          <w:tcPr>
            <w:tcW w:w="1740" w:type="dxa"/>
          </w:tcPr>
          <w:p w14:paraId="15A5B2C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1:4-11</w:t>
            </w:r>
          </w:p>
        </w:tc>
      </w:tr>
      <w:tr w:rsidR="00A92236" w:rsidRPr="00FD5E34" w14:paraId="3A13613D" w14:textId="77777777">
        <w:tc>
          <w:tcPr>
            <w:tcW w:w="1200" w:type="dxa"/>
            <w:tcBorders>
              <w:top w:val="single" w:sz="12" w:space="0" w:color="auto"/>
              <w:bottom w:val="single" w:sz="4" w:space="0" w:color="auto"/>
            </w:tcBorders>
          </w:tcPr>
          <w:p w14:paraId="512C9223"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35EF19B7"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 May 33-early 35</w:t>
            </w:r>
          </w:p>
        </w:tc>
        <w:tc>
          <w:tcPr>
            <w:tcW w:w="2300" w:type="dxa"/>
            <w:tcBorders>
              <w:top w:val="single" w:sz="12" w:space="0" w:color="auto"/>
              <w:bottom w:val="single" w:sz="4" w:space="0" w:color="auto"/>
            </w:tcBorders>
          </w:tcPr>
          <w:p w14:paraId="30BA4285" w14:textId="77777777"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14:paraId="7496B544"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Jews</w:t>
            </w:r>
          </w:p>
        </w:tc>
        <w:tc>
          <w:tcPr>
            <w:tcW w:w="1740" w:type="dxa"/>
            <w:tcBorders>
              <w:top w:val="single" w:sz="12" w:space="0" w:color="auto"/>
              <w:bottom w:val="single" w:sz="4" w:space="0" w:color="auto"/>
            </w:tcBorders>
          </w:tcPr>
          <w:p w14:paraId="54B4E072"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2:4</w:t>
            </w:r>
            <w:r w:rsidR="00B66C54" w:rsidRPr="00FD5E34">
              <w:rPr>
                <w:rFonts w:ascii="Times New Roman" w:hAnsi="Times New Roman"/>
                <w:sz w:val="18"/>
                <w:lang w:bidi="my-MM"/>
              </w:rPr>
              <w:t>–</w:t>
            </w:r>
            <w:r w:rsidRPr="00FD5E34">
              <w:rPr>
                <w:rFonts w:ascii="Times New Roman" w:hAnsi="Times New Roman"/>
                <w:b/>
                <w:sz w:val="18"/>
                <w:lang w:bidi="my-MM"/>
              </w:rPr>
              <w:t>6:7</w:t>
            </w:r>
          </w:p>
        </w:tc>
      </w:tr>
      <w:tr w:rsidR="00A92236" w:rsidRPr="00FD5E34" w14:paraId="6453BAA9" w14:textId="77777777">
        <w:tc>
          <w:tcPr>
            <w:tcW w:w="1200" w:type="dxa"/>
            <w:tcBorders>
              <w:top w:val="single" w:sz="12" w:space="0" w:color="auto"/>
            </w:tcBorders>
          </w:tcPr>
          <w:p w14:paraId="14862340" w14:textId="77777777" w:rsidR="00A92236" w:rsidRPr="00FD5E34" w:rsidRDefault="00A92236">
            <w:pPr>
              <w:ind w:right="-40"/>
              <w:jc w:val="left"/>
              <w:rPr>
                <w:rFonts w:ascii="Times New Roman" w:hAnsi="Times New Roman"/>
                <w:sz w:val="18"/>
                <w:lang w:bidi="my-MM"/>
              </w:rPr>
            </w:pPr>
          </w:p>
        </w:tc>
        <w:tc>
          <w:tcPr>
            <w:tcW w:w="1980" w:type="dxa"/>
            <w:tcBorders>
              <w:top w:val="single" w:sz="12" w:space="0" w:color="auto"/>
            </w:tcBorders>
          </w:tcPr>
          <w:p w14:paraId="790309A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Sunday, 24 May 33</w:t>
            </w:r>
          </w:p>
        </w:tc>
        <w:tc>
          <w:tcPr>
            <w:tcW w:w="2300" w:type="dxa"/>
            <w:tcBorders>
              <w:top w:val="single" w:sz="12" w:space="0" w:color="auto"/>
            </w:tcBorders>
          </w:tcPr>
          <w:p w14:paraId="0496C08A" w14:textId="77777777" w:rsidR="00A92236" w:rsidRPr="00FD5E34" w:rsidRDefault="00A92236">
            <w:pPr>
              <w:ind w:right="-40"/>
              <w:jc w:val="left"/>
              <w:rPr>
                <w:rFonts w:ascii="Times New Roman" w:hAnsi="Times New Roman"/>
                <w:sz w:val="18"/>
                <w:lang w:bidi="my-MM"/>
              </w:rPr>
            </w:pPr>
          </w:p>
        </w:tc>
        <w:tc>
          <w:tcPr>
            <w:tcW w:w="2380" w:type="dxa"/>
            <w:tcBorders>
              <w:top w:val="single" w:sz="12" w:space="0" w:color="auto"/>
            </w:tcBorders>
          </w:tcPr>
          <w:p w14:paraId="2665125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Pentecost (Church Born)</w:t>
            </w:r>
          </w:p>
        </w:tc>
        <w:tc>
          <w:tcPr>
            <w:tcW w:w="1740" w:type="dxa"/>
            <w:tcBorders>
              <w:top w:val="single" w:sz="12" w:space="0" w:color="auto"/>
            </w:tcBorders>
          </w:tcPr>
          <w:p w14:paraId="0E7CC9B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2:1-41</w:t>
            </w:r>
          </w:p>
        </w:tc>
      </w:tr>
      <w:tr w:rsidR="00A92236" w:rsidRPr="00FD5E34" w14:paraId="17F71126" w14:textId="77777777">
        <w:tc>
          <w:tcPr>
            <w:tcW w:w="1200" w:type="dxa"/>
          </w:tcPr>
          <w:p w14:paraId="7B2CDA48" w14:textId="77777777" w:rsidR="00A92236" w:rsidRPr="00FD5E34" w:rsidRDefault="00A92236">
            <w:pPr>
              <w:ind w:right="-40"/>
              <w:jc w:val="left"/>
              <w:rPr>
                <w:rFonts w:ascii="Times New Roman" w:hAnsi="Times New Roman"/>
                <w:sz w:val="18"/>
                <w:lang w:bidi="my-MM"/>
              </w:rPr>
            </w:pPr>
          </w:p>
        </w:tc>
        <w:tc>
          <w:tcPr>
            <w:tcW w:w="1980" w:type="dxa"/>
          </w:tcPr>
          <w:p w14:paraId="02BEE3C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May 33-April 35</w:t>
            </w:r>
          </w:p>
        </w:tc>
        <w:tc>
          <w:tcPr>
            <w:tcW w:w="2300" w:type="dxa"/>
          </w:tcPr>
          <w:p w14:paraId="70355196" w14:textId="77777777" w:rsidR="00A92236" w:rsidRPr="00FD5E34" w:rsidRDefault="00A92236">
            <w:pPr>
              <w:ind w:right="-40"/>
              <w:jc w:val="left"/>
              <w:rPr>
                <w:rFonts w:ascii="Times New Roman" w:hAnsi="Times New Roman"/>
                <w:sz w:val="18"/>
                <w:lang w:bidi="my-MM"/>
              </w:rPr>
            </w:pPr>
          </w:p>
        </w:tc>
        <w:tc>
          <w:tcPr>
            <w:tcW w:w="2380" w:type="dxa"/>
          </w:tcPr>
          <w:p w14:paraId="4887D0D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Jews only</w:t>
            </w:r>
          </w:p>
        </w:tc>
        <w:tc>
          <w:tcPr>
            <w:tcW w:w="1740" w:type="dxa"/>
          </w:tcPr>
          <w:p w14:paraId="1D63C7D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w:t>
            </w:r>
            <w:r w:rsidR="00B66C54" w:rsidRPr="00FD5E34">
              <w:rPr>
                <w:rFonts w:ascii="Times New Roman" w:hAnsi="Times New Roman"/>
                <w:sz w:val="18"/>
                <w:lang w:bidi="my-MM"/>
              </w:rPr>
              <w:t>–</w:t>
            </w:r>
            <w:r w:rsidRPr="00FD5E34">
              <w:rPr>
                <w:rFonts w:ascii="Times New Roman" w:hAnsi="Times New Roman"/>
                <w:sz w:val="18"/>
                <w:lang w:bidi="my-MM"/>
              </w:rPr>
              <w:t>8:1</w:t>
            </w:r>
          </w:p>
        </w:tc>
      </w:tr>
      <w:tr w:rsidR="00A92236" w:rsidRPr="00FD5E34" w14:paraId="20AA8FC1" w14:textId="77777777">
        <w:tc>
          <w:tcPr>
            <w:tcW w:w="1200" w:type="dxa"/>
          </w:tcPr>
          <w:p w14:paraId="7C59AA8E" w14:textId="77777777" w:rsidR="00A92236" w:rsidRPr="00FD5E34" w:rsidRDefault="00A92236">
            <w:pPr>
              <w:ind w:right="-40"/>
              <w:jc w:val="left"/>
              <w:rPr>
                <w:rFonts w:ascii="Times New Roman" w:hAnsi="Times New Roman"/>
                <w:sz w:val="18"/>
                <w:lang w:bidi="my-MM"/>
              </w:rPr>
            </w:pPr>
          </w:p>
        </w:tc>
        <w:tc>
          <w:tcPr>
            <w:tcW w:w="1980" w:type="dxa"/>
          </w:tcPr>
          <w:p w14:paraId="16F0FBE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33</w:t>
            </w:r>
          </w:p>
        </w:tc>
        <w:tc>
          <w:tcPr>
            <w:tcW w:w="2300" w:type="dxa"/>
          </w:tcPr>
          <w:p w14:paraId="35FD9421" w14:textId="77777777" w:rsidR="00A92236" w:rsidRPr="00FD5E34" w:rsidRDefault="00A92236">
            <w:pPr>
              <w:ind w:right="-40"/>
              <w:jc w:val="left"/>
              <w:rPr>
                <w:rFonts w:ascii="Times New Roman" w:hAnsi="Times New Roman"/>
                <w:sz w:val="18"/>
                <w:lang w:bidi="my-MM"/>
              </w:rPr>
            </w:pPr>
          </w:p>
        </w:tc>
        <w:tc>
          <w:tcPr>
            <w:tcW w:w="2380" w:type="dxa"/>
          </w:tcPr>
          <w:p w14:paraId="5C28987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#1</w:t>
            </w:r>
          </w:p>
        </w:tc>
        <w:tc>
          <w:tcPr>
            <w:tcW w:w="1740" w:type="dxa"/>
          </w:tcPr>
          <w:p w14:paraId="1C6D1AD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3:1</w:t>
            </w:r>
            <w:r w:rsidR="00B66C54" w:rsidRPr="00FD5E34">
              <w:rPr>
                <w:rFonts w:ascii="Times New Roman" w:hAnsi="Times New Roman"/>
                <w:sz w:val="18"/>
                <w:lang w:bidi="my-MM"/>
              </w:rPr>
              <w:t>–</w:t>
            </w:r>
            <w:r w:rsidRPr="00FD5E34">
              <w:rPr>
                <w:rFonts w:ascii="Times New Roman" w:hAnsi="Times New Roman"/>
                <w:sz w:val="18"/>
                <w:lang w:bidi="my-MM"/>
              </w:rPr>
              <w:t>4:31</w:t>
            </w:r>
          </w:p>
        </w:tc>
      </w:tr>
      <w:tr w:rsidR="00A92236" w:rsidRPr="00FD5E34" w14:paraId="299DBD65" w14:textId="77777777">
        <w:tc>
          <w:tcPr>
            <w:tcW w:w="1200" w:type="dxa"/>
          </w:tcPr>
          <w:p w14:paraId="4A59B20F" w14:textId="77777777" w:rsidR="00A92236" w:rsidRPr="00FD5E34" w:rsidRDefault="00A92236">
            <w:pPr>
              <w:ind w:right="-40"/>
              <w:jc w:val="left"/>
              <w:rPr>
                <w:rFonts w:ascii="Times New Roman" w:hAnsi="Times New Roman"/>
                <w:sz w:val="18"/>
                <w:lang w:bidi="my-MM"/>
              </w:rPr>
            </w:pPr>
          </w:p>
        </w:tc>
        <w:tc>
          <w:tcPr>
            <w:tcW w:w="1980" w:type="dxa"/>
          </w:tcPr>
          <w:p w14:paraId="6E10C63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33~34</w:t>
            </w:r>
          </w:p>
        </w:tc>
        <w:tc>
          <w:tcPr>
            <w:tcW w:w="2300" w:type="dxa"/>
          </w:tcPr>
          <w:p w14:paraId="1490DA84" w14:textId="77777777" w:rsidR="00A92236" w:rsidRPr="00FD5E34" w:rsidRDefault="00A92236">
            <w:pPr>
              <w:ind w:right="-40"/>
              <w:jc w:val="left"/>
              <w:rPr>
                <w:rFonts w:ascii="Times New Roman" w:hAnsi="Times New Roman"/>
                <w:sz w:val="18"/>
                <w:lang w:bidi="my-MM"/>
              </w:rPr>
            </w:pPr>
          </w:p>
        </w:tc>
        <w:tc>
          <w:tcPr>
            <w:tcW w:w="2380" w:type="dxa"/>
          </w:tcPr>
          <w:p w14:paraId="141BA5C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Ananias &amp; Sapphira die</w:t>
            </w:r>
          </w:p>
        </w:tc>
        <w:tc>
          <w:tcPr>
            <w:tcW w:w="1740" w:type="dxa"/>
          </w:tcPr>
          <w:p w14:paraId="03B3F3D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4:32</w:t>
            </w:r>
            <w:r w:rsidR="00B66C54" w:rsidRPr="00FD5E34">
              <w:rPr>
                <w:rFonts w:ascii="Times New Roman" w:hAnsi="Times New Roman"/>
                <w:sz w:val="18"/>
                <w:lang w:bidi="my-MM"/>
              </w:rPr>
              <w:t>–</w:t>
            </w:r>
            <w:r w:rsidRPr="00FD5E34">
              <w:rPr>
                <w:rFonts w:ascii="Times New Roman" w:hAnsi="Times New Roman"/>
                <w:sz w:val="18"/>
                <w:lang w:bidi="my-MM"/>
              </w:rPr>
              <w:t>5:11</w:t>
            </w:r>
          </w:p>
        </w:tc>
      </w:tr>
      <w:tr w:rsidR="00A92236" w:rsidRPr="00FD5E34" w14:paraId="56021739" w14:textId="77777777">
        <w:tc>
          <w:tcPr>
            <w:tcW w:w="1200" w:type="dxa"/>
          </w:tcPr>
          <w:p w14:paraId="23779A12" w14:textId="77777777" w:rsidR="00A92236" w:rsidRPr="00FD5E34" w:rsidRDefault="00A92236">
            <w:pPr>
              <w:ind w:right="-40"/>
              <w:jc w:val="left"/>
              <w:rPr>
                <w:rFonts w:ascii="Times New Roman" w:hAnsi="Times New Roman"/>
                <w:sz w:val="18"/>
                <w:lang w:bidi="my-MM"/>
              </w:rPr>
            </w:pPr>
          </w:p>
        </w:tc>
        <w:tc>
          <w:tcPr>
            <w:tcW w:w="1980" w:type="dxa"/>
          </w:tcPr>
          <w:p w14:paraId="3E5E57D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34~35</w:t>
            </w:r>
          </w:p>
        </w:tc>
        <w:tc>
          <w:tcPr>
            <w:tcW w:w="2300" w:type="dxa"/>
          </w:tcPr>
          <w:p w14:paraId="445DA362" w14:textId="77777777" w:rsidR="00A92236" w:rsidRPr="00FD5E34" w:rsidRDefault="00A92236">
            <w:pPr>
              <w:ind w:right="-40"/>
              <w:jc w:val="left"/>
              <w:rPr>
                <w:rFonts w:ascii="Times New Roman" w:hAnsi="Times New Roman"/>
                <w:sz w:val="18"/>
                <w:lang w:bidi="my-MM"/>
              </w:rPr>
            </w:pPr>
          </w:p>
        </w:tc>
        <w:tc>
          <w:tcPr>
            <w:tcW w:w="2380" w:type="dxa"/>
          </w:tcPr>
          <w:p w14:paraId="5751C83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with Sanhedrin #2</w:t>
            </w:r>
          </w:p>
        </w:tc>
        <w:tc>
          <w:tcPr>
            <w:tcW w:w="1740" w:type="dxa"/>
          </w:tcPr>
          <w:p w14:paraId="777B734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5:12-42</w:t>
            </w:r>
          </w:p>
        </w:tc>
      </w:tr>
      <w:tr w:rsidR="00A92236" w:rsidRPr="00FD5E34" w14:paraId="1740C160" w14:textId="77777777">
        <w:tc>
          <w:tcPr>
            <w:tcW w:w="1200" w:type="dxa"/>
          </w:tcPr>
          <w:p w14:paraId="2941DAF9" w14:textId="77777777" w:rsidR="00A92236" w:rsidRPr="00FD5E34" w:rsidRDefault="00A92236">
            <w:pPr>
              <w:ind w:right="-40"/>
              <w:jc w:val="left"/>
              <w:rPr>
                <w:rFonts w:ascii="Times New Roman" w:hAnsi="Times New Roman"/>
                <w:sz w:val="18"/>
                <w:lang w:bidi="my-MM"/>
              </w:rPr>
            </w:pPr>
          </w:p>
        </w:tc>
        <w:tc>
          <w:tcPr>
            <w:tcW w:w="1980" w:type="dxa"/>
          </w:tcPr>
          <w:p w14:paraId="5E7A403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34~early 35</w:t>
            </w:r>
          </w:p>
        </w:tc>
        <w:tc>
          <w:tcPr>
            <w:tcW w:w="2300" w:type="dxa"/>
          </w:tcPr>
          <w:p w14:paraId="12FDB1C8" w14:textId="77777777" w:rsidR="00A92236" w:rsidRPr="00FD5E34" w:rsidRDefault="00A92236">
            <w:pPr>
              <w:ind w:right="-40"/>
              <w:jc w:val="left"/>
              <w:rPr>
                <w:rFonts w:ascii="Times New Roman" w:hAnsi="Times New Roman"/>
                <w:sz w:val="18"/>
                <w:lang w:bidi="my-MM"/>
              </w:rPr>
            </w:pPr>
          </w:p>
        </w:tc>
        <w:tc>
          <w:tcPr>
            <w:tcW w:w="2380" w:type="dxa"/>
          </w:tcPr>
          <w:p w14:paraId="299A038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“The Seven” selection</w:t>
            </w:r>
          </w:p>
        </w:tc>
        <w:tc>
          <w:tcPr>
            <w:tcW w:w="1740" w:type="dxa"/>
          </w:tcPr>
          <w:p w14:paraId="1486ED0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6:1-7</w:t>
            </w:r>
          </w:p>
        </w:tc>
      </w:tr>
      <w:tr w:rsidR="00A92236" w:rsidRPr="00FD5E34" w14:paraId="7757E8B4" w14:textId="77777777">
        <w:tc>
          <w:tcPr>
            <w:tcW w:w="1200" w:type="dxa"/>
            <w:tcBorders>
              <w:top w:val="single" w:sz="12" w:space="0" w:color="auto"/>
              <w:bottom w:val="single" w:sz="4" w:space="0" w:color="auto"/>
            </w:tcBorders>
          </w:tcPr>
          <w:p w14:paraId="2A473573"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08DA51C0"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35-April 48</w:t>
            </w:r>
          </w:p>
        </w:tc>
        <w:tc>
          <w:tcPr>
            <w:tcW w:w="2300" w:type="dxa"/>
            <w:tcBorders>
              <w:top w:val="single" w:sz="12" w:space="0" w:color="auto"/>
              <w:bottom w:val="single" w:sz="4" w:space="0" w:color="auto"/>
            </w:tcBorders>
          </w:tcPr>
          <w:p w14:paraId="3A7EE57A" w14:textId="77777777" w:rsidR="00A92236" w:rsidRPr="00FD5E34" w:rsidRDefault="00A92236">
            <w:pPr>
              <w:ind w:right="-40"/>
              <w:jc w:val="left"/>
              <w:rPr>
                <w:rFonts w:ascii="Times New Roman" w:hAnsi="Times New Roman"/>
                <w:b/>
                <w:sz w:val="18"/>
                <w:lang w:bidi="my-MM"/>
              </w:rPr>
            </w:pPr>
          </w:p>
        </w:tc>
        <w:tc>
          <w:tcPr>
            <w:tcW w:w="2380" w:type="dxa"/>
            <w:tcBorders>
              <w:top w:val="single" w:sz="12" w:space="0" w:color="auto"/>
              <w:bottom w:val="single" w:sz="4" w:space="0" w:color="auto"/>
            </w:tcBorders>
          </w:tcPr>
          <w:p w14:paraId="31365209"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Samaritans</w:t>
            </w:r>
          </w:p>
        </w:tc>
        <w:tc>
          <w:tcPr>
            <w:tcW w:w="1740" w:type="dxa"/>
            <w:tcBorders>
              <w:top w:val="single" w:sz="12" w:space="0" w:color="auto"/>
              <w:bottom w:val="single" w:sz="4" w:space="0" w:color="auto"/>
            </w:tcBorders>
          </w:tcPr>
          <w:p w14:paraId="0BF5FF82"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w:t>
            </w:r>
            <w:r w:rsidR="00B66C54" w:rsidRPr="00FD5E34">
              <w:rPr>
                <w:rFonts w:ascii="Times New Roman" w:hAnsi="Times New Roman"/>
                <w:sz w:val="18"/>
                <w:lang w:bidi="my-MM"/>
              </w:rPr>
              <w:t>–</w:t>
            </w:r>
            <w:r w:rsidRPr="00FD5E34">
              <w:rPr>
                <w:rFonts w:ascii="Times New Roman" w:hAnsi="Times New Roman"/>
                <w:b/>
                <w:sz w:val="18"/>
                <w:lang w:bidi="my-MM"/>
              </w:rPr>
              <w:t>8:40</w:t>
            </w:r>
          </w:p>
        </w:tc>
      </w:tr>
      <w:tr w:rsidR="00A92236" w:rsidRPr="00FD5E34" w14:paraId="6F411D0C" w14:textId="77777777">
        <w:tc>
          <w:tcPr>
            <w:tcW w:w="1200" w:type="dxa"/>
          </w:tcPr>
          <w:p w14:paraId="0287305D" w14:textId="77777777" w:rsidR="00A92236" w:rsidRPr="00FD5E34" w:rsidRDefault="00A92236">
            <w:pPr>
              <w:ind w:right="-40"/>
              <w:jc w:val="left"/>
              <w:rPr>
                <w:rFonts w:ascii="Times New Roman" w:hAnsi="Times New Roman"/>
                <w:sz w:val="18"/>
                <w:lang w:bidi="my-MM"/>
              </w:rPr>
            </w:pPr>
          </w:p>
        </w:tc>
        <w:tc>
          <w:tcPr>
            <w:tcW w:w="1980" w:type="dxa"/>
          </w:tcPr>
          <w:p w14:paraId="175713B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35</w:t>
            </w:r>
          </w:p>
        </w:tc>
        <w:tc>
          <w:tcPr>
            <w:tcW w:w="2300" w:type="dxa"/>
          </w:tcPr>
          <w:p w14:paraId="029C023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Assists Stephen’s death</w:t>
            </w:r>
          </w:p>
        </w:tc>
        <w:tc>
          <w:tcPr>
            <w:tcW w:w="2380" w:type="dxa"/>
          </w:tcPr>
          <w:p w14:paraId="360EB5D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Stephen martyred</w:t>
            </w:r>
          </w:p>
        </w:tc>
        <w:tc>
          <w:tcPr>
            <w:tcW w:w="1740" w:type="dxa"/>
          </w:tcPr>
          <w:p w14:paraId="6D624D6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w:t>
            </w:r>
            <w:r w:rsidR="00B66C54" w:rsidRPr="00FD5E34">
              <w:rPr>
                <w:rFonts w:ascii="Times New Roman" w:hAnsi="Times New Roman"/>
                <w:sz w:val="18"/>
                <w:lang w:bidi="my-MM"/>
              </w:rPr>
              <w:t>–</w:t>
            </w:r>
            <w:r w:rsidRPr="00FD5E34">
              <w:rPr>
                <w:rFonts w:ascii="Times New Roman" w:hAnsi="Times New Roman"/>
                <w:sz w:val="18"/>
                <w:lang w:bidi="my-MM"/>
              </w:rPr>
              <w:t>7:60</w:t>
            </w:r>
          </w:p>
        </w:tc>
      </w:tr>
      <w:tr w:rsidR="00A92236" w:rsidRPr="00FD5E34" w14:paraId="76F2DDEC" w14:textId="77777777">
        <w:tc>
          <w:tcPr>
            <w:tcW w:w="1200" w:type="dxa"/>
          </w:tcPr>
          <w:p w14:paraId="30043618" w14:textId="77777777" w:rsidR="00A92236" w:rsidRPr="00FD5E34" w:rsidRDefault="00A92236">
            <w:pPr>
              <w:ind w:right="-40"/>
              <w:jc w:val="left"/>
              <w:rPr>
                <w:rFonts w:ascii="Times New Roman" w:hAnsi="Times New Roman"/>
                <w:sz w:val="18"/>
                <w:lang w:bidi="my-MM"/>
              </w:rPr>
            </w:pPr>
          </w:p>
        </w:tc>
        <w:tc>
          <w:tcPr>
            <w:tcW w:w="1980" w:type="dxa"/>
          </w:tcPr>
          <w:p w14:paraId="2C9BFD6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April-summer 35</w:t>
            </w:r>
          </w:p>
        </w:tc>
        <w:tc>
          <w:tcPr>
            <w:tcW w:w="2300" w:type="dxa"/>
          </w:tcPr>
          <w:p w14:paraId="775430B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Persecutes church</w:t>
            </w:r>
          </w:p>
        </w:tc>
        <w:tc>
          <w:tcPr>
            <w:tcW w:w="2380" w:type="dxa"/>
          </w:tcPr>
          <w:p w14:paraId="73DE3C2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scatters</w:t>
            </w:r>
          </w:p>
        </w:tc>
        <w:tc>
          <w:tcPr>
            <w:tcW w:w="1740" w:type="dxa"/>
          </w:tcPr>
          <w:p w14:paraId="2FB6129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 3; 9:1a</w:t>
            </w:r>
          </w:p>
        </w:tc>
      </w:tr>
      <w:tr w:rsidR="00A92236" w:rsidRPr="00FD5E34" w14:paraId="6D113DFE" w14:textId="77777777">
        <w:tc>
          <w:tcPr>
            <w:tcW w:w="1200" w:type="dxa"/>
          </w:tcPr>
          <w:p w14:paraId="5E38AF1A" w14:textId="77777777" w:rsidR="00A92236" w:rsidRPr="00FD5E34" w:rsidRDefault="00A92236">
            <w:pPr>
              <w:ind w:right="-40"/>
              <w:jc w:val="left"/>
              <w:rPr>
                <w:rFonts w:ascii="Times New Roman" w:hAnsi="Times New Roman"/>
                <w:sz w:val="18"/>
                <w:lang w:bidi="my-MM"/>
              </w:rPr>
            </w:pPr>
          </w:p>
        </w:tc>
        <w:tc>
          <w:tcPr>
            <w:tcW w:w="1980" w:type="dxa"/>
          </w:tcPr>
          <w:p w14:paraId="3FA268C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14:paraId="5499E56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 Peter, &amp; John</w:t>
            </w:r>
          </w:p>
        </w:tc>
        <w:tc>
          <w:tcPr>
            <w:tcW w:w="2380" w:type="dxa"/>
          </w:tcPr>
          <w:p w14:paraId="2F02246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Evangelize in Samaria</w:t>
            </w:r>
          </w:p>
        </w:tc>
        <w:tc>
          <w:tcPr>
            <w:tcW w:w="1740" w:type="dxa"/>
          </w:tcPr>
          <w:p w14:paraId="003ADBD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 14, 25</w:t>
            </w:r>
          </w:p>
        </w:tc>
      </w:tr>
      <w:tr w:rsidR="00A92236" w:rsidRPr="00FD5E34" w14:paraId="7D7B0A56" w14:textId="77777777">
        <w:tc>
          <w:tcPr>
            <w:tcW w:w="1200" w:type="dxa"/>
          </w:tcPr>
          <w:p w14:paraId="49842685" w14:textId="77777777" w:rsidR="00A92236" w:rsidRPr="00FD5E34" w:rsidRDefault="00A92236">
            <w:pPr>
              <w:ind w:right="-40"/>
              <w:jc w:val="left"/>
              <w:rPr>
                <w:rFonts w:ascii="Times New Roman" w:hAnsi="Times New Roman"/>
                <w:sz w:val="18"/>
                <w:lang w:bidi="my-MM"/>
              </w:rPr>
            </w:pPr>
          </w:p>
        </w:tc>
        <w:tc>
          <w:tcPr>
            <w:tcW w:w="1980" w:type="dxa"/>
          </w:tcPr>
          <w:p w14:paraId="6DC69E1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w:t>
            </w:r>
          </w:p>
        </w:tc>
        <w:tc>
          <w:tcPr>
            <w:tcW w:w="2300" w:type="dxa"/>
          </w:tcPr>
          <w:p w14:paraId="77AC007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Conversion</w:t>
            </w:r>
          </w:p>
        </w:tc>
        <w:tc>
          <w:tcPr>
            <w:tcW w:w="2380" w:type="dxa"/>
          </w:tcPr>
          <w:p w14:paraId="1C9BD2B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fears Paul</w:t>
            </w:r>
          </w:p>
        </w:tc>
        <w:tc>
          <w:tcPr>
            <w:tcW w:w="1740" w:type="dxa"/>
          </w:tcPr>
          <w:p w14:paraId="20EE9FF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9:1b-19a; Gal. 1:15</w:t>
            </w:r>
          </w:p>
        </w:tc>
      </w:tr>
      <w:tr w:rsidR="00A92236" w:rsidRPr="00FD5E34" w14:paraId="339E8864" w14:textId="77777777">
        <w:tc>
          <w:tcPr>
            <w:tcW w:w="1200" w:type="dxa"/>
          </w:tcPr>
          <w:p w14:paraId="74487602" w14:textId="77777777" w:rsidR="00A92236" w:rsidRPr="00FD5E34" w:rsidRDefault="00A92236">
            <w:pPr>
              <w:ind w:right="-40"/>
              <w:jc w:val="left"/>
              <w:rPr>
                <w:rFonts w:ascii="Times New Roman" w:hAnsi="Times New Roman"/>
                <w:sz w:val="18"/>
                <w:lang w:bidi="my-MM"/>
              </w:rPr>
            </w:pPr>
          </w:p>
        </w:tc>
        <w:tc>
          <w:tcPr>
            <w:tcW w:w="1980" w:type="dxa"/>
          </w:tcPr>
          <w:p w14:paraId="1AE412C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35-37</w:t>
            </w:r>
          </w:p>
        </w:tc>
        <w:tc>
          <w:tcPr>
            <w:tcW w:w="2300" w:type="dxa"/>
          </w:tcPr>
          <w:p w14:paraId="3AB227D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Damascus</w:t>
            </w:r>
            <w:r w:rsidRPr="00FD5E34">
              <w:rPr>
                <w:rStyle w:val="FootnoteReference"/>
                <w:rFonts w:ascii="Times New Roman" w:hAnsi="Times New Roman"/>
                <w:sz w:val="14"/>
                <w:lang w:bidi="my-MM"/>
              </w:rPr>
              <w:footnoteReference w:id="2"/>
            </w:r>
            <w:r w:rsidRPr="00FD5E34">
              <w:rPr>
                <w:rFonts w:ascii="Times New Roman" w:hAnsi="Times New Roman"/>
                <w:sz w:val="18"/>
                <w:lang w:bidi="my-MM"/>
              </w:rPr>
              <w:t xml:space="preserve"> &amp; Arabia</w:t>
            </w:r>
          </w:p>
        </w:tc>
        <w:tc>
          <w:tcPr>
            <w:tcW w:w="2380" w:type="dxa"/>
          </w:tcPr>
          <w:p w14:paraId="5FAFA6D1" w14:textId="77777777" w:rsidR="00A92236" w:rsidRPr="00FD5E34" w:rsidRDefault="00A92236">
            <w:pPr>
              <w:ind w:right="-40"/>
              <w:jc w:val="left"/>
              <w:rPr>
                <w:rFonts w:ascii="Times New Roman" w:hAnsi="Times New Roman"/>
                <w:sz w:val="18"/>
                <w:lang w:bidi="my-MM"/>
              </w:rPr>
            </w:pPr>
          </w:p>
        </w:tc>
        <w:tc>
          <w:tcPr>
            <w:tcW w:w="1740" w:type="dxa"/>
          </w:tcPr>
          <w:p w14:paraId="709F8AD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9:19b-25; Gal. 1:17</w:t>
            </w:r>
          </w:p>
        </w:tc>
      </w:tr>
      <w:tr w:rsidR="00A92236" w:rsidRPr="00FD5E34" w14:paraId="7E5B2EC3" w14:textId="77777777">
        <w:tc>
          <w:tcPr>
            <w:tcW w:w="1200" w:type="dxa"/>
          </w:tcPr>
          <w:p w14:paraId="63E32AFC" w14:textId="77777777" w:rsidR="00A92236" w:rsidRPr="00FD5E34" w:rsidRDefault="00A92236">
            <w:pPr>
              <w:ind w:right="-40"/>
              <w:jc w:val="left"/>
              <w:rPr>
                <w:rFonts w:ascii="Times New Roman" w:hAnsi="Times New Roman"/>
                <w:sz w:val="18"/>
                <w:lang w:bidi="my-MM"/>
              </w:rPr>
            </w:pPr>
          </w:p>
        </w:tc>
        <w:tc>
          <w:tcPr>
            <w:tcW w:w="1980" w:type="dxa"/>
          </w:tcPr>
          <w:p w14:paraId="1CF4EA6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37</w:t>
            </w:r>
          </w:p>
        </w:tc>
        <w:tc>
          <w:tcPr>
            <w:tcW w:w="2300" w:type="dxa"/>
          </w:tcPr>
          <w:p w14:paraId="7AD1379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#1</w:t>
            </w:r>
            <w:r w:rsidRPr="00FD5E34">
              <w:rPr>
                <w:rStyle w:val="FootnoteReference"/>
                <w:rFonts w:ascii="Times New Roman" w:hAnsi="Times New Roman"/>
                <w:sz w:val="14"/>
                <w:lang w:bidi="my-MM"/>
              </w:rPr>
              <w:footnoteReference w:id="3"/>
            </w:r>
          </w:p>
        </w:tc>
        <w:tc>
          <w:tcPr>
            <w:tcW w:w="2380" w:type="dxa"/>
          </w:tcPr>
          <w:p w14:paraId="474FD68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introduces Paul</w:t>
            </w:r>
          </w:p>
        </w:tc>
        <w:tc>
          <w:tcPr>
            <w:tcW w:w="1740" w:type="dxa"/>
          </w:tcPr>
          <w:p w14:paraId="5CE5FE5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9:26-29; Gal. 1:18</w:t>
            </w:r>
          </w:p>
        </w:tc>
      </w:tr>
      <w:tr w:rsidR="00A92236" w:rsidRPr="00FD5E34" w14:paraId="1E05B696" w14:textId="77777777">
        <w:tc>
          <w:tcPr>
            <w:tcW w:w="1200" w:type="dxa"/>
          </w:tcPr>
          <w:p w14:paraId="0B1DE2E8" w14:textId="77777777" w:rsidR="00A92236" w:rsidRPr="00FD5E34" w:rsidRDefault="00A92236">
            <w:pPr>
              <w:ind w:right="-40"/>
              <w:jc w:val="left"/>
              <w:rPr>
                <w:rFonts w:ascii="Times New Roman" w:hAnsi="Times New Roman"/>
                <w:sz w:val="18"/>
                <w:lang w:bidi="my-MM"/>
              </w:rPr>
            </w:pPr>
          </w:p>
        </w:tc>
        <w:tc>
          <w:tcPr>
            <w:tcW w:w="1980" w:type="dxa"/>
          </w:tcPr>
          <w:p w14:paraId="14969FB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37-43</w:t>
            </w:r>
          </w:p>
        </w:tc>
        <w:tc>
          <w:tcPr>
            <w:tcW w:w="2300" w:type="dxa"/>
          </w:tcPr>
          <w:p w14:paraId="7179391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Tarsus, Syria, Cilicia</w:t>
            </w:r>
          </w:p>
        </w:tc>
        <w:tc>
          <w:tcPr>
            <w:tcW w:w="2380" w:type="dxa"/>
          </w:tcPr>
          <w:p w14:paraId="529027DB" w14:textId="77777777" w:rsidR="00A92236" w:rsidRPr="00FD5E34" w:rsidRDefault="00A92236">
            <w:pPr>
              <w:ind w:right="-40"/>
              <w:jc w:val="left"/>
              <w:rPr>
                <w:rFonts w:ascii="Times New Roman" w:hAnsi="Times New Roman"/>
                <w:sz w:val="18"/>
                <w:lang w:bidi="my-MM"/>
              </w:rPr>
            </w:pPr>
          </w:p>
        </w:tc>
        <w:tc>
          <w:tcPr>
            <w:tcW w:w="1740" w:type="dxa"/>
          </w:tcPr>
          <w:p w14:paraId="7F55EA2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9:30; Gal. 1:21</w:t>
            </w:r>
          </w:p>
        </w:tc>
      </w:tr>
      <w:tr w:rsidR="00A92236" w:rsidRPr="00FD5E34" w14:paraId="4B1B1749" w14:textId="77777777">
        <w:tc>
          <w:tcPr>
            <w:tcW w:w="1200" w:type="dxa"/>
          </w:tcPr>
          <w:p w14:paraId="5C3A643E" w14:textId="77777777" w:rsidR="00A92236" w:rsidRPr="00FD5E34" w:rsidRDefault="00A92236">
            <w:pPr>
              <w:ind w:right="-40"/>
              <w:jc w:val="left"/>
              <w:rPr>
                <w:rFonts w:ascii="Times New Roman" w:hAnsi="Times New Roman"/>
                <w:sz w:val="18"/>
                <w:lang w:bidi="my-MM"/>
              </w:rPr>
            </w:pPr>
          </w:p>
        </w:tc>
        <w:tc>
          <w:tcPr>
            <w:tcW w:w="1980" w:type="dxa"/>
          </w:tcPr>
          <w:p w14:paraId="472490D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37-41</w:t>
            </w:r>
          </w:p>
        </w:tc>
        <w:tc>
          <w:tcPr>
            <w:tcW w:w="2300" w:type="dxa"/>
          </w:tcPr>
          <w:p w14:paraId="60D64F2A" w14:textId="77777777" w:rsidR="00A92236" w:rsidRPr="00FD5E34" w:rsidRDefault="00A92236">
            <w:pPr>
              <w:ind w:right="-40"/>
              <w:jc w:val="left"/>
              <w:rPr>
                <w:rFonts w:ascii="Times New Roman" w:hAnsi="Times New Roman"/>
                <w:sz w:val="18"/>
                <w:lang w:bidi="my-MM"/>
              </w:rPr>
            </w:pPr>
          </w:p>
        </w:tc>
        <w:tc>
          <w:tcPr>
            <w:tcW w:w="2380" w:type="dxa"/>
          </w:tcPr>
          <w:p w14:paraId="18A7F92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Caligula emperor in Rome</w:t>
            </w:r>
          </w:p>
        </w:tc>
        <w:tc>
          <w:tcPr>
            <w:tcW w:w="1740" w:type="dxa"/>
          </w:tcPr>
          <w:p w14:paraId="7F0DAFB8" w14:textId="77777777" w:rsidR="00A92236" w:rsidRPr="00FD5E34" w:rsidRDefault="00A92236">
            <w:pPr>
              <w:ind w:right="-40"/>
              <w:jc w:val="left"/>
              <w:rPr>
                <w:rFonts w:ascii="Times New Roman" w:hAnsi="Times New Roman"/>
                <w:sz w:val="18"/>
                <w:lang w:bidi="my-MM"/>
              </w:rPr>
            </w:pPr>
          </w:p>
        </w:tc>
      </w:tr>
      <w:tr w:rsidR="00A92236" w:rsidRPr="00FD5E34" w14:paraId="3E7426CD" w14:textId="77777777">
        <w:tc>
          <w:tcPr>
            <w:tcW w:w="1200" w:type="dxa"/>
          </w:tcPr>
          <w:p w14:paraId="695925A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Matthew</w:t>
            </w:r>
          </w:p>
        </w:tc>
        <w:tc>
          <w:tcPr>
            <w:tcW w:w="1980" w:type="dxa"/>
          </w:tcPr>
          <w:p w14:paraId="1C068B9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40’s</w:t>
            </w:r>
          </w:p>
        </w:tc>
        <w:tc>
          <w:tcPr>
            <w:tcW w:w="2300" w:type="dxa"/>
          </w:tcPr>
          <w:p w14:paraId="422575AC" w14:textId="77777777" w:rsidR="00A92236" w:rsidRPr="00FD5E34" w:rsidRDefault="00A92236">
            <w:pPr>
              <w:ind w:right="-40"/>
              <w:jc w:val="left"/>
              <w:rPr>
                <w:rFonts w:ascii="Times New Roman" w:hAnsi="Times New Roman"/>
                <w:sz w:val="18"/>
                <w:lang w:bidi="my-MM"/>
              </w:rPr>
            </w:pPr>
          </w:p>
        </w:tc>
        <w:tc>
          <w:tcPr>
            <w:tcW w:w="2380" w:type="dxa"/>
          </w:tcPr>
          <w:p w14:paraId="3220173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still Jewish</w:t>
            </w:r>
          </w:p>
        </w:tc>
        <w:tc>
          <w:tcPr>
            <w:tcW w:w="1740" w:type="dxa"/>
          </w:tcPr>
          <w:p w14:paraId="14273049" w14:textId="77777777" w:rsidR="00A92236" w:rsidRPr="00FD5E34" w:rsidRDefault="00A92236">
            <w:pPr>
              <w:ind w:right="-40"/>
              <w:jc w:val="left"/>
              <w:rPr>
                <w:rFonts w:ascii="Times New Roman" w:hAnsi="Times New Roman"/>
                <w:sz w:val="18"/>
                <w:lang w:bidi="my-MM"/>
              </w:rPr>
            </w:pPr>
          </w:p>
        </w:tc>
      </w:tr>
      <w:tr w:rsidR="00A92236" w:rsidRPr="00FD5E34" w14:paraId="5A3B92EA" w14:textId="77777777">
        <w:tc>
          <w:tcPr>
            <w:tcW w:w="1200" w:type="dxa"/>
            <w:tcBorders>
              <w:top w:val="single" w:sz="12" w:space="0" w:color="auto"/>
              <w:bottom w:val="single" w:sz="4" w:space="0" w:color="auto"/>
            </w:tcBorders>
          </w:tcPr>
          <w:p w14:paraId="09016EDA"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170655A6"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40</w:t>
            </w:r>
            <w:r w:rsidR="00B66C54" w:rsidRPr="00FD5E34">
              <w:rPr>
                <w:rFonts w:ascii="Times New Roman" w:hAnsi="Times New Roman"/>
                <w:sz w:val="18"/>
                <w:lang w:bidi="my-MM"/>
              </w:rPr>
              <w:t>–</w:t>
            </w:r>
            <w:r w:rsidRPr="00FD5E34">
              <w:rPr>
                <w:rFonts w:ascii="Times New Roman" w:hAnsi="Times New Roman"/>
                <w:b/>
                <w:sz w:val="18"/>
                <w:lang w:bidi="my-MM"/>
              </w:rPr>
              <w:t>62</w:t>
            </w:r>
          </w:p>
        </w:tc>
        <w:tc>
          <w:tcPr>
            <w:tcW w:w="2300" w:type="dxa"/>
            <w:tcBorders>
              <w:top w:val="single" w:sz="12" w:space="0" w:color="auto"/>
              <w:bottom w:val="single" w:sz="4" w:space="0" w:color="auto"/>
            </w:tcBorders>
          </w:tcPr>
          <w:p w14:paraId="69107A79"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Expansion of the Church</w:t>
            </w:r>
          </w:p>
        </w:tc>
        <w:tc>
          <w:tcPr>
            <w:tcW w:w="2380" w:type="dxa"/>
            <w:tcBorders>
              <w:top w:val="single" w:sz="12" w:space="0" w:color="auto"/>
              <w:bottom w:val="single" w:sz="4" w:space="0" w:color="auto"/>
            </w:tcBorders>
          </w:tcPr>
          <w:p w14:paraId="38376480"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Gentiles</w:t>
            </w:r>
          </w:p>
        </w:tc>
        <w:tc>
          <w:tcPr>
            <w:tcW w:w="1740" w:type="dxa"/>
            <w:tcBorders>
              <w:top w:val="single" w:sz="12" w:space="0" w:color="auto"/>
              <w:bottom w:val="single" w:sz="4" w:space="0" w:color="auto"/>
            </w:tcBorders>
          </w:tcPr>
          <w:p w14:paraId="40175599"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10:1</w:t>
            </w:r>
            <w:r w:rsidR="00B66C54" w:rsidRPr="00FD5E34">
              <w:rPr>
                <w:rFonts w:ascii="Times New Roman" w:hAnsi="Times New Roman"/>
                <w:sz w:val="18"/>
                <w:lang w:bidi="my-MM"/>
              </w:rPr>
              <w:t>–</w:t>
            </w:r>
            <w:r w:rsidRPr="00FD5E34">
              <w:rPr>
                <w:rFonts w:ascii="Times New Roman" w:hAnsi="Times New Roman"/>
                <w:b/>
                <w:sz w:val="18"/>
                <w:lang w:bidi="my-MM"/>
              </w:rPr>
              <w:t>28:31</w:t>
            </w:r>
          </w:p>
        </w:tc>
      </w:tr>
      <w:tr w:rsidR="00A92236" w:rsidRPr="00FD5E34" w14:paraId="0856CE78" w14:textId="77777777">
        <w:tc>
          <w:tcPr>
            <w:tcW w:w="1200" w:type="dxa"/>
          </w:tcPr>
          <w:p w14:paraId="3A800E06" w14:textId="77777777" w:rsidR="00A92236" w:rsidRPr="00FD5E34" w:rsidRDefault="00A92236">
            <w:pPr>
              <w:ind w:right="-40"/>
              <w:jc w:val="left"/>
              <w:rPr>
                <w:rFonts w:ascii="Times New Roman" w:hAnsi="Times New Roman"/>
                <w:sz w:val="18"/>
                <w:lang w:bidi="my-MM"/>
              </w:rPr>
            </w:pPr>
          </w:p>
        </w:tc>
        <w:tc>
          <w:tcPr>
            <w:tcW w:w="1980" w:type="dxa"/>
          </w:tcPr>
          <w:p w14:paraId="5DA6CF0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40~41</w:t>
            </w:r>
          </w:p>
        </w:tc>
        <w:tc>
          <w:tcPr>
            <w:tcW w:w="2300" w:type="dxa"/>
          </w:tcPr>
          <w:p w14:paraId="6361FB84" w14:textId="77777777" w:rsidR="00A92236" w:rsidRPr="00FD5E34" w:rsidRDefault="00A92236">
            <w:pPr>
              <w:ind w:right="-40"/>
              <w:jc w:val="left"/>
              <w:rPr>
                <w:rFonts w:ascii="Times New Roman" w:hAnsi="Times New Roman"/>
                <w:sz w:val="18"/>
                <w:lang w:bidi="my-MM"/>
              </w:rPr>
            </w:pPr>
          </w:p>
        </w:tc>
        <w:tc>
          <w:tcPr>
            <w:tcW w:w="2380" w:type="dxa"/>
          </w:tcPr>
          <w:p w14:paraId="40FACFF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&amp; Gentile Cornelius</w:t>
            </w:r>
          </w:p>
        </w:tc>
        <w:tc>
          <w:tcPr>
            <w:tcW w:w="1740" w:type="dxa"/>
          </w:tcPr>
          <w:p w14:paraId="71092ED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10:1</w:t>
            </w:r>
            <w:r w:rsidR="00B66C54" w:rsidRPr="00FD5E34">
              <w:rPr>
                <w:rFonts w:ascii="Times New Roman" w:hAnsi="Times New Roman"/>
                <w:sz w:val="18"/>
                <w:lang w:bidi="my-MM"/>
              </w:rPr>
              <w:t>–</w:t>
            </w:r>
            <w:r w:rsidRPr="00FD5E34">
              <w:rPr>
                <w:rFonts w:ascii="Times New Roman" w:hAnsi="Times New Roman"/>
                <w:sz w:val="18"/>
                <w:lang w:bidi="my-MM"/>
              </w:rPr>
              <w:t>11:18</w:t>
            </w:r>
          </w:p>
        </w:tc>
      </w:tr>
      <w:tr w:rsidR="00A92236" w:rsidRPr="00FD5E34" w14:paraId="1C550222" w14:textId="77777777">
        <w:tc>
          <w:tcPr>
            <w:tcW w:w="1200" w:type="dxa"/>
          </w:tcPr>
          <w:p w14:paraId="053B757D" w14:textId="77777777" w:rsidR="00A92236" w:rsidRPr="00FD5E34" w:rsidRDefault="00A92236">
            <w:pPr>
              <w:ind w:right="-40"/>
              <w:jc w:val="left"/>
              <w:rPr>
                <w:rFonts w:ascii="Times New Roman" w:hAnsi="Times New Roman"/>
                <w:sz w:val="18"/>
                <w:lang w:bidi="my-MM"/>
              </w:rPr>
            </w:pPr>
          </w:p>
        </w:tc>
        <w:tc>
          <w:tcPr>
            <w:tcW w:w="1980" w:type="dxa"/>
          </w:tcPr>
          <w:p w14:paraId="5516F01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w:t>
            </w:r>
          </w:p>
        </w:tc>
        <w:tc>
          <w:tcPr>
            <w:tcW w:w="2300" w:type="dxa"/>
          </w:tcPr>
          <w:p w14:paraId="6C0648BF" w14:textId="77777777" w:rsidR="00A92236" w:rsidRPr="00FD5E34" w:rsidRDefault="00A92236">
            <w:pPr>
              <w:ind w:right="-40"/>
              <w:jc w:val="left"/>
              <w:rPr>
                <w:rFonts w:ascii="Times New Roman" w:hAnsi="Times New Roman"/>
                <w:sz w:val="18"/>
                <w:lang w:bidi="my-MM"/>
              </w:rPr>
            </w:pPr>
          </w:p>
        </w:tc>
        <w:tc>
          <w:tcPr>
            <w:tcW w:w="2380" w:type="dxa"/>
          </w:tcPr>
          <w:p w14:paraId="4821BAC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church planted</w:t>
            </w:r>
          </w:p>
        </w:tc>
        <w:tc>
          <w:tcPr>
            <w:tcW w:w="1740" w:type="dxa"/>
          </w:tcPr>
          <w:p w14:paraId="510733A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11:19-24</w:t>
            </w:r>
          </w:p>
        </w:tc>
      </w:tr>
      <w:tr w:rsidR="00A92236" w:rsidRPr="00FD5E34" w14:paraId="32223309" w14:textId="77777777">
        <w:tc>
          <w:tcPr>
            <w:tcW w:w="1200" w:type="dxa"/>
          </w:tcPr>
          <w:p w14:paraId="043F86E1" w14:textId="77777777" w:rsidR="00A92236" w:rsidRPr="00FD5E34" w:rsidRDefault="00A92236">
            <w:pPr>
              <w:ind w:right="-40"/>
              <w:jc w:val="left"/>
              <w:rPr>
                <w:rFonts w:ascii="Times New Roman" w:hAnsi="Times New Roman"/>
                <w:sz w:val="18"/>
                <w:lang w:bidi="my-MM"/>
              </w:rPr>
            </w:pPr>
          </w:p>
        </w:tc>
        <w:tc>
          <w:tcPr>
            <w:tcW w:w="1980" w:type="dxa"/>
          </w:tcPr>
          <w:p w14:paraId="142625E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41-54</w:t>
            </w:r>
          </w:p>
        </w:tc>
        <w:tc>
          <w:tcPr>
            <w:tcW w:w="2300" w:type="dxa"/>
          </w:tcPr>
          <w:p w14:paraId="1687EECD" w14:textId="77777777" w:rsidR="00A92236" w:rsidRPr="00FD5E34" w:rsidRDefault="00A92236">
            <w:pPr>
              <w:ind w:right="-40"/>
              <w:jc w:val="left"/>
              <w:rPr>
                <w:rFonts w:ascii="Times New Roman" w:hAnsi="Times New Roman"/>
                <w:sz w:val="18"/>
                <w:lang w:bidi="my-MM"/>
              </w:rPr>
            </w:pPr>
          </w:p>
        </w:tc>
        <w:tc>
          <w:tcPr>
            <w:tcW w:w="2380" w:type="dxa"/>
          </w:tcPr>
          <w:p w14:paraId="77E0DB9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Claudius emperor in Rome</w:t>
            </w:r>
          </w:p>
        </w:tc>
        <w:tc>
          <w:tcPr>
            <w:tcW w:w="1740" w:type="dxa"/>
          </w:tcPr>
          <w:p w14:paraId="0854A3F2" w14:textId="77777777" w:rsidR="00A92236" w:rsidRPr="00FD5E34" w:rsidRDefault="00A92236">
            <w:pPr>
              <w:ind w:right="-40"/>
              <w:jc w:val="left"/>
              <w:rPr>
                <w:rFonts w:ascii="Times New Roman" w:hAnsi="Times New Roman"/>
                <w:sz w:val="18"/>
                <w:lang w:bidi="my-MM"/>
              </w:rPr>
            </w:pPr>
          </w:p>
        </w:tc>
      </w:tr>
      <w:tr w:rsidR="00A92236" w:rsidRPr="00FD5E34" w14:paraId="6FD55996" w14:textId="77777777">
        <w:tc>
          <w:tcPr>
            <w:tcW w:w="1200" w:type="dxa"/>
          </w:tcPr>
          <w:p w14:paraId="650CBBFB" w14:textId="77777777" w:rsidR="00A92236" w:rsidRPr="00FD5E34" w:rsidRDefault="00A92236">
            <w:pPr>
              <w:ind w:right="-40"/>
              <w:jc w:val="left"/>
              <w:rPr>
                <w:rFonts w:ascii="Times New Roman" w:hAnsi="Times New Roman"/>
                <w:sz w:val="18"/>
                <w:lang w:bidi="my-MM"/>
              </w:rPr>
            </w:pPr>
          </w:p>
        </w:tc>
        <w:tc>
          <w:tcPr>
            <w:tcW w:w="1980" w:type="dxa"/>
          </w:tcPr>
          <w:p w14:paraId="3494729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43</w:t>
            </w:r>
            <w:r w:rsidRPr="00FD5E34">
              <w:rPr>
                <w:rStyle w:val="FootnoteReference"/>
                <w:rFonts w:ascii="Times New Roman" w:hAnsi="Times New Roman"/>
                <w:sz w:val="14"/>
                <w:lang w:bidi="my-MM"/>
              </w:rPr>
              <w:footnoteReference w:id="4"/>
            </w:r>
          </w:p>
        </w:tc>
        <w:tc>
          <w:tcPr>
            <w:tcW w:w="2300" w:type="dxa"/>
          </w:tcPr>
          <w:p w14:paraId="3DFDB02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14:paraId="485A933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recruits Paul</w:t>
            </w:r>
          </w:p>
        </w:tc>
        <w:tc>
          <w:tcPr>
            <w:tcW w:w="1740" w:type="dxa"/>
          </w:tcPr>
          <w:p w14:paraId="55CE8BC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11:25-26</w:t>
            </w:r>
          </w:p>
        </w:tc>
      </w:tr>
      <w:tr w:rsidR="00A92236" w:rsidRPr="00FD5E34" w14:paraId="4B69C0D9" w14:textId="77777777">
        <w:tc>
          <w:tcPr>
            <w:tcW w:w="1200" w:type="dxa"/>
          </w:tcPr>
          <w:p w14:paraId="66DAB8D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w:t>
            </w:r>
          </w:p>
        </w:tc>
        <w:tc>
          <w:tcPr>
            <w:tcW w:w="1980" w:type="dxa"/>
          </w:tcPr>
          <w:p w14:paraId="6FF1F8E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44~47</w:t>
            </w:r>
          </w:p>
        </w:tc>
        <w:tc>
          <w:tcPr>
            <w:tcW w:w="2300" w:type="dxa"/>
          </w:tcPr>
          <w:p w14:paraId="30E7A0B9" w14:textId="77777777" w:rsidR="00A92236" w:rsidRPr="00FD5E34" w:rsidRDefault="00A92236">
            <w:pPr>
              <w:ind w:right="-40"/>
              <w:jc w:val="left"/>
              <w:rPr>
                <w:rFonts w:ascii="Times New Roman" w:hAnsi="Times New Roman"/>
                <w:sz w:val="18"/>
                <w:lang w:bidi="my-MM"/>
              </w:rPr>
            </w:pPr>
          </w:p>
        </w:tc>
        <w:tc>
          <w:tcPr>
            <w:tcW w:w="2380" w:type="dxa"/>
          </w:tcPr>
          <w:p w14:paraId="410DA02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church is carnal</w:t>
            </w:r>
          </w:p>
        </w:tc>
        <w:tc>
          <w:tcPr>
            <w:tcW w:w="1740" w:type="dxa"/>
          </w:tcPr>
          <w:p w14:paraId="42C6459F" w14:textId="77777777" w:rsidR="00A92236" w:rsidRPr="00FD5E34" w:rsidRDefault="00A92236">
            <w:pPr>
              <w:ind w:right="-40"/>
              <w:jc w:val="left"/>
              <w:rPr>
                <w:rFonts w:ascii="Times New Roman" w:hAnsi="Times New Roman"/>
                <w:sz w:val="18"/>
                <w:lang w:bidi="my-MM"/>
              </w:rPr>
            </w:pPr>
          </w:p>
        </w:tc>
      </w:tr>
      <w:tr w:rsidR="00A92236" w:rsidRPr="00FD5E34" w14:paraId="1E7449EC" w14:textId="77777777">
        <w:tc>
          <w:tcPr>
            <w:tcW w:w="1200" w:type="dxa"/>
          </w:tcPr>
          <w:p w14:paraId="331827BD" w14:textId="77777777" w:rsidR="00A92236" w:rsidRPr="00FD5E34" w:rsidRDefault="00A92236">
            <w:pPr>
              <w:ind w:right="-40"/>
              <w:jc w:val="left"/>
              <w:rPr>
                <w:rFonts w:ascii="Times New Roman" w:hAnsi="Times New Roman"/>
                <w:sz w:val="18"/>
                <w:lang w:bidi="my-MM"/>
              </w:rPr>
            </w:pPr>
          </w:p>
        </w:tc>
        <w:tc>
          <w:tcPr>
            <w:tcW w:w="1980" w:type="dxa"/>
          </w:tcPr>
          <w:p w14:paraId="40B94E8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14:paraId="2005AAB1" w14:textId="77777777" w:rsidR="00A92236" w:rsidRPr="00FD5E34" w:rsidRDefault="00A92236">
            <w:pPr>
              <w:ind w:right="-40"/>
              <w:jc w:val="left"/>
              <w:rPr>
                <w:rFonts w:ascii="Times New Roman" w:hAnsi="Times New Roman"/>
                <w:sz w:val="18"/>
                <w:lang w:bidi="my-MM"/>
              </w:rPr>
            </w:pPr>
          </w:p>
        </w:tc>
        <w:tc>
          <w:tcPr>
            <w:tcW w:w="2380" w:type="dxa"/>
          </w:tcPr>
          <w:p w14:paraId="14721D7F" w14:textId="77777777" w:rsidR="00A92236" w:rsidRPr="00FD5E34" w:rsidRDefault="00A92236">
            <w:pPr>
              <w:ind w:right="-40"/>
              <w:jc w:val="left"/>
              <w:rPr>
                <w:rFonts w:ascii="Times New Roman" w:hAnsi="Times New Roman"/>
                <w:sz w:val="18"/>
                <w:lang w:bidi="my-MM"/>
              </w:rPr>
            </w:pPr>
            <w:proofErr w:type="gramStart"/>
            <w:r w:rsidRPr="00FD5E34">
              <w:rPr>
                <w:rFonts w:ascii="Times New Roman" w:hAnsi="Times New Roman"/>
                <w:sz w:val="18"/>
                <w:lang w:bidi="my-MM"/>
              </w:rPr>
              <w:t>Agrippa</w:t>
            </w:r>
            <w:proofErr w:type="gramEnd"/>
            <w:r w:rsidRPr="00FD5E34">
              <w:rPr>
                <w:rFonts w:ascii="Times New Roman" w:hAnsi="Times New Roman"/>
                <w:sz w:val="18"/>
                <w:lang w:bidi="my-MM"/>
              </w:rPr>
              <w:t xml:space="preserve"> I kills James</w:t>
            </w:r>
          </w:p>
        </w:tc>
        <w:tc>
          <w:tcPr>
            <w:tcW w:w="1740" w:type="dxa"/>
          </w:tcPr>
          <w:p w14:paraId="78E258C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12:1-2</w:t>
            </w:r>
            <w:r w:rsidRPr="00FD5E34">
              <w:rPr>
                <w:rStyle w:val="FootnoteReference"/>
                <w:rFonts w:ascii="Times New Roman" w:hAnsi="Times New Roman"/>
                <w:sz w:val="14"/>
                <w:lang w:bidi="my-MM"/>
              </w:rPr>
              <w:footnoteReference w:id="5"/>
            </w:r>
          </w:p>
        </w:tc>
      </w:tr>
      <w:tr w:rsidR="00A92236" w:rsidRPr="00FD5E34" w14:paraId="39A3D8EA" w14:textId="77777777">
        <w:tc>
          <w:tcPr>
            <w:tcW w:w="1200" w:type="dxa"/>
          </w:tcPr>
          <w:p w14:paraId="6E4499CE" w14:textId="77777777" w:rsidR="00A92236" w:rsidRPr="00FD5E34" w:rsidRDefault="00A92236">
            <w:pPr>
              <w:ind w:right="-40"/>
              <w:jc w:val="left"/>
              <w:rPr>
                <w:rFonts w:ascii="Times New Roman" w:hAnsi="Times New Roman"/>
                <w:sz w:val="18"/>
                <w:lang w:bidi="my-MM"/>
              </w:rPr>
            </w:pPr>
          </w:p>
        </w:tc>
        <w:tc>
          <w:tcPr>
            <w:tcW w:w="1980" w:type="dxa"/>
          </w:tcPr>
          <w:p w14:paraId="58CD611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44</w:t>
            </w:r>
          </w:p>
        </w:tc>
        <w:tc>
          <w:tcPr>
            <w:tcW w:w="2300" w:type="dxa"/>
          </w:tcPr>
          <w:p w14:paraId="5A12362C" w14:textId="77777777" w:rsidR="00A92236" w:rsidRPr="00FD5E34" w:rsidRDefault="00A92236">
            <w:pPr>
              <w:ind w:right="-40"/>
              <w:jc w:val="left"/>
              <w:rPr>
                <w:rFonts w:ascii="Times New Roman" w:hAnsi="Times New Roman"/>
                <w:sz w:val="18"/>
                <w:lang w:bidi="my-MM"/>
              </w:rPr>
            </w:pPr>
          </w:p>
        </w:tc>
        <w:tc>
          <w:tcPr>
            <w:tcW w:w="2380" w:type="dxa"/>
          </w:tcPr>
          <w:p w14:paraId="07B5242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escapes prison</w:t>
            </w:r>
          </w:p>
        </w:tc>
        <w:tc>
          <w:tcPr>
            <w:tcW w:w="1740" w:type="dxa"/>
          </w:tcPr>
          <w:p w14:paraId="4B37E04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12:3-19a</w:t>
            </w:r>
          </w:p>
        </w:tc>
      </w:tr>
      <w:tr w:rsidR="00A92236" w:rsidRPr="00FD5E34" w14:paraId="523F4D18" w14:textId="77777777">
        <w:tc>
          <w:tcPr>
            <w:tcW w:w="1200" w:type="dxa"/>
          </w:tcPr>
          <w:p w14:paraId="5DC549AB" w14:textId="77777777" w:rsidR="00A92236" w:rsidRPr="00FD5E34" w:rsidRDefault="00A92236">
            <w:pPr>
              <w:ind w:right="-40"/>
              <w:jc w:val="left"/>
              <w:rPr>
                <w:rFonts w:ascii="Times New Roman" w:hAnsi="Times New Roman"/>
                <w:sz w:val="18"/>
                <w:lang w:bidi="my-MM"/>
              </w:rPr>
            </w:pPr>
          </w:p>
        </w:tc>
        <w:tc>
          <w:tcPr>
            <w:tcW w:w="1980" w:type="dxa"/>
          </w:tcPr>
          <w:p w14:paraId="74A81BF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44?</w:t>
            </w:r>
          </w:p>
        </w:tc>
        <w:tc>
          <w:tcPr>
            <w:tcW w:w="2300" w:type="dxa"/>
          </w:tcPr>
          <w:p w14:paraId="704562FD" w14:textId="77777777" w:rsidR="00A92236" w:rsidRPr="00FD5E34" w:rsidRDefault="00A92236">
            <w:pPr>
              <w:ind w:right="-40"/>
              <w:jc w:val="left"/>
              <w:rPr>
                <w:rFonts w:ascii="Times New Roman" w:hAnsi="Times New Roman"/>
                <w:sz w:val="18"/>
                <w:lang w:bidi="my-MM"/>
              </w:rPr>
            </w:pPr>
          </w:p>
        </w:tc>
        <w:tc>
          <w:tcPr>
            <w:tcW w:w="2380" w:type="dxa"/>
          </w:tcPr>
          <w:p w14:paraId="30F36DC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God kills Agrippa I</w:t>
            </w:r>
          </w:p>
        </w:tc>
        <w:tc>
          <w:tcPr>
            <w:tcW w:w="1740" w:type="dxa"/>
          </w:tcPr>
          <w:p w14:paraId="05C784D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12:19b-24</w:t>
            </w:r>
          </w:p>
        </w:tc>
      </w:tr>
      <w:tr w:rsidR="00A92236" w:rsidRPr="00FD5E34" w14:paraId="0EAA7FD6" w14:textId="77777777">
        <w:tc>
          <w:tcPr>
            <w:tcW w:w="1200" w:type="dxa"/>
          </w:tcPr>
          <w:p w14:paraId="617D85A2" w14:textId="77777777" w:rsidR="00A92236" w:rsidRPr="00FD5E34" w:rsidRDefault="00A92236">
            <w:pPr>
              <w:ind w:right="-40"/>
              <w:jc w:val="left"/>
              <w:rPr>
                <w:rFonts w:ascii="Times New Roman" w:hAnsi="Times New Roman"/>
                <w:sz w:val="18"/>
                <w:lang w:bidi="my-MM"/>
              </w:rPr>
            </w:pPr>
          </w:p>
        </w:tc>
        <w:tc>
          <w:tcPr>
            <w:tcW w:w="1980" w:type="dxa"/>
          </w:tcPr>
          <w:p w14:paraId="277C719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w:t>
            </w:r>
            <w:r w:rsidRPr="00FD5E34">
              <w:rPr>
                <w:rStyle w:val="FootnoteReference"/>
                <w:rFonts w:ascii="Times New Roman" w:hAnsi="Times New Roman"/>
                <w:sz w:val="14"/>
                <w:lang w:bidi="my-MM"/>
              </w:rPr>
              <w:footnoteReference w:id="6"/>
            </w:r>
          </w:p>
        </w:tc>
        <w:tc>
          <w:tcPr>
            <w:tcW w:w="2300" w:type="dxa"/>
          </w:tcPr>
          <w:p w14:paraId="6C1F851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#2</w:t>
            </w:r>
          </w:p>
        </w:tc>
        <w:tc>
          <w:tcPr>
            <w:tcW w:w="2380" w:type="dxa"/>
          </w:tcPr>
          <w:p w14:paraId="104213F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Antioch’s famine relief</w:t>
            </w:r>
          </w:p>
        </w:tc>
        <w:tc>
          <w:tcPr>
            <w:tcW w:w="1740" w:type="dxa"/>
          </w:tcPr>
          <w:p w14:paraId="52046BD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11:27-30; Gal. 2:1</w:t>
            </w:r>
          </w:p>
        </w:tc>
      </w:tr>
      <w:tr w:rsidR="00A92236" w:rsidRPr="00FD5E34" w14:paraId="0F7D966E" w14:textId="77777777">
        <w:tc>
          <w:tcPr>
            <w:tcW w:w="1200" w:type="dxa"/>
          </w:tcPr>
          <w:p w14:paraId="3DF6EEF6" w14:textId="77777777" w:rsidR="00A92236" w:rsidRPr="00FD5E34" w:rsidRDefault="00A92236">
            <w:pPr>
              <w:ind w:right="-40"/>
              <w:jc w:val="left"/>
              <w:rPr>
                <w:rFonts w:ascii="Times New Roman" w:hAnsi="Times New Roman"/>
                <w:sz w:val="18"/>
                <w:lang w:bidi="my-MM"/>
              </w:rPr>
            </w:pPr>
          </w:p>
        </w:tc>
        <w:tc>
          <w:tcPr>
            <w:tcW w:w="1980" w:type="dxa"/>
          </w:tcPr>
          <w:p w14:paraId="453A326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47-April 48</w:t>
            </w:r>
          </w:p>
        </w:tc>
        <w:tc>
          <w:tcPr>
            <w:tcW w:w="2300" w:type="dxa"/>
          </w:tcPr>
          <w:p w14:paraId="64AB730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w:t>
            </w:r>
          </w:p>
        </w:tc>
        <w:tc>
          <w:tcPr>
            <w:tcW w:w="2380" w:type="dxa"/>
          </w:tcPr>
          <w:p w14:paraId="2067B6F2" w14:textId="77777777" w:rsidR="00A92236" w:rsidRPr="00FD5E34" w:rsidRDefault="00A92236">
            <w:pPr>
              <w:ind w:right="-40"/>
              <w:jc w:val="left"/>
              <w:rPr>
                <w:rFonts w:ascii="Times New Roman" w:hAnsi="Times New Roman"/>
                <w:sz w:val="18"/>
                <w:lang w:bidi="my-MM"/>
              </w:rPr>
            </w:pPr>
          </w:p>
        </w:tc>
        <w:tc>
          <w:tcPr>
            <w:tcW w:w="1740" w:type="dxa"/>
          </w:tcPr>
          <w:p w14:paraId="45E223A0" w14:textId="77777777" w:rsidR="00A92236" w:rsidRPr="00FD5E34" w:rsidRDefault="00A92236">
            <w:pPr>
              <w:ind w:right="-40"/>
              <w:jc w:val="left"/>
              <w:rPr>
                <w:rFonts w:ascii="Times New Roman" w:hAnsi="Times New Roman"/>
                <w:sz w:val="18"/>
                <w:lang w:bidi="my-MM"/>
              </w:rPr>
            </w:pPr>
          </w:p>
        </w:tc>
      </w:tr>
      <w:tr w:rsidR="00A92236" w:rsidRPr="00FD5E34" w14:paraId="45B82200" w14:textId="77777777">
        <w:tc>
          <w:tcPr>
            <w:tcW w:w="1200" w:type="dxa"/>
            <w:tcBorders>
              <w:top w:val="single" w:sz="12" w:space="0" w:color="auto"/>
              <w:bottom w:val="single" w:sz="4" w:space="0" w:color="auto"/>
            </w:tcBorders>
          </w:tcPr>
          <w:p w14:paraId="6000C39D"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185D4D15"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48-Sept. 49</w:t>
            </w:r>
          </w:p>
        </w:tc>
        <w:tc>
          <w:tcPr>
            <w:tcW w:w="2300" w:type="dxa"/>
            <w:tcBorders>
              <w:top w:val="single" w:sz="12" w:space="0" w:color="auto"/>
              <w:bottom w:val="single" w:sz="4" w:space="0" w:color="auto"/>
            </w:tcBorders>
          </w:tcPr>
          <w:p w14:paraId="4E62D972" w14:textId="77777777"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#1</w:t>
            </w:r>
          </w:p>
        </w:tc>
        <w:tc>
          <w:tcPr>
            <w:tcW w:w="2380" w:type="dxa"/>
            <w:tcBorders>
              <w:top w:val="single" w:sz="12" w:space="0" w:color="auto"/>
              <w:bottom w:val="single" w:sz="4" w:space="0" w:color="auto"/>
            </w:tcBorders>
          </w:tcPr>
          <w:p w14:paraId="413CDACF"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Galatia</w:t>
            </w:r>
          </w:p>
        </w:tc>
        <w:tc>
          <w:tcPr>
            <w:tcW w:w="1740" w:type="dxa"/>
            <w:tcBorders>
              <w:top w:val="single" w:sz="12" w:space="0" w:color="auto"/>
              <w:bottom w:val="single" w:sz="4" w:space="0" w:color="auto"/>
            </w:tcBorders>
          </w:tcPr>
          <w:p w14:paraId="56A2FC5B"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13:1</w:t>
            </w:r>
            <w:r w:rsidR="00B66C54" w:rsidRPr="00FD5E34">
              <w:rPr>
                <w:rFonts w:ascii="Times New Roman" w:hAnsi="Times New Roman"/>
                <w:b/>
                <w:sz w:val="18"/>
                <w:lang w:bidi="my-MM"/>
              </w:rPr>
              <w:t>–</w:t>
            </w:r>
            <w:r w:rsidRPr="00FD5E34">
              <w:rPr>
                <w:rFonts w:ascii="Times New Roman" w:hAnsi="Times New Roman"/>
                <w:b/>
                <w:sz w:val="18"/>
                <w:lang w:bidi="my-MM"/>
              </w:rPr>
              <w:t>14:26</w:t>
            </w:r>
          </w:p>
        </w:tc>
      </w:tr>
      <w:tr w:rsidR="00A92236" w:rsidRPr="00FD5E34" w14:paraId="79AC3A72" w14:textId="77777777">
        <w:tc>
          <w:tcPr>
            <w:tcW w:w="1200" w:type="dxa"/>
          </w:tcPr>
          <w:p w14:paraId="43FD25E7" w14:textId="77777777" w:rsidR="00A92236" w:rsidRPr="00FD5E34" w:rsidRDefault="00A92236">
            <w:pPr>
              <w:ind w:right="-40"/>
              <w:jc w:val="left"/>
              <w:rPr>
                <w:rFonts w:ascii="Times New Roman" w:hAnsi="Times New Roman"/>
                <w:sz w:val="18"/>
                <w:lang w:bidi="my-MM"/>
              </w:rPr>
            </w:pPr>
          </w:p>
        </w:tc>
        <w:tc>
          <w:tcPr>
            <w:tcW w:w="1980" w:type="dxa"/>
          </w:tcPr>
          <w:p w14:paraId="61A3E8D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49-April 50</w:t>
            </w:r>
          </w:p>
        </w:tc>
        <w:tc>
          <w:tcPr>
            <w:tcW w:w="2300" w:type="dxa"/>
          </w:tcPr>
          <w:p w14:paraId="68280C0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#1</w:t>
            </w:r>
          </w:p>
        </w:tc>
        <w:tc>
          <w:tcPr>
            <w:tcW w:w="2380" w:type="dxa"/>
          </w:tcPr>
          <w:p w14:paraId="6361F115" w14:textId="77777777" w:rsidR="00A92236" w:rsidRPr="00FD5E34" w:rsidRDefault="00A92236">
            <w:pPr>
              <w:ind w:right="-40"/>
              <w:jc w:val="left"/>
              <w:rPr>
                <w:rFonts w:ascii="Times New Roman" w:hAnsi="Times New Roman"/>
                <w:sz w:val="18"/>
                <w:lang w:bidi="my-MM"/>
              </w:rPr>
            </w:pPr>
          </w:p>
        </w:tc>
        <w:tc>
          <w:tcPr>
            <w:tcW w:w="1740" w:type="dxa"/>
          </w:tcPr>
          <w:p w14:paraId="3F6AA79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14:27-28</w:t>
            </w:r>
          </w:p>
        </w:tc>
      </w:tr>
      <w:tr w:rsidR="00A92236" w:rsidRPr="00FD5E34" w14:paraId="0DD218C9" w14:textId="77777777">
        <w:tc>
          <w:tcPr>
            <w:tcW w:w="1200" w:type="dxa"/>
          </w:tcPr>
          <w:p w14:paraId="5F4B2B83" w14:textId="77777777" w:rsidR="00A92236" w:rsidRPr="00FD5E34" w:rsidRDefault="00A92236">
            <w:pPr>
              <w:ind w:right="-40"/>
              <w:jc w:val="left"/>
              <w:rPr>
                <w:rFonts w:ascii="Times New Roman" w:hAnsi="Times New Roman"/>
                <w:sz w:val="18"/>
                <w:lang w:bidi="my-MM"/>
              </w:rPr>
            </w:pPr>
          </w:p>
        </w:tc>
        <w:tc>
          <w:tcPr>
            <w:tcW w:w="1980" w:type="dxa"/>
          </w:tcPr>
          <w:p w14:paraId="61D1236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14:paraId="2F48B01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rebukes Peter</w:t>
            </w:r>
          </w:p>
        </w:tc>
        <w:tc>
          <w:tcPr>
            <w:tcW w:w="2380" w:type="dxa"/>
          </w:tcPr>
          <w:p w14:paraId="1299262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Still “anti-Gentile”</w:t>
            </w:r>
          </w:p>
        </w:tc>
        <w:tc>
          <w:tcPr>
            <w:tcW w:w="1740" w:type="dxa"/>
          </w:tcPr>
          <w:p w14:paraId="1858481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 2:11-16</w:t>
            </w:r>
          </w:p>
        </w:tc>
      </w:tr>
      <w:tr w:rsidR="00A92236" w:rsidRPr="00FD5E34" w14:paraId="2AE22490" w14:textId="77777777">
        <w:tc>
          <w:tcPr>
            <w:tcW w:w="1200" w:type="dxa"/>
          </w:tcPr>
          <w:p w14:paraId="500D919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Galatians</w:t>
            </w:r>
          </w:p>
        </w:tc>
        <w:tc>
          <w:tcPr>
            <w:tcW w:w="1980" w:type="dxa"/>
          </w:tcPr>
          <w:p w14:paraId="33980F8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14:paraId="6B98593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Antioch</w:t>
            </w:r>
          </w:p>
        </w:tc>
        <w:tc>
          <w:tcPr>
            <w:tcW w:w="2380" w:type="dxa"/>
          </w:tcPr>
          <w:p w14:paraId="4EA2EB5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Galatian heresy stopped</w:t>
            </w:r>
          </w:p>
        </w:tc>
        <w:tc>
          <w:tcPr>
            <w:tcW w:w="1740" w:type="dxa"/>
          </w:tcPr>
          <w:p w14:paraId="5B2B6582" w14:textId="77777777" w:rsidR="00A92236" w:rsidRPr="00FD5E34" w:rsidRDefault="00A92236">
            <w:pPr>
              <w:ind w:right="-40"/>
              <w:jc w:val="left"/>
              <w:rPr>
                <w:rFonts w:ascii="Times New Roman" w:hAnsi="Times New Roman"/>
                <w:sz w:val="18"/>
                <w:lang w:bidi="my-MM"/>
              </w:rPr>
            </w:pPr>
          </w:p>
        </w:tc>
      </w:tr>
      <w:tr w:rsidR="00A92236" w:rsidRPr="00FD5E34" w14:paraId="61A5EED8" w14:textId="77777777">
        <w:tc>
          <w:tcPr>
            <w:tcW w:w="1200" w:type="dxa"/>
          </w:tcPr>
          <w:p w14:paraId="40A17736" w14:textId="77777777" w:rsidR="00A92236" w:rsidRPr="00FD5E34" w:rsidRDefault="00A92236">
            <w:pPr>
              <w:ind w:right="-40"/>
              <w:jc w:val="left"/>
              <w:rPr>
                <w:rFonts w:ascii="Times New Roman" w:hAnsi="Times New Roman"/>
                <w:sz w:val="18"/>
                <w:lang w:bidi="my-MM"/>
              </w:rPr>
            </w:pPr>
          </w:p>
        </w:tc>
        <w:tc>
          <w:tcPr>
            <w:tcW w:w="1980" w:type="dxa"/>
          </w:tcPr>
          <w:p w14:paraId="0D6736B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49</w:t>
            </w:r>
          </w:p>
        </w:tc>
        <w:tc>
          <w:tcPr>
            <w:tcW w:w="2300" w:type="dxa"/>
          </w:tcPr>
          <w:p w14:paraId="4BAB247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#3</w:t>
            </w:r>
          </w:p>
        </w:tc>
        <w:tc>
          <w:tcPr>
            <w:tcW w:w="2380" w:type="dxa"/>
          </w:tcPr>
          <w:p w14:paraId="7FA280C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Council</w:t>
            </w:r>
          </w:p>
        </w:tc>
        <w:tc>
          <w:tcPr>
            <w:tcW w:w="1740" w:type="dxa"/>
          </w:tcPr>
          <w:p w14:paraId="18326DA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15:1-29</w:t>
            </w:r>
          </w:p>
        </w:tc>
      </w:tr>
      <w:tr w:rsidR="00A92236" w:rsidRPr="00FD5E34" w14:paraId="25BEAB7A" w14:textId="77777777">
        <w:tc>
          <w:tcPr>
            <w:tcW w:w="1200" w:type="dxa"/>
          </w:tcPr>
          <w:p w14:paraId="35C8B760" w14:textId="77777777" w:rsidR="00A92236" w:rsidRPr="00FD5E34" w:rsidRDefault="00A92236">
            <w:pPr>
              <w:ind w:right="-40"/>
              <w:jc w:val="left"/>
              <w:rPr>
                <w:rFonts w:ascii="Times New Roman" w:hAnsi="Times New Roman"/>
                <w:sz w:val="18"/>
                <w:lang w:bidi="my-MM"/>
              </w:rPr>
            </w:pPr>
          </w:p>
        </w:tc>
        <w:tc>
          <w:tcPr>
            <w:tcW w:w="1980" w:type="dxa"/>
          </w:tcPr>
          <w:p w14:paraId="702FAEB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49-50</w:t>
            </w:r>
          </w:p>
        </w:tc>
        <w:tc>
          <w:tcPr>
            <w:tcW w:w="2300" w:type="dxa"/>
          </w:tcPr>
          <w:p w14:paraId="704EC8A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Returns to Antioch</w:t>
            </w:r>
          </w:p>
        </w:tc>
        <w:tc>
          <w:tcPr>
            <w:tcW w:w="2380" w:type="dxa"/>
          </w:tcPr>
          <w:p w14:paraId="197543D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Gentiles rejoice</w:t>
            </w:r>
          </w:p>
        </w:tc>
        <w:tc>
          <w:tcPr>
            <w:tcW w:w="1740" w:type="dxa"/>
          </w:tcPr>
          <w:p w14:paraId="42B7F1A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15:30-35</w:t>
            </w:r>
          </w:p>
        </w:tc>
      </w:tr>
      <w:tr w:rsidR="00A92236" w:rsidRPr="00FD5E34" w14:paraId="2CF819AE" w14:textId="77777777">
        <w:tc>
          <w:tcPr>
            <w:tcW w:w="1200" w:type="dxa"/>
          </w:tcPr>
          <w:p w14:paraId="1EC51AF3" w14:textId="77777777" w:rsidR="00A92236" w:rsidRPr="00FD5E34" w:rsidRDefault="00A92236">
            <w:pPr>
              <w:ind w:right="-40"/>
              <w:jc w:val="left"/>
              <w:rPr>
                <w:rFonts w:ascii="Times New Roman" w:hAnsi="Times New Roman"/>
                <w:sz w:val="18"/>
                <w:lang w:bidi="my-MM"/>
              </w:rPr>
            </w:pPr>
          </w:p>
        </w:tc>
        <w:tc>
          <w:tcPr>
            <w:tcW w:w="1980" w:type="dxa"/>
          </w:tcPr>
          <w:p w14:paraId="0AA7958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w:t>
            </w:r>
          </w:p>
        </w:tc>
        <w:tc>
          <w:tcPr>
            <w:tcW w:w="2300" w:type="dxa"/>
          </w:tcPr>
          <w:p w14:paraId="5A2006D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Barnabas disagrees </w:t>
            </w:r>
          </w:p>
        </w:tc>
        <w:tc>
          <w:tcPr>
            <w:tcW w:w="2380" w:type="dxa"/>
          </w:tcPr>
          <w:p w14:paraId="19B2C1F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Barnabas disciples Mark</w:t>
            </w:r>
          </w:p>
        </w:tc>
        <w:tc>
          <w:tcPr>
            <w:tcW w:w="1740" w:type="dxa"/>
          </w:tcPr>
          <w:p w14:paraId="79C8F1F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15:36-39</w:t>
            </w:r>
          </w:p>
        </w:tc>
      </w:tr>
    </w:tbl>
    <w:p w14:paraId="44FDE67A" w14:textId="77777777"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New Testament Chronology</w:t>
      </w:r>
    </w:p>
    <w:p w14:paraId="5B7FADFC" w14:textId="77777777" w:rsidR="00A92236" w:rsidRPr="00FD5E34" w:rsidRDefault="00A92236">
      <w:pPr>
        <w:jc w:val="cente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90"/>
        <w:gridCol w:w="2380"/>
        <w:gridCol w:w="1740"/>
      </w:tblGrid>
      <w:tr w:rsidR="00A92236" w:rsidRPr="00FD5E34" w14:paraId="1A5FC7C6" w14:textId="77777777">
        <w:tc>
          <w:tcPr>
            <w:tcW w:w="1200" w:type="dxa"/>
            <w:tcBorders>
              <w:top w:val="single" w:sz="12" w:space="0" w:color="auto"/>
            </w:tcBorders>
          </w:tcPr>
          <w:p w14:paraId="4C428A51"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tcBorders>
          </w:tcPr>
          <w:p w14:paraId="2FC1233D"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90" w:type="dxa"/>
            <w:tcBorders>
              <w:top w:val="single" w:sz="12" w:space="0" w:color="auto"/>
            </w:tcBorders>
          </w:tcPr>
          <w:p w14:paraId="1F719E86"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tcBorders>
          </w:tcPr>
          <w:p w14:paraId="64DB3978"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tcBorders>
          </w:tcPr>
          <w:p w14:paraId="493892AD"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14:paraId="0D88170E" w14:textId="77777777">
        <w:tc>
          <w:tcPr>
            <w:tcW w:w="1200" w:type="dxa"/>
            <w:tcBorders>
              <w:top w:val="single" w:sz="12" w:space="0" w:color="auto"/>
              <w:bottom w:val="single" w:sz="4" w:space="0" w:color="auto"/>
            </w:tcBorders>
          </w:tcPr>
          <w:p w14:paraId="677FB0FF"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28B61E13"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April 50-Sept. 52</w:t>
            </w:r>
          </w:p>
        </w:tc>
        <w:tc>
          <w:tcPr>
            <w:tcW w:w="2390" w:type="dxa"/>
            <w:tcBorders>
              <w:top w:val="single" w:sz="12" w:space="0" w:color="auto"/>
              <w:bottom w:val="single" w:sz="4" w:space="0" w:color="auto"/>
            </w:tcBorders>
          </w:tcPr>
          <w:p w14:paraId="6DAC86E8" w14:textId="77777777"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#2</w:t>
            </w:r>
          </w:p>
        </w:tc>
        <w:tc>
          <w:tcPr>
            <w:tcW w:w="2380" w:type="dxa"/>
            <w:tcBorders>
              <w:top w:val="single" w:sz="12" w:space="0" w:color="auto"/>
              <w:bottom w:val="single" w:sz="4" w:space="0" w:color="auto"/>
            </w:tcBorders>
          </w:tcPr>
          <w:p w14:paraId="0EC0617A" w14:textId="77777777" w:rsidR="00A92236" w:rsidRPr="00FD5E34" w:rsidRDefault="00A92236" w:rsidP="00EB5664">
            <w:pPr>
              <w:ind w:right="-40"/>
              <w:jc w:val="left"/>
              <w:rPr>
                <w:rFonts w:ascii="Times New Roman" w:hAnsi="Times New Roman"/>
                <w:b/>
                <w:sz w:val="18"/>
                <w:lang w:bidi="my-MM"/>
              </w:rPr>
            </w:pPr>
            <w:r w:rsidRPr="00FD5E34">
              <w:rPr>
                <w:rFonts w:ascii="Times New Roman" w:hAnsi="Times New Roman"/>
                <w:b/>
                <w:sz w:val="18"/>
                <w:lang w:bidi="my-MM"/>
              </w:rPr>
              <w:t xml:space="preserve">Evangelizes </w:t>
            </w:r>
            <w:r w:rsidR="00EB5664" w:rsidRPr="00FD5E34">
              <w:rPr>
                <w:rFonts w:ascii="Times New Roman" w:hAnsi="Times New Roman"/>
                <w:b/>
                <w:sz w:val="18"/>
                <w:lang w:bidi="my-MM"/>
              </w:rPr>
              <w:t>Greece</w:t>
            </w:r>
          </w:p>
        </w:tc>
        <w:tc>
          <w:tcPr>
            <w:tcW w:w="1740" w:type="dxa"/>
            <w:tcBorders>
              <w:top w:val="single" w:sz="12" w:space="0" w:color="auto"/>
              <w:bottom w:val="single" w:sz="4" w:space="0" w:color="auto"/>
            </w:tcBorders>
          </w:tcPr>
          <w:p w14:paraId="05684E14"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15:40</w:t>
            </w:r>
            <w:r w:rsidR="00B66C54" w:rsidRPr="00FD5E34">
              <w:rPr>
                <w:rFonts w:ascii="Times New Roman" w:hAnsi="Times New Roman"/>
                <w:b/>
                <w:sz w:val="18"/>
                <w:lang w:bidi="my-MM"/>
              </w:rPr>
              <w:t>–</w:t>
            </w:r>
            <w:r w:rsidRPr="00FD5E34">
              <w:rPr>
                <w:rFonts w:ascii="Times New Roman" w:hAnsi="Times New Roman"/>
                <w:b/>
                <w:sz w:val="18"/>
                <w:lang w:bidi="my-MM"/>
              </w:rPr>
              <w:t>18:22</w:t>
            </w:r>
          </w:p>
        </w:tc>
      </w:tr>
      <w:tr w:rsidR="00A92236" w:rsidRPr="00FD5E34" w14:paraId="4C6D600B" w14:textId="77777777">
        <w:tc>
          <w:tcPr>
            <w:tcW w:w="1200" w:type="dxa"/>
          </w:tcPr>
          <w:p w14:paraId="38E939FF" w14:textId="77777777" w:rsidR="00A92236" w:rsidRPr="00FD5E34" w:rsidRDefault="00A92236">
            <w:pPr>
              <w:ind w:right="-40"/>
              <w:jc w:val="left"/>
              <w:rPr>
                <w:rFonts w:ascii="Times New Roman" w:hAnsi="Times New Roman"/>
                <w:sz w:val="18"/>
                <w:lang w:bidi="my-MM"/>
              </w:rPr>
            </w:pPr>
          </w:p>
        </w:tc>
        <w:tc>
          <w:tcPr>
            <w:tcW w:w="1980" w:type="dxa"/>
          </w:tcPr>
          <w:p w14:paraId="6662B12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April 50-May 51</w:t>
            </w:r>
          </w:p>
        </w:tc>
        <w:tc>
          <w:tcPr>
            <w:tcW w:w="2390" w:type="dxa"/>
          </w:tcPr>
          <w:p w14:paraId="7333AE0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Athens</w:t>
            </w:r>
          </w:p>
        </w:tc>
        <w:tc>
          <w:tcPr>
            <w:tcW w:w="2380" w:type="dxa"/>
          </w:tcPr>
          <w:p w14:paraId="20A8934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church</w:t>
            </w:r>
            <w:r w:rsidR="00EB5664" w:rsidRPr="00FD5E34">
              <w:rPr>
                <w:rFonts w:ascii="Times New Roman" w:hAnsi="Times New Roman"/>
                <w:sz w:val="18"/>
                <w:lang w:bidi="my-MM"/>
              </w:rPr>
              <w:t>es</w:t>
            </w:r>
            <w:r w:rsidRPr="00FD5E34">
              <w:rPr>
                <w:rFonts w:ascii="Times New Roman" w:hAnsi="Times New Roman"/>
                <w:sz w:val="18"/>
                <w:lang w:bidi="my-MM"/>
              </w:rPr>
              <w:t xml:space="preserve"> planted</w:t>
            </w:r>
          </w:p>
        </w:tc>
        <w:tc>
          <w:tcPr>
            <w:tcW w:w="1740" w:type="dxa"/>
          </w:tcPr>
          <w:p w14:paraId="7E27802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15:40</w:t>
            </w:r>
            <w:r w:rsidR="00B66C54" w:rsidRPr="00FD5E34">
              <w:rPr>
                <w:rFonts w:ascii="Times New Roman" w:hAnsi="Times New Roman"/>
                <w:position w:val="2"/>
                <w:sz w:val="12"/>
                <w:lang w:bidi="my-MM"/>
              </w:rPr>
              <w:t>–</w:t>
            </w:r>
            <w:r w:rsidRPr="00FD5E34">
              <w:rPr>
                <w:rFonts w:ascii="Times New Roman" w:hAnsi="Times New Roman"/>
                <w:sz w:val="18"/>
                <w:lang w:bidi="my-MM"/>
              </w:rPr>
              <w:t>17:34</w:t>
            </w:r>
          </w:p>
        </w:tc>
      </w:tr>
      <w:tr w:rsidR="00A92236" w:rsidRPr="00FD5E34" w14:paraId="28E308A2" w14:textId="77777777">
        <w:tc>
          <w:tcPr>
            <w:tcW w:w="1200" w:type="dxa"/>
          </w:tcPr>
          <w:p w14:paraId="1B0A5F3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Thess.</w:t>
            </w:r>
          </w:p>
        </w:tc>
        <w:tc>
          <w:tcPr>
            <w:tcW w:w="1980" w:type="dxa"/>
          </w:tcPr>
          <w:p w14:paraId="77F4677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summer 51</w:t>
            </w:r>
          </w:p>
        </w:tc>
        <w:tc>
          <w:tcPr>
            <w:tcW w:w="2390" w:type="dxa"/>
          </w:tcPr>
          <w:p w14:paraId="76317AC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14:paraId="633FC93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church planted</w:t>
            </w:r>
          </w:p>
        </w:tc>
        <w:tc>
          <w:tcPr>
            <w:tcW w:w="1740" w:type="dxa"/>
          </w:tcPr>
          <w:p w14:paraId="2117CB6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14:paraId="6A663776" w14:textId="77777777">
        <w:tc>
          <w:tcPr>
            <w:tcW w:w="1200" w:type="dxa"/>
          </w:tcPr>
          <w:p w14:paraId="28CEFD0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Thess.</w:t>
            </w:r>
          </w:p>
        </w:tc>
        <w:tc>
          <w:tcPr>
            <w:tcW w:w="1980" w:type="dxa"/>
          </w:tcPr>
          <w:p w14:paraId="27CCD42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51</w:t>
            </w:r>
          </w:p>
        </w:tc>
        <w:tc>
          <w:tcPr>
            <w:tcW w:w="2390" w:type="dxa"/>
          </w:tcPr>
          <w:p w14:paraId="77F385E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14:paraId="5464CF6D" w14:textId="77777777" w:rsidR="00A92236" w:rsidRPr="00FD5E34" w:rsidRDefault="00A92236">
            <w:pPr>
              <w:ind w:right="-40"/>
              <w:jc w:val="left"/>
              <w:rPr>
                <w:rFonts w:ascii="Times New Roman" w:hAnsi="Times New Roman"/>
                <w:sz w:val="18"/>
                <w:lang w:bidi="my-MM"/>
              </w:rPr>
            </w:pPr>
          </w:p>
        </w:tc>
        <w:tc>
          <w:tcPr>
            <w:tcW w:w="1740" w:type="dxa"/>
          </w:tcPr>
          <w:p w14:paraId="3A7660A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18:1-17</w:t>
            </w:r>
          </w:p>
        </w:tc>
      </w:tr>
      <w:tr w:rsidR="00A92236" w:rsidRPr="00FD5E34" w14:paraId="4C8E9A83" w14:textId="77777777">
        <w:tc>
          <w:tcPr>
            <w:tcW w:w="1200" w:type="dxa"/>
          </w:tcPr>
          <w:p w14:paraId="6E6A996F" w14:textId="77777777" w:rsidR="00A92236" w:rsidRPr="00FD5E34" w:rsidRDefault="00A92236">
            <w:pPr>
              <w:ind w:right="-40"/>
              <w:jc w:val="left"/>
              <w:rPr>
                <w:rFonts w:ascii="Times New Roman" w:hAnsi="Times New Roman"/>
                <w:sz w:val="18"/>
                <w:lang w:bidi="my-MM"/>
              </w:rPr>
            </w:pPr>
          </w:p>
        </w:tc>
        <w:tc>
          <w:tcPr>
            <w:tcW w:w="1980" w:type="dxa"/>
          </w:tcPr>
          <w:p w14:paraId="0A8D22E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 Sept. 52</w:t>
            </w:r>
          </w:p>
        </w:tc>
        <w:tc>
          <w:tcPr>
            <w:tcW w:w="2390" w:type="dxa"/>
          </w:tcPr>
          <w:p w14:paraId="63818B4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Cenchrea, Ephesus</w:t>
            </w:r>
          </w:p>
        </w:tc>
        <w:tc>
          <w:tcPr>
            <w:tcW w:w="2380" w:type="dxa"/>
          </w:tcPr>
          <w:p w14:paraId="7BC910EF" w14:textId="77777777" w:rsidR="00A92236" w:rsidRPr="00FD5E34" w:rsidRDefault="00A92236">
            <w:pPr>
              <w:ind w:right="-40"/>
              <w:jc w:val="left"/>
              <w:rPr>
                <w:rFonts w:ascii="Times New Roman" w:hAnsi="Times New Roman"/>
                <w:sz w:val="18"/>
                <w:lang w:bidi="my-MM"/>
              </w:rPr>
            </w:pPr>
          </w:p>
        </w:tc>
        <w:tc>
          <w:tcPr>
            <w:tcW w:w="1740" w:type="dxa"/>
          </w:tcPr>
          <w:p w14:paraId="6B9BA17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18:18-21</w:t>
            </w:r>
          </w:p>
        </w:tc>
      </w:tr>
      <w:tr w:rsidR="00A92236" w:rsidRPr="00FD5E34" w14:paraId="5CC45C52" w14:textId="77777777">
        <w:tc>
          <w:tcPr>
            <w:tcW w:w="1200" w:type="dxa"/>
          </w:tcPr>
          <w:p w14:paraId="15CA81AA" w14:textId="77777777" w:rsidR="00A92236" w:rsidRPr="00FD5E34" w:rsidRDefault="00A92236">
            <w:pPr>
              <w:ind w:right="-40"/>
              <w:jc w:val="left"/>
              <w:rPr>
                <w:rFonts w:ascii="Times New Roman" w:hAnsi="Times New Roman"/>
                <w:sz w:val="18"/>
                <w:lang w:bidi="my-MM"/>
              </w:rPr>
            </w:pPr>
          </w:p>
        </w:tc>
        <w:tc>
          <w:tcPr>
            <w:tcW w:w="1980" w:type="dxa"/>
          </w:tcPr>
          <w:p w14:paraId="14DD03B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Sept. 52</w:t>
            </w:r>
          </w:p>
        </w:tc>
        <w:tc>
          <w:tcPr>
            <w:tcW w:w="2390" w:type="dxa"/>
          </w:tcPr>
          <w:p w14:paraId="7DE45CB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#4</w:t>
            </w:r>
          </w:p>
        </w:tc>
        <w:tc>
          <w:tcPr>
            <w:tcW w:w="2380" w:type="dxa"/>
          </w:tcPr>
          <w:p w14:paraId="3CC5E57F" w14:textId="77777777" w:rsidR="00A92236" w:rsidRPr="00FD5E34" w:rsidRDefault="00A92236">
            <w:pPr>
              <w:ind w:right="-40"/>
              <w:jc w:val="left"/>
              <w:rPr>
                <w:rFonts w:ascii="Times New Roman" w:hAnsi="Times New Roman"/>
                <w:sz w:val="18"/>
                <w:lang w:bidi="my-MM"/>
              </w:rPr>
            </w:pPr>
          </w:p>
        </w:tc>
        <w:tc>
          <w:tcPr>
            <w:tcW w:w="1740" w:type="dxa"/>
          </w:tcPr>
          <w:p w14:paraId="0F020D4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18:22</w:t>
            </w:r>
          </w:p>
        </w:tc>
      </w:tr>
      <w:tr w:rsidR="00A92236" w:rsidRPr="00FD5E34" w14:paraId="774F8BC1" w14:textId="77777777">
        <w:tc>
          <w:tcPr>
            <w:tcW w:w="1200" w:type="dxa"/>
          </w:tcPr>
          <w:p w14:paraId="74169578" w14:textId="77777777" w:rsidR="00A92236" w:rsidRPr="00FD5E34" w:rsidRDefault="00A92236">
            <w:pPr>
              <w:ind w:right="-40"/>
              <w:jc w:val="left"/>
              <w:rPr>
                <w:rFonts w:ascii="Times New Roman" w:hAnsi="Times New Roman"/>
                <w:sz w:val="18"/>
                <w:lang w:bidi="my-MM"/>
              </w:rPr>
            </w:pPr>
          </w:p>
        </w:tc>
        <w:tc>
          <w:tcPr>
            <w:tcW w:w="1980" w:type="dxa"/>
          </w:tcPr>
          <w:p w14:paraId="21711B1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52-53</w:t>
            </w:r>
          </w:p>
        </w:tc>
        <w:tc>
          <w:tcPr>
            <w:tcW w:w="2390" w:type="dxa"/>
          </w:tcPr>
          <w:p w14:paraId="0B2872C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furlough #2</w:t>
            </w:r>
          </w:p>
        </w:tc>
        <w:tc>
          <w:tcPr>
            <w:tcW w:w="2380" w:type="dxa"/>
          </w:tcPr>
          <w:p w14:paraId="29C74190" w14:textId="77777777" w:rsidR="00A92236" w:rsidRPr="00FD5E34" w:rsidRDefault="00A92236">
            <w:pPr>
              <w:ind w:right="-40"/>
              <w:jc w:val="left"/>
              <w:rPr>
                <w:rFonts w:ascii="Times New Roman" w:hAnsi="Times New Roman"/>
                <w:sz w:val="18"/>
                <w:lang w:bidi="my-MM"/>
              </w:rPr>
            </w:pPr>
          </w:p>
        </w:tc>
        <w:tc>
          <w:tcPr>
            <w:tcW w:w="1740" w:type="dxa"/>
          </w:tcPr>
          <w:p w14:paraId="5C2AF6E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18:23a</w:t>
            </w:r>
          </w:p>
        </w:tc>
      </w:tr>
      <w:tr w:rsidR="00A92236" w:rsidRPr="00FD5E34" w14:paraId="608196BC" w14:textId="77777777">
        <w:tc>
          <w:tcPr>
            <w:tcW w:w="1200" w:type="dxa"/>
            <w:tcBorders>
              <w:top w:val="single" w:sz="12" w:space="0" w:color="auto"/>
              <w:bottom w:val="single" w:sz="4" w:space="0" w:color="auto"/>
            </w:tcBorders>
          </w:tcPr>
          <w:p w14:paraId="41B16B04"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4E6354B0"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spring 53-May 57</w:t>
            </w:r>
          </w:p>
        </w:tc>
        <w:tc>
          <w:tcPr>
            <w:tcW w:w="2390" w:type="dxa"/>
            <w:tcBorders>
              <w:top w:val="single" w:sz="12" w:space="0" w:color="auto"/>
              <w:bottom w:val="single" w:sz="4" w:space="0" w:color="auto"/>
            </w:tcBorders>
          </w:tcPr>
          <w:p w14:paraId="53B4D4C7" w14:textId="77777777" w:rsidR="00A92236" w:rsidRPr="00FD5E34" w:rsidRDefault="00EB5664">
            <w:pPr>
              <w:ind w:right="-40"/>
              <w:jc w:val="left"/>
              <w:rPr>
                <w:rFonts w:ascii="Times New Roman" w:hAnsi="Times New Roman"/>
                <w:b/>
                <w:sz w:val="18"/>
                <w:lang w:bidi="my-MM"/>
              </w:rPr>
            </w:pPr>
            <w:r w:rsidRPr="00FD5E34">
              <w:rPr>
                <w:rFonts w:ascii="Times New Roman" w:hAnsi="Times New Roman"/>
                <w:b/>
                <w:sz w:val="18"/>
                <w:lang w:bidi="my-MM"/>
              </w:rPr>
              <w:t>Missionary J</w:t>
            </w:r>
            <w:r w:rsidR="00A92236" w:rsidRPr="00FD5E34">
              <w:rPr>
                <w:rFonts w:ascii="Times New Roman" w:hAnsi="Times New Roman"/>
                <w:b/>
                <w:sz w:val="18"/>
                <w:lang w:bidi="my-MM"/>
              </w:rPr>
              <w:t>ourney #3</w:t>
            </w:r>
          </w:p>
        </w:tc>
        <w:tc>
          <w:tcPr>
            <w:tcW w:w="2380" w:type="dxa"/>
            <w:tcBorders>
              <w:top w:val="single" w:sz="12" w:space="0" w:color="auto"/>
              <w:bottom w:val="single" w:sz="4" w:space="0" w:color="auto"/>
            </w:tcBorders>
          </w:tcPr>
          <w:p w14:paraId="5B53C543"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Asia</w:t>
            </w:r>
          </w:p>
        </w:tc>
        <w:tc>
          <w:tcPr>
            <w:tcW w:w="1740" w:type="dxa"/>
            <w:tcBorders>
              <w:top w:val="single" w:sz="12" w:space="0" w:color="auto"/>
              <w:bottom w:val="single" w:sz="4" w:space="0" w:color="auto"/>
            </w:tcBorders>
          </w:tcPr>
          <w:p w14:paraId="37C3758E"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18:23b</w:t>
            </w:r>
            <w:r w:rsidR="00B66C54" w:rsidRPr="00FD5E34">
              <w:rPr>
                <w:rFonts w:ascii="Times New Roman" w:hAnsi="Times New Roman"/>
                <w:b/>
                <w:sz w:val="18"/>
                <w:lang w:bidi="my-MM"/>
              </w:rPr>
              <w:t>–</w:t>
            </w:r>
            <w:r w:rsidRPr="00FD5E34">
              <w:rPr>
                <w:rFonts w:ascii="Times New Roman" w:hAnsi="Times New Roman"/>
                <w:b/>
                <w:sz w:val="18"/>
                <w:lang w:bidi="my-MM"/>
              </w:rPr>
              <w:t>21:16</w:t>
            </w:r>
          </w:p>
        </w:tc>
      </w:tr>
      <w:tr w:rsidR="00A92236" w:rsidRPr="00FD5E34" w14:paraId="2A733CAB" w14:textId="77777777">
        <w:tc>
          <w:tcPr>
            <w:tcW w:w="1200" w:type="dxa"/>
          </w:tcPr>
          <w:p w14:paraId="66809571" w14:textId="77777777" w:rsidR="00A92236" w:rsidRPr="00FD5E34" w:rsidRDefault="00A92236">
            <w:pPr>
              <w:ind w:right="-40"/>
              <w:jc w:val="left"/>
              <w:rPr>
                <w:rFonts w:ascii="Times New Roman" w:hAnsi="Times New Roman"/>
                <w:sz w:val="18"/>
                <w:lang w:bidi="my-MM"/>
              </w:rPr>
            </w:pPr>
          </w:p>
        </w:tc>
        <w:tc>
          <w:tcPr>
            <w:tcW w:w="1980" w:type="dxa"/>
          </w:tcPr>
          <w:p w14:paraId="6DF2068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spring-Sept. 53</w:t>
            </w:r>
          </w:p>
        </w:tc>
        <w:tc>
          <w:tcPr>
            <w:tcW w:w="2390" w:type="dxa"/>
          </w:tcPr>
          <w:p w14:paraId="78F0B01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Antioch to Ephesus</w:t>
            </w:r>
          </w:p>
        </w:tc>
        <w:tc>
          <w:tcPr>
            <w:tcW w:w="2380" w:type="dxa"/>
          </w:tcPr>
          <w:p w14:paraId="44A0871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Apollos at Ephesus</w:t>
            </w:r>
          </w:p>
        </w:tc>
        <w:tc>
          <w:tcPr>
            <w:tcW w:w="1740" w:type="dxa"/>
          </w:tcPr>
          <w:p w14:paraId="5D6C9A9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18:23b-28</w:t>
            </w:r>
          </w:p>
        </w:tc>
      </w:tr>
      <w:tr w:rsidR="00A92236" w:rsidRPr="00FD5E34" w14:paraId="3AEE229F" w14:textId="77777777">
        <w:tc>
          <w:tcPr>
            <w:tcW w:w="1200" w:type="dxa"/>
          </w:tcPr>
          <w:p w14:paraId="21EB2D3C" w14:textId="77777777" w:rsidR="00A92236" w:rsidRPr="00FD5E34" w:rsidRDefault="00A92236">
            <w:pPr>
              <w:ind w:right="-40"/>
              <w:jc w:val="left"/>
              <w:rPr>
                <w:rFonts w:ascii="Times New Roman" w:hAnsi="Times New Roman"/>
                <w:sz w:val="18"/>
                <w:lang w:bidi="my-MM"/>
              </w:rPr>
            </w:pPr>
          </w:p>
        </w:tc>
        <w:tc>
          <w:tcPr>
            <w:tcW w:w="1980" w:type="dxa"/>
          </w:tcPr>
          <w:p w14:paraId="56332AB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Sept. 53-May 56</w:t>
            </w:r>
          </w:p>
        </w:tc>
        <w:tc>
          <w:tcPr>
            <w:tcW w:w="2390" w:type="dxa"/>
          </w:tcPr>
          <w:p w14:paraId="03FA991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14:paraId="3FD0667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School of Tyrannus</w:t>
            </w:r>
          </w:p>
        </w:tc>
        <w:tc>
          <w:tcPr>
            <w:tcW w:w="1740" w:type="dxa"/>
          </w:tcPr>
          <w:p w14:paraId="38F8C6C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14:paraId="1BBC7F49" w14:textId="77777777">
        <w:tc>
          <w:tcPr>
            <w:tcW w:w="1200" w:type="dxa"/>
          </w:tcPr>
          <w:p w14:paraId="5CB30A4C" w14:textId="77777777" w:rsidR="00A92236" w:rsidRPr="00FD5E34" w:rsidRDefault="00A92236">
            <w:pPr>
              <w:ind w:right="-40"/>
              <w:jc w:val="left"/>
              <w:rPr>
                <w:rFonts w:ascii="Times New Roman" w:hAnsi="Times New Roman"/>
                <w:sz w:val="18"/>
                <w:lang w:bidi="my-MM"/>
              </w:rPr>
            </w:pPr>
          </w:p>
        </w:tc>
        <w:tc>
          <w:tcPr>
            <w:tcW w:w="1980" w:type="dxa"/>
          </w:tcPr>
          <w:p w14:paraId="5B9EEBF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October 54-June 68</w:t>
            </w:r>
          </w:p>
        </w:tc>
        <w:tc>
          <w:tcPr>
            <w:tcW w:w="2390" w:type="dxa"/>
          </w:tcPr>
          <w:p w14:paraId="7ACF1AD9" w14:textId="77777777" w:rsidR="00A92236" w:rsidRPr="00FD5E34" w:rsidRDefault="00A92236">
            <w:pPr>
              <w:ind w:right="-40"/>
              <w:jc w:val="left"/>
              <w:rPr>
                <w:rFonts w:ascii="Times New Roman" w:hAnsi="Times New Roman"/>
                <w:sz w:val="18"/>
                <w:lang w:bidi="my-MM"/>
              </w:rPr>
            </w:pPr>
          </w:p>
        </w:tc>
        <w:tc>
          <w:tcPr>
            <w:tcW w:w="2380" w:type="dxa"/>
          </w:tcPr>
          <w:p w14:paraId="7645F8E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Nero emperor</w:t>
            </w:r>
          </w:p>
        </w:tc>
        <w:tc>
          <w:tcPr>
            <w:tcW w:w="1740" w:type="dxa"/>
          </w:tcPr>
          <w:p w14:paraId="756AC2B5" w14:textId="77777777" w:rsidR="00A92236" w:rsidRPr="00FD5E34" w:rsidRDefault="00A92236">
            <w:pPr>
              <w:ind w:right="-40"/>
              <w:jc w:val="left"/>
              <w:rPr>
                <w:rFonts w:ascii="Times New Roman" w:hAnsi="Times New Roman"/>
                <w:sz w:val="18"/>
                <w:lang w:bidi="my-MM"/>
              </w:rPr>
            </w:pPr>
          </w:p>
        </w:tc>
      </w:tr>
      <w:tr w:rsidR="00A92236" w:rsidRPr="00FD5E34" w14:paraId="76292D17" w14:textId="77777777">
        <w:tc>
          <w:tcPr>
            <w:tcW w:w="1200" w:type="dxa"/>
          </w:tcPr>
          <w:p w14:paraId="296BCBC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Cor.</w:t>
            </w:r>
          </w:p>
        </w:tc>
        <w:tc>
          <w:tcPr>
            <w:tcW w:w="1980" w:type="dxa"/>
          </w:tcPr>
          <w:p w14:paraId="2775EE0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56</w:t>
            </w:r>
          </w:p>
        </w:tc>
        <w:tc>
          <w:tcPr>
            <w:tcW w:w="2390" w:type="dxa"/>
          </w:tcPr>
          <w:p w14:paraId="7239871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Ephesus</w:t>
            </w:r>
          </w:p>
        </w:tc>
        <w:tc>
          <w:tcPr>
            <w:tcW w:w="2380" w:type="dxa"/>
          </w:tcPr>
          <w:p w14:paraId="2400638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Corinthians divided</w:t>
            </w:r>
          </w:p>
        </w:tc>
        <w:tc>
          <w:tcPr>
            <w:tcW w:w="1740" w:type="dxa"/>
          </w:tcPr>
          <w:p w14:paraId="3DF8357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19:1-41</w:t>
            </w:r>
          </w:p>
        </w:tc>
      </w:tr>
      <w:tr w:rsidR="00A92236" w:rsidRPr="00FD5E34" w14:paraId="74B6BEE1" w14:textId="77777777">
        <w:tc>
          <w:tcPr>
            <w:tcW w:w="1200" w:type="dxa"/>
          </w:tcPr>
          <w:p w14:paraId="24B3B109" w14:textId="77777777" w:rsidR="00A92236" w:rsidRPr="00FD5E34" w:rsidRDefault="00A92236">
            <w:pPr>
              <w:ind w:right="-40"/>
              <w:jc w:val="left"/>
              <w:rPr>
                <w:rFonts w:ascii="Times New Roman" w:hAnsi="Times New Roman"/>
                <w:sz w:val="18"/>
                <w:lang w:bidi="my-MM"/>
              </w:rPr>
            </w:pPr>
          </w:p>
        </w:tc>
        <w:tc>
          <w:tcPr>
            <w:tcW w:w="1980" w:type="dxa"/>
          </w:tcPr>
          <w:p w14:paraId="1C9B6C7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May-June 56</w:t>
            </w:r>
          </w:p>
        </w:tc>
        <w:tc>
          <w:tcPr>
            <w:tcW w:w="2390" w:type="dxa"/>
          </w:tcPr>
          <w:p w14:paraId="119D65B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Troas to Macedonia</w:t>
            </w:r>
          </w:p>
        </w:tc>
        <w:tc>
          <w:tcPr>
            <w:tcW w:w="2380" w:type="dxa"/>
          </w:tcPr>
          <w:p w14:paraId="5E546F8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#2</w:t>
            </w:r>
          </w:p>
        </w:tc>
        <w:tc>
          <w:tcPr>
            <w:tcW w:w="1740" w:type="dxa"/>
          </w:tcPr>
          <w:p w14:paraId="6846870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20:1;</w:t>
            </w:r>
            <w:r w:rsidRPr="00FD5E34">
              <w:rPr>
                <w:rFonts w:ascii="Times New Roman" w:hAnsi="Times New Roman"/>
                <w:sz w:val="22"/>
                <w:lang w:bidi="my-MM"/>
              </w:rPr>
              <w:t xml:space="preserve"> </w:t>
            </w:r>
            <w:r w:rsidRPr="00FD5E34">
              <w:rPr>
                <w:rFonts w:ascii="Times New Roman" w:hAnsi="Times New Roman"/>
                <w:sz w:val="18"/>
                <w:lang w:bidi="my-MM"/>
              </w:rPr>
              <w:t>2 Cor. 2:1</w:t>
            </w:r>
          </w:p>
        </w:tc>
      </w:tr>
      <w:tr w:rsidR="00A92236" w:rsidRPr="00FD5E34" w14:paraId="291852B7" w14:textId="77777777">
        <w:tc>
          <w:tcPr>
            <w:tcW w:w="1200" w:type="dxa"/>
          </w:tcPr>
          <w:p w14:paraId="21C5A57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Cor.</w:t>
            </w:r>
          </w:p>
        </w:tc>
        <w:tc>
          <w:tcPr>
            <w:tcW w:w="1980" w:type="dxa"/>
          </w:tcPr>
          <w:p w14:paraId="3668A28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56</w:t>
            </w:r>
          </w:p>
        </w:tc>
        <w:tc>
          <w:tcPr>
            <w:tcW w:w="2390" w:type="dxa"/>
          </w:tcPr>
          <w:p w14:paraId="672F59D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14:paraId="1E96C70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Minority unrepentant</w:t>
            </w:r>
          </w:p>
        </w:tc>
        <w:tc>
          <w:tcPr>
            <w:tcW w:w="1740" w:type="dxa"/>
          </w:tcPr>
          <w:p w14:paraId="195D3DC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20:2a</w:t>
            </w:r>
          </w:p>
        </w:tc>
      </w:tr>
      <w:tr w:rsidR="00A92236" w:rsidRPr="00FD5E34" w14:paraId="2AD67B70" w14:textId="77777777">
        <w:tc>
          <w:tcPr>
            <w:tcW w:w="1200" w:type="dxa"/>
          </w:tcPr>
          <w:p w14:paraId="2529F246" w14:textId="77777777" w:rsidR="00A92236" w:rsidRPr="00FD5E34" w:rsidRDefault="00A92236">
            <w:pPr>
              <w:ind w:right="-40"/>
              <w:jc w:val="left"/>
              <w:rPr>
                <w:rFonts w:ascii="Times New Roman" w:hAnsi="Times New Roman"/>
                <w:sz w:val="18"/>
                <w:lang w:bidi="my-MM"/>
              </w:rPr>
            </w:pPr>
          </w:p>
        </w:tc>
        <w:tc>
          <w:tcPr>
            <w:tcW w:w="1980" w:type="dxa"/>
          </w:tcPr>
          <w:p w14:paraId="55403F5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mid-late Nov. 56</w:t>
            </w:r>
          </w:p>
        </w:tc>
        <w:tc>
          <w:tcPr>
            <w:tcW w:w="2390" w:type="dxa"/>
          </w:tcPr>
          <w:p w14:paraId="1CCA091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to Corinth</w:t>
            </w:r>
          </w:p>
        </w:tc>
        <w:tc>
          <w:tcPr>
            <w:tcW w:w="2380" w:type="dxa"/>
          </w:tcPr>
          <w:p w14:paraId="0DCBFBE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Corinthian visit #3</w:t>
            </w:r>
          </w:p>
        </w:tc>
        <w:tc>
          <w:tcPr>
            <w:tcW w:w="1740" w:type="dxa"/>
          </w:tcPr>
          <w:p w14:paraId="658B44A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20:2b</w:t>
            </w:r>
          </w:p>
        </w:tc>
      </w:tr>
      <w:tr w:rsidR="00A92236" w:rsidRPr="00FD5E34" w14:paraId="09ED7322" w14:textId="77777777">
        <w:tc>
          <w:tcPr>
            <w:tcW w:w="1200" w:type="dxa"/>
          </w:tcPr>
          <w:p w14:paraId="014A425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Romans</w:t>
            </w:r>
          </w:p>
        </w:tc>
        <w:tc>
          <w:tcPr>
            <w:tcW w:w="1980" w:type="dxa"/>
          </w:tcPr>
          <w:p w14:paraId="18DEF3F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56~57</w:t>
            </w:r>
          </w:p>
        </w:tc>
        <w:tc>
          <w:tcPr>
            <w:tcW w:w="2390" w:type="dxa"/>
          </w:tcPr>
          <w:p w14:paraId="3C42431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Corinth</w:t>
            </w:r>
          </w:p>
        </w:tc>
        <w:tc>
          <w:tcPr>
            <w:tcW w:w="2380" w:type="dxa"/>
          </w:tcPr>
          <w:p w14:paraId="5513BD93" w14:textId="77777777" w:rsidR="00A92236" w:rsidRPr="00FD5E34" w:rsidRDefault="00A92236">
            <w:pPr>
              <w:ind w:right="-40"/>
              <w:jc w:val="left"/>
              <w:rPr>
                <w:rFonts w:ascii="Times New Roman" w:hAnsi="Times New Roman"/>
                <w:sz w:val="18"/>
                <w:lang w:bidi="my-MM"/>
              </w:rPr>
            </w:pPr>
          </w:p>
        </w:tc>
        <w:tc>
          <w:tcPr>
            <w:tcW w:w="1740" w:type="dxa"/>
          </w:tcPr>
          <w:p w14:paraId="715CA33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20:3a</w:t>
            </w:r>
          </w:p>
        </w:tc>
      </w:tr>
      <w:tr w:rsidR="00A92236" w:rsidRPr="00FD5E34" w14:paraId="22D9E317" w14:textId="77777777">
        <w:tc>
          <w:tcPr>
            <w:tcW w:w="1200" w:type="dxa"/>
          </w:tcPr>
          <w:p w14:paraId="75669B37" w14:textId="77777777" w:rsidR="00A92236" w:rsidRPr="00FD5E34" w:rsidRDefault="00A92236">
            <w:pPr>
              <w:ind w:right="-40"/>
              <w:jc w:val="left"/>
              <w:rPr>
                <w:rFonts w:ascii="Times New Roman" w:hAnsi="Times New Roman"/>
                <w:sz w:val="18"/>
                <w:lang w:bidi="my-MM"/>
              </w:rPr>
            </w:pPr>
          </w:p>
        </w:tc>
        <w:tc>
          <w:tcPr>
            <w:tcW w:w="1980" w:type="dxa"/>
          </w:tcPr>
          <w:p w14:paraId="7C5D923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Feb.-27 May 57</w:t>
            </w:r>
          </w:p>
        </w:tc>
        <w:tc>
          <w:tcPr>
            <w:tcW w:w="2390" w:type="dxa"/>
          </w:tcPr>
          <w:p w14:paraId="2CBEAD3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Corinth to Caesarea</w:t>
            </w:r>
          </w:p>
        </w:tc>
        <w:tc>
          <w:tcPr>
            <w:tcW w:w="2380" w:type="dxa"/>
          </w:tcPr>
          <w:p w14:paraId="2A089045" w14:textId="77777777" w:rsidR="00A92236" w:rsidRPr="00FD5E34" w:rsidRDefault="00A92236">
            <w:pPr>
              <w:ind w:right="-40"/>
              <w:jc w:val="left"/>
              <w:rPr>
                <w:rFonts w:ascii="Times New Roman" w:hAnsi="Times New Roman"/>
                <w:sz w:val="18"/>
                <w:lang w:bidi="my-MM"/>
              </w:rPr>
            </w:pPr>
          </w:p>
        </w:tc>
        <w:tc>
          <w:tcPr>
            <w:tcW w:w="1740" w:type="dxa"/>
          </w:tcPr>
          <w:p w14:paraId="259366C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20:3b</w:t>
            </w:r>
            <w:r w:rsidR="00B66C54" w:rsidRPr="00FD5E34">
              <w:rPr>
                <w:rFonts w:ascii="Times New Roman" w:hAnsi="Times New Roman"/>
                <w:sz w:val="18"/>
                <w:lang w:bidi="my-MM"/>
              </w:rPr>
              <w:t>–</w:t>
            </w:r>
            <w:r w:rsidRPr="00FD5E34">
              <w:rPr>
                <w:rFonts w:ascii="Times New Roman" w:hAnsi="Times New Roman"/>
                <w:sz w:val="18"/>
                <w:lang w:bidi="my-MM"/>
              </w:rPr>
              <w:t>21:16</w:t>
            </w:r>
          </w:p>
        </w:tc>
      </w:tr>
      <w:tr w:rsidR="00A92236" w:rsidRPr="00FD5E34" w14:paraId="18024DEE" w14:textId="77777777">
        <w:tc>
          <w:tcPr>
            <w:tcW w:w="1200" w:type="dxa"/>
          </w:tcPr>
          <w:p w14:paraId="1BE9AF31" w14:textId="77777777" w:rsidR="00A92236" w:rsidRPr="00FD5E34" w:rsidRDefault="00A92236">
            <w:pPr>
              <w:ind w:right="-40"/>
              <w:jc w:val="left"/>
              <w:rPr>
                <w:rFonts w:ascii="Times New Roman" w:hAnsi="Times New Roman"/>
                <w:sz w:val="18"/>
                <w:lang w:bidi="my-MM"/>
              </w:rPr>
            </w:pPr>
          </w:p>
        </w:tc>
        <w:tc>
          <w:tcPr>
            <w:tcW w:w="1980" w:type="dxa"/>
          </w:tcPr>
          <w:p w14:paraId="6EF2A95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27 May-5 June 57</w:t>
            </w:r>
          </w:p>
        </w:tc>
        <w:tc>
          <w:tcPr>
            <w:tcW w:w="2390" w:type="dxa"/>
          </w:tcPr>
          <w:p w14:paraId="6E58485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visit #5</w:t>
            </w:r>
          </w:p>
        </w:tc>
        <w:tc>
          <w:tcPr>
            <w:tcW w:w="2380" w:type="dxa"/>
          </w:tcPr>
          <w:p w14:paraId="4BDB759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Jerusalem Church </w:t>
            </w:r>
          </w:p>
        </w:tc>
        <w:tc>
          <w:tcPr>
            <w:tcW w:w="1740" w:type="dxa"/>
          </w:tcPr>
          <w:p w14:paraId="3D3AE8D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w:t>
            </w:r>
            <w:r w:rsidR="00B66C54" w:rsidRPr="00FD5E34">
              <w:rPr>
                <w:rFonts w:ascii="Times New Roman" w:hAnsi="Times New Roman"/>
                <w:sz w:val="18"/>
                <w:lang w:bidi="my-MM"/>
              </w:rPr>
              <w:t>–</w:t>
            </w:r>
            <w:r w:rsidRPr="00FD5E34">
              <w:rPr>
                <w:rFonts w:ascii="Times New Roman" w:hAnsi="Times New Roman"/>
                <w:sz w:val="18"/>
                <w:lang w:bidi="my-MM"/>
              </w:rPr>
              <w:t>23:32</w:t>
            </w:r>
          </w:p>
        </w:tc>
      </w:tr>
      <w:tr w:rsidR="00A92236" w:rsidRPr="00FD5E34" w14:paraId="0B048864" w14:textId="77777777">
        <w:tc>
          <w:tcPr>
            <w:tcW w:w="1200" w:type="dxa"/>
          </w:tcPr>
          <w:p w14:paraId="2B745930" w14:textId="77777777" w:rsidR="00A92236" w:rsidRPr="00FD5E34" w:rsidRDefault="00A92236">
            <w:pPr>
              <w:ind w:right="-40"/>
              <w:jc w:val="left"/>
              <w:rPr>
                <w:rFonts w:ascii="Times New Roman" w:hAnsi="Times New Roman"/>
                <w:sz w:val="18"/>
                <w:lang w:bidi="my-MM"/>
              </w:rPr>
            </w:pPr>
          </w:p>
        </w:tc>
        <w:tc>
          <w:tcPr>
            <w:tcW w:w="1980" w:type="dxa"/>
          </w:tcPr>
          <w:p w14:paraId="298E42F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 May 57</w:t>
            </w:r>
          </w:p>
        </w:tc>
        <w:tc>
          <w:tcPr>
            <w:tcW w:w="2390" w:type="dxa"/>
          </w:tcPr>
          <w:p w14:paraId="51AC680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Meets with James</w:t>
            </w:r>
          </w:p>
        </w:tc>
        <w:tc>
          <w:tcPr>
            <w:tcW w:w="2380" w:type="dxa"/>
          </w:tcPr>
          <w:p w14:paraId="5E1FD45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is still ethnocentric</w:t>
            </w:r>
          </w:p>
        </w:tc>
        <w:tc>
          <w:tcPr>
            <w:tcW w:w="1740" w:type="dxa"/>
          </w:tcPr>
          <w:p w14:paraId="062315B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21:17-25</w:t>
            </w:r>
          </w:p>
        </w:tc>
      </w:tr>
      <w:tr w:rsidR="00A92236" w:rsidRPr="00FD5E34" w14:paraId="19273B8F" w14:textId="77777777">
        <w:tc>
          <w:tcPr>
            <w:tcW w:w="1200" w:type="dxa"/>
          </w:tcPr>
          <w:p w14:paraId="47F10A51" w14:textId="77777777" w:rsidR="00A92236" w:rsidRPr="00FD5E34" w:rsidRDefault="00A92236">
            <w:pPr>
              <w:ind w:right="-40"/>
              <w:jc w:val="left"/>
              <w:rPr>
                <w:rFonts w:ascii="Times New Roman" w:hAnsi="Times New Roman"/>
                <w:sz w:val="18"/>
                <w:lang w:bidi="my-MM"/>
              </w:rPr>
            </w:pPr>
          </w:p>
        </w:tc>
        <w:tc>
          <w:tcPr>
            <w:tcW w:w="1980" w:type="dxa"/>
          </w:tcPr>
          <w:p w14:paraId="0525A2C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29 May-1 June 57</w:t>
            </w:r>
          </w:p>
        </w:tc>
        <w:tc>
          <w:tcPr>
            <w:tcW w:w="2390" w:type="dxa"/>
          </w:tcPr>
          <w:p w14:paraId="0FE2DF4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Purification rites done</w:t>
            </w:r>
          </w:p>
        </w:tc>
        <w:tc>
          <w:tcPr>
            <w:tcW w:w="2380" w:type="dxa"/>
          </w:tcPr>
          <w:p w14:paraId="0D9D3E2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satisfied</w:t>
            </w:r>
          </w:p>
        </w:tc>
        <w:tc>
          <w:tcPr>
            <w:tcW w:w="1740" w:type="dxa"/>
          </w:tcPr>
          <w:p w14:paraId="6465317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21:26-32</w:t>
            </w:r>
          </w:p>
        </w:tc>
      </w:tr>
      <w:tr w:rsidR="00A92236" w:rsidRPr="00FD5E34" w14:paraId="0E0C8118" w14:textId="77777777">
        <w:tc>
          <w:tcPr>
            <w:tcW w:w="1200" w:type="dxa"/>
            <w:tcBorders>
              <w:top w:val="single" w:sz="12" w:space="0" w:color="auto"/>
              <w:bottom w:val="single" w:sz="4" w:space="0" w:color="auto"/>
            </w:tcBorders>
          </w:tcPr>
          <w:p w14:paraId="11249F90"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450A1D25"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 June 57-Feb. 60</w:t>
            </w:r>
          </w:p>
        </w:tc>
        <w:tc>
          <w:tcPr>
            <w:tcW w:w="2390" w:type="dxa"/>
            <w:tcBorders>
              <w:top w:val="single" w:sz="12" w:space="0" w:color="auto"/>
              <w:bottom w:val="single" w:sz="4" w:space="0" w:color="auto"/>
            </w:tcBorders>
          </w:tcPr>
          <w:p w14:paraId="300CF95F" w14:textId="77777777" w:rsidR="00A92236" w:rsidRPr="00FD5E34" w:rsidRDefault="00A92236">
            <w:pPr>
              <w:ind w:right="-80"/>
              <w:jc w:val="left"/>
              <w:rPr>
                <w:rFonts w:ascii="Times New Roman" w:hAnsi="Times New Roman"/>
                <w:b/>
                <w:sz w:val="18"/>
                <w:lang w:bidi="my-MM"/>
              </w:rPr>
            </w:pPr>
            <w:r w:rsidRPr="00FD5E34">
              <w:rPr>
                <w:rFonts w:ascii="Times New Roman" w:hAnsi="Times New Roman"/>
                <w:b/>
                <w:sz w:val="18"/>
                <w:lang w:bidi="my-MM"/>
              </w:rPr>
              <w:t>Pre-Rome Imprisonments</w:t>
            </w:r>
          </w:p>
        </w:tc>
        <w:tc>
          <w:tcPr>
            <w:tcW w:w="2380" w:type="dxa"/>
            <w:tcBorders>
              <w:top w:val="single" w:sz="12" w:space="0" w:color="auto"/>
              <w:bottom w:val="single" w:sz="4" w:space="0" w:color="auto"/>
            </w:tcBorders>
          </w:tcPr>
          <w:p w14:paraId="7CC77EAF" w14:textId="77777777"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14:paraId="0C54033A"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21:33</w:t>
            </w:r>
            <w:r w:rsidR="00B66C54" w:rsidRPr="00FD5E34">
              <w:rPr>
                <w:rFonts w:ascii="Times New Roman" w:hAnsi="Times New Roman"/>
                <w:b/>
                <w:sz w:val="18"/>
                <w:lang w:bidi="my-MM"/>
              </w:rPr>
              <w:t>–</w:t>
            </w:r>
            <w:r w:rsidRPr="00FD5E34">
              <w:rPr>
                <w:rFonts w:ascii="Times New Roman" w:hAnsi="Times New Roman"/>
                <w:b/>
                <w:sz w:val="18"/>
                <w:lang w:bidi="my-MM"/>
              </w:rPr>
              <w:t>28:31</w:t>
            </w:r>
          </w:p>
        </w:tc>
      </w:tr>
      <w:tr w:rsidR="00A92236" w:rsidRPr="00FD5E34" w14:paraId="0328645A" w14:textId="77777777">
        <w:tc>
          <w:tcPr>
            <w:tcW w:w="1200" w:type="dxa"/>
          </w:tcPr>
          <w:p w14:paraId="10C131F7" w14:textId="77777777" w:rsidR="00A92236" w:rsidRPr="00FD5E34" w:rsidRDefault="00A92236">
            <w:pPr>
              <w:ind w:right="-40"/>
              <w:jc w:val="left"/>
              <w:rPr>
                <w:rFonts w:ascii="Times New Roman" w:hAnsi="Times New Roman"/>
                <w:sz w:val="18"/>
                <w:lang w:bidi="my-MM"/>
              </w:rPr>
            </w:pPr>
          </w:p>
        </w:tc>
        <w:tc>
          <w:tcPr>
            <w:tcW w:w="1980" w:type="dxa"/>
          </w:tcPr>
          <w:p w14:paraId="5EA685B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 June 57</w:t>
            </w:r>
          </w:p>
        </w:tc>
        <w:tc>
          <w:tcPr>
            <w:tcW w:w="2390" w:type="dxa"/>
          </w:tcPr>
          <w:p w14:paraId="3564345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Imprisonment</w:t>
            </w:r>
          </w:p>
        </w:tc>
        <w:tc>
          <w:tcPr>
            <w:tcW w:w="2380" w:type="dxa"/>
          </w:tcPr>
          <w:p w14:paraId="6038C14C" w14:textId="77777777" w:rsidR="00A92236" w:rsidRPr="00FD5E34" w:rsidRDefault="00A92236">
            <w:pPr>
              <w:ind w:right="-40"/>
              <w:jc w:val="left"/>
              <w:rPr>
                <w:rFonts w:ascii="Times New Roman" w:hAnsi="Times New Roman"/>
                <w:sz w:val="18"/>
                <w:lang w:bidi="my-MM"/>
              </w:rPr>
            </w:pPr>
          </w:p>
        </w:tc>
        <w:tc>
          <w:tcPr>
            <w:tcW w:w="1740" w:type="dxa"/>
          </w:tcPr>
          <w:p w14:paraId="7C5C7CB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21:33</w:t>
            </w:r>
            <w:r w:rsidR="00B66C54" w:rsidRPr="00FD5E34">
              <w:rPr>
                <w:rFonts w:ascii="Times New Roman" w:hAnsi="Times New Roman"/>
                <w:sz w:val="18"/>
                <w:lang w:bidi="my-MM"/>
              </w:rPr>
              <w:t>–</w:t>
            </w:r>
            <w:r w:rsidRPr="00FD5E34">
              <w:rPr>
                <w:rFonts w:ascii="Times New Roman" w:hAnsi="Times New Roman"/>
                <w:sz w:val="18"/>
                <w:lang w:bidi="my-MM"/>
              </w:rPr>
              <w:t>23:22</w:t>
            </w:r>
          </w:p>
        </w:tc>
      </w:tr>
      <w:tr w:rsidR="00A92236" w:rsidRPr="00FD5E34" w14:paraId="6DD338DA" w14:textId="77777777">
        <w:tc>
          <w:tcPr>
            <w:tcW w:w="1200" w:type="dxa"/>
          </w:tcPr>
          <w:p w14:paraId="3F9E804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w:t>
            </w:r>
          </w:p>
        </w:tc>
        <w:tc>
          <w:tcPr>
            <w:tcW w:w="1980" w:type="dxa"/>
          </w:tcPr>
          <w:p w14:paraId="3EABE46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57-August 59</w:t>
            </w:r>
          </w:p>
        </w:tc>
        <w:tc>
          <w:tcPr>
            <w:tcW w:w="2390" w:type="dxa"/>
          </w:tcPr>
          <w:p w14:paraId="6365641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Caesarean Imprisonment</w:t>
            </w:r>
          </w:p>
        </w:tc>
        <w:tc>
          <w:tcPr>
            <w:tcW w:w="2380" w:type="dxa"/>
          </w:tcPr>
          <w:p w14:paraId="43BE5E3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collects data</w:t>
            </w:r>
          </w:p>
        </w:tc>
        <w:tc>
          <w:tcPr>
            <w:tcW w:w="1740" w:type="dxa"/>
          </w:tcPr>
          <w:p w14:paraId="793127D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14:paraId="6E243D70" w14:textId="77777777">
        <w:tc>
          <w:tcPr>
            <w:tcW w:w="1200" w:type="dxa"/>
          </w:tcPr>
          <w:p w14:paraId="5B38EEDE" w14:textId="77777777" w:rsidR="00A92236" w:rsidRPr="00FD5E34" w:rsidRDefault="00A92236">
            <w:pPr>
              <w:ind w:right="-40"/>
              <w:jc w:val="left"/>
              <w:rPr>
                <w:rFonts w:ascii="Times New Roman" w:hAnsi="Times New Roman"/>
                <w:sz w:val="18"/>
                <w:lang w:bidi="my-MM"/>
              </w:rPr>
            </w:pPr>
          </w:p>
        </w:tc>
        <w:tc>
          <w:tcPr>
            <w:tcW w:w="1980" w:type="dxa"/>
          </w:tcPr>
          <w:p w14:paraId="3230953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4-5 June 57</w:t>
            </w:r>
          </w:p>
        </w:tc>
        <w:tc>
          <w:tcPr>
            <w:tcW w:w="2390" w:type="dxa"/>
          </w:tcPr>
          <w:p w14:paraId="0CDA0FC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to Caesarea</w:t>
            </w:r>
          </w:p>
        </w:tc>
        <w:tc>
          <w:tcPr>
            <w:tcW w:w="2380" w:type="dxa"/>
          </w:tcPr>
          <w:p w14:paraId="249C8EED" w14:textId="77777777" w:rsidR="00A92236" w:rsidRPr="00FD5E34" w:rsidRDefault="00A92236">
            <w:pPr>
              <w:ind w:right="-40"/>
              <w:jc w:val="left"/>
              <w:rPr>
                <w:rFonts w:ascii="Times New Roman" w:hAnsi="Times New Roman"/>
                <w:sz w:val="18"/>
                <w:lang w:bidi="my-MM"/>
              </w:rPr>
            </w:pPr>
          </w:p>
        </w:tc>
        <w:tc>
          <w:tcPr>
            <w:tcW w:w="1740" w:type="dxa"/>
          </w:tcPr>
          <w:p w14:paraId="2523EC1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23:23-32</w:t>
            </w:r>
          </w:p>
        </w:tc>
      </w:tr>
      <w:tr w:rsidR="00A92236" w:rsidRPr="00FD5E34" w14:paraId="2008A35F" w14:textId="77777777">
        <w:tc>
          <w:tcPr>
            <w:tcW w:w="1200" w:type="dxa"/>
          </w:tcPr>
          <w:p w14:paraId="7F55D5CA" w14:textId="77777777" w:rsidR="00A92236" w:rsidRPr="00FD5E34" w:rsidRDefault="00A92236">
            <w:pPr>
              <w:ind w:right="-40"/>
              <w:jc w:val="left"/>
              <w:rPr>
                <w:rFonts w:ascii="Times New Roman" w:hAnsi="Times New Roman"/>
                <w:sz w:val="18"/>
                <w:lang w:bidi="my-MM"/>
              </w:rPr>
            </w:pPr>
          </w:p>
        </w:tc>
        <w:tc>
          <w:tcPr>
            <w:tcW w:w="1980" w:type="dxa"/>
          </w:tcPr>
          <w:p w14:paraId="1AF79A0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5-9 June 57</w:t>
            </w:r>
          </w:p>
        </w:tc>
        <w:tc>
          <w:tcPr>
            <w:tcW w:w="2390" w:type="dxa"/>
          </w:tcPr>
          <w:p w14:paraId="27DBAFF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accusers</w:t>
            </w:r>
          </w:p>
        </w:tc>
        <w:tc>
          <w:tcPr>
            <w:tcW w:w="2380" w:type="dxa"/>
          </w:tcPr>
          <w:p w14:paraId="31FA78E3" w14:textId="77777777" w:rsidR="00A92236" w:rsidRPr="00FD5E34" w:rsidRDefault="00A92236">
            <w:pPr>
              <w:ind w:right="-40"/>
              <w:jc w:val="left"/>
              <w:rPr>
                <w:rFonts w:ascii="Times New Roman" w:hAnsi="Times New Roman"/>
                <w:sz w:val="18"/>
                <w:lang w:bidi="my-MM"/>
              </w:rPr>
            </w:pPr>
          </w:p>
        </w:tc>
        <w:tc>
          <w:tcPr>
            <w:tcW w:w="1740" w:type="dxa"/>
          </w:tcPr>
          <w:p w14:paraId="70FC745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23:33-35</w:t>
            </w:r>
          </w:p>
        </w:tc>
      </w:tr>
      <w:tr w:rsidR="00A92236" w:rsidRPr="00FD5E34" w14:paraId="0C9063CF" w14:textId="77777777">
        <w:tc>
          <w:tcPr>
            <w:tcW w:w="1200" w:type="dxa"/>
          </w:tcPr>
          <w:p w14:paraId="067044F6" w14:textId="77777777" w:rsidR="00A92236" w:rsidRPr="00FD5E34" w:rsidRDefault="00A92236">
            <w:pPr>
              <w:ind w:right="-40"/>
              <w:jc w:val="left"/>
              <w:rPr>
                <w:rFonts w:ascii="Times New Roman" w:hAnsi="Times New Roman"/>
                <w:sz w:val="18"/>
                <w:lang w:bidi="my-MM"/>
              </w:rPr>
            </w:pPr>
          </w:p>
        </w:tc>
        <w:tc>
          <w:tcPr>
            <w:tcW w:w="1980" w:type="dxa"/>
          </w:tcPr>
          <w:p w14:paraId="1C1255D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 June 57</w:t>
            </w:r>
          </w:p>
        </w:tc>
        <w:tc>
          <w:tcPr>
            <w:tcW w:w="2390" w:type="dxa"/>
          </w:tcPr>
          <w:p w14:paraId="067466C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w:t>
            </w:r>
          </w:p>
        </w:tc>
        <w:tc>
          <w:tcPr>
            <w:tcW w:w="2380" w:type="dxa"/>
          </w:tcPr>
          <w:p w14:paraId="3A97F7A6" w14:textId="77777777" w:rsidR="00A92236" w:rsidRPr="00FD5E34" w:rsidRDefault="00A92236">
            <w:pPr>
              <w:ind w:right="-40"/>
              <w:jc w:val="left"/>
              <w:rPr>
                <w:rFonts w:ascii="Times New Roman" w:hAnsi="Times New Roman"/>
                <w:sz w:val="18"/>
                <w:lang w:bidi="my-MM"/>
              </w:rPr>
            </w:pPr>
          </w:p>
        </w:tc>
        <w:tc>
          <w:tcPr>
            <w:tcW w:w="1740" w:type="dxa"/>
          </w:tcPr>
          <w:p w14:paraId="730471D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24:1-23</w:t>
            </w:r>
          </w:p>
        </w:tc>
      </w:tr>
      <w:tr w:rsidR="00A92236" w:rsidRPr="00FD5E34" w14:paraId="530F01A3" w14:textId="77777777">
        <w:tc>
          <w:tcPr>
            <w:tcW w:w="1200" w:type="dxa"/>
          </w:tcPr>
          <w:p w14:paraId="1A51A4E3" w14:textId="77777777" w:rsidR="00A92236" w:rsidRPr="00FD5E34" w:rsidRDefault="00A92236">
            <w:pPr>
              <w:ind w:right="-40"/>
              <w:jc w:val="left"/>
              <w:rPr>
                <w:rFonts w:ascii="Times New Roman" w:hAnsi="Times New Roman"/>
                <w:sz w:val="18"/>
                <w:lang w:bidi="my-MM"/>
              </w:rPr>
            </w:pPr>
          </w:p>
        </w:tc>
        <w:tc>
          <w:tcPr>
            <w:tcW w:w="1980" w:type="dxa"/>
          </w:tcPr>
          <w:p w14:paraId="492F642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late June 57</w:t>
            </w:r>
          </w:p>
        </w:tc>
        <w:tc>
          <w:tcPr>
            <w:tcW w:w="2390" w:type="dxa"/>
          </w:tcPr>
          <w:p w14:paraId="3A21A47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Felix and Drusilla</w:t>
            </w:r>
          </w:p>
        </w:tc>
        <w:tc>
          <w:tcPr>
            <w:tcW w:w="2380" w:type="dxa"/>
          </w:tcPr>
          <w:p w14:paraId="37AEB4C8" w14:textId="77777777" w:rsidR="00A92236" w:rsidRPr="00FD5E34" w:rsidRDefault="00A92236">
            <w:pPr>
              <w:ind w:right="-40"/>
              <w:jc w:val="left"/>
              <w:rPr>
                <w:rFonts w:ascii="Times New Roman" w:hAnsi="Times New Roman"/>
                <w:sz w:val="18"/>
                <w:lang w:bidi="my-MM"/>
              </w:rPr>
            </w:pPr>
          </w:p>
        </w:tc>
        <w:tc>
          <w:tcPr>
            <w:tcW w:w="1740" w:type="dxa"/>
          </w:tcPr>
          <w:p w14:paraId="445A30C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24:24-26</w:t>
            </w:r>
          </w:p>
        </w:tc>
      </w:tr>
      <w:tr w:rsidR="00A92236" w:rsidRPr="00FD5E34" w14:paraId="4AA79BEA" w14:textId="77777777">
        <w:tc>
          <w:tcPr>
            <w:tcW w:w="1200" w:type="dxa"/>
          </w:tcPr>
          <w:p w14:paraId="01BEA9E7" w14:textId="77777777" w:rsidR="00A92236" w:rsidRPr="00FD5E34" w:rsidRDefault="00A92236">
            <w:pPr>
              <w:ind w:right="-40"/>
              <w:jc w:val="left"/>
              <w:rPr>
                <w:rFonts w:ascii="Times New Roman" w:hAnsi="Times New Roman"/>
                <w:sz w:val="18"/>
                <w:lang w:bidi="my-MM"/>
              </w:rPr>
            </w:pPr>
          </w:p>
        </w:tc>
        <w:tc>
          <w:tcPr>
            <w:tcW w:w="1980" w:type="dxa"/>
          </w:tcPr>
          <w:p w14:paraId="0A88B4A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June 57-July 59</w:t>
            </w:r>
          </w:p>
        </w:tc>
        <w:tc>
          <w:tcPr>
            <w:tcW w:w="2390" w:type="dxa"/>
          </w:tcPr>
          <w:p w14:paraId="3987F55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Waiting for Felix’s verdict</w:t>
            </w:r>
          </w:p>
        </w:tc>
        <w:tc>
          <w:tcPr>
            <w:tcW w:w="2380" w:type="dxa"/>
          </w:tcPr>
          <w:p w14:paraId="2FDBE6AF" w14:textId="77777777" w:rsidR="00A92236" w:rsidRPr="00FD5E34" w:rsidRDefault="00A92236">
            <w:pPr>
              <w:ind w:right="-40"/>
              <w:jc w:val="left"/>
              <w:rPr>
                <w:rFonts w:ascii="Times New Roman" w:hAnsi="Times New Roman"/>
                <w:sz w:val="18"/>
                <w:lang w:bidi="my-MM"/>
              </w:rPr>
            </w:pPr>
          </w:p>
        </w:tc>
        <w:tc>
          <w:tcPr>
            <w:tcW w:w="1740" w:type="dxa"/>
          </w:tcPr>
          <w:p w14:paraId="222D9B3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24:27</w:t>
            </w:r>
          </w:p>
        </w:tc>
      </w:tr>
      <w:tr w:rsidR="00A92236" w:rsidRPr="00FD5E34" w14:paraId="1569107D" w14:textId="77777777">
        <w:tc>
          <w:tcPr>
            <w:tcW w:w="1200" w:type="dxa"/>
          </w:tcPr>
          <w:p w14:paraId="1B15362E"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For numbers</w:t>
            </w:r>
          </w:p>
        </w:tc>
        <w:tc>
          <w:tcPr>
            <w:tcW w:w="1980" w:type="dxa"/>
          </w:tcPr>
          <w:p w14:paraId="17CC31D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July 59</w:t>
            </w:r>
          </w:p>
        </w:tc>
        <w:tc>
          <w:tcPr>
            <w:tcW w:w="2390" w:type="dxa"/>
          </w:tcPr>
          <w:p w14:paraId="0FA0E89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Festus</w:t>
            </w:r>
          </w:p>
        </w:tc>
        <w:tc>
          <w:tcPr>
            <w:tcW w:w="2380" w:type="dxa"/>
          </w:tcPr>
          <w:p w14:paraId="2B088AE8" w14:textId="77777777" w:rsidR="00A92236" w:rsidRPr="00FD5E34" w:rsidRDefault="00A92236">
            <w:pPr>
              <w:ind w:right="-40"/>
              <w:jc w:val="left"/>
              <w:rPr>
                <w:rFonts w:ascii="Times New Roman" w:hAnsi="Times New Roman"/>
                <w:sz w:val="18"/>
                <w:lang w:bidi="my-MM"/>
              </w:rPr>
            </w:pPr>
          </w:p>
        </w:tc>
        <w:tc>
          <w:tcPr>
            <w:tcW w:w="1740" w:type="dxa"/>
          </w:tcPr>
          <w:p w14:paraId="01C59EC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25:1-12</w:t>
            </w:r>
          </w:p>
        </w:tc>
      </w:tr>
      <w:tr w:rsidR="00A92236" w:rsidRPr="00FD5E34" w14:paraId="79743ABE" w14:textId="77777777">
        <w:tc>
          <w:tcPr>
            <w:tcW w:w="1200" w:type="dxa"/>
          </w:tcPr>
          <w:p w14:paraId="7AAA36DE"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t xml:space="preserve">below see the  </w:t>
            </w:r>
          </w:p>
        </w:tc>
        <w:tc>
          <w:tcPr>
            <w:tcW w:w="1980" w:type="dxa"/>
          </w:tcPr>
          <w:p w14:paraId="6F07E0F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August 59</w:t>
            </w:r>
          </w:p>
        </w:tc>
        <w:tc>
          <w:tcPr>
            <w:tcW w:w="2390" w:type="dxa"/>
          </w:tcPr>
          <w:p w14:paraId="1C4EBA4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Trial by Agrippa</w:t>
            </w:r>
          </w:p>
        </w:tc>
        <w:tc>
          <w:tcPr>
            <w:tcW w:w="2380" w:type="dxa"/>
          </w:tcPr>
          <w:p w14:paraId="134C0497" w14:textId="77777777" w:rsidR="00A92236" w:rsidRPr="00FD5E34" w:rsidRDefault="00A92236">
            <w:pPr>
              <w:ind w:right="-40"/>
              <w:jc w:val="left"/>
              <w:rPr>
                <w:rFonts w:ascii="Times New Roman" w:hAnsi="Times New Roman"/>
                <w:sz w:val="18"/>
                <w:lang w:bidi="my-MM"/>
              </w:rPr>
            </w:pPr>
          </w:p>
        </w:tc>
        <w:tc>
          <w:tcPr>
            <w:tcW w:w="1740" w:type="dxa"/>
          </w:tcPr>
          <w:p w14:paraId="6658D87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25:13</w:t>
            </w:r>
            <w:r w:rsidR="00B66C54" w:rsidRPr="00FD5E34">
              <w:rPr>
                <w:rFonts w:ascii="Times New Roman" w:hAnsi="Times New Roman"/>
                <w:sz w:val="18"/>
                <w:lang w:bidi="my-MM"/>
              </w:rPr>
              <w:t>–</w:t>
            </w:r>
            <w:r w:rsidRPr="00FD5E34">
              <w:rPr>
                <w:rFonts w:ascii="Times New Roman" w:hAnsi="Times New Roman"/>
                <w:sz w:val="18"/>
                <w:lang w:bidi="my-MM"/>
              </w:rPr>
              <w:t>26:32</w:t>
            </w:r>
          </w:p>
        </w:tc>
      </w:tr>
      <w:tr w:rsidR="00A92236" w:rsidRPr="00FD5E34" w14:paraId="0CD09B61" w14:textId="77777777">
        <w:tc>
          <w:tcPr>
            <w:tcW w:w="1200" w:type="dxa"/>
          </w:tcPr>
          <w:p w14:paraId="7AFE871A" w14:textId="77777777" w:rsidR="00A92236" w:rsidRPr="00FD5E34" w:rsidRDefault="00A92236">
            <w:pPr>
              <w:ind w:right="-40"/>
              <w:jc w:val="right"/>
              <w:rPr>
                <w:rFonts w:ascii="Times New Roman" w:hAnsi="Times New Roman"/>
                <w:sz w:val="16"/>
                <w:lang w:bidi="my-MM"/>
              </w:rPr>
            </w:pPr>
            <w:r w:rsidRPr="00FD5E34">
              <w:rPr>
                <w:rFonts w:ascii="Times New Roman" w:hAnsi="Times New Roman"/>
                <w:sz w:val="16"/>
                <w:lang w:bidi="my-MM"/>
              </w:rPr>
              <w:t>map on p. 142</w:t>
            </w:r>
          </w:p>
          <w:p w14:paraId="1191E8DC"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6"/>
                <w:lang w:bidi="my-MM"/>
              </w:rPr>
              <w:sym w:font="Symbol" w:char="F0AF"/>
            </w:r>
          </w:p>
        </w:tc>
        <w:tc>
          <w:tcPr>
            <w:tcW w:w="1980" w:type="dxa"/>
          </w:tcPr>
          <w:p w14:paraId="259EEF8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Aug. 59-late Feb. 60 </w:t>
            </w:r>
          </w:p>
        </w:tc>
        <w:tc>
          <w:tcPr>
            <w:tcW w:w="2390" w:type="dxa"/>
          </w:tcPr>
          <w:p w14:paraId="5D56E87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Voyage to Rome to    </w:t>
            </w:r>
          </w:p>
          <w:p w14:paraId="6A2073A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evangelize Nero (27:24)</w:t>
            </w:r>
          </w:p>
        </w:tc>
        <w:tc>
          <w:tcPr>
            <w:tcW w:w="2380" w:type="dxa"/>
          </w:tcPr>
          <w:p w14:paraId="7A01620C" w14:textId="77777777" w:rsidR="00A92236" w:rsidRPr="00FD5E34" w:rsidRDefault="00A92236">
            <w:pPr>
              <w:ind w:right="-40"/>
              <w:jc w:val="left"/>
              <w:rPr>
                <w:rFonts w:ascii="Times New Roman" w:hAnsi="Times New Roman"/>
                <w:sz w:val="18"/>
                <w:u w:val="single"/>
                <w:lang w:bidi="my-MM"/>
              </w:rPr>
            </w:pPr>
          </w:p>
        </w:tc>
        <w:tc>
          <w:tcPr>
            <w:tcW w:w="1740" w:type="dxa"/>
          </w:tcPr>
          <w:p w14:paraId="221B4FC9" w14:textId="77777777" w:rsidR="00A92236" w:rsidRPr="00FD5E34" w:rsidRDefault="00A92236">
            <w:pPr>
              <w:ind w:right="-40"/>
              <w:jc w:val="left"/>
              <w:rPr>
                <w:rFonts w:ascii="Times New Roman" w:hAnsi="Times New Roman"/>
                <w:sz w:val="18"/>
                <w:u w:val="single"/>
                <w:lang w:bidi="my-MM"/>
              </w:rPr>
            </w:pPr>
            <w:r w:rsidRPr="00FD5E34">
              <w:rPr>
                <w:rFonts w:ascii="Times New Roman" w:hAnsi="Times New Roman"/>
                <w:sz w:val="18"/>
                <w:lang w:bidi="my-MM"/>
              </w:rPr>
              <w:t>27:1</w:t>
            </w:r>
            <w:r w:rsidR="00B66C54" w:rsidRPr="00FD5E34">
              <w:rPr>
                <w:rFonts w:ascii="Times New Roman" w:hAnsi="Times New Roman"/>
                <w:sz w:val="18"/>
                <w:lang w:bidi="my-MM"/>
              </w:rPr>
              <w:t>–</w:t>
            </w:r>
            <w:r w:rsidRPr="00FD5E34">
              <w:rPr>
                <w:rFonts w:ascii="Times New Roman" w:hAnsi="Times New Roman"/>
                <w:sz w:val="18"/>
                <w:lang w:bidi="my-MM"/>
              </w:rPr>
              <w:t>28:29</w:t>
            </w:r>
          </w:p>
        </w:tc>
      </w:tr>
      <w:tr w:rsidR="00A92236" w:rsidRPr="00FD5E34" w14:paraId="4B4D6EC0" w14:textId="77777777">
        <w:tc>
          <w:tcPr>
            <w:tcW w:w="1200" w:type="dxa"/>
            <w:tcBorders>
              <w:top w:val="single" w:sz="12" w:space="0" w:color="auto"/>
              <w:bottom w:val="single" w:sz="4" w:space="0" w:color="auto"/>
            </w:tcBorders>
          </w:tcPr>
          <w:p w14:paraId="39E5850C"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352DE8AA"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Feb. 60-March 62</w:t>
            </w:r>
          </w:p>
        </w:tc>
        <w:tc>
          <w:tcPr>
            <w:tcW w:w="2390" w:type="dxa"/>
            <w:tcBorders>
              <w:top w:val="single" w:sz="12" w:space="0" w:color="auto"/>
              <w:bottom w:val="single" w:sz="4" w:space="0" w:color="auto"/>
            </w:tcBorders>
          </w:tcPr>
          <w:p w14:paraId="3D438A4A" w14:textId="77777777" w:rsidR="00A92236" w:rsidRPr="00FD5E34" w:rsidRDefault="00A92236">
            <w:pPr>
              <w:ind w:right="-170"/>
              <w:jc w:val="left"/>
              <w:rPr>
                <w:rFonts w:ascii="Times New Roman" w:hAnsi="Times New Roman"/>
                <w:b/>
                <w:sz w:val="18"/>
                <w:lang w:bidi="my-MM"/>
              </w:rPr>
            </w:pPr>
            <w:r w:rsidRPr="00FD5E34">
              <w:rPr>
                <w:rFonts w:ascii="Times New Roman" w:hAnsi="Times New Roman"/>
                <w:b/>
                <w:sz w:val="18"/>
                <w:lang w:bidi="my-MM"/>
              </w:rPr>
              <w:t>First Rome Imprisonment</w:t>
            </w:r>
          </w:p>
        </w:tc>
        <w:tc>
          <w:tcPr>
            <w:tcW w:w="2380" w:type="dxa"/>
            <w:tcBorders>
              <w:top w:val="single" w:sz="12" w:space="0" w:color="auto"/>
              <w:bottom w:val="single" w:sz="4" w:space="0" w:color="auto"/>
            </w:tcBorders>
          </w:tcPr>
          <w:p w14:paraId="631D0C20" w14:textId="77777777"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14:paraId="6C672042"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28:30-31</w:t>
            </w:r>
          </w:p>
        </w:tc>
      </w:tr>
      <w:tr w:rsidR="00A92236" w:rsidRPr="00FD5E34" w14:paraId="205A5FC5" w14:textId="77777777">
        <w:tc>
          <w:tcPr>
            <w:tcW w:w="1200" w:type="dxa"/>
          </w:tcPr>
          <w:p w14:paraId="749E8F7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Ephesians</w:t>
            </w:r>
          </w:p>
        </w:tc>
        <w:tc>
          <w:tcPr>
            <w:tcW w:w="1980" w:type="dxa"/>
          </w:tcPr>
          <w:p w14:paraId="01F1DE2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60</w:t>
            </w:r>
          </w:p>
        </w:tc>
        <w:tc>
          <w:tcPr>
            <w:tcW w:w="2390" w:type="dxa"/>
          </w:tcPr>
          <w:p w14:paraId="36E3906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14:paraId="53276EE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Jew-Gentile conflict</w:t>
            </w:r>
          </w:p>
        </w:tc>
        <w:tc>
          <w:tcPr>
            <w:tcW w:w="1740" w:type="dxa"/>
          </w:tcPr>
          <w:p w14:paraId="2AD74AB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14:paraId="27F90A8E" w14:textId="77777777">
        <w:tc>
          <w:tcPr>
            <w:tcW w:w="1200" w:type="dxa"/>
          </w:tcPr>
          <w:p w14:paraId="4618C3C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Colossians</w:t>
            </w:r>
          </w:p>
        </w:tc>
        <w:tc>
          <w:tcPr>
            <w:tcW w:w="1980" w:type="dxa"/>
          </w:tcPr>
          <w:p w14:paraId="3F1AD65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14:paraId="039DEB4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14:paraId="5C56C4B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Syncretistic heresy</w:t>
            </w:r>
          </w:p>
        </w:tc>
        <w:tc>
          <w:tcPr>
            <w:tcW w:w="1740" w:type="dxa"/>
          </w:tcPr>
          <w:p w14:paraId="07C4E7B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14:paraId="6A0D999E" w14:textId="77777777">
        <w:tc>
          <w:tcPr>
            <w:tcW w:w="1200" w:type="dxa"/>
          </w:tcPr>
          <w:p w14:paraId="1816A53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Philemon</w:t>
            </w:r>
          </w:p>
        </w:tc>
        <w:tc>
          <w:tcPr>
            <w:tcW w:w="1980" w:type="dxa"/>
          </w:tcPr>
          <w:p w14:paraId="37CD926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61</w:t>
            </w:r>
          </w:p>
        </w:tc>
        <w:tc>
          <w:tcPr>
            <w:tcW w:w="2390" w:type="dxa"/>
          </w:tcPr>
          <w:p w14:paraId="6475C48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14:paraId="1500F304" w14:textId="77777777" w:rsidR="00A92236" w:rsidRPr="00FD5E34" w:rsidRDefault="00A92236">
            <w:pPr>
              <w:ind w:right="-40"/>
              <w:jc w:val="left"/>
              <w:rPr>
                <w:rFonts w:ascii="Times New Roman" w:hAnsi="Times New Roman"/>
                <w:sz w:val="18"/>
                <w:lang w:bidi="my-MM"/>
              </w:rPr>
            </w:pPr>
          </w:p>
        </w:tc>
        <w:tc>
          <w:tcPr>
            <w:tcW w:w="1740" w:type="dxa"/>
          </w:tcPr>
          <w:p w14:paraId="6077ABF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14:paraId="5E0D963E" w14:textId="77777777">
        <w:tc>
          <w:tcPr>
            <w:tcW w:w="1200" w:type="dxa"/>
          </w:tcPr>
          <w:p w14:paraId="26CB2FA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Philippians</w:t>
            </w:r>
          </w:p>
        </w:tc>
        <w:tc>
          <w:tcPr>
            <w:tcW w:w="1980" w:type="dxa"/>
          </w:tcPr>
          <w:p w14:paraId="5BEFA05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62</w:t>
            </w:r>
          </w:p>
        </w:tc>
        <w:tc>
          <w:tcPr>
            <w:tcW w:w="2390" w:type="dxa"/>
          </w:tcPr>
          <w:p w14:paraId="12E6E37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House arrest letter</w:t>
            </w:r>
          </w:p>
        </w:tc>
        <w:tc>
          <w:tcPr>
            <w:tcW w:w="2380" w:type="dxa"/>
          </w:tcPr>
          <w:p w14:paraId="3EB0954F" w14:textId="77777777" w:rsidR="00A92236" w:rsidRPr="00FD5E34" w:rsidRDefault="00A92236">
            <w:pPr>
              <w:ind w:right="-40"/>
              <w:jc w:val="left"/>
              <w:rPr>
                <w:rFonts w:ascii="Times New Roman" w:hAnsi="Times New Roman"/>
                <w:sz w:val="18"/>
                <w:lang w:bidi="my-MM"/>
              </w:rPr>
            </w:pPr>
          </w:p>
        </w:tc>
        <w:tc>
          <w:tcPr>
            <w:tcW w:w="1740" w:type="dxa"/>
          </w:tcPr>
          <w:p w14:paraId="175CCC1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28:30-31</w:t>
            </w:r>
          </w:p>
        </w:tc>
      </w:tr>
      <w:tr w:rsidR="00A92236" w:rsidRPr="00FD5E34" w14:paraId="60BEA457" w14:textId="77777777">
        <w:tc>
          <w:tcPr>
            <w:tcW w:w="1200" w:type="dxa"/>
          </w:tcPr>
          <w:p w14:paraId="4A49C23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Acts</w:t>
            </w:r>
          </w:p>
        </w:tc>
        <w:tc>
          <w:tcPr>
            <w:tcW w:w="1980" w:type="dxa"/>
          </w:tcPr>
          <w:p w14:paraId="0AAC447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62 </w:t>
            </w:r>
          </w:p>
        </w:tc>
        <w:tc>
          <w:tcPr>
            <w:tcW w:w="2390" w:type="dxa"/>
          </w:tcPr>
          <w:p w14:paraId="0DCC7C6E" w14:textId="77777777" w:rsidR="00A92236" w:rsidRPr="00FD5E34" w:rsidRDefault="00A92236">
            <w:pPr>
              <w:ind w:right="-40"/>
              <w:jc w:val="left"/>
              <w:rPr>
                <w:rFonts w:ascii="Times New Roman" w:hAnsi="Times New Roman"/>
                <w:sz w:val="18"/>
                <w:lang w:bidi="my-MM"/>
              </w:rPr>
            </w:pPr>
          </w:p>
        </w:tc>
        <w:tc>
          <w:tcPr>
            <w:tcW w:w="2380" w:type="dxa"/>
          </w:tcPr>
          <w:p w14:paraId="78CE359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Luke finishes Acts</w:t>
            </w:r>
          </w:p>
        </w:tc>
        <w:tc>
          <w:tcPr>
            <w:tcW w:w="1740" w:type="dxa"/>
          </w:tcPr>
          <w:p w14:paraId="19EAD373" w14:textId="77777777" w:rsidR="00A92236" w:rsidRPr="00FD5E34" w:rsidRDefault="00A92236">
            <w:pPr>
              <w:ind w:right="-40"/>
              <w:jc w:val="left"/>
              <w:rPr>
                <w:rFonts w:ascii="Times New Roman" w:hAnsi="Times New Roman"/>
                <w:sz w:val="18"/>
                <w:lang w:bidi="my-MM"/>
              </w:rPr>
            </w:pPr>
          </w:p>
        </w:tc>
      </w:tr>
      <w:tr w:rsidR="00A92236" w:rsidRPr="00FD5E34" w14:paraId="37898181" w14:textId="77777777">
        <w:tc>
          <w:tcPr>
            <w:tcW w:w="1200" w:type="dxa"/>
            <w:tcBorders>
              <w:top w:val="single" w:sz="12" w:space="0" w:color="auto"/>
              <w:bottom w:val="single" w:sz="4" w:space="0" w:color="auto"/>
            </w:tcBorders>
          </w:tcPr>
          <w:p w14:paraId="0CB374FA" w14:textId="77777777"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14:paraId="5B9B465A"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 xml:space="preserve">spring 62-fall 67 </w:t>
            </w:r>
          </w:p>
        </w:tc>
        <w:tc>
          <w:tcPr>
            <w:tcW w:w="2390" w:type="dxa"/>
            <w:tcBorders>
              <w:top w:val="single" w:sz="12" w:space="0" w:color="auto"/>
              <w:bottom w:val="single" w:sz="4" w:space="0" w:color="auto"/>
            </w:tcBorders>
          </w:tcPr>
          <w:p w14:paraId="6EE6D8FD"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Missio</w:t>
            </w:r>
            <w:r w:rsidR="00EB5664" w:rsidRPr="00FD5E34">
              <w:rPr>
                <w:rFonts w:ascii="Times New Roman" w:hAnsi="Times New Roman"/>
                <w:b/>
                <w:sz w:val="18"/>
                <w:lang w:bidi="my-MM"/>
              </w:rPr>
              <w:t>nary J</w:t>
            </w:r>
            <w:r w:rsidRPr="00FD5E34">
              <w:rPr>
                <w:rFonts w:ascii="Times New Roman" w:hAnsi="Times New Roman"/>
                <w:b/>
                <w:sz w:val="18"/>
                <w:lang w:bidi="my-MM"/>
              </w:rPr>
              <w:t>ourney #4</w:t>
            </w:r>
          </w:p>
        </w:tc>
        <w:tc>
          <w:tcPr>
            <w:tcW w:w="2380" w:type="dxa"/>
            <w:tcBorders>
              <w:top w:val="single" w:sz="12" w:space="0" w:color="auto"/>
              <w:bottom w:val="single" w:sz="4" w:space="0" w:color="auto"/>
            </w:tcBorders>
          </w:tcPr>
          <w:p w14:paraId="291F4A23"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Evangelizes West</w:t>
            </w:r>
          </w:p>
        </w:tc>
        <w:tc>
          <w:tcPr>
            <w:tcW w:w="1740" w:type="dxa"/>
            <w:tcBorders>
              <w:top w:val="single" w:sz="12" w:space="0" w:color="auto"/>
              <w:bottom w:val="single" w:sz="4" w:space="0" w:color="auto"/>
            </w:tcBorders>
          </w:tcPr>
          <w:p w14:paraId="306BEDAB"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Acts</w:t>
            </w:r>
          </w:p>
        </w:tc>
      </w:tr>
      <w:tr w:rsidR="00A92236" w:rsidRPr="00FD5E34" w14:paraId="3B955E48" w14:textId="77777777">
        <w:tc>
          <w:tcPr>
            <w:tcW w:w="1200" w:type="dxa"/>
          </w:tcPr>
          <w:p w14:paraId="3139F72C"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1</w:t>
            </w:r>
          </w:p>
        </w:tc>
        <w:tc>
          <w:tcPr>
            <w:tcW w:w="1980" w:type="dxa"/>
          </w:tcPr>
          <w:p w14:paraId="17CC2D8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62</w:t>
            </w:r>
          </w:p>
        </w:tc>
        <w:tc>
          <w:tcPr>
            <w:tcW w:w="2390" w:type="dxa"/>
          </w:tcPr>
          <w:p w14:paraId="0EFA4B2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w:t>
            </w:r>
          </w:p>
        </w:tc>
        <w:tc>
          <w:tcPr>
            <w:tcW w:w="2380" w:type="dxa"/>
          </w:tcPr>
          <w:p w14:paraId="33223E8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James (Lord’s bro.) killed</w:t>
            </w:r>
          </w:p>
        </w:tc>
        <w:tc>
          <w:tcPr>
            <w:tcW w:w="1740" w:type="dxa"/>
          </w:tcPr>
          <w:p w14:paraId="43C6C58C" w14:textId="77777777" w:rsidR="00A92236" w:rsidRPr="00FD5E34" w:rsidRDefault="00A92236">
            <w:pPr>
              <w:ind w:right="-40"/>
              <w:jc w:val="left"/>
              <w:rPr>
                <w:rFonts w:ascii="Times New Roman" w:hAnsi="Times New Roman"/>
                <w:sz w:val="18"/>
                <w:u w:val="single"/>
                <w:lang w:bidi="my-MM"/>
              </w:rPr>
            </w:pPr>
          </w:p>
        </w:tc>
      </w:tr>
      <w:tr w:rsidR="00A92236" w:rsidRPr="00FD5E34" w14:paraId="479CB7D7" w14:textId="77777777">
        <w:tc>
          <w:tcPr>
            <w:tcW w:w="1200" w:type="dxa"/>
          </w:tcPr>
          <w:p w14:paraId="6C4EC280" w14:textId="77777777" w:rsidR="00A92236" w:rsidRPr="00FD5E34" w:rsidRDefault="00A92236">
            <w:pPr>
              <w:ind w:right="-40"/>
              <w:jc w:val="left"/>
              <w:rPr>
                <w:rFonts w:ascii="Times New Roman" w:hAnsi="Times New Roman"/>
                <w:sz w:val="18"/>
                <w:lang w:bidi="my-MM"/>
              </w:rPr>
            </w:pPr>
          </w:p>
        </w:tc>
        <w:tc>
          <w:tcPr>
            <w:tcW w:w="1980" w:type="dxa"/>
          </w:tcPr>
          <w:p w14:paraId="24889A3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62</w:t>
            </w:r>
          </w:p>
        </w:tc>
        <w:tc>
          <w:tcPr>
            <w:tcW w:w="2390" w:type="dxa"/>
          </w:tcPr>
          <w:p w14:paraId="27920C2D" w14:textId="77777777" w:rsidR="00A92236" w:rsidRPr="00FD5E34" w:rsidRDefault="00A92236">
            <w:pPr>
              <w:ind w:right="-40"/>
              <w:jc w:val="left"/>
              <w:rPr>
                <w:rFonts w:ascii="Times New Roman" w:hAnsi="Times New Roman"/>
                <w:sz w:val="18"/>
                <w:lang w:bidi="my-MM"/>
              </w:rPr>
            </w:pPr>
          </w:p>
        </w:tc>
        <w:tc>
          <w:tcPr>
            <w:tcW w:w="2380" w:type="dxa"/>
          </w:tcPr>
          <w:p w14:paraId="28E9D10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goes to Rome</w:t>
            </w:r>
          </w:p>
        </w:tc>
        <w:tc>
          <w:tcPr>
            <w:tcW w:w="1740" w:type="dxa"/>
          </w:tcPr>
          <w:p w14:paraId="2D0583C4" w14:textId="77777777" w:rsidR="00A92236" w:rsidRPr="00FD5E34" w:rsidRDefault="00A92236">
            <w:pPr>
              <w:ind w:right="-40"/>
              <w:jc w:val="left"/>
              <w:rPr>
                <w:rFonts w:ascii="Times New Roman" w:hAnsi="Times New Roman"/>
                <w:sz w:val="18"/>
                <w:lang w:bidi="my-MM"/>
              </w:rPr>
            </w:pPr>
          </w:p>
        </w:tc>
      </w:tr>
      <w:tr w:rsidR="00A92236" w:rsidRPr="00FD5E34" w14:paraId="21B4D76F" w14:textId="77777777">
        <w:tc>
          <w:tcPr>
            <w:tcW w:w="1200" w:type="dxa"/>
          </w:tcPr>
          <w:p w14:paraId="62459170"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2</w:t>
            </w:r>
          </w:p>
        </w:tc>
        <w:tc>
          <w:tcPr>
            <w:tcW w:w="1980" w:type="dxa"/>
          </w:tcPr>
          <w:p w14:paraId="21E969D4"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spring-summer 62</w:t>
            </w:r>
          </w:p>
        </w:tc>
        <w:tc>
          <w:tcPr>
            <w:tcW w:w="2390" w:type="dxa"/>
          </w:tcPr>
          <w:p w14:paraId="128DB25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Ephesus and Colosse</w:t>
            </w:r>
          </w:p>
        </w:tc>
        <w:tc>
          <w:tcPr>
            <w:tcW w:w="2380" w:type="dxa"/>
          </w:tcPr>
          <w:p w14:paraId="60FED87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Timothy left at Ephesus</w:t>
            </w:r>
          </w:p>
        </w:tc>
        <w:tc>
          <w:tcPr>
            <w:tcW w:w="1740" w:type="dxa"/>
          </w:tcPr>
          <w:p w14:paraId="2BC4386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Philem. 22</w:t>
            </w:r>
          </w:p>
        </w:tc>
      </w:tr>
      <w:tr w:rsidR="00A92236" w:rsidRPr="00FD5E34" w14:paraId="3466D71C" w14:textId="77777777">
        <w:tc>
          <w:tcPr>
            <w:tcW w:w="1200" w:type="dxa"/>
          </w:tcPr>
          <w:p w14:paraId="31B97526"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3</w:t>
            </w:r>
          </w:p>
        </w:tc>
        <w:tc>
          <w:tcPr>
            <w:tcW w:w="1980" w:type="dxa"/>
          </w:tcPr>
          <w:p w14:paraId="32CFF2A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summer-winter </w:t>
            </w:r>
            <w:r w:rsidRPr="00FD5E34">
              <w:rPr>
                <w:rFonts w:ascii="Times New Roman" w:hAnsi="Times New Roman"/>
                <w:sz w:val="16"/>
                <w:lang w:bidi="my-MM"/>
              </w:rPr>
              <w:t>62/63</w:t>
            </w:r>
            <w:r w:rsidRPr="00FD5E34">
              <w:rPr>
                <w:rFonts w:ascii="Times New Roman" w:hAnsi="Times New Roman"/>
                <w:sz w:val="18"/>
                <w:lang w:bidi="my-MM"/>
              </w:rPr>
              <w:t xml:space="preserve"> </w:t>
            </w:r>
          </w:p>
        </w:tc>
        <w:tc>
          <w:tcPr>
            <w:tcW w:w="2390" w:type="dxa"/>
          </w:tcPr>
          <w:p w14:paraId="6E9C747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(Philippi)</w:t>
            </w:r>
          </w:p>
        </w:tc>
        <w:tc>
          <w:tcPr>
            <w:tcW w:w="2380" w:type="dxa"/>
          </w:tcPr>
          <w:p w14:paraId="032DC35E" w14:textId="77777777" w:rsidR="00A92236" w:rsidRPr="00FD5E34" w:rsidRDefault="00A92236">
            <w:pPr>
              <w:ind w:right="-40"/>
              <w:jc w:val="left"/>
              <w:rPr>
                <w:rFonts w:ascii="Times New Roman" w:hAnsi="Times New Roman"/>
                <w:sz w:val="18"/>
                <w:lang w:bidi="my-MM"/>
              </w:rPr>
            </w:pPr>
          </w:p>
        </w:tc>
        <w:tc>
          <w:tcPr>
            <w:tcW w:w="1740" w:type="dxa"/>
          </w:tcPr>
          <w:p w14:paraId="0DACAC9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Phil. 2:23-24</w:t>
            </w:r>
          </w:p>
        </w:tc>
      </w:tr>
      <w:tr w:rsidR="00A92236" w:rsidRPr="00FD5E34" w14:paraId="47A5DE49" w14:textId="77777777">
        <w:tc>
          <w:tcPr>
            <w:tcW w:w="1200" w:type="dxa"/>
          </w:tcPr>
          <w:p w14:paraId="6857100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Timothy</w:t>
            </w:r>
          </w:p>
        </w:tc>
        <w:tc>
          <w:tcPr>
            <w:tcW w:w="1980" w:type="dxa"/>
          </w:tcPr>
          <w:p w14:paraId="6F0DF77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62</w:t>
            </w:r>
          </w:p>
        </w:tc>
        <w:tc>
          <w:tcPr>
            <w:tcW w:w="2390" w:type="dxa"/>
          </w:tcPr>
          <w:p w14:paraId="05DB68C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Writes from Macedonia</w:t>
            </w:r>
          </w:p>
        </w:tc>
        <w:tc>
          <w:tcPr>
            <w:tcW w:w="2380" w:type="dxa"/>
          </w:tcPr>
          <w:p w14:paraId="4D50288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14:paraId="1730D69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1 </w:t>
            </w:r>
            <w:r w:rsidR="00786849">
              <w:rPr>
                <w:rFonts w:ascii="Times New Roman" w:hAnsi="Times New Roman"/>
                <w:sz w:val="18"/>
                <w:lang w:bidi="my-MM"/>
              </w:rPr>
              <w:t xml:space="preserve">Tim </w:t>
            </w:r>
            <w:r w:rsidRPr="00FD5E34">
              <w:rPr>
                <w:rFonts w:ascii="Times New Roman" w:hAnsi="Times New Roman"/>
                <w:sz w:val="18"/>
                <w:lang w:bidi="my-MM"/>
              </w:rPr>
              <w:t>1:3</w:t>
            </w:r>
          </w:p>
        </w:tc>
      </w:tr>
      <w:tr w:rsidR="00A92236" w:rsidRPr="00FD5E34" w14:paraId="3EA306FB" w14:textId="77777777">
        <w:tc>
          <w:tcPr>
            <w:tcW w:w="1200" w:type="dxa"/>
          </w:tcPr>
          <w:p w14:paraId="414D7887"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4</w:t>
            </w:r>
          </w:p>
        </w:tc>
        <w:tc>
          <w:tcPr>
            <w:tcW w:w="1980" w:type="dxa"/>
          </w:tcPr>
          <w:p w14:paraId="54159CF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63-spring 64</w:t>
            </w:r>
          </w:p>
        </w:tc>
        <w:tc>
          <w:tcPr>
            <w:tcW w:w="2390" w:type="dxa"/>
          </w:tcPr>
          <w:p w14:paraId="5C34C73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14:paraId="6FCA737F" w14:textId="77777777" w:rsidR="00A92236" w:rsidRPr="00FD5E34" w:rsidRDefault="00A92236">
            <w:pPr>
              <w:ind w:right="-40"/>
              <w:jc w:val="left"/>
              <w:rPr>
                <w:rFonts w:ascii="Times New Roman" w:hAnsi="Times New Roman"/>
                <w:sz w:val="18"/>
                <w:lang w:bidi="my-MM"/>
              </w:rPr>
            </w:pPr>
          </w:p>
        </w:tc>
        <w:tc>
          <w:tcPr>
            <w:tcW w:w="1740" w:type="dxa"/>
          </w:tcPr>
          <w:p w14:paraId="44BDC107" w14:textId="77777777" w:rsidR="00A92236" w:rsidRPr="00FD5E34" w:rsidRDefault="00A92236">
            <w:pPr>
              <w:ind w:right="-40"/>
              <w:jc w:val="left"/>
              <w:rPr>
                <w:rFonts w:ascii="Times New Roman" w:hAnsi="Times New Roman"/>
                <w:sz w:val="18"/>
                <w:lang w:bidi="my-MM"/>
              </w:rPr>
            </w:pPr>
          </w:p>
        </w:tc>
      </w:tr>
      <w:tr w:rsidR="00A92236" w:rsidRPr="00FD5E34" w14:paraId="2A4C043B" w14:textId="77777777">
        <w:tc>
          <w:tcPr>
            <w:tcW w:w="1200" w:type="dxa"/>
          </w:tcPr>
          <w:p w14:paraId="0F4F921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 Peter</w:t>
            </w:r>
          </w:p>
        </w:tc>
        <w:tc>
          <w:tcPr>
            <w:tcW w:w="1980" w:type="dxa"/>
          </w:tcPr>
          <w:p w14:paraId="7AA3699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64</w:t>
            </w:r>
          </w:p>
        </w:tc>
        <w:tc>
          <w:tcPr>
            <w:tcW w:w="2390" w:type="dxa"/>
          </w:tcPr>
          <w:p w14:paraId="6A15E63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14:paraId="652EE16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Christians despised in </w:t>
            </w:r>
          </w:p>
        </w:tc>
        <w:tc>
          <w:tcPr>
            <w:tcW w:w="1740" w:type="dxa"/>
          </w:tcPr>
          <w:p w14:paraId="528A9A3D" w14:textId="77777777" w:rsidR="00A92236" w:rsidRPr="00FD5E34" w:rsidRDefault="00A92236">
            <w:pPr>
              <w:ind w:right="-40"/>
              <w:jc w:val="left"/>
              <w:rPr>
                <w:rFonts w:ascii="Times New Roman" w:hAnsi="Times New Roman"/>
                <w:sz w:val="18"/>
                <w:lang w:bidi="my-MM"/>
              </w:rPr>
            </w:pPr>
          </w:p>
        </w:tc>
      </w:tr>
      <w:tr w:rsidR="00A92236" w:rsidRPr="00FD5E34" w14:paraId="5CACF5BB" w14:textId="77777777">
        <w:tc>
          <w:tcPr>
            <w:tcW w:w="1200" w:type="dxa"/>
          </w:tcPr>
          <w:p w14:paraId="414B1EC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2 Peter</w:t>
            </w:r>
          </w:p>
        </w:tc>
        <w:tc>
          <w:tcPr>
            <w:tcW w:w="1980" w:type="dxa"/>
          </w:tcPr>
          <w:p w14:paraId="79E7AB5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early spring 64</w:t>
            </w:r>
          </w:p>
        </w:tc>
        <w:tc>
          <w:tcPr>
            <w:tcW w:w="2390" w:type="dxa"/>
          </w:tcPr>
          <w:p w14:paraId="47A5825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14:paraId="3386647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Rome for separatism</w:t>
            </w:r>
          </w:p>
        </w:tc>
        <w:tc>
          <w:tcPr>
            <w:tcW w:w="1740" w:type="dxa"/>
          </w:tcPr>
          <w:p w14:paraId="45C9757C" w14:textId="77777777" w:rsidR="00A92236" w:rsidRPr="00FD5E34" w:rsidRDefault="00A92236">
            <w:pPr>
              <w:ind w:right="-40"/>
              <w:jc w:val="left"/>
              <w:rPr>
                <w:rFonts w:ascii="Times New Roman" w:hAnsi="Times New Roman"/>
                <w:sz w:val="18"/>
                <w:lang w:bidi="my-MM"/>
              </w:rPr>
            </w:pPr>
          </w:p>
        </w:tc>
      </w:tr>
      <w:tr w:rsidR="00A92236" w:rsidRPr="00FD5E34" w14:paraId="442CC1AA" w14:textId="77777777">
        <w:tc>
          <w:tcPr>
            <w:tcW w:w="1200" w:type="dxa"/>
          </w:tcPr>
          <w:p w14:paraId="725BDF0C" w14:textId="77777777" w:rsidR="00A92236" w:rsidRPr="00FD5E34" w:rsidRDefault="00A92236">
            <w:pPr>
              <w:ind w:right="-40"/>
              <w:jc w:val="left"/>
              <w:rPr>
                <w:rFonts w:ascii="Times New Roman" w:hAnsi="Times New Roman"/>
                <w:sz w:val="18"/>
                <w:lang w:bidi="my-MM"/>
              </w:rPr>
            </w:pPr>
          </w:p>
        </w:tc>
        <w:tc>
          <w:tcPr>
            <w:tcW w:w="1980" w:type="dxa"/>
          </w:tcPr>
          <w:p w14:paraId="4988C09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w:t>
            </w:r>
          </w:p>
        </w:tc>
        <w:tc>
          <w:tcPr>
            <w:tcW w:w="2390" w:type="dxa"/>
          </w:tcPr>
          <w:p w14:paraId="1E50B2E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Asia Minor </w:t>
            </w:r>
          </w:p>
        </w:tc>
        <w:tc>
          <w:tcPr>
            <w:tcW w:w="2380" w:type="dxa"/>
          </w:tcPr>
          <w:p w14:paraId="18ECFAA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Peter crucified in Rome</w:t>
            </w:r>
          </w:p>
        </w:tc>
        <w:tc>
          <w:tcPr>
            <w:tcW w:w="1740" w:type="dxa"/>
          </w:tcPr>
          <w:p w14:paraId="56598AC0" w14:textId="77777777" w:rsidR="00A92236" w:rsidRPr="00FD5E34" w:rsidRDefault="00A92236">
            <w:pPr>
              <w:ind w:right="-40"/>
              <w:jc w:val="left"/>
              <w:rPr>
                <w:rFonts w:ascii="Times New Roman" w:hAnsi="Times New Roman"/>
                <w:sz w:val="18"/>
                <w:lang w:bidi="my-MM"/>
              </w:rPr>
            </w:pPr>
          </w:p>
        </w:tc>
      </w:tr>
      <w:tr w:rsidR="00A92236" w:rsidRPr="00FD5E34" w14:paraId="14046039" w14:textId="77777777">
        <w:tc>
          <w:tcPr>
            <w:tcW w:w="1200" w:type="dxa"/>
          </w:tcPr>
          <w:p w14:paraId="040E6F67"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5</w:t>
            </w:r>
          </w:p>
        </w:tc>
        <w:tc>
          <w:tcPr>
            <w:tcW w:w="1980" w:type="dxa"/>
          </w:tcPr>
          <w:p w14:paraId="38D4715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64-spring 66</w:t>
            </w:r>
          </w:p>
        </w:tc>
        <w:tc>
          <w:tcPr>
            <w:tcW w:w="2390" w:type="dxa"/>
          </w:tcPr>
          <w:p w14:paraId="490C4BC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Spain with Titus </w:t>
            </w:r>
          </w:p>
        </w:tc>
        <w:tc>
          <w:tcPr>
            <w:tcW w:w="2380" w:type="dxa"/>
          </w:tcPr>
          <w:p w14:paraId="77C2F35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Church reaches Spain</w:t>
            </w:r>
          </w:p>
        </w:tc>
        <w:tc>
          <w:tcPr>
            <w:tcW w:w="1740" w:type="dxa"/>
          </w:tcPr>
          <w:p w14:paraId="0CFE54B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Rom. 15:24, 28</w:t>
            </w:r>
          </w:p>
        </w:tc>
      </w:tr>
    </w:tbl>
    <w:p w14:paraId="06EC3497" w14:textId="77777777" w:rsidR="00A92236" w:rsidRPr="00FD5E34" w:rsidRDefault="00A92236">
      <w:pPr>
        <w:jc w:val="center"/>
        <w:rPr>
          <w:rFonts w:ascii="Times New Roman" w:hAnsi="Times New Roman"/>
          <w:b/>
          <w:sz w:val="34"/>
        </w:rPr>
      </w:pPr>
      <w:r w:rsidRPr="00FD5E34">
        <w:rPr>
          <w:rFonts w:ascii="Times New Roman" w:hAnsi="Times New Roman"/>
          <w:sz w:val="22"/>
        </w:rPr>
        <w:br w:type="page"/>
      </w:r>
      <w:r w:rsidRPr="00FD5E34">
        <w:rPr>
          <w:rFonts w:ascii="Times New Roman" w:hAnsi="Times New Roman"/>
          <w:b/>
          <w:sz w:val="34"/>
        </w:rPr>
        <w:lastRenderedPageBreak/>
        <w:t>New Testament Chronology</w:t>
      </w:r>
    </w:p>
    <w:p w14:paraId="2EAA3C14" w14:textId="77777777" w:rsidR="00A92236" w:rsidRPr="00FD5E34" w:rsidRDefault="00A92236">
      <w:pPr>
        <w:rPr>
          <w:rFonts w:ascii="Times New Roman" w:hAnsi="Times New Roman"/>
          <w:sz w:val="22"/>
        </w:rPr>
      </w:pPr>
    </w:p>
    <w:tbl>
      <w:tblPr>
        <w:tblW w:w="0" w:type="auto"/>
        <w:tblLayout w:type="fixed"/>
        <w:tblCellMar>
          <w:left w:w="80" w:type="dxa"/>
          <w:right w:w="80" w:type="dxa"/>
        </w:tblCellMar>
        <w:tblLook w:val="0000" w:firstRow="0" w:lastRow="0" w:firstColumn="0" w:lastColumn="0" w:noHBand="0" w:noVBand="0"/>
      </w:tblPr>
      <w:tblGrid>
        <w:gridCol w:w="1200"/>
        <w:gridCol w:w="1980"/>
        <w:gridCol w:w="2300"/>
        <w:gridCol w:w="2380"/>
        <w:gridCol w:w="1740"/>
        <w:gridCol w:w="20"/>
      </w:tblGrid>
      <w:tr w:rsidR="00A92236" w:rsidRPr="00FD5E34" w14:paraId="126E2046" w14:textId="77777777">
        <w:trPr>
          <w:gridAfter w:val="1"/>
          <w:wAfter w:w="20" w:type="dxa"/>
        </w:trPr>
        <w:tc>
          <w:tcPr>
            <w:tcW w:w="1200" w:type="dxa"/>
            <w:tcBorders>
              <w:top w:val="single" w:sz="12" w:space="0" w:color="auto"/>
              <w:bottom w:val="single" w:sz="12" w:space="0" w:color="auto"/>
            </w:tcBorders>
          </w:tcPr>
          <w:p w14:paraId="53CFA015"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Book</w:t>
            </w:r>
            <w:r w:rsidR="00876D92" w:rsidRPr="00FD5E34">
              <w:rPr>
                <w:rFonts w:ascii="Times New Roman" w:hAnsi="Times New Roman"/>
                <w:b/>
                <w:sz w:val="18"/>
                <w:lang w:bidi="my-MM"/>
              </w:rPr>
              <w:t xml:space="preserve"> Written</w:t>
            </w:r>
          </w:p>
        </w:tc>
        <w:tc>
          <w:tcPr>
            <w:tcW w:w="1980" w:type="dxa"/>
            <w:tcBorders>
              <w:top w:val="single" w:sz="12" w:space="0" w:color="auto"/>
              <w:bottom w:val="single" w:sz="12" w:space="0" w:color="auto"/>
            </w:tcBorders>
          </w:tcPr>
          <w:p w14:paraId="5F3D3725"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Date</w:t>
            </w:r>
          </w:p>
        </w:tc>
        <w:tc>
          <w:tcPr>
            <w:tcW w:w="2300" w:type="dxa"/>
            <w:tcBorders>
              <w:top w:val="single" w:sz="12" w:space="0" w:color="auto"/>
              <w:bottom w:val="single" w:sz="12" w:space="0" w:color="auto"/>
            </w:tcBorders>
          </w:tcPr>
          <w:p w14:paraId="4A796766"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Paul’s Life</w:t>
            </w:r>
          </w:p>
        </w:tc>
        <w:tc>
          <w:tcPr>
            <w:tcW w:w="2380" w:type="dxa"/>
            <w:tcBorders>
              <w:top w:val="single" w:sz="12" w:space="0" w:color="auto"/>
              <w:bottom w:val="single" w:sz="12" w:space="0" w:color="auto"/>
            </w:tcBorders>
          </w:tcPr>
          <w:p w14:paraId="2E808F8B" w14:textId="77777777" w:rsidR="00A92236" w:rsidRPr="00FD5E34" w:rsidRDefault="00A92236">
            <w:pPr>
              <w:ind w:right="-40"/>
              <w:jc w:val="left"/>
              <w:rPr>
                <w:rFonts w:ascii="Times New Roman" w:hAnsi="Times New Roman"/>
                <w:sz w:val="18"/>
                <w:lang w:bidi="my-MM"/>
              </w:rPr>
            </w:pPr>
            <w:r w:rsidRPr="00FD5E34">
              <w:rPr>
                <w:rFonts w:ascii="Times New Roman" w:hAnsi="Times New Roman"/>
                <w:b/>
                <w:sz w:val="18"/>
                <w:lang w:bidi="my-MM"/>
              </w:rPr>
              <w:t>Church/Jews/Rome</w:t>
            </w:r>
          </w:p>
        </w:tc>
        <w:tc>
          <w:tcPr>
            <w:tcW w:w="1740" w:type="dxa"/>
            <w:tcBorders>
              <w:top w:val="single" w:sz="12" w:space="0" w:color="auto"/>
              <w:bottom w:val="single" w:sz="12" w:space="0" w:color="auto"/>
            </w:tcBorders>
          </w:tcPr>
          <w:p w14:paraId="150F9905"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Acts</w:t>
            </w:r>
          </w:p>
        </w:tc>
      </w:tr>
      <w:tr w:rsidR="00A92236" w:rsidRPr="00FD5E34" w14:paraId="4DA3E7B1" w14:textId="77777777">
        <w:trPr>
          <w:gridAfter w:val="1"/>
          <w:wAfter w:w="20" w:type="dxa"/>
        </w:trPr>
        <w:tc>
          <w:tcPr>
            <w:tcW w:w="1200" w:type="dxa"/>
          </w:tcPr>
          <w:p w14:paraId="25D8CD8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Mark</w:t>
            </w:r>
          </w:p>
        </w:tc>
        <w:tc>
          <w:tcPr>
            <w:tcW w:w="1980" w:type="dxa"/>
          </w:tcPr>
          <w:p w14:paraId="0951CBC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19 July 64-9 June 68</w:t>
            </w:r>
          </w:p>
        </w:tc>
        <w:tc>
          <w:tcPr>
            <w:tcW w:w="2300" w:type="dxa"/>
          </w:tcPr>
          <w:p w14:paraId="22033DF4" w14:textId="77777777" w:rsidR="00A92236" w:rsidRPr="00FD5E34" w:rsidRDefault="00A92236">
            <w:pPr>
              <w:ind w:right="-40"/>
              <w:jc w:val="left"/>
              <w:rPr>
                <w:rFonts w:ascii="Times New Roman" w:hAnsi="Times New Roman"/>
                <w:sz w:val="18"/>
                <w:lang w:bidi="my-MM"/>
              </w:rPr>
            </w:pPr>
          </w:p>
        </w:tc>
        <w:tc>
          <w:tcPr>
            <w:tcW w:w="2380" w:type="dxa"/>
          </w:tcPr>
          <w:p w14:paraId="716C770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Nero burns Rome, </w:t>
            </w:r>
          </w:p>
          <w:p w14:paraId="691E587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      persecutes, dies</w:t>
            </w:r>
          </w:p>
        </w:tc>
        <w:tc>
          <w:tcPr>
            <w:tcW w:w="1740" w:type="dxa"/>
          </w:tcPr>
          <w:p w14:paraId="4C35F925" w14:textId="77777777" w:rsidR="00A92236" w:rsidRPr="00FD5E34" w:rsidRDefault="00A92236">
            <w:pPr>
              <w:ind w:right="-40"/>
              <w:jc w:val="left"/>
              <w:rPr>
                <w:rFonts w:ascii="Times New Roman" w:hAnsi="Times New Roman"/>
                <w:sz w:val="18"/>
                <w:lang w:bidi="my-MM"/>
              </w:rPr>
            </w:pPr>
          </w:p>
        </w:tc>
      </w:tr>
      <w:tr w:rsidR="00A92236" w:rsidRPr="00FD5E34" w14:paraId="391DF4AB" w14:textId="77777777">
        <w:trPr>
          <w:gridAfter w:val="1"/>
          <w:wAfter w:w="20" w:type="dxa"/>
        </w:trPr>
        <w:tc>
          <w:tcPr>
            <w:tcW w:w="1200" w:type="dxa"/>
          </w:tcPr>
          <w:p w14:paraId="23FC56AE" w14:textId="77777777" w:rsidR="00A92236" w:rsidRPr="00FD5E34" w:rsidRDefault="00A92236">
            <w:pPr>
              <w:ind w:right="-40"/>
              <w:jc w:val="left"/>
              <w:rPr>
                <w:rFonts w:ascii="Times New Roman" w:hAnsi="Times New Roman"/>
                <w:sz w:val="18"/>
                <w:lang w:bidi="my-MM"/>
              </w:rPr>
            </w:pPr>
          </w:p>
        </w:tc>
        <w:tc>
          <w:tcPr>
            <w:tcW w:w="1980" w:type="dxa"/>
          </w:tcPr>
          <w:p w14:paraId="229621D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66-73</w:t>
            </w:r>
          </w:p>
        </w:tc>
        <w:tc>
          <w:tcPr>
            <w:tcW w:w="2300" w:type="dxa"/>
          </w:tcPr>
          <w:p w14:paraId="749CD34C" w14:textId="77777777" w:rsidR="00A92236" w:rsidRPr="00FD5E34" w:rsidRDefault="00A92236">
            <w:pPr>
              <w:ind w:right="-40"/>
              <w:jc w:val="left"/>
              <w:rPr>
                <w:rFonts w:ascii="Times New Roman" w:hAnsi="Times New Roman"/>
                <w:sz w:val="18"/>
                <w:lang w:bidi="my-MM"/>
              </w:rPr>
            </w:pPr>
          </w:p>
        </w:tc>
        <w:tc>
          <w:tcPr>
            <w:tcW w:w="2380" w:type="dxa"/>
          </w:tcPr>
          <w:p w14:paraId="3F63128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Jewish revolt in Palestine</w:t>
            </w:r>
          </w:p>
        </w:tc>
        <w:tc>
          <w:tcPr>
            <w:tcW w:w="1740" w:type="dxa"/>
          </w:tcPr>
          <w:p w14:paraId="56CAB210" w14:textId="77777777" w:rsidR="00A92236" w:rsidRPr="00FD5E34" w:rsidRDefault="00A92236">
            <w:pPr>
              <w:ind w:right="-40"/>
              <w:jc w:val="left"/>
              <w:rPr>
                <w:rFonts w:ascii="Times New Roman" w:hAnsi="Times New Roman"/>
                <w:sz w:val="18"/>
                <w:lang w:bidi="my-MM"/>
              </w:rPr>
            </w:pPr>
          </w:p>
        </w:tc>
      </w:tr>
      <w:tr w:rsidR="00A92236" w:rsidRPr="00FD5E34" w14:paraId="3243E043" w14:textId="77777777">
        <w:trPr>
          <w:gridAfter w:val="1"/>
          <w:wAfter w:w="20" w:type="dxa"/>
        </w:trPr>
        <w:tc>
          <w:tcPr>
            <w:tcW w:w="1200" w:type="dxa"/>
          </w:tcPr>
          <w:p w14:paraId="4D400A54" w14:textId="77777777" w:rsidR="00A92236" w:rsidRPr="00FD5E34" w:rsidRDefault="00A92236">
            <w:pPr>
              <w:ind w:right="-40"/>
              <w:jc w:val="right"/>
              <w:rPr>
                <w:rFonts w:ascii="Times New Roman" w:hAnsi="Times New Roman"/>
                <w:sz w:val="18"/>
                <w:lang w:bidi="my-MM"/>
              </w:rPr>
            </w:pPr>
            <w:r w:rsidRPr="00FD5E34">
              <w:rPr>
                <w:rFonts w:ascii="Times New Roman" w:hAnsi="Times New Roman"/>
                <w:sz w:val="18"/>
                <w:lang w:bidi="my-MM"/>
              </w:rPr>
              <w:t>6</w:t>
            </w:r>
          </w:p>
        </w:tc>
        <w:tc>
          <w:tcPr>
            <w:tcW w:w="1980" w:type="dxa"/>
          </w:tcPr>
          <w:p w14:paraId="2CD919E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summer-fall 66</w:t>
            </w:r>
          </w:p>
        </w:tc>
        <w:tc>
          <w:tcPr>
            <w:tcW w:w="2300" w:type="dxa"/>
          </w:tcPr>
          <w:p w14:paraId="1FC451A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Crete then Asia Minor</w:t>
            </w:r>
          </w:p>
        </w:tc>
        <w:tc>
          <w:tcPr>
            <w:tcW w:w="2380" w:type="dxa"/>
          </w:tcPr>
          <w:p w14:paraId="497DEC4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left at Crete</w:t>
            </w:r>
          </w:p>
        </w:tc>
        <w:tc>
          <w:tcPr>
            <w:tcW w:w="1740" w:type="dxa"/>
          </w:tcPr>
          <w:p w14:paraId="7EDE53D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1:5</w:t>
            </w:r>
          </w:p>
        </w:tc>
      </w:tr>
      <w:tr w:rsidR="00A92236" w:rsidRPr="00FD5E34" w14:paraId="3EFAF130" w14:textId="77777777">
        <w:trPr>
          <w:gridAfter w:val="1"/>
          <w:wAfter w:w="20" w:type="dxa"/>
        </w:trPr>
        <w:tc>
          <w:tcPr>
            <w:tcW w:w="1200" w:type="dxa"/>
          </w:tcPr>
          <w:p w14:paraId="70FF2CC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Titus  </w:t>
            </w:r>
            <w:r w:rsidRPr="00FD5E34">
              <w:rPr>
                <w:rFonts w:ascii="Times New Roman" w:hAnsi="Times New Roman"/>
                <w:sz w:val="14"/>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Pr="00FD5E34">
              <w:rPr>
                <w:rFonts w:ascii="Times New Roman" w:hAnsi="Times New Roman"/>
                <w:sz w:val="16"/>
                <w:lang w:bidi="my-MM"/>
              </w:rPr>
              <w:t xml:space="preserve">  </w:t>
            </w:r>
            <w:r w:rsidRPr="00FD5E34">
              <w:rPr>
                <w:rFonts w:ascii="Times New Roman" w:hAnsi="Times New Roman"/>
                <w:sz w:val="18"/>
                <w:lang w:bidi="my-MM"/>
              </w:rPr>
              <w:t xml:space="preserve">   </w:t>
            </w:r>
            <w:r w:rsidR="00074AD4" w:rsidRPr="00FD5E34">
              <w:rPr>
                <w:rFonts w:ascii="Times New Roman" w:hAnsi="Times New Roman"/>
                <w:sz w:val="18"/>
                <w:lang w:bidi="my-MM"/>
              </w:rPr>
              <w:t xml:space="preserve">  </w:t>
            </w:r>
            <w:r w:rsidRPr="00FD5E34">
              <w:rPr>
                <w:rFonts w:ascii="Times New Roman" w:hAnsi="Times New Roman"/>
                <w:sz w:val="18"/>
                <w:lang w:bidi="my-MM"/>
              </w:rPr>
              <w:t xml:space="preserve"> 7</w:t>
            </w:r>
          </w:p>
        </w:tc>
        <w:tc>
          <w:tcPr>
            <w:tcW w:w="1980" w:type="dxa"/>
          </w:tcPr>
          <w:p w14:paraId="086692B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summer 66</w:t>
            </w:r>
          </w:p>
        </w:tc>
        <w:tc>
          <w:tcPr>
            <w:tcW w:w="2300" w:type="dxa"/>
          </w:tcPr>
          <w:p w14:paraId="6217FD4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Miletus</w:t>
            </w:r>
          </w:p>
        </w:tc>
        <w:tc>
          <w:tcPr>
            <w:tcW w:w="2380" w:type="dxa"/>
          </w:tcPr>
          <w:p w14:paraId="4D5B80F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w:t>
            </w:r>
          </w:p>
        </w:tc>
        <w:tc>
          <w:tcPr>
            <w:tcW w:w="1740" w:type="dxa"/>
          </w:tcPr>
          <w:p w14:paraId="4A6FD2E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4:20</w:t>
            </w:r>
          </w:p>
        </w:tc>
      </w:tr>
      <w:tr w:rsidR="00A92236" w:rsidRPr="00FD5E34" w14:paraId="161FFFBA" w14:textId="77777777">
        <w:trPr>
          <w:gridAfter w:val="1"/>
          <w:wAfter w:w="20" w:type="dxa"/>
        </w:trPr>
        <w:tc>
          <w:tcPr>
            <w:tcW w:w="1200" w:type="dxa"/>
          </w:tcPr>
          <w:p w14:paraId="3C038F49" w14:textId="77777777" w:rsidR="00A92236" w:rsidRPr="00FD5E34" w:rsidRDefault="00A92236">
            <w:pPr>
              <w:ind w:right="-40"/>
              <w:jc w:val="left"/>
              <w:rPr>
                <w:rFonts w:ascii="Times New Roman" w:hAnsi="Times New Roman"/>
                <w:sz w:val="18"/>
                <w:lang w:bidi="my-MM"/>
              </w:rPr>
            </w:pPr>
          </w:p>
        </w:tc>
        <w:tc>
          <w:tcPr>
            <w:tcW w:w="1980" w:type="dxa"/>
          </w:tcPr>
          <w:p w14:paraId="6F9CBCF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winter 66/67-fall 67</w:t>
            </w:r>
          </w:p>
        </w:tc>
        <w:tc>
          <w:tcPr>
            <w:tcW w:w="2300" w:type="dxa"/>
          </w:tcPr>
          <w:p w14:paraId="6B0AE4B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Macedonia, Nicopolis, Corinth</w:t>
            </w:r>
          </w:p>
        </w:tc>
        <w:tc>
          <w:tcPr>
            <w:tcW w:w="2380" w:type="dxa"/>
          </w:tcPr>
          <w:p w14:paraId="1BF614B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 3:12</w:t>
            </w:r>
          </w:p>
        </w:tc>
        <w:tc>
          <w:tcPr>
            <w:tcW w:w="1740" w:type="dxa"/>
          </w:tcPr>
          <w:p w14:paraId="4A861D54" w14:textId="77777777" w:rsidR="00A92236" w:rsidRPr="00FD5E34" w:rsidRDefault="00A92236">
            <w:pPr>
              <w:ind w:right="-40"/>
              <w:jc w:val="left"/>
              <w:rPr>
                <w:rFonts w:ascii="Times New Roman" w:hAnsi="Times New Roman"/>
                <w:sz w:val="18"/>
                <w:lang w:bidi="my-MM"/>
              </w:rPr>
            </w:pPr>
          </w:p>
        </w:tc>
      </w:tr>
      <w:tr w:rsidR="00A92236" w:rsidRPr="00FD5E34" w14:paraId="3DB71F43" w14:textId="77777777">
        <w:trPr>
          <w:gridAfter w:val="1"/>
          <w:wAfter w:w="20" w:type="dxa"/>
        </w:trPr>
        <w:tc>
          <w:tcPr>
            <w:tcW w:w="1200" w:type="dxa"/>
            <w:tcBorders>
              <w:top w:val="single" w:sz="12" w:space="0" w:color="auto"/>
              <w:bottom w:val="single" w:sz="4" w:space="0" w:color="auto"/>
            </w:tcBorders>
          </w:tcPr>
          <w:p w14:paraId="64A23EBC" w14:textId="77777777" w:rsidR="00A92236" w:rsidRPr="00FD5E34" w:rsidRDefault="00A92236">
            <w:pPr>
              <w:ind w:right="-40"/>
              <w:jc w:val="right"/>
              <w:rPr>
                <w:rFonts w:ascii="Times New Roman" w:hAnsi="Times New Roman"/>
                <w:b/>
                <w:sz w:val="18"/>
                <w:lang w:bidi="my-MM"/>
              </w:rPr>
            </w:pPr>
          </w:p>
        </w:tc>
        <w:tc>
          <w:tcPr>
            <w:tcW w:w="1980" w:type="dxa"/>
            <w:tcBorders>
              <w:top w:val="single" w:sz="12" w:space="0" w:color="auto"/>
              <w:bottom w:val="single" w:sz="4" w:space="0" w:color="auto"/>
            </w:tcBorders>
          </w:tcPr>
          <w:p w14:paraId="3F4DAD08"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fall 67-spring 68</w:t>
            </w:r>
          </w:p>
        </w:tc>
        <w:tc>
          <w:tcPr>
            <w:tcW w:w="2300" w:type="dxa"/>
            <w:tcBorders>
              <w:top w:val="single" w:sz="12" w:space="0" w:color="auto"/>
              <w:bottom w:val="single" w:sz="4" w:space="0" w:color="auto"/>
            </w:tcBorders>
          </w:tcPr>
          <w:p w14:paraId="21F3D39D"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2nd Rome Imprisonment</w:t>
            </w:r>
          </w:p>
        </w:tc>
        <w:tc>
          <w:tcPr>
            <w:tcW w:w="2380" w:type="dxa"/>
            <w:tcBorders>
              <w:top w:val="single" w:sz="12" w:space="0" w:color="auto"/>
              <w:bottom w:val="single" w:sz="4" w:space="0" w:color="auto"/>
            </w:tcBorders>
          </w:tcPr>
          <w:p w14:paraId="220A015C" w14:textId="77777777" w:rsidR="00A92236" w:rsidRPr="00FD5E34" w:rsidRDefault="00A92236">
            <w:pPr>
              <w:ind w:right="-40"/>
              <w:jc w:val="left"/>
              <w:rPr>
                <w:rFonts w:ascii="Times New Roman" w:hAnsi="Times New Roman"/>
                <w:b/>
                <w:sz w:val="18"/>
                <w:lang w:bidi="my-MM"/>
              </w:rPr>
            </w:pPr>
          </w:p>
        </w:tc>
        <w:tc>
          <w:tcPr>
            <w:tcW w:w="1740" w:type="dxa"/>
            <w:tcBorders>
              <w:top w:val="single" w:sz="12" w:space="0" w:color="auto"/>
              <w:bottom w:val="single" w:sz="4" w:space="0" w:color="auto"/>
            </w:tcBorders>
          </w:tcPr>
          <w:p w14:paraId="74E2D94C" w14:textId="77777777" w:rsidR="00A92236" w:rsidRPr="00FD5E34" w:rsidRDefault="00A92236">
            <w:pPr>
              <w:ind w:right="-40"/>
              <w:jc w:val="left"/>
              <w:rPr>
                <w:rFonts w:ascii="Times New Roman" w:hAnsi="Times New Roman"/>
                <w:b/>
                <w:sz w:val="18"/>
                <w:lang w:bidi="my-MM"/>
              </w:rPr>
            </w:pPr>
          </w:p>
        </w:tc>
      </w:tr>
      <w:tr w:rsidR="00A92236" w:rsidRPr="00FD5E34" w14:paraId="731925C6" w14:textId="77777777">
        <w:trPr>
          <w:gridAfter w:val="1"/>
          <w:wAfter w:w="20" w:type="dxa"/>
        </w:trPr>
        <w:tc>
          <w:tcPr>
            <w:tcW w:w="1200" w:type="dxa"/>
          </w:tcPr>
          <w:p w14:paraId="3537217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 xml:space="preserve">  </w:t>
            </w:r>
            <w:r w:rsidRPr="00FD5E34">
              <w:rPr>
                <w:rFonts w:ascii="Times New Roman" w:hAnsi="Times New Roman"/>
                <w:sz w:val="30"/>
                <w:lang w:bidi="my-MM"/>
              </w:rPr>
              <w:t xml:space="preserve"> </w:t>
            </w:r>
            <w:r w:rsidRPr="00FD5E34">
              <w:rPr>
                <w:rFonts w:ascii="Times New Roman" w:hAnsi="Times New Roman"/>
                <w:sz w:val="18"/>
                <w:lang w:bidi="my-MM"/>
              </w:rPr>
              <w:t>8-9</w:t>
            </w:r>
          </w:p>
        </w:tc>
        <w:tc>
          <w:tcPr>
            <w:tcW w:w="1980" w:type="dxa"/>
          </w:tcPr>
          <w:p w14:paraId="1F0C6B3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fall 67</w:t>
            </w:r>
          </w:p>
        </w:tc>
        <w:tc>
          <w:tcPr>
            <w:tcW w:w="2300" w:type="dxa"/>
          </w:tcPr>
          <w:p w14:paraId="3A79D64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Arrested, prison letter</w:t>
            </w:r>
          </w:p>
        </w:tc>
        <w:tc>
          <w:tcPr>
            <w:tcW w:w="2380" w:type="dxa"/>
          </w:tcPr>
          <w:p w14:paraId="6F1F201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Heresy/apostasy increasing</w:t>
            </w:r>
          </w:p>
        </w:tc>
        <w:tc>
          <w:tcPr>
            <w:tcW w:w="1740" w:type="dxa"/>
          </w:tcPr>
          <w:p w14:paraId="181EDD36" w14:textId="77777777" w:rsidR="00A92236" w:rsidRPr="00FD5E34" w:rsidRDefault="00A92236">
            <w:pPr>
              <w:ind w:right="-40"/>
              <w:jc w:val="left"/>
              <w:rPr>
                <w:rFonts w:ascii="Times New Roman" w:hAnsi="Times New Roman"/>
                <w:sz w:val="18"/>
                <w:lang w:bidi="my-MM"/>
              </w:rPr>
            </w:pPr>
          </w:p>
        </w:tc>
      </w:tr>
      <w:tr w:rsidR="00A92236" w:rsidRPr="00FD5E34" w14:paraId="5E7451C7" w14:textId="77777777">
        <w:trPr>
          <w:gridAfter w:val="1"/>
          <w:wAfter w:w="20" w:type="dxa"/>
        </w:trPr>
        <w:tc>
          <w:tcPr>
            <w:tcW w:w="1200" w:type="dxa"/>
          </w:tcPr>
          <w:p w14:paraId="26CB0FD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Hebrews</w:t>
            </w:r>
          </w:p>
        </w:tc>
        <w:tc>
          <w:tcPr>
            <w:tcW w:w="1980" w:type="dxa"/>
          </w:tcPr>
          <w:p w14:paraId="572CAA1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67~68</w:t>
            </w:r>
          </w:p>
        </w:tc>
        <w:tc>
          <w:tcPr>
            <w:tcW w:w="2300" w:type="dxa"/>
          </w:tcPr>
          <w:p w14:paraId="67850FA9" w14:textId="77777777" w:rsidR="00A92236" w:rsidRPr="00FD5E34" w:rsidRDefault="00A92236">
            <w:pPr>
              <w:ind w:right="-40"/>
              <w:jc w:val="left"/>
              <w:rPr>
                <w:rFonts w:ascii="Times New Roman" w:hAnsi="Times New Roman"/>
                <w:sz w:val="18"/>
                <w:lang w:bidi="my-MM"/>
              </w:rPr>
            </w:pPr>
          </w:p>
        </w:tc>
        <w:tc>
          <w:tcPr>
            <w:tcW w:w="2380" w:type="dxa"/>
          </w:tcPr>
          <w:p w14:paraId="76B6BD27" w14:textId="77777777" w:rsidR="00A92236" w:rsidRPr="00FD5E34" w:rsidRDefault="00A92236" w:rsidP="00636546">
            <w:pPr>
              <w:ind w:right="-40"/>
              <w:jc w:val="left"/>
              <w:rPr>
                <w:rFonts w:ascii="Times New Roman" w:hAnsi="Times New Roman"/>
                <w:sz w:val="18"/>
                <w:lang w:bidi="my-MM"/>
              </w:rPr>
            </w:pPr>
            <w:r w:rsidRPr="00FD5E34">
              <w:rPr>
                <w:rFonts w:ascii="Times New Roman" w:hAnsi="Times New Roman"/>
                <w:sz w:val="18"/>
                <w:lang w:bidi="my-MM"/>
              </w:rPr>
              <w:t xml:space="preserve">Persecution in </w:t>
            </w:r>
            <w:r w:rsidR="00636546" w:rsidRPr="00FD5E34">
              <w:rPr>
                <w:rFonts w:ascii="Times New Roman" w:hAnsi="Times New Roman"/>
                <w:sz w:val="18"/>
                <w:lang w:bidi="my-MM"/>
              </w:rPr>
              <w:t>Israel</w:t>
            </w:r>
          </w:p>
        </w:tc>
        <w:tc>
          <w:tcPr>
            <w:tcW w:w="1740" w:type="dxa"/>
          </w:tcPr>
          <w:p w14:paraId="5B837D8C" w14:textId="77777777" w:rsidR="00A92236" w:rsidRPr="00FD5E34" w:rsidRDefault="00A92236">
            <w:pPr>
              <w:ind w:right="-40"/>
              <w:jc w:val="left"/>
              <w:rPr>
                <w:rFonts w:ascii="Times New Roman" w:hAnsi="Times New Roman"/>
                <w:sz w:val="18"/>
                <w:lang w:bidi="my-MM"/>
              </w:rPr>
            </w:pPr>
          </w:p>
        </w:tc>
      </w:tr>
      <w:tr w:rsidR="00A92236" w:rsidRPr="00FD5E34" w14:paraId="6306A81E" w14:textId="77777777">
        <w:trPr>
          <w:gridAfter w:val="1"/>
          <w:wAfter w:w="20" w:type="dxa"/>
        </w:trPr>
        <w:tc>
          <w:tcPr>
            <w:tcW w:w="1200" w:type="dxa"/>
          </w:tcPr>
          <w:p w14:paraId="2F722B0B" w14:textId="77777777" w:rsidR="00A92236" w:rsidRPr="00FD5E34" w:rsidRDefault="00A92236">
            <w:pPr>
              <w:ind w:right="-40"/>
              <w:jc w:val="left"/>
              <w:rPr>
                <w:rFonts w:ascii="Times New Roman" w:hAnsi="Times New Roman"/>
                <w:sz w:val="18"/>
                <w:lang w:bidi="my-MM"/>
              </w:rPr>
            </w:pPr>
          </w:p>
        </w:tc>
        <w:tc>
          <w:tcPr>
            <w:tcW w:w="1980" w:type="dxa"/>
          </w:tcPr>
          <w:p w14:paraId="49EA001D"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spring 68</w:t>
            </w:r>
          </w:p>
        </w:tc>
        <w:tc>
          <w:tcPr>
            <w:tcW w:w="2300" w:type="dxa"/>
          </w:tcPr>
          <w:p w14:paraId="31133E70"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Death by beheading</w:t>
            </w:r>
          </w:p>
        </w:tc>
        <w:tc>
          <w:tcPr>
            <w:tcW w:w="2380" w:type="dxa"/>
          </w:tcPr>
          <w:p w14:paraId="4A4F29BA" w14:textId="77777777" w:rsidR="00A92236" w:rsidRPr="00FD5E34" w:rsidRDefault="00A92236">
            <w:pPr>
              <w:ind w:right="-40"/>
              <w:jc w:val="left"/>
              <w:rPr>
                <w:rFonts w:ascii="Times New Roman" w:hAnsi="Times New Roman"/>
                <w:sz w:val="18"/>
                <w:lang w:bidi="my-MM"/>
              </w:rPr>
            </w:pPr>
          </w:p>
        </w:tc>
        <w:tc>
          <w:tcPr>
            <w:tcW w:w="1740" w:type="dxa"/>
          </w:tcPr>
          <w:p w14:paraId="5A0092A5"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2 </w:t>
            </w:r>
            <w:r w:rsidR="00786849">
              <w:rPr>
                <w:rFonts w:ascii="Times New Roman" w:hAnsi="Times New Roman"/>
                <w:sz w:val="18"/>
                <w:lang w:bidi="my-MM"/>
              </w:rPr>
              <w:t xml:space="preserve">Tim </w:t>
            </w:r>
            <w:r w:rsidRPr="00FD5E34">
              <w:rPr>
                <w:rFonts w:ascii="Times New Roman" w:hAnsi="Times New Roman"/>
                <w:sz w:val="18"/>
                <w:lang w:bidi="my-MM"/>
              </w:rPr>
              <w:t>4:6</w:t>
            </w:r>
          </w:p>
        </w:tc>
      </w:tr>
      <w:tr w:rsidR="00A92236" w:rsidRPr="00FD5E34" w14:paraId="69C28617" w14:textId="77777777">
        <w:trPr>
          <w:gridAfter w:val="1"/>
          <w:wAfter w:w="20" w:type="dxa"/>
        </w:trPr>
        <w:tc>
          <w:tcPr>
            <w:tcW w:w="1200" w:type="dxa"/>
            <w:tcBorders>
              <w:top w:val="single" w:sz="12" w:space="0" w:color="auto"/>
              <w:bottom w:val="single" w:sz="4" w:space="0" w:color="auto"/>
            </w:tcBorders>
          </w:tcPr>
          <w:p w14:paraId="116C817C" w14:textId="77777777" w:rsidR="00A92236" w:rsidRPr="00FD5E34" w:rsidRDefault="00A92236">
            <w:pPr>
              <w:ind w:right="-40"/>
              <w:jc w:val="left"/>
              <w:rPr>
                <w:rFonts w:ascii="Times New Roman" w:hAnsi="Times New Roman"/>
                <w:b/>
                <w:sz w:val="18"/>
                <w:lang w:bidi="my-MM"/>
              </w:rPr>
            </w:pPr>
          </w:p>
        </w:tc>
        <w:tc>
          <w:tcPr>
            <w:tcW w:w="1980" w:type="dxa"/>
            <w:tcBorders>
              <w:top w:val="single" w:sz="12" w:space="0" w:color="auto"/>
              <w:bottom w:val="single" w:sz="4" w:space="0" w:color="auto"/>
            </w:tcBorders>
          </w:tcPr>
          <w:p w14:paraId="0AB02BD2"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68-96</w:t>
            </w:r>
          </w:p>
        </w:tc>
        <w:tc>
          <w:tcPr>
            <w:tcW w:w="2300" w:type="dxa"/>
            <w:tcBorders>
              <w:top w:val="single" w:sz="12" w:space="0" w:color="auto"/>
              <w:bottom w:val="single" w:sz="4" w:space="0" w:color="auto"/>
            </w:tcBorders>
          </w:tcPr>
          <w:p w14:paraId="238DCC7D"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After Paul’s life</w:t>
            </w:r>
          </w:p>
        </w:tc>
        <w:tc>
          <w:tcPr>
            <w:tcW w:w="2380" w:type="dxa"/>
            <w:tcBorders>
              <w:top w:val="single" w:sz="12" w:space="0" w:color="auto"/>
              <w:bottom w:val="single" w:sz="4" w:space="0" w:color="auto"/>
            </w:tcBorders>
          </w:tcPr>
          <w:p w14:paraId="11EAAFE7" w14:textId="77777777" w:rsidR="00A92236" w:rsidRPr="00FD5E34" w:rsidRDefault="00A92236">
            <w:pPr>
              <w:ind w:right="-40"/>
              <w:jc w:val="left"/>
              <w:rPr>
                <w:rFonts w:ascii="Times New Roman" w:hAnsi="Times New Roman"/>
                <w:b/>
                <w:sz w:val="18"/>
                <w:lang w:bidi="my-MM"/>
              </w:rPr>
            </w:pPr>
            <w:r w:rsidRPr="00FD5E34">
              <w:rPr>
                <w:rFonts w:ascii="Times New Roman" w:hAnsi="Times New Roman"/>
                <w:b/>
                <w:sz w:val="18"/>
                <w:lang w:bidi="my-MM"/>
              </w:rPr>
              <w:t>Late First Century Events</w:t>
            </w:r>
          </w:p>
        </w:tc>
        <w:tc>
          <w:tcPr>
            <w:tcW w:w="1740" w:type="dxa"/>
            <w:tcBorders>
              <w:top w:val="single" w:sz="12" w:space="0" w:color="auto"/>
              <w:bottom w:val="single" w:sz="4" w:space="0" w:color="auto"/>
            </w:tcBorders>
          </w:tcPr>
          <w:p w14:paraId="736AF83F" w14:textId="77777777" w:rsidR="00A92236" w:rsidRPr="00FD5E34" w:rsidRDefault="00A92236">
            <w:pPr>
              <w:ind w:right="-40"/>
              <w:jc w:val="left"/>
              <w:rPr>
                <w:rFonts w:ascii="Times New Roman" w:hAnsi="Times New Roman"/>
                <w:b/>
                <w:sz w:val="18"/>
                <w:lang w:bidi="my-MM"/>
              </w:rPr>
            </w:pPr>
          </w:p>
        </w:tc>
      </w:tr>
      <w:tr w:rsidR="00A92236" w:rsidRPr="00FD5E34" w14:paraId="5E6D0647" w14:textId="77777777">
        <w:tc>
          <w:tcPr>
            <w:tcW w:w="1200" w:type="dxa"/>
          </w:tcPr>
          <w:p w14:paraId="669F0E46" w14:textId="77777777" w:rsidR="00A92236" w:rsidRPr="00FD5E34" w:rsidRDefault="00A92236">
            <w:pPr>
              <w:ind w:right="-40"/>
              <w:jc w:val="left"/>
              <w:rPr>
                <w:rFonts w:ascii="Times New Roman" w:hAnsi="Times New Roman"/>
                <w:sz w:val="18"/>
                <w:lang w:bidi="my-MM"/>
              </w:rPr>
            </w:pPr>
          </w:p>
        </w:tc>
        <w:tc>
          <w:tcPr>
            <w:tcW w:w="1980" w:type="dxa"/>
          </w:tcPr>
          <w:p w14:paraId="7EF37F2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68-69</w:t>
            </w:r>
          </w:p>
        </w:tc>
        <w:tc>
          <w:tcPr>
            <w:tcW w:w="2300" w:type="dxa"/>
          </w:tcPr>
          <w:p w14:paraId="5E62C2D4" w14:textId="77777777" w:rsidR="00A92236" w:rsidRPr="00FD5E34" w:rsidRDefault="00A92236">
            <w:pPr>
              <w:ind w:right="-40"/>
              <w:jc w:val="left"/>
              <w:rPr>
                <w:rFonts w:ascii="Times New Roman" w:hAnsi="Times New Roman"/>
                <w:sz w:val="18"/>
                <w:lang w:bidi="my-MM"/>
              </w:rPr>
            </w:pPr>
          </w:p>
        </w:tc>
        <w:tc>
          <w:tcPr>
            <w:tcW w:w="4140" w:type="dxa"/>
            <w:gridSpan w:val="3"/>
          </w:tcPr>
          <w:p w14:paraId="0DD924FF"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Galba, </w:t>
            </w:r>
            <w:proofErr w:type="spellStart"/>
            <w:r w:rsidRPr="00FD5E34">
              <w:rPr>
                <w:rFonts w:ascii="Times New Roman" w:hAnsi="Times New Roman"/>
                <w:sz w:val="18"/>
                <w:lang w:bidi="my-MM"/>
              </w:rPr>
              <w:t>Otho</w:t>
            </w:r>
            <w:proofErr w:type="spellEnd"/>
            <w:r w:rsidRPr="00FD5E34">
              <w:rPr>
                <w:rFonts w:ascii="Times New Roman" w:hAnsi="Times New Roman"/>
                <w:sz w:val="18"/>
                <w:lang w:bidi="my-MM"/>
              </w:rPr>
              <w:t>, Vitellius emperors</w:t>
            </w:r>
          </w:p>
        </w:tc>
      </w:tr>
      <w:tr w:rsidR="00A92236" w:rsidRPr="00FD5E34" w14:paraId="3B20FEA8" w14:textId="77777777">
        <w:tc>
          <w:tcPr>
            <w:tcW w:w="1200" w:type="dxa"/>
          </w:tcPr>
          <w:p w14:paraId="1796C21D" w14:textId="77777777" w:rsidR="00A92236" w:rsidRPr="00FD5E34" w:rsidRDefault="00A92236">
            <w:pPr>
              <w:ind w:right="-40"/>
              <w:jc w:val="left"/>
              <w:rPr>
                <w:rFonts w:ascii="Times New Roman" w:hAnsi="Times New Roman"/>
                <w:sz w:val="18"/>
                <w:lang w:bidi="my-MM"/>
              </w:rPr>
            </w:pPr>
          </w:p>
        </w:tc>
        <w:tc>
          <w:tcPr>
            <w:tcW w:w="1980" w:type="dxa"/>
          </w:tcPr>
          <w:p w14:paraId="0DA190B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69-79</w:t>
            </w:r>
          </w:p>
        </w:tc>
        <w:tc>
          <w:tcPr>
            <w:tcW w:w="2300" w:type="dxa"/>
          </w:tcPr>
          <w:p w14:paraId="0A3A0046" w14:textId="77777777" w:rsidR="00A92236" w:rsidRPr="00FD5E34" w:rsidRDefault="00A92236">
            <w:pPr>
              <w:ind w:right="-40"/>
              <w:jc w:val="left"/>
              <w:rPr>
                <w:rFonts w:ascii="Times New Roman" w:hAnsi="Times New Roman"/>
                <w:sz w:val="18"/>
                <w:lang w:bidi="my-MM"/>
              </w:rPr>
            </w:pPr>
          </w:p>
        </w:tc>
        <w:tc>
          <w:tcPr>
            <w:tcW w:w="4140" w:type="dxa"/>
            <w:gridSpan w:val="3"/>
          </w:tcPr>
          <w:p w14:paraId="6E29229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Vespasian emperor (no persecution)</w:t>
            </w:r>
          </w:p>
        </w:tc>
      </w:tr>
      <w:tr w:rsidR="00A92236" w:rsidRPr="00FD5E34" w14:paraId="3CCF9CB4" w14:textId="77777777">
        <w:tc>
          <w:tcPr>
            <w:tcW w:w="1200" w:type="dxa"/>
          </w:tcPr>
          <w:p w14:paraId="7BD639FC"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w:t>
            </w:r>
          </w:p>
        </w:tc>
        <w:tc>
          <w:tcPr>
            <w:tcW w:w="1980" w:type="dxa"/>
          </w:tcPr>
          <w:p w14:paraId="647B794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before 2 Sept. 70</w:t>
            </w:r>
            <w:r w:rsidRPr="00FD5E34">
              <w:rPr>
                <w:rFonts w:ascii="Times New Roman" w:hAnsi="Times New Roman"/>
                <w:sz w:val="12"/>
                <w:lang w:bidi="my-MM"/>
              </w:rPr>
              <w:t xml:space="preserve"> </w:t>
            </w:r>
          </w:p>
        </w:tc>
        <w:tc>
          <w:tcPr>
            <w:tcW w:w="2300" w:type="dxa"/>
          </w:tcPr>
          <w:p w14:paraId="6FE84EA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6"/>
                <w:lang w:bidi="my-MM"/>
              </w:rPr>
              <w:t xml:space="preserve">(cf. John 5:2; </w:t>
            </w:r>
            <w:proofErr w:type="spellStart"/>
            <w:r w:rsidRPr="00FD5E34">
              <w:rPr>
                <w:rFonts w:ascii="Times New Roman" w:hAnsi="Times New Roman"/>
                <w:sz w:val="16"/>
                <w:lang w:bidi="my-MM"/>
              </w:rPr>
              <w:t>Jos.</w:t>
            </w:r>
            <w:r w:rsidRPr="00FD5E34">
              <w:rPr>
                <w:rFonts w:ascii="Times New Roman" w:hAnsi="Times New Roman"/>
                <w:i/>
                <w:sz w:val="16"/>
                <w:lang w:bidi="my-MM"/>
              </w:rPr>
              <w:t>War</w:t>
            </w:r>
            <w:proofErr w:type="spellEnd"/>
            <w:r w:rsidRPr="00FD5E34">
              <w:rPr>
                <w:rFonts w:ascii="Times New Roman" w:hAnsi="Times New Roman"/>
                <w:sz w:val="16"/>
                <w:lang w:bidi="my-MM"/>
              </w:rPr>
              <w:t xml:space="preserve"> 6.10.1)</w:t>
            </w:r>
          </w:p>
        </w:tc>
        <w:tc>
          <w:tcPr>
            <w:tcW w:w="4140" w:type="dxa"/>
            <w:gridSpan w:val="3"/>
          </w:tcPr>
          <w:p w14:paraId="3E1EC09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Jerusalem destroyed &amp; false teaching</w:t>
            </w:r>
          </w:p>
        </w:tc>
      </w:tr>
      <w:tr w:rsidR="00A92236" w:rsidRPr="00FD5E34" w14:paraId="59C9DD7E" w14:textId="77777777">
        <w:tc>
          <w:tcPr>
            <w:tcW w:w="1200" w:type="dxa"/>
          </w:tcPr>
          <w:p w14:paraId="03BB672F" w14:textId="77777777" w:rsidR="00A92236" w:rsidRPr="00FD5E34" w:rsidRDefault="00A92236">
            <w:pPr>
              <w:ind w:right="-40"/>
              <w:jc w:val="left"/>
              <w:rPr>
                <w:rFonts w:ascii="Times New Roman" w:hAnsi="Times New Roman"/>
                <w:sz w:val="18"/>
                <w:lang w:bidi="my-MM"/>
              </w:rPr>
            </w:pPr>
          </w:p>
        </w:tc>
        <w:tc>
          <w:tcPr>
            <w:tcW w:w="1980" w:type="dxa"/>
          </w:tcPr>
          <w:p w14:paraId="4772159E" w14:textId="77777777" w:rsidR="00A92236" w:rsidRPr="00FD5E34" w:rsidRDefault="00A92236">
            <w:pPr>
              <w:ind w:right="-40"/>
              <w:jc w:val="left"/>
              <w:rPr>
                <w:rFonts w:ascii="Times New Roman" w:hAnsi="Times New Roman"/>
                <w:sz w:val="18"/>
                <w:lang w:bidi="my-MM"/>
              </w:rPr>
            </w:pPr>
            <w:proofErr w:type="spellStart"/>
            <w:r w:rsidRPr="00FD5E34">
              <w:rPr>
                <w:rFonts w:ascii="Times New Roman" w:hAnsi="Times New Roman"/>
                <w:sz w:val="18"/>
                <w:lang w:bidi="my-MM"/>
              </w:rPr>
              <w:t>April~May</w:t>
            </w:r>
            <w:proofErr w:type="spellEnd"/>
            <w:r w:rsidRPr="00FD5E34">
              <w:rPr>
                <w:rFonts w:ascii="Times New Roman" w:hAnsi="Times New Roman"/>
                <w:sz w:val="18"/>
                <w:lang w:bidi="my-MM"/>
              </w:rPr>
              <w:t xml:space="preserve"> 73</w:t>
            </w:r>
          </w:p>
        </w:tc>
        <w:tc>
          <w:tcPr>
            <w:tcW w:w="2300" w:type="dxa"/>
          </w:tcPr>
          <w:p w14:paraId="7EB43A4B" w14:textId="77777777" w:rsidR="00A92236" w:rsidRPr="00FD5E34" w:rsidRDefault="00A92236">
            <w:pPr>
              <w:ind w:right="-40"/>
              <w:jc w:val="left"/>
              <w:rPr>
                <w:rFonts w:ascii="Times New Roman" w:hAnsi="Times New Roman"/>
                <w:sz w:val="18"/>
                <w:lang w:bidi="my-MM"/>
              </w:rPr>
            </w:pPr>
          </w:p>
        </w:tc>
        <w:tc>
          <w:tcPr>
            <w:tcW w:w="4140" w:type="dxa"/>
            <w:gridSpan w:val="3"/>
          </w:tcPr>
          <w:p w14:paraId="632D3EA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Jews commit mass suicide at Masada</w:t>
            </w:r>
          </w:p>
        </w:tc>
      </w:tr>
      <w:tr w:rsidR="00A92236" w:rsidRPr="00FD5E34" w14:paraId="2CCA5ADC" w14:textId="77777777">
        <w:tc>
          <w:tcPr>
            <w:tcW w:w="1200" w:type="dxa"/>
          </w:tcPr>
          <w:p w14:paraId="30430D8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Jude</w:t>
            </w:r>
          </w:p>
        </w:tc>
        <w:tc>
          <w:tcPr>
            <w:tcW w:w="1980" w:type="dxa"/>
          </w:tcPr>
          <w:p w14:paraId="176ADD5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75</w:t>
            </w:r>
          </w:p>
        </w:tc>
        <w:tc>
          <w:tcPr>
            <w:tcW w:w="2300" w:type="dxa"/>
          </w:tcPr>
          <w:p w14:paraId="79B94E21" w14:textId="77777777" w:rsidR="00A92236" w:rsidRPr="00FD5E34" w:rsidRDefault="00A92236">
            <w:pPr>
              <w:ind w:right="-40"/>
              <w:jc w:val="left"/>
              <w:rPr>
                <w:rFonts w:ascii="Times New Roman" w:hAnsi="Times New Roman"/>
                <w:sz w:val="18"/>
                <w:lang w:bidi="my-MM"/>
              </w:rPr>
            </w:pPr>
          </w:p>
        </w:tc>
        <w:tc>
          <w:tcPr>
            <w:tcW w:w="4140" w:type="dxa"/>
            <w:gridSpan w:val="3"/>
          </w:tcPr>
          <w:p w14:paraId="54F742CB"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False teaching intensifies</w:t>
            </w:r>
          </w:p>
        </w:tc>
      </w:tr>
      <w:tr w:rsidR="00A92236" w:rsidRPr="00FD5E34" w14:paraId="1AA61CD2" w14:textId="77777777">
        <w:tc>
          <w:tcPr>
            <w:tcW w:w="1200" w:type="dxa"/>
          </w:tcPr>
          <w:p w14:paraId="6A0C8016" w14:textId="77777777" w:rsidR="00A92236" w:rsidRPr="00FD5E34" w:rsidRDefault="00A92236">
            <w:pPr>
              <w:ind w:right="-40"/>
              <w:jc w:val="left"/>
              <w:rPr>
                <w:rFonts w:ascii="Times New Roman" w:hAnsi="Times New Roman"/>
                <w:sz w:val="18"/>
                <w:lang w:bidi="my-MM"/>
              </w:rPr>
            </w:pPr>
          </w:p>
        </w:tc>
        <w:tc>
          <w:tcPr>
            <w:tcW w:w="1980" w:type="dxa"/>
          </w:tcPr>
          <w:p w14:paraId="7C9AC7D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79-81</w:t>
            </w:r>
          </w:p>
        </w:tc>
        <w:tc>
          <w:tcPr>
            <w:tcW w:w="2300" w:type="dxa"/>
          </w:tcPr>
          <w:p w14:paraId="58F1B356" w14:textId="77777777" w:rsidR="00A92236" w:rsidRPr="00FD5E34" w:rsidRDefault="00A92236">
            <w:pPr>
              <w:ind w:right="-40"/>
              <w:jc w:val="left"/>
              <w:rPr>
                <w:rFonts w:ascii="Times New Roman" w:hAnsi="Times New Roman"/>
                <w:sz w:val="18"/>
                <w:lang w:bidi="my-MM"/>
              </w:rPr>
            </w:pPr>
          </w:p>
        </w:tc>
        <w:tc>
          <w:tcPr>
            <w:tcW w:w="4140" w:type="dxa"/>
            <w:gridSpan w:val="3"/>
          </w:tcPr>
          <w:p w14:paraId="4B79CC79"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Titus emperor (no persecution)</w:t>
            </w:r>
          </w:p>
        </w:tc>
      </w:tr>
      <w:tr w:rsidR="00A92236" w:rsidRPr="00FD5E34" w14:paraId="6E082F77" w14:textId="77777777">
        <w:tc>
          <w:tcPr>
            <w:tcW w:w="1200" w:type="dxa"/>
          </w:tcPr>
          <w:p w14:paraId="71AC561D" w14:textId="77777777" w:rsidR="00A92236" w:rsidRPr="00FD5E34" w:rsidRDefault="00A92236">
            <w:pPr>
              <w:ind w:right="-40"/>
              <w:jc w:val="left"/>
              <w:rPr>
                <w:rFonts w:ascii="Times New Roman" w:hAnsi="Times New Roman"/>
                <w:sz w:val="18"/>
                <w:lang w:bidi="my-MM"/>
              </w:rPr>
            </w:pPr>
          </w:p>
        </w:tc>
        <w:tc>
          <w:tcPr>
            <w:tcW w:w="1980" w:type="dxa"/>
          </w:tcPr>
          <w:p w14:paraId="7B708EB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81-96</w:t>
            </w:r>
          </w:p>
        </w:tc>
        <w:tc>
          <w:tcPr>
            <w:tcW w:w="2300" w:type="dxa"/>
          </w:tcPr>
          <w:p w14:paraId="2820102C" w14:textId="77777777" w:rsidR="00A92236" w:rsidRPr="00FD5E34" w:rsidRDefault="00A92236">
            <w:pPr>
              <w:ind w:right="-40"/>
              <w:jc w:val="left"/>
              <w:rPr>
                <w:rFonts w:ascii="Times New Roman" w:hAnsi="Times New Roman"/>
                <w:sz w:val="18"/>
                <w:lang w:bidi="my-MM"/>
              </w:rPr>
            </w:pPr>
          </w:p>
        </w:tc>
        <w:tc>
          <w:tcPr>
            <w:tcW w:w="4140" w:type="dxa"/>
            <w:gridSpan w:val="3"/>
          </w:tcPr>
          <w:p w14:paraId="71192E0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Domitian emperor (persecution later)</w:t>
            </w:r>
          </w:p>
        </w:tc>
      </w:tr>
      <w:tr w:rsidR="00A92236" w:rsidRPr="00FD5E34" w14:paraId="368CBC04" w14:textId="77777777">
        <w:tc>
          <w:tcPr>
            <w:tcW w:w="1200" w:type="dxa"/>
          </w:tcPr>
          <w:p w14:paraId="4B11CF8E"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1-3 John</w:t>
            </w:r>
          </w:p>
        </w:tc>
        <w:tc>
          <w:tcPr>
            <w:tcW w:w="1980" w:type="dxa"/>
          </w:tcPr>
          <w:p w14:paraId="05546703"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85~95</w:t>
            </w:r>
          </w:p>
        </w:tc>
        <w:tc>
          <w:tcPr>
            <w:tcW w:w="2300" w:type="dxa"/>
          </w:tcPr>
          <w:p w14:paraId="12008B33" w14:textId="77777777" w:rsidR="00A92236" w:rsidRPr="00FD5E34" w:rsidRDefault="00A92236">
            <w:pPr>
              <w:ind w:right="-40"/>
              <w:jc w:val="left"/>
              <w:rPr>
                <w:rFonts w:ascii="Times New Roman" w:hAnsi="Times New Roman"/>
                <w:sz w:val="18"/>
                <w:lang w:bidi="my-MM"/>
              </w:rPr>
            </w:pPr>
          </w:p>
        </w:tc>
        <w:tc>
          <w:tcPr>
            <w:tcW w:w="4140" w:type="dxa"/>
            <w:gridSpan w:val="3"/>
          </w:tcPr>
          <w:p w14:paraId="39E8E457"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Itinerant teachers amid false teaching</w:t>
            </w:r>
          </w:p>
        </w:tc>
      </w:tr>
      <w:tr w:rsidR="00A92236" w:rsidRPr="00FD5E34" w14:paraId="3D0FC5B1" w14:textId="77777777">
        <w:tc>
          <w:tcPr>
            <w:tcW w:w="1200" w:type="dxa"/>
          </w:tcPr>
          <w:p w14:paraId="5015BA32"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Revelation</w:t>
            </w:r>
          </w:p>
        </w:tc>
        <w:tc>
          <w:tcPr>
            <w:tcW w:w="1980" w:type="dxa"/>
          </w:tcPr>
          <w:p w14:paraId="6C94FAB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95~96</w:t>
            </w:r>
          </w:p>
        </w:tc>
        <w:tc>
          <w:tcPr>
            <w:tcW w:w="2300" w:type="dxa"/>
          </w:tcPr>
          <w:p w14:paraId="2A62FD32" w14:textId="77777777" w:rsidR="00A92236" w:rsidRPr="00FD5E34" w:rsidRDefault="00A92236">
            <w:pPr>
              <w:ind w:right="-40"/>
              <w:jc w:val="left"/>
              <w:rPr>
                <w:rFonts w:ascii="Times New Roman" w:hAnsi="Times New Roman"/>
                <w:sz w:val="18"/>
                <w:lang w:bidi="my-MM"/>
              </w:rPr>
            </w:pPr>
          </w:p>
        </w:tc>
        <w:tc>
          <w:tcPr>
            <w:tcW w:w="4140" w:type="dxa"/>
            <w:gridSpan w:val="3"/>
          </w:tcPr>
          <w:p w14:paraId="3298425A"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 xml:space="preserve">External persecution by Domitian; </w:t>
            </w:r>
          </w:p>
          <w:p w14:paraId="163652B6"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Internal compromise and heresy</w:t>
            </w:r>
          </w:p>
        </w:tc>
      </w:tr>
      <w:tr w:rsidR="00A92236" w:rsidRPr="00FD5E34" w14:paraId="6D16FA1A" w14:textId="77777777">
        <w:tc>
          <w:tcPr>
            <w:tcW w:w="1200" w:type="dxa"/>
          </w:tcPr>
          <w:p w14:paraId="211FEC46" w14:textId="77777777" w:rsidR="00A92236" w:rsidRPr="00FD5E34" w:rsidRDefault="00A92236">
            <w:pPr>
              <w:ind w:right="-40"/>
              <w:jc w:val="left"/>
              <w:rPr>
                <w:rFonts w:ascii="Times New Roman" w:hAnsi="Times New Roman"/>
                <w:sz w:val="18"/>
                <w:lang w:bidi="my-MM"/>
              </w:rPr>
            </w:pPr>
          </w:p>
        </w:tc>
        <w:tc>
          <w:tcPr>
            <w:tcW w:w="1980" w:type="dxa"/>
          </w:tcPr>
          <w:p w14:paraId="60B7EC28"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96-100?</w:t>
            </w:r>
          </w:p>
        </w:tc>
        <w:tc>
          <w:tcPr>
            <w:tcW w:w="2300" w:type="dxa"/>
          </w:tcPr>
          <w:p w14:paraId="0AEB9340" w14:textId="77777777" w:rsidR="00A92236" w:rsidRPr="00FD5E34" w:rsidRDefault="00A92236">
            <w:pPr>
              <w:ind w:right="-40"/>
              <w:jc w:val="left"/>
              <w:rPr>
                <w:rFonts w:ascii="Times New Roman" w:hAnsi="Times New Roman"/>
                <w:sz w:val="18"/>
                <w:lang w:bidi="my-MM"/>
              </w:rPr>
            </w:pPr>
          </w:p>
        </w:tc>
        <w:tc>
          <w:tcPr>
            <w:tcW w:w="4140" w:type="dxa"/>
            <w:gridSpan w:val="3"/>
          </w:tcPr>
          <w:p w14:paraId="0A7CB421" w14:textId="77777777" w:rsidR="00A92236" w:rsidRPr="00FD5E34" w:rsidRDefault="00A92236">
            <w:pPr>
              <w:ind w:right="-40"/>
              <w:jc w:val="left"/>
              <w:rPr>
                <w:rFonts w:ascii="Times New Roman" w:hAnsi="Times New Roman"/>
                <w:sz w:val="18"/>
                <w:lang w:bidi="my-MM"/>
              </w:rPr>
            </w:pPr>
            <w:r w:rsidRPr="00FD5E34">
              <w:rPr>
                <w:rFonts w:ascii="Times New Roman" w:hAnsi="Times New Roman"/>
                <w:sz w:val="18"/>
                <w:lang w:bidi="my-MM"/>
              </w:rPr>
              <w:t>John dies a natural death in Ephesus</w:t>
            </w:r>
          </w:p>
        </w:tc>
      </w:tr>
    </w:tbl>
    <w:p w14:paraId="2585A66B" w14:textId="77777777" w:rsidR="00A92236" w:rsidRPr="00FD5E34" w:rsidRDefault="00A92236">
      <w:pPr>
        <w:tabs>
          <w:tab w:val="left" w:pos="1880"/>
          <w:tab w:val="left" w:pos="3700"/>
          <w:tab w:val="left" w:pos="5520"/>
          <w:tab w:val="left" w:pos="7300"/>
        </w:tabs>
        <w:jc w:val="center"/>
        <w:rPr>
          <w:rFonts w:ascii="Times New Roman" w:hAnsi="Times New Roman"/>
          <w:sz w:val="22"/>
        </w:rPr>
        <w:sectPr w:rsidR="00A92236" w:rsidRPr="00FD5E34" w:rsidSect="0042727D">
          <w:headerReference w:type="default" r:id="rId14"/>
          <w:pgSz w:w="11880" w:h="16840"/>
          <w:pgMar w:top="720" w:right="823" w:bottom="720" w:left="1440" w:header="720" w:footer="720" w:gutter="0"/>
          <w:pgNumType w:start="39"/>
          <w:cols w:space="720"/>
        </w:sectPr>
      </w:pPr>
    </w:p>
    <w:p w14:paraId="134E0ACD" w14:textId="5EA72EAD" w:rsidR="00A92236" w:rsidRDefault="00A92236">
      <w:pPr>
        <w:tabs>
          <w:tab w:val="left" w:pos="1880"/>
          <w:tab w:val="left" w:pos="3700"/>
          <w:tab w:val="left" w:pos="5520"/>
          <w:tab w:val="left" w:pos="7300"/>
        </w:tabs>
        <w:jc w:val="center"/>
        <w:rPr>
          <w:rFonts w:ascii="Times New Roman" w:hAnsi="Times New Roman"/>
          <w:b/>
          <w:sz w:val="34"/>
        </w:rPr>
      </w:pPr>
      <w:r w:rsidRPr="00FD5E34">
        <w:rPr>
          <w:rFonts w:ascii="Times New Roman" w:hAnsi="Times New Roman"/>
          <w:b/>
          <w:sz w:val="34"/>
        </w:rPr>
        <w:lastRenderedPageBreak/>
        <w:t>Other New Testament Chronologies</w:t>
      </w:r>
    </w:p>
    <w:p w14:paraId="4EB69231" w14:textId="28C5153C" w:rsidR="00655D07" w:rsidRDefault="00655D07">
      <w:pPr>
        <w:tabs>
          <w:tab w:val="left" w:pos="1880"/>
          <w:tab w:val="left" w:pos="3700"/>
          <w:tab w:val="left" w:pos="5520"/>
          <w:tab w:val="left" w:pos="7300"/>
        </w:tabs>
        <w:jc w:val="center"/>
        <w:rPr>
          <w:rFonts w:ascii="Times New Roman" w:hAnsi="Times New Roman"/>
          <w:b/>
          <w:sz w:val="34"/>
        </w:rPr>
      </w:pPr>
    </w:p>
    <w:p w14:paraId="2BCC5D5D" w14:textId="57C9D10E" w:rsidR="00655D07" w:rsidRDefault="008932A6">
      <w:pPr>
        <w:tabs>
          <w:tab w:val="left" w:pos="1880"/>
          <w:tab w:val="left" w:pos="3700"/>
          <w:tab w:val="left" w:pos="5520"/>
          <w:tab w:val="left" w:pos="7300"/>
        </w:tabs>
        <w:jc w:val="center"/>
        <w:rPr>
          <w:rFonts w:ascii="Times New Roman" w:hAnsi="Times New Roman"/>
          <w:b/>
          <w:sz w:val="34"/>
        </w:rPr>
      </w:pPr>
      <w:r>
        <w:rPr>
          <w:rFonts w:ascii="Times New Roman" w:hAnsi="Times New Roman"/>
          <w:b/>
          <w:noProof/>
          <w:sz w:val="34"/>
        </w:rPr>
        <w:drawing>
          <wp:inline distT="0" distB="0" distL="0" distR="0" wp14:anchorId="7465DF53" wp14:editId="4516015A">
            <wp:extent cx="5897880" cy="6760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04 at 9.37.20 PM.png"/>
                    <pic:cNvPicPr/>
                  </pic:nvPicPr>
                  <pic:blipFill>
                    <a:blip r:embed="rId15"/>
                    <a:stretch>
                      <a:fillRect/>
                    </a:stretch>
                  </pic:blipFill>
                  <pic:spPr>
                    <a:xfrm>
                      <a:off x="0" y="0"/>
                      <a:ext cx="5897880" cy="6760845"/>
                    </a:xfrm>
                    <a:prstGeom prst="rect">
                      <a:avLst/>
                    </a:prstGeom>
                  </pic:spPr>
                </pic:pic>
              </a:graphicData>
            </a:graphic>
          </wp:inline>
        </w:drawing>
      </w:r>
    </w:p>
    <w:p w14:paraId="12EE0BA8" w14:textId="77777777" w:rsidR="00655D07" w:rsidRDefault="00655D07">
      <w:pPr>
        <w:tabs>
          <w:tab w:val="left" w:pos="1880"/>
          <w:tab w:val="left" w:pos="3700"/>
          <w:tab w:val="left" w:pos="5520"/>
          <w:tab w:val="left" w:pos="7300"/>
        </w:tabs>
        <w:jc w:val="center"/>
        <w:rPr>
          <w:rFonts w:ascii="Times New Roman" w:hAnsi="Times New Roman"/>
          <w:b/>
          <w:sz w:val="34"/>
        </w:rPr>
      </w:pPr>
    </w:p>
    <w:p w14:paraId="05C8B309" w14:textId="23BAFBD1" w:rsidR="000566E9" w:rsidRDefault="000566E9">
      <w:pPr>
        <w:tabs>
          <w:tab w:val="left" w:pos="1880"/>
          <w:tab w:val="left" w:pos="3700"/>
          <w:tab w:val="left" w:pos="5520"/>
          <w:tab w:val="left" w:pos="7300"/>
        </w:tabs>
        <w:jc w:val="center"/>
        <w:rPr>
          <w:rFonts w:ascii="Times New Roman" w:hAnsi="Times New Roman"/>
          <w:vanish/>
          <w:sz w:val="18"/>
        </w:rPr>
      </w:pPr>
    </w:p>
    <w:p w14:paraId="575B440F" w14:textId="44E6A07A" w:rsidR="001C66EB" w:rsidRPr="00FD5E34" w:rsidRDefault="001C66EB">
      <w:pPr>
        <w:tabs>
          <w:tab w:val="left" w:pos="1880"/>
          <w:tab w:val="left" w:pos="3700"/>
          <w:tab w:val="left" w:pos="5520"/>
          <w:tab w:val="left" w:pos="7300"/>
        </w:tabs>
        <w:jc w:val="center"/>
        <w:rPr>
          <w:rFonts w:ascii="Times New Roman" w:hAnsi="Times New Roman"/>
          <w:vanish/>
          <w:sz w:val="18"/>
        </w:rPr>
      </w:pPr>
    </w:p>
    <w:p w14:paraId="3401093B" w14:textId="34673094" w:rsidR="00A92236"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18"/>
        </w:rPr>
        <w:br w:type="page"/>
      </w:r>
      <w:r w:rsidRPr="00FD5E34">
        <w:rPr>
          <w:rFonts w:ascii="Times New Roman" w:hAnsi="Times New Roman"/>
          <w:sz w:val="22"/>
        </w:rPr>
        <w:lastRenderedPageBreak/>
        <w:t xml:space="preserve">Other New Testament Chronologies (2 of 5) </w:t>
      </w:r>
    </w:p>
    <w:p w14:paraId="75BF7EA5" w14:textId="4E6A7AD3" w:rsidR="001C66EB" w:rsidRDefault="001C66EB">
      <w:pPr>
        <w:tabs>
          <w:tab w:val="left" w:pos="1880"/>
          <w:tab w:val="left" w:pos="3700"/>
          <w:tab w:val="left" w:pos="5520"/>
          <w:tab w:val="left" w:pos="7300"/>
        </w:tabs>
        <w:jc w:val="center"/>
        <w:rPr>
          <w:rFonts w:ascii="Times New Roman" w:hAnsi="Times New Roman"/>
          <w:sz w:val="22"/>
        </w:rPr>
      </w:pPr>
    </w:p>
    <w:p w14:paraId="65F6C64B" w14:textId="15D934E8" w:rsidR="001C66EB" w:rsidRPr="00FD5E34" w:rsidRDefault="001C66EB">
      <w:pPr>
        <w:tabs>
          <w:tab w:val="left" w:pos="1880"/>
          <w:tab w:val="left" w:pos="3700"/>
          <w:tab w:val="left" w:pos="5520"/>
          <w:tab w:val="left" w:pos="7300"/>
        </w:tabs>
        <w:jc w:val="center"/>
        <w:rPr>
          <w:rFonts w:ascii="Times New Roman" w:hAnsi="Times New Roman"/>
          <w:sz w:val="22"/>
        </w:rPr>
      </w:pPr>
      <w:r>
        <w:rPr>
          <w:rFonts w:ascii="Times New Roman" w:hAnsi="Times New Roman"/>
          <w:noProof/>
          <w:sz w:val="22"/>
        </w:rPr>
        <w:drawing>
          <wp:inline distT="0" distB="0" distL="0" distR="0" wp14:anchorId="48CF67E5" wp14:editId="111A573E">
            <wp:extent cx="5897880" cy="6760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04 at 9.37.40 PM.png"/>
                    <pic:cNvPicPr/>
                  </pic:nvPicPr>
                  <pic:blipFill>
                    <a:blip r:embed="rId16"/>
                    <a:stretch>
                      <a:fillRect/>
                    </a:stretch>
                  </pic:blipFill>
                  <pic:spPr>
                    <a:xfrm>
                      <a:off x="0" y="0"/>
                      <a:ext cx="5897880" cy="6760845"/>
                    </a:xfrm>
                    <a:prstGeom prst="rect">
                      <a:avLst/>
                    </a:prstGeom>
                  </pic:spPr>
                </pic:pic>
              </a:graphicData>
            </a:graphic>
          </wp:inline>
        </w:drawing>
      </w:r>
    </w:p>
    <w:p w14:paraId="26CBDD19" w14:textId="3A918FDC" w:rsidR="00A92236"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(3 of 5) </w:t>
      </w:r>
    </w:p>
    <w:p w14:paraId="7D48B672" w14:textId="698C3736" w:rsidR="001C66EB" w:rsidRDefault="001C66EB">
      <w:pPr>
        <w:tabs>
          <w:tab w:val="left" w:pos="1880"/>
          <w:tab w:val="left" w:pos="3700"/>
          <w:tab w:val="left" w:pos="5520"/>
          <w:tab w:val="left" w:pos="7300"/>
        </w:tabs>
        <w:jc w:val="center"/>
        <w:rPr>
          <w:rFonts w:ascii="Times New Roman" w:hAnsi="Times New Roman"/>
          <w:sz w:val="22"/>
        </w:rPr>
      </w:pPr>
    </w:p>
    <w:p w14:paraId="432EFFF0" w14:textId="5744091A" w:rsidR="001C66EB" w:rsidRPr="00FD5E34" w:rsidRDefault="001C66EB">
      <w:pPr>
        <w:tabs>
          <w:tab w:val="left" w:pos="1880"/>
          <w:tab w:val="left" w:pos="3700"/>
          <w:tab w:val="left" w:pos="5520"/>
          <w:tab w:val="left" w:pos="7300"/>
        </w:tabs>
        <w:jc w:val="center"/>
        <w:rPr>
          <w:rFonts w:ascii="Times New Roman" w:hAnsi="Times New Roman"/>
          <w:sz w:val="22"/>
        </w:rPr>
      </w:pPr>
      <w:r>
        <w:rPr>
          <w:rFonts w:ascii="Times New Roman" w:hAnsi="Times New Roman"/>
          <w:noProof/>
          <w:sz w:val="22"/>
        </w:rPr>
        <w:drawing>
          <wp:inline distT="0" distB="0" distL="0" distR="0" wp14:anchorId="681E06C1" wp14:editId="14EAF07A">
            <wp:extent cx="5897880" cy="8032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9-04 at 9.38.14 PM.png"/>
                    <pic:cNvPicPr/>
                  </pic:nvPicPr>
                  <pic:blipFill>
                    <a:blip r:embed="rId17"/>
                    <a:stretch>
                      <a:fillRect/>
                    </a:stretch>
                  </pic:blipFill>
                  <pic:spPr>
                    <a:xfrm>
                      <a:off x="0" y="0"/>
                      <a:ext cx="5897880" cy="8032750"/>
                    </a:xfrm>
                    <a:prstGeom prst="rect">
                      <a:avLst/>
                    </a:prstGeom>
                  </pic:spPr>
                </pic:pic>
              </a:graphicData>
            </a:graphic>
          </wp:inline>
        </w:drawing>
      </w:r>
    </w:p>
    <w:p w14:paraId="75EDD88D" w14:textId="14182881" w:rsidR="00A92236" w:rsidRDefault="00A92236">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(4 of 5) </w:t>
      </w:r>
    </w:p>
    <w:p w14:paraId="7DD68878" w14:textId="2A3E58DC" w:rsidR="001C66EB" w:rsidRDefault="001C66EB">
      <w:pPr>
        <w:tabs>
          <w:tab w:val="left" w:pos="1880"/>
          <w:tab w:val="left" w:pos="3700"/>
          <w:tab w:val="left" w:pos="5520"/>
          <w:tab w:val="left" w:pos="7300"/>
        </w:tabs>
        <w:jc w:val="center"/>
        <w:rPr>
          <w:rFonts w:ascii="Times New Roman" w:hAnsi="Times New Roman"/>
          <w:sz w:val="22"/>
        </w:rPr>
      </w:pPr>
    </w:p>
    <w:p w14:paraId="34E3ADBD" w14:textId="275ED7E5" w:rsidR="001C66EB" w:rsidRPr="00FD5E34" w:rsidRDefault="001C66EB">
      <w:pPr>
        <w:tabs>
          <w:tab w:val="left" w:pos="1880"/>
          <w:tab w:val="left" w:pos="3700"/>
          <w:tab w:val="left" w:pos="5520"/>
          <w:tab w:val="left" w:pos="7300"/>
        </w:tabs>
        <w:jc w:val="center"/>
        <w:rPr>
          <w:rFonts w:ascii="Times New Roman" w:hAnsi="Times New Roman"/>
          <w:sz w:val="22"/>
        </w:rPr>
      </w:pPr>
      <w:r>
        <w:rPr>
          <w:rFonts w:ascii="Times New Roman" w:hAnsi="Times New Roman"/>
          <w:noProof/>
          <w:sz w:val="22"/>
        </w:rPr>
        <w:drawing>
          <wp:inline distT="0" distB="0" distL="0" distR="0" wp14:anchorId="7C8D3398" wp14:editId="4D48BE75">
            <wp:extent cx="5897880" cy="80327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9-04 at 9.38.33 PM.png"/>
                    <pic:cNvPicPr/>
                  </pic:nvPicPr>
                  <pic:blipFill>
                    <a:blip r:embed="rId18"/>
                    <a:stretch>
                      <a:fillRect/>
                    </a:stretch>
                  </pic:blipFill>
                  <pic:spPr>
                    <a:xfrm>
                      <a:off x="0" y="0"/>
                      <a:ext cx="5897880" cy="8032750"/>
                    </a:xfrm>
                    <a:prstGeom prst="rect">
                      <a:avLst/>
                    </a:prstGeom>
                  </pic:spPr>
                </pic:pic>
              </a:graphicData>
            </a:graphic>
          </wp:inline>
        </w:drawing>
      </w:r>
    </w:p>
    <w:p w14:paraId="11719EBF" w14:textId="13B83AB5" w:rsidR="00A92236" w:rsidRDefault="00A92236" w:rsidP="00C54264">
      <w:pPr>
        <w:tabs>
          <w:tab w:val="left" w:pos="1880"/>
          <w:tab w:val="left" w:pos="3700"/>
          <w:tab w:val="left" w:pos="5520"/>
          <w:tab w:val="left" w:pos="7300"/>
        </w:tabs>
        <w:jc w:val="center"/>
        <w:rPr>
          <w:rFonts w:ascii="Times New Roman" w:hAnsi="Times New Roman"/>
          <w:sz w:val="22"/>
        </w:rPr>
      </w:pPr>
      <w:r w:rsidRPr="00FD5E34">
        <w:rPr>
          <w:rFonts w:ascii="Times New Roman" w:hAnsi="Times New Roman"/>
          <w:sz w:val="22"/>
        </w:rPr>
        <w:br w:type="page"/>
      </w:r>
      <w:r w:rsidRPr="00FD5E34">
        <w:rPr>
          <w:rFonts w:ascii="Times New Roman" w:hAnsi="Times New Roman"/>
          <w:sz w:val="22"/>
        </w:rPr>
        <w:lastRenderedPageBreak/>
        <w:t xml:space="preserve">Other New Testament Chronologies (5 of 5) </w:t>
      </w:r>
    </w:p>
    <w:p w14:paraId="1DB0E3F5" w14:textId="2625FC4E" w:rsidR="00BA5AF1" w:rsidRDefault="00BA5AF1" w:rsidP="00C54264">
      <w:pPr>
        <w:tabs>
          <w:tab w:val="left" w:pos="1880"/>
          <w:tab w:val="left" w:pos="3700"/>
          <w:tab w:val="left" w:pos="5520"/>
          <w:tab w:val="left" w:pos="7300"/>
        </w:tabs>
        <w:jc w:val="center"/>
        <w:rPr>
          <w:rFonts w:ascii="Times New Roman" w:hAnsi="Times New Roman"/>
          <w:sz w:val="22"/>
        </w:rPr>
      </w:pPr>
    </w:p>
    <w:p w14:paraId="1A4D0F0F" w14:textId="5D809D0F" w:rsidR="00BA5AF1" w:rsidRDefault="001C66EB" w:rsidP="00C54264">
      <w:pPr>
        <w:tabs>
          <w:tab w:val="left" w:pos="1880"/>
          <w:tab w:val="left" w:pos="3700"/>
          <w:tab w:val="left" w:pos="5520"/>
          <w:tab w:val="left" w:pos="7300"/>
        </w:tabs>
        <w:jc w:val="center"/>
        <w:rPr>
          <w:rFonts w:ascii="Times New Roman" w:hAnsi="Times New Roman"/>
          <w:sz w:val="22"/>
        </w:rPr>
      </w:pPr>
      <w:r>
        <w:rPr>
          <w:rFonts w:ascii="Times New Roman" w:hAnsi="Times New Roman"/>
          <w:noProof/>
          <w:sz w:val="22"/>
        </w:rPr>
        <w:drawing>
          <wp:inline distT="0" distB="0" distL="0" distR="0" wp14:anchorId="2A163386" wp14:editId="24F3C5AF">
            <wp:extent cx="5897880" cy="831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04 at 9.39.08 PM.png"/>
                    <pic:cNvPicPr/>
                  </pic:nvPicPr>
                  <pic:blipFill>
                    <a:blip r:embed="rId19"/>
                    <a:stretch>
                      <a:fillRect/>
                    </a:stretch>
                  </pic:blipFill>
                  <pic:spPr>
                    <a:xfrm>
                      <a:off x="0" y="0"/>
                      <a:ext cx="5897880" cy="8318500"/>
                    </a:xfrm>
                    <a:prstGeom prst="rect">
                      <a:avLst/>
                    </a:prstGeom>
                  </pic:spPr>
                </pic:pic>
              </a:graphicData>
            </a:graphic>
          </wp:inline>
        </w:drawing>
      </w:r>
    </w:p>
    <w:p w14:paraId="2596BBBC" w14:textId="079990A4" w:rsidR="00A92236" w:rsidRDefault="00A92236" w:rsidP="00C54264">
      <w:pPr>
        <w:tabs>
          <w:tab w:val="left" w:pos="3140"/>
          <w:tab w:val="left" w:pos="7640"/>
        </w:tabs>
        <w:rPr>
          <w:sz w:val="22"/>
        </w:rPr>
      </w:pPr>
    </w:p>
    <w:p w14:paraId="516AD630" w14:textId="77777777" w:rsidR="00EA3085" w:rsidRDefault="00EA3085" w:rsidP="00C54264">
      <w:pPr>
        <w:tabs>
          <w:tab w:val="left" w:pos="3140"/>
          <w:tab w:val="left" w:pos="7640"/>
        </w:tabs>
        <w:rPr>
          <w:sz w:val="22"/>
        </w:rPr>
        <w:sectPr w:rsidR="00EA3085" w:rsidSect="005A7C49">
          <w:headerReference w:type="first" r:id="rId20"/>
          <w:pgSz w:w="11880" w:h="16840"/>
          <w:pgMar w:top="720" w:right="1152" w:bottom="720" w:left="1440" w:header="720" w:footer="720" w:gutter="0"/>
          <w:cols w:space="720"/>
        </w:sectPr>
      </w:pPr>
    </w:p>
    <w:p w14:paraId="0AA7D472" w14:textId="77777777" w:rsidR="00EA3085" w:rsidRDefault="00EA3085" w:rsidP="00EA3085">
      <w:pPr>
        <w:pStyle w:val="Header"/>
        <w:tabs>
          <w:tab w:val="center" w:pos="4950"/>
        </w:tabs>
        <w:ind w:right="-10"/>
        <w:jc w:val="center"/>
        <w:rPr>
          <w:b/>
          <w:sz w:val="36"/>
        </w:rPr>
      </w:pPr>
      <w:r>
        <w:rPr>
          <w:b/>
          <w:sz w:val="36"/>
        </w:rPr>
        <w:lastRenderedPageBreak/>
        <w:t>The Date of Christ’s Death</w:t>
      </w:r>
    </w:p>
    <w:p w14:paraId="638DC732" w14:textId="77777777" w:rsidR="00EA3085" w:rsidRPr="00181F1D" w:rsidRDefault="00EA3085" w:rsidP="00EA3085">
      <w:pPr>
        <w:rPr>
          <w:sz w:val="10"/>
          <w:szCs w:val="4"/>
        </w:rPr>
      </w:pPr>
    </w:p>
    <w:p w14:paraId="511FA254" w14:textId="77777777" w:rsidR="00EA3085" w:rsidRDefault="00EA3085" w:rsidP="00EA3085">
      <w:pPr>
        <w:jc w:val="left"/>
      </w:pPr>
      <w:r>
        <w:t>Even though Pilate ruled Judea from AD 26-36, scholars have proposed dates for the death of Christ ranging from AD 21 to AD 36.</w:t>
      </w:r>
      <w:r>
        <w:rPr>
          <w:rStyle w:val="FootnoteReference"/>
        </w:rPr>
        <w:footnoteReference w:id="7"/>
      </w:r>
      <w:r>
        <w:t xml:space="preserve">  Since this is the most significant death in history, it is worthy of our time to discern when the crucifixion of Christ took place. This study compares the two dates evangelicals hold most (AD 30 &amp; AD 33) by summarizing the two books below.</w:t>
      </w:r>
    </w:p>
    <w:p w14:paraId="45A35033" w14:textId="77777777" w:rsidR="00EA3085" w:rsidRDefault="00EA3085" w:rsidP="00EA3085">
      <w:pPr>
        <w:pStyle w:val="Heading1"/>
        <w:ind w:right="-10"/>
      </w:pPr>
      <w:r>
        <w:t>Contrasts Between the Main Dates Proposed</w:t>
      </w:r>
    </w:p>
    <w:p w14:paraId="25488CA5" w14:textId="77777777" w:rsidR="00EA3085" w:rsidRPr="00181F1D" w:rsidRDefault="00EA3085" w:rsidP="00EA3085">
      <w:pPr>
        <w:rPr>
          <w:sz w:val="16"/>
          <w:szCs w:val="11"/>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4590"/>
      </w:tblGrid>
      <w:tr w:rsidR="00EA3085" w14:paraId="742AC1B1" w14:textId="77777777" w:rsidTr="00A81320">
        <w:tc>
          <w:tcPr>
            <w:tcW w:w="1908" w:type="dxa"/>
            <w:shd w:val="solid" w:color="000000" w:fill="FFFFFF"/>
          </w:tcPr>
          <w:p w14:paraId="6B4860CB" w14:textId="77777777" w:rsidR="00EA3085" w:rsidRDefault="00EA3085" w:rsidP="00EA3085">
            <w:pPr>
              <w:ind w:right="0"/>
              <w:jc w:val="left"/>
              <w:rPr>
                <w:b/>
                <w:i/>
                <w:sz w:val="32"/>
              </w:rPr>
            </w:pPr>
            <w:r>
              <w:rPr>
                <w:b/>
                <w:i/>
                <w:sz w:val="32"/>
              </w:rPr>
              <w:t>Issues</w:t>
            </w:r>
          </w:p>
        </w:tc>
        <w:tc>
          <w:tcPr>
            <w:tcW w:w="3420" w:type="dxa"/>
            <w:shd w:val="solid" w:color="000000" w:fill="FFFFFF"/>
          </w:tcPr>
          <w:p w14:paraId="52B63731" w14:textId="77777777" w:rsidR="00EA3085" w:rsidRDefault="00EA3085" w:rsidP="00EA3085">
            <w:pPr>
              <w:ind w:right="0"/>
              <w:jc w:val="left"/>
              <w:rPr>
                <w:b/>
                <w:i/>
                <w:sz w:val="32"/>
              </w:rPr>
            </w:pPr>
            <w:r>
              <w:rPr>
                <w:b/>
                <w:i/>
                <w:sz w:val="32"/>
              </w:rPr>
              <w:t>AD 30</w:t>
            </w:r>
          </w:p>
        </w:tc>
        <w:tc>
          <w:tcPr>
            <w:tcW w:w="4590" w:type="dxa"/>
            <w:shd w:val="solid" w:color="000000" w:fill="FFFFFF"/>
          </w:tcPr>
          <w:p w14:paraId="33703EEC" w14:textId="77777777" w:rsidR="00EA3085" w:rsidRDefault="00EA3085" w:rsidP="00EA3085">
            <w:pPr>
              <w:ind w:right="40"/>
              <w:jc w:val="left"/>
              <w:rPr>
                <w:b/>
                <w:i/>
                <w:sz w:val="32"/>
              </w:rPr>
            </w:pPr>
            <w:r>
              <w:rPr>
                <w:b/>
                <w:i/>
                <w:sz w:val="32"/>
              </w:rPr>
              <w:t>AD 33</w:t>
            </w:r>
          </w:p>
        </w:tc>
      </w:tr>
      <w:tr w:rsidR="00EA3085" w14:paraId="0A541A28" w14:textId="77777777" w:rsidTr="00A81320">
        <w:tc>
          <w:tcPr>
            <w:tcW w:w="1908" w:type="dxa"/>
          </w:tcPr>
          <w:p w14:paraId="27559AF7" w14:textId="77777777" w:rsidR="00EA3085" w:rsidRDefault="00EA3085" w:rsidP="00EA3085">
            <w:pPr>
              <w:ind w:right="0"/>
              <w:jc w:val="left"/>
              <w:rPr>
                <w:i/>
              </w:rPr>
            </w:pPr>
            <w:r>
              <w:rPr>
                <w:i/>
              </w:rPr>
              <w:t xml:space="preserve">Beginning of John’s Ministry in </w:t>
            </w:r>
            <w:r w:rsidRPr="00387AD1">
              <w:rPr>
                <w:i/>
              </w:rPr>
              <w:t>Tiberius’ 15</w:t>
            </w:r>
            <w:r w:rsidRPr="00387AD1">
              <w:rPr>
                <w:i/>
                <w:vertAlign w:val="superscript"/>
              </w:rPr>
              <w:t>th</w:t>
            </w:r>
            <w:r>
              <w:t xml:space="preserve"> year</w:t>
            </w:r>
            <w:r>
              <w:rPr>
                <w:i/>
              </w:rPr>
              <w:t xml:space="preserve"> (Luke 3:1-2)</w:t>
            </w:r>
          </w:p>
        </w:tc>
        <w:tc>
          <w:tcPr>
            <w:tcW w:w="3420" w:type="dxa"/>
          </w:tcPr>
          <w:p w14:paraId="1A26AC5B" w14:textId="77777777" w:rsidR="00EA3085" w:rsidRDefault="00EA3085" w:rsidP="00EA3085">
            <w:pPr>
              <w:ind w:right="0"/>
              <w:jc w:val="left"/>
            </w:pPr>
            <w:r>
              <w:t>No satisfactory solution yields the required AD 25-26 date for John’s ministry start in order to arrive at an AD 30 crucifixion of Christ.</w:t>
            </w:r>
          </w:p>
        </w:tc>
        <w:tc>
          <w:tcPr>
            <w:tcW w:w="4590" w:type="dxa"/>
          </w:tcPr>
          <w:p w14:paraId="58AEE27E" w14:textId="77777777" w:rsidR="00EA3085" w:rsidRDefault="00EA3085" w:rsidP="00EA3085">
            <w:pPr>
              <w:ind w:right="40"/>
              <w:jc w:val="left"/>
            </w:pPr>
            <w:r>
              <w:t>Adding 15 years to Tiberius’ coronation in AD 14 yields AD 28/29 for the start of John’s ministry, so Christ’s 3.5-year ministry that started later gives AD 33 as the date of Christ’s death (Hoehner, 100).</w:t>
            </w:r>
          </w:p>
          <w:p w14:paraId="4833E7E5" w14:textId="77777777" w:rsidR="00EA3085" w:rsidRDefault="00EA3085" w:rsidP="00EA3085">
            <w:pPr>
              <w:ind w:right="40"/>
              <w:jc w:val="left"/>
            </w:pPr>
          </w:p>
        </w:tc>
      </w:tr>
      <w:tr w:rsidR="00EA3085" w14:paraId="3CCA9A6A" w14:textId="77777777" w:rsidTr="00A81320">
        <w:tc>
          <w:tcPr>
            <w:tcW w:w="1908" w:type="dxa"/>
          </w:tcPr>
          <w:p w14:paraId="577C1B77" w14:textId="77777777" w:rsidR="00EA3085" w:rsidRDefault="00EA3085" w:rsidP="00EA3085">
            <w:pPr>
              <w:ind w:right="0"/>
              <w:jc w:val="left"/>
              <w:rPr>
                <w:i/>
              </w:rPr>
            </w:pPr>
            <w:r>
              <w:rPr>
                <w:i/>
              </w:rPr>
              <w:t>Passover (Nisan 14) on a Friday (John 19:28)</w:t>
            </w:r>
          </w:p>
        </w:tc>
        <w:tc>
          <w:tcPr>
            <w:tcW w:w="3420" w:type="dxa"/>
          </w:tcPr>
          <w:p w14:paraId="4F368124" w14:textId="77777777" w:rsidR="00EA3085" w:rsidRDefault="00EA3085" w:rsidP="00EA3085">
            <w:pPr>
              <w:ind w:right="0"/>
              <w:jc w:val="left"/>
            </w:pPr>
            <w:r>
              <w:t>Nisan 14 fell on a Friday in AD 30, which satisfies John’s account (Synoptics followed a different calendar).</w:t>
            </w:r>
          </w:p>
          <w:p w14:paraId="790524E8" w14:textId="77777777" w:rsidR="00EA3085" w:rsidRDefault="00EA3085" w:rsidP="00EA3085">
            <w:pPr>
              <w:ind w:right="0"/>
              <w:jc w:val="left"/>
            </w:pPr>
          </w:p>
        </w:tc>
        <w:tc>
          <w:tcPr>
            <w:tcW w:w="4590" w:type="dxa"/>
          </w:tcPr>
          <w:p w14:paraId="5565C886" w14:textId="77777777" w:rsidR="00EA3085" w:rsidRDefault="00EA3085" w:rsidP="00EA3085">
            <w:pPr>
              <w:ind w:right="40"/>
              <w:jc w:val="left"/>
            </w:pPr>
            <w:r>
              <w:t>Astronomy shows that Nisan 14 fell on a Friday in AD 27, 30, 33 and 36.</w:t>
            </w:r>
            <w:r>
              <w:rPr>
                <w:rStyle w:val="FootnoteReference"/>
              </w:rPr>
              <w:footnoteReference w:id="8"/>
            </w:r>
          </w:p>
        </w:tc>
      </w:tr>
      <w:tr w:rsidR="00EA3085" w14:paraId="339E9145" w14:textId="77777777" w:rsidTr="00A81320">
        <w:tc>
          <w:tcPr>
            <w:tcW w:w="1908" w:type="dxa"/>
          </w:tcPr>
          <w:p w14:paraId="4392B743" w14:textId="77777777" w:rsidR="00EA3085" w:rsidRDefault="00EA3085" w:rsidP="00EA3085">
            <w:pPr>
              <w:ind w:right="0"/>
              <w:jc w:val="left"/>
              <w:rPr>
                <w:i/>
              </w:rPr>
            </w:pPr>
            <w:r>
              <w:rPr>
                <w:i/>
              </w:rPr>
              <w:t>46-year temple construction (John 2:20)</w:t>
            </w:r>
          </w:p>
        </w:tc>
        <w:tc>
          <w:tcPr>
            <w:tcW w:w="3420" w:type="dxa"/>
          </w:tcPr>
          <w:p w14:paraId="6E8D6E9D" w14:textId="77777777" w:rsidR="00EA3085" w:rsidRDefault="00EA3085" w:rsidP="00EA3085">
            <w:pPr>
              <w:ind w:right="0"/>
              <w:jc w:val="left"/>
            </w:pPr>
            <w:r>
              <w:t>The “temple” began to be constructed by Herod in 19 BC and continued to AD 27.</w:t>
            </w:r>
          </w:p>
        </w:tc>
        <w:tc>
          <w:tcPr>
            <w:tcW w:w="4590" w:type="dxa"/>
          </w:tcPr>
          <w:p w14:paraId="42D95EBE" w14:textId="77777777" w:rsidR="00EA3085" w:rsidRDefault="00EA3085" w:rsidP="00EA3085">
            <w:pPr>
              <w:ind w:right="40"/>
              <w:jc w:val="left"/>
            </w:pPr>
            <w:r>
              <w:t>Jews referred to the sacred building (</w:t>
            </w:r>
            <w:proofErr w:type="spellStart"/>
            <w:r w:rsidRPr="00031CF8">
              <w:rPr>
                <w:rFonts w:ascii="Bwgrki" w:hAnsi="Bwgrki"/>
              </w:rPr>
              <w:t>nao,j</w:t>
            </w:r>
            <w:proofErr w:type="spellEnd"/>
            <w:r>
              <w:rPr>
                <w:rFonts w:ascii="Bwgrkl" w:hAnsi="Bwgrkl"/>
              </w:rPr>
              <w:t xml:space="preserve"> </w:t>
            </w:r>
            <w:r>
              <w:t>John 2:20)—not the whole temple area with their courts (</w:t>
            </w:r>
            <w:r w:rsidRPr="00031CF8">
              <w:rPr>
                <w:rFonts w:ascii="Bwgrki" w:hAnsi="Bwgrki"/>
              </w:rPr>
              <w:t>i`ero,n</w:t>
            </w:r>
            <w:r>
              <w:rPr>
                <w:rFonts w:ascii="Bwgrkl" w:hAnsi="Bwgrkl"/>
              </w:rPr>
              <w:t xml:space="preserve"> </w:t>
            </w:r>
            <w:r>
              <w:t>John 5:14; 7:14, etc.).  The building took 1.5 years to build, being completed in 18/17 BC.</w:t>
            </w:r>
            <w:r>
              <w:rPr>
                <w:rStyle w:val="FootnoteReference"/>
              </w:rPr>
              <w:footnoteReference w:id="9"/>
            </w:r>
            <w:r>
              <w:t xml:space="preserve">  Thus the building </w:t>
            </w:r>
            <w:r>
              <w:rPr>
                <w:i/>
              </w:rPr>
              <w:t>had sto</w:t>
            </w:r>
            <w:bookmarkStart w:id="0" w:name="_GoBack"/>
            <w:bookmarkEnd w:id="0"/>
            <w:r>
              <w:rPr>
                <w:i/>
              </w:rPr>
              <w:t>od</w:t>
            </w:r>
            <w:r>
              <w:t xml:space="preserve"> for 46 years by AD 29/30.  “Therefore, the Jews were asking Jesus how He would be able to raise in three days the temple edifice which had stood for forty-six years” (Hoehner, 42).</w:t>
            </w:r>
          </w:p>
          <w:p w14:paraId="28147378" w14:textId="77777777" w:rsidR="00EA3085" w:rsidRPr="003F0A49" w:rsidRDefault="00EA3085" w:rsidP="00EA3085">
            <w:pPr>
              <w:ind w:right="40"/>
              <w:jc w:val="left"/>
            </w:pPr>
          </w:p>
        </w:tc>
      </w:tr>
      <w:tr w:rsidR="00EA3085" w14:paraId="67855456" w14:textId="77777777" w:rsidTr="00A81320">
        <w:tc>
          <w:tcPr>
            <w:tcW w:w="1908" w:type="dxa"/>
          </w:tcPr>
          <w:p w14:paraId="6537D343" w14:textId="77777777" w:rsidR="00EA3085" w:rsidRDefault="00EA3085" w:rsidP="00EA3085">
            <w:pPr>
              <w:ind w:right="0"/>
              <w:jc w:val="left"/>
              <w:rPr>
                <w:i/>
              </w:rPr>
            </w:pPr>
            <w:r>
              <w:rPr>
                <w:i/>
              </w:rPr>
              <w:t>About 30-years old at start of His ministry (Luke 3:21-23)</w:t>
            </w:r>
          </w:p>
        </w:tc>
        <w:tc>
          <w:tcPr>
            <w:tcW w:w="3420" w:type="dxa"/>
          </w:tcPr>
          <w:p w14:paraId="29B0B152" w14:textId="122EF40F" w:rsidR="00EA3085" w:rsidRDefault="00507A8D" w:rsidP="00EA3085">
            <w:pPr>
              <w:ind w:right="0"/>
              <w:jc w:val="left"/>
            </w:pPr>
            <w:r>
              <w:t>Beginning his</w:t>
            </w:r>
            <w:r w:rsidR="00EA3085">
              <w:t xml:space="preserve"> ministry in AD 26 brings Christ’s birth back to 4 BC at latest—probably 6 BC for Christ to be 32 years old.</w:t>
            </w:r>
          </w:p>
        </w:tc>
        <w:tc>
          <w:tcPr>
            <w:tcW w:w="4590" w:type="dxa"/>
          </w:tcPr>
          <w:p w14:paraId="7A8F538D" w14:textId="3A10292E" w:rsidR="00EA3085" w:rsidRDefault="00507A8D" w:rsidP="00EA3085">
            <w:pPr>
              <w:ind w:right="40"/>
              <w:jc w:val="left"/>
            </w:pPr>
            <w:r>
              <w:t>Beginning his ministry</w:t>
            </w:r>
            <w:r w:rsidR="00EA3085">
              <w:t xml:space="preserve"> in AD 29 brings Christ’s birth back to 4 BC exactly, so that Jesus was 32-33 years old when he began his ministry.</w:t>
            </w:r>
          </w:p>
        </w:tc>
      </w:tr>
      <w:tr w:rsidR="00EA3085" w14:paraId="64E6BA43" w14:textId="77777777" w:rsidTr="00A81320">
        <w:tc>
          <w:tcPr>
            <w:tcW w:w="1908" w:type="dxa"/>
          </w:tcPr>
          <w:p w14:paraId="01015ADC" w14:textId="77777777" w:rsidR="00EA3085" w:rsidRDefault="00EA3085" w:rsidP="00EA3085">
            <w:pPr>
              <w:ind w:right="0"/>
              <w:jc w:val="left"/>
              <w:rPr>
                <w:i/>
              </w:rPr>
            </w:pPr>
          </w:p>
        </w:tc>
        <w:tc>
          <w:tcPr>
            <w:tcW w:w="3420" w:type="dxa"/>
          </w:tcPr>
          <w:p w14:paraId="2C0767D0" w14:textId="77777777" w:rsidR="00EA3085" w:rsidRDefault="00EA3085" w:rsidP="00EA3085">
            <w:pPr>
              <w:ind w:right="0"/>
              <w:jc w:val="left"/>
            </w:pPr>
          </w:p>
        </w:tc>
        <w:tc>
          <w:tcPr>
            <w:tcW w:w="4590" w:type="dxa"/>
          </w:tcPr>
          <w:p w14:paraId="332671C1" w14:textId="77777777" w:rsidR="00EA3085" w:rsidRDefault="00EA3085" w:rsidP="00EA3085">
            <w:pPr>
              <w:ind w:right="40"/>
              <w:jc w:val="left"/>
            </w:pPr>
          </w:p>
        </w:tc>
      </w:tr>
      <w:tr w:rsidR="00EA3085" w14:paraId="4744CBC4" w14:textId="77777777" w:rsidTr="00A81320">
        <w:tc>
          <w:tcPr>
            <w:tcW w:w="1908" w:type="dxa"/>
          </w:tcPr>
          <w:p w14:paraId="028486EE" w14:textId="77777777" w:rsidR="00EA3085" w:rsidRDefault="00EA3085" w:rsidP="00EA3085">
            <w:pPr>
              <w:ind w:right="0"/>
              <w:jc w:val="left"/>
              <w:rPr>
                <w:i/>
              </w:rPr>
            </w:pPr>
            <w:r>
              <w:rPr>
                <w:i/>
              </w:rPr>
              <w:t>Proponents</w:t>
            </w:r>
          </w:p>
        </w:tc>
        <w:tc>
          <w:tcPr>
            <w:tcW w:w="3420" w:type="dxa"/>
          </w:tcPr>
          <w:p w14:paraId="31390784" w14:textId="77777777" w:rsidR="00EA3085" w:rsidRPr="00B35A19" w:rsidRDefault="00EA3085" w:rsidP="00EA3085">
            <w:pPr>
              <w:ind w:right="0"/>
              <w:jc w:val="left"/>
            </w:pPr>
            <w:r>
              <w:t>Elwell &amp; Yarbrough</w:t>
            </w:r>
            <w:r>
              <w:rPr>
                <w:rStyle w:val="FootnoteReference"/>
              </w:rPr>
              <w:footnoteReference w:id="10"/>
            </w:r>
          </w:p>
        </w:tc>
        <w:tc>
          <w:tcPr>
            <w:tcW w:w="4590" w:type="dxa"/>
          </w:tcPr>
          <w:p w14:paraId="73E22F7D" w14:textId="77777777" w:rsidR="00EA3085" w:rsidRPr="0099414E" w:rsidRDefault="00EA3085" w:rsidP="00EA3085">
            <w:pPr>
              <w:ind w:right="40"/>
              <w:jc w:val="left"/>
              <w:rPr>
                <w:i/>
              </w:rPr>
            </w:pPr>
            <w:r>
              <w:t>Hoehner</w:t>
            </w:r>
            <w:r>
              <w:rPr>
                <w:rStyle w:val="FootnoteReference"/>
              </w:rPr>
              <w:footnoteReference w:id="11"/>
            </w:r>
          </w:p>
        </w:tc>
      </w:tr>
    </w:tbl>
    <w:p w14:paraId="3549F3B3" w14:textId="77777777" w:rsidR="00EA3085" w:rsidRDefault="00EA3085" w:rsidP="00EA3085">
      <w:pPr>
        <w:pStyle w:val="Heading1"/>
        <w:ind w:right="-10"/>
      </w:pPr>
      <w:r>
        <w:t>Conclusion</w:t>
      </w:r>
    </w:p>
    <w:p w14:paraId="7116D72B" w14:textId="77777777" w:rsidR="00EA3085" w:rsidRPr="00181F1D" w:rsidRDefault="00EA3085" w:rsidP="00EA3085">
      <w:pPr>
        <w:ind w:right="-10"/>
        <w:rPr>
          <w:sz w:val="11"/>
          <w:szCs w:val="6"/>
        </w:rPr>
      </w:pPr>
    </w:p>
    <w:p w14:paraId="14496EDB" w14:textId="77777777" w:rsidR="00EA3085" w:rsidRDefault="00EA3085" w:rsidP="00EA3085">
      <w:pPr>
        <w:ind w:left="450" w:right="-10"/>
      </w:pPr>
      <w:r>
        <w:t>Issues 2, 3, &amp; 4 above seem inconclusive for both the AD 30 and the AD 33 views.  However, based on the clear reference to the 15</w:t>
      </w:r>
      <w:r w:rsidRPr="00387AD1">
        <w:rPr>
          <w:vertAlign w:val="superscript"/>
        </w:rPr>
        <w:t>th</w:t>
      </w:r>
      <w:r>
        <w:t xml:space="preserve"> year of Tiberius (issue #1), it appears that the AD 33 date has the most merit.  This would argue that Jesus was crucified on Friday, 3 April, AD 33.</w:t>
      </w:r>
    </w:p>
    <w:p w14:paraId="294EA5E4" w14:textId="40492706" w:rsidR="00EA3085" w:rsidRPr="000E2734" w:rsidRDefault="00EA3085" w:rsidP="00C54264">
      <w:pPr>
        <w:tabs>
          <w:tab w:val="left" w:pos="3140"/>
          <w:tab w:val="left" w:pos="7640"/>
        </w:tabs>
        <w:rPr>
          <w:sz w:val="22"/>
        </w:rPr>
      </w:pPr>
    </w:p>
    <w:sectPr w:rsidR="00EA3085" w:rsidRPr="000E2734" w:rsidSect="00F341A1">
      <w:headerReference w:type="default" r:id="rId21"/>
      <w:footerReference w:type="default" r:id="rId22"/>
      <w:pgSz w:w="11880" w:h="16820"/>
      <w:pgMar w:top="720" w:right="1022" w:bottom="720" w:left="1238" w:header="720" w:footer="720" w:gutter="0"/>
      <w:pgNumType w:fmt="lowerLetter"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959CB" w14:textId="77777777" w:rsidR="00B27281" w:rsidRDefault="00B27281">
      <w:r>
        <w:separator/>
      </w:r>
    </w:p>
  </w:endnote>
  <w:endnote w:type="continuationSeparator" w:id="0">
    <w:p w14:paraId="66FC3D21" w14:textId="77777777" w:rsidR="00B27281" w:rsidRDefault="00B2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Bwgrkl">
    <w:altName w:val="Calibri"/>
    <w:panose1 w:val="020B0604020202020204"/>
    <w:charset w:val="00"/>
    <w:family w:val="auto"/>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E19D" w14:textId="7BD002E8" w:rsidR="00F341A1" w:rsidRPr="00A8414A" w:rsidRDefault="00551999" w:rsidP="00F341A1">
    <w:pPr>
      <w:pStyle w:val="Footer"/>
      <w:jc w:val="right"/>
      <w:rPr>
        <w:sz w:val="16"/>
      </w:rPr>
    </w:pPr>
    <w:r w:rsidRPr="00A8414A">
      <w:rPr>
        <w:sz w:val="16"/>
      </w:rPr>
      <w:fldChar w:fldCharType="begin"/>
    </w:r>
    <w:r w:rsidRPr="00A8414A">
      <w:rPr>
        <w:sz w:val="16"/>
      </w:rPr>
      <w:instrText xml:space="preserve"> TIME \@ "d-MMM-yy" </w:instrText>
    </w:r>
    <w:r w:rsidRPr="00A8414A">
      <w:rPr>
        <w:sz w:val="16"/>
      </w:rPr>
      <w:fldChar w:fldCharType="separate"/>
    </w:r>
    <w:r w:rsidR="00031CF8">
      <w:rPr>
        <w:noProof/>
        <w:sz w:val="16"/>
      </w:rPr>
      <w:t>4-Sep-19</w:t>
    </w:r>
    <w:r w:rsidRPr="00A8414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377B3" w14:textId="77777777" w:rsidR="00B27281" w:rsidRDefault="00B27281">
      <w:r>
        <w:separator/>
      </w:r>
    </w:p>
  </w:footnote>
  <w:footnote w:type="continuationSeparator" w:id="0">
    <w:p w14:paraId="43DE915B" w14:textId="77777777" w:rsidR="00B27281" w:rsidRDefault="00B27281">
      <w:r>
        <w:continuationSeparator/>
      </w:r>
    </w:p>
  </w:footnote>
  <w:footnote w:id="1">
    <w:p w14:paraId="72FAFCA7" w14:textId="77777777"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 xml:space="preserve">A tilda (~) means </w:t>
      </w:r>
      <w:r w:rsidRPr="000B4FDC">
        <w:rPr>
          <w:i/>
          <w:sz w:val="18"/>
        </w:rPr>
        <w:t>one</w:t>
      </w:r>
      <w:r w:rsidRPr="000B4FDC">
        <w:rPr>
          <w:sz w:val="18"/>
        </w:rPr>
        <w:t xml:space="preserve"> point within a range of dates, but a hyphen (-) means </w:t>
      </w:r>
      <w:r w:rsidRPr="000B4FDC">
        <w:rPr>
          <w:i/>
          <w:sz w:val="18"/>
        </w:rPr>
        <w:t>all</w:t>
      </w:r>
      <w:r w:rsidRPr="000B4FDC">
        <w:rPr>
          <w:sz w:val="18"/>
        </w:rPr>
        <w:t xml:space="preserve"> the dates between dates noted.</w:t>
      </w:r>
    </w:p>
  </w:footnote>
  <w:footnote w:id="2">
    <w:p w14:paraId="21BB793F" w14:textId="77777777"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Galatians 1:17 implies that the Arabia visit was brief so most of this time Paul ministered in Damascus.</w:t>
      </w:r>
    </w:p>
  </w:footnote>
  <w:footnote w:id="3">
    <w:p w14:paraId="302732FD" w14:textId="77777777" w:rsidR="00EB4E8D" w:rsidRPr="000B4FDC" w:rsidRDefault="00EB4E8D" w:rsidP="000B4FDC">
      <w:pPr>
        <w:pStyle w:val="FootnoteText"/>
        <w:widowControl w:val="0"/>
        <w:ind w:right="90"/>
        <w:jc w:val="left"/>
        <w:rPr>
          <w:sz w:val="18"/>
        </w:rPr>
      </w:pPr>
      <w:r w:rsidRPr="000B4FDC">
        <w:rPr>
          <w:rStyle w:val="FootnoteReference"/>
          <w:sz w:val="14"/>
        </w:rPr>
        <w:footnoteRef/>
      </w:r>
      <w:r>
        <w:rPr>
          <w:sz w:val="18"/>
        </w:rPr>
        <w:t xml:space="preserve">Paul was trained in Jersulem, so the visits on this chart refer only to those after his belief in Christ.  </w:t>
      </w:r>
      <w:r w:rsidRPr="000B4FDC">
        <w:rPr>
          <w:sz w:val="18"/>
        </w:rPr>
        <w:t xml:space="preserve">This </w:t>
      </w:r>
      <w:r>
        <w:rPr>
          <w:sz w:val="18"/>
        </w:rPr>
        <w:t>“</w:t>
      </w:r>
      <w:r w:rsidRPr="000B4FDC">
        <w:rPr>
          <w:sz w:val="18"/>
        </w:rPr>
        <w:t>first</w:t>
      </w:r>
      <w:r>
        <w:rPr>
          <w:sz w:val="18"/>
        </w:rPr>
        <w:t>”</w:t>
      </w:r>
      <w:r w:rsidRPr="000B4FDC">
        <w:rPr>
          <w:sz w:val="18"/>
        </w:rPr>
        <w:t xml:space="preserve"> Jerusalem visit was to establish contact with Peter and lasted only 15 days (Gal. 1:18-19).  However, a problem exists here: did he see only Peter and James (Gal. 1:18-19) or all the apostles (Acts 9:27)?</w:t>
      </w:r>
    </w:p>
  </w:footnote>
  <w:footnote w:id="4">
    <w:p w14:paraId="6ADBEA3A" w14:textId="77777777"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Paul was ministering in Antioch for an entire year (Acts 11:25-26) prior to the famine visit (vv. 27-30).</w:t>
      </w:r>
    </w:p>
  </w:footnote>
  <w:footnote w:id="5">
    <w:p w14:paraId="11B59681" w14:textId="77777777" w:rsidR="00EB4E8D" w:rsidRPr="000B4FDC" w:rsidRDefault="00EB4E8D" w:rsidP="000B4FDC">
      <w:pPr>
        <w:pStyle w:val="FootnoteText"/>
        <w:widowControl w:val="0"/>
        <w:ind w:right="90"/>
        <w:jc w:val="left"/>
        <w:rPr>
          <w:sz w:val="18"/>
        </w:rPr>
      </w:pPr>
      <w:r w:rsidRPr="000B4FDC">
        <w:rPr>
          <w:rStyle w:val="FootnoteReference"/>
          <w:sz w:val="14"/>
        </w:rPr>
        <w:footnoteRef/>
      </w:r>
      <w:r w:rsidRPr="000B4FDC">
        <w:rPr>
          <w:sz w:val="18"/>
        </w:rPr>
        <w:t>Luke uses the general statement “It was about this time…” (12:1) as he does not follow a strict chronology here.  Chronologically, Acts 12 (in Jerusalem) actually precedes Acts 11 (the famine visit from Antioch to Jerusalem).</w:t>
      </w:r>
    </w:p>
  </w:footnote>
  <w:footnote w:id="6">
    <w:p w14:paraId="7E5B87D6" w14:textId="77777777" w:rsidR="00EB4E8D" w:rsidRPr="000B4FDC" w:rsidRDefault="00EB4E8D" w:rsidP="000B4FDC">
      <w:pPr>
        <w:pStyle w:val="FootnoteText"/>
        <w:ind w:right="90"/>
        <w:jc w:val="left"/>
        <w:rPr>
          <w:sz w:val="18"/>
        </w:rPr>
      </w:pPr>
      <w:r w:rsidRPr="000B4FDC">
        <w:rPr>
          <w:rStyle w:val="FootnoteReference"/>
          <w:sz w:val="14"/>
        </w:rPr>
        <w:footnoteRef/>
      </w:r>
      <w:r w:rsidRPr="000B4FDC">
        <w:rPr>
          <w:sz w:val="18"/>
        </w:rPr>
        <w:t xml:space="preserve"> A problem with this chronology is reconciling Paul’s 14-year lapse from visiting Jerusalem a second time (Gal. 2:1).  If this second visit is the famine visit (Acts 11:27-30), this would be either: (a) 13 years since his conversion in AD 35 (more likely) or (b) 10 years since his first post-conversion Jerusalem visit in AD 37.  Neither case adds up to 14.</w:t>
      </w:r>
    </w:p>
  </w:footnote>
  <w:footnote w:id="7">
    <w:p w14:paraId="602E8021" w14:textId="77777777" w:rsidR="00EA3085" w:rsidRPr="001D54AE" w:rsidRDefault="00EA3085" w:rsidP="00EA3085">
      <w:pPr>
        <w:pStyle w:val="FootnoteText"/>
      </w:pPr>
      <w:r>
        <w:rPr>
          <w:rStyle w:val="FootnoteReference"/>
        </w:rPr>
        <w:footnoteRef/>
      </w:r>
      <w:r>
        <w:t xml:space="preserve"> Harold W. Hoehner, </w:t>
      </w:r>
      <w:r>
        <w:rPr>
          <w:i/>
        </w:rPr>
        <w:t>Chronological Aspects of the Life of Christ</w:t>
      </w:r>
      <w:r>
        <w:t xml:space="preserve"> (Grand Rapids: Zondervan, 1977), 95.</w:t>
      </w:r>
    </w:p>
  </w:footnote>
  <w:footnote w:id="8">
    <w:p w14:paraId="72F65125" w14:textId="77777777" w:rsidR="00EA3085" w:rsidRDefault="00EA3085" w:rsidP="00EA3085">
      <w:pPr>
        <w:pStyle w:val="FootnoteText"/>
      </w:pPr>
      <w:r>
        <w:rPr>
          <w:rStyle w:val="FootnoteReference"/>
        </w:rPr>
        <w:footnoteRef/>
      </w:r>
      <w:r>
        <w:t xml:space="preserve"> See several sources cited by Hoehner, 100, n. 34.</w:t>
      </w:r>
    </w:p>
  </w:footnote>
  <w:footnote w:id="9">
    <w:p w14:paraId="6E93EC81" w14:textId="77777777" w:rsidR="00EA3085" w:rsidRPr="003F0A49" w:rsidRDefault="00EA3085" w:rsidP="00EA3085">
      <w:pPr>
        <w:pStyle w:val="FootnoteText"/>
      </w:pPr>
      <w:r>
        <w:rPr>
          <w:rStyle w:val="FootnoteReference"/>
        </w:rPr>
        <w:footnoteRef/>
      </w:r>
      <w:r>
        <w:t xml:space="preserve"> Josephus </w:t>
      </w:r>
      <w:r>
        <w:rPr>
          <w:i/>
        </w:rPr>
        <w:t>Ant.</w:t>
      </w:r>
      <w:r>
        <w:t xml:space="preserve"> 15.11.5</w:t>
      </w:r>
    </w:p>
  </w:footnote>
  <w:footnote w:id="10">
    <w:p w14:paraId="3BE4F8A4" w14:textId="77777777" w:rsidR="00EA3085" w:rsidRDefault="00EA3085" w:rsidP="00EA3085">
      <w:pPr>
        <w:pStyle w:val="FootnoteText"/>
      </w:pPr>
      <w:r>
        <w:rPr>
          <w:rStyle w:val="FootnoteReference"/>
        </w:rPr>
        <w:footnoteRef/>
      </w:r>
      <w:r>
        <w:t xml:space="preserve"> Walter A. Elwell and Robert W. Yarbrough, </w:t>
      </w:r>
      <w:r>
        <w:rPr>
          <w:i/>
        </w:rPr>
        <w:t>Encountering the NT</w:t>
      </w:r>
      <w:r>
        <w:t>, 2d ed. (Grand Rapids: Baker, 2005), 119.</w:t>
      </w:r>
    </w:p>
  </w:footnote>
  <w:footnote w:id="11">
    <w:p w14:paraId="5A237515" w14:textId="5979AD0C" w:rsidR="00EA3085" w:rsidRDefault="00EA3085" w:rsidP="00EA3085">
      <w:pPr>
        <w:pStyle w:val="FootnoteText"/>
      </w:pPr>
      <w:r>
        <w:rPr>
          <w:rStyle w:val="FootnoteReference"/>
        </w:rPr>
        <w:footnoteRef/>
      </w:r>
      <w:r>
        <w:t xml:space="preserve"> See footnote </w:t>
      </w:r>
      <w:r w:rsidR="00181F1D">
        <w:t>7</w:t>
      </w:r>
      <w:r>
        <w:t xml:space="preserv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0F627" w14:textId="77777777" w:rsidR="00EB4E8D" w:rsidRDefault="00EB4E8D">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579002D2" w14:textId="77777777" w:rsidR="00EB4E8D" w:rsidRDefault="00EB4E8D">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7CBB1" w14:textId="77777777" w:rsidR="00EB4E8D" w:rsidRPr="003F68FA" w:rsidRDefault="00EB4E8D">
    <w:pPr>
      <w:pStyle w:val="Header"/>
      <w:framePr w:w="576" w:wrap="around" w:vAnchor="page" w:hAnchor="page" w:x="10505" w:y="721"/>
      <w:widowControl w:val="0"/>
      <w:jc w:val="right"/>
      <w:rPr>
        <w:rStyle w:val="PageNumber"/>
        <w:i/>
        <w:iCs/>
        <w:u w:val="single"/>
      </w:rPr>
    </w:pPr>
    <w:r w:rsidRPr="003F68FA">
      <w:rPr>
        <w:rStyle w:val="PageNumber"/>
        <w:i/>
        <w:iCs/>
        <w:u w:val="single"/>
      </w:rPr>
      <w:fldChar w:fldCharType="begin"/>
    </w:r>
    <w:r w:rsidRPr="003F68FA">
      <w:rPr>
        <w:rStyle w:val="PageNumber"/>
        <w:i/>
        <w:iCs/>
        <w:u w:val="single"/>
      </w:rPr>
      <w:instrText xml:space="preserve">PAGE  </w:instrText>
    </w:r>
    <w:r w:rsidRPr="003F68FA">
      <w:rPr>
        <w:rStyle w:val="PageNumber"/>
        <w:i/>
        <w:iCs/>
        <w:u w:val="single"/>
      </w:rPr>
      <w:fldChar w:fldCharType="separate"/>
    </w:r>
    <w:r w:rsidRPr="003F68FA">
      <w:rPr>
        <w:rStyle w:val="PageNumber"/>
        <w:i/>
        <w:iCs/>
        <w:noProof/>
        <w:u w:val="single"/>
      </w:rPr>
      <w:t>38</w:t>
    </w:r>
    <w:r w:rsidRPr="003F68FA">
      <w:rPr>
        <w:rStyle w:val="PageNumber"/>
        <w:i/>
        <w:iCs/>
        <w:u w:val="single"/>
      </w:rPr>
      <w:fldChar w:fldCharType="end"/>
    </w:r>
  </w:p>
  <w:p w14:paraId="1DADF7F4" w14:textId="47CA60BB" w:rsidR="00EB4E8D" w:rsidRPr="003F68FA" w:rsidRDefault="00EB4E8D">
    <w:pPr>
      <w:pStyle w:val="Header"/>
      <w:widowControl w:val="0"/>
      <w:tabs>
        <w:tab w:val="clear" w:pos="4320"/>
        <w:tab w:val="clear" w:pos="8640"/>
        <w:tab w:val="center" w:pos="4780"/>
        <w:tab w:val="right" w:pos="9630"/>
      </w:tabs>
      <w:ind w:right="-864"/>
      <w:rPr>
        <w:i/>
        <w:iCs/>
        <w:u w:val="single"/>
      </w:rPr>
    </w:pPr>
    <w:r w:rsidRPr="003F68FA">
      <w:rPr>
        <w:i/>
        <w:iCs/>
        <w:u w:val="single"/>
      </w:rPr>
      <w:t>Dr. Rick Griffith</w:t>
    </w:r>
    <w:r w:rsidRPr="003F68FA">
      <w:rPr>
        <w:i/>
        <w:iCs/>
        <w:u w:val="single"/>
      </w:rPr>
      <w:tab/>
      <w:t>New Testament Survey: NT Chronology</w:t>
    </w:r>
    <w:r w:rsidRPr="003F68FA">
      <w:rPr>
        <w:i/>
        <w:iCs/>
        <w:u w:val="single"/>
      </w:rPr>
      <w:tab/>
    </w:r>
    <w:r w:rsidR="003F68FA">
      <w:rPr>
        <w:rStyle w:val="PageNumber"/>
        <w:i/>
        <w:iCs/>
        <w:u w:val="single"/>
      </w:rPr>
      <w:t>38</w:t>
    </w:r>
  </w:p>
  <w:p w14:paraId="360E1D63" w14:textId="77777777" w:rsidR="00EB4E8D" w:rsidRPr="003F68FA" w:rsidRDefault="00EB4E8D">
    <w:pPr>
      <w:pStyle w:val="Header"/>
      <w:widowControl w:val="0"/>
      <w:rPr>
        <w:i/>
        <w:iCs/>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C1D42" w14:textId="77777777" w:rsidR="00EB4E8D" w:rsidRPr="003F68FA" w:rsidRDefault="00EB4E8D">
    <w:pPr>
      <w:pStyle w:val="Header"/>
      <w:framePr w:w="576" w:wrap="around" w:vAnchor="page" w:hAnchor="page" w:x="10505" w:y="721"/>
      <w:widowControl w:val="0"/>
      <w:jc w:val="right"/>
      <w:rPr>
        <w:rStyle w:val="PageNumber"/>
        <w:i/>
        <w:iCs/>
        <w:u w:val="single"/>
      </w:rPr>
    </w:pPr>
    <w:r w:rsidRPr="003F68FA">
      <w:rPr>
        <w:rStyle w:val="PageNumber"/>
        <w:i/>
        <w:iCs/>
        <w:u w:val="single"/>
      </w:rPr>
      <w:fldChar w:fldCharType="begin"/>
    </w:r>
    <w:r w:rsidRPr="003F68FA">
      <w:rPr>
        <w:rStyle w:val="PageNumber"/>
        <w:i/>
        <w:iCs/>
        <w:u w:val="single"/>
      </w:rPr>
      <w:instrText xml:space="preserve">PAGE  </w:instrText>
    </w:r>
    <w:r w:rsidRPr="003F68FA">
      <w:rPr>
        <w:rStyle w:val="PageNumber"/>
        <w:i/>
        <w:iCs/>
        <w:u w:val="single"/>
      </w:rPr>
      <w:fldChar w:fldCharType="separate"/>
    </w:r>
    <w:r w:rsidRPr="003F68FA">
      <w:rPr>
        <w:rStyle w:val="PageNumber"/>
        <w:i/>
        <w:iCs/>
        <w:noProof/>
        <w:u w:val="single"/>
      </w:rPr>
      <w:t>a</w:t>
    </w:r>
    <w:r w:rsidRPr="003F68FA">
      <w:rPr>
        <w:rStyle w:val="PageNumber"/>
        <w:i/>
        <w:iCs/>
        <w:u w:val="single"/>
      </w:rPr>
      <w:fldChar w:fldCharType="end"/>
    </w:r>
  </w:p>
  <w:p w14:paraId="35EB391B" w14:textId="77777777" w:rsidR="00EB4E8D" w:rsidRPr="003F68FA" w:rsidRDefault="00EB4E8D">
    <w:pPr>
      <w:pStyle w:val="Header"/>
      <w:widowControl w:val="0"/>
      <w:tabs>
        <w:tab w:val="clear" w:pos="4320"/>
        <w:tab w:val="clear" w:pos="8640"/>
        <w:tab w:val="center" w:pos="4780"/>
        <w:tab w:val="right" w:pos="9630"/>
      </w:tabs>
      <w:ind w:right="-864"/>
      <w:rPr>
        <w:i/>
        <w:iCs/>
        <w:u w:val="single"/>
      </w:rPr>
    </w:pPr>
    <w:r w:rsidRPr="003F68FA">
      <w:rPr>
        <w:i/>
        <w:iCs/>
        <w:u w:val="single"/>
      </w:rPr>
      <w:t>Dr. Rick Griffith</w:t>
    </w:r>
    <w:r w:rsidRPr="003F68FA">
      <w:rPr>
        <w:i/>
        <w:iCs/>
        <w:u w:val="single"/>
      </w:rPr>
      <w:tab/>
      <w:t>New Testament Survey: NT Chronology</w:t>
    </w:r>
    <w:r w:rsidRPr="003F68FA">
      <w:rPr>
        <w:i/>
        <w:iCs/>
        <w:u w:val="single"/>
      </w:rPr>
      <w:tab/>
      <w:t>38</w:t>
    </w:r>
    <w:r w:rsidRPr="003F68FA">
      <w:rPr>
        <w:rStyle w:val="PageNumber"/>
        <w:i/>
        <w:iCs/>
        <w:u w:val="single"/>
      </w:rPr>
      <w:fldChar w:fldCharType="begin"/>
    </w:r>
    <w:r w:rsidRPr="003F68FA">
      <w:rPr>
        <w:rStyle w:val="PageNumber"/>
        <w:i/>
        <w:iCs/>
        <w:u w:val="single"/>
      </w:rPr>
      <w:instrText xml:space="preserve"> PAGE </w:instrText>
    </w:r>
    <w:r w:rsidRPr="003F68FA">
      <w:rPr>
        <w:rStyle w:val="PageNumber"/>
        <w:i/>
        <w:iCs/>
        <w:u w:val="single"/>
      </w:rPr>
      <w:fldChar w:fldCharType="separate"/>
    </w:r>
    <w:r w:rsidRPr="003F68FA">
      <w:rPr>
        <w:rStyle w:val="PageNumber"/>
        <w:i/>
        <w:iCs/>
        <w:noProof/>
        <w:u w:val="single"/>
      </w:rPr>
      <w:t>a</w:t>
    </w:r>
    <w:r w:rsidRPr="003F68FA">
      <w:rPr>
        <w:rStyle w:val="PageNumber"/>
        <w:i/>
        <w:iCs/>
        <w:u w:val="single"/>
      </w:rPr>
      <w:fldChar w:fldCharType="end"/>
    </w:r>
  </w:p>
  <w:p w14:paraId="1BFA8944" w14:textId="77777777" w:rsidR="00EB4E8D" w:rsidRPr="003F68FA" w:rsidRDefault="00EB4E8D">
    <w:pPr>
      <w:pStyle w:val="Header"/>
      <w:widowControl w:val="0"/>
      <w:rPr>
        <w:i/>
        <w:iCs/>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9094" w14:textId="77777777" w:rsidR="00EB4E8D" w:rsidRPr="00C54264" w:rsidRDefault="00EB4E8D" w:rsidP="0042727D">
    <w:pPr>
      <w:pStyle w:val="Header"/>
      <w:widowControl w:val="0"/>
      <w:tabs>
        <w:tab w:val="clear" w:pos="4320"/>
        <w:tab w:val="clear" w:pos="8640"/>
        <w:tab w:val="center" w:pos="4780"/>
        <w:tab w:val="right" w:pos="9498"/>
      </w:tabs>
      <w:ind w:right="-22"/>
      <w:rPr>
        <w:i/>
        <w:iCs/>
        <w:u w:val="single"/>
      </w:rPr>
    </w:pPr>
    <w:r w:rsidRPr="00C54264">
      <w:rPr>
        <w:i/>
        <w:iCs/>
        <w:u w:val="single"/>
      </w:rPr>
      <w:t>Dr. Rick Griffith</w:t>
    </w:r>
    <w:r w:rsidRPr="00C54264">
      <w:rPr>
        <w:i/>
        <w:iCs/>
        <w:u w:val="single"/>
      </w:rPr>
      <w:tab/>
      <w:t>New Testament Survey: NT Chronology</w:t>
    </w:r>
    <w:r w:rsidRPr="00C54264">
      <w:rPr>
        <w:i/>
        <w:iCs/>
        <w:u w:val="single"/>
      </w:rPr>
      <w:tab/>
    </w:r>
    <w:r w:rsidRPr="00C54264">
      <w:rPr>
        <w:rStyle w:val="PageNumber"/>
        <w:i/>
        <w:iCs/>
        <w:u w:val="single"/>
      </w:rPr>
      <w:fldChar w:fldCharType="begin"/>
    </w:r>
    <w:r w:rsidRPr="00C54264">
      <w:rPr>
        <w:rStyle w:val="PageNumber"/>
        <w:i/>
        <w:iCs/>
        <w:u w:val="single"/>
      </w:rPr>
      <w:instrText xml:space="preserve"> PAGE </w:instrText>
    </w:r>
    <w:r w:rsidRPr="00C54264">
      <w:rPr>
        <w:rStyle w:val="PageNumber"/>
        <w:i/>
        <w:iCs/>
        <w:u w:val="single"/>
      </w:rPr>
      <w:fldChar w:fldCharType="separate"/>
    </w:r>
    <w:r w:rsidRPr="00C54264">
      <w:rPr>
        <w:rStyle w:val="PageNumber"/>
        <w:i/>
        <w:iCs/>
        <w:noProof/>
        <w:u w:val="single"/>
      </w:rPr>
      <w:t>4</w:t>
    </w:r>
    <w:r w:rsidRPr="00C54264">
      <w:rPr>
        <w:rStyle w:val="PageNumber"/>
        <w:i/>
        <w:iCs/>
        <w:u w:val="single"/>
      </w:rPr>
      <w:fldChar w:fldCharType="end"/>
    </w:r>
  </w:p>
  <w:p w14:paraId="6C8D41E0" w14:textId="77777777" w:rsidR="00EB4E8D" w:rsidRPr="00C54264" w:rsidRDefault="00EB4E8D">
    <w:pPr>
      <w:pStyle w:val="Header"/>
      <w:widowControl w:val="0"/>
      <w:rPr>
        <w:i/>
        <w:iCs/>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ED9AB" w14:textId="77777777" w:rsidR="00EB4E8D" w:rsidRDefault="00EB4E8D">
    <w:pPr>
      <w:pStyle w:val="Header"/>
      <w:tabs>
        <w:tab w:val="clear" w:pos="8640"/>
        <w:tab w:val="right" w:pos="918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F87BD" w14:textId="77777777" w:rsidR="00F341A1" w:rsidRPr="00BA5AF1" w:rsidRDefault="00551999" w:rsidP="00BA5AF1">
    <w:pPr>
      <w:pStyle w:val="Header"/>
      <w:tabs>
        <w:tab w:val="clear" w:pos="4320"/>
        <w:tab w:val="clear" w:pos="8640"/>
        <w:tab w:val="center" w:pos="4950"/>
        <w:tab w:val="right" w:pos="9540"/>
      </w:tabs>
      <w:ind w:right="-10"/>
      <w:jc w:val="left"/>
      <w:rPr>
        <w:i/>
        <w:iCs/>
        <w:u w:val="single"/>
      </w:rPr>
    </w:pPr>
    <w:r w:rsidRPr="00BA5AF1">
      <w:rPr>
        <w:i/>
        <w:iCs/>
        <w:u w:val="single"/>
      </w:rPr>
      <w:t xml:space="preserve">Rick Griffith, </w:t>
    </w:r>
    <w:r w:rsidRPr="00BA5AF1">
      <w:rPr>
        <w:i/>
        <w:iCs/>
        <w:sz w:val="18"/>
        <w:u w:val="single"/>
      </w:rPr>
      <w:t>PhD</w:t>
    </w:r>
    <w:r w:rsidRPr="00BA5AF1">
      <w:rPr>
        <w:i/>
        <w:iCs/>
        <w:u w:val="single"/>
      </w:rPr>
      <w:tab/>
      <w:t>New Testament Survey: NT Chronology</w:t>
    </w:r>
    <w:r w:rsidRPr="00BA5AF1">
      <w:rPr>
        <w:i/>
        <w:iCs/>
        <w:u w:val="single"/>
      </w:rPr>
      <w:tab/>
    </w:r>
    <w:r w:rsidRPr="00BA5AF1">
      <w:rPr>
        <w:rStyle w:val="PageNumber"/>
        <w:i/>
        <w:iCs/>
        <w:u w:val="single"/>
      </w:rPr>
      <w:t>46a</w:t>
    </w:r>
  </w:p>
  <w:p w14:paraId="0F1720B9" w14:textId="77777777" w:rsidR="00F341A1" w:rsidRPr="00BA5AF1" w:rsidRDefault="00B27281" w:rsidP="00BA5AF1">
    <w:pPr>
      <w:pStyle w:val="Header"/>
      <w:tabs>
        <w:tab w:val="clear" w:pos="4320"/>
        <w:tab w:val="clear" w:pos="8640"/>
      </w:tabs>
      <w:rPr>
        <w:i/>
        <w:i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6pt;height:6pt" o:bullet="t">
        <v:imagedata r:id="rId1" o:title="BD15059_"/>
      </v:shape>
    </w:pict>
  </w:numPicBullet>
  <w:abstractNum w:abstractNumId="0" w15:restartNumberingAfterBreak="0">
    <w:nsid w:val="FFFFFFFB"/>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upperLetter"/>
      <w:lvlText w:val="%1."/>
      <w:lvlJc w:val="left"/>
      <w:pPr>
        <w:tabs>
          <w:tab w:val="num" w:pos="1000"/>
        </w:tabs>
        <w:ind w:left="1000" w:hanging="460"/>
      </w:pPr>
      <w:rPr>
        <w:rFonts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4"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3"/>
  </w:num>
  <w:num w:numId="3">
    <w:abstractNumId w:val="2"/>
  </w:num>
  <w:num w:numId="4">
    <w:abstractNumId w:val="6"/>
  </w:num>
  <w:num w:numId="5">
    <w:abstractNumId w:val="10"/>
  </w:num>
  <w:num w:numId="6">
    <w:abstractNumId w:val="0"/>
  </w:num>
  <w:num w:numId="7">
    <w:abstractNumId w:val="17"/>
  </w:num>
  <w:num w:numId="8">
    <w:abstractNumId w:val="3"/>
    <w:lvlOverride w:ilvl="0">
      <w:lvl w:ilvl="0">
        <w:start w:val="1"/>
        <w:numFmt w:val="decimal"/>
        <w:lvlText w:val="%1."/>
        <w:legacy w:legacy="1" w:legacySpace="0" w:legacyIndent="360"/>
        <w:lvlJc w:val="left"/>
        <w:pPr>
          <w:ind w:left="360" w:hanging="360"/>
        </w:pPr>
      </w:lvl>
    </w:lvlOverride>
  </w:num>
  <w:num w:numId="9">
    <w:abstractNumId w:val="3"/>
    <w:lvlOverride w:ilvl="0">
      <w:lvl w:ilvl="0">
        <w:start w:val="1"/>
        <w:numFmt w:val="decimal"/>
        <w:lvlText w:val="%1."/>
        <w:legacy w:legacy="1" w:legacySpace="0" w:legacyIndent="360"/>
        <w:lvlJc w:val="left"/>
        <w:pPr>
          <w:ind w:left="360" w:hanging="360"/>
        </w:pPr>
      </w:lvl>
    </w:lvlOverride>
  </w:num>
  <w:num w:numId="10">
    <w:abstractNumId w:val="3"/>
    <w:lvlOverride w:ilvl="0">
      <w:lvl w:ilvl="0">
        <w:start w:val="1"/>
        <w:numFmt w:val="decimal"/>
        <w:lvlText w:val="%1."/>
        <w:legacy w:legacy="1" w:legacySpace="0" w:legacyIndent="360"/>
        <w:lvlJc w:val="left"/>
        <w:pPr>
          <w:ind w:left="360" w:hanging="360"/>
        </w:pPr>
      </w:lvl>
    </w:lvlOverride>
  </w:num>
  <w:num w:numId="11">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2">
    <w:abstractNumId w:val="4"/>
  </w:num>
  <w:num w:numId="13">
    <w:abstractNumId w:val="5"/>
  </w:num>
  <w:num w:numId="14">
    <w:abstractNumId w:val="12"/>
  </w:num>
  <w:num w:numId="15">
    <w:abstractNumId w:val="14"/>
  </w:num>
  <w:num w:numId="16">
    <w:abstractNumId w:val="11"/>
  </w:num>
  <w:num w:numId="17">
    <w:abstractNumId w:val="16"/>
  </w:num>
  <w:num w:numId="18">
    <w:abstractNumId w:val="15"/>
  </w:num>
  <w:num w:numId="19">
    <w:abstractNumId w:val="7"/>
  </w:num>
  <w:num w:numId="20">
    <w:abstractNumId w:val="13"/>
  </w:num>
  <w:num w:numId="21">
    <w:abstractNumId w:val="8"/>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intFractionalCharacterWidth/>
  <w:embedSystemFonts/>
  <w:hideSpellingErrors/>
  <w:activeWritingStyle w:appName="MSWord" w:lang="en-US" w:vendorID="8" w:dllVersion="513" w:checkStyle="1"/>
  <w:activeWritingStyle w:appName="MSWord" w:lang="fr-FR" w:vendorID="65" w:dllVersion="514" w:checkStyle="1"/>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46"/>
    <w:rsid w:val="0000215E"/>
    <w:rsid w:val="0000452C"/>
    <w:rsid w:val="00007924"/>
    <w:rsid w:val="00012D6D"/>
    <w:rsid w:val="0001407E"/>
    <w:rsid w:val="000163FC"/>
    <w:rsid w:val="000164DD"/>
    <w:rsid w:val="00026A5D"/>
    <w:rsid w:val="00031CF8"/>
    <w:rsid w:val="000351B9"/>
    <w:rsid w:val="00036CB0"/>
    <w:rsid w:val="00041487"/>
    <w:rsid w:val="000460B4"/>
    <w:rsid w:val="00047C5C"/>
    <w:rsid w:val="00050F6B"/>
    <w:rsid w:val="0005190C"/>
    <w:rsid w:val="00051A90"/>
    <w:rsid w:val="0005301F"/>
    <w:rsid w:val="00055E8C"/>
    <w:rsid w:val="000566E9"/>
    <w:rsid w:val="00056CF3"/>
    <w:rsid w:val="00062CE6"/>
    <w:rsid w:val="00062D65"/>
    <w:rsid w:val="00071A44"/>
    <w:rsid w:val="00074AD4"/>
    <w:rsid w:val="00082ECB"/>
    <w:rsid w:val="00083475"/>
    <w:rsid w:val="00083D62"/>
    <w:rsid w:val="00084E2F"/>
    <w:rsid w:val="0008635C"/>
    <w:rsid w:val="000A6F86"/>
    <w:rsid w:val="000B1973"/>
    <w:rsid w:val="000B3839"/>
    <w:rsid w:val="000B4FDC"/>
    <w:rsid w:val="000B5EE1"/>
    <w:rsid w:val="000B7118"/>
    <w:rsid w:val="000C1C67"/>
    <w:rsid w:val="000C34DC"/>
    <w:rsid w:val="000C5FF2"/>
    <w:rsid w:val="000D49A5"/>
    <w:rsid w:val="000E01FB"/>
    <w:rsid w:val="000E3109"/>
    <w:rsid w:val="000E601E"/>
    <w:rsid w:val="000F0250"/>
    <w:rsid w:val="000F4003"/>
    <w:rsid w:val="001040CB"/>
    <w:rsid w:val="0011062B"/>
    <w:rsid w:val="001132B5"/>
    <w:rsid w:val="0011555B"/>
    <w:rsid w:val="00122BE9"/>
    <w:rsid w:val="00135287"/>
    <w:rsid w:val="0014014C"/>
    <w:rsid w:val="00140263"/>
    <w:rsid w:val="0014202F"/>
    <w:rsid w:val="00143ED7"/>
    <w:rsid w:val="0014733E"/>
    <w:rsid w:val="00155D57"/>
    <w:rsid w:val="00166ECE"/>
    <w:rsid w:val="001718CE"/>
    <w:rsid w:val="001752BF"/>
    <w:rsid w:val="00176311"/>
    <w:rsid w:val="00181F1D"/>
    <w:rsid w:val="00182B0F"/>
    <w:rsid w:val="001838EB"/>
    <w:rsid w:val="00184CC7"/>
    <w:rsid w:val="00185507"/>
    <w:rsid w:val="00187A78"/>
    <w:rsid w:val="0019055A"/>
    <w:rsid w:val="00191509"/>
    <w:rsid w:val="001A293E"/>
    <w:rsid w:val="001A6281"/>
    <w:rsid w:val="001B45B6"/>
    <w:rsid w:val="001B5586"/>
    <w:rsid w:val="001C1B59"/>
    <w:rsid w:val="001C66EB"/>
    <w:rsid w:val="001C6A1C"/>
    <w:rsid w:val="001D3323"/>
    <w:rsid w:val="001F3817"/>
    <w:rsid w:val="001F639D"/>
    <w:rsid w:val="001F65E2"/>
    <w:rsid w:val="001F74F7"/>
    <w:rsid w:val="00214D96"/>
    <w:rsid w:val="00216A10"/>
    <w:rsid w:val="002177EB"/>
    <w:rsid w:val="00224F30"/>
    <w:rsid w:val="0022563F"/>
    <w:rsid w:val="002259A3"/>
    <w:rsid w:val="00226347"/>
    <w:rsid w:val="00230C74"/>
    <w:rsid w:val="002341A5"/>
    <w:rsid w:val="0023426E"/>
    <w:rsid w:val="00247050"/>
    <w:rsid w:val="00252157"/>
    <w:rsid w:val="002532DF"/>
    <w:rsid w:val="00254974"/>
    <w:rsid w:val="00256708"/>
    <w:rsid w:val="00257BE6"/>
    <w:rsid w:val="002605D1"/>
    <w:rsid w:val="00265B54"/>
    <w:rsid w:val="002662EE"/>
    <w:rsid w:val="00276DF8"/>
    <w:rsid w:val="00284954"/>
    <w:rsid w:val="002864AA"/>
    <w:rsid w:val="002875CA"/>
    <w:rsid w:val="0029190B"/>
    <w:rsid w:val="00291E2F"/>
    <w:rsid w:val="002977DA"/>
    <w:rsid w:val="00297DD5"/>
    <w:rsid w:val="002A0733"/>
    <w:rsid w:val="002A4A34"/>
    <w:rsid w:val="002A53C6"/>
    <w:rsid w:val="002B1C5C"/>
    <w:rsid w:val="002D3819"/>
    <w:rsid w:val="002E0CB3"/>
    <w:rsid w:val="002E1104"/>
    <w:rsid w:val="002E19E9"/>
    <w:rsid w:val="002E57FE"/>
    <w:rsid w:val="002E6FDC"/>
    <w:rsid w:val="002F63A5"/>
    <w:rsid w:val="002F7B7C"/>
    <w:rsid w:val="00302043"/>
    <w:rsid w:val="00322629"/>
    <w:rsid w:val="003227BB"/>
    <w:rsid w:val="00323A79"/>
    <w:rsid w:val="00325594"/>
    <w:rsid w:val="00334136"/>
    <w:rsid w:val="00342AAE"/>
    <w:rsid w:val="0035008C"/>
    <w:rsid w:val="00351357"/>
    <w:rsid w:val="0035346C"/>
    <w:rsid w:val="003606E3"/>
    <w:rsid w:val="003651F0"/>
    <w:rsid w:val="00365C60"/>
    <w:rsid w:val="003661BC"/>
    <w:rsid w:val="0036735D"/>
    <w:rsid w:val="0036753E"/>
    <w:rsid w:val="00375E0A"/>
    <w:rsid w:val="0038091A"/>
    <w:rsid w:val="00381044"/>
    <w:rsid w:val="00386EBB"/>
    <w:rsid w:val="003932C3"/>
    <w:rsid w:val="00393C49"/>
    <w:rsid w:val="003B0033"/>
    <w:rsid w:val="003B182A"/>
    <w:rsid w:val="003B460F"/>
    <w:rsid w:val="003B65C8"/>
    <w:rsid w:val="003C7223"/>
    <w:rsid w:val="003E3AF4"/>
    <w:rsid w:val="003E56AE"/>
    <w:rsid w:val="003E5FE5"/>
    <w:rsid w:val="003E6794"/>
    <w:rsid w:val="003F3825"/>
    <w:rsid w:val="003F68FA"/>
    <w:rsid w:val="00403E3D"/>
    <w:rsid w:val="004060BD"/>
    <w:rsid w:val="00407300"/>
    <w:rsid w:val="00407FA4"/>
    <w:rsid w:val="004207D1"/>
    <w:rsid w:val="00421A10"/>
    <w:rsid w:val="00423078"/>
    <w:rsid w:val="0042309A"/>
    <w:rsid w:val="0042727D"/>
    <w:rsid w:val="0043405E"/>
    <w:rsid w:val="00434DC7"/>
    <w:rsid w:val="004423B0"/>
    <w:rsid w:val="0044305F"/>
    <w:rsid w:val="00451784"/>
    <w:rsid w:val="0045520C"/>
    <w:rsid w:val="004563B5"/>
    <w:rsid w:val="004662E0"/>
    <w:rsid w:val="0047511E"/>
    <w:rsid w:val="004758FA"/>
    <w:rsid w:val="00486C15"/>
    <w:rsid w:val="00495178"/>
    <w:rsid w:val="004A2B45"/>
    <w:rsid w:val="004B5590"/>
    <w:rsid w:val="004C1084"/>
    <w:rsid w:val="004C2577"/>
    <w:rsid w:val="004C2C8F"/>
    <w:rsid w:val="004C3CC0"/>
    <w:rsid w:val="004D0418"/>
    <w:rsid w:val="004D096C"/>
    <w:rsid w:val="004D2C7F"/>
    <w:rsid w:val="004D3983"/>
    <w:rsid w:val="004D7AC2"/>
    <w:rsid w:val="004E5315"/>
    <w:rsid w:val="004E56DC"/>
    <w:rsid w:val="004E6B6E"/>
    <w:rsid w:val="004F3E77"/>
    <w:rsid w:val="004F5296"/>
    <w:rsid w:val="004F6900"/>
    <w:rsid w:val="004F6B93"/>
    <w:rsid w:val="00504EB9"/>
    <w:rsid w:val="00507A8D"/>
    <w:rsid w:val="00507AC9"/>
    <w:rsid w:val="00510398"/>
    <w:rsid w:val="00514920"/>
    <w:rsid w:val="00517FE9"/>
    <w:rsid w:val="005213AD"/>
    <w:rsid w:val="00531C75"/>
    <w:rsid w:val="00531FED"/>
    <w:rsid w:val="00532264"/>
    <w:rsid w:val="005330BD"/>
    <w:rsid w:val="00542486"/>
    <w:rsid w:val="00543B14"/>
    <w:rsid w:val="00544D09"/>
    <w:rsid w:val="005516B6"/>
    <w:rsid w:val="00551999"/>
    <w:rsid w:val="00551DE4"/>
    <w:rsid w:val="00561D8D"/>
    <w:rsid w:val="00563837"/>
    <w:rsid w:val="00564C8A"/>
    <w:rsid w:val="005676CF"/>
    <w:rsid w:val="00572C2D"/>
    <w:rsid w:val="00573C12"/>
    <w:rsid w:val="00576060"/>
    <w:rsid w:val="00590351"/>
    <w:rsid w:val="00590442"/>
    <w:rsid w:val="005935B6"/>
    <w:rsid w:val="00597C98"/>
    <w:rsid w:val="005A14F7"/>
    <w:rsid w:val="005A6FC9"/>
    <w:rsid w:val="005A7C49"/>
    <w:rsid w:val="005B0ED7"/>
    <w:rsid w:val="005C218F"/>
    <w:rsid w:val="005D0993"/>
    <w:rsid w:val="005D19E9"/>
    <w:rsid w:val="005D1E31"/>
    <w:rsid w:val="005D5616"/>
    <w:rsid w:val="005E1FCE"/>
    <w:rsid w:val="005E54E8"/>
    <w:rsid w:val="005E6EFD"/>
    <w:rsid w:val="005F3019"/>
    <w:rsid w:val="005F621B"/>
    <w:rsid w:val="00601764"/>
    <w:rsid w:val="00603E41"/>
    <w:rsid w:val="00607965"/>
    <w:rsid w:val="00607A60"/>
    <w:rsid w:val="0061257D"/>
    <w:rsid w:val="006149BA"/>
    <w:rsid w:val="00617869"/>
    <w:rsid w:val="006209C1"/>
    <w:rsid w:val="006237E7"/>
    <w:rsid w:val="006252EE"/>
    <w:rsid w:val="00633566"/>
    <w:rsid w:val="00636546"/>
    <w:rsid w:val="00640A60"/>
    <w:rsid w:val="00646687"/>
    <w:rsid w:val="006510A9"/>
    <w:rsid w:val="006554C9"/>
    <w:rsid w:val="00655D07"/>
    <w:rsid w:val="00655FB1"/>
    <w:rsid w:val="00661AB9"/>
    <w:rsid w:val="00662C23"/>
    <w:rsid w:val="00662E5D"/>
    <w:rsid w:val="006673AB"/>
    <w:rsid w:val="006707D7"/>
    <w:rsid w:val="00672EAF"/>
    <w:rsid w:val="006765F3"/>
    <w:rsid w:val="006811C6"/>
    <w:rsid w:val="00683C4C"/>
    <w:rsid w:val="00686698"/>
    <w:rsid w:val="00687D5E"/>
    <w:rsid w:val="00690F1A"/>
    <w:rsid w:val="006918D4"/>
    <w:rsid w:val="006A6807"/>
    <w:rsid w:val="006B32ED"/>
    <w:rsid w:val="006B5790"/>
    <w:rsid w:val="006B5A5F"/>
    <w:rsid w:val="006C063C"/>
    <w:rsid w:val="006C7EC0"/>
    <w:rsid w:val="006D750D"/>
    <w:rsid w:val="006E550E"/>
    <w:rsid w:val="006F47BA"/>
    <w:rsid w:val="00700756"/>
    <w:rsid w:val="00700B16"/>
    <w:rsid w:val="007074B5"/>
    <w:rsid w:val="00713E2B"/>
    <w:rsid w:val="00715B5C"/>
    <w:rsid w:val="00720363"/>
    <w:rsid w:val="00726CEA"/>
    <w:rsid w:val="007276BB"/>
    <w:rsid w:val="00731C45"/>
    <w:rsid w:val="00742D8E"/>
    <w:rsid w:val="00744CC5"/>
    <w:rsid w:val="00747994"/>
    <w:rsid w:val="007533ED"/>
    <w:rsid w:val="00756528"/>
    <w:rsid w:val="00771E6C"/>
    <w:rsid w:val="00773371"/>
    <w:rsid w:val="00783A0C"/>
    <w:rsid w:val="00785FF4"/>
    <w:rsid w:val="00786849"/>
    <w:rsid w:val="007952EA"/>
    <w:rsid w:val="00796B44"/>
    <w:rsid w:val="007A43FB"/>
    <w:rsid w:val="007B0543"/>
    <w:rsid w:val="007D2190"/>
    <w:rsid w:val="007D6746"/>
    <w:rsid w:val="007D7A73"/>
    <w:rsid w:val="007E0346"/>
    <w:rsid w:val="007E0CD5"/>
    <w:rsid w:val="007E0E56"/>
    <w:rsid w:val="007E1CD4"/>
    <w:rsid w:val="007E64C7"/>
    <w:rsid w:val="007E6E5E"/>
    <w:rsid w:val="007F6C9D"/>
    <w:rsid w:val="007F71A1"/>
    <w:rsid w:val="0080657B"/>
    <w:rsid w:val="008107D8"/>
    <w:rsid w:val="00810A0D"/>
    <w:rsid w:val="0081407F"/>
    <w:rsid w:val="00815AA9"/>
    <w:rsid w:val="00816E5E"/>
    <w:rsid w:val="008171C2"/>
    <w:rsid w:val="008207C1"/>
    <w:rsid w:val="00822A0B"/>
    <w:rsid w:val="00824AF3"/>
    <w:rsid w:val="0082533B"/>
    <w:rsid w:val="0082597D"/>
    <w:rsid w:val="00836425"/>
    <w:rsid w:val="00842E6C"/>
    <w:rsid w:val="0085309C"/>
    <w:rsid w:val="0086026A"/>
    <w:rsid w:val="00871623"/>
    <w:rsid w:val="008729CC"/>
    <w:rsid w:val="00875AAD"/>
    <w:rsid w:val="00876D92"/>
    <w:rsid w:val="00882FAD"/>
    <w:rsid w:val="0088330C"/>
    <w:rsid w:val="00884B45"/>
    <w:rsid w:val="00885053"/>
    <w:rsid w:val="00885FBA"/>
    <w:rsid w:val="008932A6"/>
    <w:rsid w:val="008941B9"/>
    <w:rsid w:val="008A3BEB"/>
    <w:rsid w:val="008B18D9"/>
    <w:rsid w:val="008B20C1"/>
    <w:rsid w:val="008B7EFF"/>
    <w:rsid w:val="008C4C93"/>
    <w:rsid w:val="008C58FA"/>
    <w:rsid w:val="008C5B40"/>
    <w:rsid w:val="008D0D84"/>
    <w:rsid w:val="008D1372"/>
    <w:rsid w:val="008D3DE0"/>
    <w:rsid w:val="008D3F03"/>
    <w:rsid w:val="008E01EA"/>
    <w:rsid w:val="008E277F"/>
    <w:rsid w:val="008F1AD3"/>
    <w:rsid w:val="008F40A3"/>
    <w:rsid w:val="008F5384"/>
    <w:rsid w:val="00901588"/>
    <w:rsid w:val="00906649"/>
    <w:rsid w:val="00917A85"/>
    <w:rsid w:val="00920A58"/>
    <w:rsid w:val="00923860"/>
    <w:rsid w:val="00925D8D"/>
    <w:rsid w:val="0092609A"/>
    <w:rsid w:val="0092791D"/>
    <w:rsid w:val="00930623"/>
    <w:rsid w:val="0093422A"/>
    <w:rsid w:val="00934A75"/>
    <w:rsid w:val="00947DF1"/>
    <w:rsid w:val="00950D14"/>
    <w:rsid w:val="0095391B"/>
    <w:rsid w:val="00957A1C"/>
    <w:rsid w:val="00957B88"/>
    <w:rsid w:val="00962267"/>
    <w:rsid w:val="00963874"/>
    <w:rsid w:val="00964FE9"/>
    <w:rsid w:val="00972C2C"/>
    <w:rsid w:val="009755D8"/>
    <w:rsid w:val="00976149"/>
    <w:rsid w:val="00976F65"/>
    <w:rsid w:val="009834AB"/>
    <w:rsid w:val="00983ADA"/>
    <w:rsid w:val="00985C17"/>
    <w:rsid w:val="009907EB"/>
    <w:rsid w:val="009913F9"/>
    <w:rsid w:val="0099356F"/>
    <w:rsid w:val="00994CB4"/>
    <w:rsid w:val="00994D7B"/>
    <w:rsid w:val="009A16F3"/>
    <w:rsid w:val="009A396D"/>
    <w:rsid w:val="009A5CF5"/>
    <w:rsid w:val="009B009D"/>
    <w:rsid w:val="009B0893"/>
    <w:rsid w:val="009B08CE"/>
    <w:rsid w:val="009B45BC"/>
    <w:rsid w:val="009C0141"/>
    <w:rsid w:val="009C0503"/>
    <w:rsid w:val="009C0CF0"/>
    <w:rsid w:val="009C4061"/>
    <w:rsid w:val="009D0791"/>
    <w:rsid w:val="009D4BF4"/>
    <w:rsid w:val="009D5F99"/>
    <w:rsid w:val="009E319F"/>
    <w:rsid w:val="009E6FB0"/>
    <w:rsid w:val="009E7380"/>
    <w:rsid w:val="009F1D24"/>
    <w:rsid w:val="009F2AEA"/>
    <w:rsid w:val="009F6949"/>
    <w:rsid w:val="00A04F06"/>
    <w:rsid w:val="00A07477"/>
    <w:rsid w:val="00A13B74"/>
    <w:rsid w:val="00A17BD3"/>
    <w:rsid w:val="00A20950"/>
    <w:rsid w:val="00A22DFA"/>
    <w:rsid w:val="00A307D4"/>
    <w:rsid w:val="00A33EC0"/>
    <w:rsid w:val="00A37CBB"/>
    <w:rsid w:val="00A40763"/>
    <w:rsid w:val="00A45C5A"/>
    <w:rsid w:val="00A464AC"/>
    <w:rsid w:val="00A55EC6"/>
    <w:rsid w:val="00A57094"/>
    <w:rsid w:val="00A616AE"/>
    <w:rsid w:val="00A61FC6"/>
    <w:rsid w:val="00A6788B"/>
    <w:rsid w:val="00A75DAC"/>
    <w:rsid w:val="00A7650F"/>
    <w:rsid w:val="00A80A23"/>
    <w:rsid w:val="00A921FF"/>
    <w:rsid w:val="00A92236"/>
    <w:rsid w:val="00A956D8"/>
    <w:rsid w:val="00A95CB5"/>
    <w:rsid w:val="00A9643D"/>
    <w:rsid w:val="00AA49A7"/>
    <w:rsid w:val="00AA53DB"/>
    <w:rsid w:val="00AA6513"/>
    <w:rsid w:val="00AA6EBE"/>
    <w:rsid w:val="00AC34F8"/>
    <w:rsid w:val="00AC6272"/>
    <w:rsid w:val="00AC749A"/>
    <w:rsid w:val="00AC7945"/>
    <w:rsid w:val="00AD6C56"/>
    <w:rsid w:val="00AE1CD1"/>
    <w:rsid w:val="00AE40DE"/>
    <w:rsid w:val="00AF18A4"/>
    <w:rsid w:val="00AF28E7"/>
    <w:rsid w:val="00B01476"/>
    <w:rsid w:val="00B02054"/>
    <w:rsid w:val="00B04C13"/>
    <w:rsid w:val="00B053F4"/>
    <w:rsid w:val="00B11DE2"/>
    <w:rsid w:val="00B126FE"/>
    <w:rsid w:val="00B20EDB"/>
    <w:rsid w:val="00B27281"/>
    <w:rsid w:val="00B307B6"/>
    <w:rsid w:val="00B31026"/>
    <w:rsid w:val="00B3623A"/>
    <w:rsid w:val="00B44F08"/>
    <w:rsid w:val="00B51243"/>
    <w:rsid w:val="00B51F7D"/>
    <w:rsid w:val="00B53A7F"/>
    <w:rsid w:val="00B5493D"/>
    <w:rsid w:val="00B62A78"/>
    <w:rsid w:val="00B66C54"/>
    <w:rsid w:val="00B66F14"/>
    <w:rsid w:val="00B672D8"/>
    <w:rsid w:val="00B74D87"/>
    <w:rsid w:val="00B96D71"/>
    <w:rsid w:val="00BA5AF1"/>
    <w:rsid w:val="00BB60BE"/>
    <w:rsid w:val="00BB6F33"/>
    <w:rsid w:val="00BB7111"/>
    <w:rsid w:val="00BC0774"/>
    <w:rsid w:val="00BC300C"/>
    <w:rsid w:val="00BC5219"/>
    <w:rsid w:val="00BD120E"/>
    <w:rsid w:val="00BD2F5C"/>
    <w:rsid w:val="00BD592D"/>
    <w:rsid w:val="00BD5E1D"/>
    <w:rsid w:val="00BE0312"/>
    <w:rsid w:val="00BF0007"/>
    <w:rsid w:val="00C01165"/>
    <w:rsid w:val="00C02717"/>
    <w:rsid w:val="00C03062"/>
    <w:rsid w:val="00C065E8"/>
    <w:rsid w:val="00C114D8"/>
    <w:rsid w:val="00C16B54"/>
    <w:rsid w:val="00C2509E"/>
    <w:rsid w:val="00C35E45"/>
    <w:rsid w:val="00C409D5"/>
    <w:rsid w:val="00C42C0C"/>
    <w:rsid w:val="00C5155D"/>
    <w:rsid w:val="00C516BC"/>
    <w:rsid w:val="00C52412"/>
    <w:rsid w:val="00C54264"/>
    <w:rsid w:val="00C5657E"/>
    <w:rsid w:val="00C60F7D"/>
    <w:rsid w:val="00C6314D"/>
    <w:rsid w:val="00C850C7"/>
    <w:rsid w:val="00C92CC9"/>
    <w:rsid w:val="00C94D36"/>
    <w:rsid w:val="00C96A0E"/>
    <w:rsid w:val="00CA11C4"/>
    <w:rsid w:val="00CA28BF"/>
    <w:rsid w:val="00CA7609"/>
    <w:rsid w:val="00CB0164"/>
    <w:rsid w:val="00CB0A09"/>
    <w:rsid w:val="00CB0B45"/>
    <w:rsid w:val="00CB1A72"/>
    <w:rsid w:val="00CB71EB"/>
    <w:rsid w:val="00CC0509"/>
    <w:rsid w:val="00CC05DA"/>
    <w:rsid w:val="00CD2B9E"/>
    <w:rsid w:val="00CE3FFA"/>
    <w:rsid w:val="00CF2712"/>
    <w:rsid w:val="00CF28A4"/>
    <w:rsid w:val="00D0654A"/>
    <w:rsid w:val="00D10BA7"/>
    <w:rsid w:val="00D12B8F"/>
    <w:rsid w:val="00D15C8A"/>
    <w:rsid w:val="00D32590"/>
    <w:rsid w:val="00D36073"/>
    <w:rsid w:val="00D3707D"/>
    <w:rsid w:val="00D457DA"/>
    <w:rsid w:val="00D540C1"/>
    <w:rsid w:val="00D60AAE"/>
    <w:rsid w:val="00D616F7"/>
    <w:rsid w:val="00D6490D"/>
    <w:rsid w:val="00D72572"/>
    <w:rsid w:val="00D7726A"/>
    <w:rsid w:val="00D976BC"/>
    <w:rsid w:val="00DA7827"/>
    <w:rsid w:val="00DB1E76"/>
    <w:rsid w:val="00DB4947"/>
    <w:rsid w:val="00DB54E3"/>
    <w:rsid w:val="00DC1834"/>
    <w:rsid w:val="00DC2E71"/>
    <w:rsid w:val="00DD6044"/>
    <w:rsid w:val="00DE1C99"/>
    <w:rsid w:val="00DE68A7"/>
    <w:rsid w:val="00DF147E"/>
    <w:rsid w:val="00DF2FDF"/>
    <w:rsid w:val="00E00D31"/>
    <w:rsid w:val="00E0335E"/>
    <w:rsid w:val="00E04A18"/>
    <w:rsid w:val="00E1012B"/>
    <w:rsid w:val="00E13AC5"/>
    <w:rsid w:val="00E2054A"/>
    <w:rsid w:val="00E20CA5"/>
    <w:rsid w:val="00E233C2"/>
    <w:rsid w:val="00E23658"/>
    <w:rsid w:val="00E23FE8"/>
    <w:rsid w:val="00E27ED5"/>
    <w:rsid w:val="00E30F92"/>
    <w:rsid w:val="00E37BD3"/>
    <w:rsid w:val="00E413FB"/>
    <w:rsid w:val="00E4256A"/>
    <w:rsid w:val="00E43325"/>
    <w:rsid w:val="00E4530B"/>
    <w:rsid w:val="00E5596E"/>
    <w:rsid w:val="00E631D6"/>
    <w:rsid w:val="00E66ED7"/>
    <w:rsid w:val="00E67B20"/>
    <w:rsid w:val="00E70214"/>
    <w:rsid w:val="00E85AAB"/>
    <w:rsid w:val="00E85DAE"/>
    <w:rsid w:val="00E94845"/>
    <w:rsid w:val="00E94F71"/>
    <w:rsid w:val="00E9790A"/>
    <w:rsid w:val="00EA0DE1"/>
    <w:rsid w:val="00EA3085"/>
    <w:rsid w:val="00EA3721"/>
    <w:rsid w:val="00EA74F9"/>
    <w:rsid w:val="00EB30BA"/>
    <w:rsid w:val="00EB4E8D"/>
    <w:rsid w:val="00EB5664"/>
    <w:rsid w:val="00EB79C3"/>
    <w:rsid w:val="00EC64DC"/>
    <w:rsid w:val="00EC7261"/>
    <w:rsid w:val="00ED12AB"/>
    <w:rsid w:val="00ED558F"/>
    <w:rsid w:val="00ED7652"/>
    <w:rsid w:val="00EE0EFA"/>
    <w:rsid w:val="00EE1499"/>
    <w:rsid w:val="00EE2F6B"/>
    <w:rsid w:val="00EE6F78"/>
    <w:rsid w:val="00EF63C6"/>
    <w:rsid w:val="00EF6C0A"/>
    <w:rsid w:val="00F00E5E"/>
    <w:rsid w:val="00F020B3"/>
    <w:rsid w:val="00F05B13"/>
    <w:rsid w:val="00F07D38"/>
    <w:rsid w:val="00F11209"/>
    <w:rsid w:val="00F22FB2"/>
    <w:rsid w:val="00F25F04"/>
    <w:rsid w:val="00F275DA"/>
    <w:rsid w:val="00F37738"/>
    <w:rsid w:val="00F41AE3"/>
    <w:rsid w:val="00F44DDD"/>
    <w:rsid w:val="00F451DE"/>
    <w:rsid w:val="00F542A2"/>
    <w:rsid w:val="00F61A0B"/>
    <w:rsid w:val="00F62068"/>
    <w:rsid w:val="00F6523D"/>
    <w:rsid w:val="00F673BC"/>
    <w:rsid w:val="00F70BB3"/>
    <w:rsid w:val="00F74C52"/>
    <w:rsid w:val="00F74F57"/>
    <w:rsid w:val="00F77234"/>
    <w:rsid w:val="00F82BF8"/>
    <w:rsid w:val="00FA28DB"/>
    <w:rsid w:val="00FB08A2"/>
    <w:rsid w:val="00FB77CC"/>
    <w:rsid w:val="00FC0C77"/>
    <w:rsid w:val="00FC250C"/>
    <w:rsid w:val="00FD5E34"/>
    <w:rsid w:val="00FE2172"/>
    <w:rsid w:val="00FE4D59"/>
    <w:rsid w:val="00FE70B9"/>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2D42E4"/>
  <w14:defaultImageDpi w14:val="300"/>
  <w15:chartTrackingRefBased/>
  <w15:docId w15:val="{649E30CC-225B-4B49-99C1-3258605A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SG" w:eastAsia="zh-CN" w:bidi="my-MM"/>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ind w:right="-380"/>
      <w:jc w:val="both"/>
    </w:pPr>
    <w:rPr>
      <w:rFonts w:ascii="Times" w:hAnsi="Times"/>
      <w:sz w:val="24"/>
      <w:lang w:val="en-US" w:bidi="ar-SA"/>
    </w:rPr>
  </w:style>
  <w:style w:type="paragraph" w:styleId="Heading1">
    <w:name w:val="heading 1"/>
    <w:basedOn w:val="Normal"/>
    <w:next w:val="Normal"/>
    <w:link w:val="Heading1Char"/>
    <w:qFormat/>
    <w:pPr>
      <w:spacing w:before="240" w:after="60"/>
      <w:ind w:left="432" w:right="0" w:hanging="432"/>
      <w:jc w:val="center"/>
      <w:outlineLvl w:val="0"/>
    </w:pPr>
    <w:rPr>
      <w:b/>
      <w:kern w:val="28"/>
      <w:sz w:val="36"/>
    </w:rPr>
  </w:style>
  <w:style w:type="paragraph" w:styleId="Heading2">
    <w:name w:val="heading 2"/>
    <w:basedOn w:val="Normal"/>
    <w:next w:val="Normal"/>
    <w:link w:val="Heading2Char"/>
    <w:qFormat/>
    <w:pPr>
      <w:spacing w:before="240" w:after="60"/>
      <w:ind w:left="864" w:right="0" w:hanging="432"/>
      <w:outlineLvl w:val="1"/>
    </w:pPr>
  </w:style>
  <w:style w:type="paragraph" w:styleId="Heading3">
    <w:name w:val="heading 3"/>
    <w:basedOn w:val="Normal"/>
    <w:next w:val="Normal"/>
    <w:link w:val="Heading3Char"/>
    <w:qFormat/>
    <w:pPr>
      <w:spacing w:before="240" w:after="60"/>
      <w:ind w:left="1296" w:right="0" w:hanging="432"/>
      <w:outlineLvl w:val="2"/>
    </w:pPr>
  </w:style>
  <w:style w:type="paragraph" w:styleId="Heading4">
    <w:name w:val="heading 4"/>
    <w:basedOn w:val="Normal"/>
    <w:next w:val="Normal"/>
    <w:link w:val="Heading4Char"/>
    <w:qFormat/>
    <w:pPr>
      <w:spacing w:before="240" w:after="60"/>
      <w:ind w:left="1728" w:right="0" w:hanging="432"/>
      <w:outlineLvl w:val="3"/>
    </w:pPr>
  </w:style>
  <w:style w:type="paragraph" w:styleId="Heading5">
    <w:name w:val="heading 5"/>
    <w:basedOn w:val="Normal"/>
    <w:next w:val="Normal"/>
    <w:link w:val="Heading5Char"/>
    <w:qFormat/>
    <w:pPr>
      <w:spacing w:before="240" w:after="60"/>
      <w:ind w:left="2160" w:right="0" w:hanging="432"/>
      <w:outlineLvl w:val="4"/>
    </w:pPr>
  </w:style>
  <w:style w:type="paragraph" w:styleId="Heading6">
    <w:name w:val="heading 6"/>
    <w:basedOn w:val="Normal"/>
    <w:next w:val="Normal"/>
    <w:link w:val="Heading6Char"/>
    <w:qFormat/>
    <w:pPr>
      <w:keepNext/>
      <w:ind w:right="-39"/>
      <w:jc w:val="left"/>
      <w:outlineLvl w:val="5"/>
    </w:pPr>
    <w:rPr>
      <w:b/>
    </w:rPr>
  </w:style>
  <w:style w:type="paragraph" w:styleId="Heading7">
    <w:name w:val="heading 7"/>
    <w:basedOn w:val="Normal"/>
    <w:next w:val="Normal"/>
    <w:link w:val="Heading7Char"/>
    <w:qFormat/>
    <w:pPr>
      <w:keepNext/>
      <w:ind w:right="-108"/>
      <w:jc w:val="center"/>
      <w:outlineLvl w:val="6"/>
    </w:pPr>
    <w:rPr>
      <w:b/>
      <w:i/>
      <w:sz w:val="28"/>
    </w:rPr>
  </w:style>
  <w:style w:type="paragraph" w:styleId="Heading8">
    <w:name w:val="heading 8"/>
    <w:basedOn w:val="Normal"/>
    <w:next w:val="Normal"/>
    <w:link w:val="Heading8Char"/>
    <w:qFormat/>
    <w:pPr>
      <w:keepNext/>
      <w:jc w:val="center"/>
      <w:outlineLvl w:val="7"/>
    </w:pPr>
    <w:rPr>
      <w:b/>
      <w:sz w:val="36"/>
    </w:rPr>
  </w:style>
  <w:style w:type="paragraph" w:styleId="Heading9">
    <w:name w:val="heading 9"/>
    <w:basedOn w:val="Normal"/>
    <w:next w:val="Normal"/>
    <w:link w:val="Heading9Char"/>
    <w:qFormat/>
    <w:pPr>
      <w:keepNext/>
      <w:tabs>
        <w:tab w:val="left" w:pos="0"/>
      </w:tabs>
      <w:jc w:val="left"/>
      <w:outlineLvl w:val="8"/>
    </w:pPr>
    <w:rPr>
      <w:b/>
      <w:sz w:val="8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Pr>
      <w:vertAlign w:val="superscript"/>
    </w:rPr>
  </w:style>
  <w:style w:type="paragraph" w:styleId="TOC7">
    <w:name w:val="toc 7"/>
    <w:basedOn w:val="Normal"/>
    <w:next w:val="Normal"/>
    <w:semiHidden/>
    <w:pPr>
      <w:ind w:left="1440"/>
      <w:jc w:val="left"/>
    </w:pPr>
    <w:rPr>
      <w:rFonts w:ascii="Times New Roman" w:hAnsi="Times New Roman"/>
      <w:sz w:val="20"/>
    </w:rPr>
  </w:style>
  <w:style w:type="paragraph" w:styleId="TOC6">
    <w:name w:val="toc 6"/>
    <w:basedOn w:val="Normal"/>
    <w:next w:val="Normal"/>
    <w:semiHidden/>
    <w:pPr>
      <w:ind w:left="1200"/>
      <w:jc w:val="left"/>
    </w:pPr>
    <w:rPr>
      <w:rFonts w:ascii="Times New Roman" w:hAnsi="Times New Roman"/>
      <w:sz w:val="20"/>
    </w:rPr>
  </w:style>
  <w:style w:type="paragraph" w:styleId="TOC5">
    <w:name w:val="toc 5"/>
    <w:basedOn w:val="Normal"/>
    <w:next w:val="Normal"/>
    <w:semiHidden/>
    <w:pPr>
      <w:ind w:left="960"/>
      <w:jc w:val="left"/>
    </w:pPr>
    <w:rPr>
      <w:rFonts w:ascii="Times New Roman" w:hAnsi="Times New Roman"/>
      <w:sz w:val="20"/>
    </w:rPr>
  </w:style>
  <w:style w:type="paragraph" w:styleId="TOC4">
    <w:name w:val="toc 4"/>
    <w:basedOn w:val="Normal"/>
    <w:next w:val="Normal"/>
    <w:autoRedefine/>
    <w:semiHidden/>
    <w:rsid w:val="00A677CE"/>
    <w:pPr>
      <w:ind w:left="720"/>
      <w:jc w:val="left"/>
    </w:pPr>
    <w:rPr>
      <w:rFonts w:ascii="Arial" w:hAnsi="Arial"/>
      <w:sz w:val="20"/>
    </w:rPr>
  </w:style>
  <w:style w:type="paragraph" w:styleId="TOC3">
    <w:name w:val="toc 3"/>
    <w:basedOn w:val="Normal"/>
    <w:next w:val="Normal"/>
    <w:semiHidden/>
    <w:rsid w:val="00A677CE"/>
    <w:pPr>
      <w:tabs>
        <w:tab w:val="right" w:leader="underscore" w:pos="9278"/>
      </w:tabs>
      <w:ind w:left="480"/>
      <w:jc w:val="left"/>
    </w:pPr>
    <w:rPr>
      <w:rFonts w:ascii="Arial" w:hAnsi="Arial"/>
      <w:noProof/>
      <w:sz w:val="20"/>
    </w:rPr>
  </w:style>
  <w:style w:type="paragraph" w:styleId="TOC2">
    <w:name w:val="toc 2"/>
    <w:basedOn w:val="Normal"/>
    <w:next w:val="Normal"/>
    <w:autoRedefine/>
    <w:semiHidden/>
    <w:rsid w:val="00805453"/>
    <w:pPr>
      <w:tabs>
        <w:tab w:val="right" w:leader="underscore" w:pos="9278"/>
      </w:tabs>
      <w:spacing w:before="120"/>
      <w:ind w:left="240"/>
      <w:jc w:val="left"/>
    </w:pPr>
    <w:rPr>
      <w:rFonts w:ascii="Times New Roman" w:hAnsi="Times New Roman"/>
      <w:b/>
      <w:noProof/>
      <w:sz w:val="22"/>
      <w:szCs w:val="22"/>
    </w:rPr>
  </w:style>
  <w:style w:type="paragraph" w:styleId="TOC1">
    <w:name w:val="toc 1"/>
    <w:basedOn w:val="Normal"/>
    <w:next w:val="Normal"/>
    <w:autoRedefine/>
    <w:semiHidden/>
    <w:rsid w:val="00A677CE"/>
    <w:pPr>
      <w:tabs>
        <w:tab w:val="right" w:leader="underscore" w:pos="9278"/>
      </w:tabs>
      <w:spacing w:before="120"/>
      <w:jc w:val="left"/>
    </w:pPr>
    <w:rPr>
      <w:rFonts w:ascii="Geneva" w:hAnsi="Geneva"/>
      <w:b/>
      <w:i/>
      <w:noProof/>
      <w:szCs w:val="24"/>
      <w:lang w:val="fr-FR"/>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character" w:styleId="CommentReference">
    <w:name w:val="annotation reference"/>
    <w:semiHidden/>
    <w:rPr>
      <w:sz w:val="16"/>
    </w:rPr>
  </w:style>
  <w:style w:type="paragraph" w:styleId="CommentText">
    <w:name w:val="annotation text"/>
    <w:basedOn w:val="Normal"/>
    <w:link w:val="CommentTextChar1"/>
    <w:semiHidden/>
    <w:rPr>
      <w:sz w:val="20"/>
    </w:rPr>
  </w:style>
  <w:style w:type="paragraph" w:styleId="ListBullet">
    <w:name w:val="List Bullet"/>
    <w:basedOn w:val="Normal"/>
    <w:pPr>
      <w:ind w:left="360" w:hanging="360"/>
    </w:pPr>
  </w:style>
  <w:style w:type="paragraph" w:styleId="TOC8">
    <w:name w:val="toc 8"/>
    <w:basedOn w:val="Normal"/>
    <w:next w:val="Normal"/>
    <w:semiHidden/>
    <w:pPr>
      <w:ind w:left="1680"/>
      <w:jc w:val="left"/>
    </w:pPr>
    <w:rPr>
      <w:rFonts w:ascii="Times New Roman" w:hAnsi="Times New Roman"/>
      <w:sz w:val="20"/>
    </w:rPr>
  </w:style>
  <w:style w:type="paragraph" w:styleId="TOC9">
    <w:name w:val="toc 9"/>
    <w:basedOn w:val="Normal"/>
    <w:next w:val="Normal"/>
    <w:semiHidden/>
    <w:pPr>
      <w:ind w:left="1920"/>
      <w:jc w:val="left"/>
    </w:pPr>
    <w:rPr>
      <w:rFonts w:ascii="Times New Roman" w:hAnsi="Times New Roman"/>
      <w:sz w:val="20"/>
    </w:rPr>
  </w:style>
  <w:style w:type="paragraph" w:styleId="Index1">
    <w:name w:val="index 1"/>
    <w:basedOn w:val="Normal"/>
    <w:next w:val="Normal"/>
    <w:semiHidden/>
    <w:pPr>
      <w:tabs>
        <w:tab w:val="right" w:pos="4260"/>
      </w:tabs>
      <w:ind w:left="240" w:hanging="240"/>
      <w:jc w:val="left"/>
    </w:pPr>
    <w:rPr>
      <w:sz w:val="18"/>
    </w:rPr>
  </w:style>
  <w:style w:type="paragraph" w:styleId="Index2">
    <w:name w:val="index 2"/>
    <w:basedOn w:val="Normal"/>
    <w:next w:val="Normal"/>
    <w:semiHidden/>
    <w:pPr>
      <w:tabs>
        <w:tab w:val="right" w:pos="4260"/>
      </w:tabs>
      <w:ind w:left="480" w:hanging="240"/>
      <w:jc w:val="left"/>
    </w:pPr>
    <w:rPr>
      <w:sz w:val="18"/>
    </w:rPr>
  </w:style>
  <w:style w:type="paragraph" w:styleId="Index3">
    <w:name w:val="index 3"/>
    <w:basedOn w:val="Normal"/>
    <w:next w:val="Normal"/>
    <w:semiHidden/>
    <w:pPr>
      <w:tabs>
        <w:tab w:val="right" w:pos="4260"/>
      </w:tabs>
      <w:ind w:left="720" w:hanging="240"/>
      <w:jc w:val="left"/>
    </w:pPr>
    <w:rPr>
      <w:sz w:val="18"/>
    </w:rPr>
  </w:style>
  <w:style w:type="paragraph" w:styleId="Index4">
    <w:name w:val="index 4"/>
    <w:basedOn w:val="Normal"/>
    <w:next w:val="Normal"/>
    <w:semiHidden/>
    <w:pPr>
      <w:tabs>
        <w:tab w:val="right" w:pos="4260"/>
      </w:tabs>
      <w:ind w:left="960" w:hanging="240"/>
      <w:jc w:val="left"/>
    </w:pPr>
    <w:rPr>
      <w:sz w:val="18"/>
    </w:rPr>
  </w:style>
  <w:style w:type="paragraph" w:styleId="Index5">
    <w:name w:val="index 5"/>
    <w:basedOn w:val="Normal"/>
    <w:next w:val="Normal"/>
    <w:semiHidden/>
    <w:pPr>
      <w:tabs>
        <w:tab w:val="right" w:pos="4260"/>
      </w:tabs>
      <w:ind w:left="1200" w:hanging="240"/>
      <w:jc w:val="left"/>
    </w:pPr>
    <w:rPr>
      <w:sz w:val="18"/>
    </w:rPr>
  </w:style>
  <w:style w:type="paragraph" w:styleId="Index6">
    <w:name w:val="index 6"/>
    <w:basedOn w:val="Normal"/>
    <w:next w:val="Normal"/>
    <w:semiHidden/>
    <w:pPr>
      <w:tabs>
        <w:tab w:val="right" w:pos="4260"/>
      </w:tabs>
      <w:ind w:left="1440" w:hanging="240"/>
      <w:jc w:val="left"/>
    </w:pPr>
    <w:rPr>
      <w:sz w:val="18"/>
    </w:rPr>
  </w:style>
  <w:style w:type="paragraph" w:styleId="Index7">
    <w:name w:val="index 7"/>
    <w:basedOn w:val="Normal"/>
    <w:next w:val="Normal"/>
    <w:semiHidden/>
    <w:pPr>
      <w:tabs>
        <w:tab w:val="right" w:pos="4260"/>
      </w:tabs>
      <w:ind w:left="1680" w:hanging="240"/>
      <w:jc w:val="left"/>
    </w:pPr>
    <w:rPr>
      <w:sz w:val="18"/>
    </w:rPr>
  </w:style>
  <w:style w:type="paragraph" w:styleId="Index8">
    <w:name w:val="index 8"/>
    <w:basedOn w:val="Normal"/>
    <w:next w:val="Normal"/>
    <w:semiHidden/>
    <w:pPr>
      <w:tabs>
        <w:tab w:val="right" w:pos="4260"/>
      </w:tabs>
      <w:ind w:left="1920" w:hanging="240"/>
      <w:jc w:val="left"/>
    </w:pPr>
    <w:rPr>
      <w:sz w:val="18"/>
    </w:rPr>
  </w:style>
  <w:style w:type="paragraph" w:styleId="Index9">
    <w:name w:val="index 9"/>
    <w:basedOn w:val="Normal"/>
    <w:next w:val="Normal"/>
    <w:semiHidden/>
    <w:pPr>
      <w:tabs>
        <w:tab w:val="right" w:pos="4260"/>
      </w:tabs>
      <w:ind w:left="2160" w:hanging="240"/>
      <w:jc w:val="left"/>
    </w:pPr>
    <w:rPr>
      <w:sz w:val="18"/>
    </w:rPr>
  </w:style>
  <w:style w:type="paragraph" w:styleId="IndexHeading">
    <w:name w:val="index heading"/>
    <w:basedOn w:val="Normal"/>
    <w:next w:val="Index1"/>
    <w:semiHidden/>
    <w:pPr>
      <w:spacing w:before="240" w:after="120"/>
      <w:jc w:val="center"/>
    </w:pPr>
    <w:rPr>
      <w:b/>
      <w:sz w:val="26"/>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link w:val="BodyTextIndent2Char"/>
    <w:pPr>
      <w:ind w:left="360" w:right="0" w:hanging="360"/>
      <w:jc w:val="left"/>
    </w:p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jc w:val="left"/>
    </w:pPr>
    <w:rPr>
      <w:sz w:val="22"/>
    </w:rPr>
  </w:style>
  <w:style w:type="paragraph" w:styleId="BodyText3">
    <w:name w:val="Body Text 3"/>
    <w:basedOn w:val="Normal"/>
    <w:link w:val="BodyText3Char"/>
    <w:pPr>
      <w:jc w:val="left"/>
    </w:pPr>
    <w:rPr>
      <w:rFonts w:ascii="Arial" w:hAnsi="Arial"/>
    </w:rPr>
  </w:style>
  <w:style w:type="paragraph" w:styleId="BlockText">
    <w:name w:val="Block Text"/>
    <w:basedOn w:val="Normal"/>
    <w:pPr>
      <w:ind w:left="20" w:hanging="20"/>
      <w:jc w:val="left"/>
    </w:pPr>
  </w:style>
  <w:style w:type="paragraph" w:styleId="Caption">
    <w:name w:val="caption"/>
    <w:basedOn w:val="Normal"/>
    <w:next w:val="Normal"/>
    <w:qFormat/>
    <w:pPr>
      <w:tabs>
        <w:tab w:val="right" w:pos="9240"/>
      </w:tabs>
      <w:ind w:right="90"/>
      <w:jc w:val="right"/>
    </w:pPr>
    <w:rPr>
      <w:b/>
      <w:i/>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1"/>
    <w:semiHidden/>
    <w:rsid w:val="00155FF8"/>
    <w:rPr>
      <w:rFonts w:ascii="Lucida Grande" w:hAnsi="Lucida Grande"/>
      <w:sz w:val="18"/>
      <w:szCs w:val="18"/>
    </w:rPr>
  </w:style>
  <w:style w:type="table" w:styleId="TableGrid">
    <w:name w:val="Table Grid"/>
    <w:basedOn w:val="TableNormal"/>
    <w:rsid w:val="002F569F"/>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D5616"/>
    <w:rPr>
      <w:rFonts w:ascii="Times" w:hAnsi="Times"/>
      <w:b/>
      <w:kern w:val="28"/>
      <w:sz w:val="36"/>
      <w:lang w:eastAsia="zh-CN"/>
    </w:rPr>
  </w:style>
  <w:style w:type="character" w:customStyle="1" w:styleId="Heading2Char">
    <w:name w:val="Heading 2 Char"/>
    <w:link w:val="Heading2"/>
    <w:rsid w:val="005D5616"/>
    <w:rPr>
      <w:rFonts w:ascii="Times" w:hAnsi="Times"/>
      <w:sz w:val="24"/>
      <w:lang w:eastAsia="zh-CN"/>
    </w:rPr>
  </w:style>
  <w:style w:type="character" w:customStyle="1" w:styleId="Heading3Char">
    <w:name w:val="Heading 3 Char"/>
    <w:link w:val="Heading3"/>
    <w:rsid w:val="005D5616"/>
    <w:rPr>
      <w:rFonts w:ascii="Times" w:hAnsi="Times"/>
      <w:sz w:val="24"/>
      <w:lang w:eastAsia="zh-CN"/>
    </w:rPr>
  </w:style>
  <w:style w:type="character" w:customStyle="1" w:styleId="Heading4Char">
    <w:name w:val="Heading 4 Char"/>
    <w:link w:val="Heading4"/>
    <w:rsid w:val="005D5616"/>
    <w:rPr>
      <w:rFonts w:ascii="Times" w:hAnsi="Times"/>
      <w:sz w:val="24"/>
      <w:lang w:eastAsia="zh-CN"/>
    </w:rPr>
  </w:style>
  <w:style w:type="character" w:customStyle="1" w:styleId="Heading5Char">
    <w:name w:val="Heading 5 Char"/>
    <w:link w:val="Heading5"/>
    <w:rsid w:val="005D5616"/>
    <w:rPr>
      <w:rFonts w:ascii="Times" w:hAnsi="Times"/>
      <w:sz w:val="24"/>
      <w:lang w:eastAsia="zh-CN"/>
    </w:rPr>
  </w:style>
  <w:style w:type="character" w:customStyle="1" w:styleId="Heading6Char">
    <w:name w:val="Heading 6 Char"/>
    <w:link w:val="Heading6"/>
    <w:rsid w:val="005D5616"/>
    <w:rPr>
      <w:rFonts w:ascii="Times" w:hAnsi="Times"/>
      <w:b/>
      <w:sz w:val="24"/>
      <w:lang w:eastAsia="zh-CN"/>
    </w:rPr>
  </w:style>
  <w:style w:type="character" w:customStyle="1" w:styleId="Heading7Char">
    <w:name w:val="Heading 7 Char"/>
    <w:link w:val="Heading7"/>
    <w:rsid w:val="005D5616"/>
    <w:rPr>
      <w:rFonts w:ascii="Times" w:hAnsi="Times"/>
      <w:b/>
      <w:i/>
      <w:sz w:val="28"/>
      <w:lang w:eastAsia="zh-CN"/>
    </w:rPr>
  </w:style>
  <w:style w:type="character" w:customStyle="1" w:styleId="Heading8Char">
    <w:name w:val="Heading 8 Char"/>
    <w:link w:val="Heading8"/>
    <w:rsid w:val="005D5616"/>
    <w:rPr>
      <w:rFonts w:ascii="Times" w:hAnsi="Times"/>
      <w:b/>
      <w:sz w:val="36"/>
      <w:lang w:eastAsia="zh-CN"/>
    </w:rPr>
  </w:style>
  <w:style w:type="character" w:customStyle="1" w:styleId="Heading9Char">
    <w:name w:val="Heading 9 Char"/>
    <w:link w:val="Heading9"/>
    <w:rsid w:val="005D5616"/>
    <w:rPr>
      <w:rFonts w:ascii="Times" w:hAnsi="Times"/>
      <w:b/>
      <w:sz w:val="84"/>
      <w:lang w:eastAsia="zh-CN"/>
    </w:rPr>
  </w:style>
  <w:style w:type="character" w:customStyle="1" w:styleId="HeaderChar">
    <w:name w:val="Header Char"/>
    <w:link w:val="Header"/>
    <w:rsid w:val="005D5616"/>
    <w:rPr>
      <w:rFonts w:ascii="Times" w:hAnsi="Times"/>
      <w:sz w:val="24"/>
      <w:lang w:eastAsia="zh-CN"/>
    </w:rPr>
  </w:style>
  <w:style w:type="character" w:customStyle="1" w:styleId="FooterChar">
    <w:name w:val="Footer Char"/>
    <w:link w:val="Footer"/>
    <w:rsid w:val="005D5616"/>
    <w:rPr>
      <w:rFonts w:ascii="Times" w:hAnsi="Times"/>
      <w:sz w:val="24"/>
      <w:lang w:eastAsia="zh-CN"/>
    </w:rPr>
  </w:style>
  <w:style w:type="paragraph" w:styleId="DocumentMap">
    <w:name w:val="Document Map"/>
    <w:basedOn w:val="Normal"/>
    <w:link w:val="DocumentMapChar"/>
    <w:semiHidden/>
    <w:rsid w:val="005D5616"/>
    <w:pPr>
      <w:shd w:val="clear" w:color="auto" w:fill="000080"/>
      <w:ind w:right="0"/>
      <w:jc w:val="left"/>
    </w:pPr>
    <w:rPr>
      <w:rFonts w:ascii="Geneva" w:eastAsia="Times" w:hAnsi="Geneva"/>
      <w:lang w:eastAsia="ja-JP"/>
    </w:rPr>
  </w:style>
  <w:style w:type="character" w:customStyle="1" w:styleId="DocumentMapChar">
    <w:name w:val="Document Map Char"/>
    <w:link w:val="DocumentMap"/>
    <w:semiHidden/>
    <w:rsid w:val="005D5616"/>
    <w:rPr>
      <w:rFonts w:ascii="Geneva" w:eastAsia="Times" w:hAnsi="Geneva"/>
      <w:sz w:val="24"/>
      <w:shd w:val="clear" w:color="auto" w:fill="000080"/>
      <w:lang w:eastAsia="ja-JP"/>
    </w:rPr>
  </w:style>
  <w:style w:type="paragraph" w:customStyle="1" w:styleId="Annotation">
    <w:name w:val="Annotation"/>
    <w:basedOn w:val="BlockText"/>
    <w:autoRedefine/>
    <w:rsid w:val="005D5616"/>
    <w:pPr>
      <w:tabs>
        <w:tab w:val="left" w:pos="7640"/>
      </w:tabs>
      <w:ind w:left="990" w:right="-202" w:firstLine="0"/>
    </w:pPr>
    <w:rPr>
      <w:rFonts w:eastAsia="Times"/>
      <w:lang w:eastAsia="ja-JP"/>
    </w:rPr>
  </w:style>
  <w:style w:type="character" w:customStyle="1" w:styleId="FootnoteTextChar">
    <w:name w:val="Footnote Text Char"/>
    <w:link w:val="FootnoteText"/>
    <w:semiHidden/>
    <w:rsid w:val="005D5616"/>
    <w:rPr>
      <w:rFonts w:ascii="Times" w:hAnsi="Times"/>
      <w:lang w:eastAsia="zh-CN"/>
    </w:rPr>
  </w:style>
  <w:style w:type="character" w:customStyle="1" w:styleId="BodyText3Char">
    <w:name w:val="Body Text 3 Char"/>
    <w:link w:val="BodyText3"/>
    <w:rsid w:val="005D5616"/>
    <w:rPr>
      <w:rFonts w:ascii="Arial" w:hAnsi="Arial"/>
      <w:sz w:val="24"/>
      <w:lang w:eastAsia="zh-CN"/>
    </w:rPr>
  </w:style>
  <w:style w:type="character" w:customStyle="1" w:styleId="BodyTextIndentChar">
    <w:name w:val="Body Text Indent Char"/>
    <w:link w:val="BodyTextIndent"/>
    <w:rsid w:val="005D5616"/>
    <w:rPr>
      <w:rFonts w:ascii="Times" w:hAnsi="Times"/>
      <w:sz w:val="24"/>
      <w:lang w:eastAsia="zh-CN"/>
    </w:rPr>
  </w:style>
  <w:style w:type="character" w:customStyle="1" w:styleId="BodyText2Char">
    <w:name w:val="Body Text 2 Char"/>
    <w:link w:val="BodyText2"/>
    <w:rsid w:val="005D5616"/>
    <w:rPr>
      <w:rFonts w:ascii="Times" w:hAnsi="Times"/>
      <w:sz w:val="22"/>
      <w:lang w:eastAsia="zh-CN"/>
    </w:rPr>
  </w:style>
  <w:style w:type="character" w:customStyle="1" w:styleId="BodyTextChar">
    <w:name w:val="Body Text Char"/>
    <w:link w:val="BodyText"/>
    <w:rsid w:val="005D5616"/>
    <w:rPr>
      <w:rFonts w:ascii="Times" w:hAnsi="Times"/>
      <w:sz w:val="24"/>
      <w:lang w:eastAsia="zh-CN"/>
    </w:rPr>
  </w:style>
  <w:style w:type="character" w:customStyle="1" w:styleId="BodyTextIndent2Char">
    <w:name w:val="Body Text Indent 2 Char"/>
    <w:link w:val="BodyTextIndent2"/>
    <w:rsid w:val="005D5616"/>
    <w:rPr>
      <w:rFonts w:ascii="Times" w:hAnsi="Times"/>
      <w:sz w:val="24"/>
      <w:lang w:eastAsia="zh-CN"/>
    </w:rPr>
  </w:style>
  <w:style w:type="paragraph" w:styleId="BodyTextIndent3">
    <w:name w:val="Body Text Indent 3"/>
    <w:basedOn w:val="Normal"/>
    <w:link w:val="BodyTextIndent3Char"/>
    <w:rsid w:val="005D5616"/>
    <w:pPr>
      <w:ind w:left="1350" w:right="0"/>
      <w:jc w:val="left"/>
    </w:pPr>
    <w:rPr>
      <w:rFonts w:eastAsia="Times"/>
      <w:i/>
      <w:lang w:eastAsia="ja-JP"/>
    </w:rPr>
  </w:style>
  <w:style w:type="character" w:customStyle="1" w:styleId="BodyTextIndent3Char">
    <w:name w:val="Body Text Indent 3 Char"/>
    <w:link w:val="BodyTextIndent3"/>
    <w:rsid w:val="005D5616"/>
    <w:rPr>
      <w:rFonts w:ascii="Times" w:eastAsia="Times" w:hAnsi="Times"/>
      <w:i/>
      <w:sz w:val="24"/>
      <w:lang w:eastAsia="ja-JP"/>
    </w:rPr>
  </w:style>
  <w:style w:type="paragraph" w:styleId="z-BottomofForm">
    <w:name w:val="HTML Bottom of Form"/>
    <w:basedOn w:val="Normal"/>
    <w:next w:val="Normal"/>
    <w:link w:val="z-BottomofFormChar"/>
    <w:hidden/>
    <w:rsid w:val="005D5616"/>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5D5616"/>
    <w:rPr>
      <w:rFonts w:ascii="Arial" w:eastAsia="Times" w:hAnsi="Arial"/>
      <w:vanish/>
      <w:sz w:val="16"/>
      <w:szCs w:val="16"/>
      <w:lang w:eastAsia="ja-JP"/>
    </w:rPr>
  </w:style>
  <w:style w:type="paragraph" w:styleId="z-TopofForm">
    <w:name w:val="HTML Top of Form"/>
    <w:basedOn w:val="Normal"/>
    <w:next w:val="Normal"/>
    <w:link w:val="z-TopofFormChar"/>
    <w:hidden/>
    <w:rsid w:val="005D5616"/>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5D5616"/>
    <w:rPr>
      <w:rFonts w:ascii="Arial" w:eastAsia="Times" w:hAnsi="Arial"/>
      <w:vanish/>
      <w:sz w:val="16"/>
      <w:szCs w:val="16"/>
      <w:lang w:eastAsia="ja-JP"/>
    </w:rPr>
  </w:style>
  <w:style w:type="paragraph" w:styleId="Title">
    <w:name w:val="Title"/>
    <w:basedOn w:val="Normal"/>
    <w:link w:val="TitleChar"/>
    <w:qFormat/>
    <w:rsid w:val="005D5616"/>
    <w:pPr>
      <w:ind w:right="0"/>
      <w:jc w:val="center"/>
    </w:pPr>
    <w:rPr>
      <w:rFonts w:ascii="Times New Roman" w:eastAsia="SimSun" w:hAnsi="Times New Roman"/>
      <w:b/>
      <w:bCs/>
      <w:sz w:val="28"/>
      <w:szCs w:val="24"/>
    </w:rPr>
  </w:style>
  <w:style w:type="character" w:customStyle="1" w:styleId="TitleChar">
    <w:name w:val="Title Char"/>
    <w:link w:val="Title"/>
    <w:rsid w:val="005D5616"/>
    <w:rPr>
      <w:rFonts w:ascii="Times New Roman" w:eastAsia="SimSun" w:hAnsi="Times New Roman"/>
      <w:b/>
      <w:bCs/>
      <w:sz w:val="28"/>
      <w:szCs w:val="24"/>
      <w:lang w:eastAsia="zh-CN"/>
    </w:rPr>
  </w:style>
  <w:style w:type="character" w:customStyle="1" w:styleId="CommentTextChar">
    <w:name w:val="Comment Text Char"/>
    <w:semiHidden/>
    <w:rsid w:val="005D5616"/>
    <w:rPr>
      <w:rFonts w:ascii="Times" w:hAnsi="Times"/>
      <w:noProof w:val="0"/>
      <w:lang w:eastAsia="zh-CN"/>
    </w:rPr>
  </w:style>
  <w:style w:type="character" w:customStyle="1" w:styleId="CommentTextChar1">
    <w:name w:val="Comment Text Char1"/>
    <w:link w:val="CommentText"/>
    <w:semiHidden/>
    <w:rsid w:val="005D5616"/>
    <w:rPr>
      <w:rFonts w:ascii="Times" w:hAnsi="Times"/>
      <w:lang w:eastAsia="zh-CN"/>
    </w:rPr>
  </w:style>
  <w:style w:type="character" w:customStyle="1" w:styleId="BalloonTextChar">
    <w:name w:val="Balloon Text Char"/>
    <w:semiHidden/>
    <w:rsid w:val="005D5616"/>
    <w:rPr>
      <w:rFonts w:ascii="Lucida Grande" w:hAnsi="Lucida Grande"/>
      <w:noProof w:val="0"/>
      <w:sz w:val="18"/>
      <w:szCs w:val="18"/>
      <w:lang w:eastAsia="zh-CN"/>
    </w:rPr>
  </w:style>
  <w:style w:type="character" w:customStyle="1" w:styleId="BalloonTextChar1">
    <w:name w:val="Balloon Text Char1"/>
    <w:link w:val="BalloonText"/>
    <w:semiHidden/>
    <w:rsid w:val="005D5616"/>
    <w:rPr>
      <w:rFonts w:ascii="Lucida Grande" w:hAnsi="Lucida Grande"/>
      <w:sz w:val="18"/>
      <w:szCs w:val="18"/>
      <w:lang w:eastAsia="zh-CN"/>
    </w:rPr>
  </w:style>
  <w:style w:type="paragraph" w:styleId="Subtitle">
    <w:name w:val="Subtitle"/>
    <w:basedOn w:val="Normal"/>
    <w:link w:val="SubtitleChar"/>
    <w:qFormat/>
    <w:rsid w:val="005D5616"/>
    <w:pPr>
      <w:ind w:right="0"/>
      <w:jc w:val="center"/>
    </w:pPr>
    <w:rPr>
      <w:rFonts w:ascii="Times New Roman" w:eastAsia="SimSun" w:hAnsi="Times New Roman"/>
      <w:b/>
      <w:bCs/>
      <w:sz w:val="32"/>
      <w:szCs w:val="24"/>
    </w:rPr>
  </w:style>
  <w:style w:type="character" w:customStyle="1" w:styleId="SubtitleChar">
    <w:name w:val="Subtitle Char"/>
    <w:link w:val="Subtitle"/>
    <w:rsid w:val="005D5616"/>
    <w:rPr>
      <w:rFonts w:ascii="Times New Roman" w:eastAsia="SimSun" w:hAnsi="Times New Roman"/>
      <w:b/>
      <w:bCs/>
      <w:sz w:val="32"/>
      <w:szCs w:val="24"/>
      <w:lang w:eastAsia="zh-CN"/>
    </w:rPr>
  </w:style>
  <w:style w:type="paragraph" w:customStyle="1" w:styleId="BlockQuote">
    <w:name w:val="Block Quote"/>
    <w:basedOn w:val="Normal"/>
    <w:rsid w:val="005D5616"/>
    <w:pPr>
      <w:ind w:left="630" w:right="-385"/>
      <w:jc w:val="left"/>
    </w:pPr>
    <w:rPr>
      <w:sz w:val="20"/>
    </w:rPr>
  </w:style>
  <w:style w:type="paragraph" w:styleId="Date">
    <w:name w:val="Date"/>
    <w:basedOn w:val="Normal"/>
    <w:next w:val="Normal"/>
    <w:link w:val="DateChar"/>
    <w:rsid w:val="005D5616"/>
    <w:pPr>
      <w:ind w:right="0"/>
      <w:jc w:val="left"/>
    </w:pPr>
  </w:style>
  <w:style w:type="character" w:customStyle="1" w:styleId="DateChar">
    <w:name w:val="Date Char"/>
    <w:link w:val="Date"/>
    <w:rsid w:val="005D5616"/>
    <w:rPr>
      <w:rFonts w:ascii="Times" w:hAnsi="Times"/>
      <w:sz w:val="24"/>
      <w:lang w:eastAsia="zh-CN"/>
    </w:rPr>
  </w:style>
  <w:style w:type="paragraph" w:styleId="ListParagraph">
    <w:name w:val="List Paragraph"/>
    <w:basedOn w:val="Normal"/>
    <w:uiPriority w:val="72"/>
    <w:qFormat/>
    <w:rsid w:val="00962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NTS1</vt:lpstr>
    </vt:vector>
  </TitlesOfParts>
  <Company>Singapore Bible College</Company>
  <LinksUpToDate>false</LinksUpToDate>
  <CharactersWithSpaces>9216</CharactersWithSpaces>
  <SharedDoc>false</SharedDoc>
  <HLinks>
    <vt:vector size="96" baseType="variant">
      <vt:variant>
        <vt:i4>4456481</vt:i4>
      </vt:variant>
      <vt:variant>
        <vt:i4>1126</vt:i4>
      </vt:variant>
      <vt:variant>
        <vt:i4>0</vt:i4>
      </vt:variant>
      <vt:variant>
        <vt:i4>5</vt:i4>
      </vt:variant>
      <vt:variant>
        <vt:lpwstr>http://www.christianbook.com)</vt:lpwstr>
      </vt:variant>
      <vt:variant>
        <vt:lpwstr/>
      </vt:variant>
      <vt:variant>
        <vt:i4>5767197</vt:i4>
      </vt:variant>
      <vt:variant>
        <vt:i4>1123</vt:i4>
      </vt:variant>
      <vt:variant>
        <vt:i4>0</vt:i4>
      </vt:variant>
      <vt:variant>
        <vt:i4>5</vt:i4>
      </vt:variant>
      <vt:variant>
        <vt:lpwstr>http://www.tyndalehouse.com/staff/Head/P64TB.htm</vt:lpwstr>
      </vt:variant>
      <vt:variant>
        <vt:lpwstr/>
      </vt:variant>
      <vt:variant>
        <vt:i4>5505072</vt:i4>
      </vt:variant>
      <vt:variant>
        <vt:i4>1120</vt:i4>
      </vt:variant>
      <vt:variant>
        <vt:i4>0</vt:i4>
      </vt:variant>
      <vt:variant>
        <vt:i4>5</vt:i4>
      </vt:variant>
      <vt:variant>
        <vt:lpwstr>http://www.prophecybible.com:</vt:lpwstr>
      </vt:variant>
      <vt:variant>
        <vt:lpwstr/>
      </vt:variant>
      <vt:variant>
        <vt:i4>5505072</vt:i4>
      </vt:variant>
      <vt:variant>
        <vt:i4>1117</vt:i4>
      </vt:variant>
      <vt:variant>
        <vt:i4>0</vt:i4>
      </vt:variant>
      <vt:variant>
        <vt:i4>5</vt:i4>
      </vt:variant>
      <vt:variant>
        <vt:lpwstr>http://www.prophecybible.com:</vt:lpwstr>
      </vt:variant>
      <vt:variant>
        <vt:lpwstr/>
      </vt:variant>
      <vt:variant>
        <vt:i4>3997793</vt:i4>
      </vt:variant>
      <vt:variant>
        <vt:i4>1114</vt:i4>
      </vt:variant>
      <vt:variant>
        <vt:i4>0</vt:i4>
      </vt:variant>
      <vt:variant>
        <vt:i4>5</vt:i4>
      </vt:variant>
      <vt:variant>
        <vt:lpwstr>http://www.biblestudydownloads.com</vt:lpwstr>
      </vt:variant>
      <vt:variant>
        <vt:lpwstr/>
      </vt:variant>
      <vt:variant>
        <vt:i4>786530</vt:i4>
      </vt:variant>
      <vt:variant>
        <vt:i4>711</vt:i4>
      </vt:variant>
      <vt:variant>
        <vt:i4>0</vt:i4>
      </vt:variant>
      <vt:variant>
        <vt:i4>5</vt:i4>
      </vt:variant>
      <vt:variant>
        <vt:lpwstr>https://www.sbc.edu.sg/moodle/login/index.php</vt:lpwstr>
      </vt:variant>
      <vt:variant>
        <vt:lpwstr/>
      </vt:variant>
      <vt:variant>
        <vt:i4>4456481</vt:i4>
      </vt:variant>
      <vt:variant>
        <vt:i4>708</vt:i4>
      </vt:variant>
      <vt:variant>
        <vt:i4>0</vt:i4>
      </vt:variant>
      <vt:variant>
        <vt:i4>5</vt:i4>
      </vt:variant>
      <vt:variant>
        <vt:lpwstr>http://www.christianbook.com)</vt:lpwstr>
      </vt:variant>
      <vt:variant>
        <vt:lpwstr/>
      </vt:variant>
      <vt:variant>
        <vt:i4>2097245</vt:i4>
      </vt:variant>
      <vt:variant>
        <vt:i4>705</vt:i4>
      </vt:variant>
      <vt:variant>
        <vt:i4>0</vt:i4>
      </vt:variant>
      <vt:variant>
        <vt:i4>5</vt:i4>
      </vt:variant>
      <vt:variant>
        <vt:lpwstr>http://web.me.com/singaporerick</vt:lpwstr>
      </vt:variant>
      <vt:variant>
        <vt:lpwstr/>
      </vt:variant>
      <vt:variant>
        <vt:i4>2097245</vt:i4>
      </vt:variant>
      <vt:variant>
        <vt:i4>702</vt:i4>
      </vt:variant>
      <vt:variant>
        <vt:i4>0</vt:i4>
      </vt:variant>
      <vt:variant>
        <vt:i4>5</vt:i4>
      </vt:variant>
      <vt:variant>
        <vt:lpwstr>http://web.me.com/singaporerick</vt:lpwstr>
      </vt:variant>
      <vt:variant>
        <vt:lpwstr/>
      </vt:variant>
      <vt:variant>
        <vt:i4>8323165</vt:i4>
      </vt:variant>
      <vt:variant>
        <vt:i4>699</vt:i4>
      </vt:variant>
      <vt:variant>
        <vt:i4>0</vt:i4>
      </vt:variant>
      <vt:variant>
        <vt:i4>5</vt:i4>
      </vt:variant>
      <vt:variant>
        <vt:lpwstr>http://www.internetseminary.org</vt:lpwstr>
      </vt:variant>
      <vt:variant>
        <vt:lpwstr/>
      </vt:variant>
      <vt:variant>
        <vt:i4>4194363</vt:i4>
      </vt:variant>
      <vt:variant>
        <vt:i4>696</vt:i4>
      </vt:variant>
      <vt:variant>
        <vt:i4>0</vt:i4>
      </vt:variant>
      <vt:variant>
        <vt:i4>5</vt:i4>
      </vt:variant>
      <vt:variant>
        <vt:lpwstr>mailto:joshuadaniel@sbc.edu.sg</vt:lpwstr>
      </vt:variant>
      <vt:variant>
        <vt:lpwstr/>
      </vt:variant>
      <vt:variant>
        <vt:i4>4653170</vt:i4>
      </vt:variant>
      <vt:variant>
        <vt:i4>693</vt:i4>
      </vt:variant>
      <vt:variant>
        <vt:i4>0</vt:i4>
      </vt:variant>
      <vt:variant>
        <vt:i4>5</vt:i4>
      </vt:variant>
      <vt:variant>
        <vt:lpwstr>https://www.sbc.edu.sg/moodle</vt:lpwstr>
      </vt:variant>
      <vt:variant>
        <vt:lpwstr/>
      </vt:variant>
      <vt:variant>
        <vt:i4>786530</vt:i4>
      </vt:variant>
      <vt:variant>
        <vt:i4>690</vt:i4>
      </vt:variant>
      <vt:variant>
        <vt:i4>0</vt:i4>
      </vt:variant>
      <vt:variant>
        <vt:i4>5</vt:i4>
      </vt:variant>
      <vt:variant>
        <vt:lpwstr>https://www.sbc.edu.sg/moodle/login/index.php</vt:lpwstr>
      </vt:variant>
      <vt:variant>
        <vt:lpwstr/>
      </vt:variant>
      <vt:variant>
        <vt:i4>8323165</vt:i4>
      </vt:variant>
      <vt:variant>
        <vt:i4>687</vt:i4>
      </vt:variant>
      <vt:variant>
        <vt:i4>0</vt:i4>
      </vt:variant>
      <vt:variant>
        <vt:i4>5</vt:i4>
      </vt:variant>
      <vt:variant>
        <vt:lpwstr>http://www.internetseminary.org</vt:lpwstr>
      </vt:variant>
      <vt:variant>
        <vt:lpwstr/>
      </vt:variant>
      <vt:variant>
        <vt:i4>2097245</vt:i4>
      </vt:variant>
      <vt:variant>
        <vt:i4>684</vt:i4>
      </vt:variant>
      <vt:variant>
        <vt:i4>0</vt:i4>
      </vt:variant>
      <vt:variant>
        <vt:i4>5</vt:i4>
      </vt:variant>
      <vt:variant>
        <vt:lpwstr>http://web.me.com/singaporerick</vt:lpwstr>
      </vt:variant>
      <vt:variant>
        <vt:lpwstr/>
      </vt:variant>
      <vt:variant>
        <vt:i4>3866714</vt:i4>
      </vt:variant>
      <vt:variant>
        <vt:i4>339517</vt:i4>
      </vt:variant>
      <vt:variant>
        <vt:i4>1120</vt:i4>
      </vt:variant>
      <vt:variant>
        <vt:i4>1</vt:i4>
      </vt:variant>
      <vt:variant>
        <vt:lpwstr>BD15059_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NTS1</dc:title>
  <dc:subject/>
  <dc:creator>Dr. Rick Griffith</dc:creator>
  <cp:keywords/>
  <cp:lastModifiedBy>Rick Griffith</cp:lastModifiedBy>
  <cp:revision>27</cp:revision>
  <cp:lastPrinted>2019-09-04T16:37:00Z</cp:lastPrinted>
  <dcterms:created xsi:type="dcterms:W3CDTF">2019-09-04T15:36:00Z</dcterms:created>
  <dcterms:modified xsi:type="dcterms:W3CDTF">2019-09-04T16:41:00Z</dcterms:modified>
</cp:coreProperties>
</file>