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2AE5E1" w14:textId="78A6DFD3" w:rsidR="00A92236" w:rsidRPr="00D74A76" w:rsidRDefault="00A92236" w:rsidP="00B74D87">
      <w:pPr>
        <w:tabs>
          <w:tab w:val="left" w:pos="3140"/>
          <w:tab w:val="left" w:pos="7640"/>
        </w:tabs>
        <w:jc w:val="center"/>
        <w:rPr>
          <w:rFonts w:ascii="Arial" w:hAnsi="Arial" w:cs="Arial"/>
          <w:b/>
          <w:sz w:val="56"/>
          <w:szCs w:val="18"/>
        </w:rPr>
      </w:pPr>
      <w:r w:rsidRPr="00D74A76">
        <w:rPr>
          <w:rFonts w:ascii="Arial" w:hAnsi="Arial" w:cs="Arial"/>
          <w:b/>
          <w:sz w:val="56"/>
          <w:szCs w:val="18"/>
        </w:rPr>
        <w:t>New Testament Chronology</w:t>
      </w:r>
    </w:p>
    <w:p w14:paraId="53C1D130" w14:textId="65DAA207" w:rsidR="00A92236" w:rsidRPr="00D74A76" w:rsidRDefault="008F5384">
      <w:pPr>
        <w:tabs>
          <w:tab w:val="left" w:pos="3140"/>
          <w:tab w:val="left" w:pos="7640"/>
        </w:tabs>
        <w:jc w:val="center"/>
        <w:rPr>
          <w:rFonts w:ascii="Arial" w:hAnsi="Arial" w:cs="Arial"/>
          <w:b/>
          <w:i/>
          <w:iCs/>
          <w:sz w:val="22"/>
          <w:szCs w:val="13"/>
        </w:rPr>
      </w:pPr>
      <w:r w:rsidRPr="00D74A76">
        <w:rPr>
          <w:rFonts w:ascii="Arial" w:hAnsi="Arial" w:cs="Arial"/>
          <w:b/>
          <w:i/>
          <w:iCs/>
          <w:sz w:val="22"/>
          <w:szCs w:val="13"/>
        </w:rPr>
        <w:t xml:space="preserve">Dr </w:t>
      </w:r>
      <w:r w:rsidR="000C34DC" w:rsidRPr="00D74A76">
        <w:rPr>
          <w:rFonts w:ascii="Arial" w:hAnsi="Arial" w:cs="Arial"/>
          <w:b/>
          <w:i/>
          <w:iCs/>
          <w:sz w:val="22"/>
          <w:szCs w:val="13"/>
        </w:rPr>
        <w:t xml:space="preserve">Rick Griffith, </w:t>
      </w:r>
      <w:r w:rsidR="00D31FF3" w:rsidRPr="00D74A76">
        <w:rPr>
          <w:rFonts w:ascii="Arial" w:hAnsi="Arial" w:cs="Arial"/>
          <w:b/>
          <w:i/>
          <w:iCs/>
          <w:sz w:val="22"/>
          <w:szCs w:val="13"/>
        </w:rPr>
        <w:t>Jordan Evangelical Theological Seminary</w:t>
      </w:r>
      <w:r w:rsidR="000C34DC" w:rsidRPr="00D74A76">
        <w:rPr>
          <w:rFonts w:ascii="Arial" w:hAnsi="Arial" w:cs="Arial"/>
          <w:b/>
          <w:i/>
          <w:iCs/>
          <w:sz w:val="22"/>
          <w:szCs w:val="13"/>
        </w:rPr>
        <w:t xml:space="preserve">, </w:t>
      </w:r>
      <w:r w:rsidR="00D31FF3" w:rsidRPr="00D74A76">
        <w:rPr>
          <w:rFonts w:ascii="Arial" w:hAnsi="Arial" w:cs="Arial"/>
          <w:b/>
          <w:i/>
          <w:iCs/>
          <w:sz w:val="22"/>
          <w:szCs w:val="13"/>
        </w:rPr>
        <w:t>2025</w:t>
      </w:r>
    </w:p>
    <w:p w14:paraId="6BA37A83" w14:textId="799FD465" w:rsidR="00C03062" w:rsidRPr="00D74A76" w:rsidRDefault="00C03062">
      <w:pPr>
        <w:tabs>
          <w:tab w:val="left" w:pos="3140"/>
          <w:tab w:val="left" w:pos="7640"/>
        </w:tabs>
        <w:jc w:val="center"/>
        <w:rPr>
          <w:rFonts w:ascii="Arial" w:hAnsi="Arial" w:cs="Arial"/>
          <w:bCs/>
          <w:i/>
          <w:iCs/>
          <w:sz w:val="20"/>
          <w:szCs w:val="10"/>
        </w:rPr>
      </w:pPr>
    </w:p>
    <w:p w14:paraId="03A41A9C" w14:textId="54EC028E" w:rsidR="00C03062" w:rsidRPr="00D74A76" w:rsidRDefault="008F5384">
      <w:pPr>
        <w:tabs>
          <w:tab w:val="left" w:pos="3140"/>
          <w:tab w:val="left" w:pos="7640"/>
        </w:tabs>
        <w:jc w:val="center"/>
        <w:rPr>
          <w:rFonts w:ascii="Arial" w:hAnsi="Arial" w:cs="Arial"/>
          <w:bCs/>
          <w:i/>
          <w:iCs/>
          <w:sz w:val="20"/>
          <w:szCs w:val="10"/>
        </w:rPr>
      </w:pPr>
      <w:r w:rsidRPr="00D74A76">
        <w:rPr>
          <w:rFonts w:ascii="Arial" w:hAnsi="Arial" w:cs="Arial"/>
          <w:bCs/>
          <w:i/>
          <w:iCs/>
          <w:noProof/>
          <w:sz w:val="20"/>
          <w:szCs w:val="10"/>
        </w:rPr>
        <w:drawing>
          <wp:inline distT="0" distB="0" distL="0" distR="0" wp14:anchorId="7D2AF259" wp14:editId="77DCC82A">
            <wp:extent cx="4760662" cy="8015984"/>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9-04 at 9.26.08 PM.png"/>
                    <pic:cNvPicPr/>
                  </pic:nvPicPr>
                  <pic:blipFill>
                    <a:blip r:embed="rId7"/>
                    <a:stretch>
                      <a:fillRect/>
                    </a:stretch>
                  </pic:blipFill>
                  <pic:spPr>
                    <a:xfrm>
                      <a:off x="0" y="0"/>
                      <a:ext cx="4772776" cy="8036382"/>
                    </a:xfrm>
                    <a:prstGeom prst="rect">
                      <a:avLst/>
                    </a:prstGeom>
                  </pic:spPr>
                </pic:pic>
              </a:graphicData>
            </a:graphic>
          </wp:inline>
        </w:drawing>
      </w:r>
    </w:p>
    <w:p w14:paraId="4D830038" w14:textId="129EE8C9" w:rsidR="0036735D" w:rsidRPr="00D74A76" w:rsidRDefault="00A92236">
      <w:pPr>
        <w:tabs>
          <w:tab w:val="left" w:pos="1460"/>
          <w:tab w:val="left" w:pos="3080"/>
          <w:tab w:val="left" w:pos="5100"/>
          <w:tab w:val="left" w:pos="7440"/>
        </w:tabs>
        <w:jc w:val="center"/>
        <w:rPr>
          <w:rFonts w:ascii="Arial" w:hAnsi="Arial" w:cs="Arial"/>
          <w:b/>
          <w:bCs/>
          <w:sz w:val="32"/>
          <w:szCs w:val="24"/>
        </w:rPr>
      </w:pPr>
      <w:r w:rsidRPr="00D74A76">
        <w:rPr>
          <w:rFonts w:ascii="Arial" w:hAnsi="Arial" w:cs="Arial"/>
          <w:sz w:val="21"/>
          <w:szCs w:val="18"/>
        </w:rPr>
        <w:br w:type="page"/>
      </w:r>
      <w:r w:rsidRPr="00D74A76">
        <w:rPr>
          <w:rFonts w:ascii="Arial" w:hAnsi="Arial" w:cs="Arial"/>
          <w:b/>
          <w:bCs/>
          <w:sz w:val="32"/>
          <w:szCs w:val="24"/>
        </w:rPr>
        <w:lastRenderedPageBreak/>
        <w:t>Integration of the New Testament</w:t>
      </w:r>
    </w:p>
    <w:p w14:paraId="75552B20" w14:textId="5F646F19" w:rsidR="008941B9" w:rsidRPr="00D74A76" w:rsidRDefault="008941B9">
      <w:pPr>
        <w:tabs>
          <w:tab w:val="left" w:pos="1460"/>
          <w:tab w:val="left" w:pos="3080"/>
          <w:tab w:val="left" w:pos="5100"/>
          <w:tab w:val="left" w:pos="7440"/>
        </w:tabs>
        <w:jc w:val="center"/>
        <w:rPr>
          <w:rFonts w:ascii="Arial" w:hAnsi="Arial" w:cs="Arial"/>
          <w:sz w:val="21"/>
          <w:szCs w:val="18"/>
        </w:rPr>
      </w:pPr>
    </w:p>
    <w:p w14:paraId="2B06F151" w14:textId="736C0F0B" w:rsidR="008941B9" w:rsidRPr="00D74A76" w:rsidRDefault="00C03062">
      <w:pPr>
        <w:tabs>
          <w:tab w:val="left" w:pos="1460"/>
          <w:tab w:val="left" w:pos="3080"/>
          <w:tab w:val="left" w:pos="5100"/>
          <w:tab w:val="left" w:pos="7440"/>
        </w:tabs>
        <w:jc w:val="center"/>
        <w:rPr>
          <w:rFonts w:ascii="Arial" w:hAnsi="Arial" w:cs="Arial"/>
          <w:sz w:val="21"/>
          <w:szCs w:val="18"/>
        </w:rPr>
      </w:pPr>
      <w:r w:rsidRPr="00D74A76">
        <w:rPr>
          <w:rFonts w:ascii="Arial" w:hAnsi="Arial" w:cs="Arial"/>
          <w:noProof/>
          <w:sz w:val="21"/>
          <w:szCs w:val="18"/>
        </w:rPr>
        <w:drawing>
          <wp:inline distT="0" distB="0" distL="0" distR="0" wp14:anchorId="138A1BE6" wp14:editId="1E00FFE6">
            <wp:extent cx="5897880" cy="44138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9-04 at 9.33.22 PM.png"/>
                    <pic:cNvPicPr/>
                  </pic:nvPicPr>
                  <pic:blipFill>
                    <a:blip r:embed="rId8"/>
                    <a:stretch>
                      <a:fillRect/>
                    </a:stretch>
                  </pic:blipFill>
                  <pic:spPr>
                    <a:xfrm>
                      <a:off x="0" y="0"/>
                      <a:ext cx="5897880" cy="4413885"/>
                    </a:xfrm>
                    <a:prstGeom prst="rect">
                      <a:avLst/>
                    </a:prstGeom>
                  </pic:spPr>
                </pic:pic>
              </a:graphicData>
            </a:graphic>
          </wp:inline>
        </w:drawing>
      </w:r>
    </w:p>
    <w:p w14:paraId="2FD382A1" w14:textId="60472B56" w:rsidR="00050F6B" w:rsidRPr="00D74A76" w:rsidRDefault="00050F6B">
      <w:pPr>
        <w:tabs>
          <w:tab w:val="left" w:pos="1460"/>
          <w:tab w:val="left" w:pos="3080"/>
          <w:tab w:val="left" w:pos="5100"/>
          <w:tab w:val="left" w:pos="7440"/>
        </w:tabs>
        <w:jc w:val="center"/>
        <w:rPr>
          <w:rFonts w:ascii="Arial" w:hAnsi="Arial" w:cs="Arial"/>
          <w:sz w:val="21"/>
          <w:szCs w:val="18"/>
        </w:rPr>
      </w:pPr>
    </w:p>
    <w:p w14:paraId="25565BB5" w14:textId="2765DD18" w:rsidR="00050F6B" w:rsidRPr="00D74A76" w:rsidRDefault="00050F6B" w:rsidP="00C03062">
      <w:pPr>
        <w:tabs>
          <w:tab w:val="left" w:pos="1460"/>
          <w:tab w:val="left" w:pos="3080"/>
          <w:tab w:val="left" w:pos="5100"/>
          <w:tab w:val="left" w:pos="7440"/>
        </w:tabs>
        <w:jc w:val="left"/>
        <w:rPr>
          <w:rFonts w:ascii="Arial" w:hAnsi="Arial" w:cs="Arial"/>
          <w:b/>
          <w:bCs/>
          <w:i/>
          <w:iCs/>
          <w:sz w:val="21"/>
          <w:szCs w:val="18"/>
        </w:rPr>
      </w:pPr>
      <w:r w:rsidRPr="00D74A76">
        <w:rPr>
          <w:rFonts w:ascii="Arial" w:hAnsi="Arial" w:cs="Arial"/>
          <w:b/>
          <w:bCs/>
          <w:i/>
          <w:iCs/>
          <w:sz w:val="21"/>
          <w:szCs w:val="18"/>
        </w:rPr>
        <w:t>What general observations can you make about the structure and timeline of the NT?</w:t>
      </w:r>
    </w:p>
    <w:p w14:paraId="09DFA096" w14:textId="77777777" w:rsidR="00C03062" w:rsidRPr="00D74A76" w:rsidRDefault="00C03062">
      <w:pPr>
        <w:tabs>
          <w:tab w:val="left" w:pos="1460"/>
          <w:tab w:val="left" w:pos="3080"/>
          <w:tab w:val="left" w:pos="5100"/>
          <w:tab w:val="left" w:pos="7440"/>
        </w:tabs>
        <w:jc w:val="center"/>
        <w:rPr>
          <w:rFonts w:ascii="Arial" w:hAnsi="Arial" w:cs="Arial"/>
          <w:vanish/>
          <w:sz w:val="21"/>
          <w:szCs w:val="18"/>
        </w:rPr>
      </w:pPr>
    </w:p>
    <w:p w14:paraId="2C16C008" w14:textId="77777777" w:rsidR="0036735D" w:rsidRPr="00D74A76" w:rsidRDefault="0036735D">
      <w:pPr>
        <w:tabs>
          <w:tab w:val="left" w:pos="1460"/>
          <w:tab w:val="left" w:pos="3080"/>
          <w:tab w:val="left" w:pos="5100"/>
          <w:tab w:val="left" w:pos="7440"/>
        </w:tabs>
        <w:jc w:val="center"/>
        <w:rPr>
          <w:rFonts w:ascii="Arial" w:hAnsi="Arial" w:cs="Arial"/>
          <w:sz w:val="21"/>
          <w:szCs w:val="18"/>
        </w:rPr>
      </w:pPr>
    </w:p>
    <w:p w14:paraId="7FD1C27A" w14:textId="77777777" w:rsidR="0036735D" w:rsidRPr="00D74A76" w:rsidRDefault="0036735D">
      <w:pPr>
        <w:tabs>
          <w:tab w:val="left" w:pos="1460"/>
          <w:tab w:val="left" w:pos="3080"/>
          <w:tab w:val="left" w:pos="5100"/>
          <w:tab w:val="left" w:pos="7440"/>
        </w:tabs>
        <w:jc w:val="center"/>
        <w:rPr>
          <w:rFonts w:ascii="Arial" w:hAnsi="Arial" w:cs="Arial"/>
          <w:sz w:val="21"/>
          <w:szCs w:val="18"/>
        </w:rPr>
        <w:sectPr w:rsidR="0036735D" w:rsidRPr="00D74A76" w:rsidSect="003F68FA">
          <w:headerReference w:type="even" r:id="rId9"/>
          <w:headerReference w:type="default" r:id="rId10"/>
          <w:pgSz w:w="11880" w:h="16840"/>
          <w:pgMar w:top="720" w:right="1152" w:bottom="720" w:left="1440" w:header="720" w:footer="720" w:gutter="0"/>
          <w:cols w:space="720"/>
          <w:titlePg/>
          <w:docGrid w:linePitch="326"/>
        </w:sectPr>
      </w:pPr>
    </w:p>
    <w:p w14:paraId="2D1EBEC7" w14:textId="77777777" w:rsidR="0036735D" w:rsidRPr="00D74A76" w:rsidRDefault="00976F65" w:rsidP="0036735D">
      <w:pPr>
        <w:tabs>
          <w:tab w:val="left" w:pos="1460"/>
          <w:tab w:val="left" w:pos="3080"/>
          <w:tab w:val="left" w:pos="5100"/>
          <w:tab w:val="left" w:pos="7440"/>
        </w:tabs>
        <w:jc w:val="center"/>
        <w:rPr>
          <w:rFonts w:ascii="Arial" w:hAnsi="Arial" w:cs="Arial"/>
          <w:b/>
          <w:sz w:val="13"/>
        </w:rPr>
      </w:pPr>
      <w:r w:rsidRPr="00D74A76">
        <w:rPr>
          <w:rFonts w:ascii="Arial" w:hAnsi="Arial" w:cs="Arial"/>
          <w:b/>
          <w:sz w:val="32"/>
        </w:rPr>
        <w:lastRenderedPageBreak/>
        <w:t>Chronology of Christ</w:t>
      </w:r>
    </w:p>
    <w:p w14:paraId="0F89A6E5" w14:textId="77777777" w:rsidR="00A13B74" w:rsidRPr="00D74A76" w:rsidRDefault="00A13B74" w:rsidP="0036735D">
      <w:pPr>
        <w:tabs>
          <w:tab w:val="left" w:pos="1460"/>
          <w:tab w:val="left" w:pos="3080"/>
          <w:tab w:val="left" w:pos="5100"/>
          <w:tab w:val="left" w:pos="7440"/>
        </w:tabs>
        <w:jc w:val="center"/>
        <w:rPr>
          <w:rFonts w:ascii="Arial" w:hAnsi="Arial" w:cs="Arial"/>
          <w:b/>
          <w:sz w:val="13"/>
          <w:szCs w:val="18"/>
        </w:rPr>
      </w:pPr>
    </w:p>
    <w:p w14:paraId="2ED4676C" w14:textId="77777777" w:rsidR="00A13B74" w:rsidRPr="00D74A76" w:rsidRDefault="00A13B74" w:rsidP="0036735D">
      <w:pPr>
        <w:tabs>
          <w:tab w:val="left" w:pos="1460"/>
          <w:tab w:val="left" w:pos="3080"/>
          <w:tab w:val="left" w:pos="5100"/>
          <w:tab w:val="left" w:pos="7440"/>
        </w:tabs>
        <w:jc w:val="center"/>
        <w:rPr>
          <w:rFonts w:ascii="Arial" w:hAnsi="Arial" w:cs="Arial"/>
          <w:sz w:val="11"/>
          <w:szCs w:val="18"/>
        </w:rPr>
      </w:pPr>
    </w:p>
    <w:p w14:paraId="259077F9" w14:textId="77777777" w:rsidR="0036735D" w:rsidRPr="00D74A76" w:rsidRDefault="0043405E">
      <w:pPr>
        <w:tabs>
          <w:tab w:val="left" w:pos="1460"/>
          <w:tab w:val="left" w:pos="3080"/>
          <w:tab w:val="left" w:pos="5100"/>
          <w:tab w:val="left" w:pos="7440"/>
        </w:tabs>
        <w:jc w:val="center"/>
        <w:rPr>
          <w:rFonts w:ascii="Arial" w:hAnsi="Arial" w:cs="Arial"/>
          <w:sz w:val="21"/>
          <w:szCs w:val="18"/>
        </w:rPr>
      </w:pPr>
      <w:r w:rsidRPr="00D74A76">
        <w:rPr>
          <w:rFonts w:ascii="Arial" w:hAnsi="Arial" w:cs="Arial"/>
          <w:noProof/>
          <w:sz w:val="21"/>
          <w:szCs w:val="18"/>
          <w:lang w:eastAsia="en-US"/>
        </w:rPr>
        <w:drawing>
          <wp:inline distT="0" distB="0" distL="0" distR="0" wp14:anchorId="22ACF523" wp14:editId="60451163">
            <wp:extent cx="5512435" cy="4154170"/>
            <wp:effectExtent l="0" t="0" r="0" b="0"/>
            <wp:docPr id="7" name="Picture 7" descr="Description: NTS38a Chronology of Jesus in Luk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Description: NTS38a Chronology of Jesus in Luke"/>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12435" cy="4154170"/>
                    </a:xfrm>
                    <a:prstGeom prst="rect">
                      <a:avLst/>
                    </a:prstGeom>
                    <a:noFill/>
                    <a:ln>
                      <a:noFill/>
                    </a:ln>
                  </pic:spPr>
                </pic:pic>
              </a:graphicData>
            </a:graphic>
          </wp:inline>
        </w:drawing>
      </w:r>
    </w:p>
    <w:p w14:paraId="325747DA" w14:textId="77777777" w:rsidR="00A13B74" w:rsidRPr="00D74A76" w:rsidRDefault="00A13B74">
      <w:pPr>
        <w:tabs>
          <w:tab w:val="left" w:pos="1460"/>
          <w:tab w:val="left" w:pos="3080"/>
          <w:tab w:val="left" w:pos="5100"/>
          <w:tab w:val="left" w:pos="7440"/>
        </w:tabs>
        <w:jc w:val="center"/>
        <w:rPr>
          <w:rFonts w:ascii="Arial" w:hAnsi="Arial" w:cs="Arial"/>
          <w:sz w:val="21"/>
          <w:szCs w:val="18"/>
        </w:rPr>
      </w:pPr>
    </w:p>
    <w:p w14:paraId="27D7A284" w14:textId="15C30035" w:rsidR="00A13B74" w:rsidRPr="00D74A76" w:rsidRDefault="0043405E">
      <w:pPr>
        <w:tabs>
          <w:tab w:val="left" w:pos="1460"/>
          <w:tab w:val="left" w:pos="3080"/>
          <w:tab w:val="left" w:pos="5100"/>
          <w:tab w:val="left" w:pos="7440"/>
        </w:tabs>
        <w:jc w:val="center"/>
        <w:rPr>
          <w:rFonts w:ascii="Arial" w:hAnsi="Arial" w:cs="Arial"/>
          <w:sz w:val="21"/>
          <w:szCs w:val="18"/>
        </w:rPr>
      </w:pPr>
      <w:r w:rsidRPr="00D74A76">
        <w:rPr>
          <w:rFonts w:ascii="Arial" w:hAnsi="Arial" w:cs="Arial"/>
          <w:noProof/>
          <w:sz w:val="21"/>
          <w:szCs w:val="18"/>
          <w:lang w:eastAsia="en-US"/>
        </w:rPr>
        <w:drawing>
          <wp:inline distT="0" distB="0" distL="0" distR="0" wp14:anchorId="54B8DC5A" wp14:editId="52EA5D48">
            <wp:extent cx="5408295" cy="4049395"/>
            <wp:effectExtent l="0" t="0" r="0" b="0"/>
            <wp:docPr id="8" name="Picture 8" descr="Description: NTS38a Age of Jesus When He Began His Ministr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Description: NTS38a Age of Jesus When He Began His Ministry"/>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8295" cy="4049395"/>
                    </a:xfrm>
                    <a:prstGeom prst="rect">
                      <a:avLst/>
                    </a:prstGeom>
                    <a:noFill/>
                    <a:ln>
                      <a:noFill/>
                    </a:ln>
                  </pic:spPr>
                </pic:pic>
              </a:graphicData>
            </a:graphic>
          </wp:inline>
        </w:drawing>
      </w:r>
    </w:p>
    <w:p w14:paraId="356FECDE" w14:textId="77777777" w:rsidR="00A464AC" w:rsidRPr="00D74A76" w:rsidRDefault="00A464AC">
      <w:pPr>
        <w:tabs>
          <w:tab w:val="left" w:pos="1460"/>
          <w:tab w:val="left" w:pos="3080"/>
          <w:tab w:val="left" w:pos="5100"/>
          <w:tab w:val="left" w:pos="7440"/>
        </w:tabs>
        <w:jc w:val="center"/>
        <w:rPr>
          <w:rFonts w:ascii="Arial" w:hAnsi="Arial" w:cs="Arial"/>
          <w:sz w:val="21"/>
          <w:szCs w:val="18"/>
        </w:rPr>
      </w:pPr>
    </w:p>
    <w:p w14:paraId="16827666" w14:textId="454429B7" w:rsidR="0036735D" w:rsidRPr="00D74A76" w:rsidRDefault="0036735D">
      <w:pPr>
        <w:tabs>
          <w:tab w:val="left" w:pos="1460"/>
          <w:tab w:val="left" w:pos="3080"/>
          <w:tab w:val="left" w:pos="5100"/>
          <w:tab w:val="left" w:pos="7440"/>
        </w:tabs>
        <w:jc w:val="center"/>
        <w:rPr>
          <w:rFonts w:ascii="Arial" w:hAnsi="Arial" w:cs="Arial"/>
          <w:sz w:val="21"/>
          <w:szCs w:val="18"/>
        </w:rPr>
      </w:pPr>
    </w:p>
    <w:p w14:paraId="2604F5BB" w14:textId="77777777" w:rsidR="0036735D" w:rsidRPr="00D74A76" w:rsidRDefault="0036735D">
      <w:pPr>
        <w:tabs>
          <w:tab w:val="left" w:pos="1460"/>
          <w:tab w:val="left" w:pos="3080"/>
          <w:tab w:val="left" w:pos="5100"/>
          <w:tab w:val="left" w:pos="7440"/>
        </w:tabs>
        <w:jc w:val="center"/>
        <w:rPr>
          <w:rFonts w:ascii="Arial" w:hAnsi="Arial" w:cs="Arial"/>
          <w:sz w:val="21"/>
          <w:szCs w:val="18"/>
        </w:rPr>
        <w:sectPr w:rsidR="0036735D" w:rsidRPr="00D74A76" w:rsidSect="005A6FC9">
          <w:headerReference w:type="default" r:id="rId13"/>
          <w:pgSz w:w="11880" w:h="16840"/>
          <w:pgMar w:top="720" w:right="1152" w:bottom="720" w:left="1440" w:header="720" w:footer="720" w:gutter="0"/>
          <w:pgNumType w:fmt="lowerLetter" w:start="1"/>
          <w:cols w:space="720"/>
        </w:sectPr>
      </w:pPr>
    </w:p>
    <w:p w14:paraId="2753D622" w14:textId="1FBE02E7" w:rsidR="00A92236" w:rsidRPr="00D74A76" w:rsidRDefault="00A92236" w:rsidP="00935EC6">
      <w:pPr>
        <w:ind w:right="-13"/>
        <w:jc w:val="center"/>
        <w:rPr>
          <w:rFonts w:ascii="Arial" w:hAnsi="Arial" w:cs="Arial"/>
          <w:sz w:val="11"/>
          <w:szCs w:val="18"/>
        </w:rPr>
      </w:pPr>
      <w:r w:rsidRPr="00D74A76">
        <w:rPr>
          <w:rFonts w:ascii="Arial" w:hAnsi="Arial" w:cs="Arial"/>
          <w:b/>
          <w:sz w:val="32"/>
          <w:szCs w:val="18"/>
        </w:rPr>
        <w:lastRenderedPageBreak/>
        <w:t>New Testament Chronology</w:t>
      </w:r>
    </w:p>
    <w:p w14:paraId="564AAFF7" w14:textId="31293AD6" w:rsidR="00A92236" w:rsidRPr="00D74A76" w:rsidRDefault="00A92236" w:rsidP="00166ECE">
      <w:pPr>
        <w:tabs>
          <w:tab w:val="left" w:pos="1460"/>
          <w:tab w:val="left" w:pos="3080"/>
          <w:tab w:val="left" w:pos="5100"/>
          <w:tab w:val="left" w:pos="7440"/>
        </w:tabs>
        <w:jc w:val="center"/>
        <w:rPr>
          <w:rFonts w:ascii="Arial" w:hAnsi="Arial" w:cs="Arial"/>
          <w:sz w:val="13"/>
          <w:szCs w:val="18"/>
        </w:rPr>
      </w:pPr>
      <w:r w:rsidRPr="00D74A76">
        <w:rPr>
          <w:rFonts w:ascii="Arial" w:hAnsi="Arial" w:cs="Arial"/>
          <w:sz w:val="13"/>
          <w:szCs w:val="18"/>
        </w:rPr>
        <w:t>Adapted from Harold W. Hoehner, “A Chronological Table of the Apostolic Age,” ThD Diss., Dallas Theological Seminary, 1964, rev. 1972</w:t>
      </w:r>
    </w:p>
    <w:p w14:paraId="0A4D79DD" w14:textId="77777777" w:rsidR="00A92236" w:rsidRPr="00D74A76" w:rsidRDefault="00A92236">
      <w:pPr>
        <w:tabs>
          <w:tab w:val="left" w:pos="1460"/>
          <w:tab w:val="left" w:pos="3080"/>
          <w:tab w:val="left" w:pos="5100"/>
          <w:tab w:val="left" w:pos="7440"/>
        </w:tabs>
        <w:ind w:right="-1848"/>
        <w:rPr>
          <w:rFonts w:ascii="Arial" w:hAnsi="Arial" w:cs="Arial"/>
          <w:b/>
          <w:sz w:val="11"/>
          <w:szCs w:val="18"/>
          <w:u w:val="single"/>
        </w:rPr>
      </w:pPr>
    </w:p>
    <w:tbl>
      <w:tblPr>
        <w:tblW w:w="9690" w:type="dxa"/>
        <w:tblLayout w:type="fixed"/>
        <w:tblCellMar>
          <w:left w:w="80" w:type="dxa"/>
          <w:right w:w="80" w:type="dxa"/>
        </w:tblCellMar>
        <w:tblLook w:val="0000" w:firstRow="0" w:lastRow="0" w:firstColumn="0" w:lastColumn="0" w:noHBand="0" w:noVBand="0"/>
      </w:tblPr>
      <w:tblGrid>
        <w:gridCol w:w="1200"/>
        <w:gridCol w:w="1980"/>
        <w:gridCol w:w="2300"/>
        <w:gridCol w:w="90"/>
        <w:gridCol w:w="2290"/>
        <w:gridCol w:w="90"/>
        <w:gridCol w:w="1650"/>
        <w:gridCol w:w="90"/>
      </w:tblGrid>
      <w:tr w:rsidR="00935EC6" w:rsidRPr="00D74A76" w14:paraId="48A64685" w14:textId="77777777" w:rsidTr="00935EC6">
        <w:tc>
          <w:tcPr>
            <w:tcW w:w="1200" w:type="dxa"/>
            <w:tcBorders>
              <w:top w:val="single" w:sz="12" w:space="0" w:color="auto"/>
              <w:bottom w:val="single" w:sz="12" w:space="0" w:color="auto"/>
            </w:tcBorders>
            <w:shd w:val="solid" w:color="auto" w:fill="000000" w:themeFill="text1"/>
          </w:tcPr>
          <w:p w14:paraId="331100D9" w14:textId="77777777" w:rsidR="00935EC6" w:rsidRPr="00D74A76" w:rsidRDefault="00935EC6" w:rsidP="00DF2AFB">
            <w:pPr>
              <w:ind w:right="-40"/>
              <w:jc w:val="left"/>
              <w:rPr>
                <w:rFonts w:ascii="Arial" w:hAnsi="Arial" w:cs="Arial"/>
                <w:sz w:val="16"/>
                <w:szCs w:val="18"/>
                <w:lang w:bidi="my-MM"/>
              </w:rPr>
            </w:pPr>
            <w:r w:rsidRPr="00D74A76">
              <w:rPr>
                <w:rFonts w:ascii="Arial" w:hAnsi="Arial" w:cs="Arial"/>
                <w:b/>
                <w:sz w:val="16"/>
                <w:szCs w:val="18"/>
                <w:lang w:bidi="my-MM"/>
              </w:rPr>
              <w:t>Book Written</w:t>
            </w:r>
          </w:p>
        </w:tc>
        <w:tc>
          <w:tcPr>
            <w:tcW w:w="1980" w:type="dxa"/>
            <w:tcBorders>
              <w:top w:val="single" w:sz="12" w:space="0" w:color="auto"/>
              <w:bottom w:val="single" w:sz="12" w:space="0" w:color="auto"/>
            </w:tcBorders>
            <w:shd w:val="solid" w:color="auto" w:fill="000000" w:themeFill="text1"/>
          </w:tcPr>
          <w:p w14:paraId="2E5A5502" w14:textId="77777777" w:rsidR="00935EC6" w:rsidRPr="00D74A76" w:rsidRDefault="00935EC6" w:rsidP="00DF2AFB">
            <w:pPr>
              <w:ind w:right="-40"/>
              <w:jc w:val="left"/>
              <w:rPr>
                <w:rFonts w:ascii="Arial" w:hAnsi="Arial" w:cs="Arial"/>
                <w:sz w:val="16"/>
                <w:szCs w:val="18"/>
                <w:lang w:bidi="my-MM"/>
              </w:rPr>
            </w:pPr>
            <w:r w:rsidRPr="00D74A76">
              <w:rPr>
                <w:rFonts w:ascii="Arial" w:hAnsi="Arial" w:cs="Arial"/>
                <w:b/>
                <w:sz w:val="16"/>
                <w:szCs w:val="18"/>
                <w:lang w:bidi="my-MM"/>
              </w:rPr>
              <w:t>Date</w:t>
            </w:r>
          </w:p>
        </w:tc>
        <w:tc>
          <w:tcPr>
            <w:tcW w:w="2390" w:type="dxa"/>
            <w:gridSpan w:val="2"/>
            <w:tcBorders>
              <w:top w:val="single" w:sz="12" w:space="0" w:color="auto"/>
              <w:bottom w:val="single" w:sz="12" w:space="0" w:color="auto"/>
            </w:tcBorders>
            <w:shd w:val="solid" w:color="auto" w:fill="000000" w:themeFill="text1"/>
          </w:tcPr>
          <w:p w14:paraId="5A7BEED7" w14:textId="77777777" w:rsidR="00935EC6" w:rsidRPr="00D74A76" w:rsidRDefault="00935EC6" w:rsidP="00DF2AFB">
            <w:pPr>
              <w:ind w:right="-40"/>
              <w:jc w:val="left"/>
              <w:rPr>
                <w:rFonts w:ascii="Arial" w:hAnsi="Arial" w:cs="Arial"/>
                <w:sz w:val="16"/>
                <w:szCs w:val="18"/>
                <w:lang w:bidi="my-MM"/>
              </w:rPr>
            </w:pPr>
            <w:r w:rsidRPr="00D74A76">
              <w:rPr>
                <w:rFonts w:ascii="Arial" w:hAnsi="Arial" w:cs="Arial"/>
                <w:b/>
                <w:sz w:val="16"/>
                <w:szCs w:val="18"/>
                <w:lang w:bidi="my-MM"/>
              </w:rPr>
              <w:t>Paul’s Life</w:t>
            </w:r>
          </w:p>
        </w:tc>
        <w:tc>
          <w:tcPr>
            <w:tcW w:w="2380" w:type="dxa"/>
            <w:gridSpan w:val="2"/>
            <w:tcBorders>
              <w:top w:val="single" w:sz="12" w:space="0" w:color="auto"/>
              <w:bottom w:val="single" w:sz="12" w:space="0" w:color="auto"/>
            </w:tcBorders>
            <w:shd w:val="solid" w:color="auto" w:fill="000000" w:themeFill="text1"/>
          </w:tcPr>
          <w:p w14:paraId="5F868206" w14:textId="77777777" w:rsidR="00935EC6" w:rsidRPr="00D74A76" w:rsidRDefault="00935EC6" w:rsidP="00DF2AFB">
            <w:pPr>
              <w:ind w:right="-40"/>
              <w:jc w:val="left"/>
              <w:rPr>
                <w:rFonts w:ascii="Arial" w:hAnsi="Arial" w:cs="Arial"/>
                <w:sz w:val="16"/>
                <w:szCs w:val="18"/>
                <w:lang w:bidi="my-MM"/>
              </w:rPr>
            </w:pPr>
            <w:r w:rsidRPr="00D74A76">
              <w:rPr>
                <w:rFonts w:ascii="Arial" w:hAnsi="Arial" w:cs="Arial"/>
                <w:b/>
                <w:sz w:val="16"/>
                <w:szCs w:val="18"/>
                <w:lang w:bidi="my-MM"/>
              </w:rPr>
              <w:t>Church/Jews/Rome</w:t>
            </w:r>
          </w:p>
        </w:tc>
        <w:tc>
          <w:tcPr>
            <w:tcW w:w="1740" w:type="dxa"/>
            <w:gridSpan w:val="2"/>
            <w:tcBorders>
              <w:top w:val="single" w:sz="12" w:space="0" w:color="auto"/>
              <w:bottom w:val="single" w:sz="12" w:space="0" w:color="auto"/>
            </w:tcBorders>
            <w:shd w:val="solid" w:color="auto" w:fill="000000" w:themeFill="text1"/>
          </w:tcPr>
          <w:p w14:paraId="46370ACD" w14:textId="77777777" w:rsidR="00935EC6" w:rsidRPr="00D74A76" w:rsidRDefault="00935EC6" w:rsidP="00DF2AFB">
            <w:pPr>
              <w:ind w:right="-40"/>
              <w:jc w:val="left"/>
              <w:rPr>
                <w:rFonts w:ascii="Arial" w:hAnsi="Arial" w:cs="Arial"/>
                <w:b/>
                <w:sz w:val="16"/>
                <w:szCs w:val="18"/>
                <w:lang w:bidi="my-MM"/>
              </w:rPr>
            </w:pPr>
            <w:r w:rsidRPr="00D74A76">
              <w:rPr>
                <w:rFonts w:ascii="Arial" w:hAnsi="Arial" w:cs="Arial"/>
                <w:b/>
                <w:sz w:val="16"/>
                <w:szCs w:val="18"/>
                <w:lang w:bidi="my-MM"/>
              </w:rPr>
              <w:t>Acts</w:t>
            </w:r>
          </w:p>
        </w:tc>
      </w:tr>
      <w:tr w:rsidR="00A92236" w:rsidRPr="00D74A76" w14:paraId="1316DB33" w14:textId="77777777" w:rsidTr="00935EC6">
        <w:trPr>
          <w:gridAfter w:val="1"/>
          <w:wAfter w:w="90" w:type="dxa"/>
        </w:trPr>
        <w:tc>
          <w:tcPr>
            <w:tcW w:w="1200" w:type="dxa"/>
            <w:tcBorders>
              <w:top w:val="single" w:sz="12" w:space="0" w:color="auto"/>
            </w:tcBorders>
          </w:tcPr>
          <w:p w14:paraId="1EA4F9AA" w14:textId="77777777" w:rsidR="00A92236" w:rsidRPr="00D74A76" w:rsidRDefault="00A92236">
            <w:pPr>
              <w:ind w:right="-40"/>
              <w:jc w:val="left"/>
              <w:rPr>
                <w:rFonts w:ascii="Arial" w:hAnsi="Arial" w:cs="Arial"/>
                <w:sz w:val="16"/>
                <w:szCs w:val="18"/>
                <w:lang w:bidi="my-MM"/>
              </w:rPr>
            </w:pPr>
          </w:p>
        </w:tc>
        <w:tc>
          <w:tcPr>
            <w:tcW w:w="1980" w:type="dxa"/>
            <w:tcBorders>
              <w:top w:val="single" w:sz="12" w:space="0" w:color="auto"/>
            </w:tcBorders>
          </w:tcPr>
          <w:p w14:paraId="3A0AC2D4"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30 BC~AD 14</w:t>
            </w:r>
            <w:r w:rsidRPr="00D74A76">
              <w:rPr>
                <w:rStyle w:val="FootnoteReference"/>
                <w:rFonts w:ascii="Arial" w:hAnsi="Arial" w:cs="Arial"/>
                <w:sz w:val="13"/>
                <w:szCs w:val="18"/>
                <w:lang w:bidi="my-MM"/>
              </w:rPr>
              <w:footnoteReference w:id="1"/>
            </w:r>
          </w:p>
        </w:tc>
        <w:tc>
          <w:tcPr>
            <w:tcW w:w="2300" w:type="dxa"/>
            <w:tcBorders>
              <w:top w:val="single" w:sz="12" w:space="0" w:color="auto"/>
            </w:tcBorders>
          </w:tcPr>
          <w:p w14:paraId="49E11136"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Birth of Paul</w:t>
            </w:r>
          </w:p>
        </w:tc>
        <w:tc>
          <w:tcPr>
            <w:tcW w:w="2380" w:type="dxa"/>
            <w:gridSpan w:val="2"/>
            <w:tcBorders>
              <w:top w:val="single" w:sz="12" w:space="0" w:color="auto"/>
            </w:tcBorders>
          </w:tcPr>
          <w:p w14:paraId="5A5E286C"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Augustus emperor in Rome</w:t>
            </w:r>
          </w:p>
        </w:tc>
        <w:tc>
          <w:tcPr>
            <w:tcW w:w="1740" w:type="dxa"/>
            <w:gridSpan w:val="2"/>
            <w:tcBorders>
              <w:top w:val="single" w:sz="12" w:space="0" w:color="auto"/>
            </w:tcBorders>
          </w:tcPr>
          <w:p w14:paraId="69418EF9" w14:textId="77777777" w:rsidR="00A92236" w:rsidRPr="00D74A76" w:rsidRDefault="00A92236">
            <w:pPr>
              <w:ind w:right="-40"/>
              <w:jc w:val="left"/>
              <w:rPr>
                <w:rFonts w:ascii="Arial" w:hAnsi="Arial" w:cs="Arial"/>
                <w:sz w:val="16"/>
                <w:szCs w:val="18"/>
                <w:lang w:bidi="my-MM"/>
              </w:rPr>
            </w:pPr>
          </w:p>
        </w:tc>
      </w:tr>
      <w:tr w:rsidR="00A92236" w:rsidRPr="00D74A76" w14:paraId="16DF0732" w14:textId="77777777" w:rsidTr="00935EC6">
        <w:trPr>
          <w:gridAfter w:val="1"/>
          <w:wAfter w:w="90" w:type="dxa"/>
        </w:trPr>
        <w:tc>
          <w:tcPr>
            <w:tcW w:w="1200" w:type="dxa"/>
          </w:tcPr>
          <w:p w14:paraId="6EE3E6DA" w14:textId="77777777" w:rsidR="00A92236" w:rsidRPr="00D74A76" w:rsidRDefault="00A92236">
            <w:pPr>
              <w:ind w:right="-40"/>
              <w:jc w:val="left"/>
              <w:rPr>
                <w:rFonts w:ascii="Arial" w:hAnsi="Arial" w:cs="Arial"/>
                <w:sz w:val="16"/>
                <w:szCs w:val="18"/>
                <w:lang w:bidi="my-MM"/>
              </w:rPr>
            </w:pPr>
          </w:p>
        </w:tc>
        <w:tc>
          <w:tcPr>
            <w:tcW w:w="1980" w:type="dxa"/>
          </w:tcPr>
          <w:p w14:paraId="381C234B"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25 Dec. 5 BC</w:t>
            </w:r>
          </w:p>
        </w:tc>
        <w:tc>
          <w:tcPr>
            <w:tcW w:w="2300" w:type="dxa"/>
          </w:tcPr>
          <w:p w14:paraId="2A82D5E1" w14:textId="77777777" w:rsidR="00A92236" w:rsidRPr="00D74A76" w:rsidRDefault="00A92236">
            <w:pPr>
              <w:ind w:right="-40"/>
              <w:jc w:val="left"/>
              <w:rPr>
                <w:rFonts w:ascii="Arial" w:hAnsi="Arial" w:cs="Arial"/>
                <w:sz w:val="16"/>
                <w:szCs w:val="18"/>
                <w:lang w:bidi="my-MM"/>
              </w:rPr>
            </w:pPr>
          </w:p>
        </w:tc>
        <w:tc>
          <w:tcPr>
            <w:tcW w:w="2380" w:type="dxa"/>
            <w:gridSpan w:val="2"/>
          </w:tcPr>
          <w:p w14:paraId="7853E636"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Birth of Christ</w:t>
            </w:r>
          </w:p>
        </w:tc>
        <w:tc>
          <w:tcPr>
            <w:tcW w:w="1740" w:type="dxa"/>
            <w:gridSpan w:val="2"/>
          </w:tcPr>
          <w:p w14:paraId="45B39EC7" w14:textId="77777777" w:rsidR="00A92236" w:rsidRPr="00D74A76" w:rsidRDefault="00A92236">
            <w:pPr>
              <w:ind w:right="-40"/>
              <w:jc w:val="left"/>
              <w:rPr>
                <w:rFonts w:ascii="Arial" w:hAnsi="Arial" w:cs="Arial"/>
                <w:sz w:val="16"/>
                <w:szCs w:val="18"/>
                <w:lang w:bidi="my-MM"/>
              </w:rPr>
            </w:pPr>
          </w:p>
        </w:tc>
      </w:tr>
      <w:tr w:rsidR="00A92236" w:rsidRPr="00D74A76" w14:paraId="782BD703" w14:textId="77777777" w:rsidTr="00935EC6">
        <w:trPr>
          <w:gridAfter w:val="1"/>
          <w:wAfter w:w="90" w:type="dxa"/>
        </w:trPr>
        <w:tc>
          <w:tcPr>
            <w:tcW w:w="1200" w:type="dxa"/>
          </w:tcPr>
          <w:p w14:paraId="0523C6E9" w14:textId="77777777" w:rsidR="00A92236" w:rsidRPr="00D74A76" w:rsidRDefault="00A92236">
            <w:pPr>
              <w:ind w:right="-40"/>
              <w:jc w:val="left"/>
              <w:rPr>
                <w:rFonts w:ascii="Arial" w:hAnsi="Arial" w:cs="Arial"/>
                <w:sz w:val="16"/>
                <w:szCs w:val="18"/>
                <w:lang w:bidi="my-MM"/>
              </w:rPr>
            </w:pPr>
          </w:p>
        </w:tc>
        <w:tc>
          <w:tcPr>
            <w:tcW w:w="1980" w:type="dxa"/>
          </w:tcPr>
          <w:p w14:paraId="48927F88"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AD 14-37</w:t>
            </w:r>
          </w:p>
        </w:tc>
        <w:tc>
          <w:tcPr>
            <w:tcW w:w="2300" w:type="dxa"/>
          </w:tcPr>
          <w:p w14:paraId="373368A9"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Jerusalem Training</w:t>
            </w:r>
          </w:p>
        </w:tc>
        <w:tc>
          <w:tcPr>
            <w:tcW w:w="2380" w:type="dxa"/>
            <w:gridSpan w:val="2"/>
          </w:tcPr>
          <w:p w14:paraId="4A42F695"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Tiberius emperor in Rome</w:t>
            </w:r>
          </w:p>
        </w:tc>
        <w:tc>
          <w:tcPr>
            <w:tcW w:w="1740" w:type="dxa"/>
            <w:gridSpan w:val="2"/>
          </w:tcPr>
          <w:p w14:paraId="05FA8E25" w14:textId="77777777" w:rsidR="00A92236" w:rsidRPr="00D74A76" w:rsidRDefault="00A92236">
            <w:pPr>
              <w:ind w:right="-40"/>
              <w:jc w:val="left"/>
              <w:rPr>
                <w:rFonts w:ascii="Arial" w:hAnsi="Arial" w:cs="Arial"/>
                <w:sz w:val="16"/>
                <w:szCs w:val="18"/>
                <w:lang w:bidi="my-MM"/>
              </w:rPr>
            </w:pPr>
          </w:p>
        </w:tc>
      </w:tr>
      <w:tr w:rsidR="00A92236" w:rsidRPr="00D74A76" w14:paraId="6AB77641" w14:textId="77777777" w:rsidTr="00935EC6">
        <w:trPr>
          <w:gridAfter w:val="1"/>
          <w:wAfter w:w="90" w:type="dxa"/>
        </w:trPr>
        <w:tc>
          <w:tcPr>
            <w:tcW w:w="1200" w:type="dxa"/>
          </w:tcPr>
          <w:p w14:paraId="44E4896C" w14:textId="77777777" w:rsidR="00A92236" w:rsidRPr="00D74A76" w:rsidRDefault="00A92236">
            <w:pPr>
              <w:ind w:right="-40"/>
              <w:jc w:val="left"/>
              <w:rPr>
                <w:rFonts w:ascii="Arial" w:hAnsi="Arial" w:cs="Arial"/>
                <w:sz w:val="16"/>
                <w:szCs w:val="18"/>
                <w:lang w:bidi="my-MM"/>
              </w:rPr>
            </w:pPr>
          </w:p>
        </w:tc>
        <w:tc>
          <w:tcPr>
            <w:tcW w:w="1980" w:type="dxa"/>
          </w:tcPr>
          <w:p w14:paraId="0E78CD7A"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fall 29-3 April 33</w:t>
            </w:r>
          </w:p>
        </w:tc>
        <w:tc>
          <w:tcPr>
            <w:tcW w:w="2300" w:type="dxa"/>
          </w:tcPr>
          <w:p w14:paraId="4B6F819C"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Cilicia Training</w:t>
            </w:r>
          </w:p>
        </w:tc>
        <w:tc>
          <w:tcPr>
            <w:tcW w:w="2380" w:type="dxa"/>
            <w:gridSpan w:val="2"/>
          </w:tcPr>
          <w:p w14:paraId="0FCC11AB"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Christ’s 3.5 yr. ministry</w:t>
            </w:r>
          </w:p>
        </w:tc>
        <w:tc>
          <w:tcPr>
            <w:tcW w:w="1740" w:type="dxa"/>
            <w:gridSpan w:val="2"/>
          </w:tcPr>
          <w:p w14:paraId="22CE985A"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1:1</w:t>
            </w:r>
          </w:p>
        </w:tc>
      </w:tr>
      <w:tr w:rsidR="00A92236" w:rsidRPr="00D74A76" w14:paraId="2E791195" w14:textId="77777777" w:rsidTr="00935EC6">
        <w:trPr>
          <w:gridAfter w:val="1"/>
          <w:wAfter w:w="90" w:type="dxa"/>
        </w:trPr>
        <w:tc>
          <w:tcPr>
            <w:tcW w:w="1200" w:type="dxa"/>
          </w:tcPr>
          <w:p w14:paraId="1B409958" w14:textId="77777777" w:rsidR="00A92236" w:rsidRPr="00D74A76" w:rsidRDefault="00A92236">
            <w:pPr>
              <w:ind w:right="-40"/>
              <w:jc w:val="left"/>
              <w:rPr>
                <w:rFonts w:ascii="Arial" w:hAnsi="Arial" w:cs="Arial"/>
                <w:sz w:val="16"/>
                <w:szCs w:val="18"/>
                <w:lang w:bidi="my-MM"/>
              </w:rPr>
            </w:pPr>
          </w:p>
        </w:tc>
        <w:tc>
          <w:tcPr>
            <w:tcW w:w="1980" w:type="dxa"/>
          </w:tcPr>
          <w:p w14:paraId="184796DE"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Monday, 30 March 33</w:t>
            </w:r>
          </w:p>
        </w:tc>
        <w:tc>
          <w:tcPr>
            <w:tcW w:w="2300" w:type="dxa"/>
          </w:tcPr>
          <w:p w14:paraId="0D738A95" w14:textId="77777777" w:rsidR="00A92236" w:rsidRPr="00D74A76" w:rsidRDefault="00A92236">
            <w:pPr>
              <w:ind w:right="-40"/>
              <w:jc w:val="left"/>
              <w:rPr>
                <w:rFonts w:ascii="Arial" w:hAnsi="Arial" w:cs="Arial"/>
                <w:sz w:val="16"/>
                <w:szCs w:val="18"/>
                <w:lang w:bidi="my-MM"/>
              </w:rPr>
            </w:pPr>
          </w:p>
        </w:tc>
        <w:tc>
          <w:tcPr>
            <w:tcW w:w="2380" w:type="dxa"/>
            <w:gridSpan w:val="2"/>
          </w:tcPr>
          <w:p w14:paraId="249837FE"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Triumphal Entry</w:t>
            </w:r>
          </w:p>
        </w:tc>
        <w:tc>
          <w:tcPr>
            <w:tcW w:w="1740" w:type="dxa"/>
            <w:gridSpan w:val="2"/>
          </w:tcPr>
          <w:p w14:paraId="7EA8D825" w14:textId="77777777" w:rsidR="00A92236" w:rsidRPr="00D74A76" w:rsidRDefault="00A92236">
            <w:pPr>
              <w:ind w:right="-40"/>
              <w:jc w:val="left"/>
              <w:rPr>
                <w:rFonts w:ascii="Arial" w:hAnsi="Arial" w:cs="Arial"/>
                <w:sz w:val="16"/>
                <w:szCs w:val="18"/>
                <w:lang w:bidi="my-MM"/>
              </w:rPr>
            </w:pPr>
          </w:p>
        </w:tc>
      </w:tr>
      <w:tr w:rsidR="00A92236" w:rsidRPr="00D74A76" w14:paraId="1ECD52FF" w14:textId="77777777" w:rsidTr="00935EC6">
        <w:trPr>
          <w:gridAfter w:val="1"/>
          <w:wAfter w:w="90" w:type="dxa"/>
        </w:trPr>
        <w:tc>
          <w:tcPr>
            <w:tcW w:w="1200" w:type="dxa"/>
          </w:tcPr>
          <w:p w14:paraId="75A44AA1" w14:textId="77777777" w:rsidR="00A92236" w:rsidRPr="00D74A76" w:rsidRDefault="00A92236">
            <w:pPr>
              <w:ind w:right="-40"/>
              <w:jc w:val="left"/>
              <w:rPr>
                <w:rFonts w:ascii="Arial" w:hAnsi="Arial" w:cs="Arial"/>
                <w:sz w:val="16"/>
                <w:szCs w:val="18"/>
                <w:lang w:bidi="my-MM"/>
              </w:rPr>
            </w:pPr>
          </w:p>
        </w:tc>
        <w:tc>
          <w:tcPr>
            <w:tcW w:w="1980" w:type="dxa"/>
          </w:tcPr>
          <w:p w14:paraId="3AD009F6"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Friday, 3 April 33</w:t>
            </w:r>
          </w:p>
        </w:tc>
        <w:tc>
          <w:tcPr>
            <w:tcW w:w="2300" w:type="dxa"/>
          </w:tcPr>
          <w:p w14:paraId="5A1AE56D" w14:textId="77777777" w:rsidR="00A92236" w:rsidRPr="00D74A76" w:rsidRDefault="00A92236">
            <w:pPr>
              <w:ind w:right="-40"/>
              <w:jc w:val="left"/>
              <w:rPr>
                <w:rFonts w:ascii="Arial" w:hAnsi="Arial" w:cs="Arial"/>
                <w:sz w:val="16"/>
                <w:szCs w:val="18"/>
                <w:lang w:bidi="my-MM"/>
              </w:rPr>
            </w:pPr>
          </w:p>
        </w:tc>
        <w:tc>
          <w:tcPr>
            <w:tcW w:w="2380" w:type="dxa"/>
            <w:gridSpan w:val="2"/>
          </w:tcPr>
          <w:p w14:paraId="54E0763D"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Crucifixion (36 yrs. old)</w:t>
            </w:r>
          </w:p>
        </w:tc>
        <w:tc>
          <w:tcPr>
            <w:tcW w:w="1740" w:type="dxa"/>
            <w:gridSpan w:val="2"/>
          </w:tcPr>
          <w:p w14:paraId="4224F4BA"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1:3a</w:t>
            </w:r>
          </w:p>
        </w:tc>
      </w:tr>
      <w:tr w:rsidR="00A92236" w:rsidRPr="00D74A76" w14:paraId="6AC84A0F" w14:textId="77777777" w:rsidTr="00935EC6">
        <w:trPr>
          <w:gridAfter w:val="1"/>
          <w:wAfter w:w="90" w:type="dxa"/>
        </w:trPr>
        <w:tc>
          <w:tcPr>
            <w:tcW w:w="1200" w:type="dxa"/>
          </w:tcPr>
          <w:p w14:paraId="45F5C8CB" w14:textId="77777777" w:rsidR="00A92236" w:rsidRPr="00D74A76" w:rsidRDefault="00A92236">
            <w:pPr>
              <w:ind w:right="-40"/>
              <w:jc w:val="left"/>
              <w:rPr>
                <w:rFonts w:ascii="Arial" w:hAnsi="Arial" w:cs="Arial"/>
                <w:sz w:val="16"/>
                <w:szCs w:val="18"/>
                <w:lang w:bidi="my-MM"/>
              </w:rPr>
            </w:pPr>
          </w:p>
        </w:tc>
        <w:tc>
          <w:tcPr>
            <w:tcW w:w="1980" w:type="dxa"/>
          </w:tcPr>
          <w:p w14:paraId="0124EA84"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Sunday, 5 April 33</w:t>
            </w:r>
          </w:p>
        </w:tc>
        <w:tc>
          <w:tcPr>
            <w:tcW w:w="2300" w:type="dxa"/>
          </w:tcPr>
          <w:p w14:paraId="00458A78" w14:textId="77777777" w:rsidR="00A92236" w:rsidRPr="00D74A76" w:rsidRDefault="00A92236">
            <w:pPr>
              <w:ind w:right="-40"/>
              <w:jc w:val="left"/>
              <w:rPr>
                <w:rFonts w:ascii="Arial" w:hAnsi="Arial" w:cs="Arial"/>
                <w:sz w:val="16"/>
                <w:szCs w:val="18"/>
                <w:lang w:bidi="my-MM"/>
              </w:rPr>
            </w:pPr>
          </w:p>
        </w:tc>
        <w:tc>
          <w:tcPr>
            <w:tcW w:w="2380" w:type="dxa"/>
            <w:gridSpan w:val="2"/>
          </w:tcPr>
          <w:p w14:paraId="06DDE023"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Resurrection</w:t>
            </w:r>
          </w:p>
        </w:tc>
        <w:tc>
          <w:tcPr>
            <w:tcW w:w="1740" w:type="dxa"/>
            <w:gridSpan w:val="2"/>
          </w:tcPr>
          <w:p w14:paraId="08EC42B8"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1:3b</w:t>
            </w:r>
          </w:p>
        </w:tc>
      </w:tr>
      <w:tr w:rsidR="00A92236" w:rsidRPr="00D74A76" w14:paraId="10C78456" w14:textId="77777777" w:rsidTr="00935EC6">
        <w:trPr>
          <w:gridAfter w:val="1"/>
          <w:wAfter w:w="90" w:type="dxa"/>
        </w:trPr>
        <w:tc>
          <w:tcPr>
            <w:tcW w:w="1200" w:type="dxa"/>
          </w:tcPr>
          <w:p w14:paraId="20CE0AA7" w14:textId="77777777" w:rsidR="00A92236" w:rsidRPr="00D74A76" w:rsidRDefault="00A92236">
            <w:pPr>
              <w:ind w:right="-40"/>
              <w:jc w:val="left"/>
              <w:rPr>
                <w:rFonts w:ascii="Arial" w:hAnsi="Arial" w:cs="Arial"/>
                <w:sz w:val="16"/>
                <w:szCs w:val="18"/>
                <w:lang w:bidi="my-MM"/>
              </w:rPr>
            </w:pPr>
          </w:p>
        </w:tc>
        <w:tc>
          <w:tcPr>
            <w:tcW w:w="1980" w:type="dxa"/>
          </w:tcPr>
          <w:p w14:paraId="1B7B5D0C"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Thursday, 14 May 33</w:t>
            </w:r>
          </w:p>
        </w:tc>
        <w:tc>
          <w:tcPr>
            <w:tcW w:w="2300" w:type="dxa"/>
          </w:tcPr>
          <w:p w14:paraId="66AD478F" w14:textId="77777777" w:rsidR="00A92236" w:rsidRPr="00D74A76" w:rsidRDefault="00A92236">
            <w:pPr>
              <w:ind w:right="-40"/>
              <w:jc w:val="left"/>
              <w:rPr>
                <w:rFonts w:ascii="Arial" w:hAnsi="Arial" w:cs="Arial"/>
                <w:sz w:val="16"/>
                <w:szCs w:val="18"/>
                <w:lang w:bidi="my-MM"/>
              </w:rPr>
            </w:pPr>
          </w:p>
        </w:tc>
        <w:tc>
          <w:tcPr>
            <w:tcW w:w="2380" w:type="dxa"/>
            <w:gridSpan w:val="2"/>
          </w:tcPr>
          <w:p w14:paraId="209F2D9D"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Ascension</w:t>
            </w:r>
          </w:p>
        </w:tc>
        <w:tc>
          <w:tcPr>
            <w:tcW w:w="1740" w:type="dxa"/>
            <w:gridSpan w:val="2"/>
          </w:tcPr>
          <w:p w14:paraId="15A5B2C2"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1:4-11</w:t>
            </w:r>
          </w:p>
        </w:tc>
      </w:tr>
      <w:tr w:rsidR="00A92236" w:rsidRPr="00D74A76" w14:paraId="3A13613D" w14:textId="77777777" w:rsidTr="00935EC6">
        <w:trPr>
          <w:gridAfter w:val="1"/>
          <w:wAfter w:w="90" w:type="dxa"/>
        </w:trPr>
        <w:tc>
          <w:tcPr>
            <w:tcW w:w="1200" w:type="dxa"/>
            <w:tcBorders>
              <w:top w:val="single" w:sz="12" w:space="0" w:color="auto"/>
              <w:bottom w:val="single" w:sz="4" w:space="0" w:color="auto"/>
            </w:tcBorders>
          </w:tcPr>
          <w:p w14:paraId="512C9223" w14:textId="77777777" w:rsidR="00A92236" w:rsidRPr="00D74A76" w:rsidRDefault="00A92236">
            <w:pPr>
              <w:ind w:right="-40"/>
              <w:jc w:val="left"/>
              <w:rPr>
                <w:rFonts w:ascii="Arial" w:hAnsi="Arial" w:cs="Arial"/>
                <w:b/>
                <w:sz w:val="16"/>
                <w:szCs w:val="18"/>
                <w:lang w:bidi="my-MM"/>
              </w:rPr>
            </w:pPr>
          </w:p>
        </w:tc>
        <w:tc>
          <w:tcPr>
            <w:tcW w:w="1980" w:type="dxa"/>
            <w:tcBorders>
              <w:top w:val="single" w:sz="12" w:space="0" w:color="auto"/>
              <w:bottom w:val="single" w:sz="4" w:space="0" w:color="auto"/>
            </w:tcBorders>
          </w:tcPr>
          <w:p w14:paraId="35EF19B7" w14:textId="77777777" w:rsidR="00A92236" w:rsidRPr="00D74A76" w:rsidRDefault="00A92236">
            <w:pPr>
              <w:ind w:right="-40"/>
              <w:jc w:val="left"/>
              <w:rPr>
                <w:rFonts w:ascii="Arial" w:hAnsi="Arial" w:cs="Arial"/>
                <w:b/>
                <w:sz w:val="16"/>
                <w:szCs w:val="18"/>
                <w:lang w:bidi="my-MM"/>
              </w:rPr>
            </w:pPr>
            <w:r w:rsidRPr="00D74A76">
              <w:rPr>
                <w:rFonts w:ascii="Arial" w:hAnsi="Arial" w:cs="Arial"/>
                <w:b/>
                <w:sz w:val="16"/>
                <w:szCs w:val="18"/>
                <w:lang w:bidi="my-MM"/>
              </w:rPr>
              <w:t>24 May 33-early 35</w:t>
            </w:r>
          </w:p>
        </w:tc>
        <w:tc>
          <w:tcPr>
            <w:tcW w:w="2300" w:type="dxa"/>
            <w:tcBorders>
              <w:top w:val="single" w:sz="12" w:space="0" w:color="auto"/>
              <w:bottom w:val="single" w:sz="4" w:space="0" w:color="auto"/>
            </w:tcBorders>
          </w:tcPr>
          <w:p w14:paraId="30BA4285" w14:textId="77777777" w:rsidR="00A92236" w:rsidRPr="00D74A76" w:rsidRDefault="00A92236">
            <w:pPr>
              <w:ind w:right="-40"/>
              <w:jc w:val="left"/>
              <w:rPr>
                <w:rFonts w:ascii="Arial" w:hAnsi="Arial" w:cs="Arial"/>
                <w:b/>
                <w:sz w:val="16"/>
                <w:szCs w:val="18"/>
                <w:lang w:bidi="my-MM"/>
              </w:rPr>
            </w:pPr>
          </w:p>
        </w:tc>
        <w:tc>
          <w:tcPr>
            <w:tcW w:w="2380" w:type="dxa"/>
            <w:gridSpan w:val="2"/>
            <w:tcBorders>
              <w:top w:val="single" w:sz="12" w:space="0" w:color="auto"/>
              <w:bottom w:val="single" w:sz="4" w:space="0" w:color="auto"/>
            </w:tcBorders>
          </w:tcPr>
          <w:p w14:paraId="7496B544" w14:textId="77777777" w:rsidR="00A92236" w:rsidRPr="00D74A76" w:rsidRDefault="00A92236">
            <w:pPr>
              <w:ind w:right="-40"/>
              <w:jc w:val="left"/>
              <w:rPr>
                <w:rFonts w:ascii="Arial" w:hAnsi="Arial" w:cs="Arial"/>
                <w:b/>
                <w:sz w:val="16"/>
                <w:szCs w:val="18"/>
                <w:lang w:bidi="my-MM"/>
              </w:rPr>
            </w:pPr>
            <w:r w:rsidRPr="00D74A76">
              <w:rPr>
                <w:rFonts w:ascii="Arial" w:hAnsi="Arial" w:cs="Arial"/>
                <w:b/>
                <w:sz w:val="16"/>
                <w:szCs w:val="18"/>
                <w:lang w:bidi="my-MM"/>
              </w:rPr>
              <w:t>Evangelizes Jews</w:t>
            </w:r>
          </w:p>
        </w:tc>
        <w:tc>
          <w:tcPr>
            <w:tcW w:w="1740" w:type="dxa"/>
            <w:gridSpan w:val="2"/>
            <w:tcBorders>
              <w:top w:val="single" w:sz="12" w:space="0" w:color="auto"/>
              <w:bottom w:val="single" w:sz="4" w:space="0" w:color="auto"/>
            </w:tcBorders>
          </w:tcPr>
          <w:p w14:paraId="54B4E072" w14:textId="77777777" w:rsidR="00A92236" w:rsidRPr="00D74A76" w:rsidRDefault="00A92236">
            <w:pPr>
              <w:ind w:right="-40"/>
              <w:jc w:val="left"/>
              <w:rPr>
                <w:rFonts w:ascii="Arial" w:hAnsi="Arial" w:cs="Arial"/>
                <w:b/>
                <w:sz w:val="16"/>
                <w:szCs w:val="18"/>
                <w:lang w:bidi="my-MM"/>
              </w:rPr>
            </w:pPr>
            <w:r w:rsidRPr="00D74A76">
              <w:rPr>
                <w:rFonts w:ascii="Arial" w:hAnsi="Arial" w:cs="Arial"/>
                <w:b/>
                <w:sz w:val="16"/>
                <w:szCs w:val="18"/>
                <w:lang w:bidi="my-MM"/>
              </w:rPr>
              <w:t>2:4</w:t>
            </w:r>
            <w:r w:rsidR="00B66C54" w:rsidRPr="00D74A76">
              <w:rPr>
                <w:rFonts w:ascii="Arial" w:hAnsi="Arial" w:cs="Arial"/>
                <w:sz w:val="16"/>
                <w:szCs w:val="18"/>
                <w:lang w:bidi="my-MM"/>
              </w:rPr>
              <w:t>–</w:t>
            </w:r>
            <w:r w:rsidRPr="00D74A76">
              <w:rPr>
                <w:rFonts w:ascii="Arial" w:hAnsi="Arial" w:cs="Arial"/>
                <w:b/>
                <w:sz w:val="16"/>
                <w:szCs w:val="18"/>
                <w:lang w:bidi="my-MM"/>
              </w:rPr>
              <w:t>6:7</w:t>
            </w:r>
          </w:p>
        </w:tc>
      </w:tr>
      <w:tr w:rsidR="00A92236" w:rsidRPr="00D74A76" w14:paraId="6453BAA9" w14:textId="77777777" w:rsidTr="00935EC6">
        <w:trPr>
          <w:gridAfter w:val="1"/>
          <w:wAfter w:w="90" w:type="dxa"/>
        </w:trPr>
        <w:tc>
          <w:tcPr>
            <w:tcW w:w="1200" w:type="dxa"/>
            <w:tcBorders>
              <w:top w:val="single" w:sz="12" w:space="0" w:color="auto"/>
            </w:tcBorders>
          </w:tcPr>
          <w:p w14:paraId="14862340" w14:textId="77777777" w:rsidR="00A92236" w:rsidRPr="00D74A76" w:rsidRDefault="00A92236">
            <w:pPr>
              <w:ind w:right="-40"/>
              <w:jc w:val="left"/>
              <w:rPr>
                <w:rFonts w:ascii="Arial" w:hAnsi="Arial" w:cs="Arial"/>
                <w:sz w:val="16"/>
                <w:szCs w:val="18"/>
                <w:lang w:bidi="my-MM"/>
              </w:rPr>
            </w:pPr>
          </w:p>
        </w:tc>
        <w:tc>
          <w:tcPr>
            <w:tcW w:w="1980" w:type="dxa"/>
            <w:tcBorders>
              <w:top w:val="single" w:sz="12" w:space="0" w:color="auto"/>
            </w:tcBorders>
          </w:tcPr>
          <w:p w14:paraId="790309AA"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Sunday, 24 May 33</w:t>
            </w:r>
          </w:p>
        </w:tc>
        <w:tc>
          <w:tcPr>
            <w:tcW w:w="2300" w:type="dxa"/>
            <w:tcBorders>
              <w:top w:val="single" w:sz="12" w:space="0" w:color="auto"/>
            </w:tcBorders>
          </w:tcPr>
          <w:p w14:paraId="0496C08A" w14:textId="77777777" w:rsidR="00A92236" w:rsidRPr="00D74A76" w:rsidRDefault="00A92236">
            <w:pPr>
              <w:ind w:right="-40"/>
              <w:jc w:val="left"/>
              <w:rPr>
                <w:rFonts w:ascii="Arial" w:hAnsi="Arial" w:cs="Arial"/>
                <w:sz w:val="16"/>
                <w:szCs w:val="18"/>
                <w:lang w:bidi="my-MM"/>
              </w:rPr>
            </w:pPr>
          </w:p>
        </w:tc>
        <w:tc>
          <w:tcPr>
            <w:tcW w:w="2380" w:type="dxa"/>
            <w:gridSpan w:val="2"/>
            <w:tcBorders>
              <w:top w:val="single" w:sz="12" w:space="0" w:color="auto"/>
            </w:tcBorders>
          </w:tcPr>
          <w:p w14:paraId="26651253"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Pentecost (Church Born)</w:t>
            </w:r>
          </w:p>
        </w:tc>
        <w:tc>
          <w:tcPr>
            <w:tcW w:w="1740" w:type="dxa"/>
            <w:gridSpan w:val="2"/>
            <w:tcBorders>
              <w:top w:val="single" w:sz="12" w:space="0" w:color="auto"/>
            </w:tcBorders>
          </w:tcPr>
          <w:p w14:paraId="0E7CC9BB"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2:1-41</w:t>
            </w:r>
          </w:p>
        </w:tc>
      </w:tr>
      <w:tr w:rsidR="00A92236" w:rsidRPr="00D74A76" w14:paraId="17F71126" w14:textId="77777777" w:rsidTr="00935EC6">
        <w:trPr>
          <w:gridAfter w:val="1"/>
          <w:wAfter w:w="90" w:type="dxa"/>
        </w:trPr>
        <w:tc>
          <w:tcPr>
            <w:tcW w:w="1200" w:type="dxa"/>
          </w:tcPr>
          <w:p w14:paraId="7B2CDA48" w14:textId="77777777" w:rsidR="00A92236" w:rsidRPr="00D74A76" w:rsidRDefault="00A92236">
            <w:pPr>
              <w:ind w:right="-40"/>
              <w:jc w:val="left"/>
              <w:rPr>
                <w:rFonts w:ascii="Arial" w:hAnsi="Arial" w:cs="Arial"/>
                <w:sz w:val="16"/>
                <w:szCs w:val="18"/>
                <w:lang w:bidi="my-MM"/>
              </w:rPr>
            </w:pPr>
          </w:p>
        </w:tc>
        <w:tc>
          <w:tcPr>
            <w:tcW w:w="1980" w:type="dxa"/>
          </w:tcPr>
          <w:p w14:paraId="02BEE3C9"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24 May 33-April 35</w:t>
            </w:r>
          </w:p>
        </w:tc>
        <w:tc>
          <w:tcPr>
            <w:tcW w:w="2300" w:type="dxa"/>
          </w:tcPr>
          <w:p w14:paraId="70355196" w14:textId="77777777" w:rsidR="00A92236" w:rsidRPr="00D74A76" w:rsidRDefault="00A92236">
            <w:pPr>
              <w:ind w:right="-40"/>
              <w:jc w:val="left"/>
              <w:rPr>
                <w:rFonts w:ascii="Arial" w:hAnsi="Arial" w:cs="Arial"/>
                <w:sz w:val="16"/>
                <w:szCs w:val="18"/>
                <w:lang w:bidi="my-MM"/>
              </w:rPr>
            </w:pPr>
          </w:p>
        </w:tc>
        <w:tc>
          <w:tcPr>
            <w:tcW w:w="2380" w:type="dxa"/>
            <w:gridSpan w:val="2"/>
          </w:tcPr>
          <w:p w14:paraId="4887D0D8"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Evangelize Jews only</w:t>
            </w:r>
          </w:p>
        </w:tc>
        <w:tc>
          <w:tcPr>
            <w:tcW w:w="1740" w:type="dxa"/>
            <w:gridSpan w:val="2"/>
          </w:tcPr>
          <w:p w14:paraId="1D63C7DC"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2:1</w:t>
            </w:r>
            <w:r w:rsidR="00B66C54" w:rsidRPr="00D74A76">
              <w:rPr>
                <w:rFonts w:ascii="Arial" w:hAnsi="Arial" w:cs="Arial"/>
                <w:sz w:val="16"/>
                <w:szCs w:val="18"/>
                <w:lang w:bidi="my-MM"/>
              </w:rPr>
              <w:t>–</w:t>
            </w:r>
            <w:r w:rsidRPr="00D74A76">
              <w:rPr>
                <w:rFonts w:ascii="Arial" w:hAnsi="Arial" w:cs="Arial"/>
                <w:sz w:val="16"/>
                <w:szCs w:val="18"/>
                <w:lang w:bidi="my-MM"/>
              </w:rPr>
              <w:t>8:1</w:t>
            </w:r>
          </w:p>
        </w:tc>
      </w:tr>
      <w:tr w:rsidR="00A92236" w:rsidRPr="00D74A76" w14:paraId="20AA8FC1" w14:textId="77777777" w:rsidTr="00935EC6">
        <w:trPr>
          <w:gridAfter w:val="1"/>
          <w:wAfter w:w="90" w:type="dxa"/>
        </w:trPr>
        <w:tc>
          <w:tcPr>
            <w:tcW w:w="1200" w:type="dxa"/>
          </w:tcPr>
          <w:p w14:paraId="7C59AA8E" w14:textId="77777777" w:rsidR="00A92236" w:rsidRPr="00D74A76" w:rsidRDefault="00A92236">
            <w:pPr>
              <w:ind w:right="-40"/>
              <w:jc w:val="left"/>
              <w:rPr>
                <w:rFonts w:ascii="Arial" w:hAnsi="Arial" w:cs="Arial"/>
                <w:sz w:val="16"/>
                <w:szCs w:val="18"/>
                <w:lang w:bidi="my-MM"/>
              </w:rPr>
            </w:pPr>
          </w:p>
        </w:tc>
        <w:tc>
          <w:tcPr>
            <w:tcW w:w="1980" w:type="dxa"/>
          </w:tcPr>
          <w:p w14:paraId="16F0FBEE"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summer 33</w:t>
            </w:r>
          </w:p>
        </w:tc>
        <w:tc>
          <w:tcPr>
            <w:tcW w:w="2300" w:type="dxa"/>
          </w:tcPr>
          <w:p w14:paraId="35FD9421" w14:textId="77777777" w:rsidR="00A92236" w:rsidRPr="00D74A76" w:rsidRDefault="00A92236">
            <w:pPr>
              <w:ind w:right="-40"/>
              <w:jc w:val="left"/>
              <w:rPr>
                <w:rFonts w:ascii="Arial" w:hAnsi="Arial" w:cs="Arial"/>
                <w:sz w:val="16"/>
                <w:szCs w:val="18"/>
                <w:lang w:bidi="my-MM"/>
              </w:rPr>
            </w:pPr>
          </w:p>
        </w:tc>
        <w:tc>
          <w:tcPr>
            <w:tcW w:w="2380" w:type="dxa"/>
            <w:gridSpan w:val="2"/>
          </w:tcPr>
          <w:p w14:paraId="5C289871"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Peter with Sanhedrin #1</w:t>
            </w:r>
          </w:p>
        </w:tc>
        <w:tc>
          <w:tcPr>
            <w:tcW w:w="1740" w:type="dxa"/>
            <w:gridSpan w:val="2"/>
          </w:tcPr>
          <w:p w14:paraId="1C6D1AD1"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3:1</w:t>
            </w:r>
            <w:r w:rsidR="00B66C54" w:rsidRPr="00D74A76">
              <w:rPr>
                <w:rFonts w:ascii="Arial" w:hAnsi="Arial" w:cs="Arial"/>
                <w:sz w:val="16"/>
                <w:szCs w:val="18"/>
                <w:lang w:bidi="my-MM"/>
              </w:rPr>
              <w:t>–</w:t>
            </w:r>
            <w:r w:rsidRPr="00D74A76">
              <w:rPr>
                <w:rFonts w:ascii="Arial" w:hAnsi="Arial" w:cs="Arial"/>
                <w:sz w:val="16"/>
                <w:szCs w:val="18"/>
                <w:lang w:bidi="my-MM"/>
              </w:rPr>
              <w:t>4:31</w:t>
            </w:r>
          </w:p>
        </w:tc>
      </w:tr>
      <w:tr w:rsidR="00A92236" w:rsidRPr="00D74A76" w14:paraId="299DBD65" w14:textId="77777777" w:rsidTr="00935EC6">
        <w:trPr>
          <w:gridAfter w:val="1"/>
          <w:wAfter w:w="90" w:type="dxa"/>
        </w:trPr>
        <w:tc>
          <w:tcPr>
            <w:tcW w:w="1200" w:type="dxa"/>
          </w:tcPr>
          <w:p w14:paraId="4A59B20F" w14:textId="77777777" w:rsidR="00A92236" w:rsidRPr="00D74A76" w:rsidRDefault="00A92236">
            <w:pPr>
              <w:ind w:right="-40"/>
              <w:jc w:val="left"/>
              <w:rPr>
                <w:rFonts w:ascii="Arial" w:hAnsi="Arial" w:cs="Arial"/>
                <w:sz w:val="16"/>
                <w:szCs w:val="18"/>
                <w:lang w:bidi="my-MM"/>
              </w:rPr>
            </w:pPr>
          </w:p>
        </w:tc>
        <w:tc>
          <w:tcPr>
            <w:tcW w:w="1980" w:type="dxa"/>
          </w:tcPr>
          <w:p w14:paraId="6E10C635"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33~34</w:t>
            </w:r>
          </w:p>
        </w:tc>
        <w:tc>
          <w:tcPr>
            <w:tcW w:w="2300" w:type="dxa"/>
          </w:tcPr>
          <w:p w14:paraId="1490DA84" w14:textId="77777777" w:rsidR="00A92236" w:rsidRPr="00D74A76" w:rsidRDefault="00A92236">
            <w:pPr>
              <w:ind w:right="-40"/>
              <w:jc w:val="left"/>
              <w:rPr>
                <w:rFonts w:ascii="Arial" w:hAnsi="Arial" w:cs="Arial"/>
                <w:sz w:val="16"/>
                <w:szCs w:val="18"/>
                <w:lang w:bidi="my-MM"/>
              </w:rPr>
            </w:pPr>
          </w:p>
        </w:tc>
        <w:tc>
          <w:tcPr>
            <w:tcW w:w="2380" w:type="dxa"/>
            <w:gridSpan w:val="2"/>
          </w:tcPr>
          <w:p w14:paraId="141BA5CA"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Ananias &amp; Sapphira die</w:t>
            </w:r>
          </w:p>
        </w:tc>
        <w:tc>
          <w:tcPr>
            <w:tcW w:w="1740" w:type="dxa"/>
            <w:gridSpan w:val="2"/>
          </w:tcPr>
          <w:p w14:paraId="03B3F3D4"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4:32</w:t>
            </w:r>
            <w:r w:rsidR="00B66C54" w:rsidRPr="00D74A76">
              <w:rPr>
                <w:rFonts w:ascii="Arial" w:hAnsi="Arial" w:cs="Arial"/>
                <w:sz w:val="16"/>
                <w:szCs w:val="18"/>
                <w:lang w:bidi="my-MM"/>
              </w:rPr>
              <w:t>–</w:t>
            </w:r>
            <w:r w:rsidRPr="00D74A76">
              <w:rPr>
                <w:rFonts w:ascii="Arial" w:hAnsi="Arial" w:cs="Arial"/>
                <w:sz w:val="16"/>
                <w:szCs w:val="18"/>
                <w:lang w:bidi="my-MM"/>
              </w:rPr>
              <w:t>5:11</w:t>
            </w:r>
          </w:p>
        </w:tc>
      </w:tr>
      <w:tr w:rsidR="00A92236" w:rsidRPr="00D74A76" w14:paraId="56021739" w14:textId="77777777" w:rsidTr="00935EC6">
        <w:trPr>
          <w:gridAfter w:val="1"/>
          <w:wAfter w:w="90" w:type="dxa"/>
        </w:trPr>
        <w:tc>
          <w:tcPr>
            <w:tcW w:w="1200" w:type="dxa"/>
          </w:tcPr>
          <w:p w14:paraId="23779A12" w14:textId="77777777" w:rsidR="00A92236" w:rsidRPr="00D74A76" w:rsidRDefault="00A92236">
            <w:pPr>
              <w:ind w:right="-40"/>
              <w:jc w:val="left"/>
              <w:rPr>
                <w:rFonts w:ascii="Arial" w:hAnsi="Arial" w:cs="Arial"/>
                <w:sz w:val="16"/>
                <w:szCs w:val="18"/>
                <w:lang w:bidi="my-MM"/>
              </w:rPr>
            </w:pPr>
          </w:p>
        </w:tc>
        <w:tc>
          <w:tcPr>
            <w:tcW w:w="1980" w:type="dxa"/>
          </w:tcPr>
          <w:p w14:paraId="3E5E57DE"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34~35</w:t>
            </w:r>
          </w:p>
        </w:tc>
        <w:tc>
          <w:tcPr>
            <w:tcW w:w="2300" w:type="dxa"/>
          </w:tcPr>
          <w:p w14:paraId="445DA362" w14:textId="77777777" w:rsidR="00A92236" w:rsidRPr="00D74A76" w:rsidRDefault="00A92236">
            <w:pPr>
              <w:ind w:right="-40"/>
              <w:jc w:val="left"/>
              <w:rPr>
                <w:rFonts w:ascii="Arial" w:hAnsi="Arial" w:cs="Arial"/>
                <w:sz w:val="16"/>
                <w:szCs w:val="18"/>
                <w:lang w:bidi="my-MM"/>
              </w:rPr>
            </w:pPr>
          </w:p>
        </w:tc>
        <w:tc>
          <w:tcPr>
            <w:tcW w:w="2380" w:type="dxa"/>
            <w:gridSpan w:val="2"/>
          </w:tcPr>
          <w:p w14:paraId="5751C83B"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Peter with Sanhedrin #2</w:t>
            </w:r>
          </w:p>
        </w:tc>
        <w:tc>
          <w:tcPr>
            <w:tcW w:w="1740" w:type="dxa"/>
            <w:gridSpan w:val="2"/>
          </w:tcPr>
          <w:p w14:paraId="777B7345"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5:12-42</w:t>
            </w:r>
          </w:p>
        </w:tc>
      </w:tr>
      <w:tr w:rsidR="00A92236" w:rsidRPr="00D74A76" w14:paraId="1740C160" w14:textId="77777777" w:rsidTr="00935EC6">
        <w:trPr>
          <w:gridAfter w:val="1"/>
          <w:wAfter w:w="90" w:type="dxa"/>
        </w:trPr>
        <w:tc>
          <w:tcPr>
            <w:tcW w:w="1200" w:type="dxa"/>
          </w:tcPr>
          <w:p w14:paraId="2941DAF9" w14:textId="77777777" w:rsidR="00A92236" w:rsidRPr="00D74A76" w:rsidRDefault="00A92236">
            <w:pPr>
              <w:ind w:right="-40"/>
              <w:jc w:val="left"/>
              <w:rPr>
                <w:rFonts w:ascii="Arial" w:hAnsi="Arial" w:cs="Arial"/>
                <w:sz w:val="16"/>
                <w:szCs w:val="18"/>
                <w:lang w:bidi="my-MM"/>
              </w:rPr>
            </w:pPr>
          </w:p>
        </w:tc>
        <w:tc>
          <w:tcPr>
            <w:tcW w:w="1980" w:type="dxa"/>
          </w:tcPr>
          <w:p w14:paraId="5E7A4032"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late 34~early 35</w:t>
            </w:r>
          </w:p>
        </w:tc>
        <w:tc>
          <w:tcPr>
            <w:tcW w:w="2300" w:type="dxa"/>
          </w:tcPr>
          <w:p w14:paraId="12FDB1C8" w14:textId="77777777" w:rsidR="00A92236" w:rsidRPr="00D74A76" w:rsidRDefault="00A92236">
            <w:pPr>
              <w:ind w:right="-40"/>
              <w:jc w:val="left"/>
              <w:rPr>
                <w:rFonts w:ascii="Arial" w:hAnsi="Arial" w:cs="Arial"/>
                <w:sz w:val="16"/>
                <w:szCs w:val="18"/>
                <w:lang w:bidi="my-MM"/>
              </w:rPr>
            </w:pPr>
          </w:p>
        </w:tc>
        <w:tc>
          <w:tcPr>
            <w:tcW w:w="2380" w:type="dxa"/>
            <w:gridSpan w:val="2"/>
          </w:tcPr>
          <w:p w14:paraId="299A038C"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“The Seven” selection</w:t>
            </w:r>
          </w:p>
        </w:tc>
        <w:tc>
          <w:tcPr>
            <w:tcW w:w="1740" w:type="dxa"/>
            <w:gridSpan w:val="2"/>
          </w:tcPr>
          <w:p w14:paraId="1486ED0D"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6:1-7</w:t>
            </w:r>
          </w:p>
        </w:tc>
      </w:tr>
      <w:tr w:rsidR="00A92236" w:rsidRPr="00D74A76" w14:paraId="7757E8B4" w14:textId="77777777" w:rsidTr="00935EC6">
        <w:trPr>
          <w:gridAfter w:val="1"/>
          <w:wAfter w:w="90" w:type="dxa"/>
        </w:trPr>
        <w:tc>
          <w:tcPr>
            <w:tcW w:w="1200" w:type="dxa"/>
            <w:tcBorders>
              <w:top w:val="single" w:sz="12" w:space="0" w:color="auto"/>
              <w:bottom w:val="single" w:sz="4" w:space="0" w:color="auto"/>
            </w:tcBorders>
          </w:tcPr>
          <w:p w14:paraId="2A473573" w14:textId="77777777" w:rsidR="00A92236" w:rsidRPr="00D74A76" w:rsidRDefault="00A92236">
            <w:pPr>
              <w:ind w:right="-40"/>
              <w:jc w:val="left"/>
              <w:rPr>
                <w:rFonts w:ascii="Arial" w:hAnsi="Arial" w:cs="Arial"/>
                <w:b/>
                <w:sz w:val="16"/>
                <w:szCs w:val="18"/>
                <w:lang w:bidi="my-MM"/>
              </w:rPr>
            </w:pPr>
          </w:p>
        </w:tc>
        <w:tc>
          <w:tcPr>
            <w:tcW w:w="1980" w:type="dxa"/>
            <w:tcBorders>
              <w:top w:val="single" w:sz="12" w:space="0" w:color="auto"/>
              <w:bottom w:val="single" w:sz="4" w:space="0" w:color="auto"/>
            </w:tcBorders>
          </w:tcPr>
          <w:p w14:paraId="08DA51C0" w14:textId="77777777" w:rsidR="00A92236" w:rsidRPr="00D74A76" w:rsidRDefault="00A92236">
            <w:pPr>
              <w:ind w:right="-40"/>
              <w:jc w:val="left"/>
              <w:rPr>
                <w:rFonts w:ascii="Arial" w:hAnsi="Arial" w:cs="Arial"/>
                <w:b/>
                <w:sz w:val="16"/>
                <w:szCs w:val="18"/>
                <w:lang w:bidi="my-MM"/>
              </w:rPr>
            </w:pPr>
            <w:r w:rsidRPr="00D74A76">
              <w:rPr>
                <w:rFonts w:ascii="Arial" w:hAnsi="Arial" w:cs="Arial"/>
                <w:b/>
                <w:sz w:val="16"/>
                <w:szCs w:val="18"/>
                <w:lang w:bidi="my-MM"/>
              </w:rPr>
              <w:t>April 35-April 48</w:t>
            </w:r>
          </w:p>
        </w:tc>
        <w:tc>
          <w:tcPr>
            <w:tcW w:w="2300" w:type="dxa"/>
            <w:tcBorders>
              <w:top w:val="single" w:sz="12" w:space="0" w:color="auto"/>
              <w:bottom w:val="single" w:sz="4" w:space="0" w:color="auto"/>
            </w:tcBorders>
          </w:tcPr>
          <w:p w14:paraId="3A7EE57A" w14:textId="77777777" w:rsidR="00A92236" w:rsidRPr="00D74A76" w:rsidRDefault="00A92236">
            <w:pPr>
              <w:ind w:right="-40"/>
              <w:jc w:val="left"/>
              <w:rPr>
                <w:rFonts w:ascii="Arial" w:hAnsi="Arial" w:cs="Arial"/>
                <w:b/>
                <w:sz w:val="16"/>
                <w:szCs w:val="18"/>
                <w:lang w:bidi="my-MM"/>
              </w:rPr>
            </w:pPr>
          </w:p>
        </w:tc>
        <w:tc>
          <w:tcPr>
            <w:tcW w:w="2380" w:type="dxa"/>
            <w:gridSpan w:val="2"/>
            <w:tcBorders>
              <w:top w:val="single" w:sz="12" w:space="0" w:color="auto"/>
              <w:bottom w:val="single" w:sz="4" w:space="0" w:color="auto"/>
            </w:tcBorders>
          </w:tcPr>
          <w:p w14:paraId="31365209" w14:textId="77777777" w:rsidR="00A92236" w:rsidRPr="00D74A76" w:rsidRDefault="00A92236">
            <w:pPr>
              <w:ind w:right="-40"/>
              <w:jc w:val="left"/>
              <w:rPr>
                <w:rFonts w:ascii="Arial" w:hAnsi="Arial" w:cs="Arial"/>
                <w:b/>
                <w:sz w:val="16"/>
                <w:szCs w:val="18"/>
                <w:lang w:bidi="my-MM"/>
              </w:rPr>
            </w:pPr>
            <w:r w:rsidRPr="00D74A76">
              <w:rPr>
                <w:rFonts w:ascii="Arial" w:hAnsi="Arial" w:cs="Arial"/>
                <w:b/>
                <w:sz w:val="16"/>
                <w:szCs w:val="18"/>
                <w:lang w:bidi="my-MM"/>
              </w:rPr>
              <w:t>Evangelizes Samaritans</w:t>
            </w:r>
          </w:p>
        </w:tc>
        <w:tc>
          <w:tcPr>
            <w:tcW w:w="1740" w:type="dxa"/>
            <w:gridSpan w:val="2"/>
            <w:tcBorders>
              <w:top w:val="single" w:sz="12" w:space="0" w:color="auto"/>
              <w:bottom w:val="single" w:sz="4" w:space="0" w:color="auto"/>
            </w:tcBorders>
          </w:tcPr>
          <w:p w14:paraId="0BF5FF82" w14:textId="77777777" w:rsidR="00A92236" w:rsidRPr="00D74A76" w:rsidRDefault="00A92236">
            <w:pPr>
              <w:ind w:right="-40"/>
              <w:jc w:val="left"/>
              <w:rPr>
                <w:rFonts w:ascii="Arial" w:hAnsi="Arial" w:cs="Arial"/>
                <w:b/>
                <w:sz w:val="16"/>
                <w:szCs w:val="18"/>
                <w:lang w:bidi="my-MM"/>
              </w:rPr>
            </w:pPr>
            <w:r w:rsidRPr="00D74A76">
              <w:rPr>
                <w:rFonts w:ascii="Arial" w:hAnsi="Arial" w:cs="Arial"/>
                <w:b/>
                <w:sz w:val="16"/>
                <w:szCs w:val="18"/>
                <w:lang w:bidi="my-MM"/>
              </w:rPr>
              <w:t>6:8</w:t>
            </w:r>
            <w:r w:rsidR="00B66C54" w:rsidRPr="00D74A76">
              <w:rPr>
                <w:rFonts w:ascii="Arial" w:hAnsi="Arial" w:cs="Arial"/>
                <w:sz w:val="16"/>
                <w:szCs w:val="18"/>
                <w:lang w:bidi="my-MM"/>
              </w:rPr>
              <w:t>–</w:t>
            </w:r>
            <w:r w:rsidRPr="00D74A76">
              <w:rPr>
                <w:rFonts w:ascii="Arial" w:hAnsi="Arial" w:cs="Arial"/>
                <w:b/>
                <w:sz w:val="16"/>
                <w:szCs w:val="18"/>
                <w:lang w:bidi="my-MM"/>
              </w:rPr>
              <w:t>8:40</w:t>
            </w:r>
          </w:p>
        </w:tc>
      </w:tr>
      <w:tr w:rsidR="00A92236" w:rsidRPr="00D74A76" w14:paraId="6F411D0C" w14:textId="77777777" w:rsidTr="00935EC6">
        <w:trPr>
          <w:gridAfter w:val="1"/>
          <w:wAfter w:w="90" w:type="dxa"/>
        </w:trPr>
        <w:tc>
          <w:tcPr>
            <w:tcW w:w="1200" w:type="dxa"/>
          </w:tcPr>
          <w:p w14:paraId="0287305D" w14:textId="77777777" w:rsidR="00A92236" w:rsidRPr="00D74A76" w:rsidRDefault="00A92236">
            <w:pPr>
              <w:ind w:right="-40"/>
              <w:jc w:val="left"/>
              <w:rPr>
                <w:rFonts w:ascii="Arial" w:hAnsi="Arial" w:cs="Arial"/>
                <w:sz w:val="16"/>
                <w:szCs w:val="18"/>
                <w:lang w:bidi="my-MM"/>
              </w:rPr>
            </w:pPr>
          </w:p>
        </w:tc>
        <w:tc>
          <w:tcPr>
            <w:tcW w:w="1980" w:type="dxa"/>
          </w:tcPr>
          <w:p w14:paraId="175713B7"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April 35</w:t>
            </w:r>
          </w:p>
        </w:tc>
        <w:tc>
          <w:tcPr>
            <w:tcW w:w="2300" w:type="dxa"/>
          </w:tcPr>
          <w:p w14:paraId="029C023E"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Assists Stephen’s death</w:t>
            </w:r>
          </w:p>
        </w:tc>
        <w:tc>
          <w:tcPr>
            <w:tcW w:w="2380" w:type="dxa"/>
            <w:gridSpan w:val="2"/>
          </w:tcPr>
          <w:p w14:paraId="360EB5D4"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Stephen martyred</w:t>
            </w:r>
          </w:p>
        </w:tc>
        <w:tc>
          <w:tcPr>
            <w:tcW w:w="1740" w:type="dxa"/>
            <w:gridSpan w:val="2"/>
          </w:tcPr>
          <w:p w14:paraId="6D624D6C"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6:8</w:t>
            </w:r>
            <w:r w:rsidR="00B66C54" w:rsidRPr="00D74A76">
              <w:rPr>
                <w:rFonts w:ascii="Arial" w:hAnsi="Arial" w:cs="Arial"/>
                <w:sz w:val="16"/>
                <w:szCs w:val="18"/>
                <w:lang w:bidi="my-MM"/>
              </w:rPr>
              <w:t>–</w:t>
            </w:r>
            <w:r w:rsidRPr="00D74A76">
              <w:rPr>
                <w:rFonts w:ascii="Arial" w:hAnsi="Arial" w:cs="Arial"/>
                <w:sz w:val="16"/>
                <w:szCs w:val="18"/>
                <w:lang w:bidi="my-MM"/>
              </w:rPr>
              <w:t>7:60</w:t>
            </w:r>
          </w:p>
        </w:tc>
      </w:tr>
      <w:tr w:rsidR="00A92236" w:rsidRPr="00D74A76" w14:paraId="76F2DDEC" w14:textId="77777777" w:rsidTr="00935EC6">
        <w:trPr>
          <w:gridAfter w:val="1"/>
          <w:wAfter w:w="90" w:type="dxa"/>
        </w:trPr>
        <w:tc>
          <w:tcPr>
            <w:tcW w:w="1200" w:type="dxa"/>
          </w:tcPr>
          <w:p w14:paraId="30043618" w14:textId="77777777" w:rsidR="00A92236" w:rsidRPr="00D74A76" w:rsidRDefault="00A92236">
            <w:pPr>
              <w:ind w:right="-40"/>
              <w:jc w:val="left"/>
              <w:rPr>
                <w:rFonts w:ascii="Arial" w:hAnsi="Arial" w:cs="Arial"/>
                <w:sz w:val="16"/>
                <w:szCs w:val="18"/>
                <w:lang w:bidi="my-MM"/>
              </w:rPr>
            </w:pPr>
          </w:p>
        </w:tc>
        <w:tc>
          <w:tcPr>
            <w:tcW w:w="1980" w:type="dxa"/>
          </w:tcPr>
          <w:p w14:paraId="2C9BFD61"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April-summer 35</w:t>
            </w:r>
          </w:p>
        </w:tc>
        <w:tc>
          <w:tcPr>
            <w:tcW w:w="2300" w:type="dxa"/>
          </w:tcPr>
          <w:p w14:paraId="775430BA"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Persecutes church</w:t>
            </w:r>
          </w:p>
        </w:tc>
        <w:tc>
          <w:tcPr>
            <w:tcW w:w="2380" w:type="dxa"/>
            <w:gridSpan w:val="2"/>
          </w:tcPr>
          <w:p w14:paraId="73DE3C23"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Church scatters</w:t>
            </w:r>
          </w:p>
        </w:tc>
        <w:tc>
          <w:tcPr>
            <w:tcW w:w="1740" w:type="dxa"/>
            <w:gridSpan w:val="2"/>
          </w:tcPr>
          <w:p w14:paraId="2FB61290"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8:1, 3; 9:1a</w:t>
            </w:r>
          </w:p>
        </w:tc>
      </w:tr>
      <w:tr w:rsidR="00A92236" w:rsidRPr="00D74A76" w14:paraId="6D113DFE" w14:textId="77777777" w:rsidTr="00935EC6">
        <w:trPr>
          <w:gridAfter w:val="1"/>
          <w:wAfter w:w="90" w:type="dxa"/>
        </w:trPr>
        <w:tc>
          <w:tcPr>
            <w:tcW w:w="1200" w:type="dxa"/>
          </w:tcPr>
          <w:p w14:paraId="5E38AF1A" w14:textId="77777777" w:rsidR="00A92236" w:rsidRPr="00D74A76" w:rsidRDefault="00A92236">
            <w:pPr>
              <w:ind w:right="-40"/>
              <w:jc w:val="left"/>
              <w:rPr>
                <w:rFonts w:ascii="Arial" w:hAnsi="Arial" w:cs="Arial"/>
                <w:sz w:val="16"/>
                <w:szCs w:val="18"/>
                <w:lang w:bidi="my-MM"/>
              </w:rPr>
            </w:pPr>
          </w:p>
        </w:tc>
        <w:tc>
          <w:tcPr>
            <w:tcW w:w="1980" w:type="dxa"/>
          </w:tcPr>
          <w:p w14:paraId="3FA268C3"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summer 35</w:t>
            </w:r>
          </w:p>
        </w:tc>
        <w:tc>
          <w:tcPr>
            <w:tcW w:w="2300" w:type="dxa"/>
          </w:tcPr>
          <w:p w14:paraId="5499E565"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Philip, Peter, &amp; John</w:t>
            </w:r>
          </w:p>
        </w:tc>
        <w:tc>
          <w:tcPr>
            <w:tcW w:w="2380" w:type="dxa"/>
            <w:gridSpan w:val="2"/>
          </w:tcPr>
          <w:p w14:paraId="2F022464"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Evangelize in Samaria</w:t>
            </w:r>
          </w:p>
        </w:tc>
        <w:tc>
          <w:tcPr>
            <w:tcW w:w="1740" w:type="dxa"/>
            <w:gridSpan w:val="2"/>
          </w:tcPr>
          <w:p w14:paraId="003ADBDC"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8:5, 14, 25</w:t>
            </w:r>
          </w:p>
        </w:tc>
      </w:tr>
      <w:tr w:rsidR="00A92236" w:rsidRPr="00D74A76" w14:paraId="7D7B0A56" w14:textId="77777777" w:rsidTr="00935EC6">
        <w:trPr>
          <w:gridAfter w:val="1"/>
          <w:wAfter w:w="90" w:type="dxa"/>
        </w:trPr>
        <w:tc>
          <w:tcPr>
            <w:tcW w:w="1200" w:type="dxa"/>
          </w:tcPr>
          <w:p w14:paraId="49842685" w14:textId="77777777" w:rsidR="00A92236" w:rsidRPr="00D74A76" w:rsidRDefault="00A92236">
            <w:pPr>
              <w:ind w:right="-40"/>
              <w:jc w:val="left"/>
              <w:rPr>
                <w:rFonts w:ascii="Arial" w:hAnsi="Arial" w:cs="Arial"/>
                <w:sz w:val="16"/>
                <w:szCs w:val="18"/>
                <w:lang w:bidi="my-MM"/>
              </w:rPr>
            </w:pPr>
          </w:p>
        </w:tc>
        <w:tc>
          <w:tcPr>
            <w:tcW w:w="1980" w:type="dxa"/>
          </w:tcPr>
          <w:p w14:paraId="6DC69E18"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summer 35</w:t>
            </w:r>
          </w:p>
        </w:tc>
        <w:tc>
          <w:tcPr>
            <w:tcW w:w="2300" w:type="dxa"/>
          </w:tcPr>
          <w:p w14:paraId="77AC007E"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Conversion</w:t>
            </w:r>
          </w:p>
        </w:tc>
        <w:tc>
          <w:tcPr>
            <w:tcW w:w="2380" w:type="dxa"/>
            <w:gridSpan w:val="2"/>
          </w:tcPr>
          <w:p w14:paraId="1C9BD2B1"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Church fears Paul</w:t>
            </w:r>
          </w:p>
        </w:tc>
        <w:tc>
          <w:tcPr>
            <w:tcW w:w="1740" w:type="dxa"/>
            <w:gridSpan w:val="2"/>
          </w:tcPr>
          <w:p w14:paraId="20EE9FF4"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9:1b-19a; Gal. 1:15</w:t>
            </w:r>
          </w:p>
        </w:tc>
      </w:tr>
      <w:tr w:rsidR="00A92236" w:rsidRPr="00D74A76" w14:paraId="339E8864" w14:textId="77777777" w:rsidTr="00935EC6">
        <w:trPr>
          <w:gridAfter w:val="1"/>
          <w:wAfter w:w="90" w:type="dxa"/>
        </w:trPr>
        <w:tc>
          <w:tcPr>
            <w:tcW w:w="1200" w:type="dxa"/>
          </w:tcPr>
          <w:p w14:paraId="74487602" w14:textId="77777777" w:rsidR="00A92236" w:rsidRPr="00D74A76" w:rsidRDefault="00A92236">
            <w:pPr>
              <w:ind w:right="-40"/>
              <w:jc w:val="left"/>
              <w:rPr>
                <w:rFonts w:ascii="Arial" w:hAnsi="Arial" w:cs="Arial"/>
                <w:sz w:val="16"/>
                <w:szCs w:val="18"/>
                <w:lang w:bidi="my-MM"/>
              </w:rPr>
            </w:pPr>
          </w:p>
        </w:tc>
        <w:tc>
          <w:tcPr>
            <w:tcW w:w="1980" w:type="dxa"/>
          </w:tcPr>
          <w:p w14:paraId="1AE412CE"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summer 35-37</w:t>
            </w:r>
          </w:p>
        </w:tc>
        <w:tc>
          <w:tcPr>
            <w:tcW w:w="2300" w:type="dxa"/>
          </w:tcPr>
          <w:p w14:paraId="3AB227DA"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Damascus</w:t>
            </w:r>
            <w:r w:rsidRPr="00D74A76">
              <w:rPr>
                <w:rStyle w:val="FootnoteReference"/>
                <w:rFonts w:ascii="Arial" w:hAnsi="Arial" w:cs="Arial"/>
                <w:sz w:val="13"/>
                <w:szCs w:val="18"/>
                <w:lang w:bidi="my-MM"/>
              </w:rPr>
              <w:footnoteReference w:id="2"/>
            </w:r>
            <w:r w:rsidRPr="00D74A76">
              <w:rPr>
                <w:rFonts w:ascii="Arial" w:hAnsi="Arial" w:cs="Arial"/>
                <w:sz w:val="16"/>
                <w:szCs w:val="18"/>
                <w:lang w:bidi="my-MM"/>
              </w:rPr>
              <w:t xml:space="preserve"> &amp; Arabia</w:t>
            </w:r>
          </w:p>
        </w:tc>
        <w:tc>
          <w:tcPr>
            <w:tcW w:w="2380" w:type="dxa"/>
            <w:gridSpan w:val="2"/>
          </w:tcPr>
          <w:p w14:paraId="5FAFA6D1" w14:textId="77777777" w:rsidR="00A92236" w:rsidRPr="00D74A76" w:rsidRDefault="00A92236">
            <w:pPr>
              <w:ind w:right="-40"/>
              <w:jc w:val="left"/>
              <w:rPr>
                <w:rFonts w:ascii="Arial" w:hAnsi="Arial" w:cs="Arial"/>
                <w:sz w:val="16"/>
                <w:szCs w:val="18"/>
                <w:lang w:bidi="my-MM"/>
              </w:rPr>
            </w:pPr>
          </w:p>
        </w:tc>
        <w:tc>
          <w:tcPr>
            <w:tcW w:w="1740" w:type="dxa"/>
            <w:gridSpan w:val="2"/>
          </w:tcPr>
          <w:p w14:paraId="709F8AD9"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9:19b-25; Gal. 1:17</w:t>
            </w:r>
          </w:p>
        </w:tc>
      </w:tr>
      <w:tr w:rsidR="00A92236" w:rsidRPr="00D74A76" w14:paraId="7E5B2EC3" w14:textId="77777777" w:rsidTr="00935EC6">
        <w:trPr>
          <w:gridAfter w:val="1"/>
          <w:wAfter w:w="90" w:type="dxa"/>
        </w:trPr>
        <w:tc>
          <w:tcPr>
            <w:tcW w:w="1200" w:type="dxa"/>
          </w:tcPr>
          <w:p w14:paraId="63E32AFC" w14:textId="77777777" w:rsidR="00A92236" w:rsidRPr="00D74A76" w:rsidRDefault="00A92236">
            <w:pPr>
              <w:ind w:right="-40"/>
              <w:jc w:val="left"/>
              <w:rPr>
                <w:rFonts w:ascii="Arial" w:hAnsi="Arial" w:cs="Arial"/>
                <w:sz w:val="16"/>
                <w:szCs w:val="18"/>
                <w:lang w:bidi="my-MM"/>
              </w:rPr>
            </w:pPr>
          </w:p>
        </w:tc>
        <w:tc>
          <w:tcPr>
            <w:tcW w:w="1980" w:type="dxa"/>
          </w:tcPr>
          <w:p w14:paraId="1CF4EA67"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summer 37</w:t>
            </w:r>
          </w:p>
        </w:tc>
        <w:tc>
          <w:tcPr>
            <w:tcW w:w="2300" w:type="dxa"/>
          </w:tcPr>
          <w:p w14:paraId="7AD1379F"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Jerusalem visit #1</w:t>
            </w:r>
            <w:r w:rsidRPr="00D74A76">
              <w:rPr>
                <w:rStyle w:val="FootnoteReference"/>
                <w:rFonts w:ascii="Arial" w:hAnsi="Arial" w:cs="Arial"/>
                <w:sz w:val="13"/>
                <w:szCs w:val="18"/>
                <w:lang w:bidi="my-MM"/>
              </w:rPr>
              <w:footnoteReference w:id="3"/>
            </w:r>
          </w:p>
        </w:tc>
        <w:tc>
          <w:tcPr>
            <w:tcW w:w="2380" w:type="dxa"/>
            <w:gridSpan w:val="2"/>
          </w:tcPr>
          <w:p w14:paraId="474FD688"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Barnabas introduces Paul</w:t>
            </w:r>
          </w:p>
        </w:tc>
        <w:tc>
          <w:tcPr>
            <w:tcW w:w="1740" w:type="dxa"/>
            <w:gridSpan w:val="2"/>
          </w:tcPr>
          <w:p w14:paraId="5CE5FE57"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9:26-29; Gal. 1:18</w:t>
            </w:r>
          </w:p>
        </w:tc>
      </w:tr>
      <w:tr w:rsidR="00A92236" w:rsidRPr="00D74A76" w14:paraId="1E05B696" w14:textId="77777777" w:rsidTr="00935EC6">
        <w:trPr>
          <w:gridAfter w:val="1"/>
          <w:wAfter w:w="90" w:type="dxa"/>
        </w:trPr>
        <w:tc>
          <w:tcPr>
            <w:tcW w:w="1200" w:type="dxa"/>
          </w:tcPr>
          <w:p w14:paraId="0B1DE2E8" w14:textId="77777777" w:rsidR="00A92236" w:rsidRPr="00D74A76" w:rsidRDefault="00A92236">
            <w:pPr>
              <w:ind w:right="-40"/>
              <w:jc w:val="left"/>
              <w:rPr>
                <w:rFonts w:ascii="Arial" w:hAnsi="Arial" w:cs="Arial"/>
                <w:sz w:val="16"/>
                <w:szCs w:val="18"/>
                <w:lang w:bidi="my-MM"/>
              </w:rPr>
            </w:pPr>
          </w:p>
        </w:tc>
        <w:tc>
          <w:tcPr>
            <w:tcW w:w="1980" w:type="dxa"/>
          </w:tcPr>
          <w:p w14:paraId="14969FB2"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fall 37-43</w:t>
            </w:r>
          </w:p>
        </w:tc>
        <w:tc>
          <w:tcPr>
            <w:tcW w:w="2300" w:type="dxa"/>
          </w:tcPr>
          <w:p w14:paraId="71793917"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Tarsus, Syria, Cilicia</w:t>
            </w:r>
          </w:p>
        </w:tc>
        <w:tc>
          <w:tcPr>
            <w:tcW w:w="2380" w:type="dxa"/>
            <w:gridSpan w:val="2"/>
          </w:tcPr>
          <w:p w14:paraId="529027DB" w14:textId="77777777" w:rsidR="00A92236" w:rsidRPr="00D74A76" w:rsidRDefault="00A92236">
            <w:pPr>
              <w:ind w:right="-40"/>
              <w:jc w:val="left"/>
              <w:rPr>
                <w:rFonts w:ascii="Arial" w:hAnsi="Arial" w:cs="Arial"/>
                <w:sz w:val="16"/>
                <w:szCs w:val="18"/>
                <w:lang w:bidi="my-MM"/>
              </w:rPr>
            </w:pPr>
          </w:p>
        </w:tc>
        <w:tc>
          <w:tcPr>
            <w:tcW w:w="1740" w:type="dxa"/>
            <w:gridSpan w:val="2"/>
          </w:tcPr>
          <w:p w14:paraId="7F55EA2D"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9:30; Gal. 1:21</w:t>
            </w:r>
          </w:p>
        </w:tc>
      </w:tr>
      <w:tr w:rsidR="00A92236" w:rsidRPr="00D74A76" w14:paraId="4B1B1749" w14:textId="77777777" w:rsidTr="00935EC6">
        <w:trPr>
          <w:gridAfter w:val="1"/>
          <w:wAfter w:w="90" w:type="dxa"/>
        </w:trPr>
        <w:tc>
          <w:tcPr>
            <w:tcW w:w="1200" w:type="dxa"/>
          </w:tcPr>
          <w:p w14:paraId="5C3A643E" w14:textId="77777777" w:rsidR="00A92236" w:rsidRPr="00D74A76" w:rsidRDefault="00A92236">
            <w:pPr>
              <w:ind w:right="-40"/>
              <w:jc w:val="left"/>
              <w:rPr>
                <w:rFonts w:ascii="Arial" w:hAnsi="Arial" w:cs="Arial"/>
                <w:sz w:val="16"/>
                <w:szCs w:val="18"/>
                <w:lang w:bidi="my-MM"/>
              </w:rPr>
            </w:pPr>
          </w:p>
        </w:tc>
        <w:tc>
          <w:tcPr>
            <w:tcW w:w="1980" w:type="dxa"/>
          </w:tcPr>
          <w:p w14:paraId="472490DD"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37-41</w:t>
            </w:r>
          </w:p>
        </w:tc>
        <w:tc>
          <w:tcPr>
            <w:tcW w:w="2300" w:type="dxa"/>
          </w:tcPr>
          <w:p w14:paraId="60D64F2A" w14:textId="77777777" w:rsidR="00A92236" w:rsidRPr="00D74A76" w:rsidRDefault="00A92236">
            <w:pPr>
              <w:ind w:right="-40"/>
              <w:jc w:val="left"/>
              <w:rPr>
                <w:rFonts w:ascii="Arial" w:hAnsi="Arial" w:cs="Arial"/>
                <w:sz w:val="16"/>
                <w:szCs w:val="18"/>
                <w:lang w:bidi="my-MM"/>
              </w:rPr>
            </w:pPr>
          </w:p>
        </w:tc>
        <w:tc>
          <w:tcPr>
            <w:tcW w:w="2380" w:type="dxa"/>
            <w:gridSpan w:val="2"/>
          </w:tcPr>
          <w:p w14:paraId="18A7F925"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Caligula emperor in Rome</w:t>
            </w:r>
          </w:p>
        </w:tc>
        <w:tc>
          <w:tcPr>
            <w:tcW w:w="1740" w:type="dxa"/>
            <w:gridSpan w:val="2"/>
          </w:tcPr>
          <w:p w14:paraId="7F0DAFB8" w14:textId="77777777" w:rsidR="00A92236" w:rsidRPr="00D74A76" w:rsidRDefault="00A92236">
            <w:pPr>
              <w:ind w:right="-40"/>
              <w:jc w:val="left"/>
              <w:rPr>
                <w:rFonts w:ascii="Arial" w:hAnsi="Arial" w:cs="Arial"/>
                <w:sz w:val="16"/>
                <w:szCs w:val="18"/>
                <w:lang w:bidi="my-MM"/>
              </w:rPr>
            </w:pPr>
          </w:p>
        </w:tc>
      </w:tr>
      <w:tr w:rsidR="00A92236" w:rsidRPr="00D74A76" w14:paraId="3E7426CD" w14:textId="77777777" w:rsidTr="00935EC6">
        <w:trPr>
          <w:gridAfter w:val="1"/>
          <w:wAfter w:w="90" w:type="dxa"/>
        </w:trPr>
        <w:tc>
          <w:tcPr>
            <w:tcW w:w="1200" w:type="dxa"/>
          </w:tcPr>
          <w:p w14:paraId="695925A8"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Matthew</w:t>
            </w:r>
          </w:p>
        </w:tc>
        <w:tc>
          <w:tcPr>
            <w:tcW w:w="1980" w:type="dxa"/>
          </w:tcPr>
          <w:p w14:paraId="1C068B94"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40’s</w:t>
            </w:r>
          </w:p>
        </w:tc>
        <w:tc>
          <w:tcPr>
            <w:tcW w:w="2300" w:type="dxa"/>
          </w:tcPr>
          <w:p w14:paraId="422575AC" w14:textId="77777777" w:rsidR="00A92236" w:rsidRPr="00D74A76" w:rsidRDefault="00A92236">
            <w:pPr>
              <w:ind w:right="-40"/>
              <w:jc w:val="left"/>
              <w:rPr>
                <w:rFonts w:ascii="Arial" w:hAnsi="Arial" w:cs="Arial"/>
                <w:sz w:val="16"/>
                <w:szCs w:val="18"/>
                <w:lang w:bidi="my-MM"/>
              </w:rPr>
            </w:pPr>
          </w:p>
        </w:tc>
        <w:tc>
          <w:tcPr>
            <w:tcW w:w="2380" w:type="dxa"/>
            <w:gridSpan w:val="2"/>
          </w:tcPr>
          <w:p w14:paraId="32201736"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Church still Jewish</w:t>
            </w:r>
          </w:p>
        </w:tc>
        <w:tc>
          <w:tcPr>
            <w:tcW w:w="1740" w:type="dxa"/>
            <w:gridSpan w:val="2"/>
          </w:tcPr>
          <w:p w14:paraId="14273049" w14:textId="77777777" w:rsidR="00A92236" w:rsidRPr="00D74A76" w:rsidRDefault="00A92236">
            <w:pPr>
              <w:ind w:right="-40"/>
              <w:jc w:val="left"/>
              <w:rPr>
                <w:rFonts w:ascii="Arial" w:hAnsi="Arial" w:cs="Arial"/>
                <w:sz w:val="16"/>
                <w:szCs w:val="18"/>
                <w:lang w:bidi="my-MM"/>
              </w:rPr>
            </w:pPr>
          </w:p>
        </w:tc>
      </w:tr>
      <w:tr w:rsidR="00A92236" w:rsidRPr="00D74A76" w14:paraId="5A3B92EA" w14:textId="77777777" w:rsidTr="00935EC6">
        <w:trPr>
          <w:gridAfter w:val="1"/>
          <w:wAfter w:w="90" w:type="dxa"/>
        </w:trPr>
        <w:tc>
          <w:tcPr>
            <w:tcW w:w="1200" w:type="dxa"/>
            <w:tcBorders>
              <w:top w:val="single" w:sz="12" w:space="0" w:color="auto"/>
              <w:bottom w:val="single" w:sz="4" w:space="0" w:color="auto"/>
            </w:tcBorders>
          </w:tcPr>
          <w:p w14:paraId="09016EDA" w14:textId="77777777" w:rsidR="00A92236" w:rsidRPr="00D74A76" w:rsidRDefault="00A92236">
            <w:pPr>
              <w:ind w:right="-40"/>
              <w:jc w:val="left"/>
              <w:rPr>
                <w:rFonts w:ascii="Arial" w:hAnsi="Arial" w:cs="Arial"/>
                <w:b/>
                <w:sz w:val="16"/>
                <w:szCs w:val="18"/>
                <w:lang w:bidi="my-MM"/>
              </w:rPr>
            </w:pPr>
          </w:p>
        </w:tc>
        <w:tc>
          <w:tcPr>
            <w:tcW w:w="1980" w:type="dxa"/>
            <w:tcBorders>
              <w:top w:val="single" w:sz="12" w:space="0" w:color="auto"/>
              <w:bottom w:val="single" w:sz="4" w:space="0" w:color="auto"/>
            </w:tcBorders>
          </w:tcPr>
          <w:p w14:paraId="170655A6" w14:textId="77777777" w:rsidR="00A92236" w:rsidRPr="00D74A76" w:rsidRDefault="00A92236">
            <w:pPr>
              <w:ind w:right="-40"/>
              <w:jc w:val="left"/>
              <w:rPr>
                <w:rFonts w:ascii="Arial" w:hAnsi="Arial" w:cs="Arial"/>
                <w:b/>
                <w:sz w:val="16"/>
                <w:szCs w:val="18"/>
                <w:lang w:bidi="my-MM"/>
              </w:rPr>
            </w:pPr>
            <w:r w:rsidRPr="00D74A76">
              <w:rPr>
                <w:rFonts w:ascii="Arial" w:hAnsi="Arial" w:cs="Arial"/>
                <w:b/>
                <w:sz w:val="16"/>
                <w:szCs w:val="18"/>
                <w:lang w:bidi="my-MM"/>
              </w:rPr>
              <w:t>40</w:t>
            </w:r>
            <w:r w:rsidR="00B66C54" w:rsidRPr="00D74A76">
              <w:rPr>
                <w:rFonts w:ascii="Arial" w:hAnsi="Arial" w:cs="Arial"/>
                <w:sz w:val="16"/>
                <w:szCs w:val="18"/>
                <w:lang w:bidi="my-MM"/>
              </w:rPr>
              <w:t>–</w:t>
            </w:r>
            <w:r w:rsidRPr="00D74A76">
              <w:rPr>
                <w:rFonts w:ascii="Arial" w:hAnsi="Arial" w:cs="Arial"/>
                <w:b/>
                <w:sz w:val="16"/>
                <w:szCs w:val="18"/>
                <w:lang w:bidi="my-MM"/>
              </w:rPr>
              <w:t>62</w:t>
            </w:r>
          </w:p>
        </w:tc>
        <w:tc>
          <w:tcPr>
            <w:tcW w:w="2300" w:type="dxa"/>
            <w:tcBorders>
              <w:top w:val="single" w:sz="12" w:space="0" w:color="auto"/>
              <w:bottom w:val="single" w:sz="4" w:space="0" w:color="auto"/>
            </w:tcBorders>
          </w:tcPr>
          <w:p w14:paraId="69107A79" w14:textId="77777777" w:rsidR="00A92236" w:rsidRPr="00D74A76" w:rsidRDefault="00A92236">
            <w:pPr>
              <w:ind w:right="-40"/>
              <w:jc w:val="left"/>
              <w:rPr>
                <w:rFonts w:ascii="Arial" w:hAnsi="Arial" w:cs="Arial"/>
                <w:b/>
                <w:sz w:val="16"/>
                <w:szCs w:val="18"/>
                <w:lang w:bidi="my-MM"/>
              </w:rPr>
            </w:pPr>
            <w:r w:rsidRPr="00D74A76">
              <w:rPr>
                <w:rFonts w:ascii="Arial" w:hAnsi="Arial" w:cs="Arial"/>
                <w:b/>
                <w:sz w:val="16"/>
                <w:szCs w:val="18"/>
                <w:lang w:bidi="my-MM"/>
              </w:rPr>
              <w:t>Expansion of the Church</w:t>
            </w:r>
          </w:p>
        </w:tc>
        <w:tc>
          <w:tcPr>
            <w:tcW w:w="2380" w:type="dxa"/>
            <w:gridSpan w:val="2"/>
            <w:tcBorders>
              <w:top w:val="single" w:sz="12" w:space="0" w:color="auto"/>
              <w:bottom w:val="single" w:sz="4" w:space="0" w:color="auto"/>
            </w:tcBorders>
          </w:tcPr>
          <w:p w14:paraId="38376480" w14:textId="77777777" w:rsidR="00A92236" w:rsidRPr="00D74A76" w:rsidRDefault="00A92236">
            <w:pPr>
              <w:ind w:right="-40"/>
              <w:jc w:val="left"/>
              <w:rPr>
                <w:rFonts w:ascii="Arial" w:hAnsi="Arial" w:cs="Arial"/>
                <w:b/>
                <w:sz w:val="16"/>
                <w:szCs w:val="18"/>
                <w:lang w:bidi="my-MM"/>
              </w:rPr>
            </w:pPr>
            <w:r w:rsidRPr="00D74A76">
              <w:rPr>
                <w:rFonts w:ascii="Arial" w:hAnsi="Arial" w:cs="Arial"/>
                <w:b/>
                <w:sz w:val="16"/>
                <w:szCs w:val="18"/>
                <w:lang w:bidi="my-MM"/>
              </w:rPr>
              <w:t>Evangelizes Gentiles</w:t>
            </w:r>
          </w:p>
        </w:tc>
        <w:tc>
          <w:tcPr>
            <w:tcW w:w="1740" w:type="dxa"/>
            <w:gridSpan w:val="2"/>
            <w:tcBorders>
              <w:top w:val="single" w:sz="12" w:space="0" w:color="auto"/>
              <w:bottom w:val="single" w:sz="4" w:space="0" w:color="auto"/>
            </w:tcBorders>
          </w:tcPr>
          <w:p w14:paraId="40175599" w14:textId="77777777" w:rsidR="00A92236" w:rsidRPr="00D74A76" w:rsidRDefault="00A92236">
            <w:pPr>
              <w:ind w:right="-40"/>
              <w:jc w:val="left"/>
              <w:rPr>
                <w:rFonts w:ascii="Arial" w:hAnsi="Arial" w:cs="Arial"/>
                <w:b/>
                <w:sz w:val="16"/>
                <w:szCs w:val="18"/>
                <w:lang w:bidi="my-MM"/>
              </w:rPr>
            </w:pPr>
            <w:r w:rsidRPr="00D74A76">
              <w:rPr>
                <w:rFonts w:ascii="Arial" w:hAnsi="Arial" w:cs="Arial"/>
                <w:b/>
                <w:sz w:val="16"/>
                <w:szCs w:val="18"/>
                <w:lang w:bidi="my-MM"/>
              </w:rPr>
              <w:t>10:1</w:t>
            </w:r>
            <w:r w:rsidR="00B66C54" w:rsidRPr="00D74A76">
              <w:rPr>
                <w:rFonts w:ascii="Arial" w:hAnsi="Arial" w:cs="Arial"/>
                <w:sz w:val="16"/>
                <w:szCs w:val="18"/>
                <w:lang w:bidi="my-MM"/>
              </w:rPr>
              <w:t>–</w:t>
            </w:r>
            <w:r w:rsidRPr="00D74A76">
              <w:rPr>
                <w:rFonts w:ascii="Arial" w:hAnsi="Arial" w:cs="Arial"/>
                <w:b/>
                <w:sz w:val="16"/>
                <w:szCs w:val="18"/>
                <w:lang w:bidi="my-MM"/>
              </w:rPr>
              <w:t>28:31</w:t>
            </w:r>
          </w:p>
        </w:tc>
      </w:tr>
      <w:tr w:rsidR="00A92236" w:rsidRPr="00D74A76" w14:paraId="0856CE78" w14:textId="77777777" w:rsidTr="00935EC6">
        <w:trPr>
          <w:gridAfter w:val="1"/>
          <w:wAfter w:w="90" w:type="dxa"/>
        </w:trPr>
        <w:tc>
          <w:tcPr>
            <w:tcW w:w="1200" w:type="dxa"/>
          </w:tcPr>
          <w:p w14:paraId="3A800E06" w14:textId="77777777" w:rsidR="00A92236" w:rsidRPr="00D74A76" w:rsidRDefault="00A92236">
            <w:pPr>
              <w:ind w:right="-40"/>
              <w:jc w:val="left"/>
              <w:rPr>
                <w:rFonts w:ascii="Arial" w:hAnsi="Arial" w:cs="Arial"/>
                <w:sz w:val="16"/>
                <w:szCs w:val="18"/>
                <w:lang w:bidi="my-MM"/>
              </w:rPr>
            </w:pPr>
          </w:p>
        </w:tc>
        <w:tc>
          <w:tcPr>
            <w:tcW w:w="1980" w:type="dxa"/>
          </w:tcPr>
          <w:p w14:paraId="5DA6CF0D"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40~41</w:t>
            </w:r>
          </w:p>
        </w:tc>
        <w:tc>
          <w:tcPr>
            <w:tcW w:w="2300" w:type="dxa"/>
          </w:tcPr>
          <w:p w14:paraId="6361FB84" w14:textId="77777777" w:rsidR="00A92236" w:rsidRPr="00D74A76" w:rsidRDefault="00A92236">
            <w:pPr>
              <w:ind w:right="-40"/>
              <w:jc w:val="left"/>
              <w:rPr>
                <w:rFonts w:ascii="Arial" w:hAnsi="Arial" w:cs="Arial"/>
                <w:sz w:val="16"/>
                <w:szCs w:val="18"/>
                <w:lang w:bidi="my-MM"/>
              </w:rPr>
            </w:pPr>
          </w:p>
        </w:tc>
        <w:tc>
          <w:tcPr>
            <w:tcW w:w="2380" w:type="dxa"/>
            <w:gridSpan w:val="2"/>
          </w:tcPr>
          <w:p w14:paraId="40FACFF8"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Peter &amp; Gentile Cornelius</w:t>
            </w:r>
          </w:p>
        </w:tc>
        <w:tc>
          <w:tcPr>
            <w:tcW w:w="1740" w:type="dxa"/>
            <w:gridSpan w:val="2"/>
          </w:tcPr>
          <w:p w14:paraId="71092ED6"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10:1</w:t>
            </w:r>
            <w:r w:rsidR="00B66C54" w:rsidRPr="00D74A76">
              <w:rPr>
                <w:rFonts w:ascii="Arial" w:hAnsi="Arial" w:cs="Arial"/>
                <w:sz w:val="16"/>
                <w:szCs w:val="18"/>
                <w:lang w:bidi="my-MM"/>
              </w:rPr>
              <w:t>–</w:t>
            </w:r>
            <w:r w:rsidRPr="00D74A76">
              <w:rPr>
                <w:rFonts w:ascii="Arial" w:hAnsi="Arial" w:cs="Arial"/>
                <w:sz w:val="16"/>
                <w:szCs w:val="18"/>
                <w:lang w:bidi="my-MM"/>
              </w:rPr>
              <w:t>11:18</w:t>
            </w:r>
          </w:p>
        </w:tc>
      </w:tr>
      <w:tr w:rsidR="00A92236" w:rsidRPr="00D74A76" w14:paraId="1C550222" w14:textId="77777777" w:rsidTr="00935EC6">
        <w:trPr>
          <w:gridAfter w:val="1"/>
          <w:wAfter w:w="90" w:type="dxa"/>
        </w:trPr>
        <w:tc>
          <w:tcPr>
            <w:tcW w:w="1200" w:type="dxa"/>
          </w:tcPr>
          <w:p w14:paraId="053B757D" w14:textId="77777777" w:rsidR="00A92236" w:rsidRPr="00D74A76" w:rsidRDefault="00A92236">
            <w:pPr>
              <w:ind w:right="-40"/>
              <w:jc w:val="left"/>
              <w:rPr>
                <w:rFonts w:ascii="Arial" w:hAnsi="Arial" w:cs="Arial"/>
                <w:sz w:val="16"/>
                <w:szCs w:val="18"/>
                <w:lang w:bidi="my-MM"/>
              </w:rPr>
            </w:pPr>
          </w:p>
        </w:tc>
        <w:tc>
          <w:tcPr>
            <w:tcW w:w="1980" w:type="dxa"/>
          </w:tcPr>
          <w:p w14:paraId="5516F01C"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41</w:t>
            </w:r>
          </w:p>
        </w:tc>
        <w:tc>
          <w:tcPr>
            <w:tcW w:w="2300" w:type="dxa"/>
          </w:tcPr>
          <w:p w14:paraId="6C0648BF" w14:textId="77777777" w:rsidR="00A92236" w:rsidRPr="00D74A76" w:rsidRDefault="00A92236">
            <w:pPr>
              <w:ind w:right="-40"/>
              <w:jc w:val="left"/>
              <w:rPr>
                <w:rFonts w:ascii="Arial" w:hAnsi="Arial" w:cs="Arial"/>
                <w:sz w:val="16"/>
                <w:szCs w:val="18"/>
                <w:lang w:bidi="my-MM"/>
              </w:rPr>
            </w:pPr>
          </w:p>
        </w:tc>
        <w:tc>
          <w:tcPr>
            <w:tcW w:w="2380" w:type="dxa"/>
            <w:gridSpan w:val="2"/>
          </w:tcPr>
          <w:p w14:paraId="4821BAC7"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Antioch church planted</w:t>
            </w:r>
          </w:p>
        </w:tc>
        <w:tc>
          <w:tcPr>
            <w:tcW w:w="1740" w:type="dxa"/>
            <w:gridSpan w:val="2"/>
          </w:tcPr>
          <w:p w14:paraId="510733A4"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11:19-24</w:t>
            </w:r>
          </w:p>
        </w:tc>
      </w:tr>
      <w:tr w:rsidR="00A92236" w:rsidRPr="00D74A76" w14:paraId="32223309" w14:textId="77777777" w:rsidTr="00935EC6">
        <w:trPr>
          <w:gridAfter w:val="1"/>
          <w:wAfter w:w="90" w:type="dxa"/>
        </w:trPr>
        <w:tc>
          <w:tcPr>
            <w:tcW w:w="1200" w:type="dxa"/>
          </w:tcPr>
          <w:p w14:paraId="043F86E1" w14:textId="77777777" w:rsidR="00A92236" w:rsidRPr="00D74A76" w:rsidRDefault="00A92236">
            <w:pPr>
              <w:ind w:right="-40"/>
              <w:jc w:val="left"/>
              <w:rPr>
                <w:rFonts w:ascii="Arial" w:hAnsi="Arial" w:cs="Arial"/>
                <w:sz w:val="16"/>
                <w:szCs w:val="18"/>
                <w:lang w:bidi="my-MM"/>
              </w:rPr>
            </w:pPr>
          </w:p>
        </w:tc>
        <w:tc>
          <w:tcPr>
            <w:tcW w:w="1980" w:type="dxa"/>
          </w:tcPr>
          <w:p w14:paraId="142625E1"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41-54</w:t>
            </w:r>
          </w:p>
        </w:tc>
        <w:tc>
          <w:tcPr>
            <w:tcW w:w="2300" w:type="dxa"/>
          </w:tcPr>
          <w:p w14:paraId="1687EECD" w14:textId="77777777" w:rsidR="00A92236" w:rsidRPr="00D74A76" w:rsidRDefault="00A92236">
            <w:pPr>
              <w:ind w:right="-40"/>
              <w:jc w:val="left"/>
              <w:rPr>
                <w:rFonts w:ascii="Arial" w:hAnsi="Arial" w:cs="Arial"/>
                <w:sz w:val="16"/>
                <w:szCs w:val="18"/>
                <w:lang w:bidi="my-MM"/>
              </w:rPr>
            </w:pPr>
          </w:p>
        </w:tc>
        <w:tc>
          <w:tcPr>
            <w:tcW w:w="2380" w:type="dxa"/>
            <w:gridSpan w:val="2"/>
          </w:tcPr>
          <w:p w14:paraId="77E0DB94"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Claudius emperor in Rome</w:t>
            </w:r>
          </w:p>
        </w:tc>
        <w:tc>
          <w:tcPr>
            <w:tcW w:w="1740" w:type="dxa"/>
            <w:gridSpan w:val="2"/>
          </w:tcPr>
          <w:p w14:paraId="0854A3F2" w14:textId="77777777" w:rsidR="00A92236" w:rsidRPr="00D74A76" w:rsidRDefault="00A92236">
            <w:pPr>
              <w:ind w:right="-40"/>
              <w:jc w:val="left"/>
              <w:rPr>
                <w:rFonts w:ascii="Arial" w:hAnsi="Arial" w:cs="Arial"/>
                <w:sz w:val="16"/>
                <w:szCs w:val="18"/>
                <w:lang w:bidi="my-MM"/>
              </w:rPr>
            </w:pPr>
          </w:p>
        </w:tc>
      </w:tr>
      <w:tr w:rsidR="00A92236" w:rsidRPr="00D74A76" w14:paraId="6FD55996" w14:textId="77777777" w:rsidTr="00935EC6">
        <w:trPr>
          <w:gridAfter w:val="1"/>
          <w:wAfter w:w="90" w:type="dxa"/>
        </w:trPr>
        <w:tc>
          <w:tcPr>
            <w:tcW w:w="1200" w:type="dxa"/>
          </w:tcPr>
          <w:p w14:paraId="650CBBFB" w14:textId="77777777" w:rsidR="00A92236" w:rsidRPr="00D74A76" w:rsidRDefault="00A92236">
            <w:pPr>
              <w:ind w:right="-40"/>
              <w:jc w:val="left"/>
              <w:rPr>
                <w:rFonts w:ascii="Arial" w:hAnsi="Arial" w:cs="Arial"/>
                <w:sz w:val="16"/>
                <w:szCs w:val="18"/>
                <w:lang w:bidi="my-MM"/>
              </w:rPr>
            </w:pPr>
          </w:p>
        </w:tc>
        <w:tc>
          <w:tcPr>
            <w:tcW w:w="1980" w:type="dxa"/>
          </w:tcPr>
          <w:p w14:paraId="3494729D"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43</w:t>
            </w:r>
            <w:r w:rsidRPr="00D74A76">
              <w:rPr>
                <w:rStyle w:val="FootnoteReference"/>
                <w:rFonts w:ascii="Arial" w:hAnsi="Arial" w:cs="Arial"/>
                <w:sz w:val="13"/>
                <w:szCs w:val="18"/>
                <w:lang w:bidi="my-MM"/>
              </w:rPr>
              <w:footnoteReference w:id="4"/>
            </w:r>
          </w:p>
        </w:tc>
        <w:tc>
          <w:tcPr>
            <w:tcW w:w="2300" w:type="dxa"/>
          </w:tcPr>
          <w:p w14:paraId="3DFDB020"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Antioch</w:t>
            </w:r>
          </w:p>
        </w:tc>
        <w:tc>
          <w:tcPr>
            <w:tcW w:w="2380" w:type="dxa"/>
            <w:gridSpan w:val="2"/>
          </w:tcPr>
          <w:p w14:paraId="485A9337"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Barnabas recruits Paul</w:t>
            </w:r>
          </w:p>
        </w:tc>
        <w:tc>
          <w:tcPr>
            <w:tcW w:w="1740" w:type="dxa"/>
            <w:gridSpan w:val="2"/>
          </w:tcPr>
          <w:p w14:paraId="55CE8BC8"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11:25-26</w:t>
            </w:r>
          </w:p>
        </w:tc>
      </w:tr>
      <w:tr w:rsidR="00A92236" w:rsidRPr="00D74A76" w14:paraId="4B69C0D9" w14:textId="77777777" w:rsidTr="00935EC6">
        <w:trPr>
          <w:gridAfter w:val="1"/>
          <w:wAfter w:w="90" w:type="dxa"/>
        </w:trPr>
        <w:tc>
          <w:tcPr>
            <w:tcW w:w="1200" w:type="dxa"/>
          </w:tcPr>
          <w:p w14:paraId="66DAB8D7"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James</w:t>
            </w:r>
          </w:p>
        </w:tc>
        <w:tc>
          <w:tcPr>
            <w:tcW w:w="1980" w:type="dxa"/>
          </w:tcPr>
          <w:p w14:paraId="6FF1F8ED"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44~47</w:t>
            </w:r>
          </w:p>
        </w:tc>
        <w:tc>
          <w:tcPr>
            <w:tcW w:w="2300" w:type="dxa"/>
          </w:tcPr>
          <w:p w14:paraId="30E7A0B9" w14:textId="77777777" w:rsidR="00A92236" w:rsidRPr="00D74A76" w:rsidRDefault="00A92236">
            <w:pPr>
              <w:ind w:right="-40"/>
              <w:jc w:val="left"/>
              <w:rPr>
                <w:rFonts w:ascii="Arial" w:hAnsi="Arial" w:cs="Arial"/>
                <w:sz w:val="16"/>
                <w:szCs w:val="18"/>
                <w:lang w:bidi="my-MM"/>
              </w:rPr>
            </w:pPr>
          </w:p>
        </w:tc>
        <w:tc>
          <w:tcPr>
            <w:tcW w:w="2380" w:type="dxa"/>
            <w:gridSpan w:val="2"/>
          </w:tcPr>
          <w:p w14:paraId="410DA02A"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Jewish church is carnal</w:t>
            </w:r>
          </w:p>
        </w:tc>
        <w:tc>
          <w:tcPr>
            <w:tcW w:w="1740" w:type="dxa"/>
            <w:gridSpan w:val="2"/>
          </w:tcPr>
          <w:p w14:paraId="42C6459F" w14:textId="77777777" w:rsidR="00A92236" w:rsidRPr="00D74A76" w:rsidRDefault="00A92236">
            <w:pPr>
              <w:ind w:right="-40"/>
              <w:jc w:val="left"/>
              <w:rPr>
                <w:rFonts w:ascii="Arial" w:hAnsi="Arial" w:cs="Arial"/>
                <w:sz w:val="16"/>
                <w:szCs w:val="18"/>
                <w:lang w:bidi="my-MM"/>
              </w:rPr>
            </w:pPr>
          </w:p>
        </w:tc>
      </w:tr>
      <w:tr w:rsidR="00A92236" w:rsidRPr="00D74A76" w14:paraId="1E7449EC" w14:textId="77777777" w:rsidTr="00935EC6">
        <w:trPr>
          <w:gridAfter w:val="1"/>
          <w:wAfter w:w="90" w:type="dxa"/>
        </w:trPr>
        <w:tc>
          <w:tcPr>
            <w:tcW w:w="1200" w:type="dxa"/>
          </w:tcPr>
          <w:p w14:paraId="331827BD" w14:textId="77777777" w:rsidR="00A92236" w:rsidRPr="00D74A76" w:rsidRDefault="00A92236">
            <w:pPr>
              <w:ind w:right="-40"/>
              <w:jc w:val="left"/>
              <w:rPr>
                <w:rFonts w:ascii="Arial" w:hAnsi="Arial" w:cs="Arial"/>
                <w:sz w:val="16"/>
                <w:szCs w:val="18"/>
                <w:lang w:bidi="my-MM"/>
              </w:rPr>
            </w:pPr>
          </w:p>
        </w:tc>
        <w:tc>
          <w:tcPr>
            <w:tcW w:w="1980" w:type="dxa"/>
          </w:tcPr>
          <w:p w14:paraId="40B94E82"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spring 44</w:t>
            </w:r>
          </w:p>
        </w:tc>
        <w:tc>
          <w:tcPr>
            <w:tcW w:w="2300" w:type="dxa"/>
          </w:tcPr>
          <w:p w14:paraId="2005AAB1" w14:textId="77777777" w:rsidR="00A92236" w:rsidRPr="00D74A76" w:rsidRDefault="00A92236">
            <w:pPr>
              <w:ind w:right="-40"/>
              <w:jc w:val="left"/>
              <w:rPr>
                <w:rFonts w:ascii="Arial" w:hAnsi="Arial" w:cs="Arial"/>
                <w:sz w:val="16"/>
                <w:szCs w:val="18"/>
                <w:lang w:bidi="my-MM"/>
              </w:rPr>
            </w:pPr>
          </w:p>
        </w:tc>
        <w:tc>
          <w:tcPr>
            <w:tcW w:w="2380" w:type="dxa"/>
            <w:gridSpan w:val="2"/>
          </w:tcPr>
          <w:p w14:paraId="14721D7F"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Agrippa I kills James</w:t>
            </w:r>
          </w:p>
        </w:tc>
        <w:tc>
          <w:tcPr>
            <w:tcW w:w="1740" w:type="dxa"/>
            <w:gridSpan w:val="2"/>
          </w:tcPr>
          <w:p w14:paraId="78E258C4"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12:1-2</w:t>
            </w:r>
            <w:r w:rsidRPr="00D74A76">
              <w:rPr>
                <w:rStyle w:val="FootnoteReference"/>
                <w:rFonts w:ascii="Arial" w:hAnsi="Arial" w:cs="Arial"/>
                <w:sz w:val="13"/>
                <w:szCs w:val="18"/>
                <w:lang w:bidi="my-MM"/>
              </w:rPr>
              <w:footnoteReference w:id="5"/>
            </w:r>
          </w:p>
        </w:tc>
      </w:tr>
      <w:tr w:rsidR="00A92236" w:rsidRPr="00D74A76" w14:paraId="39A3D8EA" w14:textId="77777777" w:rsidTr="00935EC6">
        <w:trPr>
          <w:gridAfter w:val="1"/>
          <w:wAfter w:w="90" w:type="dxa"/>
        </w:trPr>
        <w:tc>
          <w:tcPr>
            <w:tcW w:w="1200" w:type="dxa"/>
          </w:tcPr>
          <w:p w14:paraId="6E4499CE" w14:textId="77777777" w:rsidR="00A92236" w:rsidRPr="00D74A76" w:rsidRDefault="00A92236">
            <w:pPr>
              <w:ind w:right="-40"/>
              <w:jc w:val="left"/>
              <w:rPr>
                <w:rFonts w:ascii="Arial" w:hAnsi="Arial" w:cs="Arial"/>
                <w:sz w:val="16"/>
                <w:szCs w:val="18"/>
                <w:lang w:bidi="my-MM"/>
              </w:rPr>
            </w:pPr>
          </w:p>
        </w:tc>
        <w:tc>
          <w:tcPr>
            <w:tcW w:w="1980" w:type="dxa"/>
          </w:tcPr>
          <w:p w14:paraId="58CD6115"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spring 44</w:t>
            </w:r>
          </w:p>
        </w:tc>
        <w:tc>
          <w:tcPr>
            <w:tcW w:w="2300" w:type="dxa"/>
          </w:tcPr>
          <w:p w14:paraId="5A12362C" w14:textId="77777777" w:rsidR="00A92236" w:rsidRPr="00D74A76" w:rsidRDefault="00A92236">
            <w:pPr>
              <w:ind w:right="-40"/>
              <w:jc w:val="left"/>
              <w:rPr>
                <w:rFonts w:ascii="Arial" w:hAnsi="Arial" w:cs="Arial"/>
                <w:sz w:val="16"/>
                <w:szCs w:val="18"/>
                <w:lang w:bidi="my-MM"/>
              </w:rPr>
            </w:pPr>
          </w:p>
        </w:tc>
        <w:tc>
          <w:tcPr>
            <w:tcW w:w="2380" w:type="dxa"/>
            <w:gridSpan w:val="2"/>
          </w:tcPr>
          <w:p w14:paraId="07B52422"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Peter escapes prison</w:t>
            </w:r>
          </w:p>
        </w:tc>
        <w:tc>
          <w:tcPr>
            <w:tcW w:w="1740" w:type="dxa"/>
            <w:gridSpan w:val="2"/>
          </w:tcPr>
          <w:p w14:paraId="4B37E047"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12:3-19a</w:t>
            </w:r>
          </w:p>
        </w:tc>
      </w:tr>
      <w:tr w:rsidR="00A92236" w:rsidRPr="00D74A76" w14:paraId="523F4D18" w14:textId="77777777" w:rsidTr="00935EC6">
        <w:trPr>
          <w:gridAfter w:val="1"/>
          <w:wAfter w:w="90" w:type="dxa"/>
        </w:trPr>
        <w:tc>
          <w:tcPr>
            <w:tcW w:w="1200" w:type="dxa"/>
          </w:tcPr>
          <w:p w14:paraId="5DC549AB" w14:textId="77777777" w:rsidR="00A92236" w:rsidRPr="00D74A76" w:rsidRDefault="00A92236">
            <w:pPr>
              <w:ind w:right="-40"/>
              <w:jc w:val="left"/>
              <w:rPr>
                <w:rFonts w:ascii="Arial" w:hAnsi="Arial" w:cs="Arial"/>
                <w:sz w:val="16"/>
                <w:szCs w:val="18"/>
                <w:lang w:bidi="my-MM"/>
              </w:rPr>
            </w:pPr>
          </w:p>
        </w:tc>
        <w:tc>
          <w:tcPr>
            <w:tcW w:w="1980" w:type="dxa"/>
          </w:tcPr>
          <w:p w14:paraId="74A81BF4"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late 44?</w:t>
            </w:r>
          </w:p>
        </w:tc>
        <w:tc>
          <w:tcPr>
            <w:tcW w:w="2300" w:type="dxa"/>
          </w:tcPr>
          <w:p w14:paraId="704562FD" w14:textId="77777777" w:rsidR="00A92236" w:rsidRPr="00D74A76" w:rsidRDefault="00A92236">
            <w:pPr>
              <w:ind w:right="-40"/>
              <w:jc w:val="left"/>
              <w:rPr>
                <w:rFonts w:ascii="Arial" w:hAnsi="Arial" w:cs="Arial"/>
                <w:sz w:val="16"/>
                <w:szCs w:val="18"/>
                <w:lang w:bidi="my-MM"/>
              </w:rPr>
            </w:pPr>
          </w:p>
        </w:tc>
        <w:tc>
          <w:tcPr>
            <w:tcW w:w="2380" w:type="dxa"/>
            <w:gridSpan w:val="2"/>
          </w:tcPr>
          <w:p w14:paraId="30F36DC9"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God kills Agrippa I</w:t>
            </w:r>
          </w:p>
        </w:tc>
        <w:tc>
          <w:tcPr>
            <w:tcW w:w="1740" w:type="dxa"/>
            <w:gridSpan w:val="2"/>
          </w:tcPr>
          <w:p w14:paraId="05C784D3"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12:19b-24</w:t>
            </w:r>
          </w:p>
        </w:tc>
      </w:tr>
      <w:tr w:rsidR="00A92236" w:rsidRPr="00D74A76" w14:paraId="0EAA7FD6" w14:textId="77777777" w:rsidTr="00935EC6">
        <w:trPr>
          <w:gridAfter w:val="1"/>
          <w:wAfter w:w="90" w:type="dxa"/>
        </w:trPr>
        <w:tc>
          <w:tcPr>
            <w:tcW w:w="1200" w:type="dxa"/>
          </w:tcPr>
          <w:p w14:paraId="617D85A2" w14:textId="77777777" w:rsidR="00A92236" w:rsidRPr="00D74A76" w:rsidRDefault="00A92236">
            <w:pPr>
              <w:ind w:right="-40"/>
              <w:jc w:val="left"/>
              <w:rPr>
                <w:rFonts w:ascii="Arial" w:hAnsi="Arial" w:cs="Arial"/>
                <w:sz w:val="16"/>
                <w:szCs w:val="18"/>
                <w:lang w:bidi="my-MM"/>
              </w:rPr>
            </w:pPr>
          </w:p>
        </w:tc>
        <w:tc>
          <w:tcPr>
            <w:tcW w:w="1980" w:type="dxa"/>
          </w:tcPr>
          <w:p w14:paraId="277C719E"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fall 47</w:t>
            </w:r>
            <w:r w:rsidRPr="00D74A76">
              <w:rPr>
                <w:rStyle w:val="FootnoteReference"/>
                <w:rFonts w:ascii="Arial" w:hAnsi="Arial" w:cs="Arial"/>
                <w:sz w:val="13"/>
                <w:szCs w:val="18"/>
                <w:lang w:bidi="my-MM"/>
              </w:rPr>
              <w:footnoteReference w:id="6"/>
            </w:r>
          </w:p>
        </w:tc>
        <w:tc>
          <w:tcPr>
            <w:tcW w:w="2300" w:type="dxa"/>
          </w:tcPr>
          <w:p w14:paraId="6C1F8519"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Jerusalem visit #2</w:t>
            </w:r>
          </w:p>
        </w:tc>
        <w:tc>
          <w:tcPr>
            <w:tcW w:w="2380" w:type="dxa"/>
            <w:gridSpan w:val="2"/>
          </w:tcPr>
          <w:p w14:paraId="104213F6"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Antioch’s famine relief</w:t>
            </w:r>
          </w:p>
        </w:tc>
        <w:tc>
          <w:tcPr>
            <w:tcW w:w="1740" w:type="dxa"/>
            <w:gridSpan w:val="2"/>
          </w:tcPr>
          <w:p w14:paraId="52046BDB"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11:27-30; Gal. 2:1</w:t>
            </w:r>
          </w:p>
        </w:tc>
      </w:tr>
      <w:tr w:rsidR="00A92236" w:rsidRPr="00D74A76" w14:paraId="0F7D966E" w14:textId="77777777" w:rsidTr="00935EC6">
        <w:trPr>
          <w:gridAfter w:val="1"/>
          <w:wAfter w:w="90" w:type="dxa"/>
        </w:trPr>
        <w:tc>
          <w:tcPr>
            <w:tcW w:w="1200" w:type="dxa"/>
          </w:tcPr>
          <w:p w14:paraId="3DF6EEF6" w14:textId="77777777" w:rsidR="00A92236" w:rsidRPr="00D74A76" w:rsidRDefault="00A92236">
            <w:pPr>
              <w:ind w:right="-40"/>
              <w:jc w:val="left"/>
              <w:rPr>
                <w:rFonts w:ascii="Arial" w:hAnsi="Arial" w:cs="Arial"/>
                <w:sz w:val="16"/>
                <w:szCs w:val="18"/>
                <w:lang w:bidi="my-MM"/>
              </w:rPr>
            </w:pPr>
          </w:p>
        </w:tc>
        <w:tc>
          <w:tcPr>
            <w:tcW w:w="1980" w:type="dxa"/>
          </w:tcPr>
          <w:p w14:paraId="453A3260"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Fall 47-April 48</w:t>
            </w:r>
          </w:p>
        </w:tc>
        <w:tc>
          <w:tcPr>
            <w:tcW w:w="2300" w:type="dxa"/>
          </w:tcPr>
          <w:p w14:paraId="64AB7300"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Antioch</w:t>
            </w:r>
          </w:p>
        </w:tc>
        <w:tc>
          <w:tcPr>
            <w:tcW w:w="2380" w:type="dxa"/>
            <w:gridSpan w:val="2"/>
          </w:tcPr>
          <w:p w14:paraId="2067B6F2" w14:textId="77777777" w:rsidR="00A92236" w:rsidRPr="00D74A76" w:rsidRDefault="00A92236">
            <w:pPr>
              <w:ind w:right="-40"/>
              <w:jc w:val="left"/>
              <w:rPr>
                <w:rFonts w:ascii="Arial" w:hAnsi="Arial" w:cs="Arial"/>
                <w:sz w:val="16"/>
                <w:szCs w:val="18"/>
                <w:lang w:bidi="my-MM"/>
              </w:rPr>
            </w:pPr>
          </w:p>
        </w:tc>
        <w:tc>
          <w:tcPr>
            <w:tcW w:w="1740" w:type="dxa"/>
            <w:gridSpan w:val="2"/>
          </w:tcPr>
          <w:p w14:paraId="45E223A0" w14:textId="77777777" w:rsidR="00A92236" w:rsidRPr="00D74A76" w:rsidRDefault="00A92236">
            <w:pPr>
              <w:ind w:right="-40"/>
              <w:jc w:val="left"/>
              <w:rPr>
                <w:rFonts w:ascii="Arial" w:hAnsi="Arial" w:cs="Arial"/>
                <w:sz w:val="16"/>
                <w:szCs w:val="18"/>
                <w:lang w:bidi="my-MM"/>
              </w:rPr>
            </w:pPr>
          </w:p>
        </w:tc>
      </w:tr>
      <w:tr w:rsidR="00A92236" w:rsidRPr="00D74A76" w14:paraId="45B82200" w14:textId="77777777" w:rsidTr="00935EC6">
        <w:trPr>
          <w:gridAfter w:val="1"/>
          <w:wAfter w:w="90" w:type="dxa"/>
        </w:trPr>
        <w:tc>
          <w:tcPr>
            <w:tcW w:w="1200" w:type="dxa"/>
            <w:tcBorders>
              <w:top w:val="single" w:sz="12" w:space="0" w:color="auto"/>
              <w:bottom w:val="single" w:sz="4" w:space="0" w:color="auto"/>
            </w:tcBorders>
          </w:tcPr>
          <w:p w14:paraId="6000C39D" w14:textId="77777777" w:rsidR="00A92236" w:rsidRPr="00D74A76" w:rsidRDefault="00A92236">
            <w:pPr>
              <w:ind w:right="-40"/>
              <w:jc w:val="left"/>
              <w:rPr>
                <w:rFonts w:ascii="Arial" w:hAnsi="Arial" w:cs="Arial"/>
                <w:b/>
                <w:sz w:val="16"/>
                <w:szCs w:val="18"/>
                <w:lang w:bidi="my-MM"/>
              </w:rPr>
            </w:pPr>
          </w:p>
        </w:tc>
        <w:tc>
          <w:tcPr>
            <w:tcW w:w="1980" w:type="dxa"/>
            <w:tcBorders>
              <w:top w:val="single" w:sz="12" w:space="0" w:color="auto"/>
              <w:bottom w:val="single" w:sz="4" w:space="0" w:color="auto"/>
            </w:tcBorders>
          </w:tcPr>
          <w:p w14:paraId="185D4D15" w14:textId="77777777" w:rsidR="00A92236" w:rsidRPr="00D74A76" w:rsidRDefault="00A92236">
            <w:pPr>
              <w:ind w:right="-40"/>
              <w:jc w:val="left"/>
              <w:rPr>
                <w:rFonts w:ascii="Arial" w:hAnsi="Arial" w:cs="Arial"/>
                <w:b/>
                <w:sz w:val="16"/>
                <w:szCs w:val="18"/>
                <w:lang w:bidi="my-MM"/>
              </w:rPr>
            </w:pPr>
            <w:r w:rsidRPr="00D74A76">
              <w:rPr>
                <w:rFonts w:ascii="Arial" w:hAnsi="Arial" w:cs="Arial"/>
                <w:b/>
                <w:sz w:val="16"/>
                <w:szCs w:val="18"/>
                <w:lang w:bidi="my-MM"/>
              </w:rPr>
              <w:t>April 48-Sept. 49</w:t>
            </w:r>
          </w:p>
        </w:tc>
        <w:tc>
          <w:tcPr>
            <w:tcW w:w="2300" w:type="dxa"/>
            <w:tcBorders>
              <w:top w:val="single" w:sz="12" w:space="0" w:color="auto"/>
              <w:bottom w:val="single" w:sz="4" w:space="0" w:color="auto"/>
            </w:tcBorders>
          </w:tcPr>
          <w:p w14:paraId="4E62D972" w14:textId="77777777" w:rsidR="00A92236" w:rsidRPr="00D74A76" w:rsidRDefault="00EB5664">
            <w:pPr>
              <w:ind w:right="-40"/>
              <w:jc w:val="left"/>
              <w:rPr>
                <w:rFonts w:ascii="Arial" w:hAnsi="Arial" w:cs="Arial"/>
                <w:b/>
                <w:sz w:val="16"/>
                <w:szCs w:val="18"/>
                <w:lang w:bidi="my-MM"/>
              </w:rPr>
            </w:pPr>
            <w:r w:rsidRPr="00D74A76">
              <w:rPr>
                <w:rFonts w:ascii="Arial" w:hAnsi="Arial" w:cs="Arial"/>
                <w:b/>
                <w:sz w:val="16"/>
                <w:szCs w:val="18"/>
                <w:lang w:bidi="my-MM"/>
              </w:rPr>
              <w:t>Missionary J</w:t>
            </w:r>
            <w:r w:rsidR="00A92236" w:rsidRPr="00D74A76">
              <w:rPr>
                <w:rFonts w:ascii="Arial" w:hAnsi="Arial" w:cs="Arial"/>
                <w:b/>
                <w:sz w:val="16"/>
                <w:szCs w:val="18"/>
                <w:lang w:bidi="my-MM"/>
              </w:rPr>
              <w:t>ourney #1</w:t>
            </w:r>
          </w:p>
        </w:tc>
        <w:tc>
          <w:tcPr>
            <w:tcW w:w="2380" w:type="dxa"/>
            <w:gridSpan w:val="2"/>
            <w:tcBorders>
              <w:top w:val="single" w:sz="12" w:space="0" w:color="auto"/>
              <w:bottom w:val="single" w:sz="4" w:space="0" w:color="auto"/>
            </w:tcBorders>
          </w:tcPr>
          <w:p w14:paraId="413CDACF" w14:textId="77777777" w:rsidR="00A92236" w:rsidRPr="00D74A76" w:rsidRDefault="00A92236">
            <w:pPr>
              <w:ind w:right="-40"/>
              <w:jc w:val="left"/>
              <w:rPr>
                <w:rFonts w:ascii="Arial" w:hAnsi="Arial" w:cs="Arial"/>
                <w:b/>
                <w:sz w:val="16"/>
                <w:szCs w:val="18"/>
                <w:lang w:bidi="my-MM"/>
              </w:rPr>
            </w:pPr>
            <w:r w:rsidRPr="00D74A76">
              <w:rPr>
                <w:rFonts w:ascii="Arial" w:hAnsi="Arial" w:cs="Arial"/>
                <w:b/>
                <w:sz w:val="16"/>
                <w:szCs w:val="18"/>
                <w:lang w:bidi="my-MM"/>
              </w:rPr>
              <w:t>Evangelizes Galatia</w:t>
            </w:r>
          </w:p>
        </w:tc>
        <w:tc>
          <w:tcPr>
            <w:tcW w:w="1740" w:type="dxa"/>
            <w:gridSpan w:val="2"/>
            <w:tcBorders>
              <w:top w:val="single" w:sz="12" w:space="0" w:color="auto"/>
              <w:bottom w:val="single" w:sz="4" w:space="0" w:color="auto"/>
            </w:tcBorders>
          </w:tcPr>
          <w:p w14:paraId="56A2FC5B" w14:textId="77777777" w:rsidR="00A92236" w:rsidRPr="00D74A76" w:rsidRDefault="00A92236">
            <w:pPr>
              <w:ind w:right="-40"/>
              <w:jc w:val="left"/>
              <w:rPr>
                <w:rFonts w:ascii="Arial" w:hAnsi="Arial" w:cs="Arial"/>
                <w:b/>
                <w:sz w:val="16"/>
                <w:szCs w:val="18"/>
                <w:lang w:bidi="my-MM"/>
              </w:rPr>
            </w:pPr>
            <w:r w:rsidRPr="00D74A76">
              <w:rPr>
                <w:rFonts w:ascii="Arial" w:hAnsi="Arial" w:cs="Arial"/>
                <w:b/>
                <w:sz w:val="16"/>
                <w:szCs w:val="18"/>
                <w:lang w:bidi="my-MM"/>
              </w:rPr>
              <w:t>13:1</w:t>
            </w:r>
            <w:r w:rsidR="00B66C54" w:rsidRPr="00D74A76">
              <w:rPr>
                <w:rFonts w:ascii="Arial" w:hAnsi="Arial" w:cs="Arial"/>
                <w:b/>
                <w:sz w:val="16"/>
                <w:szCs w:val="18"/>
                <w:lang w:bidi="my-MM"/>
              </w:rPr>
              <w:t>–</w:t>
            </w:r>
            <w:r w:rsidRPr="00D74A76">
              <w:rPr>
                <w:rFonts w:ascii="Arial" w:hAnsi="Arial" w:cs="Arial"/>
                <w:b/>
                <w:sz w:val="16"/>
                <w:szCs w:val="18"/>
                <w:lang w:bidi="my-MM"/>
              </w:rPr>
              <w:t>14:26</w:t>
            </w:r>
          </w:p>
        </w:tc>
      </w:tr>
      <w:tr w:rsidR="00A92236" w:rsidRPr="00D74A76" w14:paraId="79AC3A72" w14:textId="77777777" w:rsidTr="00935EC6">
        <w:trPr>
          <w:gridAfter w:val="1"/>
          <w:wAfter w:w="90" w:type="dxa"/>
        </w:trPr>
        <w:tc>
          <w:tcPr>
            <w:tcW w:w="1200" w:type="dxa"/>
          </w:tcPr>
          <w:p w14:paraId="43FD25E7" w14:textId="77777777" w:rsidR="00A92236" w:rsidRPr="00D74A76" w:rsidRDefault="00A92236">
            <w:pPr>
              <w:ind w:right="-40"/>
              <w:jc w:val="left"/>
              <w:rPr>
                <w:rFonts w:ascii="Arial" w:hAnsi="Arial" w:cs="Arial"/>
                <w:sz w:val="16"/>
                <w:szCs w:val="18"/>
                <w:lang w:bidi="my-MM"/>
              </w:rPr>
            </w:pPr>
          </w:p>
        </w:tc>
        <w:tc>
          <w:tcPr>
            <w:tcW w:w="1980" w:type="dxa"/>
          </w:tcPr>
          <w:p w14:paraId="61A3E8D5"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Sept. 49-April 50</w:t>
            </w:r>
          </w:p>
        </w:tc>
        <w:tc>
          <w:tcPr>
            <w:tcW w:w="2300" w:type="dxa"/>
          </w:tcPr>
          <w:p w14:paraId="68280C04"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Antioch furlough #1</w:t>
            </w:r>
          </w:p>
        </w:tc>
        <w:tc>
          <w:tcPr>
            <w:tcW w:w="2380" w:type="dxa"/>
            <w:gridSpan w:val="2"/>
          </w:tcPr>
          <w:p w14:paraId="6361F115" w14:textId="77777777" w:rsidR="00A92236" w:rsidRPr="00D74A76" w:rsidRDefault="00A92236">
            <w:pPr>
              <w:ind w:right="-40"/>
              <w:jc w:val="left"/>
              <w:rPr>
                <w:rFonts w:ascii="Arial" w:hAnsi="Arial" w:cs="Arial"/>
                <w:sz w:val="16"/>
                <w:szCs w:val="18"/>
                <w:lang w:bidi="my-MM"/>
              </w:rPr>
            </w:pPr>
          </w:p>
        </w:tc>
        <w:tc>
          <w:tcPr>
            <w:tcW w:w="1740" w:type="dxa"/>
            <w:gridSpan w:val="2"/>
          </w:tcPr>
          <w:p w14:paraId="3F6AA798"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14:27-28</w:t>
            </w:r>
          </w:p>
        </w:tc>
      </w:tr>
      <w:tr w:rsidR="00A92236" w:rsidRPr="00D74A76" w14:paraId="0DD218C9" w14:textId="77777777" w:rsidTr="00935EC6">
        <w:trPr>
          <w:gridAfter w:val="1"/>
          <w:wAfter w:w="90" w:type="dxa"/>
        </w:trPr>
        <w:tc>
          <w:tcPr>
            <w:tcW w:w="1200" w:type="dxa"/>
          </w:tcPr>
          <w:p w14:paraId="5F4B2B83" w14:textId="77777777" w:rsidR="00A92236" w:rsidRPr="00D74A76" w:rsidRDefault="00A92236">
            <w:pPr>
              <w:ind w:right="-40"/>
              <w:jc w:val="left"/>
              <w:rPr>
                <w:rFonts w:ascii="Arial" w:hAnsi="Arial" w:cs="Arial"/>
                <w:sz w:val="16"/>
                <w:szCs w:val="18"/>
                <w:lang w:bidi="my-MM"/>
              </w:rPr>
            </w:pPr>
          </w:p>
        </w:tc>
        <w:tc>
          <w:tcPr>
            <w:tcW w:w="1980" w:type="dxa"/>
          </w:tcPr>
          <w:p w14:paraId="61D1236B"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fall 49</w:t>
            </w:r>
          </w:p>
        </w:tc>
        <w:tc>
          <w:tcPr>
            <w:tcW w:w="2300" w:type="dxa"/>
          </w:tcPr>
          <w:p w14:paraId="2F48B01D"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Antioch: rebukes Peter</w:t>
            </w:r>
          </w:p>
        </w:tc>
        <w:tc>
          <w:tcPr>
            <w:tcW w:w="2380" w:type="dxa"/>
            <w:gridSpan w:val="2"/>
          </w:tcPr>
          <w:p w14:paraId="12992620"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Still “anti-Gentile”</w:t>
            </w:r>
          </w:p>
        </w:tc>
        <w:tc>
          <w:tcPr>
            <w:tcW w:w="1740" w:type="dxa"/>
            <w:gridSpan w:val="2"/>
          </w:tcPr>
          <w:p w14:paraId="18584815"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Gal. 2:11-16</w:t>
            </w:r>
          </w:p>
        </w:tc>
      </w:tr>
      <w:tr w:rsidR="00A92236" w:rsidRPr="00D74A76" w14:paraId="2AE22490" w14:textId="77777777" w:rsidTr="00935EC6">
        <w:trPr>
          <w:gridAfter w:val="1"/>
          <w:wAfter w:w="90" w:type="dxa"/>
        </w:trPr>
        <w:tc>
          <w:tcPr>
            <w:tcW w:w="1200" w:type="dxa"/>
          </w:tcPr>
          <w:p w14:paraId="500D919D"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Galatians</w:t>
            </w:r>
          </w:p>
        </w:tc>
        <w:tc>
          <w:tcPr>
            <w:tcW w:w="1980" w:type="dxa"/>
          </w:tcPr>
          <w:p w14:paraId="33980F86"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fall 49</w:t>
            </w:r>
          </w:p>
        </w:tc>
        <w:tc>
          <w:tcPr>
            <w:tcW w:w="2300" w:type="dxa"/>
          </w:tcPr>
          <w:p w14:paraId="6B985933"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Writes from Antioch</w:t>
            </w:r>
          </w:p>
        </w:tc>
        <w:tc>
          <w:tcPr>
            <w:tcW w:w="2380" w:type="dxa"/>
            <w:gridSpan w:val="2"/>
          </w:tcPr>
          <w:p w14:paraId="4EA2EB58"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Galatian heresy stopped</w:t>
            </w:r>
          </w:p>
        </w:tc>
        <w:tc>
          <w:tcPr>
            <w:tcW w:w="1740" w:type="dxa"/>
            <w:gridSpan w:val="2"/>
          </w:tcPr>
          <w:p w14:paraId="5B2B6582" w14:textId="77777777" w:rsidR="00A92236" w:rsidRPr="00D74A76" w:rsidRDefault="00A92236">
            <w:pPr>
              <w:ind w:right="-40"/>
              <w:jc w:val="left"/>
              <w:rPr>
                <w:rFonts w:ascii="Arial" w:hAnsi="Arial" w:cs="Arial"/>
                <w:sz w:val="16"/>
                <w:szCs w:val="18"/>
                <w:lang w:bidi="my-MM"/>
              </w:rPr>
            </w:pPr>
          </w:p>
        </w:tc>
      </w:tr>
      <w:tr w:rsidR="00A92236" w:rsidRPr="00D74A76" w14:paraId="61A5EED8" w14:textId="77777777" w:rsidTr="00935EC6">
        <w:trPr>
          <w:gridAfter w:val="1"/>
          <w:wAfter w:w="90" w:type="dxa"/>
        </w:trPr>
        <w:tc>
          <w:tcPr>
            <w:tcW w:w="1200" w:type="dxa"/>
          </w:tcPr>
          <w:p w14:paraId="40A17736" w14:textId="77777777" w:rsidR="00A92236" w:rsidRPr="00D74A76" w:rsidRDefault="00A92236">
            <w:pPr>
              <w:ind w:right="-40"/>
              <w:jc w:val="left"/>
              <w:rPr>
                <w:rFonts w:ascii="Arial" w:hAnsi="Arial" w:cs="Arial"/>
                <w:sz w:val="16"/>
                <w:szCs w:val="18"/>
                <w:lang w:bidi="my-MM"/>
              </w:rPr>
            </w:pPr>
          </w:p>
        </w:tc>
        <w:tc>
          <w:tcPr>
            <w:tcW w:w="1980" w:type="dxa"/>
          </w:tcPr>
          <w:p w14:paraId="0D6736BA"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fall 49</w:t>
            </w:r>
          </w:p>
        </w:tc>
        <w:tc>
          <w:tcPr>
            <w:tcW w:w="2300" w:type="dxa"/>
          </w:tcPr>
          <w:p w14:paraId="4BAB2475"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Jerusalem visit #3</w:t>
            </w:r>
          </w:p>
        </w:tc>
        <w:tc>
          <w:tcPr>
            <w:tcW w:w="2380" w:type="dxa"/>
            <w:gridSpan w:val="2"/>
          </w:tcPr>
          <w:p w14:paraId="7FA280C1"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Jerusalem Council</w:t>
            </w:r>
          </w:p>
        </w:tc>
        <w:tc>
          <w:tcPr>
            <w:tcW w:w="1740" w:type="dxa"/>
            <w:gridSpan w:val="2"/>
          </w:tcPr>
          <w:p w14:paraId="18326DAB"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15:1-29</w:t>
            </w:r>
          </w:p>
        </w:tc>
      </w:tr>
      <w:tr w:rsidR="00A92236" w:rsidRPr="00D74A76" w14:paraId="25BEAB7A" w14:textId="77777777" w:rsidTr="00935EC6">
        <w:trPr>
          <w:gridAfter w:val="1"/>
          <w:wAfter w:w="90" w:type="dxa"/>
        </w:trPr>
        <w:tc>
          <w:tcPr>
            <w:tcW w:w="1200" w:type="dxa"/>
          </w:tcPr>
          <w:p w14:paraId="35C8B760" w14:textId="77777777" w:rsidR="00A92236" w:rsidRPr="00D74A76" w:rsidRDefault="00A92236">
            <w:pPr>
              <w:ind w:right="-40"/>
              <w:jc w:val="left"/>
              <w:rPr>
                <w:rFonts w:ascii="Arial" w:hAnsi="Arial" w:cs="Arial"/>
                <w:sz w:val="16"/>
                <w:szCs w:val="18"/>
                <w:lang w:bidi="my-MM"/>
              </w:rPr>
            </w:pPr>
          </w:p>
        </w:tc>
        <w:tc>
          <w:tcPr>
            <w:tcW w:w="1980" w:type="dxa"/>
          </w:tcPr>
          <w:p w14:paraId="702FAEB8"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winter 49-50</w:t>
            </w:r>
          </w:p>
        </w:tc>
        <w:tc>
          <w:tcPr>
            <w:tcW w:w="2300" w:type="dxa"/>
          </w:tcPr>
          <w:p w14:paraId="704EC8AB"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Returns to Antioch</w:t>
            </w:r>
          </w:p>
        </w:tc>
        <w:tc>
          <w:tcPr>
            <w:tcW w:w="2380" w:type="dxa"/>
            <w:gridSpan w:val="2"/>
          </w:tcPr>
          <w:p w14:paraId="197543D5"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Antioch Gentiles rejoice</w:t>
            </w:r>
          </w:p>
        </w:tc>
        <w:tc>
          <w:tcPr>
            <w:tcW w:w="1740" w:type="dxa"/>
            <w:gridSpan w:val="2"/>
          </w:tcPr>
          <w:p w14:paraId="42B7F1A9"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15:30-35</w:t>
            </w:r>
          </w:p>
        </w:tc>
      </w:tr>
      <w:tr w:rsidR="00A92236" w:rsidRPr="00D74A76" w14:paraId="2CF819AE" w14:textId="77777777" w:rsidTr="00935EC6">
        <w:trPr>
          <w:gridAfter w:val="1"/>
          <w:wAfter w:w="90" w:type="dxa"/>
        </w:trPr>
        <w:tc>
          <w:tcPr>
            <w:tcW w:w="1200" w:type="dxa"/>
          </w:tcPr>
          <w:p w14:paraId="1EC51AF3" w14:textId="77777777" w:rsidR="00A92236" w:rsidRPr="00D74A76" w:rsidRDefault="00A92236">
            <w:pPr>
              <w:ind w:right="-40"/>
              <w:jc w:val="left"/>
              <w:rPr>
                <w:rFonts w:ascii="Arial" w:hAnsi="Arial" w:cs="Arial"/>
                <w:sz w:val="16"/>
                <w:szCs w:val="18"/>
                <w:lang w:bidi="my-MM"/>
              </w:rPr>
            </w:pPr>
          </w:p>
        </w:tc>
        <w:tc>
          <w:tcPr>
            <w:tcW w:w="1980" w:type="dxa"/>
          </w:tcPr>
          <w:p w14:paraId="0AA79587"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April 50</w:t>
            </w:r>
          </w:p>
        </w:tc>
        <w:tc>
          <w:tcPr>
            <w:tcW w:w="2300" w:type="dxa"/>
          </w:tcPr>
          <w:p w14:paraId="5A2006D3"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 xml:space="preserve">Barnabas disagrees </w:t>
            </w:r>
          </w:p>
        </w:tc>
        <w:tc>
          <w:tcPr>
            <w:tcW w:w="2380" w:type="dxa"/>
            <w:gridSpan w:val="2"/>
          </w:tcPr>
          <w:p w14:paraId="19B2C1FE"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Barnabas disciples Mark</w:t>
            </w:r>
          </w:p>
        </w:tc>
        <w:tc>
          <w:tcPr>
            <w:tcW w:w="1740" w:type="dxa"/>
            <w:gridSpan w:val="2"/>
          </w:tcPr>
          <w:p w14:paraId="79C8F1FB"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15:36-39</w:t>
            </w:r>
          </w:p>
        </w:tc>
      </w:tr>
    </w:tbl>
    <w:p w14:paraId="52267A58" w14:textId="77777777" w:rsidR="00935EC6" w:rsidRPr="00D74A76" w:rsidRDefault="00A92236" w:rsidP="00935EC6">
      <w:pPr>
        <w:ind w:right="-13"/>
        <w:jc w:val="center"/>
        <w:rPr>
          <w:rFonts w:ascii="Arial" w:hAnsi="Arial" w:cs="Arial"/>
          <w:sz w:val="11"/>
          <w:szCs w:val="18"/>
        </w:rPr>
      </w:pPr>
      <w:r w:rsidRPr="00D74A76">
        <w:rPr>
          <w:rFonts w:ascii="Arial" w:hAnsi="Arial" w:cs="Arial"/>
          <w:sz w:val="21"/>
          <w:szCs w:val="18"/>
        </w:rPr>
        <w:br w:type="page"/>
      </w:r>
      <w:r w:rsidR="00935EC6" w:rsidRPr="00D74A76">
        <w:rPr>
          <w:rFonts w:ascii="Arial" w:hAnsi="Arial" w:cs="Arial"/>
          <w:b/>
          <w:sz w:val="32"/>
          <w:szCs w:val="18"/>
        </w:rPr>
        <w:lastRenderedPageBreak/>
        <w:t>New Testament Chronology</w:t>
      </w:r>
    </w:p>
    <w:p w14:paraId="5B7FADFC" w14:textId="29306F4A" w:rsidR="00A92236" w:rsidRPr="00D74A76" w:rsidRDefault="00A92236" w:rsidP="00935EC6">
      <w:pPr>
        <w:jc w:val="center"/>
        <w:rPr>
          <w:rFonts w:ascii="Arial" w:hAnsi="Arial" w:cs="Arial"/>
          <w:sz w:val="21"/>
          <w:szCs w:val="18"/>
        </w:rPr>
      </w:pPr>
    </w:p>
    <w:tbl>
      <w:tblPr>
        <w:tblW w:w="0" w:type="auto"/>
        <w:tblLayout w:type="fixed"/>
        <w:tblCellMar>
          <w:left w:w="80" w:type="dxa"/>
          <w:right w:w="80" w:type="dxa"/>
        </w:tblCellMar>
        <w:tblLook w:val="0000" w:firstRow="0" w:lastRow="0" w:firstColumn="0" w:lastColumn="0" w:noHBand="0" w:noVBand="0"/>
      </w:tblPr>
      <w:tblGrid>
        <w:gridCol w:w="1200"/>
        <w:gridCol w:w="1980"/>
        <w:gridCol w:w="2390"/>
        <w:gridCol w:w="2380"/>
        <w:gridCol w:w="1740"/>
      </w:tblGrid>
      <w:tr w:rsidR="00A92236" w:rsidRPr="00D74A76" w14:paraId="1A5FC7C6" w14:textId="77777777" w:rsidTr="00935EC6">
        <w:tc>
          <w:tcPr>
            <w:tcW w:w="1200" w:type="dxa"/>
            <w:tcBorders>
              <w:top w:val="single" w:sz="12" w:space="0" w:color="auto"/>
              <w:bottom w:val="single" w:sz="12" w:space="0" w:color="auto"/>
            </w:tcBorders>
            <w:shd w:val="solid" w:color="auto" w:fill="000000" w:themeFill="text1"/>
          </w:tcPr>
          <w:p w14:paraId="4C428A51" w14:textId="77777777" w:rsidR="00A92236" w:rsidRPr="00D74A76" w:rsidRDefault="00A92236">
            <w:pPr>
              <w:ind w:right="-40"/>
              <w:jc w:val="left"/>
              <w:rPr>
                <w:rFonts w:ascii="Arial" w:hAnsi="Arial" w:cs="Arial"/>
                <w:sz w:val="16"/>
                <w:szCs w:val="18"/>
                <w:lang w:bidi="my-MM"/>
              </w:rPr>
            </w:pPr>
            <w:r w:rsidRPr="00D74A76">
              <w:rPr>
                <w:rFonts w:ascii="Arial" w:hAnsi="Arial" w:cs="Arial"/>
                <w:b/>
                <w:sz w:val="16"/>
                <w:szCs w:val="18"/>
                <w:lang w:bidi="my-MM"/>
              </w:rPr>
              <w:t>Book</w:t>
            </w:r>
            <w:r w:rsidR="00876D92" w:rsidRPr="00D74A76">
              <w:rPr>
                <w:rFonts w:ascii="Arial" w:hAnsi="Arial" w:cs="Arial"/>
                <w:b/>
                <w:sz w:val="16"/>
                <w:szCs w:val="18"/>
                <w:lang w:bidi="my-MM"/>
              </w:rPr>
              <w:t xml:space="preserve"> Written</w:t>
            </w:r>
          </w:p>
        </w:tc>
        <w:tc>
          <w:tcPr>
            <w:tcW w:w="1980" w:type="dxa"/>
            <w:tcBorders>
              <w:top w:val="single" w:sz="12" w:space="0" w:color="auto"/>
              <w:bottom w:val="single" w:sz="12" w:space="0" w:color="auto"/>
            </w:tcBorders>
            <w:shd w:val="solid" w:color="auto" w:fill="000000" w:themeFill="text1"/>
          </w:tcPr>
          <w:p w14:paraId="2FC1233D" w14:textId="77777777" w:rsidR="00A92236" w:rsidRPr="00D74A76" w:rsidRDefault="00A92236">
            <w:pPr>
              <w:ind w:right="-40"/>
              <w:jc w:val="left"/>
              <w:rPr>
                <w:rFonts w:ascii="Arial" w:hAnsi="Arial" w:cs="Arial"/>
                <w:sz w:val="16"/>
                <w:szCs w:val="18"/>
                <w:lang w:bidi="my-MM"/>
              </w:rPr>
            </w:pPr>
            <w:r w:rsidRPr="00D74A76">
              <w:rPr>
                <w:rFonts w:ascii="Arial" w:hAnsi="Arial" w:cs="Arial"/>
                <w:b/>
                <w:sz w:val="16"/>
                <w:szCs w:val="18"/>
                <w:lang w:bidi="my-MM"/>
              </w:rPr>
              <w:t>Date</w:t>
            </w:r>
          </w:p>
        </w:tc>
        <w:tc>
          <w:tcPr>
            <w:tcW w:w="2390" w:type="dxa"/>
            <w:tcBorders>
              <w:top w:val="single" w:sz="12" w:space="0" w:color="auto"/>
              <w:bottom w:val="single" w:sz="12" w:space="0" w:color="auto"/>
            </w:tcBorders>
            <w:shd w:val="solid" w:color="auto" w:fill="000000" w:themeFill="text1"/>
          </w:tcPr>
          <w:p w14:paraId="1F719E86" w14:textId="77777777" w:rsidR="00A92236" w:rsidRPr="00D74A76" w:rsidRDefault="00A92236">
            <w:pPr>
              <w:ind w:right="-40"/>
              <w:jc w:val="left"/>
              <w:rPr>
                <w:rFonts w:ascii="Arial" w:hAnsi="Arial" w:cs="Arial"/>
                <w:sz w:val="16"/>
                <w:szCs w:val="18"/>
                <w:lang w:bidi="my-MM"/>
              </w:rPr>
            </w:pPr>
            <w:r w:rsidRPr="00D74A76">
              <w:rPr>
                <w:rFonts w:ascii="Arial" w:hAnsi="Arial" w:cs="Arial"/>
                <w:b/>
                <w:sz w:val="16"/>
                <w:szCs w:val="18"/>
                <w:lang w:bidi="my-MM"/>
              </w:rPr>
              <w:t>Paul’s Life</w:t>
            </w:r>
          </w:p>
        </w:tc>
        <w:tc>
          <w:tcPr>
            <w:tcW w:w="2380" w:type="dxa"/>
            <w:tcBorders>
              <w:top w:val="single" w:sz="12" w:space="0" w:color="auto"/>
              <w:bottom w:val="single" w:sz="12" w:space="0" w:color="auto"/>
            </w:tcBorders>
            <w:shd w:val="solid" w:color="auto" w:fill="000000" w:themeFill="text1"/>
          </w:tcPr>
          <w:p w14:paraId="64DB3978" w14:textId="77777777" w:rsidR="00A92236" w:rsidRPr="00D74A76" w:rsidRDefault="00A92236">
            <w:pPr>
              <w:ind w:right="-40"/>
              <w:jc w:val="left"/>
              <w:rPr>
                <w:rFonts w:ascii="Arial" w:hAnsi="Arial" w:cs="Arial"/>
                <w:sz w:val="16"/>
                <w:szCs w:val="18"/>
                <w:lang w:bidi="my-MM"/>
              </w:rPr>
            </w:pPr>
            <w:r w:rsidRPr="00D74A76">
              <w:rPr>
                <w:rFonts w:ascii="Arial" w:hAnsi="Arial" w:cs="Arial"/>
                <w:b/>
                <w:sz w:val="16"/>
                <w:szCs w:val="18"/>
                <w:lang w:bidi="my-MM"/>
              </w:rPr>
              <w:t>Church/Jews/Rome</w:t>
            </w:r>
          </w:p>
        </w:tc>
        <w:tc>
          <w:tcPr>
            <w:tcW w:w="1740" w:type="dxa"/>
            <w:tcBorders>
              <w:top w:val="single" w:sz="12" w:space="0" w:color="auto"/>
              <w:bottom w:val="single" w:sz="12" w:space="0" w:color="auto"/>
            </w:tcBorders>
            <w:shd w:val="solid" w:color="auto" w:fill="000000" w:themeFill="text1"/>
          </w:tcPr>
          <w:p w14:paraId="493892AD" w14:textId="77777777" w:rsidR="00A92236" w:rsidRPr="00D74A76" w:rsidRDefault="00A92236">
            <w:pPr>
              <w:ind w:right="-40"/>
              <w:jc w:val="left"/>
              <w:rPr>
                <w:rFonts w:ascii="Arial" w:hAnsi="Arial" w:cs="Arial"/>
                <w:b/>
                <w:sz w:val="16"/>
                <w:szCs w:val="18"/>
                <w:lang w:bidi="my-MM"/>
              </w:rPr>
            </w:pPr>
            <w:r w:rsidRPr="00D74A76">
              <w:rPr>
                <w:rFonts w:ascii="Arial" w:hAnsi="Arial" w:cs="Arial"/>
                <w:b/>
                <w:sz w:val="16"/>
                <w:szCs w:val="18"/>
                <w:lang w:bidi="my-MM"/>
              </w:rPr>
              <w:t>Acts</w:t>
            </w:r>
          </w:p>
        </w:tc>
      </w:tr>
      <w:tr w:rsidR="00A92236" w:rsidRPr="00D74A76" w14:paraId="0D88170E" w14:textId="77777777" w:rsidTr="00935EC6">
        <w:tc>
          <w:tcPr>
            <w:tcW w:w="1200" w:type="dxa"/>
            <w:tcBorders>
              <w:top w:val="single" w:sz="12" w:space="0" w:color="auto"/>
              <w:bottom w:val="single" w:sz="4" w:space="0" w:color="auto"/>
            </w:tcBorders>
          </w:tcPr>
          <w:p w14:paraId="677FB0FF" w14:textId="77777777" w:rsidR="00A92236" w:rsidRPr="00D74A76" w:rsidRDefault="00A92236">
            <w:pPr>
              <w:ind w:right="-40"/>
              <w:jc w:val="left"/>
              <w:rPr>
                <w:rFonts w:ascii="Arial" w:hAnsi="Arial" w:cs="Arial"/>
                <w:b/>
                <w:sz w:val="16"/>
                <w:szCs w:val="18"/>
                <w:lang w:bidi="my-MM"/>
              </w:rPr>
            </w:pPr>
          </w:p>
        </w:tc>
        <w:tc>
          <w:tcPr>
            <w:tcW w:w="1980" w:type="dxa"/>
            <w:tcBorders>
              <w:top w:val="single" w:sz="12" w:space="0" w:color="auto"/>
              <w:bottom w:val="single" w:sz="4" w:space="0" w:color="auto"/>
            </w:tcBorders>
          </w:tcPr>
          <w:p w14:paraId="28B61E13" w14:textId="77777777" w:rsidR="00A92236" w:rsidRPr="00D74A76" w:rsidRDefault="00A92236">
            <w:pPr>
              <w:ind w:right="-40"/>
              <w:jc w:val="left"/>
              <w:rPr>
                <w:rFonts w:ascii="Arial" w:hAnsi="Arial" w:cs="Arial"/>
                <w:b/>
                <w:sz w:val="16"/>
                <w:szCs w:val="18"/>
                <w:lang w:bidi="my-MM"/>
              </w:rPr>
            </w:pPr>
            <w:r w:rsidRPr="00D74A76">
              <w:rPr>
                <w:rFonts w:ascii="Arial" w:hAnsi="Arial" w:cs="Arial"/>
                <w:b/>
                <w:sz w:val="16"/>
                <w:szCs w:val="18"/>
                <w:lang w:bidi="my-MM"/>
              </w:rPr>
              <w:t>April 50-Sept. 52</w:t>
            </w:r>
          </w:p>
        </w:tc>
        <w:tc>
          <w:tcPr>
            <w:tcW w:w="2390" w:type="dxa"/>
            <w:tcBorders>
              <w:top w:val="single" w:sz="12" w:space="0" w:color="auto"/>
              <w:bottom w:val="single" w:sz="4" w:space="0" w:color="auto"/>
            </w:tcBorders>
          </w:tcPr>
          <w:p w14:paraId="6DAC86E8" w14:textId="77777777" w:rsidR="00A92236" w:rsidRPr="00D74A76" w:rsidRDefault="00EB5664">
            <w:pPr>
              <w:ind w:right="-40"/>
              <w:jc w:val="left"/>
              <w:rPr>
                <w:rFonts w:ascii="Arial" w:hAnsi="Arial" w:cs="Arial"/>
                <w:b/>
                <w:sz w:val="16"/>
                <w:szCs w:val="18"/>
                <w:lang w:bidi="my-MM"/>
              </w:rPr>
            </w:pPr>
            <w:r w:rsidRPr="00D74A76">
              <w:rPr>
                <w:rFonts w:ascii="Arial" w:hAnsi="Arial" w:cs="Arial"/>
                <w:b/>
                <w:sz w:val="16"/>
                <w:szCs w:val="18"/>
                <w:lang w:bidi="my-MM"/>
              </w:rPr>
              <w:t>Missionary J</w:t>
            </w:r>
            <w:r w:rsidR="00A92236" w:rsidRPr="00D74A76">
              <w:rPr>
                <w:rFonts w:ascii="Arial" w:hAnsi="Arial" w:cs="Arial"/>
                <w:b/>
                <w:sz w:val="16"/>
                <w:szCs w:val="18"/>
                <w:lang w:bidi="my-MM"/>
              </w:rPr>
              <w:t>ourney #2</w:t>
            </w:r>
          </w:p>
        </w:tc>
        <w:tc>
          <w:tcPr>
            <w:tcW w:w="2380" w:type="dxa"/>
            <w:tcBorders>
              <w:top w:val="single" w:sz="12" w:space="0" w:color="auto"/>
              <w:bottom w:val="single" w:sz="4" w:space="0" w:color="auto"/>
            </w:tcBorders>
          </w:tcPr>
          <w:p w14:paraId="0EC0617A" w14:textId="77777777" w:rsidR="00A92236" w:rsidRPr="00D74A76" w:rsidRDefault="00A92236" w:rsidP="00EB5664">
            <w:pPr>
              <w:ind w:right="-40"/>
              <w:jc w:val="left"/>
              <w:rPr>
                <w:rFonts w:ascii="Arial" w:hAnsi="Arial" w:cs="Arial"/>
                <w:b/>
                <w:sz w:val="16"/>
                <w:szCs w:val="18"/>
                <w:lang w:bidi="my-MM"/>
              </w:rPr>
            </w:pPr>
            <w:r w:rsidRPr="00D74A76">
              <w:rPr>
                <w:rFonts w:ascii="Arial" w:hAnsi="Arial" w:cs="Arial"/>
                <w:b/>
                <w:sz w:val="16"/>
                <w:szCs w:val="18"/>
                <w:lang w:bidi="my-MM"/>
              </w:rPr>
              <w:t xml:space="preserve">Evangelizes </w:t>
            </w:r>
            <w:r w:rsidR="00EB5664" w:rsidRPr="00D74A76">
              <w:rPr>
                <w:rFonts w:ascii="Arial" w:hAnsi="Arial" w:cs="Arial"/>
                <w:b/>
                <w:sz w:val="16"/>
                <w:szCs w:val="18"/>
                <w:lang w:bidi="my-MM"/>
              </w:rPr>
              <w:t>Greece</w:t>
            </w:r>
          </w:p>
        </w:tc>
        <w:tc>
          <w:tcPr>
            <w:tcW w:w="1740" w:type="dxa"/>
            <w:tcBorders>
              <w:top w:val="single" w:sz="12" w:space="0" w:color="auto"/>
              <w:bottom w:val="single" w:sz="4" w:space="0" w:color="auto"/>
            </w:tcBorders>
          </w:tcPr>
          <w:p w14:paraId="05684E14" w14:textId="77777777" w:rsidR="00A92236" w:rsidRPr="00D74A76" w:rsidRDefault="00A92236">
            <w:pPr>
              <w:ind w:right="-40"/>
              <w:jc w:val="left"/>
              <w:rPr>
                <w:rFonts w:ascii="Arial" w:hAnsi="Arial" w:cs="Arial"/>
                <w:b/>
                <w:sz w:val="16"/>
                <w:szCs w:val="18"/>
                <w:lang w:bidi="my-MM"/>
              </w:rPr>
            </w:pPr>
            <w:r w:rsidRPr="00D74A76">
              <w:rPr>
                <w:rFonts w:ascii="Arial" w:hAnsi="Arial" w:cs="Arial"/>
                <w:b/>
                <w:sz w:val="16"/>
                <w:szCs w:val="18"/>
                <w:lang w:bidi="my-MM"/>
              </w:rPr>
              <w:t>15:40</w:t>
            </w:r>
            <w:r w:rsidR="00B66C54" w:rsidRPr="00D74A76">
              <w:rPr>
                <w:rFonts w:ascii="Arial" w:hAnsi="Arial" w:cs="Arial"/>
                <w:b/>
                <w:sz w:val="16"/>
                <w:szCs w:val="18"/>
                <w:lang w:bidi="my-MM"/>
              </w:rPr>
              <w:t>–</w:t>
            </w:r>
            <w:r w:rsidRPr="00D74A76">
              <w:rPr>
                <w:rFonts w:ascii="Arial" w:hAnsi="Arial" w:cs="Arial"/>
                <w:b/>
                <w:sz w:val="16"/>
                <w:szCs w:val="18"/>
                <w:lang w:bidi="my-MM"/>
              </w:rPr>
              <w:t>18:22</w:t>
            </w:r>
          </w:p>
        </w:tc>
      </w:tr>
      <w:tr w:rsidR="00A92236" w:rsidRPr="00D74A76" w14:paraId="4C6D600B" w14:textId="77777777">
        <w:tc>
          <w:tcPr>
            <w:tcW w:w="1200" w:type="dxa"/>
          </w:tcPr>
          <w:p w14:paraId="38E939FF" w14:textId="77777777" w:rsidR="00A92236" w:rsidRPr="00D74A76" w:rsidRDefault="00A92236">
            <w:pPr>
              <w:ind w:right="-40"/>
              <w:jc w:val="left"/>
              <w:rPr>
                <w:rFonts w:ascii="Arial" w:hAnsi="Arial" w:cs="Arial"/>
                <w:sz w:val="16"/>
                <w:szCs w:val="18"/>
                <w:lang w:bidi="my-MM"/>
              </w:rPr>
            </w:pPr>
          </w:p>
        </w:tc>
        <w:tc>
          <w:tcPr>
            <w:tcW w:w="1980" w:type="dxa"/>
          </w:tcPr>
          <w:p w14:paraId="6662B12B"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April 50-May 51</w:t>
            </w:r>
          </w:p>
        </w:tc>
        <w:tc>
          <w:tcPr>
            <w:tcW w:w="2390" w:type="dxa"/>
          </w:tcPr>
          <w:p w14:paraId="7333AE09"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Antioch to Athens</w:t>
            </w:r>
          </w:p>
        </w:tc>
        <w:tc>
          <w:tcPr>
            <w:tcW w:w="2380" w:type="dxa"/>
          </w:tcPr>
          <w:p w14:paraId="20A8934C"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Macedonia church</w:t>
            </w:r>
            <w:r w:rsidR="00EB5664" w:rsidRPr="00D74A76">
              <w:rPr>
                <w:rFonts w:ascii="Arial" w:hAnsi="Arial" w:cs="Arial"/>
                <w:sz w:val="16"/>
                <w:szCs w:val="18"/>
                <w:lang w:bidi="my-MM"/>
              </w:rPr>
              <w:t>es</w:t>
            </w:r>
            <w:r w:rsidRPr="00D74A76">
              <w:rPr>
                <w:rFonts w:ascii="Arial" w:hAnsi="Arial" w:cs="Arial"/>
                <w:sz w:val="16"/>
                <w:szCs w:val="18"/>
                <w:lang w:bidi="my-MM"/>
              </w:rPr>
              <w:t xml:space="preserve"> planted</w:t>
            </w:r>
          </w:p>
        </w:tc>
        <w:tc>
          <w:tcPr>
            <w:tcW w:w="1740" w:type="dxa"/>
          </w:tcPr>
          <w:p w14:paraId="7E27802E"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15:40</w:t>
            </w:r>
            <w:r w:rsidR="00B66C54" w:rsidRPr="00D74A76">
              <w:rPr>
                <w:rFonts w:ascii="Arial" w:hAnsi="Arial" w:cs="Arial"/>
                <w:position w:val="2"/>
                <w:sz w:val="11"/>
                <w:szCs w:val="18"/>
                <w:lang w:bidi="my-MM"/>
              </w:rPr>
              <w:t>–</w:t>
            </w:r>
            <w:r w:rsidRPr="00D74A76">
              <w:rPr>
                <w:rFonts w:ascii="Arial" w:hAnsi="Arial" w:cs="Arial"/>
                <w:sz w:val="16"/>
                <w:szCs w:val="18"/>
                <w:lang w:bidi="my-MM"/>
              </w:rPr>
              <w:t>17:34</w:t>
            </w:r>
          </w:p>
        </w:tc>
      </w:tr>
      <w:tr w:rsidR="00A92236" w:rsidRPr="00D74A76" w14:paraId="28E308A2" w14:textId="77777777">
        <w:tc>
          <w:tcPr>
            <w:tcW w:w="1200" w:type="dxa"/>
          </w:tcPr>
          <w:p w14:paraId="1B0A5F3D"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1 Thess.</w:t>
            </w:r>
          </w:p>
        </w:tc>
        <w:tc>
          <w:tcPr>
            <w:tcW w:w="1980" w:type="dxa"/>
          </w:tcPr>
          <w:p w14:paraId="77F46772"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early summer 51</w:t>
            </w:r>
          </w:p>
        </w:tc>
        <w:tc>
          <w:tcPr>
            <w:tcW w:w="2390" w:type="dxa"/>
          </w:tcPr>
          <w:p w14:paraId="76317AC5"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Writes from Corinth</w:t>
            </w:r>
          </w:p>
        </w:tc>
        <w:tc>
          <w:tcPr>
            <w:tcW w:w="2380" w:type="dxa"/>
          </w:tcPr>
          <w:p w14:paraId="633FC93B"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Corinthian church planted</w:t>
            </w:r>
          </w:p>
        </w:tc>
        <w:tc>
          <w:tcPr>
            <w:tcW w:w="1740" w:type="dxa"/>
          </w:tcPr>
          <w:p w14:paraId="2117CB68"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18:1-17</w:t>
            </w:r>
          </w:p>
        </w:tc>
      </w:tr>
      <w:tr w:rsidR="00A92236" w:rsidRPr="00D74A76" w14:paraId="6A663776" w14:textId="77777777">
        <w:tc>
          <w:tcPr>
            <w:tcW w:w="1200" w:type="dxa"/>
          </w:tcPr>
          <w:p w14:paraId="28CEFD01"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2 Thess.</w:t>
            </w:r>
          </w:p>
        </w:tc>
        <w:tc>
          <w:tcPr>
            <w:tcW w:w="1980" w:type="dxa"/>
          </w:tcPr>
          <w:p w14:paraId="27CCD426"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summer 51</w:t>
            </w:r>
          </w:p>
        </w:tc>
        <w:tc>
          <w:tcPr>
            <w:tcW w:w="2390" w:type="dxa"/>
          </w:tcPr>
          <w:p w14:paraId="77F385E6"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Writes from Corinth</w:t>
            </w:r>
          </w:p>
        </w:tc>
        <w:tc>
          <w:tcPr>
            <w:tcW w:w="2380" w:type="dxa"/>
          </w:tcPr>
          <w:p w14:paraId="5464CF6D" w14:textId="77777777" w:rsidR="00A92236" w:rsidRPr="00D74A76" w:rsidRDefault="00A92236">
            <w:pPr>
              <w:ind w:right="-40"/>
              <w:jc w:val="left"/>
              <w:rPr>
                <w:rFonts w:ascii="Arial" w:hAnsi="Arial" w:cs="Arial"/>
                <w:sz w:val="16"/>
                <w:szCs w:val="18"/>
                <w:lang w:bidi="my-MM"/>
              </w:rPr>
            </w:pPr>
          </w:p>
        </w:tc>
        <w:tc>
          <w:tcPr>
            <w:tcW w:w="1740" w:type="dxa"/>
          </w:tcPr>
          <w:p w14:paraId="3A7660A4"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18:1-17</w:t>
            </w:r>
          </w:p>
        </w:tc>
      </w:tr>
      <w:tr w:rsidR="00A92236" w:rsidRPr="00D74A76" w14:paraId="4C8E9A83" w14:textId="77777777">
        <w:tc>
          <w:tcPr>
            <w:tcW w:w="1200" w:type="dxa"/>
          </w:tcPr>
          <w:p w14:paraId="6E6A996F" w14:textId="77777777" w:rsidR="00A92236" w:rsidRPr="00D74A76" w:rsidRDefault="00A92236">
            <w:pPr>
              <w:ind w:right="-40"/>
              <w:jc w:val="left"/>
              <w:rPr>
                <w:rFonts w:ascii="Arial" w:hAnsi="Arial" w:cs="Arial"/>
                <w:sz w:val="16"/>
                <w:szCs w:val="18"/>
                <w:lang w:bidi="my-MM"/>
              </w:rPr>
            </w:pPr>
          </w:p>
        </w:tc>
        <w:tc>
          <w:tcPr>
            <w:tcW w:w="1980" w:type="dxa"/>
          </w:tcPr>
          <w:p w14:paraId="0A8D22ED"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mid Sept. 52</w:t>
            </w:r>
          </w:p>
        </w:tc>
        <w:tc>
          <w:tcPr>
            <w:tcW w:w="2390" w:type="dxa"/>
          </w:tcPr>
          <w:p w14:paraId="63818B47"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Cenchrea, Ephesus</w:t>
            </w:r>
          </w:p>
        </w:tc>
        <w:tc>
          <w:tcPr>
            <w:tcW w:w="2380" w:type="dxa"/>
          </w:tcPr>
          <w:p w14:paraId="7BC910EF" w14:textId="77777777" w:rsidR="00A92236" w:rsidRPr="00D74A76" w:rsidRDefault="00A92236">
            <w:pPr>
              <w:ind w:right="-40"/>
              <w:jc w:val="left"/>
              <w:rPr>
                <w:rFonts w:ascii="Arial" w:hAnsi="Arial" w:cs="Arial"/>
                <w:sz w:val="16"/>
                <w:szCs w:val="18"/>
                <w:lang w:bidi="my-MM"/>
              </w:rPr>
            </w:pPr>
          </w:p>
        </w:tc>
        <w:tc>
          <w:tcPr>
            <w:tcW w:w="1740" w:type="dxa"/>
          </w:tcPr>
          <w:p w14:paraId="6B9BA179"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18:18-21</w:t>
            </w:r>
          </w:p>
        </w:tc>
      </w:tr>
      <w:tr w:rsidR="00A92236" w:rsidRPr="00D74A76" w14:paraId="5CC45C52" w14:textId="77777777">
        <w:tc>
          <w:tcPr>
            <w:tcW w:w="1200" w:type="dxa"/>
          </w:tcPr>
          <w:p w14:paraId="15CA81AA" w14:textId="77777777" w:rsidR="00A92236" w:rsidRPr="00D74A76" w:rsidRDefault="00A92236">
            <w:pPr>
              <w:ind w:right="-40"/>
              <w:jc w:val="left"/>
              <w:rPr>
                <w:rFonts w:ascii="Arial" w:hAnsi="Arial" w:cs="Arial"/>
                <w:sz w:val="16"/>
                <w:szCs w:val="18"/>
                <w:lang w:bidi="my-MM"/>
              </w:rPr>
            </w:pPr>
          </w:p>
        </w:tc>
        <w:tc>
          <w:tcPr>
            <w:tcW w:w="1980" w:type="dxa"/>
          </w:tcPr>
          <w:p w14:paraId="14DD03B8"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late Sept. 52</w:t>
            </w:r>
          </w:p>
        </w:tc>
        <w:tc>
          <w:tcPr>
            <w:tcW w:w="2390" w:type="dxa"/>
          </w:tcPr>
          <w:p w14:paraId="7DE45CB7"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Jerusalem visit #4</w:t>
            </w:r>
          </w:p>
        </w:tc>
        <w:tc>
          <w:tcPr>
            <w:tcW w:w="2380" w:type="dxa"/>
          </w:tcPr>
          <w:p w14:paraId="3CC5E57F" w14:textId="77777777" w:rsidR="00A92236" w:rsidRPr="00D74A76" w:rsidRDefault="00A92236">
            <w:pPr>
              <w:ind w:right="-40"/>
              <w:jc w:val="left"/>
              <w:rPr>
                <w:rFonts w:ascii="Arial" w:hAnsi="Arial" w:cs="Arial"/>
                <w:sz w:val="16"/>
                <w:szCs w:val="18"/>
                <w:lang w:bidi="my-MM"/>
              </w:rPr>
            </w:pPr>
          </w:p>
        </w:tc>
        <w:tc>
          <w:tcPr>
            <w:tcW w:w="1740" w:type="dxa"/>
          </w:tcPr>
          <w:p w14:paraId="0F020D49"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18:22</w:t>
            </w:r>
          </w:p>
        </w:tc>
      </w:tr>
      <w:tr w:rsidR="00A92236" w:rsidRPr="00D74A76" w14:paraId="774F8BC1" w14:textId="77777777">
        <w:tc>
          <w:tcPr>
            <w:tcW w:w="1200" w:type="dxa"/>
          </w:tcPr>
          <w:p w14:paraId="74169578" w14:textId="77777777" w:rsidR="00A92236" w:rsidRPr="00D74A76" w:rsidRDefault="00A92236">
            <w:pPr>
              <w:ind w:right="-40"/>
              <w:jc w:val="left"/>
              <w:rPr>
                <w:rFonts w:ascii="Arial" w:hAnsi="Arial" w:cs="Arial"/>
                <w:sz w:val="16"/>
                <w:szCs w:val="18"/>
                <w:lang w:bidi="my-MM"/>
              </w:rPr>
            </w:pPr>
          </w:p>
        </w:tc>
        <w:tc>
          <w:tcPr>
            <w:tcW w:w="1980" w:type="dxa"/>
          </w:tcPr>
          <w:p w14:paraId="21711B13"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winter 52-53</w:t>
            </w:r>
          </w:p>
        </w:tc>
        <w:tc>
          <w:tcPr>
            <w:tcW w:w="2390" w:type="dxa"/>
          </w:tcPr>
          <w:p w14:paraId="0B2872C2"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Antioch furlough #2</w:t>
            </w:r>
          </w:p>
        </w:tc>
        <w:tc>
          <w:tcPr>
            <w:tcW w:w="2380" w:type="dxa"/>
          </w:tcPr>
          <w:p w14:paraId="29C74190" w14:textId="77777777" w:rsidR="00A92236" w:rsidRPr="00D74A76" w:rsidRDefault="00A92236">
            <w:pPr>
              <w:ind w:right="-40"/>
              <w:jc w:val="left"/>
              <w:rPr>
                <w:rFonts w:ascii="Arial" w:hAnsi="Arial" w:cs="Arial"/>
                <w:sz w:val="16"/>
                <w:szCs w:val="18"/>
                <w:lang w:bidi="my-MM"/>
              </w:rPr>
            </w:pPr>
          </w:p>
        </w:tc>
        <w:tc>
          <w:tcPr>
            <w:tcW w:w="1740" w:type="dxa"/>
          </w:tcPr>
          <w:p w14:paraId="5C2AF6EB"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18:23a</w:t>
            </w:r>
          </w:p>
        </w:tc>
      </w:tr>
      <w:tr w:rsidR="00A92236" w:rsidRPr="00D74A76" w14:paraId="608196BC" w14:textId="77777777">
        <w:tc>
          <w:tcPr>
            <w:tcW w:w="1200" w:type="dxa"/>
            <w:tcBorders>
              <w:top w:val="single" w:sz="12" w:space="0" w:color="auto"/>
              <w:bottom w:val="single" w:sz="4" w:space="0" w:color="auto"/>
            </w:tcBorders>
          </w:tcPr>
          <w:p w14:paraId="41B16B04" w14:textId="77777777" w:rsidR="00A92236" w:rsidRPr="00D74A76" w:rsidRDefault="00A92236">
            <w:pPr>
              <w:ind w:right="-40"/>
              <w:jc w:val="left"/>
              <w:rPr>
                <w:rFonts w:ascii="Arial" w:hAnsi="Arial" w:cs="Arial"/>
                <w:b/>
                <w:sz w:val="16"/>
                <w:szCs w:val="18"/>
                <w:lang w:bidi="my-MM"/>
              </w:rPr>
            </w:pPr>
          </w:p>
        </w:tc>
        <w:tc>
          <w:tcPr>
            <w:tcW w:w="1980" w:type="dxa"/>
            <w:tcBorders>
              <w:top w:val="single" w:sz="12" w:space="0" w:color="auto"/>
              <w:bottom w:val="single" w:sz="4" w:space="0" w:color="auto"/>
            </w:tcBorders>
          </w:tcPr>
          <w:p w14:paraId="4E6354B0" w14:textId="77777777" w:rsidR="00A92236" w:rsidRPr="00D74A76" w:rsidRDefault="00A92236">
            <w:pPr>
              <w:ind w:right="-40"/>
              <w:jc w:val="left"/>
              <w:rPr>
                <w:rFonts w:ascii="Arial" w:hAnsi="Arial" w:cs="Arial"/>
                <w:b/>
                <w:sz w:val="16"/>
                <w:szCs w:val="18"/>
                <w:lang w:bidi="my-MM"/>
              </w:rPr>
            </w:pPr>
            <w:r w:rsidRPr="00D74A76">
              <w:rPr>
                <w:rFonts w:ascii="Arial" w:hAnsi="Arial" w:cs="Arial"/>
                <w:b/>
                <w:sz w:val="16"/>
                <w:szCs w:val="18"/>
                <w:lang w:bidi="my-MM"/>
              </w:rPr>
              <w:t>spring 53-May 57</w:t>
            </w:r>
          </w:p>
        </w:tc>
        <w:tc>
          <w:tcPr>
            <w:tcW w:w="2390" w:type="dxa"/>
            <w:tcBorders>
              <w:top w:val="single" w:sz="12" w:space="0" w:color="auto"/>
              <w:bottom w:val="single" w:sz="4" w:space="0" w:color="auto"/>
            </w:tcBorders>
          </w:tcPr>
          <w:p w14:paraId="53B4D4C7" w14:textId="77777777" w:rsidR="00A92236" w:rsidRPr="00D74A76" w:rsidRDefault="00EB5664">
            <w:pPr>
              <w:ind w:right="-40"/>
              <w:jc w:val="left"/>
              <w:rPr>
                <w:rFonts w:ascii="Arial" w:hAnsi="Arial" w:cs="Arial"/>
                <w:b/>
                <w:sz w:val="16"/>
                <w:szCs w:val="18"/>
                <w:lang w:bidi="my-MM"/>
              </w:rPr>
            </w:pPr>
            <w:r w:rsidRPr="00D74A76">
              <w:rPr>
                <w:rFonts w:ascii="Arial" w:hAnsi="Arial" w:cs="Arial"/>
                <w:b/>
                <w:sz w:val="16"/>
                <w:szCs w:val="18"/>
                <w:lang w:bidi="my-MM"/>
              </w:rPr>
              <w:t>Missionary J</w:t>
            </w:r>
            <w:r w:rsidR="00A92236" w:rsidRPr="00D74A76">
              <w:rPr>
                <w:rFonts w:ascii="Arial" w:hAnsi="Arial" w:cs="Arial"/>
                <w:b/>
                <w:sz w:val="16"/>
                <w:szCs w:val="18"/>
                <w:lang w:bidi="my-MM"/>
              </w:rPr>
              <w:t>ourney #3</w:t>
            </w:r>
          </w:p>
        </w:tc>
        <w:tc>
          <w:tcPr>
            <w:tcW w:w="2380" w:type="dxa"/>
            <w:tcBorders>
              <w:top w:val="single" w:sz="12" w:space="0" w:color="auto"/>
              <w:bottom w:val="single" w:sz="4" w:space="0" w:color="auto"/>
            </w:tcBorders>
          </w:tcPr>
          <w:p w14:paraId="5B53C543" w14:textId="77777777" w:rsidR="00A92236" w:rsidRPr="00D74A76" w:rsidRDefault="00A92236">
            <w:pPr>
              <w:ind w:right="-40"/>
              <w:jc w:val="left"/>
              <w:rPr>
                <w:rFonts w:ascii="Arial" w:hAnsi="Arial" w:cs="Arial"/>
                <w:b/>
                <w:sz w:val="16"/>
                <w:szCs w:val="18"/>
                <w:lang w:bidi="my-MM"/>
              </w:rPr>
            </w:pPr>
            <w:r w:rsidRPr="00D74A76">
              <w:rPr>
                <w:rFonts w:ascii="Arial" w:hAnsi="Arial" w:cs="Arial"/>
                <w:b/>
                <w:sz w:val="16"/>
                <w:szCs w:val="18"/>
                <w:lang w:bidi="my-MM"/>
              </w:rPr>
              <w:t>Evangelizes Asia</w:t>
            </w:r>
          </w:p>
        </w:tc>
        <w:tc>
          <w:tcPr>
            <w:tcW w:w="1740" w:type="dxa"/>
            <w:tcBorders>
              <w:top w:val="single" w:sz="12" w:space="0" w:color="auto"/>
              <w:bottom w:val="single" w:sz="4" w:space="0" w:color="auto"/>
            </w:tcBorders>
          </w:tcPr>
          <w:p w14:paraId="37C3758E" w14:textId="77777777" w:rsidR="00A92236" w:rsidRPr="00D74A76" w:rsidRDefault="00A92236">
            <w:pPr>
              <w:ind w:right="-40"/>
              <w:jc w:val="left"/>
              <w:rPr>
                <w:rFonts w:ascii="Arial" w:hAnsi="Arial" w:cs="Arial"/>
                <w:b/>
                <w:sz w:val="16"/>
                <w:szCs w:val="18"/>
                <w:lang w:bidi="my-MM"/>
              </w:rPr>
            </w:pPr>
            <w:r w:rsidRPr="00D74A76">
              <w:rPr>
                <w:rFonts w:ascii="Arial" w:hAnsi="Arial" w:cs="Arial"/>
                <w:b/>
                <w:sz w:val="16"/>
                <w:szCs w:val="18"/>
                <w:lang w:bidi="my-MM"/>
              </w:rPr>
              <w:t>18:23b</w:t>
            </w:r>
            <w:r w:rsidR="00B66C54" w:rsidRPr="00D74A76">
              <w:rPr>
                <w:rFonts w:ascii="Arial" w:hAnsi="Arial" w:cs="Arial"/>
                <w:b/>
                <w:sz w:val="16"/>
                <w:szCs w:val="18"/>
                <w:lang w:bidi="my-MM"/>
              </w:rPr>
              <w:t>–</w:t>
            </w:r>
            <w:r w:rsidRPr="00D74A76">
              <w:rPr>
                <w:rFonts w:ascii="Arial" w:hAnsi="Arial" w:cs="Arial"/>
                <w:b/>
                <w:sz w:val="16"/>
                <w:szCs w:val="18"/>
                <w:lang w:bidi="my-MM"/>
              </w:rPr>
              <w:t>21:16</w:t>
            </w:r>
          </w:p>
        </w:tc>
      </w:tr>
      <w:tr w:rsidR="00A92236" w:rsidRPr="00D74A76" w14:paraId="2A733CAB" w14:textId="77777777">
        <w:tc>
          <w:tcPr>
            <w:tcW w:w="1200" w:type="dxa"/>
          </w:tcPr>
          <w:p w14:paraId="66809571" w14:textId="77777777" w:rsidR="00A92236" w:rsidRPr="00D74A76" w:rsidRDefault="00A92236">
            <w:pPr>
              <w:ind w:right="-40"/>
              <w:jc w:val="left"/>
              <w:rPr>
                <w:rFonts w:ascii="Arial" w:hAnsi="Arial" w:cs="Arial"/>
                <w:sz w:val="16"/>
                <w:szCs w:val="18"/>
                <w:lang w:bidi="my-MM"/>
              </w:rPr>
            </w:pPr>
          </w:p>
        </w:tc>
        <w:tc>
          <w:tcPr>
            <w:tcW w:w="1980" w:type="dxa"/>
          </w:tcPr>
          <w:p w14:paraId="6DF20683"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spring-Sept. 53</w:t>
            </w:r>
          </w:p>
        </w:tc>
        <w:tc>
          <w:tcPr>
            <w:tcW w:w="2390" w:type="dxa"/>
          </w:tcPr>
          <w:p w14:paraId="78F0B018"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Antioch to Ephesus</w:t>
            </w:r>
          </w:p>
        </w:tc>
        <w:tc>
          <w:tcPr>
            <w:tcW w:w="2380" w:type="dxa"/>
          </w:tcPr>
          <w:p w14:paraId="44A0871F"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Apollos at Ephesus</w:t>
            </w:r>
          </w:p>
        </w:tc>
        <w:tc>
          <w:tcPr>
            <w:tcW w:w="1740" w:type="dxa"/>
          </w:tcPr>
          <w:p w14:paraId="5D6C9A95"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18:23b-28</w:t>
            </w:r>
          </w:p>
        </w:tc>
      </w:tr>
      <w:tr w:rsidR="00A92236" w:rsidRPr="00D74A76" w14:paraId="3AEE229F" w14:textId="77777777">
        <w:tc>
          <w:tcPr>
            <w:tcW w:w="1200" w:type="dxa"/>
          </w:tcPr>
          <w:p w14:paraId="21EB2D3C" w14:textId="77777777" w:rsidR="00A92236" w:rsidRPr="00D74A76" w:rsidRDefault="00A92236">
            <w:pPr>
              <w:ind w:right="-40"/>
              <w:jc w:val="left"/>
              <w:rPr>
                <w:rFonts w:ascii="Arial" w:hAnsi="Arial" w:cs="Arial"/>
                <w:sz w:val="16"/>
                <w:szCs w:val="18"/>
                <w:lang w:bidi="my-MM"/>
              </w:rPr>
            </w:pPr>
          </w:p>
        </w:tc>
        <w:tc>
          <w:tcPr>
            <w:tcW w:w="1980" w:type="dxa"/>
          </w:tcPr>
          <w:p w14:paraId="56332AB7"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Sept. 53-May 56</w:t>
            </w:r>
          </w:p>
        </w:tc>
        <w:tc>
          <w:tcPr>
            <w:tcW w:w="2390" w:type="dxa"/>
          </w:tcPr>
          <w:p w14:paraId="03FA991B"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Ephesus</w:t>
            </w:r>
          </w:p>
        </w:tc>
        <w:tc>
          <w:tcPr>
            <w:tcW w:w="2380" w:type="dxa"/>
          </w:tcPr>
          <w:p w14:paraId="3FD0667E"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School of Tyrannus</w:t>
            </w:r>
          </w:p>
        </w:tc>
        <w:tc>
          <w:tcPr>
            <w:tcW w:w="1740" w:type="dxa"/>
          </w:tcPr>
          <w:p w14:paraId="38F8C6C4"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19:1-41</w:t>
            </w:r>
          </w:p>
        </w:tc>
      </w:tr>
      <w:tr w:rsidR="00A92236" w:rsidRPr="00D74A76" w14:paraId="1BBC7F49" w14:textId="77777777">
        <w:tc>
          <w:tcPr>
            <w:tcW w:w="1200" w:type="dxa"/>
          </w:tcPr>
          <w:p w14:paraId="5CB30A4C" w14:textId="77777777" w:rsidR="00A92236" w:rsidRPr="00D74A76" w:rsidRDefault="00A92236">
            <w:pPr>
              <w:ind w:right="-40"/>
              <w:jc w:val="left"/>
              <w:rPr>
                <w:rFonts w:ascii="Arial" w:hAnsi="Arial" w:cs="Arial"/>
                <w:sz w:val="16"/>
                <w:szCs w:val="18"/>
                <w:lang w:bidi="my-MM"/>
              </w:rPr>
            </w:pPr>
          </w:p>
        </w:tc>
        <w:tc>
          <w:tcPr>
            <w:tcW w:w="1980" w:type="dxa"/>
          </w:tcPr>
          <w:p w14:paraId="5B9EEBF6"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October 54-June 68</w:t>
            </w:r>
          </w:p>
        </w:tc>
        <w:tc>
          <w:tcPr>
            <w:tcW w:w="2390" w:type="dxa"/>
          </w:tcPr>
          <w:p w14:paraId="7ACF1AD9" w14:textId="77777777" w:rsidR="00A92236" w:rsidRPr="00D74A76" w:rsidRDefault="00A92236">
            <w:pPr>
              <w:ind w:right="-40"/>
              <w:jc w:val="left"/>
              <w:rPr>
                <w:rFonts w:ascii="Arial" w:hAnsi="Arial" w:cs="Arial"/>
                <w:sz w:val="16"/>
                <w:szCs w:val="18"/>
                <w:lang w:bidi="my-MM"/>
              </w:rPr>
            </w:pPr>
          </w:p>
        </w:tc>
        <w:tc>
          <w:tcPr>
            <w:tcW w:w="2380" w:type="dxa"/>
          </w:tcPr>
          <w:p w14:paraId="7645F8E8"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Nero emperor</w:t>
            </w:r>
          </w:p>
        </w:tc>
        <w:tc>
          <w:tcPr>
            <w:tcW w:w="1740" w:type="dxa"/>
          </w:tcPr>
          <w:p w14:paraId="756AC2B5" w14:textId="77777777" w:rsidR="00A92236" w:rsidRPr="00D74A76" w:rsidRDefault="00A92236">
            <w:pPr>
              <w:ind w:right="-40"/>
              <w:jc w:val="left"/>
              <w:rPr>
                <w:rFonts w:ascii="Arial" w:hAnsi="Arial" w:cs="Arial"/>
                <w:sz w:val="16"/>
                <w:szCs w:val="18"/>
                <w:lang w:bidi="my-MM"/>
              </w:rPr>
            </w:pPr>
          </w:p>
        </w:tc>
      </w:tr>
      <w:tr w:rsidR="00A92236" w:rsidRPr="00D74A76" w14:paraId="76292D17" w14:textId="77777777">
        <w:tc>
          <w:tcPr>
            <w:tcW w:w="1200" w:type="dxa"/>
          </w:tcPr>
          <w:p w14:paraId="296BCBCB"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1 Cor.</w:t>
            </w:r>
          </w:p>
        </w:tc>
        <w:tc>
          <w:tcPr>
            <w:tcW w:w="1980" w:type="dxa"/>
          </w:tcPr>
          <w:p w14:paraId="2775EE09"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early spring 56</w:t>
            </w:r>
          </w:p>
        </w:tc>
        <w:tc>
          <w:tcPr>
            <w:tcW w:w="2390" w:type="dxa"/>
          </w:tcPr>
          <w:p w14:paraId="72398717"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Writes from Ephesus</w:t>
            </w:r>
          </w:p>
        </w:tc>
        <w:tc>
          <w:tcPr>
            <w:tcW w:w="2380" w:type="dxa"/>
          </w:tcPr>
          <w:p w14:paraId="2400638F"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Corinthians divided</w:t>
            </w:r>
          </w:p>
        </w:tc>
        <w:tc>
          <w:tcPr>
            <w:tcW w:w="1740" w:type="dxa"/>
          </w:tcPr>
          <w:p w14:paraId="3DF8357F"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19:1-41</w:t>
            </w:r>
          </w:p>
        </w:tc>
      </w:tr>
      <w:tr w:rsidR="00A92236" w:rsidRPr="00D74A76" w14:paraId="74B6BEE1" w14:textId="77777777">
        <w:tc>
          <w:tcPr>
            <w:tcW w:w="1200" w:type="dxa"/>
          </w:tcPr>
          <w:p w14:paraId="24B3B109" w14:textId="77777777" w:rsidR="00A92236" w:rsidRPr="00D74A76" w:rsidRDefault="00A92236">
            <w:pPr>
              <w:ind w:right="-40"/>
              <w:jc w:val="left"/>
              <w:rPr>
                <w:rFonts w:ascii="Arial" w:hAnsi="Arial" w:cs="Arial"/>
                <w:sz w:val="16"/>
                <w:szCs w:val="18"/>
                <w:lang w:bidi="my-MM"/>
              </w:rPr>
            </w:pPr>
          </w:p>
        </w:tc>
        <w:tc>
          <w:tcPr>
            <w:tcW w:w="1980" w:type="dxa"/>
          </w:tcPr>
          <w:p w14:paraId="1C9B6C7B"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May-June 56</w:t>
            </w:r>
          </w:p>
        </w:tc>
        <w:tc>
          <w:tcPr>
            <w:tcW w:w="2390" w:type="dxa"/>
          </w:tcPr>
          <w:p w14:paraId="119D65BB"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Troas to Macedonia</w:t>
            </w:r>
          </w:p>
        </w:tc>
        <w:tc>
          <w:tcPr>
            <w:tcW w:w="2380" w:type="dxa"/>
          </w:tcPr>
          <w:p w14:paraId="5E546F81"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Corinthian visit #2</w:t>
            </w:r>
          </w:p>
        </w:tc>
        <w:tc>
          <w:tcPr>
            <w:tcW w:w="1740" w:type="dxa"/>
          </w:tcPr>
          <w:p w14:paraId="68468705"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20:1;</w:t>
            </w:r>
            <w:r w:rsidRPr="00D74A76">
              <w:rPr>
                <w:rFonts w:ascii="Arial" w:hAnsi="Arial" w:cs="Arial"/>
                <w:sz w:val="21"/>
                <w:szCs w:val="18"/>
                <w:lang w:bidi="my-MM"/>
              </w:rPr>
              <w:t xml:space="preserve"> </w:t>
            </w:r>
            <w:r w:rsidRPr="00D74A76">
              <w:rPr>
                <w:rFonts w:ascii="Arial" w:hAnsi="Arial" w:cs="Arial"/>
                <w:sz w:val="16"/>
                <w:szCs w:val="18"/>
                <w:lang w:bidi="my-MM"/>
              </w:rPr>
              <w:t>2 Cor. 2:1</w:t>
            </w:r>
          </w:p>
        </w:tc>
      </w:tr>
      <w:tr w:rsidR="00A92236" w:rsidRPr="00D74A76" w14:paraId="291852B7" w14:textId="77777777">
        <w:tc>
          <w:tcPr>
            <w:tcW w:w="1200" w:type="dxa"/>
          </w:tcPr>
          <w:p w14:paraId="21C5A571"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2 Cor.</w:t>
            </w:r>
          </w:p>
        </w:tc>
        <w:tc>
          <w:tcPr>
            <w:tcW w:w="1980" w:type="dxa"/>
          </w:tcPr>
          <w:p w14:paraId="3668A283"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fall 56</w:t>
            </w:r>
          </w:p>
        </w:tc>
        <w:tc>
          <w:tcPr>
            <w:tcW w:w="2390" w:type="dxa"/>
          </w:tcPr>
          <w:p w14:paraId="672F59D9"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Writes from Macedonia</w:t>
            </w:r>
          </w:p>
        </w:tc>
        <w:tc>
          <w:tcPr>
            <w:tcW w:w="2380" w:type="dxa"/>
          </w:tcPr>
          <w:p w14:paraId="1E96C701"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Minority unrepentant</w:t>
            </w:r>
          </w:p>
        </w:tc>
        <w:tc>
          <w:tcPr>
            <w:tcW w:w="1740" w:type="dxa"/>
          </w:tcPr>
          <w:p w14:paraId="195D3DCB"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20:2a</w:t>
            </w:r>
          </w:p>
        </w:tc>
      </w:tr>
      <w:tr w:rsidR="00A92236" w:rsidRPr="00D74A76" w14:paraId="2AD67B70" w14:textId="77777777">
        <w:tc>
          <w:tcPr>
            <w:tcW w:w="1200" w:type="dxa"/>
          </w:tcPr>
          <w:p w14:paraId="2529F246" w14:textId="77777777" w:rsidR="00A92236" w:rsidRPr="00D74A76" w:rsidRDefault="00A92236">
            <w:pPr>
              <w:ind w:right="-40"/>
              <w:jc w:val="left"/>
              <w:rPr>
                <w:rFonts w:ascii="Arial" w:hAnsi="Arial" w:cs="Arial"/>
                <w:sz w:val="16"/>
                <w:szCs w:val="18"/>
                <w:lang w:bidi="my-MM"/>
              </w:rPr>
            </w:pPr>
          </w:p>
        </w:tc>
        <w:tc>
          <w:tcPr>
            <w:tcW w:w="1980" w:type="dxa"/>
          </w:tcPr>
          <w:p w14:paraId="55403F52"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mid-late Nov. 56</w:t>
            </w:r>
          </w:p>
        </w:tc>
        <w:tc>
          <w:tcPr>
            <w:tcW w:w="2390" w:type="dxa"/>
          </w:tcPr>
          <w:p w14:paraId="1CCA091A"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Macedonia to Corinth</w:t>
            </w:r>
          </w:p>
        </w:tc>
        <w:tc>
          <w:tcPr>
            <w:tcW w:w="2380" w:type="dxa"/>
          </w:tcPr>
          <w:p w14:paraId="0DCBFBE5"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Corinthian visit #3</w:t>
            </w:r>
          </w:p>
        </w:tc>
        <w:tc>
          <w:tcPr>
            <w:tcW w:w="1740" w:type="dxa"/>
          </w:tcPr>
          <w:p w14:paraId="658B44AD"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20:2b</w:t>
            </w:r>
          </w:p>
        </w:tc>
      </w:tr>
      <w:tr w:rsidR="00A92236" w:rsidRPr="00D74A76" w14:paraId="09ED7322" w14:textId="77777777">
        <w:tc>
          <w:tcPr>
            <w:tcW w:w="1200" w:type="dxa"/>
          </w:tcPr>
          <w:p w14:paraId="014A4252"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Romans</w:t>
            </w:r>
          </w:p>
        </w:tc>
        <w:tc>
          <w:tcPr>
            <w:tcW w:w="1980" w:type="dxa"/>
          </w:tcPr>
          <w:p w14:paraId="18DEF3F8"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winter 56~57</w:t>
            </w:r>
          </w:p>
        </w:tc>
        <w:tc>
          <w:tcPr>
            <w:tcW w:w="2390" w:type="dxa"/>
          </w:tcPr>
          <w:p w14:paraId="3C424311"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Writes from Corinth</w:t>
            </w:r>
          </w:p>
        </w:tc>
        <w:tc>
          <w:tcPr>
            <w:tcW w:w="2380" w:type="dxa"/>
          </w:tcPr>
          <w:p w14:paraId="5513BD93" w14:textId="77777777" w:rsidR="00A92236" w:rsidRPr="00D74A76" w:rsidRDefault="00A92236">
            <w:pPr>
              <w:ind w:right="-40"/>
              <w:jc w:val="left"/>
              <w:rPr>
                <w:rFonts w:ascii="Arial" w:hAnsi="Arial" w:cs="Arial"/>
                <w:sz w:val="16"/>
                <w:szCs w:val="18"/>
                <w:lang w:bidi="my-MM"/>
              </w:rPr>
            </w:pPr>
          </w:p>
        </w:tc>
        <w:tc>
          <w:tcPr>
            <w:tcW w:w="1740" w:type="dxa"/>
          </w:tcPr>
          <w:p w14:paraId="715CA331"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20:3a</w:t>
            </w:r>
          </w:p>
        </w:tc>
      </w:tr>
      <w:tr w:rsidR="00A92236" w:rsidRPr="00D74A76" w14:paraId="22D9E317" w14:textId="77777777">
        <w:tc>
          <w:tcPr>
            <w:tcW w:w="1200" w:type="dxa"/>
          </w:tcPr>
          <w:p w14:paraId="75669B37" w14:textId="77777777" w:rsidR="00A92236" w:rsidRPr="00D74A76" w:rsidRDefault="00A92236">
            <w:pPr>
              <w:ind w:right="-40"/>
              <w:jc w:val="left"/>
              <w:rPr>
                <w:rFonts w:ascii="Arial" w:hAnsi="Arial" w:cs="Arial"/>
                <w:sz w:val="16"/>
                <w:szCs w:val="18"/>
                <w:lang w:bidi="my-MM"/>
              </w:rPr>
            </w:pPr>
          </w:p>
        </w:tc>
        <w:tc>
          <w:tcPr>
            <w:tcW w:w="1980" w:type="dxa"/>
          </w:tcPr>
          <w:p w14:paraId="7C5D9233"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late Feb.-27 May 57</w:t>
            </w:r>
          </w:p>
        </w:tc>
        <w:tc>
          <w:tcPr>
            <w:tcW w:w="2390" w:type="dxa"/>
          </w:tcPr>
          <w:p w14:paraId="2CBEAD3C"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Corinth to Caesarea</w:t>
            </w:r>
          </w:p>
        </w:tc>
        <w:tc>
          <w:tcPr>
            <w:tcW w:w="2380" w:type="dxa"/>
          </w:tcPr>
          <w:p w14:paraId="2A089045" w14:textId="77777777" w:rsidR="00A92236" w:rsidRPr="00D74A76" w:rsidRDefault="00A92236">
            <w:pPr>
              <w:ind w:right="-40"/>
              <w:jc w:val="left"/>
              <w:rPr>
                <w:rFonts w:ascii="Arial" w:hAnsi="Arial" w:cs="Arial"/>
                <w:sz w:val="16"/>
                <w:szCs w:val="18"/>
                <w:lang w:bidi="my-MM"/>
              </w:rPr>
            </w:pPr>
          </w:p>
        </w:tc>
        <w:tc>
          <w:tcPr>
            <w:tcW w:w="1740" w:type="dxa"/>
          </w:tcPr>
          <w:p w14:paraId="259366C2"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20:3b</w:t>
            </w:r>
            <w:r w:rsidR="00B66C54" w:rsidRPr="00D74A76">
              <w:rPr>
                <w:rFonts w:ascii="Arial" w:hAnsi="Arial" w:cs="Arial"/>
                <w:sz w:val="16"/>
                <w:szCs w:val="18"/>
                <w:lang w:bidi="my-MM"/>
              </w:rPr>
              <w:t>–</w:t>
            </w:r>
            <w:r w:rsidRPr="00D74A76">
              <w:rPr>
                <w:rFonts w:ascii="Arial" w:hAnsi="Arial" w:cs="Arial"/>
                <w:sz w:val="16"/>
                <w:szCs w:val="18"/>
                <w:lang w:bidi="my-MM"/>
              </w:rPr>
              <w:t>21:16</w:t>
            </w:r>
          </w:p>
        </w:tc>
      </w:tr>
      <w:tr w:rsidR="00A92236" w:rsidRPr="00D74A76" w14:paraId="18024DEE" w14:textId="77777777">
        <w:tc>
          <w:tcPr>
            <w:tcW w:w="1200" w:type="dxa"/>
          </w:tcPr>
          <w:p w14:paraId="1BE9AF31" w14:textId="77777777" w:rsidR="00A92236" w:rsidRPr="00D74A76" w:rsidRDefault="00A92236">
            <w:pPr>
              <w:ind w:right="-40"/>
              <w:jc w:val="left"/>
              <w:rPr>
                <w:rFonts w:ascii="Arial" w:hAnsi="Arial" w:cs="Arial"/>
                <w:sz w:val="16"/>
                <w:szCs w:val="18"/>
                <w:lang w:bidi="my-MM"/>
              </w:rPr>
            </w:pPr>
          </w:p>
        </w:tc>
        <w:tc>
          <w:tcPr>
            <w:tcW w:w="1980" w:type="dxa"/>
          </w:tcPr>
          <w:p w14:paraId="6EF2A95D"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27 May-5 June 57</w:t>
            </w:r>
          </w:p>
        </w:tc>
        <w:tc>
          <w:tcPr>
            <w:tcW w:w="2390" w:type="dxa"/>
          </w:tcPr>
          <w:p w14:paraId="6E584852"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Jerusalem visit #5</w:t>
            </w:r>
          </w:p>
        </w:tc>
        <w:tc>
          <w:tcPr>
            <w:tcW w:w="2380" w:type="dxa"/>
          </w:tcPr>
          <w:p w14:paraId="4BDB7596"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 xml:space="preserve">Jerusalem Church </w:t>
            </w:r>
          </w:p>
        </w:tc>
        <w:tc>
          <w:tcPr>
            <w:tcW w:w="1740" w:type="dxa"/>
          </w:tcPr>
          <w:p w14:paraId="3D3AE8D0"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21:17</w:t>
            </w:r>
            <w:r w:rsidR="00B66C54" w:rsidRPr="00D74A76">
              <w:rPr>
                <w:rFonts w:ascii="Arial" w:hAnsi="Arial" w:cs="Arial"/>
                <w:sz w:val="16"/>
                <w:szCs w:val="18"/>
                <w:lang w:bidi="my-MM"/>
              </w:rPr>
              <w:t>–</w:t>
            </w:r>
            <w:r w:rsidRPr="00D74A76">
              <w:rPr>
                <w:rFonts w:ascii="Arial" w:hAnsi="Arial" w:cs="Arial"/>
                <w:sz w:val="16"/>
                <w:szCs w:val="18"/>
                <w:lang w:bidi="my-MM"/>
              </w:rPr>
              <w:t>23:32</w:t>
            </w:r>
          </w:p>
        </w:tc>
      </w:tr>
      <w:tr w:rsidR="00A92236" w:rsidRPr="00D74A76" w14:paraId="0B048864" w14:textId="77777777">
        <w:tc>
          <w:tcPr>
            <w:tcW w:w="1200" w:type="dxa"/>
          </w:tcPr>
          <w:p w14:paraId="2B745930" w14:textId="77777777" w:rsidR="00A92236" w:rsidRPr="00D74A76" w:rsidRDefault="00A92236">
            <w:pPr>
              <w:ind w:right="-40"/>
              <w:jc w:val="left"/>
              <w:rPr>
                <w:rFonts w:ascii="Arial" w:hAnsi="Arial" w:cs="Arial"/>
                <w:sz w:val="16"/>
                <w:szCs w:val="18"/>
                <w:lang w:bidi="my-MM"/>
              </w:rPr>
            </w:pPr>
          </w:p>
        </w:tc>
        <w:tc>
          <w:tcPr>
            <w:tcW w:w="1980" w:type="dxa"/>
          </w:tcPr>
          <w:p w14:paraId="298E42FB"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28 May 57</w:t>
            </w:r>
          </w:p>
        </w:tc>
        <w:tc>
          <w:tcPr>
            <w:tcW w:w="2390" w:type="dxa"/>
          </w:tcPr>
          <w:p w14:paraId="51AC6808"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Meets with James</w:t>
            </w:r>
          </w:p>
        </w:tc>
        <w:tc>
          <w:tcPr>
            <w:tcW w:w="2380" w:type="dxa"/>
          </w:tcPr>
          <w:p w14:paraId="5E1FD45E"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 xml:space="preserve">    is still ethnocentric</w:t>
            </w:r>
          </w:p>
        </w:tc>
        <w:tc>
          <w:tcPr>
            <w:tcW w:w="1740" w:type="dxa"/>
          </w:tcPr>
          <w:p w14:paraId="062315B6"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21:17-25</w:t>
            </w:r>
          </w:p>
        </w:tc>
      </w:tr>
      <w:tr w:rsidR="00A92236" w:rsidRPr="00D74A76" w14:paraId="19273B8F" w14:textId="77777777">
        <w:tc>
          <w:tcPr>
            <w:tcW w:w="1200" w:type="dxa"/>
          </w:tcPr>
          <w:p w14:paraId="47F10A51" w14:textId="77777777" w:rsidR="00A92236" w:rsidRPr="00D74A76" w:rsidRDefault="00A92236">
            <w:pPr>
              <w:ind w:right="-40"/>
              <w:jc w:val="left"/>
              <w:rPr>
                <w:rFonts w:ascii="Arial" w:hAnsi="Arial" w:cs="Arial"/>
                <w:sz w:val="16"/>
                <w:szCs w:val="18"/>
                <w:lang w:bidi="my-MM"/>
              </w:rPr>
            </w:pPr>
          </w:p>
        </w:tc>
        <w:tc>
          <w:tcPr>
            <w:tcW w:w="1980" w:type="dxa"/>
          </w:tcPr>
          <w:p w14:paraId="0525A2CA"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29 May-1 June 57</w:t>
            </w:r>
          </w:p>
        </w:tc>
        <w:tc>
          <w:tcPr>
            <w:tcW w:w="2390" w:type="dxa"/>
          </w:tcPr>
          <w:p w14:paraId="0FE2DF4D"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Purification rites done</w:t>
            </w:r>
          </w:p>
        </w:tc>
        <w:tc>
          <w:tcPr>
            <w:tcW w:w="2380" w:type="dxa"/>
          </w:tcPr>
          <w:p w14:paraId="0D9D3E21"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Church satisfied</w:t>
            </w:r>
          </w:p>
        </w:tc>
        <w:tc>
          <w:tcPr>
            <w:tcW w:w="1740" w:type="dxa"/>
          </w:tcPr>
          <w:p w14:paraId="64653175"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21:26-32</w:t>
            </w:r>
          </w:p>
        </w:tc>
      </w:tr>
      <w:tr w:rsidR="00A92236" w:rsidRPr="00D74A76" w14:paraId="0E0C8118" w14:textId="77777777">
        <w:tc>
          <w:tcPr>
            <w:tcW w:w="1200" w:type="dxa"/>
            <w:tcBorders>
              <w:top w:val="single" w:sz="12" w:space="0" w:color="auto"/>
              <w:bottom w:val="single" w:sz="4" w:space="0" w:color="auto"/>
            </w:tcBorders>
          </w:tcPr>
          <w:p w14:paraId="11249F90" w14:textId="77777777" w:rsidR="00A92236" w:rsidRPr="00D74A76" w:rsidRDefault="00A92236">
            <w:pPr>
              <w:ind w:right="-40"/>
              <w:jc w:val="left"/>
              <w:rPr>
                <w:rFonts w:ascii="Arial" w:hAnsi="Arial" w:cs="Arial"/>
                <w:b/>
                <w:sz w:val="16"/>
                <w:szCs w:val="18"/>
                <w:lang w:bidi="my-MM"/>
              </w:rPr>
            </w:pPr>
          </w:p>
        </w:tc>
        <w:tc>
          <w:tcPr>
            <w:tcW w:w="1980" w:type="dxa"/>
            <w:tcBorders>
              <w:top w:val="single" w:sz="12" w:space="0" w:color="auto"/>
              <w:bottom w:val="single" w:sz="4" w:space="0" w:color="auto"/>
            </w:tcBorders>
          </w:tcPr>
          <w:p w14:paraId="450A1D25" w14:textId="77777777" w:rsidR="00A92236" w:rsidRPr="00D74A76" w:rsidRDefault="00A92236">
            <w:pPr>
              <w:ind w:right="-40"/>
              <w:jc w:val="left"/>
              <w:rPr>
                <w:rFonts w:ascii="Arial" w:hAnsi="Arial" w:cs="Arial"/>
                <w:b/>
                <w:sz w:val="16"/>
                <w:szCs w:val="18"/>
                <w:lang w:bidi="my-MM"/>
              </w:rPr>
            </w:pPr>
            <w:r w:rsidRPr="00D74A76">
              <w:rPr>
                <w:rFonts w:ascii="Arial" w:hAnsi="Arial" w:cs="Arial"/>
                <w:b/>
                <w:sz w:val="16"/>
                <w:szCs w:val="18"/>
                <w:lang w:bidi="my-MM"/>
              </w:rPr>
              <w:t>2 June 57-Feb. 60</w:t>
            </w:r>
          </w:p>
        </w:tc>
        <w:tc>
          <w:tcPr>
            <w:tcW w:w="2390" w:type="dxa"/>
            <w:tcBorders>
              <w:top w:val="single" w:sz="12" w:space="0" w:color="auto"/>
              <w:bottom w:val="single" w:sz="4" w:space="0" w:color="auto"/>
            </w:tcBorders>
          </w:tcPr>
          <w:p w14:paraId="300CF95F" w14:textId="77777777" w:rsidR="00A92236" w:rsidRPr="00D74A76" w:rsidRDefault="00A92236">
            <w:pPr>
              <w:ind w:right="-80"/>
              <w:jc w:val="left"/>
              <w:rPr>
                <w:rFonts w:ascii="Arial" w:hAnsi="Arial" w:cs="Arial"/>
                <w:b/>
                <w:sz w:val="16"/>
                <w:szCs w:val="18"/>
                <w:lang w:bidi="my-MM"/>
              </w:rPr>
            </w:pPr>
            <w:r w:rsidRPr="00D74A76">
              <w:rPr>
                <w:rFonts w:ascii="Arial" w:hAnsi="Arial" w:cs="Arial"/>
                <w:b/>
                <w:sz w:val="16"/>
                <w:szCs w:val="18"/>
                <w:lang w:bidi="my-MM"/>
              </w:rPr>
              <w:t>Pre-Rome Imprisonments</w:t>
            </w:r>
          </w:p>
        </w:tc>
        <w:tc>
          <w:tcPr>
            <w:tcW w:w="2380" w:type="dxa"/>
            <w:tcBorders>
              <w:top w:val="single" w:sz="12" w:space="0" w:color="auto"/>
              <w:bottom w:val="single" w:sz="4" w:space="0" w:color="auto"/>
            </w:tcBorders>
          </w:tcPr>
          <w:p w14:paraId="7CC77EAF" w14:textId="77777777" w:rsidR="00A92236" w:rsidRPr="00D74A76" w:rsidRDefault="00A92236">
            <w:pPr>
              <w:ind w:right="-40"/>
              <w:jc w:val="left"/>
              <w:rPr>
                <w:rFonts w:ascii="Arial" w:hAnsi="Arial" w:cs="Arial"/>
                <w:b/>
                <w:sz w:val="16"/>
                <w:szCs w:val="18"/>
                <w:lang w:bidi="my-MM"/>
              </w:rPr>
            </w:pPr>
          </w:p>
        </w:tc>
        <w:tc>
          <w:tcPr>
            <w:tcW w:w="1740" w:type="dxa"/>
            <w:tcBorders>
              <w:top w:val="single" w:sz="12" w:space="0" w:color="auto"/>
              <w:bottom w:val="single" w:sz="4" w:space="0" w:color="auto"/>
            </w:tcBorders>
          </w:tcPr>
          <w:p w14:paraId="0C54033A" w14:textId="77777777" w:rsidR="00A92236" w:rsidRPr="00D74A76" w:rsidRDefault="00A92236">
            <w:pPr>
              <w:ind w:right="-40"/>
              <w:jc w:val="left"/>
              <w:rPr>
                <w:rFonts w:ascii="Arial" w:hAnsi="Arial" w:cs="Arial"/>
                <w:b/>
                <w:sz w:val="16"/>
                <w:szCs w:val="18"/>
                <w:lang w:bidi="my-MM"/>
              </w:rPr>
            </w:pPr>
            <w:r w:rsidRPr="00D74A76">
              <w:rPr>
                <w:rFonts w:ascii="Arial" w:hAnsi="Arial" w:cs="Arial"/>
                <w:b/>
                <w:sz w:val="16"/>
                <w:szCs w:val="18"/>
                <w:lang w:bidi="my-MM"/>
              </w:rPr>
              <w:t>21:33</w:t>
            </w:r>
            <w:r w:rsidR="00B66C54" w:rsidRPr="00D74A76">
              <w:rPr>
                <w:rFonts w:ascii="Arial" w:hAnsi="Arial" w:cs="Arial"/>
                <w:b/>
                <w:sz w:val="16"/>
                <w:szCs w:val="18"/>
                <w:lang w:bidi="my-MM"/>
              </w:rPr>
              <w:t>–</w:t>
            </w:r>
            <w:r w:rsidRPr="00D74A76">
              <w:rPr>
                <w:rFonts w:ascii="Arial" w:hAnsi="Arial" w:cs="Arial"/>
                <w:b/>
                <w:sz w:val="16"/>
                <w:szCs w:val="18"/>
                <w:lang w:bidi="my-MM"/>
              </w:rPr>
              <w:t>28:31</w:t>
            </w:r>
          </w:p>
        </w:tc>
      </w:tr>
      <w:tr w:rsidR="00A92236" w:rsidRPr="00D74A76" w14:paraId="0328645A" w14:textId="77777777">
        <w:tc>
          <w:tcPr>
            <w:tcW w:w="1200" w:type="dxa"/>
          </w:tcPr>
          <w:p w14:paraId="10C131F7" w14:textId="77777777" w:rsidR="00A92236" w:rsidRPr="00D74A76" w:rsidRDefault="00A92236">
            <w:pPr>
              <w:ind w:right="-40"/>
              <w:jc w:val="left"/>
              <w:rPr>
                <w:rFonts w:ascii="Arial" w:hAnsi="Arial" w:cs="Arial"/>
                <w:sz w:val="16"/>
                <w:szCs w:val="18"/>
                <w:lang w:bidi="my-MM"/>
              </w:rPr>
            </w:pPr>
          </w:p>
        </w:tc>
        <w:tc>
          <w:tcPr>
            <w:tcW w:w="1980" w:type="dxa"/>
          </w:tcPr>
          <w:p w14:paraId="5EA685B4"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2-4 June 57</w:t>
            </w:r>
          </w:p>
        </w:tc>
        <w:tc>
          <w:tcPr>
            <w:tcW w:w="2390" w:type="dxa"/>
          </w:tcPr>
          <w:p w14:paraId="35643457"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Jerusalem Imprisonment</w:t>
            </w:r>
          </w:p>
        </w:tc>
        <w:tc>
          <w:tcPr>
            <w:tcW w:w="2380" w:type="dxa"/>
          </w:tcPr>
          <w:p w14:paraId="6038C14C" w14:textId="77777777" w:rsidR="00A92236" w:rsidRPr="00D74A76" w:rsidRDefault="00A92236">
            <w:pPr>
              <w:ind w:right="-40"/>
              <w:jc w:val="left"/>
              <w:rPr>
                <w:rFonts w:ascii="Arial" w:hAnsi="Arial" w:cs="Arial"/>
                <w:sz w:val="16"/>
                <w:szCs w:val="18"/>
                <w:lang w:bidi="my-MM"/>
              </w:rPr>
            </w:pPr>
          </w:p>
        </w:tc>
        <w:tc>
          <w:tcPr>
            <w:tcW w:w="1740" w:type="dxa"/>
          </w:tcPr>
          <w:p w14:paraId="7C5C7CB0"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21:33</w:t>
            </w:r>
            <w:r w:rsidR="00B66C54" w:rsidRPr="00D74A76">
              <w:rPr>
                <w:rFonts w:ascii="Arial" w:hAnsi="Arial" w:cs="Arial"/>
                <w:sz w:val="16"/>
                <w:szCs w:val="18"/>
                <w:lang w:bidi="my-MM"/>
              </w:rPr>
              <w:t>–</w:t>
            </w:r>
            <w:r w:rsidRPr="00D74A76">
              <w:rPr>
                <w:rFonts w:ascii="Arial" w:hAnsi="Arial" w:cs="Arial"/>
                <w:sz w:val="16"/>
                <w:szCs w:val="18"/>
                <w:lang w:bidi="my-MM"/>
              </w:rPr>
              <w:t>23:22</w:t>
            </w:r>
          </w:p>
        </w:tc>
      </w:tr>
      <w:tr w:rsidR="00A92236" w:rsidRPr="00D74A76" w14:paraId="6DD338DA" w14:textId="77777777">
        <w:tc>
          <w:tcPr>
            <w:tcW w:w="1200" w:type="dxa"/>
          </w:tcPr>
          <w:p w14:paraId="3F9E8046"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Luke</w:t>
            </w:r>
          </w:p>
        </w:tc>
        <w:tc>
          <w:tcPr>
            <w:tcW w:w="1980" w:type="dxa"/>
          </w:tcPr>
          <w:p w14:paraId="3EABE462"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June 57-August 59</w:t>
            </w:r>
          </w:p>
        </w:tc>
        <w:tc>
          <w:tcPr>
            <w:tcW w:w="2390" w:type="dxa"/>
          </w:tcPr>
          <w:p w14:paraId="6365641B"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Caesarean Imprisonment</w:t>
            </w:r>
          </w:p>
        </w:tc>
        <w:tc>
          <w:tcPr>
            <w:tcW w:w="2380" w:type="dxa"/>
          </w:tcPr>
          <w:p w14:paraId="43BE5E36"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Luke collects data</w:t>
            </w:r>
          </w:p>
        </w:tc>
        <w:tc>
          <w:tcPr>
            <w:tcW w:w="1740" w:type="dxa"/>
          </w:tcPr>
          <w:p w14:paraId="793127DD"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23:23</w:t>
            </w:r>
            <w:r w:rsidR="00B66C54" w:rsidRPr="00D74A76">
              <w:rPr>
                <w:rFonts w:ascii="Arial" w:hAnsi="Arial" w:cs="Arial"/>
                <w:sz w:val="16"/>
                <w:szCs w:val="18"/>
                <w:lang w:bidi="my-MM"/>
              </w:rPr>
              <w:t>–</w:t>
            </w:r>
            <w:r w:rsidRPr="00D74A76">
              <w:rPr>
                <w:rFonts w:ascii="Arial" w:hAnsi="Arial" w:cs="Arial"/>
                <w:sz w:val="16"/>
                <w:szCs w:val="18"/>
                <w:lang w:bidi="my-MM"/>
              </w:rPr>
              <w:t>26:32</w:t>
            </w:r>
          </w:p>
        </w:tc>
      </w:tr>
      <w:tr w:rsidR="00A92236" w:rsidRPr="00D74A76" w14:paraId="6E243D70" w14:textId="77777777">
        <w:tc>
          <w:tcPr>
            <w:tcW w:w="1200" w:type="dxa"/>
          </w:tcPr>
          <w:p w14:paraId="5B38EEDE" w14:textId="77777777" w:rsidR="00A92236" w:rsidRPr="00D74A76" w:rsidRDefault="00A92236">
            <w:pPr>
              <w:ind w:right="-40"/>
              <w:jc w:val="left"/>
              <w:rPr>
                <w:rFonts w:ascii="Arial" w:hAnsi="Arial" w:cs="Arial"/>
                <w:sz w:val="16"/>
                <w:szCs w:val="18"/>
                <w:lang w:bidi="my-MM"/>
              </w:rPr>
            </w:pPr>
          </w:p>
        </w:tc>
        <w:tc>
          <w:tcPr>
            <w:tcW w:w="1980" w:type="dxa"/>
          </w:tcPr>
          <w:p w14:paraId="3230953D"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4-5 June 57</w:t>
            </w:r>
          </w:p>
        </w:tc>
        <w:tc>
          <w:tcPr>
            <w:tcW w:w="2390" w:type="dxa"/>
          </w:tcPr>
          <w:p w14:paraId="0CDA0FCB"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Jerusalem to Caesarea</w:t>
            </w:r>
          </w:p>
        </w:tc>
        <w:tc>
          <w:tcPr>
            <w:tcW w:w="2380" w:type="dxa"/>
          </w:tcPr>
          <w:p w14:paraId="249C8EED" w14:textId="77777777" w:rsidR="00A92236" w:rsidRPr="00D74A76" w:rsidRDefault="00A92236">
            <w:pPr>
              <w:ind w:right="-40"/>
              <w:jc w:val="left"/>
              <w:rPr>
                <w:rFonts w:ascii="Arial" w:hAnsi="Arial" w:cs="Arial"/>
                <w:sz w:val="16"/>
                <w:szCs w:val="18"/>
                <w:lang w:bidi="my-MM"/>
              </w:rPr>
            </w:pPr>
          </w:p>
        </w:tc>
        <w:tc>
          <w:tcPr>
            <w:tcW w:w="1740" w:type="dxa"/>
          </w:tcPr>
          <w:p w14:paraId="2523EC12"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23:23-32</w:t>
            </w:r>
          </w:p>
        </w:tc>
      </w:tr>
      <w:tr w:rsidR="00A92236" w:rsidRPr="00D74A76" w14:paraId="2008A35F" w14:textId="77777777">
        <w:tc>
          <w:tcPr>
            <w:tcW w:w="1200" w:type="dxa"/>
          </w:tcPr>
          <w:p w14:paraId="7F55D5CA" w14:textId="77777777" w:rsidR="00A92236" w:rsidRPr="00D74A76" w:rsidRDefault="00A92236">
            <w:pPr>
              <w:ind w:right="-40"/>
              <w:jc w:val="left"/>
              <w:rPr>
                <w:rFonts w:ascii="Arial" w:hAnsi="Arial" w:cs="Arial"/>
                <w:sz w:val="16"/>
                <w:szCs w:val="18"/>
                <w:lang w:bidi="my-MM"/>
              </w:rPr>
            </w:pPr>
          </w:p>
        </w:tc>
        <w:tc>
          <w:tcPr>
            <w:tcW w:w="1980" w:type="dxa"/>
          </w:tcPr>
          <w:p w14:paraId="1AF79A00"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5-9 June 57</w:t>
            </w:r>
          </w:p>
        </w:tc>
        <w:tc>
          <w:tcPr>
            <w:tcW w:w="2390" w:type="dxa"/>
          </w:tcPr>
          <w:p w14:paraId="27DBAFF8"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Waiting for accusers</w:t>
            </w:r>
          </w:p>
        </w:tc>
        <w:tc>
          <w:tcPr>
            <w:tcW w:w="2380" w:type="dxa"/>
          </w:tcPr>
          <w:p w14:paraId="31FA78E3" w14:textId="77777777" w:rsidR="00A92236" w:rsidRPr="00D74A76" w:rsidRDefault="00A92236">
            <w:pPr>
              <w:ind w:right="-40"/>
              <w:jc w:val="left"/>
              <w:rPr>
                <w:rFonts w:ascii="Arial" w:hAnsi="Arial" w:cs="Arial"/>
                <w:sz w:val="16"/>
                <w:szCs w:val="18"/>
                <w:lang w:bidi="my-MM"/>
              </w:rPr>
            </w:pPr>
          </w:p>
        </w:tc>
        <w:tc>
          <w:tcPr>
            <w:tcW w:w="1740" w:type="dxa"/>
          </w:tcPr>
          <w:p w14:paraId="70FC745A"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23:33-35</w:t>
            </w:r>
          </w:p>
        </w:tc>
      </w:tr>
      <w:tr w:rsidR="00A92236" w:rsidRPr="00D74A76" w14:paraId="0C9063CF" w14:textId="77777777">
        <w:tc>
          <w:tcPr>
            <w:tcW w:w="1200" w:type="dxa"/>
          </w:tcPr>
          <w:p w14:paraId="067044F6" w14:textId="77777777" w:rsidR="00A92236" w:rsidRPr="00D74A76" w:rsidRDefault="00A92236">
            <w:pPr>
              <w:ind w:right="-40"/>
              <w:jc w:val="left"/>
              <w:rPr>
                <w:rFonts w:ascii="Arial" w:hAnsi="Arial" w:cs="Arial"/>
                <w:sz w:val="16"/>
                <w:szCs w:val="18"/>
                <w:lang w:bidi="my-MM"/>
              </w:rPr>
            </w:pPr>
          </w:p>
        </w:tc>
        <w:tc>
          <w:tcPr>
            <w:tcW w:w="1980" w:type="dxa"/>
          </w:tcPr>
          <w:p w14:paraId="1C1255DB"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9 June 57</w:t>
            </w:r>
          </w:p>
        </w:tc>
        <w:tc>
          <w:tcPr>
            <w:tcW w:w="2390" w:type="dxa"/>
          </w:tcPr>
          <w:p w14:paraId="067466CA"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Trial by Felix</w:t>
            </w:r>
          </w:p>
        </w:tc>
        <w:tc>
          <w:tcPr>
            <w:tcW w:w="2380" w:type="dxa"/>
          </w:tcPr>
          <w:p w14:paraId="3A97F7A6" w14:textId="77777777" w:rsidR="00A92236" w:rsidRPr="00D74A76" w:rsidRDefault="00A92236">
            <w:pPr>
              <w:ind w:right="-40"/>
              <w:jc w:val="left"/>
              <w:rPr>
                <w:rFonts w:ascii="Arial" w:hAnsi="Arial" w:cs="Arial"/>
                <w:sz w:val="16"/>
                <w:szCs w:val="18"/>
                <w:lang w:bidi="my-MM"/>
              </w:rPr>
            </w:pPr>
          </w:p>
        </w:tc>
        <w:tc>
          <w:tcPr>
            <w:tcW w:w="1740" w:type="dxa"/>
          </w:tcPr>
          <w:p w14:paraId="730471D8"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24:1-23</w:t>
            </w:r>
          </w:p>
        </w:tc>
      </w:tr>
      <w:tr w:rsidR="00A92236" w:rsidRPr="00D74A76" w14:paraId="530F01A3" w14:textId="77777777">
        <w:tc>
          <w:tcPr>
            <w:tcW w:w="1200" w:type="dxa"/>
          </w:tcPr>
          <w:p w14:paraId="1A51A4E3" w14:textId="77777777" w:rsidR="00A92236" w:rsidRPr="00D74A76" w:rsidRDefault="00A92236">
            <w:pPr>
              <w:ind w:right="-40"/>
              <w:jc w:val="left"/>
              <w:rPr>
                <w:rFonts w:ascii="Arial" w:hAnsi="Arial" w:cs="Arial"/>
                <w:sz w:val="16"/>
                <w:szCs w:val="18"/>
                <w:lang w:bidi="my-MM"/>
              </w:rPr>
            </w:pPr>
          </w:p>
        </w:tc>
        <w:tc>
          <w:tcPr>
            <w:tcW w:w="1980" w:type="dxa"/>
          </w:tcPr>
          <w:p w14:paraId="492F6424"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late June 57</w:t>
            </w:r>
          </w:p>
        </w:tc>
        <w:tc>
          <w:tcPr>
            <w:tcW w:w="2390" w:type="dxa"/>
          </w:tcPr>
          <w:p w14:paraId="3A21A473"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Trial by Felix and Drusilla</w:t>
            </w:r>
          </w:p>
        </w:tc>
        <w:tc>
          <w:tcPr>
            <w:tcW w:w="2380" w:type="dxa"/>
          </w:tcPr>
          <w:p w14:paraId="37AEB4C8" w14:textId="77777777" w:rsidR="00A92236" w:rsidRPr="00D74A76" w:rsidRDefault="00A92236">
            <w:pPr>
              <w:ind w:right="-40"/>
              <w:jc w:val="left"/>
              <w:rPr>
                <w:rFonts w:ascii="Arial" w:hAnsi="Arial" w:cs="Arial"/>
                <w:sz w:val="16"/>
                <w:szCs w:val="18"/>
                <w:lang w:bidi="my-MM"/>
              </w:rPr>
            </w:pPr>
          </w:p>
        </w:tc>
        <w:tc>
          <w:tcPr>
            <w:tcW w:w="1740" w:type="dxa"/>
          </w:tcPr>
          <w:p w14:paraId="445A30CD"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24:24-26</w:t>
            </w:r>
          </w:p>
        </w:tc>
      </w:tr>
      <w:tr w:rsidR="00A92236" w:rsidRPr="00D74A76" w14:paraId="4AA79BEA" w14:textId="77777777">
        <w:tc>
          <w:tcPr>
            <w:tcW w:w="1200" w:type="dxa"/>
          </w:tcPr>
          <w:p w14:paraId="01BEA9E7" w14:textId="77777777" w:rsidR="00A92236" w:rsidRPr="00D74A76" w:rsidRDefault="00A92236">
            <w:pPr>
              <w:ind w:right="-40"/>
              <w:jc w:val="left"/>
              <w:rPr>
                <w:rFonts w:ascii="Arial" w:hAnsi="Arial" w:cs="Arial"/>
                <w:sz w:val="16"/>
                <w:szCs w:val="18"/>
                <w:lang w:bidi="my-MM"/>
              </w:rPr>
            </w:pPr>
          </w:p>
        </w:tc>
        <w:tc>
          <w:tcPr>
            <w:tcW w:w="1980" w:type="dxa"/>
          </w:tcPr>
          <w:p w14:paraId="0A88B4AD"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June 57-July 59</w:t>
            </w:r>
          </w:p>
        </w:tc>
        <w:tc>
          <w:tcPr>
            <w:tcW w:w="2390" w:type="dxa"/>
          </w:tcPr>
          <w:p w14:paraId="3987F557"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Waiting for Felix’s verdict</w:t>
            </w:r>
          </w:p>
        </w:tc>
        <w:tc>
          <w:tcPr>
            <w:tcW w:w="2380" w:type="dxa"/>
          </w:tcPr>
          <w:p w14:paraId="2FDBE6AF" w14:textId="77777777" w:rsidR="00A92236" w:rsidRPr="00D74A76" w:rsidRDefault="00A92236">
            <w:pPr>
              <w:ind w:right="-40"/>
              <w:jc w:val="left"/>
              <w:rPr>
                <w:rFonts w:ascii="Arial" w:hAnsi="Arial" w:cs="Arial"/>
                <w:sz w:val="16"/>
                <w:szCs w:val="18"/>
                <w:lang w:bidi="my-MM"/>
              </w:rPr>
            </w:pPr>
          </w:p>
        </w:tc>
        <w:tc>
          <w:tcPr>
            <w:tcW w:w="1740" w:type="dxa"/>
          </w:tcPr>
          <w:p w14:paraId="222D9B32"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24:27</w:t>
            </w:r>
          </w:p>
        </w:tc>
      </w:tr>
      <w:tr w:rsidR="00A92236" w:rsidRPr="00D74A76" w14:paraId="1569107D" w14:textId="77777777">
        <w:tc>
          <w:tcPr>
            <w:tcW w:w="1200" w:type="dxa"/>
          </w:tcPr>
          <w:p w14:paraId="1B15362E" w14:textId="77777777" w:rsidR="00A92236" w:rsidRPr="00D74A76" w:rsidRDefault="00A92236">
            <w:pPr>
              <w:ind w:right="-40"/>
              <w:jc w:val="right"/>
              <w:rPr>
                <w:rFonts w:ascii="Arial" w:hAnsi="Arial" w:cs="Arial"/>
                <w:sz w:val="16"/>
                <w:szCs w:val="18"/>
                <w:lang w:bidi="my-MM"/>
              </w:rPr>
            </w:pPr>
            <w:r w:rsidRPr="00D74A76">
              <w:rPr>
                <w:rFonts w:ascii="Arial" w:hAnsi="Arial" w:cs="Arial"/>
                <w:sz w:val="15"/>
                <w:szCs w:val="18"/>
                <w:lang w:bidi="my-MM"/>
              </w:rPr>
              <w:t>For numbers</w:t>
            </w:r>
          </w:p>
        </w:tc>
        <w:tc>
          <w:tcPr>
            <w:tcW w:w="1980" w:type="dxa"/>
          </w:tcPr>
          <w:p w14:paraId="17CC31D8"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July 59</w:t>
            </w:r>
          </w:p>
        </w:tc>
        <w:tc>
          <w:tcPr>
            <w:tcW w:w="2390" w:type="dxa"/>
          </w:tcPr>
          <w:p w14:paraId="0FA0E89D"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Trial by Festus</w:t>
            </w:r>
          </w:p>
        </w:tc>
        <w:tc>
          <w:tcPr>
            <w:tcW w:w="2380" w:type="dxa"/>
          </w:tcPr>
          <w:p w14:paraId="2B088AE8" w14:textId="77777777" w:rsidR="00A92236" w:rsidRPr="00D74A76" w:rsidRDefault="00A92236">
            <w:pPr>
              <w:ind w:right="-40"/>
              <w:jc w:val="left"/>
              <w:rPr>
                <w:rFonts w:ascii="Arial" w:hAnsi="Arial" w:cs="Arial"/>
                <w:sz w:val="16"/>
                <w:szCs w:val="18"/>
                <w:lang w:bidi="my-MM"/>
              </w:rPr>
            </w:pPr>
          </w:p>
        </w:tc>
        <w:tc>
          <w:tcPr>
            <w:tcW w:w="1740" w:type="dxa"/>
          </w:tcPr>
          <w:p w14:paraId="01C59EC8"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25:1-12</w:t>
            </w:r>
          </w:p>
        </w:tc>
      </w:tr>
      <w:tr w:rsidR="00A92236" w:rsidRPr="00D74A76" w14:paraId="79743ABE" w14:textId="77777777">
        <w:tc>
          <w:tcPr>
            <w:tcW w:w="1200" w:type="dxa"/>
          </w:tcPr>
          <w:p w14:paraId="7AAA36DE" w14:textId="77777777" w:rsidR="00A92236" w:rsidRPr="00D74A76" w:rsidRDefault="00A92236">
            <w:pPr>
              <w:ind w:right="-40"/>
              <w:jc w:val="right"/>
              <w:rPr>
                <w:rFonts w:ascii="Arial" w:hAnsi="Arial" w:cs="Arial"/>
                <w:sz w:val="16"/>
                <w:szCs w:val="18"/>
                <w:lang w:bidi="my-MM"/>
              </w:rPr>
            </w:pPr>
            <w:r w:rsidRPr="00D74A76">
              <w:rPr>
                <w:rFonts w:ascii="Arial" w:hAnsi="Arial" w:cs="Arial"/>
                <w:sz w:val="15"/>
                <w:szCs w:val="18"/>
                <w:lang w:bidi="my-MM"/>
              </w:rPr>
              <w:t xml:space="preserve">below see the  </w:t>
            </w:r>
          </w:p>
        </w:tc>
        <w:tc>
          <w:tcPr>
            <w:tcW w:w="1980" w:type="dxa"/>
          </w:tcPr>
          <w:p w14:paraId="6F07E0FA"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early August 59</w:t>
            </w:r>
          </w:p>
        </w:tc>
        <w:tc>
          <w:tcPr>
            <w:tcW w:w="2390" w:type="dxa"/>
          </w:tcPr>
          <w:p w14:paraId="1C4EBA41"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Trial by Agrippa</w:t>
            </w:r>
          </w:p>
        </w:tc>
        <w:tc>
          <w:tcPr>
            <w:tcW w:w="2380" w:type="dxa"/>
          </w:tcPr>
          <w:p w14:paraId="134C0497" w14:textId="77777777" w:rsidR="00A92236" w:rsidRPr="00D74A76" w:rsidRDefault="00A92236">
            <w:pPr>
              <w:ind w:right="-40"/>
              <w:jc w:val="left"/>
              <w:rPr>
                <w:rFonts w:ascii="Arial" w:hAnsi="Arial" w:cs="Arial"/>
                <w:sz w:val="16"/>
                <w:szCs w:val="18"/>
                <w:lang w:bidi="my-MM"/>
              </w:rPr>
            </w:pPr>
          </w:p>
        </w:tc>
        <w:tc>
          <w:tcPr>
            <w:tcW w:w="1740" w:type="dxa"/>
          </w:tcPr>
          <w:p w14:paraId="6658D870"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25:13</w:t>
            </w:r>
            <w:r w:rsidR="00B66C54" w:rsidRPr="00D74A76">
              <w:rPr>
                <w:rFonts w:ascii="Arial" w:hAnsi="Arial" w:cs="Arial"/>
                <w:sz w:val="16"/>
                <w:szCs w:val="18"/>
                <w:lang w:bidi="my-MM"/>
              </w:rPr>
              <w:t>–</w:t>
            </w:r>
            <w:r w:rsidRPr="00D74A76">
              <w:rPr>
                <w:rFonts w:ascii="Arial" w:hAnsi="Arial" w:cs="Arial"/>
                <w:sz w:val="16"/>
                <w:szCs w:val="18"/>
                <w:lang w:bidi="my-MM"/>
              </w:rPr>
              <w:t>26:32</w:t>
            </w:r>
          </w:p>
        </w:tc>
      </w:tr>
      <w:tr w:rsidR="00A92236" w:rsidRPr="00D74A76" w14:paraId="0CD09B61" w14:textId="77777777">
        <w:tc>
          <w:tcPr>
            <w:tcW w:w="1200" w:type="dxa"/>
          </w:tcPr>
          <w:p w14:paraId="7AFE871A" w14:textId="77777777" w:rsidR="00A92236" w:rsidRPr="00D74A76" w:rsidRDefault="00A92236">
            <w:pPr>
              <w:ind w:right="-40"/>
              <w:jc w:val="right"/>
              <w:rPr>
                <w:rFonts w:ascii="Arial" w:hAnsi="Arial" w:cs="Arial"/>
                <w:sz w:val="15"/>
                <w:szCs w:val="18"/>
                <w:lang w:bidi="my-MM"/>
              </w:rPr>
            </w:pPr>
            <w:r w:rsidRPr="00D74A76">
              <w:rPr>
                <w:rFonts w:ascii="Arial" w:hAnsi="Arial" w:cs="Arial"/>
                <w:sz w:val="15"/>
                <w:szCs w:val="18"/>
                <w:lang w:bidi="my-MM"/>
              </w:rPr>
              <w:t>map on p. 142</w:t>
            </w:r>
          </w:p>
          <w:p w14:paraId="1191E8DC" w14:textId="77777777" w:rsidR="00A92236" w:rsidRPr="00D74A76" w:rsidRDefault="00A92236">
            <w:pPr>
              <w:ind w:right="-40"/>
              <w:jc w:val="right"/>
              <w:rPr>
                <w:rFonts w:ascii="Arial" w:hAnsi="Arial" w:cs="Arial"/>
                <w:sz w:val="16"/>
                <w:szCs w:val="18"/>
                <w:lang w:bidi="my-MM"/>
              </w:rPr>
            </w:pPr>
            <w:r w:rsidRPr="00D74A76">
              <w:rPr>
                <w:rFonts w:ascii="Arial" w:hAnsi="Arial" w:cs="Arial"/>
                <w:sz w:val="15"/>
                <w:szCs w:val="18"/>
                <w:lang w:bidi="my-MM"/>
              </w:rPr>
              <w:sym w:font="Symbol" w:char="F0AF"/>
            </w:r>
          </w:p>
        </w:tc>
        <w:tc>
          <w:tcPr>
            <w:tcW w:w="1980" w:type="dxa"/>
          </w:tcPr>
          <w:p w14:paraId="259EEF81"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 xml:space="preserve">Aug. 59-late Feb. 60 </w:t>
            </w:r>
          </w:p>
        </w:tc>
        <w:tc>
          <w:tcPr>
            <w:tcW w:w="2390" w:type="dxa"/>
          </w:tcPr>
          <w:p w14:paraId="5D56E873"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 xml:space="preserve">Voyage to Rome to    </w:t>
            </w:r>
          </w:p>
          <w:p w14:paraId="6A2073A5"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 xml:space="preserve">   evangelize Nero (27:24)</w:t>
            </w:r>
          </w:p>
        </w:tc>
        <w:tc>
          <w:tcPr>
            <w:tcW w:w="2380" w:type="dxa"/>
          </w:tcPr>
          <w:p w14:paraId="7A01620C" w14:textId="77777777" w:rsidR="00A92236" w:rsidRPr="00D74A76" w:rsidRDefault="00A92236">
            <w:pPr>
              <w:ind w:right="-40"/>
              <w:jc w:val="left"/>
              <w:rPr>
                <w:rFonts w:ascii="Arial" w:hAnsi="Arial" w:cs="Arial"/>
                <w:sz w:val="16"/>
                <w:szCs w:val="18"/>
                <w:u w:val="single"/>
                <w:lang w:bidi="my-MM"/>
              </w:rPr>
            </w:pPr>
          </w:p>
        </w:tc>
        <w:tc>
          <w:tcPr>
            <w:tcW w:w="1740" w:type="dxa"/>
          </w:tcPr>
          <w:p w14:paraId="221B4FC9" w14:textId="77777777" w:rsidR="00A92236" w:rsidRPr="00D74A76" w:rsidRDefault="00A92236">
            <w:pPr>
              <w:ind w:right="-40"/>
              <w:jc w:val="left"/>
              <w:rPr>
                <w:rFonts w:ascii="Arial" w:hAnsi="Arial" w:cs="Arial"/>
                <w:sz w:val="16"/>
                <w:szCs w:val="18"/>
                <w:u w:val="single"/>
                <w:lang w:bidi="my-MM"/>
              </w:rPr>
            </w:pPr>
            <w:r w:rsidRPr="00D74A76">
              <w:rPr>
                <w:rFonts w:ascii="Arial" w:hAnsi="Arial" w:cs="Arial"/>
                <w:sz w:val="16"/>
                <w:szCs w:val="18"/>
                <w:lang w:bidi="my-MM"/>
              </w:rPr>
              <w:t>27:1</w:t>
            </w:r>
            <w:r w:rsidR="00B66C54" w:rsidRPr="00D74A76">
              <w:rPr>
                <w:rFonts w:ascii="Arial" w:hAnsi="Arial" w:cs="Arial"/>
                <w:sz w:val="16"/>
                <w:szCs w:val="18"/>
                <w:lang w:bidi="my-MM"/>
              </w:rPr>
              <w:t>–</w:t>
            </w:r>
            <w:r w:rsidRPr="00D74A76">
              <w:rPr>
                <w:rFonts w:ascii="Arial" w:hAnsi="Arial" w:cs="Arial"/>
                <w:sz w:val="16"/>
                <w:szCs w:val="18"/>
                <w:lang w:bidi="my-MM"/>
              </w:rPr>
              <w:t>28:29</w:t>
            </w:r>
          </w:p>
        </w:tc>
      </w:tr>
      <w:tr w:rsidR="00A92236" w:rsidRPr="00D74A76" w14:paraId="4B4D6EC0" w14:textId="77777777">
        <w:tc>
          <w:tcPr>
            <w:tcW w:w="1200" w:type="dxa"/>
            <w:tcBorders>
              <w:top w:val="single" w:sz="12" w:space="0" w:color="auto"/>
              <w:bottom w:val="single" w:sz="4" w:space="0" w:color="auto"/>
            </w:tcBorders>
          </w:tcPr>
          <w:p w14:paraId="39E5850C" w14:textId="77777777" w:rsidR="00A92236" w:rsidRPr="00D74A76" w:rsidRDefault="00A92236">
            <w:pPr>
              <w:ind w:right="-40"/>
              <w:jc w:val="left"/>
              <w:rPr>
                <w:rFonts w:ascii="Arial" w:hAnsi="Arial" w:cs="Arial"/>
                <w:b/>
                <w:sz w:val="16"/>
                <w:szCs w:val="18"/>
                <w:lang w:bidi="my-MM"/>
              </w:rPr>
            </w:pPr>
          </w:p>
        </w:tc>
        <w:tc>
          <w:tcPr>
            <w:tcW w:w="1980" w:type="dxa"/>
            <w:tcBorders>
              <w:top w:val="single" w:sz="12" w:space="0" w:color="auto"/>
              <w:bottom w:val="single" w:sz="4" w:space="0" w:color="auto"/>
            </w:tcBorders>
          </w:tcPr>
          <w:p w14:paraId="352DE8AA" w14:textId="77777777" w:rsidR="00A92236" w:rsidRPr="00D74A76" w:rsidRDefault="00A92236">
            <w:pPr>
              <w:ind w:right="-40"/>
              <w:jc w:val="left"/>
              <w:rPr>
                <w:rFonts w:ascii="Arial" w:hAnsi="Arial" w:cs="Arial"/>
                <w:b/>
                <w:sz w:val="16"/>
                <w:szCs w:val="18"/>
                <w:lang w:bidi="my-MM"/>
              </w:rPr>
            </w:pPr>
            <w:r w:rsidRPr="00D74A76">
              <w:rPr>
                <w:rFonts w:ascii="Arial" w:hAnsi="Arial" w:cs="Arial"/>
                <w:b/>
                <w:sz w:val="16"/>
                <w:szCs w:val="18"/>
                <w:lang w:bidi="my-MM"/>
              </w:rPr>
              <w:t>Feb. 60-March 62</w:t>
            </w:r>
          </w:p>
        </w:tc>
        <w:tc>
          <w:tcPr>
            <w:tcW w:w="2390" w:type="dxa"/>
            <w:tcBorders>
              <w:top w:val="single" w:sz="12" w:space="0" w:color="auto"/>
              <w:bottom w:val="single" w:sz="4" w:space="0" w:color="auto"/>
            </w:tcBorders>
          </w:tcPr>
          <w:p w14:paraId="3D438A4A" w14:textId="77777777" w:rsidR="00A92236" w:rsidRPr="00D74A76" w:rsidRDefault="00A92236">
            <w:pPr>
              <w:ind w:right="-170"/>
              <w:jc w:val="left"/>
              <w:rPr>
                <w:rFonts w:ascii="Arial" w:hAnsi="Arial" w:cs="Arial"/>
                <w:b/>
                <w:sz w:val="16"/>
                <w:szCs w:val="18"/>
                <w:lang w:bidi="my-MM"/>
              </w:rPr>
            </w:pPr>
            <w:r w:rsidRPr="00D74A76">
              <w:rPr>
                <w:rFonts w:ascii="Arial" w:hAnsi="Arial" w:cs="Arial"/>
                <w:b/>
                <w:sz w:val="16"/>
                <w:szCs w:val="18"/>
                <w:lang w:bidi="my-MM"/>
              </w:rPr>
              <w:t>First Rome Imprisonment</w:t>
            </w:r>
          </w:p>
        </w:tc>
        <w:tc>
          <w:tcPr>
            <w:tcW w:w="2380" w:type="dxa"/>
            <w:tcBorders>
              <w:top w:val="single" w:sz="12" w:space="0" w:color="auto"/>
              <w:bottom w:val="single" w:sz="4" w:space="0" w:color="auto"/>
            </w:tcBorders>
          </w:tcPr>
          <w:p w14:paraId="631D0C20" w14:textId="77777777" w:rsidR="00A92236" w:rsidRPr="00D74A76" w:rsidRDefault="00A92236">
            <w:pPr>
              <w:ind w:right="-40"/>
              <w:jc w:val="left"/>
              <w:rPr>
                <w:rFonts w:ascii="Arial" w:hAnsi="Arial" w:cs="Arial"/>
                <w:b/>
                <w:sz w:val="16"/>
                <w:szCs w:val="18"/>
                <w:lang w:bidi="my-MM"/>
              </w:rPr>
            </w:pPr>
          </w:p>
        </w:tc>
        <w:tc>
          <w:tcPr>
            <w:tcW w:w="1740" w:type="dxa"/>
            <w:tcBorders>
              <w:top w:val="single" w:sz="12" w:space="0" w:color="auto"/>
              <w:bottom w:val="single" w:sz="4" w:space="0" w:color="auto"/>
            </w:tcBorders>
          </w:tcPr>
          <w:p w14:paraId="6C672042" w14:textId="77777777" w:rsidR="00A92236" w:rsidRPr="00D74A76" w:rsidRDefault="00A92236">
            <w:pPr>
              <w:ind w:right="-40"/>
              <w:jc w:val="left"/>
              <w:rPr>
                <w:rFonts w:ascii="Arial" w:hAnsi="Arial" w:cs="Arial"/>
                <w:b/>
                <w:sz w:val="16"/>
                <w:szCs w:val="18"/>
                <w:lang w:bidi="my-MM"/>
              </w:rPr>
            </w:pPr>
            <w:r w:rsidRPr="00D74A76">
              <w:rPr>
                <w:rFonts w:ascii="Arial" w:hAnsi="Arial" w:cs="Arial"/>
                <w:b/>
                <w:sz w:val="16"/>
                <w:szCs w:val="18"/>
                <w:lang w:bidi="my-MM"/>
              </w:rPr>
              <w:t>28:30-31</w:t>
            </w:r>
          </w:p>
        </w:tc>
      </w:tr>
      <w:tr w:rsidR="00A92236" w:rsidRPr="00D74A76" w14:paraId="205A5FC5" w14:textId="77777777">
        <w:tc>
          <w:tcPr>
            <w:tcW w:w="1200" w:type="dxa"/>
          </w:tcPr>
          <w:p w14:paraId="749E8F71"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Ephesians</w:t>
            </w:r>
          </w:p>
        </w:tc>
        <w:tc>
          <w:tcPr>
            <w:tcW w:w="1980" w:type="dxa"/>
          </w:tcPr>
          <w:p w14:paraId="01F1DE23"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fall 60</w:t>
            </w:r>
          </w:p>
        </w:tc>
        <w:tc>
          <w:tcPr>
            <w:tcW w:w="2390" w:type="dxa"/>
          </w:tcPr>
          <w:p w14:paraId="36E39066"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House arrest letter</w:t>
            </w:r>
          </w:p>
        </w:tc>
        <w:tc>
          <w:tcPr>
            <w:tcW w:w="2380" w:type="dxa"/>
          </w:tcPr>
          <w:p w14:paraId="53276EED"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Jew-Gentile conflict</w:t>
            </w:r>
          </w:p>
        </w:tc>
        <w:tc>
          <w:tcPr>
            <w:tcW w:w="1740" w:type="dxa"/>
          </w:tcPr>
          <w:p w14:paraId="2AD74AB9"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28:30-31</w:t>
            </w:r>
          </w:p>
        </w:tc>
      </w:tr>
      <w:tr w:rsidR="00A92236" w:rsidRPr="00D74A76" w14:paraId="27F90A8E" w14:textId="77777777">
        <w:tc>
          <w:tcPr>
            <w:tcW w:w="1200" w:type="dxa"/>
          </w:tcPr>
          <w:p w14:paraId="4618C3C2"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Colossians</w:t>
            </w:r>
          </w:p>
        </w:tc>
        <w:tc>
          <w:tcPr>
            <w:tcW w:w="1980" w:type="dxa"/>
          </w:tcPr>
          <w:p w14:paraId="3F1AD659"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fall 61</w:t>
            </w:r>
          </w:p>
        </w:tc>
        <w:tc>
          <w:tcPr>
            <w:tcW w:w="2390" w:type="dxa"/>
          </w:tcPr>
          <w:p w14:paraId="039DEB41"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House arrest letter</w:t>
            </w:r>
          </w:p>
        </w:tc>
        <w:tc>
          <w:tcPr>
            <w:tcW w:w="2380" w:type="dxa"/>
          </w:tcPr>
          <w:p w14:paraId="5C56C4B3"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Syncretistic heresy</w:t>
            </w:r>
          </w:p>
        </w:tc>
        <w:tc>
          <w:tcPr>
            <w:tcW w:w="1740" w:type="dxa"/>
          </w:tcPr>
          <w:p w14:paraId="07C4E7B0"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28:30-31</w:t>
            </w:r>
          </w:p>
        </w:tc>
      </w:tr>
      <w:tr w:rsidR="00A92236" w:rsidRPr="00D74A76" w14:paraId="6A0D999E" w14:textId="77777777">
        <w:tc>
          <w:tcPr>
            <w:tcW w:w="1200" w:type="dxa"/>
          </w:tcPr>
          <w:p w14:paraId="1816A53B"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Philemon</w:t>
            </w:r>
          </w:p>
        </w:tc>
        <w:tc>
          <w:tcPr>
            <w:tcW w:w="1980" w:type="dxa"/>
          </w:tcPr>
          <w:p w14:paraId="37CD9263"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fall 61</w:t>
            </w:r>
          </w:p>
        </w:tc>
        <w:tc>
          <w:tcPr>
            <w:tcW w:w="2390" w:type="dxa"/>
          </w:tcPr>
          <w:p w14:paraId="6475C484"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House arrest letter</w:t>
            </w:r>
          </w:p>
        </w:tc>
        <w:tc>
          <w:tcPr>
            <w:tcW w:w="2380" w:type="dxa"/>
          </w:tcPr>
          <w:p w14:paraId="1500F304" w14:textId="77777777" w:rsidR="00A92236" w:rsidRPr="00D74A76" w:rsidRDefault="00A92236">
            <w:pPr>
              <w:ind w:right="-40"/>
              <w:jc w:val="left"/>
              <w:rPr>
                <w:rFonts w:ascii="Arial" w:hAnsi="Arial" w:cs="Arial"/>
                <w:sz w:val="16"/>
                <w:szCs w:val="18"/>
                <w:lang w:bidi="my-MM"/>
              </w:rPr>
            </w:pPr>
          </w:p>
        </w:tc>
        <w:tc>
          <w:tcPr>
            <w:tcW w:w="1740" w:type="dxa"/>
          </w:tcPr>
          <w:p w14:paraId="6077ABFB"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28:30-31</w:t>
            </w:r>
          </w:p>
        </w:tc>
      </w:tr>
      <w:tr w:rsidR="00A92236" w:rsidRPr="00D74A76" w14:paraId="5E0D963E" w14:textId="77777777">
        <w:tc>
          <w:tcPr>
            <w:tcW w:w="1200" w:type="dxa"/>
          </w:tcPr>
          <w:p w14:paraId="26CB2FA5"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Philippians</w:t>
            </w:r>
          </w:p>
        </w:tc>
        <w:tc>
          <w:tcPr>
            <w:tcW w:w="1980" w:type="dxa"/>
          </w:tcPr>
          <w:p w14:paraId="5BEFA056"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early spring 62</w:t>
            </w:r>
          </w:p>
        </w:tc>
        <w:tc>
          <w:tcPr>
            <w:tcW w:w="2390" w:type="dxa"/>
          </w:tcPr>
          <w:p w14:paraId="12E6E374"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House arrest letter</w:t>
            </w:r>
          </w:p>
        </w:tc>
        <w:tc>
          <w:tcPr>
            <w:tcW w:w="2380" w:type="dxa"/>
          </w:tcPr>
          <w:p w14:paraId="3EB0954F" w14:textId="77777777" w:rsidR="00A92236" w:rsidRPr="00D74A76" w:rsidRDefault="00A92236">
            <w:pPr>
              <w:ind w:right="-40"/>
              <w:jc w:val="left"/>
              <w:rPr>
                <w:rFonts w:ascii="Arial" w:hAnsi="Arial" w:cs="Arial"/>
                <w:sz w:val="16"/>
                <w:szCs w:val="18"/>
                <w:lang w:bidi="my-MM"/>
              </w:rPr>
            </w:pPr>
          </w:p>
        </w:tc>
        <w:tc>
          <w:tcPr>
            <w:tcW w:w="1740" w:type="dxa"/>
          </w:tcPr>
          <w:p w14:paraId="175CCC12"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28:30-31</w:t>
            </w:r>
          </w:p>
        </w:tc>
      </w:tr>
      <w:tr w:rsidR="00A92236" w:rsidRPr="00D74A76" w14:paraId="60BEA457" w14:textId="77777777">
        <w:tc>
          <w:tcPr>
            <w:tcW w:w="1200" w:type="dxa"/>
          </w:tcPr>
          <w:p w14:paraId="4A49C235"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Acts</w:t>
            </w:r>
          </w:p>
        </w:tc>
        <w:tc>
          <w:tcPr>
            <w:tcW w:w="1980" w:type="dxa"/>
          </w:tcPr>
          <w:p w14:paraId="0AAC447F"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 xml:space="preserve">62 </w:t>
            </w:r>
          </w:p>
        </w:tc>
        <w:tc>
          <w:tcPr>
            <w:tcW w:w="2390" w:type="dxa"/>
          </w:tcPr>
          <w:p w14:paraId="0DCC7C6E" w14:textId="77777777" w:rsidR="00A92236" w:rsidRPr="00D74A76" w:rsidRDefault="00A92236">
            <w:pPr>
              <w:ind w:right="-40"/>
              <w:jc w:val="left"/>
              <w:rPr>
                <w:rFonts w:ascii="Arial" w:hAnsi="Arial" w:cs="Arial"/>
                <w:sz w:val="16"/>
                <w:szCs w:val="18"/>
                <w:lang w:bidi="my-MM"/>
              </w:rPr>
            </w:pPr>
          </w:p>
        </w:tc>
        <w:tc>
          <w:tcPr>
            <w:tcW w:w="2380" w:type="dxa"/>
          </w:tcPr>
          <w:p w14:paraId="78CE3597"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Luke finishes Acts</w:t>
            </w:r>
          </w:p>
        </w:tc>
        <w:tc>
          <w:tcPr>
            <w:tcW w:w="1740" w:type="dxa"/>
          </w:tcPr>
          <w:p w14:paraId="19EAD373" w14:textId="77777777" w:rsidR="00A92236" w:rsidRPr="00D74A76" w:rsidRDefault="00A92236">
            <w:pPr>
              <w:ind w:right="-40"/>
              <w:jc w:val="left"/>
              <w:rPr>
                <w:rFonts w:ascii="Arial" w:hAnsi="Arial" w:cs="Arial"/>
                <w:sz w:val="16"/>
                <w:szCs w:val="18"/>
                <w:lang w:bidi="my-MM"/>
              </w:rPr>
            </w:pPr>
          </w:p>
        </w:tc>
      </w:tr>
      <w:tr w:rsidR="00A92236" w:rsidRPr="00D74A76" w14:paraId="37898181" w14:textId="77777777">
        <w:tc>
          <w:tcPr>
            <w:tcW w:w="1200" w:type="dxa"/>
            <w:tcBorders>
              <w:top w:val="single" w:sz="12" w:space="0" w:color="auto"/>
              <w:bottom w:val="single" w:sz="4" w:space="0" w:color="auto"/>
            </w:tcBorders>
          </w:tcPr>
          <w:p w14:paraId="0CB374FA" w14:textId="77777777" w:rsidR="00A92236" w:rsidRPr="00D74A76" w:rsidRDefault="00A92236">
            <w:pPr>
              <w:ind w:right="-40"/>
              <w:jc w:val="right"/>
              <w:rPr>
                <w:rFonts w:ascii="Arial" w:hAnsi="Arial" w:cs="Arial"/>
                <w:b/>
                <w:sz w:val="16"/>
                <w:szCs w:val="18"/>
                <w:lang w:bidi="my-MM"/>
              </w:rPr>
            </w:pPr>
          </w:p>
        </w:tc>
        <w:tc>
          <w:tcPr>
            <w:tcW w:w="1980" w:type="dxa"/>
            <w:tcBorders>
              <w:top w:val="single" w:sz="12" w:space="0" w:color="auto"/>
              <w:bottom w:val="single" w:sz="4" w:space="0" w:color="auto"/>
            </w:tcBorders>
          </w:tcPr>
          <w:p w14:paraId="5B9B465A" w14:textId="77777777" w:rsidR="00A92236" w:rsidRPr="00D74A76" w:rsidRDefault="00A92236">
            <w:pPr>
              <w:ind w:right="-40"/>
              <w:jc w:val="left"/>
              <w:rPr>
                <w:rFonts w:ascii="Arial" w:hAnsi="Arial" w:cs="Arial"/>
                <w:b/>
                <w:sz w:val="16"/>
                <w:szCs w:val="18"/>
                <w:lang w:bidi="my-MM"/>
              </w:rPr>
            </w:pPr>
            <w:r w:rsidRPr="00D74A76">
              <w:rPr>
                <w:rFonts w:ascii="Arial" w:hAnsi="Arial" w:cs="Arial"/>
                <w:b/>
                <w:sz w:val="16"/>
                <w:szCs w:val="18"/>
                <w:lang w:bidi="my-MM"/>
              </w:rPr>
              <w:t xml:space="preserve">spring 62-fall 67 </w:t>
            </w:r>
          </w:p>
        </w:tc>
        <w:tc>
          <w:tcPr>
            <w:tcW w:w="2390" w:type="dxa"/>
            <w:tcBorders>
              <w:top w:val="single" w:sz="12" w:space="0" w:color="auto"/>
              <w:bottom w:val="single" w:sz="4" w:space="0" w:color="auto"/>
            </w:tcBorders>
          </w:tcPr>
          <w:p w14:paraId="6EE6D8FD" w14:textId="77777777" w:rsidR="00A92236" w:rsidRPr="00D74A76" w:rsidRDefault="00A92236">
            <w:pPr>
              <w:ind w:right="-40"/>
              <w:jc w:val="left"/>
              <w:rPr>
                <w:rFonts w:ascii="Arial" w:hAnsi="Arial" w:cs="Arial"/>
                <w:b/>
                <w:sz w:val="16"/>
                <w:szCs w:val="18"/>
                <w:lang w:bidi="my-MM"/>
              </w:rPr>
            </w:pPr>
            <w:r w:rsidRPr="00D74A76">
              <w:rPr>
                <w:rFonts w:ascii="Arial" w:hAnsi="Arial" w:cs="Arial"/>
                <w:b/>
                <w:sz w:val="16"/>
                <w:szCs w:val="18"/>
                <w:lang w:bidi="my-MM"/>
              </w:rPr>
              <w:t>Missio</w:t>
            </w:r>
            <w:r w:rsidR="00EB5664" w:rsidRPr="00D74A76">
              <w:rPr>
                <w:rFonts w:ascii="Arial" w:hAnsi="Arial" w:cs="Arial"/>
                <w:b/>
                <w:sz w:val="16"/>
                <w:szCs w:val="18"/>
                <w:lang w:bidi="my-MM"/>
              </w:rPr>
              <w:t>nary J</w:t>
            </w:r>
            <w:r w:rsidRPr="00D74A76">
              <w:rPr>
                <w:rFonts w:ascii="Arial" w:hAnsi="Arial" w:cs="Arial"/>
                <w:b/>
                <w:sz w:val="16"/>
                <w:szCs w:val="18"/>
                <w:lang w:bidi="my-MM"/>
              </w:rPr>
              <w:t>ourney #4</w:t>
            </w:r>
          </w:p>
        </w:tc>
        <w:tc>
          <w:tcPr>
            <w:tcW w:w="2380" w:type="dxa"/>
            <w:tcBorders>
              <w:top w:val="single" w:sz="12" w:space="0" w:color="auto"/>
              <w:bottom w:val="single" w:sz="4" w:space="0" w:color="auto"/>
            </w:tcBorders>
          </w:tcPr>
          <w:p w14:paraId="291F4A23" w14:textId="77777777" w:rsidR="00A92236" w:rsidRPr="00D74A76" w:rsidRDefault="00A92236">
            <w:pPr>
              <w:ind w:right="-40"/>
              <w:jc w:val="left"/>
              <w:rPr>
                <w:rFonts w:ascii="Arial" w:hAnsi="Arial" w:cs="Arial"/>
                <w:b/>
                <w:sz w:val="16"/>
                <w:szCs w:val="18"/>
                <w:lang w:bidi="my-MM"/>
              </w:rPr>
            </w:pPr>
            <w:r w:rsidRPr="00D74A76">
              <w:rPr>
                <w:rFonts w:ascii="Arial" w:hAnsi="Arial" w:cs="Arial"/>
                <w:b/>
                <w:sz w:val="16"/>
                <w:szCs w:val="18"/>
                <w:lang w:bidi="my-MM"/>
              </w:rPr>
              <w:t>Evangelizes West</w:t>
            </w:r>
          </w:p>
        </w:tc>
        <w:tc>
          <w:tcPr>
            <w:tcW w:w="1740" w:type="dxa"/>
            <w:tcBorders>
              <w:top w:val="single" w:sz="12" w:space="0" w:color="auto"/>
              <w:bottom w:val="single" w:sz="4" w:space="0" w:color="auto"/>
            </w:tcBorders>
          </w:tcPr>
          <w:p w14:paraId="306BEDAB" w14:textId="77777777" w:rsidR="00A92236" w:rsidRPr="00D74A76" w:rsidRDefault="00A92236">
            <w:pPr>
              <w:ind w:right="-40"/>
              <w:jc w:val="left"/>
              <w:rPr>
                <w:rFonts w:ascii="Arial" w:hAnsi="Arial" w:cs="Arial"/>
                <w:b/>
                <w:sz w:val="16"/>
                <w:szCs w:val="18"/>
                <w:lang w:bidi="my-MM"/>
              </w:rPr>
            </w:pPr>
            <w:r w:rsidRPr="00D74A76">
              <w:rPr>
                <w:rFonts w:ascii="Arial" w:hAnsi="Arial" w:cs="Arial"/>
                <w:b/>
                <w:sz w:val="16"/>
                <w:szCs w:val="18"/>
                <w:lang w:bidi="my-MM"/>
              </w:rPr>
              <w:t>After Acts</w:t>
            </w:r>
          </w:p>
        </w:tc>
      </w:tr>
      <w:tr w:rsidR="00A92236" w:rsidRPr="00D74A76" w14:paraId="3B955E48" w14:textId="77777777">
        <w:tc>
          <w:tcPr>
            <w:tcW w:w="1200" w:type="dxa"/>
          </w:tcPr>
          <w:p w14:paraId="3139F72C" w14:textId="77777777" w:rsidR="00A92236" w:rsidRPr="00D74A76" w:rsidRDefault="00A92236">
            <w:pPr>
              <w:ind w:right="-40"/>
              <w:jc w:val="right"/>
              <w:rPr>
                <w:rFonts w:ascii="Arial" w:hAnsi="Arial" w:cs="Arial"/>
                <w:sz w:val="16"/>
                <w:szCs w:val="18"/>
                <w:lang w:bidi="my-MM"/>
              </w:rPr>
            </w:pPr>
            <w:r w:rsidRPr="00D74A76">
              <w:rPr>
                <w:rFonts w:ascii="Arial" w:hAnsi="Arial" w:cs="Arial"/>
                <w:sz w:val="16"/>
                <w:szCs w:val="18"/>
                <w:lang w:bidi="my-MM"/>
              </w:rPr>
              <w:t>1</w:t>
            </w:r>
          </w:p>
        </w:tc>
        <w:tc>
          <w:tcPr>
            <w:tcW w:w="1980" w:type="dxa"/>
          </w:tcPr>
          <w:p w14:paraId="17CC2D80"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spring 62</w:t>
            </w:r>
          </w:p>
        </w:tc>
        <w:tc>
          <w:tcPr>
            <w:tcW w:w="2390" w:type="dxa"/>
          </w:tcPr>
          <w:p w14:paraId="0EFA4B2A"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Ephesus</w:t>
            </w:r>
          </w:p>
        </w:tc>
        <w:tc>
          <w:tcPr>
            <w:tcW w:w="2380" w:type="dxa"/>
          </w:tcPr>
          <w:p w14:paraId="33223E8F"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James (Lord’s bro.) killed</w:t>
            </w:r>
          </w:p>
        </w:tc>
        <w:tc>
          <w:tcPr>
            <w:tcW w:w="1740" w:type="dxa"/>
          </w:tcPr>
          <w:p w14:paraId="43C6C58C" w14:textId="77777777" w:rsidR="00A92236" w:rsidRPr="00D74A76" w:rsidRDefault="00A92236">
            <w:pPr>
              <w:ind w:right="-40"/>
              <w:jc w:val="left"/>
              <w:rPr>
                <w:rFonts w:ascii="Arial" w:hAnsi="Arial" w:cs="Arial"/>
                <w:sz w:val="16"/>
                <w:szCs w:val="18"/>
                <w:u w:val="single"/>
                <w:lang w:bidi="my-MM"/>
              </w:rPr>
            </w:pPr>
          </w:p>
        </w:tc>
      </w:tr>
      <w:tr w:rsidR="00A92236" w:rsidRPr="00D74A76" w14:paraId="479CB7D7" w14:textId="77777777">
        <w:tc>
          <w:tcPr>
            <w:tcW w:w="1200" w:type="dxa"/>
          </w:tcPr>
          <w:p w14:paraId="6C4EC280" w14:textId="77777777" w:rsidR="00A92236" w:rsidRPr="00D74A76" w:rsidRDefault="00A92236">
            <w:pPr>
              <w:ind w:right="-40"/>
              <w:jc w:val="left"/>
              <w:rPr>
                <w:rFonts w:ascii="Arial" w:hAnsi="Arial" w:cs="Arial"/>
                <w:sz w:val="16"/>
                <w:szCs w:val="18"/>
                <w:lang w:bidi="my-MM"/>
              </w:rPr>
            </w:pPr>
          </w:p>
        </w:tc>
        <w:tc>
          <w:tcPr>
            <w:tcW w:w="1980" w:type="dxa"/>
          </w:tcPr>
          <w:p w14:paraId="24889A3E"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62</w:t>
            </w:r>
          </w:p>
        </w:tc>
        <w:tc>
          <w:tcPr>
            <w:tcW w:w="2390" w:type="dxa"/>
          </w:tcPr>
          <w:p w14:paraId="27920C2D" w14:textId="77777777" w:rsidR="00A92236" w:rsidRPr="00D74A76" w:rsidRDefault="00A92236">
            <w:pPr>
              <w:ind w:right="-40"/>
              <w:jc w:val="left"/>
              <w:rPr>
                <w:rFonts w:ascii="Arial" w:hAnsi="Arial" w:cs="Arial"/>
                <w:sz w:val="16"/>
                <w:szCs w:val="18"/>
                <w:lang w:bidi="my-MM"/>
              </w:rPr>
            </w:pPr>
          </w:p>
        </w:tc>
        <w:tc>
          <w:tcPr>
            <w:tcW w:w="2380" w:type="dxa"/>
          </w:tcPr>
          <w:p w14:paraId="28E9D10C"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Peter goes to Rome</w:t>
            </w:r>
          </w:p>
        </w:tc>
        <w:tc>
          <w:tcPr>
            <w:tcW w:w="1740" w:type="dxa"/>
          </w:tcPr>
          <w:p w14:paraId="2D0583C4" w14:textId="77777777" w:rsidR="00A92236" w:rsidRPr="00D74A76" w:rsidRDefault="00A92236">
            <w:pPr>
              <w:ind w:right="-40"/>
              <w:jc w:val="left"/>
              <w:rPr>
                <w:rFonts w:ascii="Arial" w:hAnsi="Arial" w:cs="Arial"/>
                <w:sz w:val="16"/>
                <w:szCs w:val="18"/>
                <w:lang w:bidi="my-MM"/>
              </w:rPr>
            </w:pPr>
          </w:p>
        </w:tc>
      </w:tr>
      <w:tr w:rsidR="00A92236" w:rsidRPr="00D74A76" w14:paraId="21B4D76F" w14:textId="77777777">
        <w:tc>
          <w:tcPr>
            <w:tcW w:w="1200" w:type="dxa"/>
          </w:tcPr>
          <w:p w14:paraId="62459170" w14:textId="77777777" w:rsidR="00A92236" w:rsidRPr="00D74A76" w:rsidRDefault="00A92236">
            <w:pPr>
              <w:ind w:right="-40"/>
              <w:jc w:val="right"/>
              <w:rPr>
                <w:rFonts w:ascii="Arial" w:hAnsi="Arial" w:cs="Arial"/>
                <w:sz w:val="16"/>
                <w:szCs w:val="18"/>
                <w:lang w:bidi="my-MM"/>
              </w:rPr>
            </w:pPr>
            <w:r w:rsidRPr="00D74A76">
              <w:rPr>
                <w:rFonts w:ascii="Arial" w:hAnsi="Arial" w:cs="Arial"/>
                <w:sz w:val="16"/>
                <w:szCs w:val="18"/>
                <w:lang w:bidi="my-MM"/>
              </w:rPr>
              <w:t>2</w:t>
            </w:r>
          </w:p>
        </w:tc>
        <w:tc>
          <w:tcPr>
            <w:tcW w:w="1980" w:type="dxa"/>
          </w:tcPr>
          <w:p w14:paraId="21E969D4"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spring-summer 62</w:t>
            </w:r>
          </w:p>
        </w:tc>
        <w:tc>
          <w:tcPr>
            <w:tcW w:w="2390" w:type="dxa"/>
          </w:tcPr>
          <w:p w14:paraId="128DB253"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Ephesus and Colosse</w:t>
            </w:r>
          </w:p>
        </w:tc>
        <w:tc>
          <w:tcPr>
            <w:tcW w:w="2380" w:type="dxa"/>
          </w:tcPr>
          <w:p w14:paraId="60FED87E"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Timothy left at Ephesus</w:t>
            </w:r>
          </w:p>
        </w:tc>
        <w:tc>
          <w:tcPr>
            <w:tcW w:w="1740" w:type="dxa"/>
          </w:tcPr>
          <w:p w14:paraId="2BC43869"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Philem. 22</w:t>
            </w:r>
          </w:p>
        </w:tc>
      </w:tr>
      <w:tr w:rsidR="00A92236" w:rsidRPr="00D74A76" w14:paraId="3466D71C" w14:textId="77777777">
        <w:tc>
          <w:tcPr>
            <w:tcW w:w="1200" w:type="dxa"/>
          </w:tcPr>
          <w:p w14:paraId="31B97526" w14:textId="77777777" w:rsidR="00A92236" w:rsidRPr="00D74A76" w:rsidRDefault="00A92236">
            <w:pPr>
              <w:ind w:right="-40"/>
              <w:jc w:val="right"/>
              <w:rPr>
                <w:rFonts w:ascii="Arial" w:hAnsi="Arial" w:cs="Arial"/>
                <w:sz w:val="16"/>
                <w:szCs w:val="18"/>
                <w:lang w:bidi="my-MM"/>
              </w:rPr>
            </w:pPr>
            <w:r w:rsidRPr="00D74A76">
              <w:rPr>
                <w:rFonts w:ascii="Arial" w:hAnsi="Arial" w:cs="Arial"/>
                <w:sz w:val="16"/>
                <w:szCs w:val="18"/>
                <w:lang w:bidi="my-MM"/>
              </w:rPr>
              <w:t>3</w:t>
            </w:r>
          </w:p>
        </w:tc>
        <w:tc>
          <w:tcPr>
            <w:tcW w:w="1980" w:type="dxa"/>
          </w:tcPr>
          <w:p w14:paraId="32CFF2A5"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 xml:space="preserve">summer-winter </w:t>
            </w:r>
            <w:r w:rsidRPr="00D74A76">
              <w:rPr>
                <w:rFonts w:ascii="Arial" w:hAnsi="Arial" w:cs="Arial"/>
                <w:sz w:val="15"/>
                <w:szCs w:val="18"/>
                <w:lang w:bidi="my-MM"/>
              </w:rPr>
              <w:t>62/63</w:t>
            </w:r>
            <w:r w:rsidRPr="00D74A76">
              <w:rPr>
                <w:rFonts w:ascii="Arial" w:hAnsi="Arial" w:cs="Arial"/>
                <w:sz w:val="16"/>
                <w:szCs w:val="18"/>
                <w:lang w:bidi="my-MM"/>
              </w:rPr>
              <w:t xml:space="preserve"> </w:t>
            </w:r>
          </w:p>
        </w:tc>
        <w:tc>
          <w:tcPr>
            <w:tcW w:w="2390" w:type="dxa"/>
          </w:tcPr>
          <w:p w14:paraId="6E9C747D"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Macedonia (Philippi)</w:t>
            </w:r>
          </w:p>
        </w:tc>
        <w:tc>
          <w:tcPr>
            <w:tcW w:w="2380" w:type="dxa"/>
          </w:tcPr>
          <w:p w14:paraId="032DC35E" w14:textId="77777777" w:rsidR="00A92236" w:rsidRPr="00D74A76" w:rsidRDefault="00A92236">
            <w:pPr>
              <w:ind w:right="-40"/>
              <w:jc w:val="left"/>
              <w:rPr>
                <w:rFonts w:ascii="Arial" w:hAnsi="Arial" w:cs="Arial"/>
                <w:sz w:val="16"/>
                <w:szCs w:val="18"/>
                <w:lang w:bidi="my-MM"/>
              </w:rPr>
            </w:pPr>
          </w:p>
        </w:tc>
        <w:tc>
          <w:tcPr>
            <w:tcW w:w="1740" w:type="dxa"/>
          </w:tcPr>
          <w:p w14:paraId="0DACAC9E"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Phil. 2:23-24</w:t>
            </w:r>
          </w:p>
        </w:tc>
      </w:tr>
      <w:tr w:rsidR="00A92236" w:rsidRPr="00D74A76" w14:paraId="47A5DE49" w14:textId="77777777">
        <w:tc>
          <w:tcPr>
            <w:tcW w:w="1200" w:type="dxa"/>
          </w:tcPr>
          <w:p w14:paraId="68571001"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1 Timothy</w:t>
            </w:r>
          </w:p>
        </w:tc>
        <w:tc>
          <w:tcPr>
            <w:tcW w:w="1980" w:type="dxa"/>
          </w:tcPr>
          <w:p w14:paraId="6F0DF776"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fall 62</w:t>
            </w:r>
          </w:p>
        </w:tc>
        <w:tc>
          <w:tcPr>
            <w:tcW w:w="2390" w:type="dxa"/>
          </w:tcPr>
          <w:p w14:paraId="05DB68CD"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Writes from Macedonia</w:t>
            </w:r>
          </w:p>
        </w:tc>
        <w:tc>
          <w:tcPr>
            <w:tcW w:w="2380" w:type="dxa"/>
          </w:tcPr>
          <w:p w14:paraId="4D50288F"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False teaching</w:t>
            </w:r>
          </w:p>
        </w:tc>
        <w:tc>
          <w:tcPr>
            <w:tcW w:w="1740" w:type="dxa"/>
          </w:tcPr>
          <w:p w14:paraId="1730D69C"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 xml:space="preserve">1 </w:t>
            </w:r>
            <w:r w:rsidR="00786849" w:rsidRPr="00D74A76">
              <w:rPr>
                <w:rFonts w:ascii="Arial" w:hAnsi="Arial" w:cs="Arial"/>
                <w:sz w:val="16"/>
                <w:szCs w:val="18"/>
                <w:lang w:bidi="my-MM"/>
              </w:rPr>
              <w:t xml:space="preserve">Tim </w:t>
            </w:r>
            <w:r w:rsidRPr="00D74A76">
              <w:rPr>
                <w:rFonts w:ascii="Arial" w:hAnsi="Arial" w:cs="Arial"/>
                <w:sz w:val="16"/>
                <w:szCs w:val="18"/>
                <w:lang w:bidi="my-MM"/>
              </w:rPr>
              <w:t>1:3</w:t>
            </w:r>
          </w:p>
        </w:tc>
      </w:tr>
      <w:tr w:rsidR="00A92236" w:rsidRPr="00D74A76" w14:paraId="3EA306FB" w14:textId="77777777">
        <w:tc>
          <w:tcPr>
            <w:tcW w:w="1200" w:type="dxa"/>
          </w:tcPr>
          <w:p w14:paraId="414D7887" w14:textId="77777777" w:rsidR="00A92236" w:rsidRPr="00D74A76" w:rsidRDefault="00A92236">
            <w:pPr>
              <w:ind w:right="-40"/>
              <w:jc w:val="right"/>
              <w:rPr>
                <w:rFonts w:ascii="Arial" w:hAnsi="Arial" w:cs="Arial"/>
                <w:sz w:val="16"/>
                <w:szCs w:val="18"/>
                <w:lang w:bidi="my-MM"/>
              </w:rPr>
            </w:pPr>
            <w:r w:rsidRPr="00D74A76">
              <w:rPr>
                <w:rFonts w:ascii="Arial" w:hAnsi="Arial" w:cs="Arial"/>
                <w:sz w:val="16"/>
                <w:szCs w:val="18"/>
                <w:lang w:bidi="my-MM"/>
              </w:rPr>
              <w:t>4</w:t>
            </w:r>
          </w:p>
        </w:tc>
        <w:tc>
          <w:tcPr>
            <w:tcW w:w="1980" w:type="dxa"/>
          </w:tcPr>
          <w:p w14:paraId="54159CFF"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spring 63-spring 64</w:t>
            </w:r>
          </w:p>
        </w:tc>
        <w:tc>
          <w:tcPr>
            <w:tcW w:w="2390" w:type="dxa"/>
          </w:tcPr>
          <w:p w14:paraId="5C34C730"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 xml:space="preserve">Asia Minor </w:t>
            </w:r>
          </w:p>
        </w:tc>
        <w:tc>
          <w:tcPr>
            <w:tcW w:w="2380" w:type="dxa"/>
          </w:tcPr>
          <w:p w14:paraId="6FCA737F" w14:textId="77777777" w:rsidR="00A92236" w:rsidRPr="00D74A76" w:rsidRDefault="00A92236">
            <w:pPr>
              <w:ind w:right="-40"/>
              <w:jc w:val="left"/>
              <w:rPr>
                <w:rFonts w:ascii="Arial" w:hAnsi="Arial" w:cs="Arial"/>
                <w:sz w:val="16"/>
                <w:szCs w:val="18"/>
                <w:lang w:bidi="my-MM"/>
              </w:rPr>
            </w:pPr>
          </w:p>
        </w:tc>
        <w:tc>
          <w:tcPr>
            <w:tcW w:w="1740" w:type="dxa"/>
          </w:tcPr>
          <w:p w14:paraId="44BDC107" w14:textId="77777777" w:rsidR="00A92236" w:rsidRPr="00D74A76" w:rsidRDefault="00A92236">
            <w:pPr>
              <w:ind w:right="-40"/>
              <w:jc w:val="left"/>
              <w:rPr>
                <w:rFonts w:ascii="Arial" w:hAnsi="Arial" w:cs="Arial"/>
                <w:sz w:val="16"/>
                <w:szCs w:val="18"/>
                <w:lang w:bidi="my-MM"/>
              </w:rPr>
            </w:pPr>
          </w:p>
        </w:tc>
      </w:tr>
      <w:tr w:rsidR="00A92236" w:rsidRPr="00D74A76" w14:paraId="2A4C043B" w14:textId="77777777">
        <w:tc>
          <w:tcPr>
            <w:tcW w:w="1200" w:type="dxa"/>
          </w:tcPr>
          <w:p w14:paraId="0F4F9212"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1 Peter</w:t>
            </w:r>
          </w:p>
        </w:tc>
        <w:tc>
          <w:tcPr>
            <w:tcW w:w="1980" w:type="dxa"/>
          </w:tcPr>
          <w:p w14:paraId="7AA36991"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early 64</w:t>
            </w:r>
          </w:p>
        </w:tc>
        <w:tc>
          <w:tcPr>
            <w:tcW w:w="2390" w:type="dxa"/>
          </w:tcPr>
          <w:p w14:paraId="6A15E63F"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 xml:space="preserve">Asia Minor </w:t>
            </w:r>
          </w:p>
        </w:tc>
        <w:tc>
          <w:tcPr>
            <w:tcW w:w="2380" w:type="dxa"/>
          </w:tcPr>
          <w:p w14:paraId="652EE16A"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 xml:space="preserve">Christians despised in </w:t>
            </w:r>
          </w:p>
        </w:tc>
        <w:tc>
          <w:tcPr>
            <w:tcW w:w="1740" w:type="dxa"/>
          </w:tcPr>
          <w:p w14:paraId="528A9A3D" w14:textId="77777777" w:rsidR="00A92236" w:rsidRPr="00D74A76" w:rsidRDefault="00A92236">
            <w:pPr>
              <w:ind w:right="-40"/>
              <w:jc w:val="left"/>
              <w:rPr>
                <w:rFonts w:ascii="Arial" w:hAnsi="Arial" w:cs="Arial"/>
                <w:sz w:val="16"/>
                <w:szCs w:val="18"/>
                <w:lang w:bidi="my-MM"/>
              </w:rPr>
            </w:pPr>
          </w:p>
        </w:tc>
      </w:tr>
      <w:tr w:rsidR="00A92236" w:rsidRPr="00D74A76" w14:paraId="5CACF5BB" w14:textId="77777777">
        <w:tc>
          <w:tcPr>
            <w:tcW w:w="1200" w:type="dxa"/>
          </w:tcPr>
          <w:p w14:paraId="414B1EC1"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2 Peter</w:t>
            </w:r>
          </w:p>
        </w:tc>
        <w:tc>
          <w:tcPr>
            <w:tcW w:w="1980" w:type="dxa"/>
          </w:tcPr>
          <w:p w14:paraId="79E7AB5A"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early spring 64</w:t>
            </w:r>
          </w:p>
        </w:tc>
        <w:tc>
          <w:tcPr>
            <w:tcW w:w="2390" w:type="dxa"/>
          </w:tcPr>
          <w:p w14:paraId="47A58259"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 xml:space="preserve">Asia Minor </w:t>
            </w:r>
          </w:p>
        </w:tc>
        <w:tc>
          <w:tcPr>
            <w:tcW w:w="2380" w:type="dxa"/>
          </w:tcPr>
          <w:p w14:paraId="3386647A"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 xml:space="preserve">     Rome for separatism</w:t>
            </w:r>
          </w:p>
        </w:tc>
        <w:tc>
          <w:tcPr>
            <w:tcW w:w="1740" w:type="dxa"/>
          </w:tcPr>
          <w:p w14:paraId="45C9757C" w14:textId="77777777" w:rsidR="00A92236" w:rsidRPr="00D74A76" w:rsidRDefault="00A92236">
            <w:pPr>
              <w:ind w:right="-40"/>
              <w:jc w:val="left"/>
              <w:rPr>
                <w:rFonts w:ascii="Arial" w:hAnsi="Arial" w:cs="Arial"/>
                <w:sz w:val="16"/>
                <w:szCs w:val="18"/>
                <w:lang w:bidi="my-MM"/>
              </w:rPr>
            </w:pPr>
          </w:p>
        </w:tc>
      </w:tr>
      <w:tr w:rsidR="00A92236" w:rsidRPr="00D74A76" w14:paraId="442CC1AA" w14:textId="77777777">
        <w:tc>
          <w:tcPr>
            <w:tcW w:w="1200" w:type="dxa"/>
          </w:tcPr>
          <w:p w14:paraId="725BDF0C" w14:textId="77777777" w:rsidR="00A92236" w:rsidRPr="00D74A76" w:rsidRDefault="00A92236">
            <w:pPr>
              <w:ind w:right="-40"/>
              <w:jc w:val="left"/>
              <w:rPr>
                <w:rFonts w:ascii="Arial" w:hAnsi="Arial" w:cs="Arial"/>
                <w:sz w:val="16"/>
                <w:szCs w:val="18"/>
                <w:lang w:bidi="my-MM"/>
              </w:rPr>
            </w:pPr>
          </w:p>
        </w:tc>
        <w:tc>
          <w:tcPr>
            <w:tcW w:w="1980" w:type="dxa"/>
          </w:tcPr>
          <w:p w14:paraId="4988C093"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spring 64</w:t>
            </w:r>
          </w:p>
        </w:tc>
        <w:tc>
          <w:tcPr>
            <w:tcW w:w="2390" w:type="dxa"/>
          </w:tcPr>
          <w:p w14:paraId="1E50B2ED"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 xml:space="preserve">Asia Minor </w:t>
            </w:r>
          </w:p>
        </w:tc>
        <w:tc>
          <w:tcPr>
            <w:tcW w:w="2380" w:type="dxa"/>
          </w:tcPr>
          <w:p w14:paraId="18ECFAAD"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Peter crucified in Rome</w:t>
            </w:r>
          </w:p>
        </w:tc>
        <w:tc>
          <w:tcPr>
            <w:tcW w:w="1740" w:type="dxa"/>
          </w:tcPr>
          <w:p w14:paraId="56598AC0" w14:textId="77777777" w:rsidR="00A92236" w:rsidRPr="00D74A76" w:rsidRDefault="00A92236">
            <w:pPr>
              <w:ind w:right="-40"/>
              <w:jc w:val="left"/>
              <w:rPr>
                <w:rFonts w:ascii="Arial" w:hAnsi="Arial" w:cs="Arial"/>
                <w:sz w:val="16"/>
                <w:szCs w:val="18"/>
                <w:lang w:bidi="my-MM"/>
              </w:rPr>
            </w:pPr>
          </w:p>
        </w:tc>
      </w:tr>
      <w:tr w:rsidR="00A92236" w:rsidRPr="00D74A76" w14:paraId="14046039" w14:textId="77777777">
        <w:tc>
          <w:tcPr>
            <w:tcW w:w="1200" w:type="dxa"/>
          </w:tcPr>
          <w:p w14:paraId="040E6F67" w14:textId="77777777" w:rsidR="00A92236" w:rsidRPr="00D74A76" w:rsidRDefault="00A92236">
            <w:pPr>
              <w:ind w:right="-40"/>
              <w:jc w:val="right"/>
              <w:rPr>
                <w:rFonts w:ascii="Arial" w:hAnsi="Arial" w:cs="Arial"/>
                <w:sz w:val="16"/>
                <w:szCs w:val="18"/>
                <w:lang w:bidi="my-MM"/>
              </w:rPr>
            </w:pPr>
            <w:r w:rsidRPr="00D74A76">
              <w:rPr>
                <w:rFonts w:ascii="Arial" w:hAnsi="Arial" w:cs="Arial"/>
                <w:sz w:val="16"/>
                <w:szCs w:val="18"/>
                <w:lang w:bidi="my-MM"/>
              </w:rPr>
              <w:t>5</w:t>
            </w:r>
          </w:p>
        </w:tc>
        <w:tc>
          <w:tcPr>
            <w:tcW w:w="1980" w:type="dxa"/>
          </w:tcPr>
          <w:p w14:paraId="38D47153"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spring 64-spring 66</w:t>
            </w:r>
          </w:p>
        </w:tc>
        <w:tc>
          <w:tcPr>
            <w:tcW w:w="2390" w:type="dxa"/>
          </w:tcPr>
          <w:p w14:paraId="490C4BC0"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 xml:space="preserve">Spain with Titus </w:t>
            </w:r>
          </w:p>
        </w:tc>
        <w:tc>
          <w:tcPr>
            <w:tcW w:w="2380" w:type="dxa"/>
          </w:tcPr>
          <w:p w14:paraId="77C2F357"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Church reaches Spain</w:t>
            </w:r>
          </w:p>
        </w:tc>
        <w:tc>
          <w:tcPr>
            <w:tcW w:w="1740" w:type="dxa"/>
          </w:tcPr>
          <w:p w14:paraId="0CFE54B5"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Rom. 15:24, 28</w:t>
            </w:r>
          </w:p>
        </w:tc>
      </w:tr>
    </w:tbl>
    <w:p w14:paraId="6A8900F9" w14:textId="77777777" w:rsidR="00935EC6" w:rsidRPr="00D74A76" w:rsidRDefault="00A92236" w:rsidP="00935EC6">
      <w:pPr>
        <w:ind w:right="-13"/>
        <w:jc w:val="center"/>
        <w:rPr>
          <w:rFonts w:ascii="Arial" w:hAnsi="Arial" w:cs="Arial"/>
          <w:sz w:val="11"/>
          <w:szCs w:val="18"/>
        </w:rPr>
      </w:pPr>
      <w:r w:rsidRPr="00D74A76">
        <w:rPr>
          <w:rFonts w:ascii="Arial" w:hAnsi="Arial" w:cs="Arial"/>
          <w:sz w:val="21"/>
          <w:szCs w:val="18"/>
        </w:rPr>
        <w:br w:type="page"/>
      </w:r>
      <w:r w:rsidR="00935EC6" w:rsidRPr="00D74A76">
        <w:rPr>
          <w:rFonts w:ascii="Arial" w:hAnsi="Arial" w:cs="Arial"/>
          <w:b/>
          <w:sz w:val="32"/>
          <w:szCs w:val="18"/>
        </w:rPr>
        <w:lastRenderedPageBreak/>
        <w:t>New Testament Chronology</w:t>
      </w:r>
    </w:p>
    <w:p w14:paraId="2EAA3C14" w14:textId="24F7335D" w:rsidR="00A92236" w:rsidRPr="00D74A76" w:rsidRDefault="00A92236" w:rsidP="00935EC6">
      <w:pPr>
        <w:jc w:val="center"/>
        <w:rPr>
          <w:rFonts w:ascii="Arial" w:hAnsi="Arial" w:cs="Arial"/>
          <w:sz w:val="21"/>
          <w:szCs w:val="18"/>
        </w:rPr>
      </w:pPr>
    </w:p>
    <w:tbl>
      <w:tblPr>
        <w:tblW w:w="9690" w:type="dxa"/>
        <w:tblLayout w:type="fixed"/>
        <w:tblCellMar>
          <w:left w:w="80" w:type="dxa"/>
          <w:right w:w="80" w:type="dxa"/>
        </w:tblCellMar>
        <w:tblLook w:val="0000" w:firstRow="0" w:lastRow="0" w:firstColumn="0" w:lastColumn="0" w:noHBand="0" w:noVBand="0"/>
      </w:tblPr>
      <w:tblGrid>
        <w:gridCol w:w="1200"/>
        <w:gridCol w:w="1980"/>
        <w:gridCol w:w="2300"/>
        <w:gridCol w:w="90"/>
        <w:gridCol w:w="2290"/>
        <w:gridCol w:w="90"/>
        <w:gridCol w:w="1650"/>
        <w:gridCol w:w="20"/>
        <w:gridCol w:w="70"/>
      </w:tblGrid>
      <w:tr w:rsidR="00935EC6" w:rsidRPr="00D74A76" w14:paraId="7019BB39" w14:textId="77777777" w:rsidTr="00935EC6">
        <w:tc>
          <w:tcPr>
            <w:tcW w:w="1200" w:type="dxa"/>
            <w:tcBorders>
              <w:top w:val="single" w:sz="12" w:space="0" w:color="auto"/>
              <w:bottom w:val="single" w:sz="12" w:space="0" w:color="auto"/>
            </w:tcBorders>
            <w:shd w:val="solid" w:color="auto" w:fill="000000" w:themeFill="text1"/>
          </w:tcPr>
          <w:p w14:paraId="70FC17BD" w14:textId="77777777" w:rsidR="00935EC6" w:rsidRPr="00D74A76" w:rsidRDefault="00935EC6" w:rsidP="00DF2AFB">
            <w:pPr>
              <w:ind w:right="-40"/>
              <w:jc w:val="left"/>
              <w:rPr>
                <w:rFonts w:ascii="Arial" w:hAnsi="Arial" w:cs="Arial"/>
                <w:sz w:val="16"/>
                <w:szCs w:val="18"/>
                <w:lang w:bidi="my-MM"/>
              </w:rPr>
            </w:pPr>
            <w:r w:rsidRPr="00D74A76">
              <w:rPr>
                <w:rFonts w:ascii="Arial" w:hAnsi="Arial" w:cs="Arial"/>
                <w:b/>
                <w:sz w:val="16"/>
                <w:szCs w:val="18"/>
                <w:lang w:bidi="my-MM"/>
              </w:rPr>
              <w:t>Book Written</w:t>
            </w:r>
          </w:p>
        </w:tc>
        <w:tc>
          <w:tcPr>
            <w:tcW w:w="1980" w:type="dxa"/>
            <w:tcBorders>
              <w:top w:val="single" w:sz="12" w:space="0" w:color="auto"/>
              <w:bottom w:val="single" w:sz="12" w:space="0" w:color="auto"/>
            </w:tcBorders>
            <w:shd w:val="solid" w:color="auto" w:fill="000000" w:themeFill="text1"/>
          </w:tcPr>
          <w:p w14:paraId="12279716" w14:textId="77777777" w:rsidR="00935EC6" w:rsidRPr="00D74A76" w:rsidRDefault="00935EC6" w:rsidP="00DF2AFB">
            <w:pPr>
              <w:ind w:right="-40"/>
              <w:jc w:val="left"/>
              <w:rPr>
                <w:rFonts w:ascii="Arial" w:hAnsi="Arial" w:cs="Arial"/>
                <w:sz w:val="16"/>
                <w:szCs w:val="18"/>
                <w:lang w:bidi="my-MM"/>
              </w:rPr>
            </w:pPr>
            <w:r w:rsidRPr="00D74A76">
              <w:rPr>
                <w:rFonts w:ascii="Arial" w:hAnsi="Arial" w:cs="Arial"/>
                <w:b/>
                <w:sz w:val="16"/>
                <w:szCs w:val="18"/>
                <w:lang w:bidi="my-MM"/>
              </w:rPr>
              <w:t>Date</w:t>
            </w:r>
          </w:p>
        </w:tc>
        <w:tc>
          <w:tcPr>
            <w:tcW w:w="2390" w:type="dxa"/>
            <w:gridSpan w:val="2"/>
            <w:tcBorders>
              <w:top w:val="single" w:sz="12" w:space="0" w:color="auto"/>
              <w:bottom w:val="single" w:sz="12" w:space="0" w:color="auto"/>
            </w:tcBorders>
            <w:shd w:val="solid" w:color="auto" w:fill="000000" w:themeFill="text1"/>
          </w:tcPr>
          <w:p w14:paraId="13DBF05A" w14:textId="77777777" w:rsidR="00935EC6" w:rsidRPr="00D74A76" w:rsidRDefault="00935EC6" w:rsidP="00DF2AFB">
            <w:pPr>
              <w:ind w:right="-40"/>
              <w:jc w:val="left"/>
              <w:rPr>
                <w:rFonts w:ascii="Arial" w:hAnsi="Arial" w:cs="Arial"/>
                <w:sz w:val="16"/>
                <w:szCs w:val="18"/>
                <w:lang w:bidi="my-MM"/>
              </w:rPr>
            </w:pPr>
            <w:r w:rsidRPr="00D74A76">
              <w:rPr>
                <w:rFonts w:ascii="Arial" w:hAnsi="Arial" w:cs="Arial"/>
                <w:b/>
                <w:sz w:val="16"/>
                <w:szCs w:val="18"/>
                <w:lang w:bidi="my-MM"/>
              </w:rPr>
              <w:t>Paul’s Life</w:t>
            </w:r>
          </w:p>
        </w:tc>
        <w:tc>
          <w:tcPr>
            <w:tcW w:w="2380" w:type="dxa"/>
            <w:gridSpan w:val="2"/>
            <w:tcBorders>
              <w:top w:val="single" w:sz="12" w:space="0" w:color="auto"/>
              <w:bottom w:val="single" w:sz="12" w:space="0" w:color="auto"/>
            </w:tcBorders>
            <w:shd w:val="solid" w:color="auto" w:fill="000000" w:themeFill="text1"/>
          </w:tcPr>
          <w:p w14:paraId="77A05980" w14:textId="77777777" w:rsidR="00935EC6" w:rsidRPr="00D74A76" w:rsidRDefault="00935EC6" w:rsidP="00DF2AFB">
            <w:pPr>
              <w:ind w:right="-40"/>
              <w:jc w:val="left"/>
              <w:rPr>
                <w:rFonts w:ascii="Arial" w:hAnsi="Arial" w:cs="Arial"/>
                <w:sz w:val="16"/>
                <w:szCs w:val="18"/>
                <w:lang w:bidi="my-MM"/>
              </w:rPr>
            </w:pPr>
            <w:r w:rsidRPr="00D74A76">
              <w:rPr>
                <w:rFonts w:ascii="Arial" w:hAnsi="Arial" w:cs="Arial"/>
                <w:b/>
                <w:sz w:val="16"/>
                <w:szCs w:val="18"/>
                <w:lang w:bidi="my-MM"/>
              </w:rPr>
              <w:t>Church/Jews/Rome</w:t>
            </w:r>
          </w:p>
        </w:tc>
        <w:tc>
          <w:tcPr>
            <w:tcW w:w="1740" w:type="dxa"/>
            <w:gridSpan w:val="3"/>
            <w:tcBorders>
              <w:top w:val="single" w:sz="12" w:space="0" w:color="auto"/>
              <w:bottom w:val="single" w:sz="12" w:space="0" w:color="auto"/>
            </w:tcBorders>
            <w:shd w:val="solid" w:color="auto" w:fill="000000" w:themeFill="text1"/>
          </w:tcPr>
          <w:p w14:paraId="5D96752A" w14:textId="77777777" w:rsidR="00935EC6" w:rsidRPr="00D74A76" w:rsidRDefault="00935EC6" w:rsidP="00DF2AFB">
            <w:pPr>
              <w:ind w:right="-40"/>
              <w:jc w:val="left"/>
              <w:rPr>
                <w:rFonts w:ascii="Arial" w:hAnsi="Arial" w:cs="Arial"/>
                <w:b/>
                <w:sz w:val="16"/>
                <w:szCs w:val="18"/>
                <w:lang w:bidi="my-MM"/>
              </w:rPr>
            </w:pPr>
            <w:r w:rsidRPr="00D74A76">
              <w:rPr>
                <w:rFonts w:ascii="Arial" w:hAnsi="Arial" w:cs="Arial"/>
                <w:b/>
                <w:sz w:val="16"/>
                <w:szCs w:val="18"/>
                <w:lang w:bidi="my-MM"/>
              </w:rPr>
              <w:t>Acts</w:t>
            </w:r>
          </w:p>
        </w:tc>
      </w:tr>
      <w:tr w:rsidR="00A92236" w:rsidRPr="00D74A76" w14:paraId="4DA3E7B1" w14:textId="77777777" w:rsidTr="00935EC6">
        <w:trPr>
          <w:gridAfter w:val="2"/>
          <w:wAfter w:w="90" w:type="dxa"/>
        </w:trPr>
        <w:tc>
          <w:tcPr>
            <w:tcW w:w="1200" w:type="dxa"/>
          </w:tcPr>
          <w:p w14:paraId="25D8CD89"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Mark</w:t>
            </w:r>
          </w:p>
        </w:tc>
        <w:tc>
          <w:tcPr>
            <w:tcW w:w="1980" w:type="dxa"/>
          </w:tcPr>
          <w:p w14:paraId="0951CBC7"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19 July 64-9 June 68</w:t>
            </w:r>
          </w:p>
        </w:tc>
        <w:tc>
          <w:tcPr>
            <w:tcW w:w="2300" w:type="dxa"/>
          </w:tcPr>
          <w:p w14:paraId="22033DF4" w14:textId="77777777" w:rsidR="00A92236" w:rsidRPr="00D74A76" w:rsidRDefault="00A92236">
            <w:pPr>
              <w:ind w:right="-40"/>
              <w:jc w:val="left"/>
              <w:rPr>
                <w:rFonts w:ascii="Arial" w:hAnsi="Arial" w:cs="Arial"/>
                <w:sz w:val="16"/>
                <w:szCs w:val="18"/>
                <w:lang w:bidi="my-MM"/>
              </w:rPr>
            </w:pPr>
          </w:p>
        </w:tc>
        <w:tc>
          <w:tcPr>
            <w:tcW w:w="2380" w:type="dxa"/>
            <w:gridSpan w:val="2"/>
          </w:tcPr>
          <w:p w14:paraId="716C7701"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 xml:space="preserve">Nero burns Rome, </w:t>
            </w:r>
          </w:p>
          <w:p w14:paraId="691E587F"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 xml:space="preserve">      persecutes, dies</w:t>
            </w:r>
          </w:p>
        </w:tc>
        <w:tc>
          <w:tcPr>
            <w:tcW w:w="1740" w:type="dxa"/>
            <w:gridSpan w:val="2"/>
          </w:tcPr>
          <w:p w14:paraId="4C35F925" w14:textId="77777777" w:rsidR="00A92236" w:rsidRPr="00D74A76" w:rsidRDefault="00A92236">
            <w:pPr>
              <w:ind w:right="-40"/>
              <w:jc w:val="left"/>
              <w:rPr>
                <w:rFonts w:ascii="Arial" w:hAnsi="Arial" w:cs="Arial"/>
                <w:sz w:val="16"/>
                <w:szCs w:val="18"/>
                <w:lang w:bidi="my-MM"/>
              </w:rPr>
            </w:pPr>
          </w:p>
        </w:tc>
      </w:tr>
      <w:tr w:rsidR="00A92236" w:rsidRPr="00D74A76" w14:paraId="391DF4AB" w14:textId="77777777" w:rsidTr="00935EC6">
        <w:trPr>
          <w:gridAfter w:val="2"/>
          <w:wAfter w:w="90" w:type="dxa"/>
        </w:trPr>
        <w:tc>
          <w:tcPr>
            <w:tcW w:w="1200" w:type="dxa"/>
          </w:tcPr>
          <w:p w14:paraId="23FC56AE" w14:textId="77777777" w:rsidR="00A92236" w:rsidRPr="00D74A76" w:rsidRDefault="00A92236">
            <w:pPr>
              <w:ind w:right="-40"/>
              <w:jc w:val="left"/>
              <w:rPr>
                <w:rFonts w:ascii="Arial" w:hAnsi="Arial" w:cs="Arial"/>
                <w:sz w:val="16"/>
                <w:szCs w:val="18"/>
                <w:lang w:bidi="my-MM"/>
              </w:rPr>
            </w:pPr>
          </w:p>
        </w:tc>
        <w:tc>
          <w:tcPr>
            <w:tcW w:w="1980" w:type="dxa"/>
          </w:tcPr>
          <w:p w14:paraId="229621D6"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66-73</w:t>
            </w:r>
          </w:p>
        </w:tc>
        <w:tc>
          <w:tcPr>
            <w:tcW w:w="2300" w:type="dxa"/>
          </w:tcPr>
          <w:p w14:paraId="749CD34C" w14:textId="77777777" w:rsidR="00A92236" w:rsidRPr="00D74A76" w:rsidRDefault="00A92236">
            <w:pPr>
              <w:ind w:right="-40"/>
              <w:jc w:val="left"/>
              <w:rPr>
                <w:rFonts w:ascii="Arial" w:hAnsi="Arial" w:cs="Arial"/>
                <w:sz w:val="16"/>
                <w:szCs w:val="18"/>
                <w:lang w:bidi="my-MM"/>
              </w:rPr>
            </w:pPr>
          </w:p>
        </w:tc>
        <w:tc>
          <w:tcPr>
            <w:tcW w:w="2380" w:type="dxa"/>
            <w:gridSpan w:val="2"/>
          </w:tcPr>
          <w:p w14:paraId="3F631288"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Jewish revolt in Palestine</w:t>
            </w:r>
          </w:p>
        </w:tc>
        <w:tc>
          <w:tcPr>
            <w:tcW w:w="1740" w:type="dxa"/>
            <w:gridSpan w:val="2"/>
          </w:tcPr>
          <w:p w14:paraId="56CAB210" w14:textId="77777777" w:rsidR="00A92236" w:rsidRPr="00D74A76" w:rsidRDefault="00A92236">
            <w:pPr>
              <w:ind w:right="-40"/>
              <w:jc w:val="left"/>
              <w:rPr>
                <w:rFonts w:ascii="Arial" w:hAnsi="Arial" w:cs="Arial"/>
                <w:sz w:val="16"/>
                <w:szCs w:val="18"/>
                <w:lang w:bidi="my-MM"/>
              </w:rPr>
            </w:pPr>
          </w:p>
        </w:tc>
      </w:tr>
      <w:tr w:rsidR="00A92236" w:rsidRPr="00D74A76" w14:paraId="3243E043" w14:textId="77777777" w:rsidTr="00935EC6">
        <w:trPr>
          <w:gridAfter w:val="2"/>
          <w:wAfter w:w="90" w:type="dxa"/>
        </w:trPr>
        <w:tc>
          <w:tcPr>
            <w:tcW w:w="1200" w:type="dxa"/>
          </w:tcPr>
          <w:p w14:paraId="4D400A54" w14:textId="77777777" w:rsidR="00A92236" w:rsidRPr="00D74A76" w:rsidRDefault="00A92236">
            <w:pPr>
              <w:ind w:right="-40"/>
              <w:jc w:val="right"/>
              <w:rPr>
                <w:rFonts w:ascii="Arial" w:hAnsi="Arial" w:cs="Arial"/>
                <w:sz w:val="16"/>
                <w:szCs w:val="18"/>
                <w:lang w:bidi="my-MM"/>
              </w:rPr>
            </w:pPr>
            <w:r w:rsidRPr="00D74A76">
              <w:rPr>
                <w:rFonts w:ascii="Arial" w:hAnsi="Arial" w:cs="Arial"/>
                <w:sz w:val="16"/>
                <w:szCs w:val="18"/>
                <w:lang w:bidi="my-MM"/>
              </w:rPr>
              <w:t>6</w:t>
            </w:r>
          </w:p>
        </w:tc>
        <w:tc>
          <w:tcPr>
            <w:tcW w:w="1980" w:type="dxa"/>
          </w:tcPr>
          <w:p w14:paraId="2CD919ED"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summer-fall 66</w:t>
            </w:r>
          </w:p>
        </w:tc>
        <w:tc>
          <w:tcPr>
            <w:tcW w:w="2300" w:type="dxa"/>
          </w:tcPr>
          <w:p w14:paraId="1FC451AC"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Crete then Asia Minor</w:t>
            </w:r>
          </w:p>
        </w:tc>
        <w:tc>
          <w:tcPr>
            <w:tcW w:w="2380" w:type="dxa"/>
            <w:gridSpan w:val="2"/>
          </w:tcPr>
          <w:p w14:paraId="497DEC48"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Titus left at Crete</w:t>
            </w:r>
          </w:p>
        </w:tc>
        <w:tc>
          <w:tcPr>
            <w:tcW w:w="1740" w:type="dxa"/>
            <w:gridSpan w:val="2"/>
          </w:tcPr>
          <w:p w14:paraId="7EDE53DA"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Tit. 1:5</w:t>
            </w:r>
          </w:p>
        </w:tc>
      </w:tr>
      <w:tr w:rsidR="00A92236" w:rsidRPr="00D74A76" w14:paraId="3EFAF130" w14:textId="77777777" w:rsidTr="00935EC6">
        <w:trPr>
          <w:gridAfter w:val="2"/>
          <w:wAfter w:w="90" w:type="dxa"/>
        </w:trPr>
        <w:tc>
          <w:tcPr>
            <w:tcW w:w="1200" w:type="dxa"/>
          </w:tcPr>
          <w:p w14:paraId="70FF2CCC"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 xml:space="preserve">Titus  </w:t>
            </w:r>
            <w:r w:rsidRPr="00D74A76">
              <w:rPr>
                <w:rFonts w:ascii="Arial" w:hAnsi="Arial" w:cs="Arial"/>
                <w:sz w:val="13"/>
                <w:szCs w:val="18"/>
                <w:lang w:bidi="my-MM"/>
              </w:rPr>
              <w:t xml:space="preserve">  </w:t>
            </w:r>
            <w:r w:rsidRPr="00D74A76">
              <w:rPr>
                <w:rFonts w:ascii="Arial" w:hAnsi="Arial" w:cs="Arial"/>
                <w:sz w:val="15"/>
                <w:szCs w:val="18"/>
                <w:lang w:bidi="my-MM"/>
              </w:rPr>
              <w:t xml:space="preserve"> </w:t>
            </w:r>
            <w:r w:rsidRPr="00D74A76">
              <w:rPr>
                <w:rFonts w:ascii="Arial" w:hAnsi="Arial" w:cs="Arial"/>
                <w:sz w:val="16"/>
                <w:szCs w:val="18"/>
                <w:lang w:bidi="my-MM"/>
              </w:rPr>
              <w:t xml:space="preserve"> </w:t>
            </w:r>
            <w:r w:rsidRPr="00D74A76">
              <w:rPr>
                <w:rFonts w:ascii="Arial" w:hAnsi="Arial" w:cs="Arial"/>
                <w:sz w:val="15"/>
                <w:szCs w:val="18"/>
                <w:lang w:bidi="my-MM"/>
              </w:rPr>
              <w:t xml:space="preserve">  </w:t>
            </w:r>
            <w:r w:rsidRPr="00D74A76">
              <w:rPr>
                <w:rFonts w:ascii="Arial" w:hAnsi="Arial" w:cs="Arial"/>
                <w:sz w:val="16"/>
                <w:szCs w:val="18"/>
                <w:lang w:bidi="my-MM"/>
              </w:rPr>
              <w:t xml:space="preserve">   </w:t>
            </w:r>
            <w:r w:rsidR="00074AD4" w:rsidRPr="00D74A76">
              <w:rPr>
                <w:rFonts w:ascii="Arial" w:hAnsi="Arial" w:cs="Arial"/>
                <w:sz w:val="16"/>
                <w:szCs w:val="18"/>
                <w:lang w:bidi="my-MM"/>
              </w:rPr>
              <w:t xml:space="preserve">  </w:t>
            </w:r>
            <w:r w:rsidRPr="00D74A76">
              <w:rPr>
                <w:rFonts w:ascii="Arial" w:hAnsi="Arial" w:cs="Arial"/>
                <w:sz w:val="16"/>
                <w:szCs w:val="18"/>
                <w:lang w:bidi="my-MM"/>
              </w:rPr>
              <w:t xml:space="preserve"> 7</w:t>
            </w:r>
          </w:p>
        </w:tc>
        <w:tc>
          <w:tcPr>
            <w:tcW w:w="1980" w:type="dxa"/>
          </w:tcPr>
          <w:p w14:paraId="086692BC"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summer 66</w:t>
            </w:r>
          </w:p>
        </w:tc>
        <w:tc>
          <w:tcPr>
            <w:tcW w:w="2300" w:type="dxa"/>
          </w:tcPr>
          <w:p w14:paraId="6217FD41"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Miletus</w:t>
            </w:r>
          </w:p>
        </w:tc>
        <w:tc>
          <w:tcPr>
            <w:tcW w:w="2380" w:type="dxa"/>
            <w:gridSpan w:val="2"/>
          </w:tcPr>
          <w:p w14:paraId="4D5B80FA"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False teaching</w:t>
            </w:r>
          </w:p>
        </w:tc>
        <w:tc>
          <w:tcPr>
            <w:tcW w:w="1740" w:type="dxa"/>
            <w:gridSpan w:val="2"/>
          </w:tcPr>
          <w:p w14:paraId="4A6FD2E8"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 xml:space="preserve">2 </w:t>
            </w:r>
            <w:r w:rsidR="00786849" w:rsidRPr="00D74A76">
              <w:rPr>
                <w:rFonts w:ascii="Arial" w:hAnsi="Arial" w:cs="Arial"/>
                <w:sz w:val="16"/>
                <w:szCs w:val="18"/>
                <w:lang w:bidi="my-MM"/>
              </w:rPr>
              <w:t xml:space="preserve">Tim </w:t>
            </w:r>
            <w:r w:rsidRPr="00D74A76">
              <w:rPr>
                <w:rFonts w:ascii="Arial" w:hAnsi="Arial" w:cs="Arial"/>
                <w:sz w:val="16"/>
                <w:szCs w:val="18"/>
                <w:lang w:bidi="my-MM"/>
              </w:rPr>
              <w:t>4:20</w:t>
            </w:r>
          </w:p>
        </w:tc>
      </w:tr>
      <w:tr w:rsidR="00A92236" w:rsidRPr="00D74A76" w14:paraId="161FFFBA" w14:textId="77777777" w:rsidTr="00935EC6">
        <w:trPr>
          <w:gridAfter w:val="2"/>
          <w:wAfter w:w="90" w:type="dxa"/>
        </w:trPr>
        <w:tc>
          <w:tcPr>
            <w:tcW w:w="1200" w:type="dxa"/>
          </w:tcPr>
          <w:p w14:paraId="3C038F49" w14:textId="77777777" w:rsidR="00A92236" w:rsidRPr="00D74A76" w:rsidRDefault="00A92236">
            <w:pPr>
              <w:ind w:right="-40"/>
              <w:jc w:val="left"/>
              <w:rPr>
                <w:rFonts w:ascii="Arial" w:hAnsi="Arial" w:cs="Arial"/>
                <w:sz w:val="16"/>
                <w:szCs w:val="18"/>
                <w:lang w:bidi="my-MM"/>
              </w:rPr>
            </w:pPr>
          </w:p>
        </w:tc>
        <w:tc>
          <w:tcPr>
            <w:tcW w:w="1980" w:type="dxa"/>
          </w:tcPr>
          <w:p w14:paraId="6F9CBCFB"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winter 66/67-fall 67</w:t>
            </w:r>
          </w:p>
        </w:tc>
        <w:tc>
          <w:tcPr>
            <w:tcW w:w="2300" w:type="dxa"/>
          </w:tcPr>
          <w:p w14:paraId="6B0AE4BD"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Macedonia, Nicopolis, Corinth</w:t>
            </w:r>
          </w:p>
        </w:tc>
        <w:tc>
          <w:tcPr>
            <w:tcW w:w="2380" w:type="dxa"/>
            <w:gridSpan w:val="2"/>
          </w:tcPr>
          <w:p w14:paraId="1BF614BB"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Tit. 3:12</w:t>
            </w:r>
          </w:p>
        </w:tc>
        <w:tc>
          <w:tcPr>
            <w:tcW w:w="1740" w:type="dxa"/>
            <w:gridSpan w:val="2"/>
          </w:tcPr>
          <w:p w14:paraId="4A861D54" w14:textId="77777777" w:rsidR="00A92236" w:rsidRPr="00D74A76" w:rsidRDefault="00A92236">
            <w:pPr>
              <w:ind w:right="-40"/>
              <w:jc w:val="left"/>
              <w:rPr>
                <w:rFonts w:ascii="Arial" w:hAnsi="Arial" w:cs="Arial"/>
                <w:sz w:val="16"/>
                <w:szCs w:val="18"/>
                <w:lang w:bidi="my-MM"/>
              </w:rPr>
            </w:pPr>
          </w:p>
        </w:tc>
      </w:tr>
      <w:tr w:rsidR="00A92236" w:rsidRPr="00D74A76" w14:paraId="3DB71F43" w14:textId="77777777" w:rsidTr="00935EC6">
        <w:trPr>
          <w:gridAfter w:val="2"/>
          <w:wAfter w:w="90" w:type="dxa"/>
        </w:trPr>
        <w:tc>
          <w:tcPr>
            <w:tcW w:w="1200" w:type="dxa"/>
            <w:tcBorders>
              <w:top w:val="single" w:sz="12" w:space="0" w:color="auto"/>
              <w:bottom w:val="single" w:sz="4" w:space="0" w:color="auto"/>
            </w:tcBorders>
          </w:tcPr>
          <w:p w14:paraId="64A23EBC" w14:textId="77777777" w:rsidR="00A92236" w:rsidRPr="00D74A76" w:rsidRDefault="00A92236">
            <w:pPr>
              <w:ind w:right="-40"/>
              <w:jc w:val="right"/>
              <w:rPr>
                <w:rFonts w:ascii="Arial" w:hAnsi="Arial" w:cs="Arial"/>
                <w:b/>
                <w:sz w:val="16"/>
                <w:szCs w:val="18"/>
                <w:lang w:bidi="my-MM"/>
              </w:rPr>
            </w:pPr>
          </w:p>
        </w:tc>
        <w:tc>
          <w:tcPr>
            <w:tcW w:w="1980" w:type="dxa"/>
            <w:tcBorders>
              <w:top w:val="single" w:sz="12" w:space="0" w:color="auto"/>
              <w:bottom w:val="single" w:sz="4" w:space="0" w:color="auto"/>
            </w:tcBorders>
          </w:tcPr>
          <w:p w14:paraId="3F4DAD08" w14:textId="77777777" w:rsidR="00A92236" w:rsidRPr="00D74A76" w:rsidRDefault="00A92236">
            <w:pPr>
              <w:ind w:right="-40"/>
              <w:jc w:val="left"/>
              <w:rPr>
                <w:rFonts w:ascii="Arial" w:hAnsi="Arial" w:cs="Arial"/>
                <w:b/>
                <w:sz w:val="16"/>
                <w:szCs w:val="18"/>
                <w:lang w:bidi="my-MM"/>
              </w:rPr>
            </w:pPr>
            <w:r w:rsidRPr="00D74A76">
              <w:rPr>
                <w:rFonts w:ascii="Arial" w:hAnsi="Arial" w:cs="Arial"/>
                <w:b/>
                <w:sz w:val="16"/>
                <w:szCs w:val="18"/>
                <w:lang w:bidi="my-MM"/>
              </w:rPr>
              <w:t>fall 67-spring 68</w:t>
            </w:r>
          </w:p>
        </w:tc>
        <w:tc>
          <w:tcPr>
            <w:tcW w:w="2300" w:type="dxa"/>
            <w:tcBorders>
              <w:top w:val="single" w:sz="12" w:space="0" w:color="auto"/>
              <w:bottom w:val="single" w:sz="4" w:space="0" w:color="auto"/>
            </w:tcBorders>
          </w:tcPr>
          <w:p w14:paraId="21F3D39D" w14:textId="77777777" w:rsidR="00A92236" w:rsidRPr="00D74A76" w:rsidRDefault="00A92236">
            <w:pPr>
              <w:ind w:right="-40"/>
              <w:jc w:val="left"/>
              <w:rPr>
                <w:rFonts w:ascii="Arial" w:hAnsi="Arial" w:cs="Arial"/>
                <w:b/>
                <w:sz w:val="16"/>
                <w:szCs w:val="18"/>
                <w:lang w:bidi="my-MM"/>
              </w:rPr>
            </w:pPr>
            <w:r w:rsidRPr="00D74A76">
              <w:rPr>
                <w:rFonts w:ascii="Arial" w:hAnsi="Arial" w:cs="Arial"/>
                <w:b/>
                <w:sz w:val="16"/>
                <w:szCs w:val="18"/>
                <w:lang w:bidi="my-MM"/>
              </w:rPr>
              <w:t>2nd Rome Imprisonment</w:t>
            </w:r>
          </w:p>
        </w:tc>
        <w:tc>
          <w:tcPr>
            <w:tcW w:w="2380" w:type="dxa"/>
            <w:gridSpan w:val="2"/>
            <w:tcBorders>
              <w:top w:val="single" w:sz="12" w:space="0" w:color="auto"/>
              <w:bottom w:val="single" w:sz="4" w:space="0" w:color="auto"/>
            </w:tcBorders>
          </w:tcPr>
          <w:p w14:paraId="220A015C" w14:textId="77777777" w:rsidR="00A92236" w:rsidRPr="00D74A76" w:rsidRDefault="00A92236">
            <w:pPr>
              <w:ind w:right="-40"/>
              <w:jc w:val="left"/>
              <w:rPr>
                <w:rFonts w:ascii="Arial" w:hAnsi="Arial" w:cs="Arial"/>
                <w:b/>
                <w:sz w:val="16"/>
                <w:szCs w:val="18"/>
                <w:lang w:bidi="my-MM"/>
              </w:rPr>
            </w:pPr>
          </w:p>
        </w:tc>
        <w:tc>
          <w:tcPr>
            <w:tcW w:w="1740" w:type="dxa"/>
            <w:gridSpan w:val="2"/>
            <w:tcBorders>
              <w:top w:val="single" w:sz="12" w:space="0" w:color="auto"/>
              <w:bottom w:val="single" w:sz="4" w:space="0" w:color="auto"/>
            </w:tcBorders>
          </w:tcPr>
          <w:p w14:paraId="74E2D94C" w14:textId="77777777" w:rsidR="00A92236" w:rsidRPr="00D74A76" w:rsidRDefault="00A92236">
            <w:pPr>
              <w:ind w:right="-40"/>
              <w:jc w:val="left"/>
              <w:rPr>
                <w:rFonts w:ascii="Arial" w:hAnsi="Arial" w:cs="Arial"/>
                <w:b/>
                <w:sz w:val="16"/>
                <w:szCs w:val="18"/>
                <w:lang w:bidi="my-MM"/>
              </w:rPr>
            </w:pPr>
          </w:p>
        </w:tc>
      </w:tr>
      <w:tr w:rsidR="00A92236" w:rsidRPr="00D74A76" w14:paraId="731925C6" w14:textId="77777777" w:rsidTr="00935EC6">
        <w:trPr>
          <w:gridAfter w:val="2"/>
          <w:wAfter w:w="90" w:type="dxa"/>
        </w:trPr>
        <w:tc>
          <w:tcPr>
            <w:tcW w:w="1200" w:type="dxa"/>
          </w:tcPr>
          <w:p w14:paraId="3537217C"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 xml:space="preserve">2 </w:t>
            </w:r>
            <w:r w:rsidR="00786849" w:rsidRPr="00D74A76">
              <w:rPr>
                <w:rFonts w:ascii="Arial" w:hAnsi="Arial" w:cs="Arial"/>
                <w:sz w:val="16"/>
                <w:szCs w:val="18"/>
                <w:lang w:bidi="my-MM"/>
              </w:rPr>
              <w:t xml:space="preserve">Tim </w:t>
            </w:r>
            <w:r w:rsidRPr="00D74A76">
              <w:rPr>
                <w:rFonts w:ascii="Arial" w:hAnsi="Arial" w:cs="Arial"/>
                <w:sz w:val="16"/>
                <w:szCs w:val="18"/>
                <w:lang w:bidi="my-MM"/>
              </w:rPr>
              <w:t xml:space="preserve">  </w:t>
            </w:r>
            <w:r w:rsidRPr="00D74A76">
              <w:rPr>
                <w:rFonts w:ascii="Arial" w:hAnsi="Arial" w:cs="Arial"/>
                <w:sz w:val="28"/>
                <w:szCs w:val="18"/>
                <w:lang w:bidi="my-MM"/>
              </w:rPr>
              <w:t xml:space="preserve"> </w:t>
            </w:r>
            <w:r w:rsidRPr="00D74A76">
              <w:rPr>
                <w:rFonts w:ascii="Arial" w:hAnsi="Arial" w:cs="Arial"/>
                <w:sz w:val="16"/>
                <w:szCs w:val="18"/>
                <w:lang w:bidi="my-MM"/>
              </w:rPr>
              <w:t>8-9</w:t>
            </w:r>
          </w:p>
        </w:tc>
        <w:tc>
          <w:tcPr>
            <w:tcW w:w="1980" w:type="dxa"/>
          </w:tcPr>
          <w:p w14:paraId="1F0C6B37"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fall 67</w:t>
            </w:r>
          </w:p>
        </w:tc>
        <w:tc>
          <w:tcPr>
            <w:tcW w:w="2300" w:type="dxa"/>
          </w:tcPr>
          <w:p w14:paraId="3A79D64D"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Arrested, prison letter</w:t>
            </w:r>
          </w:p>
        </w:tc>
        <w:tc>
          <w:tcPr>
            <w:tcW w:w="2380" w:type="dxa"/>
            <w:gridSpan w:val="2"/>
          </w:tcPr>
          <w:p w14:paraId="6F1F2016"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Heresy/apostasy increasing</w:t>
            </w:r>
          </w:p>
        </w:tc>
        <w:tc>
          <w:tcPr>
            <w:tcW w:w="1740" w:type="dxa"/>
            <w:gridSpan w:val="2"/>
          </w:tcPr>
          <w:p w14:paraId="181EDD36" w14:textId="77777777" w:rsidR="00A92236" w:rsidRPr="00D74A76" w:rsidRDefault="00A92236">
            <w:pPr>
              <w:ind w:right="-40"/>
              <w:jc w:val="left"/>
              <w:rPr>
                <w:rFonts w:ascii="Arial" w:hAnsi="Arial" w:cs="Arial"/>
                <w:sz w:val="16"/>
                <w:szCs w:val="18"/>
                <w:lang w:bidi="my-MM"/>
              </w:rPr>
            </w:pPr>
          </w:p>
        </w:tc>
      </w:tr>
      <w:tr w:rsidR="00A92236" w:rsidRPr="00D74A76" w14:paraId="5E7451C7" w14:textId="77777777" w:rsidTr="00935EC6">
        <w:trPr>
          <w:gridAfter w:val="2"/>
          <w:wAfter w:w="90" w:type="dxa"/>
        </w:trPr>
        <w:tc>
          <w:tcPr>
            <w:tcW w:w="1200" w:type="dxa"/>
          </w:tcPr>
          <w:p w14:paraId="26CB0FDF"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Hebrews</w:t>
            </w:r>
          </w:p>
        </w:tc>
        <w:tc>
          <w:tcPr>
            <w:tcW w:w="1980" w:type="dxa"/>
          </w:tcPr>
          <w:p w14:paraId="572CAA10"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67~68</w:t>
            </w:r>
          </w:p>
        </w:tc>
        <w:tc>
          <w:tcPr>
            <w:tcW w:w="2300" w:type="dxa"/>
          </w:tcPr>
          <w:p w14:paraId="67850FA9" w14:textId="77777777" w:rsidR="00A92236" w:rsidRPr="00D74A76" w:rsidRDefault="00A92236">
            <w:pPr>
              <w:ind w:right="-40"/>
              <w:jc w:val="left"/>
              <w:rPr>
                <w:rFonts w:ascii="Arial" w:hAnsi="Arial" w:cs="Arial"/>
                <w:sz w:val="16"/>
                <w:szCs w:val="18"/>
                <w:lang w:bidi="my-MM"/>
              </w:rPr>
            </w:pPr>
          </w:p>
        </w:tc>
        <w:tc>
          <w:tcPr>
            <w:tcW w:w="2380" w:type="dxa"/>
            <w:gridSpan w:val="2"/>
          </w:tcPr>
          <w:p w14:paraId="76B6BD27" w14:textId="77777777" w:rsidR="00A92236" w:rsidRPr="00D74A76" w:rsidRDefault="00A92236" w:rsidP="00636546">
            <w:pPr>
              <w:ind w:right="-40"/>
              <w:jc w:val="left"/>
              <w:rPr>
                <w:rFonts w:ascii="Arial" w:hAnsi="Arial" w:cs="Arial"/>
                <w:sz w:val="16"/>
                <w:szCs w:val="18"/>
                <w:lang w:bidi="my-MM"/>
              </w:rPr>
            </w:pPr>
            <w:r w:rsidRPr="00D74A76">
              <w:rPr>
                <w:rFonts w:ascii="Arial" w:hAnsi="Arial" w:cs="Arial"/>
                <w:sz w:val="16"/>
                <w:szCs w:val="18"/>
                <w:lang w:bidi="my-MM"/>
              </w:rPr>
              <w:t xml:space="preserve">Persecution in </w:t>
            </w:r>
            <w:r w:rsidR="00636546" w:rsidRPr="00D74A76">
              <w:rPr>
                <w:rFonts w:ascii="Arial" w:hAnsi="Arial" w:cs="Arial"/>
                <w:sz w:val="16"/>
                <w:szCs w:val="18"/>
                <w:lang w:bidi="my-MM"/>
              </w:rPr>
              <w:t>Israel</w:t>
            </w:r>
          </w:p>
        </w:tc>
        <w:tc>
          <w:tcPr>
            <w:tcW w:w="1740" w:type="dxa"/>
            <w:gridSpan w:val="2"/>
          </w:tcPr>
          <w:p w14:paraId="5B837D8C" w14:textId="77777777" w:rsidR="00A92236" w:rsidRPr="00D74A76" w:rsidRDefault="00A92236">
            <w:pPr>
              <w:ind w:right="-40"/>
              <w:jc w:val="left"/>
              <w:rPr>
                <w:rFonts w:ascii="Arial" w:hAnsi="Arial" w:cs="Arial"/>
                <w:sz w:val="16"/>
                <w:szCs w:val="18"/>
                <w:lang w:bidi="my-MM"/>
              </w:rPr>
            </w:pPr>
          </w:p>
        </w:tc>
      </w:tr>
      <w:tr w:rsidR="00A92236" w:rsidRPr="00D74A76" w14:paraId="6306A81E" w14:textId="77777777" w:rsidTr="00935EC6">
        <w:trPr>
          <w:gridAfter w:val="2"/>
          <w:wAfter w:w="90" w:type="dxa"/>
        </w:trPr>
        <w:tc>
          <w:tcPr>
            <w:tcW w:w="1200" w:type="dxa"/>
          </w:tcPr>
          <w:p w14:paraId="2F722B0B" w14:textId="77777777" w:rsidR="00A92236" w:rsidRPr="00D74A76" w:rsidRDefault="00A92236">
            <w:pPr>
              <w:ind w:right="-40"/>
              <w:jc w:val="left"/>
              <w:rPr>
                <w:rFonts w:ascii="Arial" w:hAnsi="Arial" w:cs="Arial"/>
                <w:sz w:val="16"/>
                <w:szCs w:val="18"/>
                <w:lang w:bidi="my-MM"/>
              </w:rPr>
            </w:pPr>
          </w:p>
        </w:tc>
        <w:tc>
          <w:tcPr>
            <w:tcW w:w="1980" w:type="dxa"/>
          </w:tcPr>
          <w:p w14:paraId="49EA001D"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spring 68</w:t>
            </w:r>
          </w:p>
        </w:tc>
        <w:tc>
          <w:tcPr>
            <w:tcW w:w="2300" w:type="dxa"/>
          </w:tcPr>
          <w:p w14:paraId="31133E70"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Death by beheading</w:t>
            </w:r>
          </w:p>
        </w:tc>
        <w:tc>
          <w:tcPr>
            <w:tcW w:w="2380" w:type="dxa"/>
            <w:gridSpan w:val="2"/>
          </w:tcPr>
          <w:p w14:paraId="4A4F29BA" w14:textId="77777777" w:rsidR="00A92236" w:rsidRPr="00D74A76" w:rsidRDefault="00A92236">
            <w:pPr>
              <w:ind w:right="-40"/>
              <w:jc w:val="left"/>
              <w:rPr>
                <w:rFonts w:ascii="Arial" w:hAnsi="Arial" w:cs="Arial"/>
                <w:sz w:val="16"/>
                <w:szCs w:val="18"/>
                <w:lang w:bidi="my-MM"/>
              </w:rPr>
            </w:pPr>
          </w:p>
        </w:tc>
        <w:tc>
          <w:tcPr>
            <w:tcW w:w="1740" w:type="dxa"/>
            <w:gridSpan w:val="2"/>
          </w:tcPr>
          <w:p w14:paraId="5A0092A5"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 xml:space="preserve">2 </w:t>
            </w:r>
            <w:r w:rsidR="00786849" w:rsidRPr="00D74A76">
              <w:rPr>
                <w:rFonts w:ascii="Arial" w:hAnsi="Arial" w:cs="Arial"/>
                <w:sz w:val="16"/>
                <w:szCs w:val="18"/>
                <w:lang w:bidi="my-MM"/>
              </w:rPr>
              <w:t xml:space="preserve">Tim </w:t>
            </w:r>
            <w:r w:rsidRPr="00D74A76">
              <w:rPr>
                <w:rFonts w:ascii="Arial" w:hAnsi="Arial" w:cs="Arial"/>
                <w:sz w:val="16"/>
                <w:szCs w:val="18"/>
                <w:lang w:bidi="my-MM"/>
              </w:rPr>
              <w:t>4:6</w:t>
            </w:r>
          </w:p>
        </w:tc>
      </w:tr>
      <w:tr w:rsidR="00A92236" w:rsidRPr="00D74A76" w14:paraId="69C28617" w14:textId="77777777" w:rsidTr="00935EC6">
        <w:trPr>
          <w:gridAfter w:val="2"/>
          <w:wAfter w:w="90" w:type="dxa"/>
        </w:trPr>
        <w:tc>
          <w:tcPr>
            <w:tcW w:w="1200" w:type="dxa"/>
            <w:tcBorders>
              <w:top w:val="single" w:sz="12" w:space="0" w:color="auto"/>
              <w:bottom w:val="single" w:sz="4" w:space="0" w:color="auto"/>
            </w:tcBorders>
          </w:tcPr>
          <w:p w14:paraId="116C817C" w14:textId="77777777" w:rsidR="00A92236" w:rsidRPr="00D74A76" w:rsidRDefault="00A92236">
            <w:pPr>
              <w:ind w:right="-40"/>
              <w:jc w:val="left"/>
              <w:rPr>
                <w:rFonts w:ascii="Arial" w:hAnsi="Arial" w:cs="Arial"/>
                <w:b/>
                <w:sz w:val="16"/>
                <w:szCs w:val="18"/>
                <w:lang w:bidi="my-MM"/>
              </w:rPr>
            </w:pPr>
          </w:p>
        </w:tc>
        <w:tc>
          <w:tcPr>
            <w:tcW w:w="1980" w:type="dxa"/>
            <w:tcBorders>
              <w:top w:val="single" w:sz="12" w:space="0" w:color="auto"/>
              <w:bottom w:val="single" w:sz="4" w:space="0" w:color="auto"/>
            </w:tcBorders>
          </w:tcPr>
          <w:p w14:paraId="0AB02BD2" w14:textId="77777777" w:rsidR="00A92236" w:rsidRPr="00D74A76" w:rsidRDefault="00A92236">
            <w:pPr>
              <w:ind w:right="-40"/>
              <w:jc w:val="left"/>
              <w:rPr>
                <w:rFonts w:ascii="Arial" w:hAnsi="Arial" w:cs="Arial"/>
                <w:b/>
                <w:sz w:val="16"/>
                <w:szCs w:val="18"/>
                <w:lang w:bidi="my-MM"/>
              </w:rPr>
            </w:pPr>
            <w:r w:rsidRPr="00D74A76">
              <w:rPr>
                <w:rFonts w:ascii="Arial" w:hAnsi="Arial" w:cs="Arial"/>
                <w:b/>
                <w:sz w:val="16"/>
                <w:szCs w:val="18"/>
                <w:lang w:bidi="my-MM"/>
              </w:rPr>
              <w:t>68-96</w:t>
            </w:r>
          </w:p>
        </w:tc>
        <w:tc>
          <w:tcPr>
            <w:tcW w:w="2300" w:type="dxa"/>
            <w:tcBorders>
              <w:top w:val="single" w:sz="12" w:space="0" w:color="auto"/>
              <w:bottom w:val="single" w:sz="4" w:space="0" w:color="auto"/>
            </w:tcBorders>
          </w:tcPr>
          <w:p w14:paraId="238DCC7D" w14:textId="77777777" w:rsidR="00A92236" w:rsidRPr="00D74A76" w:rsidRDefault="00A92236">
            <w:pPr>
              <w:ind w:right="-40"/>
              <w:jc w:val="left"/>
              <w:rPr>
                <w:rFonts w:ascii="Arial" w:hAnsi="Arial" w:cs="Arial"/>
                <w:b/>
                <w:sz w:val="16"/>
                <w:szCs w:val="18"/>
                <w:lang w:bidi="my-MM"/>
              </w:rPr>
            </w:pPr>
            <w:r w:rsidRPr="00D74A76">
              <w:rPr>
                <w:rFonts w:ascii="Arial" w:hAnsi="Arial" w:cs="Arial"/>
                <w:b/>
                <w:sz w:val="16"/>
                <w:szCs w:val="18"/>
                <w:lang w:bidi="my-MM"/>
              </w:rPr>
              <w:t>After Paul’s life</w:t>
            </w:r>
          </w:p>
        </w:tc>
        <w:tc>
          <w:tcPr>
            <w:tcW w:w="2380" w:type="dxa"/>
            <w:gridSpan w:val="2"/>
            <w:tcBorders>
              <w:top w:val="single" w:sz="12" w:space="0" w:color="auto"/>
              <w:bottom w:val="single" w:sz="4" w:space="0" w:color="auto"/>
            </w:tcBorders>
          </w:tcPr>
          <w:p w14:paraId="11EAAFE7" w14:textId="77777777" w:rsidR="00A92236" w:rsidRPr="00D74A76" w:rsidRDefault="00A92236">
            <w:pPr>
              <w:ind w:right="-40"/>
              <w:jc w:val="left"/>
              <w:rPr>
                <w:rFonts w:ascii="Arial" w:hAnsi="Arial" w:cs="Arial"/>
                <w:b/>
                <w:sz w:val="16"/>
                <w:szCs w:val="18"/>
                <w:lang w:bidi="my-MM"/>
              </w:rPr>
            </w:pPr>
            <w:r w:rsidRPr="00D74A76">
              <w:rPr>
                <w:rFonts w:ascii="Arial" w:hAnsi="Arial" w:cs="Arial"/>
                <w:b/>
                <w:sz w:val="16"/>
                <w:szCs w:val="18"/>
                <w:lang w:bidi="my-MM"/>
              </w:rPr>
              <w:t>Late First Century Events</w:t>
            </w:r>
          </w:p>
        </w:tc>
        <w:tc>
          <w:tcPr>
            <w:tcW w:w="1740" w:type="dxa"/>
            <w:gridSpan w:val="2"/>
            <w:tcBorders>
              <w:top w:val="single" w:sz="12" w:space="0" w:color="auto"/>
              <w:bottom w:val="single" w:sz="4" w:space="0" w:color="auto"/>
            </w:tcBorders>
          </w:tcPr>
          <w:p w14:paraId="736AF83F" w14:textId="77777777" w:rsidR="00A92236" w:rsidRPr="00D74A76" w:rsidRDefault="00A92236">
            <w:pPr>
              <w:ind w:right="-40"/>
              <w:jc w:val="left"/>
              <w:rPr>
                <w:rFonts w:ascii="Arial" w:hAnsi="Arial" w:cs="Arial"/>
                <w:b/>
                <w:sz w:val="16"/>
                <w:szCs w:val="18"/>
                <w:lang w:bidi="my-MM"/>
              </w:rPr>
            </w:pPr>
          </w:p>
        </w:tc>
      </w:tr>
      <w:tr w:rsidR="00A92236" w:rsidRPr="00D74A76" w14:paraId="5E6D0647" w14:textId="77777777" w:rsidTr="00935EC6">
        <w:trPr>
          <w:gridAfter w:val="1"/>
          <w:wAfter w:w="70" w:type="dxa"/>
        </w:trPr>
        <w:tc>
          <w:tcPr>
            <w:tcW w:w="1200" w:type="dxa"/>
          </w:tcPr>
          <w:p w14:paraId="669F0E46" w14:textId="77777777" w:rsidR="00A92236" w:rsidRPr="00D74A76" w:rsidRDefault="00A92236">
            <w:pPr>
              <w:ind w:right="-40"/>
              <w:jc w:val="left"/>
              <w:rPr>
                <w:rFonts w:ascii="Arial" w:hAnsi="Arial" w:cs="Arial"/>
                <w:sz w:val="16"/>
                <w:szCs w:val="18"/>
                <w:lang w:bidi="my-MM"/>
              </w:rPr>
            </w:pPr>
          </w:p>
        </w:tc>
        <w:tc>
          <w:tcPr>
            <w:tcW w:w="1980" w:type="dxa"/>
          </w:tcPr>
          <w:p w14:paraId="7EF37F2C"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68-69</w:t>
            </w:r>
          </w:p>
        </w:tc>
        <w:tc>
          <w:tcPr>
            <w:tcW w:w="2300" w:type="dxa"/>
          </w:tcPr>
          <w:p w14:paraId="5E62C2D4" w14:textId="77777777" w:rsidR="00A92236" w:rsidRPr="00D74A76" w:rsidRDefault="00A92236">
            <w:pPr>
              <w:ind w:right="-40"/>
              <w:jc w:val="left"/>
              <w:rPr>
                <w:rFonts w:ascii="Arial" w:hAnsi="Arial" w:cs="Arial"/>
                <w:sz w:val="16"/>
                <w:szCs w:val="18"/>
                <w:lang w:bidi="my-MM"/>
              </w:rPr>
            </w:pPr>
          </w:p>
        </w:tc>
        <w:tc>
          <w:tcPr>
            <w:tcW w:w="4140" w:type="dxa"/>
            <w:gridSpan w:val="5"/>
          </w:tcPr>
          <w:p w14:paraId="0DD924FF"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Galba, Otho, Vitellius emperors</w:t>
            </w:r>
          </w:p>
        </w:tc>
      </w:tr>
      <w:tr w:rsidR="00A92236" w:rsidRPr="00D74A76" w14:paraId="3B20FEA8" w14:textId="77777777" w:rsidTr="00935EC6">
        <w:trPr>
          <w:gridAfter w:val="1"/>
          <w:wAfter w:w="70" w:type="dxa"/>
        </w:trPr>
        <w:tc>
          <w:tcPr>
            <w:tcW w:w="1200" w:type="dxa"/>
          </w:tcPr>
          <w:p w14:paraId="1796C21D" w14:textId="77777777" w:rsidR="00A92236" w:rsidRPr="00D74A76" w:rsidRDefault="00A92236">
            <w:pPr>
              <w:ind w:right="-40"/>
              <w:jc w:val="left"/>
              <w:rPr>
                <w:rFonts w:ascii="Arial" w:hAnsi="Arial" w:cs="Arial"/>
                <w:sz w:val="16"/>
                <w:szCs w:val="18"/>
                <w:lang w:bidi="my-MM"/>
              </w:rPr>
            </w:pPr>
          </w:p>
        </w:tc>
        <w:tc>
          <w:tcPr>
            <w:tcW w:w="1980" w:type="dxa"/>
          </w:tcPr>
          <w:p w14:paraId="0DA190BB"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69-79</w:t>
            </w:r>
          </w:p>
        </w:tc>
        <w:tc>
          <w:tcPr>
            <w:tcW w:w="2300" w:type="dxa"/>
          </w:tcPr>
          <w:p w14:paraId="0A3A0046" w14:textId="77777777" w:rsidR="00A92236" w:rsidRPr="00D74A76" w:rsidRDefault="00A92236">
            <w:pPr>
              <w:ind w:right="-40"/>
              <w:jc w:val="left"/>
              <w:rPr>
                <w:rFonts w:ascii="Arial" w:hAnsi="Arial" w:cs="Arial"/>
                <w:sz w:val="16"/>
                <w:szCs w:val="18"/>
                <w:lang w:bidi="my-MM"/>
              </w:rPr>
            </w:pPr>
          </w:p>
        </w:tc>
        <w:tc>
          <w:tcPr>
            <w:tcW w:w="4140" w:type="dxa"/>
            <w:gridSpan w:val="5"/>
          </w:tcPr>
          <w:p w14:paraId="6E292297"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Vespasian emperor (no persecution)</w:t>
            </w:r>
          </w:p>
        </w:tc>
      </w:tr>
      <w:tr w:rsidR="00A92236" w:rsidRPr="00D74A76" w14:paraId="3CCF9CB4" w14:textId="77777777" w:rsidTr="00935EC6">
        <w:trPr>
          <w:gridAfter w:val="1"/>
          <w:wAfter w:w="70" w:type="dxa"/>
        </w:trPr>
        <w:tc>
          <w:tcPr>
            <w:tcW w:w="1200" w:type="dxa"/>
          </w:tcPr>
          <w:p w14:paraId="7BD639FC"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John</w:t>
            </w:r>
          </w:p>
        </w:tc>
        <w:tc>
          <w:tcPr>
            <w:tcW w:w="1980" w:type="dxa"/>
          </w:tcPr>
          <w:p w14:paraId="647B7946"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before 2 Sept. 70</w:t>
            </w:r>
            <w:r w:rsidRPr="00D74A76">
              <w:rPr>
                <w:rFonts w:ascii="Arial" w:hAnsi="Arial" w:cs="Arial"/>
                <w:sz w:val="11"/>
                <w:szCs w:val="18"/>
                <w:lang w:bidi="my-MM"/>
              </w:rPr>
              <w:t xml:space="preserve"> </w:t>
            </w:r>
          </w:p>
        </w:tc>
        <w:tc>
          <w:tcPr>
            <w:tcW w:w="2300" w:type="dxa"/>
          </w:tcPr>
          <w:p w14:paraId="6FE84EAA" w14:textId="77777777" w:rsidR="00A92236" w:rsidRPr="00D74A76" w:rsidRDefault="00A92236">
            <w:pPr>
              <w:ind w:right="-40"/>
              <w:jc w:val="left"/>
              <w:rPr>
                <w:rFonts w:ascii="Arial" w:hAnsi="Arial" w:cs="Arial"/>
                <w:sz w:val="16"/>
                <w:szCs w:val="18"/>
                <w:lang w:bidi="my-MM"/>
              </w:rPr>
            </w:pPr>
            <w:r w:rsidRPr="00D74A76">
              <w:rPr>
                <w:rFonts w:ascii="Arial" w:hAnsi="Arial" w:cs="Arial"/>
                <w:sz w:val="15"/>
                <w:szCs w:val="18"/>
                <w:lang w:bidi="my-MM"/>
              </w:rPr>
              <w:t xml:space="preserve">(cf. John 5:2; </w:t>
            </w:r>
            <w:proofErr w:type="spellStart"/>
            <w:r w:rsidRPr="00D74A76">
              <w:rPr>
                <w:rFonts w:ascii="Arial" w:hAnsi="Arial" w:cs="Arial"/>
                <w:sz w:val="15"/>
                <w:szCs w:val="18"/>
                <w:lang w:bidi="my-MM"/>
              </w:rPr>
              <w:t>Jos.</w:t>
            </w:r>
            <w:r w:rsidRPr="00D74A76">
              <w:rPr>
                <w:rFonts w:ascii="Arial" w:hAnsi="Arial" w:cs="Arial"/>
                <w:i/>
                <w:sz w:val="15"/>
                <w:szCs w:val="18"/>
                <w:lang w:bidi="my-MM"/>
              </w:rPr>
              <w:t>War</w:t>
            </w:r>
            <w:proofErr w:type="spellEnd"/>
            <w:r w:rsidRPr="00D74A76">
              <w:rPr>
                <w:rFonts w:ascii="Arial" w:hAnsi="Arial" w:cs="Arial"/>
                <w:sz w:val="15"/>
                <w:szCs w:val="18"/>
                <w:lang w:bidi="my-MM"/>
              </w:rPr>
              <w:t xml:space="preserve"> 6.10.1)</w:t>
            </w:r>
          </w:p>
        </w:tc>
        <w:tc>
          <w:tcPr>
            <w:tcW w:w="4140" w:type="dxa"/>
            <w:gridSpan w:val="5"/>
          </w:tcPr>
          <w:p w14:paraId="3E1EC09A"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Jerusalem destroyed &amp; false teaching</w:t>
            </w:r>
          </w:p>
        </w:tc>
      </w:tr>
      <w:tr w:rsidR="00A92236" w:rsidRPr="00D74A76" w14:paraId="59C9DD7E" w14:textId="77777777" w:rsidTr="00935EC6">
        <w:trPr>
          <w:gridAfter w:val="1"/>
          <w:wAfter w:w="70" w:type="dxa"/>
        </w:trPr>
        <w:tc>
          <w:tcPr>
            <w:tcW w:w="1200" w:type="dxa"/>
          </w:tcPr>
          <w:p w14:paraId="03BB672F" w14:textId="77777777" w:rsidR="00A92236" w:rsidRPr="00D74A76" w:rsidRDefault="00A92236">
            <w:pPr>
              <w:ind w:right="-40"/>
              <w:jc w:val="left"/>
              <w:rPr>
                <w:rFonts w:ascii="Arial" w:hAnsi="Arial" w:cs="Arial"/>
                <w:sz w:val="16"/>
                <w:szCs w:val="18"/>
                <w:lang w:bidi="my-MM"/>
              </w:rPr>
            </w:pPr>
          </w:p>
        </w:tc>
        <w:tc>
          <w:tcPr>
            <w:tcW w:w="1980" w:type="dxa"/>
          </w:tcPr>
          <w:p w14:paraId="4772159E" w14:textId="77777777" w:rsidR="00A92236" w:rsidRPr="00D74A76" w:rsidRDefault="00A92236">
            <w:pPr>
              <w:ind w:right="-40"/>
              <w:jc w:val="left"/>
              <w:rPr>
                <w:rFonts w:ascii="Arial" w:hAnsi="Arial" w:cs="Arial"/>
                <w:sz w:val="16"/>
                <w:szCs w:val="18"/>
                <w:lang w:bidi="my-MM"/>
              </w:rPr>
            </w:pPr>
            <w:proofErr w:type="spellStart"/>
            <w:r w:rsidRPr="00D74A76">
              <w:rPr>
                <w:rFonts w:ascii="Arial" w:hAnsi="Arial" w:cs="Arial"/>
                <w:sz w:val="16"/>
                <w:szCs w:val="18"/>
                <w:lang w:bidi="my-MM"/>
              </w:rPr>
              <w:t>April~May</w:t>
            </w:r>
            <w:proofErr w:type="spellEnd"/>
            <w:r w:rsidRPr="00D74A76">
              <w:rPr>
                <w:rFonts w:ascii="Arial" w:hAnsi="Arial" w:cs="Arial"/>
                <w:sz w:val="16"/>
                <w:szCs w:val="18"/>
                <w:lang w:bidi="my-MM"/>
              </w:rPr>
              <w:t xml:space="preserve"> 73</w:t>
            </w:r>
          </w:p>
        </w:tc>
        <w:tc>
          <w:tcPr>
            <w:tcW w:w="2300" w:type="dxa"/>
          </w:tcPr>
          <w:p w14:paraId="7EB43A4B" w14:textId="77777777" w:rsidR="00A92236" w:rsidRPr="00D74A76" w:rsidRDefault="00A92236">
            <w:pPr>
              <w:ind w:right="-40"/>
              <w:jc w:val="left"/>
              <w:rPr>
                <w:rFonts w:ascii="Arial" w:hAnsi="Arial" w:cs="Arial"/>
                <w:sz w:val="16"/>
                <w:szCs w:val="18"/>
                <w:lang w:bidi="my-MM"/>
              </w:rPr>
            </w:pPr>
          </w:p>
        </w:tc>
        <w:tc>
          <w:tcPr>
            <w:tcW w:w="4140" w:type="dxa"/>
            <w:gridSpan w:val="5"/>
          </w:tcPr>
          <w:p w14:paraId="632D3EAA"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Jews commit mass suicide at Masada</w:t>
            </w:r>
          </w:p>
        </w:tc>
      </w:tr>
      <w:tr w:rsidR="00A92236" w:rsidRPr="00D74A76" w14:paraId="2CCA5ADC" w14:textId="77777777" w:rsidTr="00935EC6">
        <w:trPr>
          <w:gridAfter w:val="1"/>
          <w:wAfter w:w="70" w:type="dxa"/>
        </w:trPr>
        <w:tc>
          <w:tcPr>
            <w:tcW w:w="1200" w:type="dxa"/>
          </w:tcPr>
          <w:p w14:paraId="30430D88"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Jude</w:t>
            </w:r>
          </w:p>
        </w:tc>
        <w:tc>
          <w:tcPr>
            <w:tcW w:w="1980" w:type="dxa"/>
          </w:tcPr>
          <w:p w14:paraId="176ADD52"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75</w:t>
            </w:r>
          </w:p>
        </w:tc>
        <w:tc>
          <w:tcPr>
            <w:tcW w:w="2300" w:type="dxa"/>
          </w:tcPr>
          <w:p w14:paraId="79B94E21" w14:textId="77777777" w:rsidR="00A92236" w:rsidRPr="00D74A76" w:rsidRDefault="00A92236">
            <w:pPr>
              <w:ind w:right="-40"/>
              <w:jc w:val="left"/>
              <w:rPr>
                <w:rFonts w:ascii="Arial" w:hAnsi="Arial" w:cs="Arial"/>
                <w:sz w:val="16"/>
                <w:szCs w:val="18"/>
                <w:lang w:bidi="my-MM"/>
              </w:rPr>
            </w:pPr>
          </w:p>
        </w:tc>
        <w:tc>
          <w:tcPr>
            <w:tcW w:w="4140" w:type="dxa"/>
            <w:gridSpan w:val="5"/>
          </w:tcPr>
          <w:p w14:paraId="54F742CB"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False teaching intensifies</w:t>
            </w:r>
          </w:p>
        </w:tc>
      </w:tr>
      <w:tr w:rsidR="00A92236" w:rsidRPr="00D74A76" w14:paraId="1AA61CD2" w14:textId="77777777" w:rsidTr="00935EC6">
        <w:trPr>
          <w:gridAfter w:val="1"/>
          <w:wAfter w:w="70" w:type="dxa"/>
        </w:trPr>
        <w:tc>
          <w:tcPr>
            <w:tcW w:w="1200" w:type="dxa"/>
          </w:tcPr>
          <w:p w14:paraId="6A0C8016" w14:textId="77777777" w:rsidR="00A92236" w:rsidRPr="00D74A76" w:rsidRDefault="00A92236">
            <w:pPr>
              <w:ind w:right="-40"/>
              <w:jc w:val="left"/>
              <w:rPr>
                <w:rFonts w:ascii="Arial" w:hAnsi="Arial" w:cs="Arial"/>
                <w:sz w:val="16"/>
                <w:szCs w:val="18"/>
                <w:lang w:bidi="my-MM"/>
              </w:rPr>
            </w:pPr>
          </w:p>
        </w:tc>
        <w:tc>
          <w:tcPr>
            <w:tcW w:w="1980" w:type="dxa"/>
          </w:tcPr>
          <w:p w14:paraId="7C9AC7D8"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79-81</w:t>
            </w:r>
          </w:p>
        </w:tc>
        <w:tc>
          <w:tcPr>
            <w:tcW w:w="2300" w:type="dxa"/>
          </w:tcPr>
          <w:p w14:paraId="58F1B356" w14:textId="77777777" w:rsidR="00A92236" w:rsidRPr="00D74A76" w:rsidRDefault="00A92236">
            <w:pPr>
              <w:ind w:right="-40"/>
              <w:jc w:val="left"/>
              <w:rPr>
                <w:rFonts w:ascii="Arial" w:hAnsi="Arial" w:cs="Arial"/>
                <w:sz w:val="16"/>
                <w:szCs w:val="18"/>
                <w:lang w:bidi="my-MM"/>
              </w:rPr>
            </w:pPr>
          </w:p>
        </w:tc>
        <w:tc>
          <w:tcPr>
            <w:tcW w:w="4140" w:type="dxa"/>
            <w:gridSpan w:val="5"/>
          </w:tcPr>
          <w:p w14:paraId="4B79CC79"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Titus emperor (no persecution)</w:t>
            </w:r>
          </w:p>
        </w:tc>
      </w:tr>
      <w:tr w:rsidR="00A92236" w:rsidRPr="00D74A76" w14:paraId="6E082F77" w14:textId="77777777" w:rsidTr="00935EC6">
        <w:trPr>
          <w:gridAfter w:val="1"/>
          <w:wAfter w:w="70" w:type="dxa"/>
        </w:trPr>
        <w:tc>
          <w:tcPr>
            <w:tcW w:w="1200" w:type="dxa"/>
          </w:tcPr>
          <w:p w14:paraId="71AC561D" w14:textId="77777777" w:rsidR="00A92236" w:rsidRPr="00D74A76" w:rsidRDefault="00A92236">
            <w:pPr>
              <w:ind w:right="-40"/>
              <w:jc w:val="left"/>
              <w:rPr>
                <w:rFonts w:ascii="Arial" w:hAnsi="Arial" w:cs="Arial"/>
                <w:sz w:val="16"/>
                <w:szCs w:val="18"/>
                <w:lang w:bidi="my-MM"/>
              </w:rPr>
            </w:pPr>
          </w:p>
        </w:tc>
        <w:tc>
          <w:tcPr>
            <w:tcW w:w="1980" w:type="dxa"/>
          </w:tcPr>
          <w:p w14:paraId="7B708EB8"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81-96</w:t>
            </w:r>
          </w:p>
        </w:tc>
        <w:tc>
          <w:tcPr>
            <w:tcW w:w="2300" w:type="dxa"/>
          </w:tcPr>
          <w:p w14:paraId="2820102C" w14:textId="77777777" w:rsidR="00A92236" w:rsidRPr="00D74A76" w:rsidRDefault="00A92236">
            <w:pPr>
              <w:ind w:right="-40"/>
              <w:jc w:val="left"/>
              <w:rPr>
                <w:rFonts w:ascii="Arial" w:hAnsi="Arial" w:cs="Arial"/>
                <w:sz w:val="16"/>
                <w:szCs w:val="18"/>
                <w:lang w:bidi="my-MM"/>
              </w:rPr>
            </w:pPr>
          </w:p>
        </w:tc>
        <w:tc>
          <w:tcPr>
            <w:tcW w:w="4140" w:type="dxa"/>
            <w:gridSpan w:val="5"/>
          </w:tcPr>
          <w:p w14:paraId="71192E0A"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Domitian emperor (persecution later)</w:t>
            </w:r>
          </w:p>
        </w:tc>
      </w:tr>
      <w:tr w:rsidR="00A92236" w:rsidRPr="00D74A76" w14:paraId="368CBC04" w14:textId="77777777" w:rsidTr="00935EC6">
        <w:trPr>
          <w:gridAfter w:val="1"/>
          <w:wAfter w:w="70" w:type="dxa"/>
        </w:trPr>
        <w:tc>
          <w:tcPr>
            <w:tcW w:w="1200" w:type="dxa"/>
          </w:tcPr>
          <w:p w14:paraId="4B11CF8E"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1-3 John</w:t>
            </w:r>
          </w:p>
        </w:tc>
        <w:tc>
          <w:tcPr>
            <w:tcW w:w="1980" w:type="dxa"/>
          </w:tcPr>
          <w:p w14:paraId="05546703"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85~95</w:t>
            </w:r>
          </w:p>
        </w:tc>
        <w:tc>
          <w:tcPr>
            <w:tcW w:w="2300" w:type="dxa"/>
          </w:tcPr>
          <w:p w14:paraId="12008B33" w14:textId="77777777" w:rsidR="00A92236" w:rsidRPr="00D74A76" w:rsidRDefault="00A92236">
            <w:pPr>
              <w:ind w:right="-40"/>
              <w:jc w:val="left"/>
              <w:rPr>
                <w:rFonts w:ascii="Arial" w:hAnsi="Arial" w:cs="Arial"/>
                <w:sz w:val="16"/>
                <w:szCs w:val="18"/>
                <w:lang w:bidi="my-MM"/>
              </w:rPr>
            </w:pPr>
          </w:p>
        </w:tc>
        <w:tc>
          <w:tcPr>
            <w:tcW w:w="4140" w:type="dxa"/>
            <w:gridSpan w:val="5"/>
          </w:tcPr>
          <w:p w14:paraId="39E8E457"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Itinerant teachers amid false teaching</w:t>
            </w:r>
          </w:p>
        </w:tc>
      </w:tr>
      <w:tr w:rsidR="00A92236" w:rsidRPr="00D74A76" w14:paraId="3D0FC5B1" w14:textId="77777777" w:rsidTr="00935EC6">
        <w:trPr>
          <w:gridAfter w:val="1"/>
          <w:wAfter w:w="70" w:type="dxa"/>
        </w:trPr>
        <w:tc>
          <w:tcPr>
            <w:tcW w:w="1200" w:type="dxa"/>
          </w:tcPr>
          <w:p w14:paraId="5015BA32"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Revelation</w:t>
            </w:r>
          </w:p>
        </w:tc>
        <w:tc>
          <w:tcPr>
            <w:tcW w:w="1980" w:type="dxa"/>
          </w:tcPr>
          <w:p w14:paraId="6C94FAB6"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95~96</w:t>
            </w:r>
          </w:p>
        </w:tc>
        <w:tc>
          <w:tcPr>
            <w:tcW w:w="2300" w:type="dxa"/>
          </w:tcPr>
          <w:p w14:paraId="2A62FD32" w14:textId="77777777" w:rsidR="00A92236" w:rsidRPr="00D74A76" w:rsidRDefault="00A92236">
            <w:pPr>
              <w:ind w:right="-40"/>
              <w:jc w:val="left"/>
              <w:rPr>
                <w:rFonts w:ascii="Arial" w:hAnsi="Arial" w:cs="Arial"/>
                <w:sz w:val="16"/>
                <w:szCs w:val="18"/>
                <w:lang w:bidi="my-MM"/>
              </w:rPr>
            </w:pPr>
          </w:p>
        </w:tc>
        <w:tc>
          <w:tcPr>
            <w:tcW w:w="4140" w:type="dxa"/>
            <w:gridSpan w:val="5"/>
          </w:tcPr>
          <w:p w14:paraId="3298425A"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 xml:space="preserve">External persecution by Domitian; </w:t>
            </w:r>
          </w:p>
          <w:p w14:paraId="163652B6"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Internal compromise and heresy</w:t>
            </w:r>
          </w:p>
        </w:tc>
      </w:tr>
      <w:tr w:rsidR="00A92236" w:rsidRPr="00D74A76" w14:paraId="6D16FA1A" w14:textId="77777777" w:rsidTr="00935EC6">
        <w:trPr>
          <w:gridAfter w:val="1"/>
          <w:wAfter w:w="70" w:type="dxa"/>
        </w:trPr>
        <w:tc>
          <w:tcPr>
            <w:tcW w:w="1200" w:type="dxa"/>
          </w:tcPr>
          <w:p w14:paraId="211FEC46" w14:textId="77777777" w:rsidR="00A92236" w:rsidRPr="00D74A76" w:rsidRDefault="00A92236">
            <w:pPr>
              <w:ind w:right="-40"/>
              <w:jc w:val="left"/>
              <w:rPr>
                <w:rFonts w:ascii="Arial" w:hAnsi="Arial" w:cs="Arial"/>
                <w:sz w:val="16"/>
                <w:szCs w:val="18"/>
                <w:lang w:bidi="my-MM"/>
              </w:rPr>
            </w:pPr>
          </w:p>
        </w:tc>
        <w:tc>
          <w:tcPr>
            <w:tcW w:w="1980" w:type="dxa"/>
          </w:tcPr>
          <w:p w14:paraId="60B7EC28"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96-100?</w:t>
            </w:r>
          </w:p>
        </w:tc>
        <w:tc>
          <w:tcPr>
            <w:tcW w:w="2300" w:type="dxa"/>
          </w:tcPr>
          <w:p w14:paraId="0AEB9340" w14:textId="77777777" w:rsidR="00A92236" w:rsidRPr="00D74A76" w:rsidRDefault="00A92236">
            <w:pPr>
              <w:ind w:right="-40"/>
              <w:jc w:val="left"/>
              <w:rPr>
                <w:rFonts w:ascii="Arial" w:hAnsi="Arial" w:cs="Arial"/>
                <w:sz w:val="16"/>
                <w:szCs w:val="18"/>
                <w:lang w:bidi="my-MM"/>
              </w:rPr>
            </w:pPr>
          </w:p>
        </w:tc>
        <w:tc>
          <w:tcPr>
            <w:tcW w:w="4140" w:type="dxa"/>
            <w:gridSpan w:val="5"/>
          </w:tcPr>
          <w:p w14:paraId="0A7CB421" w14:textId="77777777" w:rsidR="00A92236" w:rsidRPr="00D74A76" w:rsidRDefault="00A92236">
            <w:pPr>
              <w:ind w:right="-40"/>
              <w:jc w:val="left"/>
              <w:rPr>
                <w:rFonts w:ascii="Arial" w:hAnsi="Arial" w:cs="Arial"/>
                <w:sz w:val="16"/>
                <w:szCs w:val="18"/>
                <w:lang w:bidi="my-MM"/>
              </w:rPr>
            </w:pPr>
            <w:r w:rsidRPr="00D74A76">
              <w:rPr>
                <w:rFonts w:ascii="Arial" w:hAnsi="Arial" w:cs="Arial"/>
                <w:sz w:val="16"/>
                <w:szCs w:val="18"/>
                <w:lang w:bidi="my-MM"/>
              </w:rPr>
              <w:t>John dies a natural death in Ephesus</w:t>
            </w:r>
          </w:p>
        </w:tc>
      </w:tr>
    </w:tbl>
    <w:p w14:paraId="2585A66B" w14:textId="77777777" w:rsidR="00A92236" w:rsidRPr="00D74A76" w:rsidRDefault="00A92236">
      <w:pPr>
        <w:tabs>
          <w:tab w:val="left" w:pos="1880"/>
          <w:tab w:val="left" w:pos="3700"/>
          <w:tab w:val="left" w:pos="5520"/>
          <w:tab w:val="left" w:pos="7300"/>
        </w:tabs>
        <w:jc w:val="center"/>
        <w:rPr>
          <w:rFonts w:ascii="Arial" w:hAnsi="Arial" w:cs="Arial"/>
          <w:sz w:val="21"/>
          <w:szCs w:val="18"/>
        </w:rPr>
        <w:sectPr w:rsidR="00A92236" w:rsidRPr="00D74A76" w:rsidSect="0042727D">
          <w:headerReference w:type="default" r:id="rId14"/>
          <w:pgSz w:w="11880" w:h="16840"/>
          <w:pgMar w:top="720" w:right="823" w:bottom="720" w:left="1440" w:header="720" w:footer="720" w:gutter="0"/>
          <w:pgNumType w:start="39"/>
          <w:cols w:space="720"/>
        </w:sectPr>
      </w:pPr>
    </w:p>
    <w:p w14:paraId="134E0ACD" w14:textId="5EA72EAD" w:rsidR="00A92236" w:rsidRPr="00D74A76" w:rsidRDefault="00A92236" w:rsidP="00935EC6">
      <w:pPr>
        <w:tabs>
          <w:tab w:val="left" w:pos="1880"/>
          <w:tab w:val="left" w:pos="3700"/>
          <w:tab w:val="left" w:pos="5520"/>
          <w:tab w:val="left" w:pos="7300"/>
        </w:tabs>
        <w:ind w:right="18"/>
        <w:jc w:val="center"/>
        <w:rPr>
          <w:rFonts w:ascii="Arial" w:hAnsi="Arial" w:cs="Arial"/>
          <w:b/>
          <w:sz w:val="32"/>
          <w:szCs w:val="18"/>
        </w:rPr>
      </w:pPr>
      <w:r w:rsidRPr="00D74A76">
        <w:rPr>
          <w:rFonts w:ascii="Arial" w:hAnsi="Arial" w:cs="Arial"/>
          <w:b/>
          <w:sz w:val="32"/>
          <w:szCs w:val="18"/>
        </w:rPr>
        <w:lastRenderedPageBreak/>
        <w:t>Other New Testament Chronologies</w:t>
      </w:r>
    </w:p>
    <w:p w14:paraId="4EB69231" w14:textId="28C5153C" w:rsidR="00655D07" w:rsidRPr="00D74A76" w:rsidRDefault="00655D07">
      <w:pPr>
        <w:tabs>
          <w:tab w:val="left" w:pos="1880"/>
          <w:tab w:val="left" w:pos="3700"/>
          <w:tab w:val="left" w:pos="5520"/>
          <w:tab w:val="left" w:pos="7300"/>
        </w:tabs>
        <w:jc w:val="center"/>
        <w:rPr>
          <w:rFonts w:ascii="Arial" w:hAnsi="Arial" w:cs="Arial"/>
          <w:b/>
          <w:sz w:val="32"/>
          <w:szCs w:val="18"/>
        </w:rPr>
      </w:pPr>
    </w:p>
    <w:p w14:paraId="2BCC5D5D" w14:textId="57C9D10E" w:rsidR="00655D07" w:rsidRPr="00D74A76" w:rsidRDefault="008932A6">
      <w:pPr>
        <w:tabs>
          <w:tab w:val="left" w:pos="1880"/>
          <w:tab w:val="left" w:pos="3700"/>
          <w:tab w:val="left" w:pos="5520"/>
          <w:tab w:val="left" w:pos="7300"/>
        </w:tabs>
        <w:jc w:val="center"/>
        <w:rPr>
          <w:rFonts w:ascii="Arial" w:hAnsi="Arial" w:cs="Arial"/>
          <w:b/>
          <w:sz w:val="32"/>
          <w:szCs w:val="18"/>
        </w:rPr>
      </w:pPr>
      <w:r w:rsidRPr="00D74A76">
        <w:rPr>
          <w:rFonts w:ascii="Arial" w:hAnsi="Arial" w:cs="Arial"/>
          <w:b/>
          <w:noProof/>
          <w:sz w:val="32"/>
          <w:szCs w:val="18"/>
        </w:rPr>
        <w:drawing>
          <wp:inline distT="0" distB="0" distL="0" distR="0" wp14:anchorId="7465DF53" wp14:editId="4516015A">
            <wp:extent cx="5897880" cy="67608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09-04 at 9.37.20 PM.png"/>
                    <pic:cNvPicPr/>
                  </pic:nvPicPr>
                  <pic:blipFill>
                    <a:blip r:embed="rId15"/>
                    <a:stretch>
                      <a:fillRect/>
                    </a:stretch>
                  </pic:blipFill>
                  <pic:spPr>
                    <a:xfrm>
                      <a:off x="0" y="0"/>
                      <a:ext cx="5897880" cy="6760845"/>
                    </a:xfrm>
                    <a:prstGeom prst="rect">
                      <a:avLst/>
                    </a:prstGeom>
                  </pic:spPr>
                </pic:pic>
              </a:graphicData>
            </a:graphic>
          </wp:inline>
        </w:drawing>
      </w:r>
    </w:p>
    <w:p w14:paraId="12EE0BA8" w14:textId="77777777" w:rsidR="00655D07" w:rsidRPr="00D74A76" w:rsidRDefault="00655D07">
      <w:pPr>
        <w:tabs>
          <w:tab w:val="left" w:pos="1880"/>
          <w:tab w:val="left" w:pos="3700"/>
          <w:tab w:val="left" w:pos="5520"/>
          <w:tab w:val="left" w:pos="7300"/>
        </w:tabs>
        <w:jc w:val="center"/>
        <w:rPr>
          <w:rFonts w:ascii="Arial" w:hAnsi="Arial" w:cs="Arial"/>
          <w:b/>
          <w:sz w:val="32"/>
          <w:szCs w:val="18"/>
        </w:rPr>
      </w:pPr>
    </w:p>
    <w:p w14:paraId="05C8B309" w14:textId="23BAFBD1" w:rsidR="000566E9" w:rsidRPr="00D74A76" w:rsidRDefault="000566E9">
      <w:pPr>
        <w:tabs>
          <w:tab w:val="left" w:pos="1880"/>
          <w:tab w:val="left" w:pos="3700"/>
          <w:tab w:val="left" w:pos="5520"/>
          <w:tab w:val="left" w:pos="7300"/>
        </w:tabs>
        <w:jc w:val="center"/>
        <w:rPr>
          <w:rFonts w:ascii="Arial" w:hAnsi="Arial" w:cs="Arial"/>
          <w:vanish/>
          <w:sz w:val="16"/>
          <w:szCs w:val="18"/>
        </w:rPr>
      </w:pPr>
    </w:p>
    <w:p w14:paraId="575B440F" w14:textId="44E6A07A" w:rsidR="001C66EB" w:rsidRPr="00D74A76" w:rsidRDefault="001C66EB">
      <w:pPr>
        <w:tabs>
          <w:tab w:val="left" w:pos="1880"/>
          <w:tab w:val="left" w:pos="3700"/>
          <w:tab w:val="left" w:pos="5520"/>
          <w:tab w:val="left" w:pos="7300"/>
        </w:tabs>
        <w:jc w:val="center"/>
        <w:rPr>
          <w:rFonts w:ascii="Arial" w:hAnsi="Arial" w:cs="Arial"/>
          <w:vanish/>
          <w:sz w:val="16"/>
          <w:szCs w:val="18"/>
        </w:rPr>
      </w:pPr>
    </w:p>
    <w:p w14:paraId="3401093B" w14:textId="34673094" w:rsidR="00A92236" w:rsidRPr="00D74A76" w:rsidRDefault="00A92236" w:rsidP="00935EC6">
      <w:pPr>
        <w:tabs>
          <w:tab w:val="left" w:pos="1880"/>
          <w:tab w:val="left" w:pos="3700"/>
          <w:tab w:val="left" w:pos="5520"/>
          <w:tab w:val="left" w:pos="7300"/>
        </w:tabs>
        <w:ind w:right="18"/>
        <w:jc w:val="center"/>
        <w:rPr>
          <w:rFonts w:ascii="Arial" w:hAnsi="Arial" w:cs="Arial"/>
          <w:sz w:val="21"/>
          <w:szCs w:val="18"/>
        </w:rPr>
      </w:pPr>
      <w:r w:rsidRPr="00D74A76">
        <w:rPr>
          <w:rFonts w:ascii="Arial" w:hAnsi="Arial" w:cs="Arial"/>
          <w:sz w:val="16"/>
          <w:szCs w:val="18"/>
        </w:rPr>
        <w:br w:type="page"/>
      </w:r>
      <w:r w:rsidRPr="00D74A76">
        <w:rPr>
          <w:rFonts w:ascii="Arial" w:hAnsi="Arial" w:cs="Arial"/>
          <w:sz w:val="21"/>
          <w:szCs w:val="18"/>
        </w:rPr>
        <w:lastRenderedPageBreak/>
        <w:t xml:space="preserve">Other New Testament Chronologies (2 of 5) </w:t>
      </w:r>
    </w:p>
    <w:p w14:paraId="75BF7EA5" w14:textId="4E6A7AD3" w:rsidR="001C66EB" w:rsidRPr="00D74A76" w:rsidRDefault="001C66EB">
      <w:pPr>
        <w:tabs>
          <w:tab w:val="left" w:pos="1880"/>
          <w:tab w:val="left" w:pos="3700"/>
          <w:tab w:val="left" w:pos="5520"/>
          <w:tab w:val="left" w:pos="7300"/>
        </w:tabs>
        <w:jc w:val="center"/>
        <w:rPr>
          <w:rFonts w:ascii="Arial" w:hAnsi="Arial" w:cs="Arial"/>
          <w:sz w:val="21"/>
          <w:szCs w:val="18"/>
        </w:rPr>
      </w:pPr>
    </w:p>
    <w:p w14:paraId="65F6C64B" w14:textId="15D934E8" w:rsidR="001C66EB" w:rsidRPr="00D74A76" w:rsidRDefault="001C66EB">
      <w:pPr>
        <w:tabs>
          <w:tab w:val="left" w:pos="1880"/>
          <w:tab w:val="left" w:pos="3700"/>
          <w:tab w:val="left" w:pos="5520"/>
          <w:tab w:val="left" w:pos="7300"/>
        </w:tabs>
        <w:jc w:val="center"/>
        <w:rPr>
          <w:rFonts w:ascii="Arial" w:hAnsi="Arial" w:cs="Arial"/>
          <w:sz w:val="21"/>
          <w:szCs w:val="18"/>
        </w:rPr>
      </w:pPr>
      <w:r w:rsidRPr="00D74A76">
        <w:rPr>
          <w:rFonts w:ascii="Arial" w:hAnsi="Arial" w:cs="Arial"/>
          <w:noProof/>
          <w:sz w:val="21"/>
          <w:szCs w:val="18"/>
        </w:rPr>
        <w:drawing>
          <wp:inline distT="0" distB="0" distL="0" distR="0" wp14:anchorId="48CF67E5" wp14:editId="47B0470A">
            <wp:extent cx="5897880" cy="67608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19-09-04 at 9.37.40 PM.png"/>
                    <pic:cNvPicPr/>
                  </pic:nvPicPr>
                  <pic:blipFill>
                    <a:blip r:embed="rId16"/>
                    <a:stretch>
                      <a:fillRect/>
                    </a:stretch>
                  </pic:blipFill>
                  <pic:spPr>
                    <a:xfrm>
                      <a:off x="0" y="0"/>
                      <a:ext cx="5897880" cy="6760845"/>
                    </a:xfrm>
                    <a:prstGeom prst="rect">
                      <a:avLst/>
                    </a:prstGeom>
                  </pic:spPr>
                </pic:pic>
              </a:graphicData>
            </a:graphic>
          </wp:inline>
        </w:drawing>
      </w:r>
    </w:p>
    <w:p w14:paraId="52179303" w14:textId="5BB3A0FF" w:rsidR="00935EC6" w:rsidRPr="00D74A76" w:rsidRDefault="00A92236" w:rsidP="00935EC6">
      <w:pPr>
        <w:tabs>
          <w:tab w:val="left" w:pos="1880"/>
          <w:tab w:val="left" w:pos="3700"/>
          <w:tab w:val="left" w:pos="5520"/>
          <w:tab w:val="left" w:pos="7300"/>
        </w:tabs>
        <w:ind w:right="18"/>
        <w:jc w:val="center"/>
        <w:rPr>
          <w:rFonts w:ascii="Arial" w:hAnsi="Arial" w:cs="Arial"/>
          <w:sz w:val="21"/>
          <w:szCs w:val="18"/>
        </w:rPr>
      </w:pPr>
      <w:r w:rsidRPr="00D74A76">
        <w:rPr>
          <w:rFonts w:ascii="Arial" w:hAnsi="Arial" w:cs="Arial"/>
          <w:sz w:val="21"/>
          <w:szCs w:val="18"/>
        </w:rPr>
        <w:br w:type="page"/>
      </w:r>
      <w:r w:rsidR="00935EC6" w:rsidRPr="00D74A76">
        <w:rPr>
          <w:rFonts w:ascii="Arial" w:hAnsi="Arial" w:cs="Arial"/>
          <w:sz w:val="21"/>
          <w:szCs w:val="18"/>
        </w:rPr>
        <w:lastRenderedPageBreak/>
        <w:t>Other New Testament Chronologies (</w:t>
      </w:r>
      <w:r w:rsidR="00935EC6">
        <w:rPr>
          <w:rFonts w:ascii="Arial" w:hAnsi="Arial" w:cs="Arial"/>
          <w:sz w:val="21"/>
          <w:szCs w:val="18"/>
        </w:rPr>
        <w:t>3</w:t>
      </w:r>
      <w:r w:rsidR="00935EC6" w:rsidRPr="00D74A76">
        <w:rPr>
          <w:rFonts w:ascii="Arial" w:hAnsi="Arial" w:cs="Arial"/>
          <w:sz w:val="21"/>
          <w:szCs w:val="18"/>
        </w:rPr>
        <w:t xml:space="preserve"> of 5) </w:t>
      </w:r>
    </w:p>
    <w:p w14:paraId="7D48B672" w14:textId="6D6FAC95" w:rsidR="001C66EB" w:rsidRPr="00D74A76" w:rsidRDefault="001C66EB" w:rsidP="00935EC6">
      <w:pPr>
        <w:tabs>
          <w:tab w:val="left" w:pos="1880"/>
          <w:tab w:val="left" w:pos="3700"/>
          <w:tab w:val="left" w:pos="5520"/>
          <w:tab w:val="left" w:pos="7300"/>
        </w:tabs>
        <w:jc w:val="center"/>
        <w:rPr>
          <w:rFonts w:ascii="Arial" w:hAnsi="Arial" w:cs="Arial"/>
          <w:sz w:val="21"/>
          <w:szCs w:val="18"/>
        </w:rPr>
      </w:pPr>
    </w:p>
    <w:p w14:paraId="432EFFF0" w14:textId="5744091A" w:rsidR="001C66EB" w:rsidRPr="00D74A76" w:rsidRDefault="001C66EB">
      <w:pPr>
        <w:tabs>
          <w:tab w:val="left" w:pos="1880"/>
          <w:tab w:val="left" w:pos="3700"/>
          <w:tab w:val="left" w:pos="5520"/>
          <w:tab w:val="left" w:pos="7300"/>
        </w:tabs>
        <w:jc w:val="center"/>
        <w:rPr>
          <w:rFonts w:ascii="Arial" w:hAnsi="Arial" w:cs="Arial"/>
          <w:sz w:val="21"/>
          <w:szCs w:val="18"/>
        </w:rPr>
      </w:pPr>
      <w:r w:rsidRPr="00D74A76">
        <w:rPr>
          <w:rFonts w:ascii="Arial" w:hAnsi="Arial" w:cs="Arial"/>
          <w:noProof/>
          <w:sz w:val="21"/>
          <w:szCs w:val="18"/>
        </w:rPr>
        <w:drawing>
          <wp:inline distT="0" distB="0" distL="0" distR="0" wp14:anchorId="681E06C1" wp14:editId="14EAF07A">
            <wp:extent cx="5897880" cy="803275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19-09-04 at 9.38.14 PM.png"/>
                    <pic:cNvPicPr/>
                  </pic:nvPicPr>
                  <pic:blipFill>
                    <a:blip r:embed="rId17"/>
                    <a:stretch>
                      <a:fillRect/>
                    </a:stretch>
                  </pic:blipFill>
                  <pic:spPr>
                    <a:xfrm>
                      <a:off x="0" y="0"/>
                      <a:ext cx="5897880" cy="8032750"/>
                    </a:xfrm>
                    <a:prstGeom prst="rect">
                      <a:avLst/>
                    </a:prstGeom>
                  </pic:spPr>
                </pic:pic>
              </a:graphicData>
            </a:graphic>
          </wp:inline>
        </w:drawing>
      </w:r>
    </w:p>
    <w:p w14:paraId="102E7EB3" w14:textId="32E0F844" w:rsidR="00935EC6" w:rsidRPr="00D74A76" w:rsidRDefault="00A92236" w:rsidP="00935EC6">
      <w:pPr>
        <w:tabs>
          <w:tab w:val="left" w:pos="1880"/>
          <w:tab w:val="left" w:pos="3700"/>
          <w:tab w:val="left" w:pos="5520"/>
          <w:tab w:val="left" w:pos="7300"/>
        </w:tabs>
        <w:ind w:right="18"/>
        <w:jc w:val="center"/>
        <w:rPr>
          <w:rFonts w:ascii="Arial" w:hAnsi="Arial" w:cs="Arial"/>
          <w:sz w:val="21"/>
          <w:szCs w:val="18"/>
        </w:rPr>
      </w:pPr>
      <w:r w:rsidRPr="00D74A76">
        <w:rPr>
          <w:rFonts w:ascii="Arial" w:hAnsi="Arial" w:cs="Arial"/>
          <w:sz w:val="21"/>
          <w:szCs w:val="18"/>
        </w:rPr>
        <w:br w:type="page"/>
      </w:r>
      <w:r w:rsidR="00935EC6" w:rsidRPr="00D74A76">
        <w:rPr>
          <w:rFonts w:ascii="Arial" w:hAnsi="Arial" w:cs="Arial"/>
          <w:sz w:val="21"/>
          <w:szCs w:val="18"/>
        </w:rPr>
        <w:lastRenderedPageBreak/>
        <w:t>Other New Testament Chronologies (</w:t>
      </w:r>
      <w:r w:rsidR="00935EC6">
        <w:rPr>
          <w:rFonts w:ascii="Arial" w:hAnsi="Arial" w:cs="Arial"/>
          <w:sz w:val="21"/>
          <w:szCs w:val="18"/>
        </w:rPr>
        <w:t>4</w:t>
      </w:r>
      <w:r w:rsidR="00935EC6" w:rsidRPr="00D74A76">
        <w:rPr>
          <w:rFonts w:ascii="Arial" w:hAnsi="Arial" w:cs="Arial"/>
          <w:sz w:val="21"/>
          <w:szCs w:val="18"/>
        </w:rPr>
        <w:t xml:space="preserve"> of 5) </w:t>
      </w:r>
    </w:p>
    <w:p w14:paraId="7DD68878" w14:textId="62BF47A2" w:rsidR="001C66EB" w:rsidRPr="00D74A76" w:rsidRDefault="001C66EB" w:rsidP="00935EC6">
      <w:pPr>
        <w:tabs>
          <w:tab w:val="left" w:pos="1880"/>
          <w:tab w:val="left" w:pos="3700"/>
          <w:tab w:val="left" w:pos="5520"/>
          <w:tab w:val="left" w:pos="7300"/>
        </w:tabs>
        <w:jc w:val="center"/>
        <w:rPr>
          <w:rFonts w:ascii="Arial" w:hAnsi="Arial" w:cs="Arial"/>
          <w:sz w:val="21"/>
          <w:szCs w:val="18"/>
        </w:rPr>
      </w:pPr>
    </w:p>
    <w:p w14:paraId="34E3ADBD" w14:textId="275ED7E5" w:rsidR="001C66EB" w:rsidRPr="00D74A76" w:rsidRDefault="001C66EB">
      <w:pPr>
        <w:tabs>
          <w:tab w:val="left" w:pos="1880"/>
          <w:tab w:val="left" w:pos="3700"/>
          <w:tab w:val="left" w:pos="5520"/>
          <w:tab w:val="left" w:pos="7300"/>
        </w:tabs>
        <w:jc w:val="center"/>
        <w:rPr>
          <w:rFonts w:ascii="Arial" w:hAnsi="Arial" w:cs="Arial"/>
          <w:sz w:val="21"/>
          <w:szCs w:val="18"/>
        </w:rPr>
      </w:pPr>
      <w:r w:rsidRPr="00D74A76">
        <w:rPr>
          <w:rFonts w:ascii="Arial" w:hAnsi="Arial" w:cs="Arial"/>
          <w:noProof/>
          <w:sz w:val="21"/>
          <w:szCs w:val="18"/>
        </w:rPr>
        <w:drawing>
          <wp:inline distT="0" distB="0" distL="0" distR="0" wp14:anchorId="7C8D3398" wp14:editId="4D48BE75">
            <wp:extent cx="5897880" cy="803275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19-09-04 at 9.38.33 PM.png"/>
                    <pic:cNvPicPr/>
                  </pic:nvPicPr>
                  <pic:blipFill>
                    <a:blip r:embed="rId18"/>
                    <a:stretch>
                      <a:fillRect/>
                    </a:stretch>
                  </pic:blipFill>
                  <pic:spPr>
                    <a:xfrm>
                      <a:off x="0" y="0"/>
                      <a:ext cx="5897880" cy="8032750"/>
                    </a:xfrm>
                    <a:prstGeom prst="rect">
                      <a:avLst/>
                    </a:prstGeom>
                  </pic:spPr>
                </pic:pic>
              </a:graphicData>
            </a:graphic>
          </wp:inline>
        </w:drawing>
      </w:r>
    </w:p>
    <w:p w14:paraId="7012FC07" w14:textId="56C53ADB" w:rsidR="00935EC6" w:rsidRPr="00D74A76" w:rsidRDefault="00A92236" w:rsidP="00935EC6">
      <w:pPr>
        <w:tabs>
          <w:tab w:val="left" w:pos="1880"/>
          <w:tab w:val="left" w:pos="3700"/>
          <w:tab w:val="left" w:pos="5520"/>
          <w:tab w:val="left" w:pos="7300"/>
        </w:tabs>
        <w:ind w:right="18"/>
        <w:jc w:val="center"/>
        <w:rPr>
          <w:rFonts w:ascii="Arial" w:hAnsi="Arial" w:cs="Arial"/>
          <w:sz w:val="21"/>
          <w:szCs w:val="18"/>
        </w:rPr>
      </w:pPr>
      <w:r w:rsidRPr="00D74A76">
        <w:rPr>
          <w:rFonts w:ascii="Arial" w:hAnsi="Arial" w:cs="Arial"/>
          <w:sz w:val="21"/>
          <w:szCs w:val="18"/>
        </w:rPr>
        <w:br w:type="page"/>
      </w:r>
      <w:r w:rsidR="00935EC6" w:rsidRPr="00D74A76">
        <w:rPr>
          <w:rFonts w:ascii="Arial" w:hAnsi="Arial" w:cs="Arial"/>
          <w:sz w:val="21"/>
          <w:szCs w:val="18"/>
        </w:rPr>
        <w:lastRenderedPageBreak/>
        <w:t>Other New Testament Chronologies (</w:t>
      </w:r>
      <w:r w:rsidR="00935EC6">
        <w:rPr>
          <w:rFonts w:ascii="Arial" w:hAnsi="Arial" w:cs="Arial"/>
          <w:sz w:val="21"/>
          <w:szCs w:val="18"/>
        </w:rPr>
        <w:t>5</w:t>
      </w:r>
      <w:r w:rsidR="00935EC6" w:rsidRPr="00D74A76">
        <w:rPr>
          <w:rFonts w:ascii="Arial" w:hAnsi="Arial" w:cs="Arial"/>
          <w:sz w:val="21"/>
          <w:szCs w:val="18"/>
        </w:rPr>
        <w:t xml:space="preserve"> of 5) </w:t>
      </w:r>
    </w:p>
    <w:p w14:paraId="1DB0E3F5" w14:textId="235B8784" w:rsidR="00BA5AF1" w:rsidRPr="00D74A76" w:rsidRDefault="00BA5AF1" w:rsidP="00935EC6">
      <w:pPr>
        <w:tabs>
          <w:tab w:val="left" w:pos="1880"/>
          <w:tab w:val="left" w:pos="3700"/>
          <w:tab w:val="left" w:pos="5520"/>
          <w:tab w:val="left" w:pos="7300"/>
        </w:tabs>
        <w:jc w:val="center"/>
        <w:rPr>
          <w:rFonts w:ascii="Arial" w:hAnsi="Arial" w:cs="Arial"/>
          <w:sz w:val="21"/>
          <w:szCs w:val="18"/>
        </w:rPr>
      </w:pPr>
    </w:p>
    <w:p w14:paraId="1A4D0F0F" w14:textId="26A2875F" w:rsidR="00BA5AF1" w:rsidRPr="00D74A76" w:rsidRDefault="001C66EB" w:rsidP="00C54264">
      <w:pPr>
        <w:tabs>
          <w:tab w:val="left" w:pos="1880"/>
          <w:tab w:val="left" w:pos="3700"/>
          <w:tab w:val="left" w:pos="5520"/>
          <w:tab w:val="left" w:pos="7300"/>
        </w:tabs>
        <w:jc w:val="center"/>
        <w:rPr>
          <w:rFonts w:ascii="Arial" w:hAnsi="Arial" w:cs="Arial"/>
          <w:sz w:val="21"/>
          <w:szCs w:val="18"/>
        </w:rPr>
      </w:pPr>
      <w:r w:rsidRPr="00D74A76">
        <w:rPr>
          <w:rFonts w:ascii="Arial" w:hAnsi="Arial" w:cs="Arial"/>
          <w:noProof/>
          <w:sz w:val="21"/>
          <w:szCs w:val="18"/>
        </w:rPr>
        <w:drawing>
          <wp:inline distT="0" distB="0" distL="0" distR="0" wp14:anchorId="2A163386" wp14:editId="44302147">
            <wp:extent cx="5897880" cy="83185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19-09-04 at 9.39.08 PM.png"/>
                    <pic:cNvPicPr/>
                  </pic:nvPicPr>
                  <pic:blipFill>
                    <a:blip r:embed="rId19"/>
                    <a:stretch>
                      <a:fillRect/>
                    </a:stretch>
                  </pic:blipFill>
                  <pic:spPr>
                    <a:xfrm>
                      <a:off x="0" y="0"/>
                      <a:ext cx="5897880" cy="8318500"/>
                    </a:xfrm>
                    <a:prstGeom prst="rect">
                      <a:avLst/>
                    </a:prstGeom>
                  </pic:spPr>
                </pic:pic>
              </a:graphicData>
            </a:graphic>
          </wp:inline>
        </w:drawing>
      </w:r>
    </w:p>
    <w:p w14:paraId="2596BBBC" w14:textId="079990A4" w:rsidR="00A92236" w:rsidRPr="00D74A76" w:rsidRDefault="00A92236" w:rsidP="00C54264">
      <w:pPr>
        <w:tabs>
          <w:tab w:val="left" w:pos="3140"/>
          <w:tab w:val="left" w:pos="7640"/>
        </w:tabs>
        <w:rPr>
          <w:rFonts w:ascii="Arial" w:hAnsi="Arial" w:cs="Arial"/>
          <w:sz w:val="21"/>
          <w:szCs w:val="18"/>
        </w:rPr>
      </w:pPr>
    </w:p>
    <w:p w14:paraId="516AD630" w14:textId="77777777" w:rsidR="00EA3085" w:rsidRPr="00D74A76" w:rsidRDefault="00EA3085" w:rsidP="00C54264">
      <w:pPr>
        <w:tabs>
          <w:tab w:val="left" w:pos="3140"/>
          <w:tab w:val="left" w:pos="7640"/>
        </w:tabs>
        <w:rPr>
          <w:rFonts w:ascii="Arial" w:hAnsi="Arial" w:cs="Arial"/>
          <w:sz w:val="21"/>
          <w:szCs w:val="18"/>
        </w:rPr>
        <w:sectPr w:rsidR="00EA3085" w:rsidRPr="00D74A76" w:rsidSect="005A7C49">
          <w:headerReference w:type="first" r:id="rId20"/>
          <w:pgSz w:w="11880" w:h="16840"/>
          <w:pgMar w:top="720" w:right="1152" w:bottom="720" w:left="1440" w:header="720" w:footer="720" w:gutter="0"/>
          <w:cols w:space="720"/>
        </w:sectPr>
      </w:pPr>
    </w:p>
    <w:p w14:paraId="0AA7D472" w14:textId="77777777" w:rsidR="00EA3085" w:rsidRPr="00D74A76" w:rsidRDefault="00EA3085" w:rsidP="00EA3085">
      <w:pPr>
        <w:pStyle w:val="Header"/>
        <w:tabs>
          <w:tab w:val="center" w:pos="4950"/>
        </w:tabs>
        <w:ind w:right="-10"/>
        <w:jc w:val="center"/>
        <w:rPr>
          <w:rFonts w:ascii="Arial" w:hAnsi="Arial" w:cs="Arial"/>
          <w:b/>
          <w:sz w:val="32"/>
          <w:szCs w:val="18"/>
        </w:rPr>
      </w:pPr>
      <w:r w:rsidRPr="00D74A76">
        <w:rPr>
          <w:rFonts w:ascii="Arial" w:hAnsi="Arial" w:cs="Arial"/>
          <w:b/>
          <w:sz w:val="32"/>
          <w:szCs w:val="18"/>
        </w:rPr>
        <w:lastRenderedPageBreak/>
        <w:t>The Date of Christ’s Death</w:t>
      </w:r>
    </w:p>
    <w:p w14:paraId="638DC732" w14:textId="77777777" w:rsidR="00EA3085" w:rsidRPr="00D74A76" w:rsidRDefault="00EA3085" w:rsidP="00EA3085">
      <w:pPr>
        <w:rPr>
          <w:rFonts w:ascii="Arial" w:hAnsi="Arial" w:cs="Arial"/>
          <w:sz w:val="8"/>
          <w:szCs w:val="2"/>
        </w:rPr>
      </w:pPr>
    </w:p>
    <w:p w14:paraId="511FA254" w14:textId="6FEEDF2F" w:rsidR="00EA3085" w:rsidRPr="00D74A76" w:rsidRDefault="00EA3085" w:rsidP="00EA3085">
      <w:pPr>
        <w:jc w:val="left"/>
        <w:rPr>
          <w:rFonts w:ascii="Arial" w:hAnsi="Arial" w:cs="Arial"/>
          <w:sz w:val="22"/>
          <w:szCs w:val="18"/>
        </w:rPr>
      </w:pPr>
      <w:r w:rsidRPr="00D74A76">
        <w:rPr>
          <w:rFonts w:ascii="Arial" w:hAnsi="Arial" w:cs="Arial"/>
          <w:sz w:val="22"/>
          <w:szCs w:val="18"/>
        </w:rPr>
        <w:t>Even though Pilate ruled Judea from AD 26</w:t>
      </w:r>
      <w:r w:rsidR="00935EC6">
        <w:rPr>
          <w:rFonts w:ascii="Arial" w:hAnsi="Arial" w:cs="Arial"/>
          <w:sz w:val="22"/>
          <w:szCs w:val="18"/>
        </w:rPr>
        <w:t xml:space="preserve"> to AD </w:t>
      </w:r>
      <w:r w:rsidRPr="00D74A76">
        <w:rPr>
          <w:rFonts w:ascii="Arial" w:hAnsi="Arial" w:cs="Arial"/>
          <w:sz w:val="22"/>
          <w:szCs w:val="18"/>
        </w:rPr>
        <w:t xml:space="preserve">36, scholars have proposed dates for </w:t>
      </w:r>
      <w:r w:rsidR="00935EC6">
        <w:rPr>
          <w:rFonts w:ascii="Arial" w:hAnsi="Arial" w:cs="Arial"/>
          <w:sz w:val="22"/>
          <w:szCs w:val="18"/>
        </w:rPr>
        <w:t>Christ's death</w:t>
      </w:r>
      <w:r w:rsidRPr="00D74A76">
        <w:rPr>
          <w:rFonts w:ascii="Arial" w:hAnsi="Arial" w:cs="Arial"/>
          <w:sz w:val="22"/>
          <w:szCs w:val="18"/>
        </w:rPr>
        <w:t xml:space="preserve"> ranging from AD 21 to AD 36.</w:t>
      </w:r>
      <w:r w:rsidRPr="00D74A76">
        <w:rPr>
          <w:rStyle w:val="FootnoteReference"/>
          <w:rFonts w:ascii="Arial" w:hAnsi="Arial" w:cs="Arial"/>
          <w:sz w:val="15"/>
          <w:szCs w:val="18"/>
        </w:rPr>
        <w:footnoteReference w:id="7"/>
      </w:r>
      <w:r w:rsidRPr="00D74A76">
        <w:rPr>
          <w:rFonts w:ascii="Arial" w:hAnsi="Arial" w:cs="Arial"/>
          <w:sz w:val="22"/>
          <w:szCs w:val="18"/>
        </w:rPr>
        <w:t xml:space="preserve">  Since this is the most significant death in history, it is worthy of our time to discern when </w:t>
      </w:r>
      <w:r w:rsidR="00426F50">
        <w:rPr>
          <w:rFonts w:ascii="Arial" w:hAnsi="Arial" w:cs="Arial"/>
          <w:sz w:val="22"/>
          <w:szCs w:val="18"/>
        </w:rPr>
        <w:t>Christ was crucified</w:t>
      </w:r>
      <w:r w:rsidRPr="00D74A76">
        <w:rPr>
          <w:rFonts w:ascii="Arial" w:hAnsi="Arial" w:cs="Arial"/>
          <w:sz w:val="22"/>
          <w:szCs w:val="18"/>
        </w:rPr>
        <w:t xml:space="preserve">. This study compares two dates evangelicals hold most </w:t>
      </w:r>
      <w:r w:rsidR="00935EC6">
        <w:rPr>
          <w:rFonts w:ascii="Arial" w:hAnsi="Arial" w:cs="Arial"/>
          <w:sz w:val="22"/>
          <w:szCs w:val="18"/>
        </w:rPr>
        <w:t>strongly (AD 30 and</w:t>
      </w:r>
      <w:r w:rsidRPr="00D74A76">
        <w:rPr>
          <w:rFonts w:ascii="Arial" w:hAnsi="Arial" w:cs="Arial"/>
          <w:sz w:val="22"/>
          <w:szCs w:val="18"/>
        </w:rPr>
        <w:t xml:space="preserve"> AD 33) by summarizing two </w:t>
      </w:r>
      <w:r w:rsidR="00935EC6">
        <w:rPr>
          <w:rFonts w:ascii="Arial" w:hAnsi="Arial" w:cs="Arial"/>
          <w:sz w:val="22"/>
          <w:szCs w:val="18"/>
        </w:rPr>
        <w:t xml:space="preserve">key </w:t>
      </w:r>
      <w:r w:rsidRPr="00D74A76">
        <w:rPr>
          <w:rFonts w:ascii="Arial" w:hAnsi="Arial" w:cs="Arial"/>
          <w:sz w:val="22"/>
          <w:szCs w:val="18"/>
        </w:rPr>
        <w:t>books below.</w:t>
      </w:r>
    </w:p>
    <w:p w14:paraId="45A35033" w14:textId="77777777" w:rsidR="00EA3085" w:rsidRPr="00935EC6" w:rsidRDefault="00EA3085" w:rsidP="00EA3085">
      <w:pPr>
        <w:pStyle w:val="Heading1"/>
        <w:ind w:right="-10"/>
        <w:rPr>
          <w:rFonts w:ascii="Arial" w:hAnsi="Arial" w:cs="Arial"/>
          <w:sz w:val="28"/>
          <w:szCs w:val="16"/>
        </w:rPr>
      </w:pPr>
      <w:r w:rsidRPr="00935EC6">
        <w:rPr>
          <w:rFonts w:ascii="Arial" w:hAnsi="Arial" w:cs="Arial"/>
          <w:sz w:val="28"/>
          <w:szCs w:val="16"/>
        </w:rPr>
        <w:t>Contrasts Between the Main Dates Proposed</w:t>
      </w:r>
    </w:p>
    <w:p w14:paraId="25488CA5" w14:textId="77777777" w:rsidR="00EA3085" w:rsidRPr="00D74A76" w:rsidRDefault="00EA3085" w:rsidP="00EA3085">
      <w:pPr>
        <w:rPr>
          <w:rFonts w:ascii="Arial" w:hAnsi="Arial" w:cs="Arial"/>
          <w:sz w:val="15"/>
          <w:szCs w:val="10"/>
        </w:rPr>
      </w:pPr>
    </w:p>
    <w:tbl>
      <w:tblPr>
        <w:tblW w:w="9918" w:type="dxa"/>
        <w:tblBorders>
          <w:top w:val="single" w:sz="12" w:space="0" w:color="000000"/>
          <w:left w:val="single" w:sz="12" w:space="0" w:color="000000"/>
          <w:bottom w:val="single" w:sz="12" w:space="0" w:color="000000"/>
          <w:right w:val="single" w:sz="12" w:space="0" w:color="000000"/>
          <w:insideH w:val="nil"/>
          <w:insideV w:val="nil"/>
        </w:tblBorders>
        <w:tblLayout w:type="fixed"/>
        <w:tblLook w:val="00A0" w:firstRow="1" w:lastRow="0" w:firstColumn="1" w:lastColumn="0" w:noHBand="0" w:noVBand="0"/>
      </w:tblPr>
      <w:tblGrid>
        <w:gridCol w:w="1908"/>
        <w:gridCol w:w="3567"/>
        <w:gridCol w:w="4443"/>
      </w:tblGrid>
      <w:tr w:rsidR="00EA3085" w:rsidRPr="00D74A76" w14:paraId="742AC1B1" w14:textId="77777777" w:rsidTr="005C2011">
        <w:tc>
          <w:tcPr>
            <w:tcW w:w="1908" w:type="dxa"/>
            <w:shd w:val="solid" w:color="000000" w:fill="FFFFFF"/>
          </w:tcPr>
          <w:p w14:paraId="6B4860CB" w14:textId="77777777" w:rsidR="00EA3085" w:rsidRPr="00D74A76" w:rsidRDefault="00EA3085" w:rsidP="00EA3085">
            <w:pPr>
              <w:ind w:right="0"/>
              <w:jc w:val="left"/>
              <w:rPr>
                <w:rFonts w:ascii="Arial" w:hAnsi="Arial" w:cs="Arial"/>
                <w:b/>
                <w:i/>
                <w:sz w:val="28"/>
                <w:szCs w:val="18"/>
              </w:rPr>
            </w:pPr>
            <w:r w:rsidRPr="00D74A76">
              <w:rPr>
                <w:rFonts w:ascii="Arial" w:hAnsi="Arial" w:cs="Arial"/>
                <w:b/>
                <w:i/>
                <w:sz w:val="28"/>
                <w:szCs w:val="18"/>
              </w:rPr>
              <w:t>Issues</w:t>
            </w:r>
          </w:p>
        </w:tc>
        <w:tc>
          <w:tcPr>
            <w:tcW w:w="3567" w:type="dxa"/>
            <w:shd w:val="solid" w:color="000000" w:fill="FFFFFF"/>
          </w:tcPr>
          <w:p w14:paraId="52B63731" w14:textId="77777777" w:rsidR="00EA3085" w:rsidRPr="00D74A76" w:rsidRDefault="00EA3085" w:rsidP="00EA3085">
            <w:pPr>
              <w:ind w:right="0"/>
              <w:jc w:val="left"/>
              <w:rPr>
                <w:rFonts w:ascii="Arial" w:hAnsi="Arial" w:cs="Arial"/>
                <w:b/>
                <w:i/>
                <w:sz w:val="28"/>
                <w:szCs w:val="18"/>
              </w:rPr>
            </w:pPr>
            <w:r w:rsidRPr="00D74A76">
              <w:rPr>
                <w:rFonts w:ascii="Arial" w:hAnsi="Arial" w:cs="Arial"/>
                <w:b/>
                <w:i/>
                <w:sz w:val="28"/>
                <w:szCs w:val="18"/>
              </w:rPr>
              <w:t>AD 30</w:t>
            </w:r>
          </w:p>
        </w:tc>
        <w:tc>
          <w:tcPr>
            <w:tcW w:w="4443" w:type="dxa"/>
            <w:shd w:val="solid" w:color="000000" w:fill="FFFFFF"/>
          </w:tcPr>
          <w:p w14:paraId="33703EEC" w14:textId="77777777" w:rsidR="00EA3085" w:rsidRPr="00D74A76" w:rsidRDefault="00EA3085" w:rsidP="00EA3085">
            <w:pPr>
              <w:ind w:right="40"/>
              <w:jc w:val="left"/>
              <w:rPr>
                <w:rFonts w:ascii="Arial" w:hAnsi="Arial" w:cs="Arial"/>
                <w:b/>
                <w:i/>
                <w:sz w:val="28"/>
                <w:szCs w:val="18"/>
              </w:rPr>
            </w:pPr>
            <w:r w:rsidRPr="00D74A76">
              <w:rPr>
                <w:rFonts w:ascii="Arial" w:hAnsi="Arial" w:cs="Arial"/>
                <w:b/>
                <w:i/>
                <w:sz w:val="28"/>
                <w:szCs w:val="18"/>
              </w:rPr>
              <w:t>AD 33</w:t>
            </w:r>
          </w:p>
        </w:tc>
      </w:tr>
      <w:tr w:rsidR="00EA3085" w:rsidRPr="00D74A76" w14:paraId="0A541A28" w14:textId="77777777" w:rsidTr="005C2011">
        <w:tc>
          <w:tcPr>
            <w:tcW w:w="1908" w:type="dxa"/>
          </w:tcPr>
          <w:p w14:paraId="27559AF7" w14:textId="77777777" w:rsidR="00EA3085" w:rsidRPr="00D74A76" w:rsidRDefault="00EA3085" w:rsidP="00EA3085">
            <w:pPr>
              <w:ind w:right="0"/>
              <w:jc w:val="left"/>
              <w:rPr>
                <w:rFonts w:ascii="Arial" w:hAnsi="Arial" w:cs="Arial"/>
                <w:i/>
                <w:sz w:val="22"/>
                <w:szCs w:val="18"/>
              </w:rPr>
            </w:pPr>
            <w:r w:rsidRPr="00D74A76">
              <w:rPr>
                <w:rFonts w:ascii="Arial" w:hAnsi="Arial" w:cs="Arial"/>
                <w:i/>
                <w:sz w:val="22"/>
                <w:szCs w:val="18"/>
              </w:rPr>
              <w:t>Beginning of John’s Ministry in Tiberius’ 15</w:t>
            </w:r>
            <w:r w:rsidRPr="00D74A76">
              <w:rPr>
                <w:rFonts w:ascii="Arial" w:hAnsi="Arial" w:cs="Arial"/>
                <w:i/>
                <w:sz w:val="22"/>
                <w:szCs w:val="18"/>
                <w:vertAlign w:val="superscript"/>
              </w:rPr>
              <w:t>th</w:t>
            </w:r>
            <w:r w:rsidRPr="00D74A76">
              <w:rPr>
                <w:rFonts w:ascii="Arial" w:hAnsi="Arial" w:cs="Arial"/>
                <w:sz w:val="22"/>
                <w:szCs w:val="18"/>
              </w:rPr>
              <w:t xml:space="preserve"> year</w:t>
            </w:r>
            <w:r w:rsidRPr="00D74A76">
              <w:rPr>
                <w:rFonts w:ascii="Arial" w:hAnsi="Arial" w:cs="Arial"/>
                <w:i/>
                <w:sz w:val="22"/>
                <w:szCs w:val="18"/>
              </w:rPr>
              <w:t xml:space="preserve"> (Luke 3:1-2)</w:t>
            </w:r>
          </w:p>
        </w:tc>
        <w:tc>
          <w:tcPr>
            <w:tcW w:w="3567" w:type="dxa"/>
          </w:tcPr>
          <w:p w14:paraId="1A26AC5B" w14:textId="77777777" w:rsidR="00EA3085" w:rsidRPr="00D74A76" w:rsidRDefault="00EA3085" w:rsidP="00EA3085">
            <w:pPr>
              <w:ind w:right="0"/>
              <w:jc w:val="left"/>
              <w:rPr>
                <w:rFonts w:ascii="Arial" w:hAnsi="Arial" w:cs="Arial"/>
                <w:sz w:val="22"/>
                <w:szCs w:val="18"/>
              </w:rPr>
            </w:pPr>
            <w:r w:rsidRPr="00D74A76">
              <w:rPr>
                <w:rFonts w:ascii="Arial" w:hAnsi="Arial" w:cs="Arial"/>
                <w:sz w:val="22"/>
                <w:szCs w:val="18"/>
              </w:rPr>
              <w:t>No satisfactory solution yields the required AD 25-26 date for John’s ministry start in order to arrive at an AD 30 crucifixion of Christ.</w:t>
            </w:r>
          </w:p>
        </w:tc>
        <w:tc>
          <w:tcPr>
            <w:tcW w:w="4443" w:type="dxa"/>
          </w:tcPr>
          <w:p w14:paraId="58AEE27E" w14:textId="77777777" w:rsidR="00EA3085" w:rsidRPr="00D74A76" w:rsidRDefault="00EA3085" w:rsidP="00EA3085">
            <w:pPr>
              <w:ind w:right="40"/>
              <w:jc w:val="left"/>
              <w:rPr>
                <w:rFonts w:ascii="Arial" w:hAnsi="Arial" w:cs="Arial"/>
                <w:sz w:val="22"/>
                <w:szCs w:val="18"/>
              </w:rPr>
            </w:pPr>
            <w:r w:rsidRPr="00D74A76">
              <w:rPr>
                <w:rFonts w:ascii="Arial" w:hAnsi="Arial" w:cs="Arial"/>
                <w:sz w:val="22"/>
                <w:szCs w:val="18"/>
              </w:rPr>
              <w:t>Adding 15 years to Tiberius’ coronation in AD 14 yields AD 28/29 for the start of John’s ministry, so Christ’s 3.5-year ministry that started later gives AD 33 as the date of Christ’s death (Hoehner, 100).</w:t>
            </w:r>
          </w:p>
          <w:p w14:paraId="4833E7E5" w14:textId="77777777" w:rsidR="00EA3085" w:rsidRPr="00D74A76" w:rsidRDefault="00EA3085" w:rsidP="00EA3085">
            <w:pPr>
              <w:ind w:right="40"/>
              <w:jc w:val="left"/>
              <w:rPr>
                <w:rFonts w:ascii="Arial" w:hAnsi="Arial" w:cs="Arial"/>
                <w:sz w:val="22"/>
                <w:szCs w:val="18"/>
              </w:rPr>
            </w:pPr>
          </w:p>
        </w:tc>
      </w:tr>
      <w:tr w:rsidR="00EA3085" w:rsidRPr="00D74A76" w14:paraId="3CCA9A6A" w14:textId="77777777" w:rsidTr="005C2011">
        <w:tc>
          <w:tcPr>
            <w:tcW w:w="1908" w:type="dxa"/>
          </w:tcPr>
          <w:p w14:paraId="577C1B77" w14:textId="77777777" w:rsidR="00EA3085" w:rsidRPr="00D74A76" w:rsidRDefault="00EA3085" w:rsidP="00EA3085">
            <w:pPr>
              <w:ind w:right="0"/>
              <w:jc w:val="left"/>
              <w:rPr>
                <w:rFonts w:ascii="Arial" w:hAnsi="Arial" w:cs="Arial"/>
                <w:i/>
                <w:sz w:val="22"/>
                <w:szCs w:val="18"/>
              </w:rPr>
            </w:pPr>
            <w:r w:rsidRPr="00D74A76">
              <w:rPr>
                <w:rFonts w:ascii="Arial" w:hAnsi="Arial" w:cs="Arial"/>
                <w:i/>
                <w:sz w:val="22"/>
                <w:szCs w:val="18"/>
              </w:rPr>
              <w:t>Passover (Nisan 14) on a Friday (John 19:28)</w:t>
            </w:r>
          </w:p>
        </w:tc>
        <w:tc>
          <w:tcPr>
            <w:tcW w:w="3567" w:type="dxa"/>
          </w:tcPr>
          <w:p w14:paraId="4F368124" w14:textId="77777777" w:rsidR="00EA3085" w:rsidRPr="00D74A76" w:rsidRDefault="00EA3085" w:rsidP="00EA3085">
            <w:pPr>
              <w:ind w:right="0"/>
              <w:jc w:val="left"/>
              <w:rPr>
                <w:rFonts w:ascii="Arial" w:hAnsi="Arial" w:cs="Arial"/>
                <w:sz w:val="22"/>
                <w:szCs w:val="18"/>
              </w:rPr>
            </w:pPr>
            <w:r w:rsidRPr="00D74A76">
              <w:rPr>
                <w:rFonts w:ascii="Arial" w:hAnsi="Arial" w:cs="Arial"/>
                <w:sz w:val="22"/>
                <w:szCs w:val="18"/>
              </w:rPr>
              <w:t>Nisan 14 fell on a Friday in AD 30, which satisfies John’s account (Synoptics followed a different calendar).</w:t>
            </w:r>
          </w:p>
          <w:p w14:paraId="790524E8" w14:textId="77777777" w:rsidR="00EA3085" w:rsidRPr="00D74A76" w:rsidRDefault="00EA3085" w:rsidP="00EA3085">
            <w:pPr>
              <w:ind w:right="0"/>
              <w:jc w:val="left"/>
              <w:rPr>
                <w:rFonts w:ascii="Arial" w:hAnsi="Arial" w:cs="Arial"/>
                <w:sz w:val="22"/>
                <w:szCs w:val="18"/>
              </w:rPr>
            </w:pPr>
          </w:p>
        </w:tc>
        <w:tc>
          <w:tcPr>
            <w:tcW w:w="4443" w:type="dxa"/>
          </w:tcPr>
          <w:p w14:paraId="5565C886" w14:textId="77777777" w:rsidR="00EA3085" w:rsidRPr="00D74A76" w:rsidRDefault="00EA3085" w:rsidP="00EA3085">
            <w:pPr>
              <w:ind w:right="40"/>
              <w:jc w:val="left"/>
              <w:rPr>
                <w:rFonts w:ascii="Arial" w:hAnsi="Arial" w:cs="Arial"/>
                <w:sz w:val="22"/>
                <w:szCs w:val="18"/>
              </w:rPr>
            </w:pPr>
            <w:r w:rsidRPr="00D74A76">
              <w:rPr>
                <w:rFonts w:ascii="Arial" w:hAnsi="Arial" w:cs="Arial"/>
                <w:sz w:val="22"/>
                <w:szCs w:val="18"/>
              </w:rPr>
              <w:t>Astronomy shows that Nisan 14 fell on a Friday in AD 27, 30, 33 and 36.</w:t>
            </w:r>
            <w:r w:rsidRPr="00D74A76">
              <w:rPr>
                <w:rStyle w:val="FootnoteReference"/>
                <w:rFonts w:ascii="Arial" w:hAnsi="Arial" w:cs="Arial"/>
                <w:sz w:val="15"/>
                <w:szCs w:val="18"/>
              </w:rPr>
              <w:footnoteReference w:id="8"/>
            </w:r>
          </w:p>
        </w:tc>
      </w:tr>
      <w:tr w:rsidR="00EA3085" w:rsidRPr="00D74A76" w14:paraId="339E9145" w14:textId="77777777" w:rsidTr="005C2011">
        <w:tc>
          <w:tcPr>
            <w:tcW w:w="1908" w:type="dxa"/>
          </w:tcPr>
          <w:p w14:paraId="4392B743" w14:textId="77777777" w:rsidR="00EA3085" w:rsidRPr="00D74A76" w:rsidRDefault="00EA3085" w:rsidP="00EA3085">
            <w:pPr>
              <w:ind w:right="0"/>
              <w:jc w:val="left"/>
              <w:rPr>
                <w:rFonts w:ascii="Arial" w:hAnsi="Arial" w:cs="Arial"/>
                <w:i/>
                <w:sz w:val="22"/>
                <w:szCs w:val="18"/>
              </w:rPr>
            </w:pPr>
            <w:r w:rsidRPr="00D74A76">
              <w:rPr>
                <w:rFonts w:ascii="Arial" w:hAnsi="Arial" w:cs="Arial"/>
                <w:i/>
                <w:sz w:val="22"/>
                <w:szCs w:val="18"/>
              </w:rPr>
              <w:t>46-year temple construction (John 2:20)</w:t>
            </w:r>
          </w:p>
        </w:tc>
        <w:tc>
          <w:tcPr>
            <w:tcW w:w="3567" w:type="dxa"/>
          </w:tcPr>
          <w:p w14:paraId="6E8D6E9D" w14:textId="77777777" w:rsidR="00EA3085" w:rsidRPr="00D74A76" w:rsidRDefault="00EA3085" w:rsidP="00EA3085">
            <w:pPr>
              <w:ind w:right="0"/>
              <w:jc w:val="left"/>
              <w:rPr>
                <w:rFonts w:ascii="Arial" w:hAnsi="Arial" w:cs="Arial"/>
                <w:sz w:val="22"/>
                <w:szCs w:val="18"/>
              </w:rPr>
            </w:pPr>
            <w:r w:rsidRPr="00D74A76">
              <w:rPr>
                <w:rFonts w:ascii="Arial" w:hAnsi="Arial" w:cs="Arial"/>
                <w:sz w:val="22"/>
                <w:szCs w:val="18"/>
              </w:rPr>
              <w:t>The “temple” began to be constructed by Herod in 19 BC and continued to AD 27.</w:t>
            </w:r>
          </w:p>
        </w:tc>
        <w:tc>
          <w:tcPr>
            <w:tcW w:w="4443" w:type="dxa"/>
          </w:tcPr>
          <w:p w14:paraId="42D95EBE" w14:textId="69107EFF" w:rsidR="00EA3085" w:rsidRPr="00D74A76" w:rsidRDefault="00EA3085" w:rsidP="00EA3085">
            <w:pPr>
              <w:ind w:right="40"/>
              <w:jc w:val="left"/>
              <w:rPr>
                <w:rFonts w:ascii="Arial" w:hAnsi="Arial" w:cs="Arial"/>
                <w:sz w:val="22"/>
                <w:szCs w:val="18"/>
              </w:rPr>
            </w:pPr>
            <w:r w:rsidRPr="00D74A76">
              <w:rPr>
                <w:rFonts w:ascii="Arial" w:hAnsi="Arial" w:cs="Arial"/>
                <w:sz w:val="22"/>
                <w:szCs w:val="18"/>
              </w:rPr>
              <w:t>Jews referred to the sacred building (</w:t>
            </w:r>
            <w:proofErr w:type="spellStart"/>
            <w:r w:rsidR="00426F50">
              <w:rPr>
                <w:rFonts w:ascii="Cambria" w:hAnsi="Cambria" w:cs="Arial"/>
                <w:sz w:val="22"/>
                <w:szCs w:val="18"/>
                <w:lang w:val="el-GR"/>
              </w:rPr>
              <w:t>ναὀς</w:t>
            </w:r>
            <w:proofErr w:type="spellEnd"/>
            <w:r w:rsidRPr="00D74A76">
              <w:rPr>
                <w:rFonts w:ascii="Arial" w:hAnsi="Arial" w:cs="Arial"/>
                <w:sz w:val="22"/>
                <w:szCs w:val="18"/>
              </w:rPr>
              <w:t xml:space="preserve"> John 2:20)—not the whole temple area with their courts (</w:t>
            </w:r>
            <w:proofErr w:type="spellStart"/>
            <w:r w:rsidR="006F2598">
              <w:rPr>
                <w:rFonts w:ascii="Arial" w:hAnsi="Arial" w:cs="Arial"/>
                <w:sz w:val="22"/>
                <w:szCs w:val="18"/>
                <w:lang w:val="el-GR"/>
              </w:rPr>
              <w:t>ἱερόν</w:t>
            </w:r>
            <w:proofErr w:type="spellEnd"/>
            <w:r w:rsidRPr="00D74A76">
              <w:rPr>
                <w:rFonts w:ascii="Arial" w:hAnsi="Arial" w:cs="Arial"/>
                <w:sz w:val="22"/>
                <w:szCs w:val="18"/>
              </w:rPr>
              <w:t xml:space="preserve"> John 5:14; 7:14, etc.).  The building took 1.5 years to build, being completed in 18/17 BC.</w:t>
            </w:r>
            <w:r w:rsidRPr="00D74A76">
              <w:rPr>
                <w:rStyle w:val="FootnoteReference"/>
                <w:rFonts w:ascii="Arial" w:hAnsi="Arial" w:cs="Arial"/>
                <w:sz w:val="15"/>
                <w:szCs w:val="18"/>
              </w:rPr>
              <w:footnoteReference w:id="9"/>
            </w:r>
            <w:r w:rsidRPr="00D74A76">
              <w:rPr>
                <w:rFonts w:ascii="Arial" w:hAnsi="Arial" w:cs="Arial"/>
                <w:sz w:val="22"/>
                <w:szCs w:val="18"/>
              </w:rPr>
              <w:t xml:space="preserve">  Thus the building </w:t>
            </w:r>
            <w:r w:rsidRPr="00D74A76">
              <w:rPr>
                <w:rFonts w:ascii="Arial" w:hAnsi="Arial" w:cs="Arial"/>
                <w:i/>
                <w:sz w:val="22"/>
                <w:szCs w:val="18"/>
              </w:rPr>
              <w:t>had stood</w:t>
            </w:r>
            <w:r w:rsidRPr="00D74A76">
              <w:rPr>
                <w:rFonts w:ascii="Arial" w:hAnsi="Arial" w:cs="Arial"/>
                <w:sz w:val="22"/>
                <w:szCs w:val="18"/>
              </w:rPr>
              <w:t xml:space="preserve"> for 46 years by AD 29/30.  “Therefore, the Jews were asking Jesus how He would be able to raise in three days the temple edifice which had stood for forty-six years” (Hoehner, 42).</w:t>
            </w:r>
          </w:p>
          <w:p w14:paraId="28147378" w14:textId="77777777" w:rsidR="00EA3085" w:rsidRPr="00D74A76" w:rsidRDefault="00EA3085" w:rsidP="00EA3085">
            <w:pPr>
              <w:ind w:right="40"/>
              <w:jc w:val="left"/>
              <w:rPr>
                <w:rFonts w:ascii="Arial" w:hAnsi="Arial" w:cs="Arial"/>
                <w:sz w:val="22"/>
                <w:szCs w:val="18"/>
              </w:rPr>
            </w:pPr>
          </w:p>
        </w:tc>
      </w:tr>
      <w:tr w:rsidR="00EA3085" w:rsidRPr="00D74A76" w14:paraId="67855456" w14:textId="77777777" w:rsidTr="005C2011">
        <w:tc>
          <w:tcPr>
            <w:tcW w:w="1908" w:type="dxa"/>
          </w:tcPr>
          <w:p w14:paraId="6537D343" w14:textId="77777777" w:rsidR="00EA3085" w:rsidRPr="00D74A76" w:rsidRDefault="00EA3085" w:rsidP="00EA3085">
            <w:pPr>
              <w:ind w:right="0"/>
              <w:jc w:val="left"/>
              <w:rPr>
                <w:rFonts w:ascii="Arial" w:hAnsi="Arial" w:cs="Arial"/>
                <w:i/>
                <w:sz w:val="22"/>
                <w:szCs w:val="18"/>
              </w:rPr>
            </w:pPr>
            <w:r w:rsidRPr="00D74A76">
              <w:rPr>
                <w:rFonts w:ascii="Arial" w:hAnsi="Arial" w:cs="Arial"/>
                <w:i/>
                <w:sz w:val="22"/>
                <w:szCs w:val="18"/>
              </w:rPr>
              <w:t>About 30-years old at start of His ministry (Luke 3:21-23)</w:t>
            </w:r>
          </w:p>
        </w:tc>
        <w:tc>
          <w:tcPr>
            <w:tcW w:w="3567" w:type="dxa"/>
          </w:tcPr>
          <w:p w14:paraId="29B0B152" w14:textId="2F8FB2B3" w:rsidR="00EA3085" w:rsidRPr="00D74A76" w:rsidRDefault="005C2011" w:rsidP="00EA3085">
            <w:pPr>
              <w:ind w:right="0"/>
              <w:jc w:val="left"/>
              <w:rPr>
                <w:rFonts w:ascii="Arial" w:hAnsi="Arial" w:cs="Arial"/>
                <w:sz w:val="22"/>
                <w:szCs w:val="18"/>
              </w:rPr>
            </w:pPr>
            <w:r>
              <w:rPr>
                <w:rFonts w:ascii="Arial" w:hAnsi="Arial" w:cs="Arial"/>
                <w:sz w:val="22"/>
                <w:szCs w:val="18"/>
              </w:rPr>
              <w:t>A ministry that started in AD 26 brings Christ’s birth to 4 BC at the latest—probably 6 BC, when he would have been</w:t>
            </w:r>
            <w:r w:rsidRPr="00D74A76">
              <w:rPr>
                <w:rFonts w:ascii="Arial" w:hAnsi="Arial" w:cs="Arial"/>
                <w:sz w:val="22"/>
                <w:szCs w:val="18"/>
              </w:rPr>
              <w:t xml:space="preserve"> 32 years old.</w:t>
            </w:r>
          </w:p>
        </w:tc>
        <w:tc>
          <w:tcPr>
            <w:tcW w:w="4443" w:type="dxa"/>
          </w:tcPr>
          <w:p w14:paraId="7A8F538D" w14:textId="3A10292E" w:rsidR="00EA3085" w:rsidRPr="00D74A76" w:rsidRDefault="00507A8D" w:rsidP="00EA3085">
            <w:pPr>
              <w:ind w:right="40"/>
              <w:jc w:val="left"/>
              <w:rPr>
                <w:rFonts w:ascii="Arial" w:hAnsi="Arial" w:cs="Arial"/>
                <w:sz w:val="22"/>
                <w:szCs w:val="18"/>
              </w:rPr>
            </w:pPr>
            <w:r w:rsidRPr="00D74A76">
              <w:rPr>
                <w:rFonts w:ascii="Arial" w:hAnsi="Arial" w:cs="Arial"/>
                <w:sz w:val="22"/>
                <w:szCs w:val="18"/>
              </w:rPr>
              <w:t>Beginning his ministry</w:t>
            </w:r>
            <w:r w:rsidR="00EA3085" w:rsidRPr="00D74A76">
              <w:rPr>
                <w:rFonts w:ascii="Arial" w:hAnsi="Arial" w:cs="Arial"/>
                <w:sz w:val="22"/>
                <w:szCs w:val="18"/>
              </w:rPr>
              <w:t xml:space="preserve"> in AD 29 brings Christ’s birth back to 4 BC exactly, so that Jesus was 32-33 years old when he began his ministry.</w:t>
            </w:r>
          </w:p>
        </w:tc>
      </w:tr>
      <w:tr w:rsidR="00EA3085" w:rsidRPr="00D74A76" w14:paraId="64E6BA43" w14:textId="77777777" w:rsidTr="005C2011">
        <w:tc>
          <w:tcPr>
            <w:tcW w:w="1908" w:type="dxa"/>
          </w:tcPr>
          <w:p w14:paraId="01015ADC" w14:textId="77777777" w:rsidR="00EA3085" w:rsidRPr="00D74A76" w:rsidRDefault="00EA3085" w:rsidP="00EA3085">
            <w:pPr>
              <w:ind w:right="0"/>
              <w:jc w:val="left"/>
              <w:rPr>
                <w:rFonts w:ascii="Arial" w:hAnsi="Arial" w:cs="Arial"/>
                <w:i/>
                <w:sz w:val="22"/>
                <w:szCs w:val="18"/>
              </w:rPr>
            </w:pPr>
          </w:p>
        </w:tc>
        <w:tc>
          <w:tcPr>
            <w:tcW w:w="3567" w:type="dxa"/>
          </w:tcPr>
          <w:p w14:paraId="2C0767D0" w14:textId="77777777" w:rsidR="00EA3085" w:rsidRPr="00D74A76" w:rsidRDefault="00EA3085" w:rsidP="00EA3085">
            <w:pPr>
              <w:ind w:right="0"/>
              <w:jc w:val="left"/>
              <w:rPr>
                <w:rFonts w:ascii="Arial" w:hAnsi="Arial" w:cs="Arial"/>
                <w:sz w:val="22"/>
                <w:szCs w:val="18"/>
              </w:rPr>
            </w:pPr>
          </w:p>
        </w:tc>
        <w:tc>
          <w:tcPr>
            <w:tcW w:w="4443" w:type="dxa"/>
          </w:tcPr>
          <w:p w14:paraId="332671C1" w14:textId="77777777" w:rsidR="00EA3085" w:rsidRPr="00D74A76" w:rsidRDefault="00EA3085" w:rsidP="00EA3085">
            <w:pPr>
              <w:ind w:right="40"/>
              <w:jc w:val="left"/>
              <w:rPr>
                <w:rFonts w:ascii="Arial" w:hAnsi="Arial" w:cs="Arial"/>
                <w:sz w:val="22"/>
                <w:szCs w:val="18"/>
              </w:rPr>
            </w:pPr>
          </w:p>
        </w:tc>
      </w:tr>
      <w:tr w:rsidR="00EA3085" w:rsidRPr="00D74A76" w14:paraId="4744CBC4" w14:textId="77777777" w:rsidTr="005C2011">
        <w:tc>
          <w:tcPr>
            <w:tcW w:w="1908" w:type="dxa"/>
          </w:tcPr>
          <w:p w14:paraId="028486EE" w14:textId="77777777" w:rsidR="00EA3085" w:rsidRPr="00D74A76" w:rsidRDefault="00EA3085" w:rsidP="00EA3085">
            <w:pPr>
              <w:ind w:right="0"/>
              <w:jc w:val="left"/>
              <w:rPr>
                <w:rFonts w:ascii="Arial" w:hAnsi="Arial" w:cs="Arial"/>
                <w:i/>
                <w:sz w:val="22"/>
                <w:szCs w:val="18"/>
              </w:rPr>
            </w:pPr>
            <w:r w:rsidRPr="00D74A76">
              <w:rPr>
                <w:rFonts w:ascii="Arial" w:hAnsi="Arial" w:cs="Arial"/>
                <w:i/>
                <w:sz w:val="22"/>
                <w:szCs w:val="18"/>
              </w:rPr>
              <w:t>Proponents</w:t>
            </w:r>
          </w:p>
        </w:tc>
        <w:tc>
          <w:tcPr>
            <w:tcW w:w="3567" w:type="dxa"/>
          </w:tcPr>
          <w:p w14:paraId="31390784" w14:textId="77777777" w:rsidR="00EA3085" w:rsidRPr="00D74A76" w:rsidRDefault="00EA3085" w:rsidP="00EA3085">
            <w:pPr>
              <w:ind w:right="0"/>
              <w:jc w:val="left"/>
              <w:rPr>
                <w:rFonts w:ascii="Arial" w:hAnsi="Arial" w:cs="Arial"/>
                <w:sz w:val="22"/>
                <w:szCs w:val="18"/>
              </w:rPr>
            </w:pPr>
            <w:r w:rsidRPr="00D74A76">
              <w:rPr>
                <w:rFonts w:ascii="Arial" w:hAnsi="Arial" w:cs="Arial"/>
                <w:sz w:val="22"/>
                <w:szCs w:val="18"/>
              </w:rPr>
              <w:t>Elwell &amp; Yarbrough</w:t>
            </w:r>
            <w:r w:rsidRPr="00D74A76">
              <w:rPr>
                <w:rStyle w:val="FootnoteReference"/>
                <w:rFonts w:ascii="Arial" w:hAnsi="Arial" w:cs="Arial"/>
                <w:sz w:val="15"/>
                <w:szCs w:val="18"/>
              </w:rPr>
              <w:footnoteReference w:id="10"/>
            </w:r>
          </w:p>
        </w:tc>
        <w:tc>
          <w:tcPr>
            <w:tcW w:w="4443" w:type="dxa"/>
          </w:tcPr>
          <w:p w14:paraId="73E22F7D" w14:textId="77777777" w:rsidR="00EA3085" w:rsidRPr="00D74A76" w:rsidRDefault="00EA3085" w:rsidP="00EA3085">
            <w:pPr>
              <w:ind w:right="40"/>
              <w:jc w:val="left"/>
              <w:rPr>
                <w:rFonts w:ascii="Arial" w:hAnsi="Arial" w:cs="Arial"/>
                <w:i/>
                <w:sz w:val="22"/>
                <w:szCs w:val="18"/>
              </w:rPr>
            </w:pPr>
            <w:r w:rsidRPr="00D74A76">
              <w:rPr>
                <w:rFonts w:ascii="Arial" w:hAnsi="Arial" w:cs="Arial"/>
                <w:sz w:val="22"/>
                <w:szCs w:val="18"/>
              </w:rPr>
              <w:t>Hoehner</w:t>
            </w:r>
            <w:r w:rsidRPr="00D74A76">
              <w:rPr>
                <w:rStyle w:val="FootnoteReference"/>
                <w:rFonts w:ascii="Arial" w:hAnsi="Arial" w:cs="Arial"/>
                <w:sz w:val="15"/>
                <w:szCs w:val="18"/>
              </w:rPr>
              <w:footnoteReference w:id="11"/>
            </w:r>
          </w:p>
        </w:tc>
      </w:tr>
    </w:tbl>
    <w:p w14:paraId="3549F3B3" w14:textId="77777777" w:rsidR="00EA3085" w:rsidRPr="00935EC6" w:rsidRDefault="00EA3085" w:rsidP="00EA3085">
      <w:pPr>
        <w:pStyle w:val="Heading1"/>
        <w:ind w:right="-10"/>
        <w:rPr>
          <w:rFonts w:ascii="Arial" w:hAnsi="Arial" w:cs="Arial"/>
          <w:sz w:val="28"/>
          <w:szCs w:val="16"/>
        </w:rPr>
      </w:pPr>
      <w:r w:rsidRPr="00935EC6">
        <w:rPr>
          <w:rFonts w:ascii="Arial" w:hAnsi="Arial" w:cs="Arial"/>
          <w:sz w:val="28"/>
          <w:szCs w:val="16"/>
        </w:rPr>
        <w:t>Conclusion</w:t>
      </w:r>
    </w:p>
    <w:p w14:paraId="7116D72B" w14:textId="77777777" w:rsidR="00EA3085" w:rsidRPr="00D74A76" w:rsidRDefault="00EA3085" w:rsidP="00EA3085">
      <w:pPr>
        <w:ind w:right="-10"/>
        <w:rPr>
          <w:rFonts w:ascii="Arial" w:hAnsi="Arial" w:cs="Arial"/>
          <w:sz w:val="10"/>
          <w:szCs w:val="4"/>
        </w:rPr>
      </w:pPr>
    </w:p>
    <w:p w14:paraId="14496EDB" w14:textId="4E7B6C19" w:rsidR="00EA3085" w:rsidRPr="00D74A76" w:rsidRDefault="00EA3085" w:rsidP="00EA3085">
      <w:pPr>
        <w:ind w:left="450" w:right="-10"/>
        <w:rPr>
          <w:rFonts w:ascii="Arial" w:hAnsi="Arial" w:cs="Arial"/>
          <w:sz w:val="22"/>
          <w:szCs w:val="18"/>
        </w:rPr>
      </w:pPr>
      <w:r w:rsidRPr="00D74A76">
        <w:rPr>
          <w:rFonts w:ascii="Arial" w:hAnsi="Arial" w:cs="Arial"/>
          <w:sz w:val="22"/>
          <w:szCs w:val="18"/>
        </w:rPr>
        <w:t xml:space="preserve">Issues 2, 3, </w:t>
      </w:r>
      <w:r w:rsidR="006F2598">
        <w:rPr>
          <w:rFonts w:ascii="Arial" w:hAnsi="Arial" w:cs="Arial"/>
          <w:sz w:val="22"/>
          <w:szCs w:val="18"/>
          <w:lang w:val="el-GR"/>
        </w:rPr>
        <w:t>and</w:t>
      </w:r>
      <w:r w:rsidRPr="00D74A76">
        <w:rPr>
          <w:rFonts w:ascii="Arial" w:hAnsi="Arial" w:cs="Arial"/>
          <w:sz w:val="22"/>
          <w:szCs w:val="18"/>
        </w:rPr>
        <w:t xml:space="preserve"> 4 above seem inconclusive for both the AD 30 and AD 33 views. However, based on the </w:t>
      </w:r>
      <w:proofErr w:type="spellStart"/>
      <w:r w:rsidR="006F2598">
        <w:rPr>
          <w:rFonts w:ascii="Arial" w:hAnsi="Arial" w:cs="Arial"/>
          <w:sz w:val="22"/>
          <w:szCs w:val="18"/>
          <w:lang w:val="el-GR"/>
        </w:rPr>
        <w:t>explicit</w:t>
      </w:r>
      <w:proofErr w:type="spellEnd"/>
      <w:r w:rsidRPr="00D74A76">
        <w:rPr>
          <w:rFonts w:ascii="Arial" w:hAnsi="Arial" w:cs="Arial"/>
          <w:sz w:val="22"/>
          <w:szCs w:val="18"/>
        </w:rPr>
        <w:t xml:space="preserve"> reference to </w:t>
      </w:r>
      <w:proofErr w:type="spellStart"/>
      <w:r w:rsidR="006F2598">
        <w:rPr>
          <w:rFonts w:ascii="Arial" w:hAnsi="Arial" w:cs="Arial"/>
          <w:sz w:val="22"/>
          <w:szCs w:val="18"/>
          <w:lang w:val="el-GR"/>
        </w:rPr>
        <w:t>Tiberius's</w:t>
      </w:r>
      <w:proofErr w:type="spellEnd"/>
      <w:r w:rsidR="006F2598">
        <w:rPr>
          <w:rFonts w:ascii="Arial" w:hAnsi="Arial" w:cs="Arial"/>
          <w:sz w:val="22"/>
          <w:szCs w:val="18"/>
          <w:lang w:val="el-GR"/>
        </w:rPr>
        <w:t xml:space="preserve"> </w:t>
      </w:r>
      <w:proofErr w:type="spellStart"/>
      <w:r w:rsidR="006F2598">
        <w:rPr>
          <w:rFonts w:ascii="Arial" w:hAnsi="Arial" w:cs="Arial"/>
          <w:sz w:val="22"/>
          <w:szCs w:val="18"/>
          <w:lang w:val="el-GR"/>
        </w:rPr>
        <w:t>15th</w:t>
      </w:r>
      <w:proofErr w:type="spellEnd"/>
      <w:r w:rsidR="006F2598">
        <w:rPr>
          <w:rFonts w:ascii="Arial" w:hAnsi="Arial" w:cs="Arial"/>
          <w:sz w:val="22"/>
          <w:szCs w:val="18"/>
          <w:lang w:val="el-GR"/>
        </w:rPr>
        <w:t xml:space="preserve"> </w:t>
      </w:r>
      <w:proofErr w:type="spellStart"/>
      <w:r w:rsidR="006F2598">
        <w:rPr>
          <w:rFonts w:ascii="Arial" w:hAnsi="Arial" w:cs="Arial"/>
          <w:sz w:val="22"/>
          <w:szCs w:val="18"/>
          <w:lang w:val="el-GR"/>
        </w:rPr>
        <w:t>year</w:t>
      </w:r>
      <w:proofErr w:type="spellEnd"/>
      <w:r w:rsidRPr="00D74A76">
        <w:rPr>
          <w:rFonts w:ascii="Arial" w:hAnsi="Arial" w:cs="Arial"/>
          <w:sz w:val="22"/>
          <w:szCs w:val="18"/>
        </w:rPr>
        <w:t xml:space="preserve"> (issue #1), the AD 33 date </w:t>
      </w:r>
      <w:r w:rsidR="006F2598">
        <w:rPr>
          <w:rFonts w:ascii="Arial" w:hAnsi="Arial" w:cs="Arial"/>
          <w:sz w:val="22"/>
          <w:szCs w:val="18"/>
          <w:lang w:val="el-GR"/>
        </w:rPr>
        <w:t>has</w:t>
      </w:r>
      <w:r w:rsidRPr="00D74A76">
        <w:rPr>
          <w:rFonts w:ascii="Arial" w:hAnsi="Arial" w:cs="Arial"/>
          <w:sz w:val="22"/>
          <w:szCs w:val="18"/>
        </w:rPr>
        <w:t xml:space="preserve"> the most merit. This would argue that Jesus was crucified on Friday, 3 April, </w:t>
      </w:r>
      <w:r w:rsidR="006F2598">
        <w:rPr>
          <w:rFonts w:ascii="Arial" w:hAnsi="Arial" w:cs="Arial"/>
          <w:sz w:val="22"/>
          <w:szCs w:val="18"/>
          <w:lang w:val="el-GR"/>
        </w:rPr>
        <w:t>Α</w:t>
      </w:r>
      <w:r w:rsidRPr="00D74A76">
        <w:rPr>
          <w:rFonts w:ascii="Arial" w:hAnsi="Arial" w:cs="Arial"/>
          <w:sz w:val="22"/>
          <w:szCs w:val="18"/>
        </w:rPr>
        <w:t>D 33.</w:t>
      </w:r>
    </w:p>
    <w:p w14:paraId="294EA5E4" w14:textId="4BA011FD" w:rsidR="00EA3085" w:rsidRPr="00D74A76" w:rsidRDefault="00EA3085" w:rsidP="00C54264">
      <w:pPr>
        <w:tabs>
          <w:tab w:val="left" w:pos="3140"/>
          <w:tab w:val="left" w:pos="7640"/>
        </w:tabs>
        <w:rPr>
          <w:rFonts w:ascii="Arial" w:hAnsi="Arial" w:cs="Arial"/>
          <w:sz w:val="21"/>
          <w:szCs w:val="18"/>
        </w:rPr>
      </w:pPr>
    </w:p>
    <w:sectPr w:rsidR="00EA3085" w:rsidRPr="00D74A76" w:rsidSect="00F341A1">
      <w:headerReference w:type="default" r:id="rId21"/>
      <w:footerReference w:type="default" r:id="rId22"/>
      <w:pgSz w:w="11880" w:h="16820"/>
      <w:pgMar w:top="720" w:right="1022" w:bottom="720" w:left="1238" w:header="720" w:footer="720" w:gutter="0"/>
      <w:pgNumType w:fmt="lowerLetter" w:start="2"/>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5AE0BE" w14:textId="77777777" w:rsidR="00EA4381" w:rsidRDefault="00EA4381">
      <w:r>
        <w:separator/>
      </w:r>
    </w:p>
  </w:endnote>
  <w:endnote w:type="continuationSeparator" w:id="0">
    <w:p w14:paraId="36C31233" w14:textId="77777777" w:rsidR="00EA4381" w:rsidRDefault="00EA43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ew York">
    <w:altName w:val="Times New Roman"/>
    <w:panose1 w:val="020B0604020202020204"/>
    <w:charset w:val="4D"/>
    <w:family w:val="roman"/>
    <w:notTrueType/>
    <w:pitch w:val="variable"/>
    <w:sig w:usb0="00000003" w:usb1="00000000" w:usb2="00000000" w:usb3="00000000" w:csb0="00000001" w:csb1="00000000"/>
  </w:font>
  <w:font w:name="Times">
    <w:altName w:val="Times New Roman"/>
    <w:panose1 w:val="0000050000000002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neva">
    <w:panose1 w:val="020B0503030404040204"/>
    <w:charset w:val="00"/>
    <w:family w:val="swiss"/>
    <w:pitch w:val="variable"/>
    <w:sig w:usb0="E00002FF" w:usb1="5200205F" w:usb2="00A0C000" w:usb3="00000000" w:csb0="0000019F" w:csb1="00000000"/>
  </w:font>
  <w:font w:name="Lucida Grande">
    <w:panose1 w:val="020B0600040502020204"/>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AE19D" w14:textId="32680460" w:rsidR="009340B3" w:rsidRPr="0010129D" w:rsidRDefault="00551999" w:rsidP="00F341A1">
    <w:pPr>
      <w:pStyle w:val="Footer"/>
      <w:jc w:val="right"/>
      <w:rPr>
        <w:rFonts w:ascii="Arial" w:hAnsi="Arial" w:cs="Arial"/>
        <w:sz w:val="16"/>
      </w:rPr>
    </w:pPr>
    <w:r w:rsidRPr="0010129D">
      <w:rPr>
        <w:rFonts w:ascii="Arial" w:hAnsi="Arial" w:cs="Arial"/>
        <w:sz w:val="16"/>
      </w:rPr>
      <w:fldChar w:fldCharType="begin"/>
    </w:r>
    <w:r w:rsidRPr="0010129D">
      <w:rPr>
        <w:rFonts w:ascii="Arial" w:hAnsi="Arial" w:cs="Arial"/>
        <w:sz w:val="16"/>
      </w:rPr>
      <w:instrText xml:space="preserve"> TIME \@ "d-MMM-yy" </w:instrText>
    </w:r>
    <w:r w:rsidRPr="0010129D">
      <w:rPr>
        <w:rFonts w:ascii="Arial" w:hAnsi="Arial" w:cs="Arial"/>
        <w:sz w:val="16"/>
      </w:rPr>
      <w:fldChar w:fldCharType="separate"/>
    </w:r>
    <w:r w:rsidR="009C1612">
      <w:rPr>
        <w:rFonts w:ascii="Arial" w:hAnsi="Arial" w:cs="Arial"/>
        <w:noProof/>
        <w:sz w:val="16"/>
      </w:rPr>
      <w:t>2-Feb-25</w:t>
    </w:r>
    <w:r w:rsidRPr="0010129D">
      <w:rPr>
        <w:rFonts w:ascii="Arial" w:hAnsi="Arial" w:cs="Arial"/>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30F7FE" w14:textId="77777777" w:rsidR="00EA4381" w:rsidRDefault="00EA4381">
      <w:r>
        <w:separator/>
      </w:r>
    </w:p>
  </w:footnote>
  <w:footnote w:type="continuationSeparator" w:id="0">
    <w:p w14:paraId="5CF61A3A" w14:textId="77777777" w:rsidR="00EA4381" w:rsidRDefault="00EA4381">
      <w:r>
        <w:continuationSeparator/>
      </w:r>
    </w:p>
  </w:footnote>
  <w:footnote w:id="1">
    <w:p w14:paraId="72FAFCA7" w14:textId="77777777" w:rsidR="00EB4E8D" w:rsidRPr="00D74A76" w:rsidRDefault="00EB4E8D" w:rsidP="000B4FDC">
      <w:pPr>
        <w:pStyle w:val="FootnoteText"/>
        <w:widowControl w:val="0"/>
        <w:ind w:right="90"/>
        <w:jc w:val="left"/>
        <w:rPr>
          <w:rFonts w:ascii="Arial" w:hAnsi="Arial" w:cs="Arial"/>
          <w:sz w:val="18"/>
        </w:rPr>
      </w:pPr>
      <w:r w:rsidRPr="00D74A76">
        <w:rPr>
          <w:rStyle w:val="FootnoteReference"/>
          <w:rFonts w:ascii="Arial" w:hAnsi="Arial" w:cs="Arial"/>
          <w:sz w:val="14"/>
        </w:rPr>
        <w:footnoteRef/>
      </w:r>
      <w:r w:rsidRPr="00D74A76">
        <w:rPr>
          <w:rFonts w:ascii="Arial" w:hAnsi="Arial" w:cs="Arial"/>
          <w:sz w:val="18"/>
        </w:rPr>
        <w:t xml:space="preserve">A tilda (~) means </w:t>
      </w:r>
      <w:r w:rsidRPr="00D74A76">
        <w:rPr>
          <w:rFonts w:ascii="Arial" w:hAnsi="Arial" w:cs="Arial"/>
          <w:i/>
          <w:sz w:val="18"/>
        </w:rPr>
        <w:t>one</w:t>
      </w:r>
      <w:r w:rsidRPr="00D74A76">
        <w:rPr>
          <w:rFonts w:ascii="Arial" w:hAnsi="Arial" w:cs="Arial"/>
          <w:sz w:val="18"/>
        </w:rPr>
        <w:t xml:space="preserve"> point within a range of dates, but a hyphen (-) means </w:t>
      </w:r>
      <w:r w:rsidRPr="00D74A76">
        <w:rPr>
          <w:rFonts w:ascii="Arial" w:hAnsi="Arial" w:cs="Arial"/>
          <w:i/>
          <w:sz w:val="18"/>
        </w:rPr>
        <w:t>all</w:t>
      </w:r>
      <w:r w:rsidRPr="00D74A76">
        <w:rPr>
          <w:rFonts w:ascii="Arial" w:hAnsi="Arial" w:cs="Arial"/>
          <w:sz w:val="18"/>
        </w:rPr>
        <w:t xml:space="preserve"> the dates between dates noted.</w:t>
      </w:r>
    </w:p>
  </w:footnote>
  <w:footnote w:id="2">
    <w:p w14:paraId="21BB793F" w14:textId="77777777" w:rsidR="00EB4E8D" w:rsidRPr="00D74A76" w:rsidRDefault="00EB4E8D" w:rsidP="000B4FDC">
      <w:pPr>
        <w:pStyle w:val="FootnoteText"/>
        <w:widowControl w:val="0"/>
        <w:ind w:right="90"/>
        <w:jc w:val="left"/>
        <w:rPr>
          <w:rFonts w:ascii="Arial" w:hAnsi="Arial" w:cs="Arial"/>
          <w:sz w:val="18"/>
        </w:rPr>
      </w:pPr>
      <w:r w:rsidRPr="00D74A76">
        <w:rPr>
          <w:rStyle w:val="FootnoteReference"/>
          <w:rFonts w:ascii="Arial" w:hAnsi="Arial" w:cs="Arial"/>
          <w:sz w:val="14"/>
        </w:rPr>
        <w:footnoteRef/>
      </w:r>
      <w:r w:rsidRPr="00D74A76">
        <w:rPr>
          <w:rFonts w:ascii="Arial" w:hAnsi="Arial" w:cs="Arial"/>
          <w:sz w:val="18"/>
        </w:rPr>
        <w:t>Galatians 1:17 implies that the Arabia visit was brief so most of this time Paul ministered in Damascus.</w:t>
      </w:r>
    </w:p>
  </w:footnote>
  <w:footnote w:id="3">
    <w:p w14:paraId="302732FD" w14:textId="77777777" w:rsidR="00EB4E8D" w:rsidRPr="00D74A76" w:rsidRDefault="00EB4E8D" w:rsidP="000B4FDC">
      <w:pPr>
        <w:pStyle w:val="FootnoteText"/>
        <w:widowControl w:val="0"/>
        <w:ind w:right="90"/>
        <w:jc w:val="left"/>
        <w:rPr>
          <w:rFonts w:ascii="Arial" w:hAnsi="Arial" w:cs="Arial"/>
          <w:sz w:val="18"/>
        </w:rPr>
      </w:pPr>
      <w:r w:rsidRPr="00D74A76">
        <w:rPr>
          <w:rStyle w:val="FootnoteReference"/>
          <w:rFonts w:ascii="Arial" w:hAnsi="Arial" w:cs="Arial"/>
          <w:sz w:val="14"/>
        </w:rPr>
        <w:footnoteRef/>
      </w:r>
      <w:r w:rsidRPr="00D74A76">
        <w:rPr>
          <w:rFonts w:ascii="Arial" w:hAnsi="Arial" w:cs="Arial"/>
          <w:sz w:val="18"/>
        </w:rPr>
        <w:t>Paul was trained in Jersulem, so the visits on this chart refer only to those after his belief in Christ.  This “first” Jerusalem visit was to establish contact with Peter and lasted only 15 days (Gal. 1:18-19).  However, a problem exists here: did he see only Peter and James (Gal. 1:18-19) or all the apostles (Acts 9:27)?</w:t>
      </w:r>
    </w:p>
  </w:footnote>
  <w:footnote w:id="4">
    <w:p w14:paraId="6ADBEA3A" w14:textId="77777777" w:rsidR="00EB4E8D" w:rsidRPr="00D74A76" w:rsidRDefault="00EB4E8D" w:rsidP="000B4FDC">
      <w:pPr>
        <w:pStyle w:val="FootnoteText"/>
        <w:widowControl w:val="0"/>
        <w:ind w:right="90"/>
        <w:jc w:val="left"/>
        <w:rPr>
          <w:rFonts w:ascii="Arial" w:hAnsi="Arial" w:cs="Arial"/>
          <w:sz w:val="18"/>
        </w:rPr>
      </w:pPr>
      <w:r w:rsidRPr="00D74A76">
        <w:rPr>
          <w:rStyle w:val="FootnoteReference"/>
          <w:rFonts w:ascii="Arial" w:hAnsi="Arial" w:cs="Arial"/>
          <w:sz w:val="14"/>
        </w:rPr>
        <w:footnoteRef/>
      </w:r>
      <w:r w:rsidRPr="00D74A76">
        <w:rPr>
          <w:rFonts w:ascii="Arial" w:hAnsi="Arial" w:cs="Arial"/>
          <w:sz w:val="18"/>
        </w:rPr>
        <w:t>Paul was ministering in Antioch for an entire year (Acts 11:25-26) prior to the famine visit (vv. 27-30).</w:t>
      </w:r>
    </w:p>
  </w:footnote>
  <w:footnote w:id="5">
    <w:p w14:paraId="11B59681" w14:textId="77777777" w:rsidR="00EB4E8D" w:rsidRPr="00D74A76" w:rsidRDefault="00EB4E8D" w:rsidP="000B4FDC">
      <w:pPr>
        <w:pStyle w:val="FootnoteText"/>
        <w:widowControl w:val="0"/>
        <w:ind w:right="90"/>
        <w:jc w:val="left"/>
        <w:rPr>
          <w:rFonts w:ascii="Arial" w:hAnsi="Arial" w:cs="Arial"/>
          <w:sz w:val="18"/>
        </w:rPr>
      </w:pPr>
      <w:r w:rsidRPr="00D74A76">
        <w:rPr>
          <w:rStyle w:val="FootnoteReference"/>
          <w:rFonts w:ascii="Arial" w:hAnsi="Arial" w:cs="Arial"/>
          <w:sz w:val="14"/>
        </w:rPr>
        <w:footnoteRef/>
      </w:r>
      <w:r w:rsidRPr="00D74A76">
        <w:rPr>
          <w:rFonts w:ascii="Arial" w:hAnsi="Arial" w:cs="Arial"/>
          <w:sz w:val="18"/>
        </w:rPr>
        <w:t>Luke uses the general statement “It was about this time…” (12:1) as he does not follow a strict chronology here.  Chronologically, Acts 12 (in Jerusalem) actually precedes Acts 11 (the famine visit from Antioch to Jerusalem).</w:t>
      </w:r>
    </w:p>
  </w:footnote>
  <w:footnote w:id="6">
    <w:p w14:paraId="7E5B87D6" w14:textId="77777777" w:rsidR="00EB4E8D" w:rsidRPr="00D74A76" w:rsidRDefault="00EB4E8D" w:rsidP="000B4FDC">
      <w:pPr>
        <w:pStyle w:val="FootnoteText"/>
        <w:ind w:right="90"/>
        <w:jc w:val="left"/>
        <w:rPr>
          <w:rFonts w:ascii="Arial" w:hAnsi="Arial" w:cs="Arial"/>
          <w:sz w:val="18"/>
        </w:rPr>
      </w:pPr>
      <w:r w:rsidRPr="00D74A76">
        <w:rPr>
          <w:rStyle w:val="FootnoteReference"/>
          <w:rFonts w:ascii="Arial" w:hAnsi="Arial" w:cs="Arial"/>
          <w:sz w:val="14"/>
        </w:rPr>
        <w:footnoteRef/>
      </w:r>
      <w:r w:rsidRPr="00D74A76">
        <w:rPr>
          <w:rFonts w:ascii="Arial" w:hAnsi="Arial" w:cs="Arial"/>
          <w:sz w:val="18"/>
        </w:rPr>
        <w:t xml:space="preserve"> A problem with this chronology is reconciling Paul’s 14-year lapse from visiting Jerusalem a second time (Gal. 2:1).  If this second visit is the famine visit (Acts 11:27-30), this would be either: (a) 13 years since his conversion in AD 35 (more likely) or (b) 10 years since his first post-conversion Jerusalem visit in AD 37.  Neither case adds up to 14.</w:t>
      </w:r>
    </w:p>
  </w:footnote>
  <w:footnote w:id="7">
    <w:p w14:paraId="602E8021" w14:textId="77777777" w:rsidR="00EA3085" w:rsidRPr="00D74A76" w:rsidRDefault="00EA3085" w:rsidP="00EA3085">
      <w:pPr>
        <w:pStyle w:val="FootnoteText"/>
        <w:rPr>
          <w:rFonts w:ascii="Arial" w:hAnsi="Arial" w:cs="Arial"/>
        </w:rPr>
      </w:pPr>
      <w:r w:rsidRPr="00D74A76">
        <w:rPr>
          <w:rStyle w:val="FootnoteReference"/>
          <w:rFonts w:ascii="Arial" w:hAnsi="Arial" w:cs="Arial"/>
        </w:rPr>
        <w:footnoteRef/>
      </w:r>
      <w:r w:rsidRPr="00D74A76">
        <w:rPr>
          <w:rFonts w:ascii="Arial" w:hAnsi="Arial" w:cs="Arial"/>
        </w:rPr>
        <w:t xml:space="preserve"> Harold W. Hoehner, </w:t>
      </w:r>
      <w:r w:rsidRPr="00D74A76">
        <w:rPr>
          <w:rFonts w:ascii="Arial" w:hAnsi="Arial" w:cs="Arial"/>
          <w:i/>
        </w:rPr>
        <w:t>Chronological Aspects of the Life of Christ</w:t>
      </w:r>
      <w:r w:rsidRPr="00D74A76">
        <w:rPr>
          <w:rFonts w:ascii="Arial" w:hAnsi="Arial" w:cs="Arial"/>
        </w:rPr>
        <w:t xml:space="preserve"> (Grand Rapids: Zondervan, 1977), 95.</w:t>
      </w:r>
    </w:p>
  </w:footnote>
  <w:footnote w:id="8">
    <w:p w14:paraId="72F65125" w14:textId="77777777" w:rsidR="00EA3085" w:rsidRPr="00D74A76" w:rsidRDefault="00EA3085" w:rsidP="00EA3085">
      <w:pPr>
        <w:pStyle w:val="FootnoteText"/>
        <w:rPr>
          <w:rFonts w:ascii="Arial" w:hAnsi="Arial" w:cs="Arial"/>
        </w:rPr>
      </w:pPr>
      <w:r w:rsidRPr="00D74A76">
        <w:rPr>
          <w:rStyle w:val="FootnoteReference"/>
          <w:rFonts w:ascii="Arial" w:hAnsi="Arial" w:cs="Arial"/>
        </w:rPr>
        <w:footnoteRef/>
      </w:r>
      <w:r w:rsidRPr="00D74A76">
        <w:rPr>
          <w:rFonts w:ascii="Arial" w:hAnsi="Arial" w:cs="Arial"/>
        </w:rPr>
        <w:t xml:space="preserve"> See several sources cited by Hoehner, 100, n. 34.</w:t>
      </w:r>
    </w:p>
  </w:footnote>
  <w:footnote w:id="9">
    <w:p w14:paraId="6E93EC81" w14:textId="77777777" w:rsidR="00EA3085" w:rsidRPr="00D74A76" w:rsidRDefault="00EA3085" w:rsidP="00EA3085">
      <w:pPr>
        <w:pStyle w:val="FootnoteText"/>
        <w:rPr>
          <w:rFonts w:ascii="Arial" w:hAnsi="Arial" w:cs="Arial"/>
        </w:rPr>
      </w:pPr>
      <w:r w:rsidRPr="00D74A76">
        <w:rPr>
          <w:rStyle w:val="FootnoteReference"/>
          <w:rFonts w:ascii="Arial" w:hAnsi="Arial" w:cs="Arial"/>
        </w:rPr>
        <w:footnoteRef/>
      </w:r>
      <w:r w:rsidRPr="00D74A76">
        <w:rPr>
          <w:rFonts w:ascii="Arial" w:hAnsi="Arial" w:cs="Arial"/>
        </w:rPr>
        <w:t xml:space="preserve"> Josephus </w:t>
      </w:r>
      <w:r w:rsidRPr="00D74A76">
        <w:rPr>
          <w:rFonts w:ascii="Arial" w:hAnsi="Arial" w:cs="Arial"/>
          <w:i/>
        </w:rPr>
        <w:t>Ant.</w:t>
      </w:r>
      <w:r w:rsidRPr="00D74A76">
        <w:rPr>
          <w:rFonts w:ascii="Arial" w:hAnsi="Arial" w:cs="Arial"/>
        </w:rPr>
        <w:t xml:space="preserve"> 15.11.5</w:t>
      </w:r>
    </w:p>
  </w:footnote>
  <w:footnote w:id="10">
    <w:p w14:paraId="3BE4F8A4" w14:textId="77777777" w:rsidR="00EA3085" w:rsidRPr="00D74A76" w:rsidRDefault="00EA3085" w:rsidP="00EA3085">
      <w:pPr>
        <w:pStyle w:val="FootnoteText"/>
        <w:rPr>
          <w:rFonts w:ascii="Arial" w:hAnsi="Arial" w:cs="Arial"/>
        </w:rPr>
      </w:pPr>
      <w:r w:rsidRPr="00D74A76">
        <w:rPr>
          <w:rStyle w:val="FootnoteReference"/>
          <w:rFonts w:ascii="Arial" w:hAnsi="Arial" w:cs="Arial"/>
        </w:rPr>
        <w:footnoteRef/>
      </w:r>
      <w:r w:rsidRPr="00D74A76">
        <w:rPr>
          <w:rFonts w:ascii="Arial" w:hAnsi="Arial" w:cs="Arial"/>
        </w:rPr>
        <w:t xml:space="preserve"> Walter A. Elwell and Robert W. Yarbrough, </w:t>
      </w:r>
      <w:r w:rsidRPr="00D74A76">
        <w:rPr>
          <w:rFonts w:ascii="Arial" w:hAnsi="Arial" w:cs="Arial"/>
          <w:i/>
        </w:rPr>
        <w:t>Encountering the NT</w:t>
      </w:r>
      <w:r w:rsidRPr="00D74A76">
        <w:rPr>
          <w:rFonts w:ascii="Arial" w:hAnsi="Arial" w:cs="Arial"/>
        </w:rPr>
        <w:t>, 2d ed. (Grand Rapids: Baker, 2005), 119.</w:t>
      </w:r>
    </w:p>
  </w:footnote>
  <w:footnote w:id="11">
    <w:p w14:paraId="5A237515" w14:textId="5979AD0C" w:rsidR="00EA3085" w:rsidRPr="00D74A76" w:rsidRDefault="00EA3085" w:rsidP="00EA3085">
      <w:pPr>
        <w:pStyle w:val="FootnoteText"/>
        <w:rPr>
          <w:rFonts w:ascii="Arial" w:hAnsi="Arial" w:cs="Arial"/>
        </w:rPr>
      </w:pPr>
      <w:r w:rsidRPr="00D74A76">
        <w:rPr>
          <w:rStyle w:val="FootnoteReference"/>
          <w:rFonts w:ascii="Arial" w:hAnsi="Arial" w:cs="Arial"/>
        </w:rPr>
        <w:footnoteRef/>
      </w:r>
      <w:r w:rsidRPr="00D74A76">
        <w:rPr>
          <w:rFonts w:ascii="Arial" w:hAnsi="Arial" w:cs="Arial"/>
        </w:rPr>
        <w:t xml:space="preserve"> See footnote </w:t>
      </w:r>
      <w:r w:rsidR="00181F1D" w:rsidRPr="00D74A76">
        <w:rPr>
          <w:rFonts w:ascii="Arial" w:hAnsi="Arial" w:cs="Arial"/>
        </w:rPr>
        <w:t>7</w:t>
      </w:r>
      <w:r w:rsidRPr="00D74A76">
        <w:rPr>
          <w:rFonts w:ascii="Arial" w:hAnsi="Arial" w:cs="Arial"/>
        </w:rPr>
        <w:t xml:space="preserve"> above.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20F627" w14:textId="77777777" w:rsidR="00EB4E8D" w:rsidRDefault="00EB4E8D">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176</w:t>
    </w:r>
    <w:r>
      <w:rPr>
        <w:rStyle w:val="PageNumber"/>
      </w:rPr>
      <w:fldChar w:fldCharType="end"/>
    </w:r>
  </w:p>
  <w:p w14:paraId="579002D2" w14:textId="77777777" w:rsidR="00EB4E8D" w:rsidRDefault="00EB4E8D">
    <w:pPr>
      <w:pStyle w:val="Header"/>
      <w:widowControl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7CBB1" w14:textId="77777777" w:rsidR="00EB4E8D" w:rsidRPr="009C1612" w:rsidRDefault="00EB4E8D">
    <w:pPr>
      <w:pStyle w:val="Header"/>
      <w:framePr w:w="576" w:wrap="around" w:vAnchor="page" w:hAnchor="page" w:x="10505" w:y="721"/>
      <w:widowControl w:val="0"/>
      <w:jc w:val="right"/>
      <w:rPr>
        <w:rStyle w:val="PageNumber"/>
        <w:rFonts w:ascii="Arial" w:hAnsi="Arial" w:cs="Arial"/>
        <w:i/>
        <w:iCs/>
        <w:u w:val="single"/>
      </w:rPr>
    </w:pPr>
    <w:r w:rsidRPr="009C1612">
      <w:rPr>
        <w:rStyle w:val="PageNumber"/>
        <w:rFonts w:ascii="Arial" w:hAnsi="Arial" w:cs="Arial"/>
        <w:i/>
        <w:iCs/>
        <w:u w:val="single"/>
      </w:rPr>
      <w:fldChar w:fldCharType="begin"/>
    </w:r>
    <w:r w:rsidRPr="009C1612">
      <w:rPr>
        <w:rStyle w:val="PageNumber"/>
        <w:rFonts w:ascii="Arial" w:hAnsi="Arial" w:cs="Arial"/>
        <w:i/>
        <w:iCs/>
        <w:u w:val="single"/>
      </w:rPr>
      <w:instrText xml:space="preserve">PAGE  </w:instrText>
    </w:r>
    <w:r w:rsidRPr="009C1612">
      <w:rPr>
        <w:rStyle w:val="PageNumber"/>
        <w:rFonts w:ascii="Arial" w:hAnsi="Arial" w:cs="Arial"/>
        <w:i/>
        <w:iCs/>
        <w:u w:val="single"/>
      </w:rPr>
      <w:fldChar w:fldCharType="separate"/>
    </w:r>
    <w:r w:rsidRPr="009C1612">
      <w:rPr>
        <w:rStyle w:val="PageNumber"/>
        <w:rFonts w:ascii="Arial" w:hAnsi="Arial" w:cs="Arial"/>
        <w:i/>
        <w:iCs/>
        <w:noProof/>
        <w:u w:val="single"/>
      </w:rPr>
      <w:t>38</w:t>
    </w:r>
    <w:r w:rsidRPr="009C1612">
      <w:rPr>
        <w:rStyle w:val="PageNumber"/>
        <w:rFonts w:ascii="Arial" w:hAnsi="Arial" w:cs="Arial"/>
        <w:i/>
        <w:iCs/>
        <w:u w:val="single"/>
      </w:rPr>
      <w:fldChar w:fldCharType="end"/>
    </w:r>
  </w:p>
  <w:p w14:paraId="1DADF7F4" w14:textId="47CA60BB" w:rsidR="00EB4E8D" w:rsidRPr="009C1612" w:rsidRDefault="00EB4E8D">
    <w:pPr>
      <w:pStyle w:val="Header"/>
      <w:widowControl w:val="0"/>
      <w:tabs>
        <w:tab w:val="clear" w:pos="4320"/>
        <w:tab w:val="clear" w:pos="8640"/>
        <w:tab w:val="center" w:pos="4780"/>
        <w:tab w:val="right" w:pos="9630"/>
      </w:tabs>
      <w:ind w:right="-864"/>
      <w:rPr>
        <w:rFonts w:ascii="Arial" w:hAnsi="Arial" w:cs="Arial"/>
        <w:i/>
        <w:iCs/>
        <w:u w:val="single"/>
      </w:rPr>
    </w:pPr>
    <w:r w:rsidRPr="009C1612">
      <w:rPr>
        <w:rFonts w:ascii="Arial" w:hAnsi="Arial" w:cs="Arial"/>
        <w:i/>
        <w:iCs/>
        <w:u w:val="single"/>
      </w:rPr>
      <w:t>Dr. Rick Griffith</w:t>
    </w:r>
    <w:r w:rsidRPr="009C1612">
      <w:rPr>
        <w:rFonts w:ascii="Arial" w:hAnsi="Arial" w:cs="Arial"/>
        <w:i/>
        <w:iCs/>
        <w:u w:val="single"/>
      </w:rPr>
      <w:tab/>
      <w:t>New Testament Survey: NT Chronology</w:t>
    </w:r>
    <w:r w:rsidRPr="009C1612">
      <w:rPr>
        <w:rFonts w:ascii="Arial" w:hAnsi="Arial" w:cs="Arial"/>
        <w:i/>
        <w:iCs/>
        <w:u w:val="single"/>
      </w:rPr>
      <w:tab/>
    </w:r>
    <w:r w:rsidR="003F68FA" w:rsidRPr="009C1612">
      <w:rPr>
        <w:rStyle w:val="PageNumber"/>
        <w:rFonts w:ascii="Arial" w:hAnsi="Arial" w:cs="Arial"/>
        <w:i/>
        <w:iCs/>
        <w:u w:val="single"/>
      </w:rPr>
      <w:t>38</w:t>
    </w:r>
  </w:p>
  <w:p w14:paraId="360E1D63" w14:textId="77777777" w:rsidR="00EB4E8D" w:rsidRPr="009C1612" w:rsidRDefault="00EB4E8D">
    <w:pPr>
      <w:pStyle w:val="Header"/>
      <w:widowControl w:val="0"/>
      <w:rPr>
        <w:rFonts w:ascii="Arial" w:hAnsi="Arial" w:cs="Arial"/>
        <w:i/>
        <w:iCs/>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C1D42" w14:textId="77777777" w:rsidR="00EB4E8D" w:rsidRPr="00D25971" w:rsidRDefault="00EB4E8D">
    <w:pPr>
      <w:pStyle w:val="Header"/>
      <w:framePr w:w="576" w:wrap="around" w:vAnchor="page" w:hAnchor="page" w:x="10505" w:y="721"/>
      <w:widowControl w:val="0"/>
      <w:jc w:val="right"/>
      <w:rPr>
        <w:rStyle w:val="PageNumber"/>
        <w:rFonts w:ascii="Arial" w:hAnsi="Arial" w:cs="Arial"/>
        <w:i/>
        <w:iCs/>
        <w:u w:val="single"/>
      </w:rPr>
    </w:pPr>
    <w:r w:rsidRPr="00D25971">
      <w:rPr>
        <w:rStyle w:val="PageNumber"/>
        <w:rFonts w:ascii="Arial" w:hAnsi="Arial" w:cs="Arial"/>
        <w:i/>
        <w:iCs/>
        <w:u w:val="single"/>
      </w:rPr>
      <w:fldChar w:fldCharType="begin"/>
    </w:r>
    <w:r w:rsidRPr="00D25971">
      <w:rPr>
        <w:rStyle w:val="PageNumber"/>
        <w:rFonts w:ascii="Arial" w:hAnsi="Arial" w:cs="Arial"/>
        <w:i/>
        <w:iCs/>
        <w:u w:val="single"/>
      </w:rPr>
      <w:instrText xml:space="preserve">PAGE  </w:instrText>
    </w:r>
    <w:r w:rsidRPr="00D25971">
      <w:rPr>
        <w:rStyle w:val="PageNumber"/>
        <w:rFonts w:ascii="Arial" w:hAnsi="Arial" w:cs="Arial"/>
        <w:i/>
        <w:iCs/>
        <w:u w:val="single"/>
      </w:rPr>
      <w:fldChar w:fldCharType="separate"/>
    </w:r>
    <w:r w:rsidRPr="00D25971">
      <w:rPr>
        <w:rStyle w:val="PageNumber"/>
        <w:rFonts w:ascii="Arial" w:hAnsi="Arial" w:cs="Arial"/>
        <w:i/>
        <w:iCs/>
        <w:noProof/>
        <w:u w:val="single"/>
      </w:rPr>
      <w:t>a</w:t>
    </w:r>
    <w:r w:rsidRPr="00D25971">
      <w:rPr>
        <w:rStyle w:val="PageNumber"/>
        <w:rFonts w:ascii="Arial" w:hAnsi="Arial" w:cs="Arial"/>
        <w:i/>
        <w:iCs/>
        <w:u w:val="single"/>
      </w:rPr>
      <w:fldChar w:fldCharType="end"/>
    </w:r>
  </w:p>
  <w:p w14:paraId="35EB391B" w14:textId="77777777" w:rsidR="00EB4E8D" w:rsidRPr="00D25971" w:rsidRDefault="00EB4E8D">
    <w:pPr>
      <w:pStyle w:val="Header"/>
      <w:widowControl w:val="0"/>
      <w:tabs>
        <w:tab w:val="clear" w:pos="4320"/>
        <w:tab w:val="clear" w:pos="8640"/>
        <w:tab w:val="center" w:pos="4780"/>
        <w:tab w:val="right" w:pos="9630"/>
      </w:tabs>
      <w:ind w:right="-864"/>
      <w:rPr>
        <w:rFonts w:ascii="Arial" w:hAnsi="Arial" w:cs="Arial"/>
        <w:i/>
        <w:iCs/>
        <w:u w:val="single"/>
      </w:rPr>
    </w:pPr>
    <w:r w:rsidRPr="00D25971">
      <w:rPr>
        <w:rFonts w:ascii="Arial" w:hAnsi="Arial" w:cs="Arial"/>
        <w:i/>
        <w:iCs/>
        <w:u w:val="single"/>
      </w:rPr>
      <w:t>Dr. Rick Griffith</w:t>
    </w:r>
    <w:r w:rsidRPr="00D25971">
      <w:rPr>
        <w:rFonts w:ascii="Arial" w:hAnsi="Arial" w:cs="Arial"/>
        <w:i/>
        <w:iCs/>
        <w:u w:val="single"/>
      </w:rPr>
      <w:tab/>
      <w:t>New Testament Survey: NT Chronology</w:t>
    </w:r>
    <w:r w:rsidRPr="00D25971">
      <w:rPr>
        <w:rFonts w:ascii="Arial" w:hAnsi="Arial" w:cs="Arial"/>
        <w:i/>
        <w:iCs/>
        <w:u w:val="single"/>
      </w:rPr>
      <w:tab/>
      <w:t>38</w:t>
    </w:r>
    <w:r w:rsidRPr="00D25971">
      <w:rPr>
        <w:rStyle w:val="PageNumber"/>
        <w:rFonts w:ascii="Arial" w:hAnsi="Arial" w:cs="Arial"/>
        <w:i/>
        <w:iCs/>
        <w:u w:val="single"/>
      </w:rPr>
      <w:fldChar w:fldCharType="begin"/>
    </w:r>
    <w:r w:rsidRPr="00D25971">
      <w:rPr>
        <w:rStyle w:val="PageNumber"/>
        <w:rFonts w:ascii="Arial" w:hAnsi="Arial" w:cs="Arial"/>
        <w:i/>
        <w:iCs/>
        <w:u w:val="single"/>
      </w:rPr>
      <w:instrText xml:space="preserve"> PAGE </w:instrText>
    </w:r>
    <w:r w:rsidRPr="00D25971">
      <w:rPr>
        <w:rStyle w:val="PageNumber"/>
        <w:rFonts w:ascii="Arial" w:hAnsi="Arial" w:cs="Arial"/>
        <w:i/>
        <w:iCs/>
        <w:u w:val="single"/>
      </w:rPr>
      <w:fldChar w:fldCharType="separate"/>
    </w:r>
    <w:r w:rsidRPr="00D25971">
      <w:rPr>
        <w:rStyle w:val="PageNumber"/>
        <w:rFonts w:ascii="Arial" w:hAnsi="Arial" w:cs="Arial"/>
        <w:i/>
        <w:iCs/>
        <w:noProof/>
        <w:u w:val="single"/>
      </w:rPr>
      <w:t>a</w:t>
    </w:r>
    <w:r w:rsidRPr="00D25971">
      <w:rPr>
        <w:rStyle w:val="PageNumber"/>
        <w:rFonts w:ascii="Arial" w:hAnsi="Arial" w:cs="Arial"/>
        <w:i/>
        <w:iCs/>
        <w:u w:val="single"/>
      </w:rPr>
      <w:fldChar w:fldCharType="end"/>
    </w:r>
  </w:p>
  <w:p w14:paraId="1BFA8944" w14:textId="77777777" w:rsidR="00EB4E8D" w:rsidRPr="00D25971" w:rsidRDefault="00EB4E8D">
    <w:pPr>
      <w:pStyle w:val="Header"/>
      <w:widowControl w:val="0"/>
      <w:rPr>
        <w:rFonts w:ascii="Arial" w:hAnsi="Arial" w:cs="Arial"/>
        <w:i/>
        <w:iCs/>
        <w:u w:val="sing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E9094" w14:textId="77777777" w:rsidR="00EB4E8D" w:rsidRPr="009C1612" w:rsidRDefault="00EB4E8D" w:rsidP="0042727D">
    <w:pPr>
      <w:pStyle w:val="Header"/>
      <w:widowControl w:val="0"/>
      <w:tabs>
        <w:tab w:val="clear" w:pos="4320"/>
        <w:tab w:val="clear" w:pos="8640"/>
        <w:tab w:val="center" w:pos="4780"/>
        <w:tab w:val="right" w:pos="9498"/>
      </w:tabs>
      <w:ind w:right="-22"/>
      <w:rPr>
        <w:rFonts w:ascii="Arial" w:hAnsi="Arial" w:cs="Arial"/>
        <w:i/>
        <w:iCs/>
        <w:szCs w:val="24"/>
        <w:u w:val="single"/>
      </w:rPr>
    </w:pPr>
    <w:r w:rsidRPr="009C1612">
      <w:rPr>
        <w:rFonts w:ascii="Arial" w:hAnsi="Arial" w:cs="Arial"/>
        <w:i/>
        <w:iCs/>
        <w:szCs w:val="24"/>
        <w:u w:val="single"/>
      </w:rPr>
      <w:t>Dr. Rick Griffith</w:t>
    </w:r>
    <w:r w:rsidRPr="009C1612">
      <w:rPr>
        <w:rFonts w:ascii="Arial" w:hAnsi="Arial" w:cs="Arial"/>
        <w:i/>
        <w:iCs/>
        <w:szCs w:val="24"/>
        <w:u w:val="single"/>
      </w:rPr>
      <w:tab/>
      <w:t>New Testament Survey: NT Chronology</w:t>
    </w:r>
    <w:r w:rsidRPr="009C1612">
      <w:rPr>
        <w:rFonts w:ascii="Arial" w:hAnsi="Arial" w:cs="Arial"/>
        <w:i/>
        <w:iCs/>
        <w:szCs w:val="24"/>
        <w:u w:val="single"/>
      </w:rPr>
      <w:tab/>
    </w:r>
    <w:r w:rsidRPr="009C1612">
      <w:rPr>
        <w:rStyle w:val="PageNumber"/>
        <w:rFonts w:ascii="Arial" w:hAnsi="Arial" w:cs="Arial"/>
        <w:i/>
        <w:iCs/>
        <w:szCs w:val="24"/>
        <w:u w:val="single"/>
      </w:rPr>
      <w:fldChar w:fldCharType="begin"/>
    </w:r>
    <w:r w:rsidRPr="009C1612">
      <w:rPr>
        <w:rStyle w:val="PageNumber"/>
        <w:rFonts w:ascii="Arial" w:hAnsi="Arial" w:cs="Arial"/>
        <w:i/>
        <w:iCs/>
        <w:szCs w:val="24"/>
        <w:u w:val="single"/>
      </w:rPr>
      <w:instrText xml:space="preserve"> PAGE </w:instrText>
    </w:r>
    <w:r w:rsidRPr="009C1612">
      <w:rPr>
        <w:rStyle w:val="PageNumber"/>
        <w:rFonts w:ascii="Arial" w:hAnsi="Arial" w:cs="Arial"/>
        <w:i/>
        <w:iCs/>
        <w:szCs w:val="24"/>
        <w:u w:val="single"/>
      </w:rPr>
      <w:fldChar w:fldCharType="separate"/>
    </w:r>
    <w:r w:rsidRPr="009C1612">
      <w:rPr>
        <w:rStyle w:val="PageNumber"/>
        <w:rFonts w:ascii="Arial" w:hAnsi="Arial" w:cs="Arial"/>
        <w:i/>
        <w:iCs/>
        <w:noProof/>
        <w:szCs w:val="24"/>
        <w:u w:val="single"/>
      </w:rPr>
      <w:t>4</w:t>
    </w:r>
    <w:r w:rsidRPr="009C1612">
      <w:rPr>
        <w:rStyle w:val="PageNumber"/>
        <w:rFonts w:ascii="Arial" w:hAnsi="Arial" w:cs="Arial"/>
        <w:i/>
        <w:iCs/>
        <w:szCs w:val="24"/>
        <w:u w:val="single"/>
      </w:rPr>
      <w:fldChar w:fldCharType="end"/>
    </w:r>
  </w:p>
  <w:p w14:paraId="6C8D41E0" w14:textId="77777777" w:rsidR="00EB4E8D" w:rsidRPr="00935EC6" w:rsidRDefault="00EB4E8D">
    <w:pPr>
      <w:pStyle w:val="Header"/>
      <w:widowControl w:val="0"/>
      <w:rPr>
        <w:rFonts w:ascii="Arial" w:hAnsi="Arial" w:cs="Arial"/>
        <w:i/>
        <w:iCs/>
        <w:sz w:val="20"/>
        <w:szCs w:val="15"/>
        <w:u w:val="singl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ED9AB" w14:textId="77777777" w:rsidR="00EB4E8D" w:rsidRDefault="00EB4E8D">
    <w:pPr>
      <w:pStyle w:val="Header"/>
      <w:tabs>
        <w:tab w:val="clear" w:pos="8640"/>
        <w:tab w:val="right" w:pos="9180"/>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F87BD" w14:textId="6FFFE0A6" w:rsidR="009340B3" w:rsidRPr="009C1612" w:rsidRDefault="009C1612" w:rsidP="00BA5AF1">
    <w:pPr>
      <w:pStyle w:val="Header"/>
      <w:tabs>
        <w:tab w:val="clear" w:pos="4320"/>
        <w:tab w:val="clear" w:pos="8640"/>
        <w:tab w:val="center" w:pos="4950"/>
        <w:tab w:val="right" w:pos="9540"/>
      </w:tabs>
      <w:ind w:right="-10"/>
      <w:jc w:val="left"/>
      <w:rPr>
        <w:rFonts w:ascii="Arial" w:hAnsi="Arial" w:cs="Arial"/>
        <w:i/>
        <w:iCs/>
        <w:szCs w:val="24"/>
        <w:u w:val="single"/>
      </w:rPr>
    </w:pPr>
    <w:r w:rsidRPr="009C1612">
      <w:rPr>
        <w:rFonts w:ascii="Arial" w:hAnsi="Arial" w:cs="Arial"/>
        <w:i/>
        <w:iCs/>
        <w:szCs w:val="24"/>
        <w:u w:val="single"/>
      </w:rPr>
      <w:t>Dr. Rick Griffith</w:t>
    </w:r>
    <w:r w:rsidRPr="009C1612">
      <w:rPr>
        <w:rFonts w:ascii="Arial" w:hAnsi="Arial" w:cs="Arial"/>
        <w:i/>
        <w:iCs/>
        <w:szCs w:val="24"/>
        <w:u w:val="single"/>
      </w:rPr>
      <w:tab/>
      <w:t>New Testament Survey: NT Chronology</w:t>
    </w:r>
    <w:r w:rsidR="00551999" w:rsidRPr="009C1612">
      <w:rPr>
        <w:rFonts w:ascii="Arial" w:hAnsi="Arial" w:cs="Arial"/>
        <w:i/>
        <w:iCs/>
        <w:szCs w:val="24"/>
        <w:u w:val="single"/>
      </w:rPr>
      <w:tab/>
    </w:r>
    <w:proofErr w:type="spellStart"/>
    <w:r w:rsidR="00551999" w:rsidRPr="009C1612">
      <w:rPr>
        <w:rStyle w:val="PageNumber"/>
        <w:rFonts w:ascii="Arial" w:hAnsi="Arial" w:cs="Arial"/>
        <w:i/>
        <w:iCs/>
        <w:szCs w:val="24"/>
        <w:u w:val="single"/>
      </w:rPr>
      <w:t>46a</w:t>
    </w:r>
    <w:proofErr w:type="spellEnd"/>
  </w:p>
  <w:p w14:paraId="0F1720B9" w14:textId="77777777" w:rsidR="009340B3" w:rsidRPr="009C1612" w:rsidRDefault="009340B3" w:rsidP="00BA5AF1">
    <w:pPr>
      <w:pStyle w:val="Header"/>
      <w:tabs>
        <w:tab w:val="clear" w:pos="4320"/>
        <w:tab w:val="clear" w:pos="8640"/>
      </w:tabs>
      <w:rPr>
        <w:rFonts w:ascii="Arial" w:hAnsi="Arial" w:cs="Arial"/>
        <w:i/>
        <w:iCs/>
        <w:sz w:val="22"/>
        <w:szCs w:val="18"/>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style="width:6pt;height:6pt" o:bullet="t">
        <v:imagedata r:id="rId1" o:title="BD15059_"/>
      </v:shape>
    </w:pict>
  </w:numPicBullet>
  <w:abstractNum w:abstractNumId="0" w15:restartNumberingAfterBreak="0">
    <w:nsid w:val="FFFFFFFB"/>
    <w:multiLevelType w:val="multilevel"/>
    <w:tmpl w:val="FFFFFFFF"/>
    <w:lvl w:ilvl="0">
      <w:start w:val="1"/>
      <w:numFmt w:val="upperRoman"/>
      <w:lvlText w:val="%1."/>
      <w:legacy w:legacy="1" w:legacySpace="0" w:legacyIndent="432"/>
      <w:lvlJc w:val="left"/>
      <w:pPr>
        <w:ind w:left="432" w:hanging="432"/>
      </w:p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720"/>
      <w:lvlJc w:val="left"/>
      <w:pPr>
        <w:ind w:left="3744" w:hanging="720"/>
      </w:pPr>
    </w:lvl>
    <w:lvl w:ilvl="8">
      <w:start w:val="1"/>
      <w:numFmt w:val="lowerRoman"/>
      <w:lvlText w:val="(%9)"/>
      <w:legacy w:legacy="1" w:legacySpace="0" w:legacyIndent="720"/>
      <w:lvlJc w:val="left"/>
      <w:pPr>
        <w:ind w:left="4464" w:hanging="720"/>
      </w:p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0000001"/>
    <w:multiLevelType w:val="singleLevel"/>
    <w:tmpl w:val="00000000"/>
    <w:lvl w:ilvl="0">
      <w:start w:val="1"/>
      <w:numFmt w:val="upperLetter"/>
      <w:lvlText w:val="%1."/>
      <w:lvlJc w:val="left"/>
      <w:pPr>
        <w:tabs>
          <w:tab w:val="num" w:pos="1000"/>
        </w:tabs>
        <w:ind w:left="1000" w:hanging="460"/>
      </w:pPr>
      <w:rPr>
        <w:rFonts w:hint="default"/>
      </w:rPr>
    </w:lvl>
  </w:abstractNum>
  <w:abstractNum w:abstractNumId="3" w15:restartNumberingAfterBreak="0">
    <w:nsid w:val="00000002"/>
    <w:multiLevelType w:val="singleLevel"/>
    <w:tmpl w:val="0003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00003"/>
    <w:multiLevelType w:val="singleLevel"/>
    <w:tmpl w:val="00000000"/>
    <w:lvl w:ilvl="0">
      <w:start w:val="1"/>
      <w:numFmt w:val="decimal"/>
      <w:lvlText w:val="%1."/>
      <w:lvlJc w:val="left"/>
      <w:pPr>
        <w:tabs>
          <w:tab w:val="num" w:pos="1120"/>
        </w:tabs>
        <w:ind w:left="1120" w:hanging="380"/>
      </w:pPr>
      <w:rPr>
        <w:rFonts w:hint="default"/>
      </w:rPr>
    </w:lvl>
  </w:abstractNum>
  <w:abstractNum w:abstractNumId="5" w15:restartNumberingAfterBreak="0">
    <w:nsid w:val="00000004"/>
    <w:multiLevelType w:val="singleLevel"/>
    <w:tmpl w:val="00000000"/>
    <w:lvl w:ilvl="0">
      <w:start w:val="2"/>
      <w:numFmt w:val="lowerLetter"/>
      <w:lvlText w:val="%1."/>
      <w:lvlJc w:val="left"/>
      <w:pPr>
        <w:tabs>
          <w:tab w:val="num" w:pos="1440"/>
        </w:tabs>
        <w:ind w:left="1440" w:hanging="360"/>
      </w:pPr>
      <w:rPr>
        <w:rFonts w:hint="default"/>
      </w:rPr>
    </w:lvl>
  </w:abstractNum>
  <w:abstractNum w:abstractNumId="6" w15:restartNumberingAfterBreak="0">
    <w:nsid w:val="03190EDC"/>
    <w:multiLevelType w:val="hybridMultilevel"/>
    <w:tmpl w:val="604490E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D27433C"/>
    <w:multiLevelType w:val="hybridMultilevel"/>
    <w:tmpl w:val="2FFC326A"/>
    <w:lvl w:ilvl="0" w:tplc="00010409">
      <w:start w:val="1"/>
      <w:numFmt w:val="bullet"/>
      <w:lvlText w:val=""/>
      <w:lvlJc w:val="left"/>
      <w:pPr>
        <w:tabs>
          <w:tab w:val="num" w:pos="740"/>
        </w:tabs>
        <w:ind w:left="740" w:hanging="360"/>
      </w:pPr>
      <w:rPr>
        <w:rFonts w:ascii="Symbol" w:hAnsi="Symbol" w:hint="default"/>
      </w:rPr>
    </w:lvl>
    <w:lvl w:ilvl="1" w:tplc="00030409" w:tentative="1">
      <w:start w:val="1"/>
      <w:numFmt w:val="bullet"/>
      <w:lvlText w:val="o"/>
      <w:lvlJc w:val="left"/>
      <w:pPr>
        <w:tabs>
          <w:tab w:val="num" w:pos="1460"/>
        </w:tabs>
        <w:ind w:left="1460" w:hanging="360"/>
      </w:pPr>
      <w:rPr>
        <w:rFonts w:ascii="Courier New" w:hAnsi="Courier New" w:hint="default"/>
      </w:rPr>
    </w:lvl>
    <w:lvl w:ilvl="2" w:tplc="00050409" w:tentative="1">
      <w:start w:val="1"/>
      <w:numFmt w:val="bullet"/>
      <w:lvlText w:val=""/>
      <w:lvlJc w:val="left"/>
      <w:pPr>
        <w:tabs>
          <w:tab w:val="num" w:pos="2180"/>
        </w:tabs>
        <w:ind w:left="2180" w:hanging="360"/>
      </w:pPr>
      <w:rPr>
        <w:rFonts w:ascii="Wingdings" w:hAnsi="Wingdings" w:hint="default"/>
      </w:rPr>
    </w:lvl>
    <w:lvl w:ilvl="3" w:tplc="00010409" w:tentative="1">
      <w:start w:val="1"/>
      <w:numFmt w:val="bullet"/>
      <w:lvlText w:val=""/>
      <w:lvlJc w:val="left"/>
      <w:pPr>
        <w:tabs>
          <w:tab w:val="num" w:pos="2900"/>
        </w:tabs>
        <w:ind w:left="2900" w:hanging="360"/>
      </w:pPr>
      <w:rPr>
        <w:rFonts w:ascii="Symbol" w:hAnsi="Symbol" w:hint="default"/>
      </w:rPr>
    </w:lvl>
    <w:lvl w:ilvl="4" w:tplc="00030409" w:tentative="1">
      <w:start w:val="1"/>
      <w:numFmt w:val="bullet"/>
      <w:lvlText w:val="o"/>
      <w:lvlJc w:val="left"/>
      <w:pPr>
        <w:tabs>
          <w:tab w:val="num" w:pos="3620"/>
        </w:tabs>
        <w:ind w:left="3620" w:hanging="360"/>
      </w:pPr>
      <w:rPr>
        <w:rFonts w:ascii="Courier New" w:hAnsi="Courier New" w:hint="default"/>
      </w:rPr>
    </w:lvl>
    <w:lvl w:ilvl="5" w:tplc="00050409" w:tentative="1">
      <w:start w:val="1"/>
      <w:numFmt w:val="bullet"/>
      <w:lvlText w:val=""/>
      <w:lvlJc w:val="left"/>
      <w:pPr>
        <w:tabs>
          <w:tab w:val="num" w:pos="4340"/>
        </w:tabs>
        <w:ind w:left="4340" w:hanging="360"/>
      </w:pPr>
      <w:rPr>
        <w:rFonts w:ascii="Wingdings" w:hAnsi="Wingdings" w:hint="default"/>
      </w:rPr>
    </w:lvl>
    <w:lvl w:ilvl="6" w:tplc="00010409" w:tentative="1">
      <w:start w:val="1"/>
      <w:numFmt w:val="bullet"/>
      <w:lvlText w:val=""/>
      <w:lvlJc w:val="left"/>
      <w:pPr>
        <w:tabs>
          <w:tab w:val="num" w:pos="5060"/>
        </w:tabs>
        <w:ind w:left="5060" w:hanging="360"/>
      </w:pPr>
      <w:rPr>
        <w:rFonts w:ascii="Symbol" w:hAnsi="Symbol" w:hint="default"/>
      </w:rPr>
    </w:lvl>
    <w:lvl w:ilvl="7" w:tplc="00030409" w:tentative="1">
      <w:start w:val="1"/>
      <w:numFmt w:val="bullet"/>
      <w:lvlText w:val="o"/>
      <w:lvlJc w:val="left"/>
      <w:pPr>
        <w:tabs>
          <w:tab w:val="num" w:pos="5780"/>
        </w:tabs>
        <w:ind w:left="5780" w:hanging="360"/>
      </w:pPr>
      <w:rPr>
        <w:rFonts w:ascii="Courier New" w:hAnsi="Courier New" w:hint="default"/>
      </w:rPr>
    </w:lvl>
    <w:lvl w:ilvl="8" w:tplc="00050409" w:tentative="1">
      <w:start w:val="1"/>
      <w:numFmt w:val="bullet"/>
      <w:lvlText w:val=""/>
      <w:lvlJc w:val="left"/>
      <w:pPr>
        <w:tabs>
          <w:tab w:val="num" w:pos="6500"/>
        </w:tabs>
        <w:ind w:left="6500" w:hanging="360"/>
      </w:pPr>
      <w:rPr>
        <w:rFonts w:ascii="Wingdings" w:hAnsi="Wingdings" w:hint="default"/>
      </w:rPr>
    </w:lvl>
  </w:abstractNum>
  <w:abstractNum w:abstractNumId="8" w15:restartNumberingAfterBreak="0">
    <w:nsid w:val="0F1419E4"/>
    <w:multiLevelType w:val="hybridMultilevel"/>
    <w:tmpl w:val="01D8FEC8"/>
    <w:lvl w:ilvl="0" w:tplc="0409000F">
      <w:start w:val="1"/>
      <w:numFmt w:val="decimal"/>
      <w:lvlText w:val="%1."/>
      <w:lvlJc w:val="left"/>
      <w:pPr>
        <w:ind w:left="1440" w:hanging="360"/>
      </w:pPr>
      <w:rPr>
        <w:rFonts w:hint="default"/>
      </w:rPr>
    </w:lvl>
    <w:lvl w:ilvl="1" w:tplc="00030409" w:tentative="1">
      <w:start w:val="1"/>
      <w:numFmt w:val="bullet"/>
      <w:lvlText w:val="o"/>
      <w:lvlJc w:val="left"/>
      <w:pPr>
        <w:tabs>
          <w:tab w:val="num" w:pos="2160"/>
        </w:tabs>
        <w:ind w:left="2160" w:hanging="360"/>
      </w:pPr>
      <w:rPr>
        <w:rFonts w:ascii="Courier New" w:hAnsi="Courier New" w:hint="default"/>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1BA832BA"/>
    <w:multiLevelType w:val="hybridMultilevel"/>
    <w:tmpl w:val="D23C061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15:restartNumberingAfterBreak="0">
    <w:nsid w:val="1D0B77E5"/>
    <w:multiLevelType w:val="hybridMultilevel"/>
    <w:tmpl w:val="9B5A74FE"/>
    <w:lvl w:ilvl="0" w:tplc="00010409">
      <w:start w:val="1"/>
      <w:numFmt w:val="bullet"/>
      <w:lvlText w:val=""/>
      <w:lvlJc w:val="left"/>
      <w:pPr>
        <w:tabs>
          <w:tab w:val="num" w:pos="1440"/>
        </w:tabs>
        <w:ind w:left="1440" w:hanging="360"/>
      </w:pPr>
      <w:rPr>
        <w:rFonts w:ascii="Symbol" w:hAnsi="Symbol" w:hint="default"/>
      </w:rPr>
    </w:lvl>
    <w:lvl w:ilvl="1" w:tplc="00030409" w:tentative="1">
      <w:start w:val="1"/>
      <w:numFmt w:val="bullet"/>
      <w:lvlText w:val="o"/>
      <w:lvlJc w:val="left"/>
      <w:pPr>
        <w:tabs>
          <w:tab w:val="num" w:pos="2160"/>
        </w:tabs>
        <w:ind w:left="2160" w:hanging="360"/>
      </w:pPr>
      <w:rPr>
        <w:rFonts w:ascii="Courier New" w:hAnsi="Courier New" w:hint="default"/>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230A724C"/>
    <w:multiLevelType w:val="hybridMultilevel"/>
    <w:tmpl w:val="412EFBD2"/>
    <w:lvl w:ilvl="0" w:tplc="00000000">
      <w:start w:val="1"/>
      <w:numFmt w:val="decimal"/>
      <w:lvlText w:val="%1."/>
      <w:lvlJc w:val="left"/>
      <w:pPr>
        <w:tabs>
          <w:tab w:val="num" w:pos="1120"/>
        </w:tabs>
        <w:ind w:left="1120" w:hanging="38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2" w15:restartNumberingAfterBreak="0">
    <w:nsid w:val="34670F54"/>
    <w:multiLevelType w:val="hybridMultilevel"/>
    <w:tmpl w:val="76644212"/>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37B854BC"/>
    <w:multiLevelType w:val="hybridMultilevel"/>
    <w:tmpl w:val="0A18B782"/>
    <w:lvl w:ilvl="0" w:tplc="00010409">
      <w:start w:val="1"/>
      <w:numFmt w:val="bullet"/>
      <w:lvlText w:val=""/>
      <w:lvlJc w:val="left"/>
      <w:pPr>
        <w:tabs>
          <w:tab w:val="num" w:pos="740"/>
        </w:tabs>
        <w:ind w:left="740" w:hanging="360"/>
      </w:pPr>
      <w:rPr>
        <w:rFonts w:ascii="Symbol" w:hAnsi="Symbol" w:hint="default"/>
      </w:rPr>
    </w:lvl>
    <w:lvl w:ilvl="1" w:tplc="00030409" w:tentative="1">
      <w:start w:val="1"/>
      <w:numFmt w:val="bullet"/>
      <w:lvlText w:val="o"/>
      <w:lvlJc w:val="left"/>
      <w:pPr>
        <w:tabs>
          <w:tab w:val="num" w:pos="1460"/>
        </w:tabs>
        <w:ind w:left="1460" w:hanging="360"/>
      </w:pPr>
      <w:rPr>
        <w:rFonts w:ascii="Courier New" w:hAnsi="Courier New" w:hint="default"/>
      </w:rPr>
    </w:lvl>
    <w:lvl w:ilvl="2" w:tplc="00050409" w:tentative="1">
      <w:start w:val="1"/>
      <w:numFmt w:val="bullet"/>
      <w:lvlText w:val=""/>
      <w:lvlJc w:val="left"/>
      <w:pPr>
        <w:tabs>
          <w:tab w:val="num" w:pos="2180"/>
        </w:tabs>
        <w:ind w:left="2180" w:hanging="360"/>
      </w:pPr>
      <w:rPr>
        <w:rFonts w:ascii="Wingdings" w:hAnsi="Wingdings" w:hint="default"/>
      </w:rPr>
    </w:lvl>
    <w:lvl w:ilvl="3" w:tplc="00010409" w:tentative="1">
      <w:start w:val="1"/>
      <w:numFmt w:val="bullet"/>
      <w:lvlText w:val=""/>
      <w:lvlJc w:val="left"/>
      <w:pPr>
        <w:tabs>
          <w:tab w:val="num" w:pos="2900"/>
        </w:tabs>
        <w:ind w:left="2900" w:hanging="360"/>
      </w:pPr>
      <w:rPr>
        <w:rFonts w:ascii="Symbol" w:hAnsi="Symbol" w:hint="default"/>
      </w:rPr>
    </w:lvl>
    <w:lvl w:ilvl="4" w:tplc="00030409" w:tentative="1">
      <w:start w:val="1"/>
      <w:numFmt w:val="bullet"/>
      <w:lvlText w:val="o"/>
      <w:lvlJc w:val="left"/>
      <w:pPr>
        <w:tabs>
          <w:tab w:val="num" w:pos="3620"/>
        </w:tabs>
        <w:ind w:left="3620" w:hanging="360"/>
      </w:pPr>
      <w:rPr>
        <w:rFonts w:ascii="Courier New" w:hAnsi="Courier New" w:hint="default"/>
      </w:rPr>
    </w:lvl>
    <w:lvl w:ilvl="5" w:tplc="00050409" w:tentative="1">
      <w:start w:val="1"/>
      <w:numFmt w:val="bullet"/>
      <w:lvlText w:val=""/>
      <w:lvlJc w:val="left"/>
      <w:pPr>
        <w:tabs>
          <w:tab w:val="num" w:pos="4340"/>
        </w:tabs>
        <w:ind w:left="4340" w:hanging="360"/>
      </w:pPr>
      <w:rPr>
        <w:rFonts w:ascii="Wingdings" w:hAnsi="Wingdings" w:hint="default"/>
      </w:rPr>
    </w:lvl>
    <w:lvl w:ilvl="6" w:tplc="00010409" w:tentative="1">
      <w:start w:val="1"/>
      <w:numFmt w:val="bullet"/>
      <w:lvlText w:val=""/>
      <w:lvlJc w:val="left"/>
      <w:pPr>
        <w:tabs>
          <w:tab w:val="num" w:pos="5060"/>
        </w:tabs>
        <w:ind w:left="5060" w:hanging="360"/>
      </w:pPr>
      <w:rPr>
        <w:rFonts w:ascii="Symbol" w:hAnsi="Symbol" w:hint="default"/>
      </w:rPr>
    </w:lvl>
    <w:lvl w:ilvl="7" w:tplc="00030409" w:tentative="1">
      <w:start w:val="1"/>
      <w:numFmt w:val="bullet"/>
      <w:lvlText w:val="o"/>
      <w:lvlJc w:val="left"/>
      <w:pPr>
        <w:tabs>
          <w:tab w:val="num" w:pos="5780"/>
        </w:tabs>
        <w:ind w:left="5780" w:hanging="360"/>
      </w:pPr>
      <w:rPr>
        <w:rFonts w:ascii="Courier New" w:hAnsi="Courier New" w:hint="default"/>
      </w:rPr>
    </w:lvl>
    <w:lvl w:ilvl="8" w:tplc="00050409" w:tentative="1">
      <w:start w:val="1"/>
      <w:numFmt w:val="bullet"/>
      <w:lvlText w:val=""/>
      <w:lvlJc w:val="left"/>
      <w:pPr>
        <w:tabs>
          <w:tab w:val="num" w:pos="6500"/>
        </w:tabs>
        <w:ind w:left="6500" w:hanging="360"/>
      </w:pPr>
      <w:rPr>
        <w:rFonts w:ascii="Wingdings" w:hAnsi="Wingdings" w:hint="default"/>
      </w:rPr>
    </w:lvl>
  </w:abstractNum>
  <w:abstractNum w:abstractNumId="14" w15:restartNumberingAfterBreak="0">
    <w:nsid w:val="5EEE0FC1"/>
    <w:multiLevelType w:val="hybridMultilevel"/>
    <w:tmpl w:val="13FADFF8"/>
    <w:lvl w:ilvl="0" w:tplc="04090017">
      <w:start w:val="1"/>
      <w:numFmt w:val="lowerLetter"/>
      <w:lvlText w:val="%1)"/>
      <w:lvlJc w:val="left"/>
      <w:pPr>
        <w:tabs>
          <w:tab w:val="num" w:pos="1060"/>
        </w:tabs>
        <w:ind w:left="1060" w:hanging="360"/>
      </w:p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5" w15:restartNumberingAfterBreak="0">
    <w:nsid w:val="63174325"/>
    <w:multiLevelType w:val="hybridMultilevel"/>
    <w:tmpl w:val="6FE64F0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4A02A2A"/>
    <w:multiLevelType w:val="hybridMultilevel"/>
    <w:tmpl w:val="9C7CB3D8"/>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64E14CD0"/>
    <w:multiLevelType w:val="hybridMultilevel"/>
    <w:tmpl w:val="17F437DE"/>
    <w:lvl w:ilvl="0" w:tplc="00010409">
      <w:start w:val="1"/>
      <w:numFmt w:val="bullet"/>
      <w:lvlText w:val=""/>
      <w:lvlJc w:val="left"/>
      <w:pPr>
        <w:tabs>
          <w:tab w:val="num" w:pos="1440"/>
        </w:tabs>
        <w:ind w:left="1440" w:hanging="360"/>
      </w:pPr>
      <w:rPr>
        <w:rFonts w:ascii="Symbol" w:hAnsi="Symbol" w:hint="default"/>
      </w:rPr>
    </w:lvl>
    <w:lvl w:ilvl="1" w:tplc="00030409" w:tentative="1">
      <w:start w:val="1"/>
      <w:numFmt w:val="bullet"/>
      <w:lvlText w:val="o"/>
      <w:lvlJc w:val="left"/>
      <w:pPr>
        <w:tabs>
          <w:tab w:val="num" w:pos="2160"/>
        </w:tabs>
        <w:ind w:left="2160" w:hanging="360"/>
      </w:pPr>
      <w:rPr>
        <w:rFonts w:ascii="Courier New" w:hAnsi="Courier New" w:hint="default"/>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7C70156F"/>
    <w:multiLevelType w:val="hybridMultilevel"/>
    <w:tmpl w:val="D23C061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16cid:durableId="855769981">
    <w:abstractNumId w:val="2"/>
  </w:num>
  <w:num w:numId="2" w16cid:durableId="518080376">
    <w:abstractNumId w:val="3"/>
  </w:num>
  <w:num w:numId="3" w16cid:durableId="1981225722">
    <w:abstractNumId w:val="2"/>
  </w:num>
  <w:num w:numId="4" w16cid:durableId="1797795328">
    <w:abstractNumId w:val="6"/>
  </w:num>
  <w:num w:numId="5" w16cid:durableId="523053507">
    <w:abstractNumId w:val="10"/>
  </w:num>
  <w:num w:numId="6" w16cid:durableId="321005118">
    <w:abstractNumId w:val="0"/>
  </w:num>
  <w:num w:numId="7" w16cid:durableId="1870600340">
    <w:abstractNumId w:val="17"/>
  </w:num>
  <w:num w:numId="8" w16cid:durableId="90131065">
    <w:abstractNumId w:val="3"/>
    <w:lvlOverride w:ilvl="0">
      <w:lvl w:ilvl="0">
        <w:start w:val="1"/>
        <w:numFmt w:val="decimal"/>
        <w:lvlText w:val="%1."/>
        <w:legacy w:legacy="1" w:legacySpace="0" w:legacyIndent="360"/>
        <w:lvlJc w:val="left"/>
        <w:pPr>
          <w:ind w:left="360" w:hanging="360"/>
        </w:pPr>
      </w:lvl>
    </w:lvlOverride>
  </w:num>
  <w:num w:numId="9" w16cid:durableId="1670594943">
    <w:abstractNumId w:val="3"/>
    <w:lvlOverride w:ilvl="0">
      <w:lvl w:ilvl="0">
        <w:start w:val="1"/>
        <w:numFmt w:val="decimal"/>
        <w:lvlText w:val="%1."/>
        <w:legacy w:legacy="1" w:legacySpace="0" w:legacyIndent="360"/>
        <w:lvlJc w:val="left"/>
        <w:pPr>
          <w:ind w:left="360" w:hanging="360"/>
        </w:pPr>
      </w:lvl>
    </w:lvlOverride>
  </w:num>
  <w:num w:numId="10" w16cid:durableId="405961828">
    <w:abstractNumId w:val="3"/>
    <w:lvlOverride w:ilvl="0">
      <w:lvl w:ilvl="0">
        <w:start w:val="1"/>
        <w:numFmt w:val="decimal"/>
        <w:lvlText w:val="%1."/>
        <w:legacy w:legacy="1" w:legacySpace="0" w:legacyIndent="360"/>
        <w:lvlJc w:val="left"/>
        <w:pPr>
          <w:ind w:left="360" w:hanging="360"/>
        </w:pPr>
      </w:lvl>
    </w:lvlOverride>
  </w:num>
  <w:num w:numId="11" w16cid:durableId="759759997">
    <w:abstractNumId w:val="1"/>
    <w:lvlOverride w:ilvl="0">
      <w:lvl w:ilvl="0">
        <w:start w:val="1"/>
        <w:numFmt w:val="bullet"/>
        <w:lvlText w:val=""/>
        <w:legacy w:legacy="1" w:legacySpace="0" w:legacyIndent="360"/>
        <w:lvlJc w:val="left"/>
        <w:pPr>
          <w:ind w:left="522" w:hanging="360"/>
        </w:pPr>
        <w:rPr>
          <w:rFonts w:ascii="Symbol" w:hAnsi="Symbol" w:hint="default"/>
        </w:rPr>
      </w:lvl>
    </w:lvlOverride>
  </w:num>
  <w:num w:numId="12" w16cid:durableId="130758054">
    <w:abstractNumId w:val="4"/>
  </w:num>
  <w:num w:numId="13" w16cid:durableId="2063215432">
    <w:abstractNumId w:val="5"/>
  </w:num>
  <w:num w:numId="14" w16cid:durableId="8989094">
    <w:abstractNumId w:val="12"/>
  </w:num>
  <w:num w:numId="15" w16cid:durableId="1562709691">
    <w:abstractNumId w:val="14"/>
  </w:num>
  <w:num w:numId="16" w16cid:durableId="172646044">
    <w:abstractNumId w:val="11"/>
  </w:num>
  <w:num w:numId="17" w16cid:durableId="167647647">
    <w:abstractNumId w:val="16"/>
  </w:num>
  <w:num w:numId="18" w16cid:durableId="120151585">
    <w:abstractNumId w:val="15"/>
  </w:num>
  <w:num w:numId="19" w16cid:durableId="1312323824">
    <w:abstractNumId w:val="7"/>
  </w:num>
  <w:num w:numId="20" w16cid:durableId="1883325437">
    <w:abstractNumId w:val="13"/>
  </w:num>
  <w:num w:numId="21" w16cid:durableId="2029595771">
    <w:abstractNumId w:val="8"/>
  </w:num>
  <w:num w:numId="22" w16cid:durableId="1953709562">
    <w:abstractNumId w:val="18"/>
  </w:num>
  <w:num w:numId="23" w16cid:durableId="60654723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3"/>
  <w:displayBackgroundShape/>
  <w:printFractionalCharacterWidth/>
  <w:embedSystemFonts/>
  <w:hideSpellingErrors/>
  <w:activeWritingStyle w:appName="MSWord" w:lang="en-US" w:vendorID="8" w:dllVersion="513" w:checkStyle="1"/>
  <w:activeWritingStyle w:appName="MSWord" w:lang="fr-FR" w:vendorID="65" w:dllVersion="514" w:checkStyle="1"/>
  <w:activeWritingStyle w:appName="MSWord" w:lang="en-US" w:vendorID="6" w:dllVersion="2"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0"/>
  <w:doNotHyphenateCaps/>
  <w:displayHorizontalDrawingGridEvery w:val="0"/>
  <w:displayVerticalDrawingGridEvery w:val="0"/>
  <w:doNotUseMarginsForDrawingGridOrigin/>
  <w:doNotShadeFormData/>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6746"/>
    <w:rsid w:val="0000215E"/>
    <w:rsid w:val="0000452C"/>
    <w:rsid w:val="00007924"/>
    <w:rsid w:val="00012D6D"/>
    <w:rsid w:val="0001407E"/>
    <w:rsid w:val="000163FC"/>
    <w:rsid w:val="000164DD"/>
    <w:rsid w:val="00026A5D"/>
    <w:rsid w:val="00031CF8"/>
    <w:rsid w:val="000351B9"/>
    <w:rsid w:val="00036CB0"/>
    <w:rsid w:val="00041487"/>
    <w:rsid w:val="000460B4"/>
    <w:rsid w:val="00047C5C"/>
    <w:rsid w:val="00050F6B"/>
    <w:rsid w:val="0005190C"/>
    <w:rsid w:val="00051A90"/>
    <w:rsid w:val="0005301F"/>
    <w:rsid w:val="00055E8C"/>
    <w:rsid w:val="000566E9"/>
    <w:rsid w:val="00056CF3"/>
    <w:rsid w:val="00062CE6"/>
    <w:rsid w:val="00062D65"/>
    <w:rsid w:val="00071A44"/>
    <w:rsid w:val="00074AD4"/>
    <w:rsid w:val="00082ECB"/>
    <w:rsid w:val="00083475"/>
    <w:rsid w:val="00083D62"/>
    <w:rsid w:val="00084E2F"/>
    <w:rsid w:val="0008635C"/>
    <w:rsid w:val="000A6F86"/>
    <w:rsid w:val="000B1973"/>
    <w:rsid w:val="000B3839"/>
    <w:rsid w:val="000B4FDC"/>
    <w:rsid w:val="000B5EE1"/>
    <w:rsid w:val="000B7118"/>
    <w:rsid w:val="000C1C67"/>
    <w:rsid w:val="000C34DC"/>
    <w:rsid w:val="000C5FF2"/>
    <w:rsid w:val="000D49A5"/>
    <w:rsid w:val="000E01FB"/>
    <w:rsid w:val="000E3109"/>
    <w:rsid w:val="000E601E"/>
    <w:rsid w:val="000F0250"/>
    <w:rsid w:val="000F4003"/>
    <w:rsid w:val="0010129D"/>
    <w:rsid w:val="001040CB"/>
    <w:rsid w:val="0011062B"/>
    <w:rsid w:val="001132B5"/>
    <w:rsid w:val="0011555B"/>
    <w:rsid w:val="00122BE9"/>
    <w:rsid w:val="00135287"/>
    <w:rsid w:val="0014014C"/>
    <w:rsid w:val="00140263"/>
    <w:rsid w:val="0014202F"/>
    <w:rsid w:val="00143ED7"/>
    <w:rsid w:val="0014733E"/>
    <w:rsid w:val="00155D57"/>
    <w:rsid w:val="00166ECE"/>
    <w:rsid w:val="001718CE"/>
    <w:rsid w:val="001752BF"/>
    <w:rsid w:val="00176311"/>
    <w:rsid w:val="00181F1D"/>
    <w:rsid w:val="00182B0F"/>
    <w:rsid w:val="001838EB"/>
    <w:rsid w:val="00184CC7"/>
    <w:rsid w:val="00185507"/>
    <w:rsid w:val="00187A78"/>
    <w:rsid w:val="0019055A"/>
    <w:rsid w:val="00191509"/>
    <w:rsid w:val="001A293E"/>
    <w:rsid w:val="001A6281"/>
    <w:rsid w:val="001B45B6"/>
    <w:rsid w:val="001B5586"/>
    <w:rsid w:val="001C1B59"/>
    <w:rsid w:val="001C66EB"/>
    <w:rsid w:val="001C6A1C"/>
    <w:rsid w:val="001D3323"/>
    <w:rsid w:val="001F3817"/>
    <w:rsid w:val="001F639D"/>
    <w:rsid w:val="001F65E2"/>
    <w:rsid w:val="001F74F7"/>
    <w:rsid w:val="00214D96"/>
    <w:rsid w:val="00216A10"/>
    <w:rsid w:val="002177EB"/>
    <w:rsid w:val="00224F30"/>
    <w:rsid w:val="0022563F"/>
    <w:rsid w:val="002259A3"/>
    <w:rsid w:val="00226347"/>
    <w:rsid w:val="00230C74"/>
    <w:rsid w:val="002341A5"/>
    <w:rsid w:val="0023426E"/>
    <w:rsid w:val="00247050"/>
    <w:rsid w:val="00252157"/>
    <w:rsid w:val="002532DF"/>
    <w:rsid w:val="00254974"/>
    <w:rsid w:val="00256708"/>
    <w:rsid w:val="00257BE6"/>
    <w:rsid w:val="002605D1"/>
    <w:rsid w:val="00265B54"/>
    <w:rsid w:val="002662EE"/>
    <w:rsid w:val="00276DF8"/>
    <w:rsid w:val="00284954"/>
    <w:rsid w:val="002864AA"/>
    <w:rsid w:val="002875CA"/>
    <w:rsid w:val="0029190B"/>
    <w:rsid w:val="00291E2F"/>
    <w:rsid w:val="002977DA"/>
    <w:rsid w:val="00297DD5"/>
    <w:rsid w:val="002A0550"/>
    <w:rsid w:val="002A0733"/>
    <w:rsid w:val="002A4A34"/>
    <w:rsid w:val="002A53C6"/>
    <w:rsid w:val="002B1C5C"/>
    <w:rsid w:val="002D3819"/>
    <w:rsid w:val="002E0CB3"/>
    <w:rsid w:val="002E1104"/>
    <w:rsid w:val="002E19E9"/>
    <w:rsid w:val="002E57FE"/>
    <w:rsid w:val="002E6FDC"/>
    <w:rsid w:val="002F63A5"/>
    <w:rsid w:val="002F7B7C"/>
    <w:rsid w:val="00302043"/>
    <w:rsid w:val="00321C6C"/>
    <w:rsid w:val="00322629"/>
    <w:rsid w:val="003227BB"/>
    <w:rsid w:val="00323A79"/>
    <w:rsid w:val="00325594"/>
    <w:rsid w:val="003270FE"/>
    <w:rsid w:val="00334136"/>
    <w:rsid w:val="00342AAE"/>
    <w:rsid w:val="0035008C"/>
    <w:rsid w:val="00351357"/>
    <w:rsid w:val="0035346C"/>
    <w:rsid w:val="003606E3"/>
    <w:rsid w:val="003651F0"/>
    <w:rsid w:val="00365C60"/>
    <w:rsid w:val="003661BC"/>
    <w:rsid w:val="0036735D"/>
    <w:rsid w:val="0036753E"/>
    <w:rsid w:val="00375E0A"/>
    <w:rsid w:val="0038091A"/>
    <w:rsid w:val="00381044"/>
    <w:rsid w:val="00386EBB"/>
    <w:rsid w:val="003932C3"/>
    <w:rsid w:val="00393C49"/>
    <w:rsid w:val="003B0033"/>
    <w:rsid w:val="003B182A"/>
    <w:rsid w:val="003B460F"/>
    <w:rsid w:val="003B65C8"/>
    <w:rsid w:val="003C7223"/>
    <w:rsid w:val="003E3AF4"/>
    <w:rsid w:val="003E56AE"/>
    <w:rsid w:val="003E5FE5"/>
    <w:rsid w:val="003E6794"/>
    <w:rsid w:val="003F3825"/>
    <w:rsid w:val="003F68FA"/>
    <w:rsid w:val="00403E3D"/>
    <w:rsid w:val="004060BD"/>
    <w:rsid w:val="00407300"/>
    <w:rsid w:val="00407FA4"/>
    <w:rsid w:val="004207D1"/>
    <w:rsid w:val="00421A10"/>
    <w:rsid w:val="00423078"/>
    <w:rsid w:val="0042309A"/>
    <w:rsid w:val="00426F50"/>
    <w:rsid w:val="0042727D"/>
    <w:rsid w:val="0043405E"/>
    <w:rsid w:val="00434DC7"/>
    <w:rsid w:val="004423B0"/>
    <w:rsid w:val="0044305F"/>
    <w:rsid w:val="00451784"/>
    <w:rsid w:val="0045520C"/>
    <w:rsid w:val="004563B5"/>
    <w:rsid w:val="004662E0"/>
    <w:rsid w:val="0047511E"/>
    <w:rsid w:val="004758FA"/>
    <w:rsid w:val="00486C15"/>
    <w:rsid w:val="00495178"/>
    <w:rsid w:val="00497858"/>
    <w:rsid w:val="004A2B45"/>
    <w:rsid w:val="004B5590"/>
    <w:rsid w:val="004C1084"/>
    <w:rsid w:val="004C2577"/>
    <w:rsid w:val="004C2C8F"/>
    <w:rsid w:val="004C3CC0"/>
    <w:rsid w:val="004D0418"/>
    <w:rsid w:val="004D096C"/>
    <w:rsid w:val="004D2C7F"/>
    <w:rsid w:val="004D3983"/>
    <w:rsid w:val="004D7AC2"/>
    <w:rsid w:val="004E5315"/>
    <w:rsid w:val="004E56DC"/>
    <w:rsid w:val="004E6B6E"/>
    <w:rsid w:val="004F3E77"/>
    <w:rsid w:val="004F5296"/>
    <w:rsid w:val="004F6900"/>
    <w:rsid w:val="004F6B93"/>
    <w:rsid w:val="00504EB9"/>
    <w:rsid w:val="00507A8D"/>
    <w:rsid w:val="00507AC9"/>
    <w:rsid w:val="00510398"/>
    <w:rsid w:val="00514920"/>
    <w:rsid w:val="00517FE9"/>
    <w:rsid w:val="005213AD"/>
    <w:rsid w:val="00531C75"/>
    <w:rsid w:val="00531FED"/>
    <w:rsid w:val="00532264"/>
    <w:rsid w:val="005330BD"/>
    <w:rsid w:val="00542486"/>
    <w:rsid w:val="00543B14"/>
    <w:rsid w:val="00544D09"/>
    <w:rsid w:val="005516B6"/>
    <w:rsid w:val="00551999"/>
    <w:rsid w:val="00551DE4"/>
    <w:rsid w:val="00561D8D"/>
    <w:rsid w:val="00563837"/>
    <w:rsid w:val="00564C8A"/>
    <w:rsid w:val="005676CF"/>
    <w:rsid w:val="00572C2D"/>
    <w:rsid w:val="00573C12"/>
    <w:rsid w:val="00576060"/>
    <w:rsid w:val="00590351"/>
    <w:rsid w:val="00590442"/>
    <w:rsid w:val="005935B6"/>
    <w:rsid w:val="00597C98"/>
    <w:rsid w:val="005A14F7"/>
    <w:rsid w:val="005A6FC9"/>
    <w:rsid w:val="005A7C49"/>
    <w:rsid w:val="005B0ED7"/>
    <w:rsid w:val="005C2011"/>
    <w:rsid w:val="005C218F"/>
    <w:rsid w:val="005D0993"/>
    <w:rsid w:val="005D19E9"/>
    <w:rsid w:val="005D1E31"/>
    <w:rsid w:val="005D5616"/>
    <w:rsid w:val="005E1FCE"/>
    <w:rsid w:val="005E54E8"/>
    <w:rsid w:val="005E6EFD"/>
    <w:rsid w:val="005F3019"/>
    <w:rsid w:val="005F621B"/>
    <w:rsid w:val="00601764"/>
    <w:rsid w:val="00603E41"/>
    <w:rsid w:val="00607965"/>
    <w:rsid w:val="00607A60"/>
    <w:rsid w:val="0061257D"/>
    <w:rsid w:val="006149BA"/>
    <w:rsid w:val="00617869"/>
    <w:rsid w:val="006209C1"/>
    <w:rsid w:val="006237E7"/>
    <w:rsid w:val="006252EE"/>
    <w:rsid w:val="00633566"/>
    <w:rsid w:val="00636546"/>
    <w:rsid w:val="00640A60"/>
    <w:rsid w:val="00646687"/>
    <w:rsid w:val="006510A9"/>
    <w:rsid w:val="006554C9"/>
    <w:rsid w:val="00655D07"/>
    <w:rsid w:val="00655FB1"/>
    <w:rsid w:val="00661AB9"/>
    <w:rsid w:val="00662C23"/>
    <w:rsid w:val="00662E5D"/>
    <w:rsid w:val="006673AB"/>
    <w:rsid w:val="006707D7"/>
    <w:rsid w:val="00672EAF"/>
    <w:rsid w:val="006765F3"/>
    <w:rsid w:val="006811C6"/>
    <w:rsid w:val="00683C4C"/>
    <w:rsid w:val="00686698"/>
    <w:rsid w:val="00687D5E"/>
    <w:rsid w:val="00690F1A"/>
    <w:rsid w:val="006918D4"/>
    <w:rsid w:val="006A6807"/>
    <w:rsid w:val="006B32ED"/>
    <w:rsid w:val="006B5790"/>
    <w:rsid w:val="006B5A5F"/>
    <w:rsid w:val="006C063C"/>
    <w:rsid w:val="006C7EC0"/>
    <w:rsid w:val="006D750D"/>
    <w:rsid w:val="006E550E"/>
    <w:rsid w:val="006F2598"/>
    <w:rsid w:val="006F47BA"/>
    <w:rsid w:val="00700756"/>
    <w:rsid w:val="00700B16"/>
    <w:rsid w:val="007074B5"/>
    <w:rsid w:val="00713E2B"/>
    <w:rsid w:val="00715B5C"/>
    <w:rsid w:val="00720363"/>
    <w:rsid w:val="00726CEA"/>
    <w:rsid w:val="007276BB"/>
    <w:rsid w:val="00731C45"/>
    <w:rsid w:val="00742D8E"/>
    <w:rsid w:val="00744CC5"/>
    <w:rsid w:val="00747994"/>
    <w:rsid w:val="007533ED"/>
    <w:rsid w:val="00756528"/>
    <w:rsid w:val="00771E6C"/>
    <w:rsid w:val="00773371"/>
    <w:rsid w:val="00783A0C"/>
    <w:rsid w:val="00785FF4"/>
    <w:rsid w:val="00786849"/>
    <w:rsid w:val="007952EA"/>
    <w:rsid w:val="00796B44"/>
    <w:rsid w:val="007A43FB"/>
    <w:rsid w:val="007B0543"/>
    <w:rsid w:val="007D2190"/>
    <w:rsid w:val="007D6746"/>
    <w:rsid w:val="007D7A73"/>
    <w:rsid w:val="007E0346"/>
    <w:rsid w:val="007E0CD5"/>
    <w:rsid w:val="007E0E56"/>
    <w:rsid w:val="007E1CD4"/>
    <w:rsid w:val="007E64C7"/>
    <w:rsid w:val="007E6E5E"/>
    <w:rsid w:val="007F6C9D"/>
    <w:rsid w:val="007F71A1"/>
    <w:rsid w:val="0080657B"/>
    <w:rsid w:val="008107D8"/>
    <w:rsid w:val="00810A0D"/>
    <w:rsid w:val="0081407F"/>
    <w:rsid w:val="00815AA9"/>
    <w:rsid w:val="00816E5E"/>
    <w:rsid w:val="008171C2"/>
    <w:rsid w:val="008207C1"/>
    <w:rsid w:val="00822A0B"/>
    <w:rsid w:val="00824AF3"/>
    <w:rsid w:val="0082533B"/>
    <w:rsid w:val="0082597D"/>
    <w:rsid w:val="00836425"/>
    <w:rsid w:val="00842E6C"/>
    <w:rsid w:val="0085309C"/>
    <w:rsid w:val="0086026A"/>
    <w:rsid w:val="00871623"/>
    <w:rsid w:val="008729CC"/>
    <w:rsid w:val="00875AAD"/>
    <w:rsid w:val="00876D92"/>
    <w:rsid w:val="00882FAD"/>
    <w:rsid w:val="0088330C"/>
    <w:rsid w:val="00884B45"/>
    <w:rsid w:val="00885053"/>
    <w:rsid w:val="00885FBA"/>
    <w:rsid w:val="008932A6"/>
    <w:rsid w:val="008941B9"/>
    <w:rsid w:val="008A3BEB"/>
    <w:rsid w:val="008B18D9"/>
    <w:rsid w:val="008B20C1"/>
    <w:rsid w:val="008B7EFF"/>
    <w:rsid w:val="008C4C93"/>
    <w:rsid w:val="008C58FA"/>
    <w:rsid w:val="008C5B40"/>
    <w:rsid w:val="008D0D84"/>
    <w:rsid w:val="008D1372"/>
    <w:rsid w:val="008D3DE0"/>
    <w:rsid w:val="008D3F03"/>
    <w:rsid w:val="008E01EA"/>
    <w:rsid w:val="008E277F"/>
    <w:rsid w:val="008E4FE3"/>
    <w:rsid w:val="008F1AD3"/>
    <w:rsid w:val="008F40A3"/>
    <w:rsid w:val="008F5384"/>
    <w:rsid w:val="00901588"/>
    <w:rsid w:val="00906649"/>
    <w:rsid w:val="00917A85"/>
    <w:rsid w:val="00920A58"/>
    <w:rsid w:val="00923860"/>
    <w:rsid w:val="00925D8D"/>
    <w:rsid w:val="0092609A"/>
    <w:rsid w:val="0092791D"/>
    <w:rsid w:val="00930623"/>
    <w:rsid w:val="009340B3"/>
    <w:rsid w:val="0093422A"/>
    <w:rsid w:val="00934A75"/>
    <w:rsid w:val="00935EC6"/>
    <w:rsid w:val="00947DF1"/>
    <w:rsid w:val="00950D14"/>
    <w:rsid w:val="0095391B"/>
    <w:rsid w:val="00957A1C"/>
    <w:rsid w:val="00957B88"/>
    <w:rsid w:val="00962267"/>
    <w:rsid w:val="00963874"/>
    <w:rsid w:val="00964FE9"/>
    <w:rsid w:val="00972C2C"/>
    <w:rsid w:val="009755D8"/>
    <w:rsid w:val="00976149"/>
    <w:rsid w:val="00976F65"/>
    <w:rsid w:val="009834AB"/>
    <w:rsid w:val="00983ADA"/>
    <w:rsid w:val="00985C17"/>
    <w:rsid w:val="009907EB"/>
    <w:rsid w:val="009913F9"/>
    <w:rsid w:val="0099356F"/>
    <w:rsid w:val="00994CB4"/>
    <w:rsid w:val="00994D7B"/>
    <w:rsid w:val="009A16F3"/>
    <w:rsid w:val="009A396D"/>
    <w:rsid w:val="009A5CF5"/>
    <w:rsid w:val="009B009D"/>
    <w:rsid w:val="009B0893"/>
    <w:rsid w:val="009B08CE"/>
    <w:rsid w:val="009B45BC"/>
    <w:rsid w:val="009C0141"/>
    <w:rsid w:val="009C0503"/>
    <w:rsid w:val="009C0CF0"/>
    <w:rsid w:val="009C1612"/>
    <w:rsid w:val="009C4061"/>
    <w:rsid w:val="009D0791"/>
    <w:rsid w:val="009D4BF4"/>
    <w:rsid w:val="009D5F99"/>
    <w:rsid w:val="009E319F"/>
    <w:rsid w:val="009E6FB0"/>
    <w:rsid w:val="009E7380"/>
    <w:rsid w:val="009F1D24"/>
    <w:rsid w:val="009F2AEA"/>
    <w:rsid w:val="009F6949"/>
    <w:rsid w:val="00A04F06"/>
    <w:rsid w:val="00A07477"/>
    <w:rsid w:val="00A13B74"/>
    <w:rsid w:val="00A17BD3"/>
    <w:rsid w:val="00A20950"/>
    <w:rsid w:val="00A22DFA"/>
    <w:rsid w:val="00A307D4"/>
    <w:rsid w:val="00A33EC0"/>
    <w:rsid w:val="00A37CBB"/>
    <w:rsid w:val="00A40763"/>
    <w:rsid w:val="00A45C5A"/>
    <w:rsid w:val="00A464AC"/>
    <w:rsid w:val="00A55EC6"/>
    <w:rsid w:val="00A57094"/>
    <w:rsid w:val="00A616AE"/>
    <w:rsid w:val="00A61FC6"/>
    <w:rsid w:val="00A6788B"/>
    <w:rsid w:val="00A75DAC"/>
    <w:rsid w:val="00A7650F"/>
    <w:rsid w:val="00A80A23"/>
    <w:rsid w:val="00A921FF"/>
    <w:rsid w:val="00A92236"/>
    <w:rsid w:val="00A956D8"/>
    <w:rsid w:val="00A95CB5"/>
    <w:rsid w:val="00A9643D"/>
    <w:rsid w:val="00AA413D"/>
    <w:rsid w:val="00AA49A7"/>
    <w:rsid w:val="00AA53DB"/>
    <w:rsid w:val="00AA6513"/>
    <w:rsid w:val="00AA6EBE"/>
    <w:rsid w:val="00AC34F8"/>
    <w:rsid w:val="00AC6272"/>
    <w:rsid w:val="00AC749A"/>
    <w:rsid w:val="00AC7945"/>
    <w:rsid w:val="00AD6C56"/>
    <w:rsid w:val="00AE1CD1"/>
    <w:rsid w:val="00AE40DE"/>
    <w:rsid w:val="00AF18A4"/>
    <w:rsid w:val="00AF28E7"/>
    <w:rsid w:val="00B01476"/>
    <w:rsid w:val="00B02054"/>
    <w:rsid w:val="00B04C13"/>
    <w:rsid w:val="00B053F4"/>
    <w:rsid w:val="00B11DE2"/>
    <w:rsid w:val="00B126FE"/>
    <w:rsid w:val="00B20EDB"/>
    <w:rsid w:val="00B27281"/>
    <w:rsid w:val="00B307B6"/>
    <w:rsid w:val="00B31026"/>
    <w:rsid w:val="00B3623A"/>
    <w:rsid w:val="00B44F08"/>
    <w:rsid w:val="00B51243"/>
    <w:rsid w:val="00B51F7D"/>
    <w:rsid w:val="00B53A7F"/>
    <w:rsid w:val="00B5493D"/>
    <w:rsid w:val="00B62A78"/>
    <w:rsid w:val="00B66C54"/>
    <w:rsid w:val="00B66F14"/>
    <w:rsid w:val="00B672D8"/>
    <w:rsid w:val="00B74D87"/>
    <w:rsid w:val="00B96D71"/>
    <w:rsid w:val="00BA5AF1"/>
    <w:rsid w:val="00BB60BE"/>
    <w:rsid w:val="00BB6F33"/>
    <w:rsid w:val="00BB7111"/>
    <w:rsid w:val="00BC0774"/>
    <w:rsid w:val="00BC300C"/>
    <w:rsid w:val="00BC5219"/>
    <w:rsid w:val="00BD120E"/>
    <w:rsid w:val="00BD2F5C"/>
    <w:rsid w:val="00BD592D"/>
    <w:rsid w:val="00BD5E1D"/>
    <w:rsid w:val="00BE0312"/>
    <w:rsid w:val="00BF0007"/>
    <w:rsid w:val="00C01165"/>
    <w:rsid w:val="00C02717"/>
    <w:rsid w:val="00C03062"/>
    <w:rsid w:val="00C05245"/>
    <w:rsid w:val="00C065E8"/>
    <w:rsid w:val="00C114D8"/>
    <w:rsid w:val="00C16B54"/>
    <w:rsid w:val="00C2509E"/>
    <w:rsid w:val="00C35E45"/>
    <w:rsid w:val="00C409D5"/>
    <w:rsid w:val="00C42C0C"/>
    <w:rsid w:val="00C5155D"/>
    <w:rsid w:val="00C516BC"/>
    <w:rsid w:val="00C52412"/>
    <w:rsid w:val="00C54264"/>
    <w:rsid w:val="00C5657E"/>
    <w:rsid w:val="00C60F7D"/>
    <w:rsid w:val="00C6314D"/>
    <w:rsid w:val="00C850C7"/>
    <w:rsid w:val="00C92CC9"/>
    <w:rsid w:val="00C94D36"/>
    <w:rsid w:val="00C96A0E"/>
    <w:rsid w:val="00CA11C4"/>
    <w:rsid w:val="00CA28BF"/>
    <w:rsid w:val="00CA7609"/>
    <w:rsid w:val="00CB0164"/>
    <w:rsid w:val="00CB0A09"/>
    <w:rsid w:val="00CB0B45"/>
    <w:rsid w:val="00CB1A72"/>
    <w:rsid w:val="00CB71EB"/>
    <w:rsid w:val="00CC0509"/>
    <w:rsid w:val="00CC05DA"/>
    <w:rsid w:val="00CD2B9E"/>
    <w:rsid w:val="00CE3FFA"/>
    <w:rsid w:val="00CF2712"/>
    <w:rsid w:val="00CF28A4"/>
    <w:rsid w:val="00CF3826"/>
    <w:rsid w:val="00D0654A"/>
    <w:rsid w:val="00D10BA7"/>
    <w:rsid w:val="00D12B8F"/>
    <w:rsid w:val="00D15C8A"/>
    <w:rsid w:val="00D25971"/>
    <w:rsid w:val="00D31FF3"/>
    <w:rsid w:val="00D32590"/>
    <w:rsid w:val="00D36073"/>
    <w:rsid w:val="00D3707D"/>
    <w:rsid w:val="00D457DA"/>
    <w:rsid w:val="00D540C1"/>
    <w:rsid w:val="00D60AAE"/>
    <w:rsid w:val="00D616F7"/>
    <w:rsid w:val="00D6490D"/>
    <w:rsid w:val="00D72572"/>
    <w:rsid w:val="00D74A76"/>
    <w:rsid w:val="00D7726A"/>
    <w:rsid w:val="00D976BC"/>
    <w:rsid w:val="00DA7827"/>
    <w:rsid w:val="00DB1E76"/>
    <w:rsid w:val="00DB4947"/>
    <w:rsid w:val="00DB54E3"/>
    <w:rsid w:val="00DC1834"/>
    <w:rsid w:val="00DC2E71"/>
    <w:rsid w:val="00DD6044"/>
    <w:rsid w:val="00DE1C99"/>
    <w:rsid w:val="00DE68A7"/>
    <w:rsid w:val="00DF147E"/>
    <w:rsid w:val="00DF2FDF"/>
    <w:rsid w:val="00E00D31"/>
    <w:rsid w:val="00E0335E"/>
    <w:rsid w:val="00E04A18"/>
    <w:rsid w:val="00E1012B"/>
    <w:rsid w:val="00E13AC5"/>
    <w:rsid w:val="00E2054A"/>
    <w:rsid w:val="00E20CA5"/>
    <w:rsid w:val="00E233C2"/>
    <w:rsid w:val="00E23658"/>
    <w:rsid w:val="00E23FE8"/>
    <w:rsid w:val="00E27ED5"/>
    <w:rsid w:val="00E30F92"/>
    <w:rsid w:val="00E37BD3"/>
    <w:rsid w:val="00E413FB"/>
    <w:rsid w:val="00E4256A"/>
    <w:rsid w:val="00E43325"/>
    <w:rsid w:val="00E4530B"/>
    <w:rsid w:val="00E5596E"/>
    <w:rsid w:val="00E631D6"/>
    <w:rsid w:val="00E66ED7"/>
    <w:rsid w:val="00E67B20"/>
    <w:rsid w:val="00E70214"/>
    <w:rsid w:val="00E85AAB"/>
    <w:rsid w:val="00E85DAE"/>
    <w:rsid w:val="00E94845"/>
    <w:rsid w:val="00E94F71"/>
    <w:rsid w:val="00E9790A"/>
    <w:rsid w:val="00EA0DE1"/>
    <w:rsid w:val="00EA3085"/>
    <w:rsid w:val="00EA3721"/>
    <w:rsid w:val="00EA4381"/>
    <w:rsid w:val="00EA74F9"/>
    <w:rsid w:val="00EB30BA"/>
    <w:rsid w:val="00EB4E8D"/>
    <w:rsid w:val="00EB5664"/>
    <w:rsid w:val="00EB79C3"/>
    <w:rsid w:val="00EC64DC"/>
    <w:rsid w:val="00EC7261"/>
    <w:rsid w:val="00ED12AB"/>
    <w:rsid w:val="00ED558F"/>
    <w:rsid w:val="00ED7652"/>
    <w:rsid w:val="00EE0EFA"/>
    <w:rsid w:val="00EE1499"/>
    <w:rsid w:val="00EE2F6B"/>
    <w:rsid w:val="00EE6F78"/>
    <w:rsid w:val="00EF63C6"/>
    <w:rsid w:val="00EF6C0A"/>
    <w:rsid w:val="00F00E5E"/>
    <w:rsid w:val="00F020B3"/>
    <w:rsid w:val="00F05B13"/>
    <w:rsid w:val="00F07D38"/>
    <w:rsid w:val="00F11209"/>
    <w:rsid w:val="00F22FB2"/>
    <w:rsid w:val="00F25F04"/>
    <w:rsid w:val="00F275DA"/>
    <w:rsid w:val="00F37738"/>
    <w:rsid w:val="00F41AE3"/>
    <w:rsid w:val="00F44DDD"/>
    <w:rsid w:val="00F451DE"/>
    <w:rsid w:val="00F542A2"/>
    <w:rsid w:val="00F61A0B"/>
    <w:rsid w:val="00F62068"/>
    <w:rsid w:val="00F6523D"/>
    <w:rsid w:val="00F673BC"/>
    <w:rsid w:val="00F70BB3"/>
    <w:rsid w:val="00F74C52"/>
    <w:rsid w:val="00F74F57"/>
    <w:rsid w:val="00F77234"/>
    <w:rsid w:val="00F82BF8"/>
    <w:rsid w:val="00FA28DB"/>
    <w:rsid w:val="00FB08A2"/>
    <w:rsid w:val="00FB77CC"/>
    <w:rsid w:val="00FC0C77"/>
    <w:rsid w:val="00FC250C"/>
    <w:rsid w:val="00FD5E34"/>
    <w:rsid w:val="00FE2172"/>
    <w:rsid w:val="00FE4D59"/>
    <w:rsid w:val="00FE70B9"/>
  </w:rsids>
  <m:mathPr>
    <m:mathFont m:val="Cambria Math"/>
    <m:brkBin m:val="before"/>
    <m:brkBinSub m:val="--"/>
    <m:smallFrac m:val="0"/>
    <m:dispDef m:val="0"/>
    <m:lMargin m:val="0"/>
    <m:rMargin m:val="0"/>
    <m:defJc m:val="centerGroup"/>
    <m:wrapRight/>
    <m:intLim m:val="subSup"/>
    <m:naryLim m:val="subSup"/>
  </m:mathPr>
  <w:themeFontLang w:val="en-SG" w:eastAsia="zh-CN" w:bidi="my-MM"/>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12D42E4"/>
  <w14:defaultImageDpi w14:val="300"/>
  <w15:chartTrackingRefBased/>
  <w15:docId w15:val="{649E30CC-225B-4B49-99C1-3258605AB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ew York" w:eastAsia="Times New Roman" w:hAnsi="New York" w:cs="Times New Roman"/>
        <w:lang w:val="en-SG" w:eastAsia="zh-CN" w:bidi="my-MM"/>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iPriority="0" w:unhideWhenUsed="1"/>
    <w:lsdException w:name="index 7" w:semiHidden="1" w:unhideWhenUsed="1"/>
    <w:lsdException w:name="index 8" w:semiHidden="1"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ind w:right="-380"/>
      <w:jc w:val="both"/>
    </w:pPr>
    <w:rPr>
      <w:rFonts w:ascii="Times" w:hAnsi="Times"/>
      <w:sz w:val="24"/>
      <w:lang w:val="en-US" w:bidi="ar-SA"/>
    </w:rPr>
  </w:style>
  <w:style w:type="paragraph" w:styleId="Heading1">
    <w:name w:val="heading 1"/>
    <w:basedOn w:val="Normal"/>
    <w:next w:val="Normal"/>
    <w:link w:val="Heading1Char"/>
    <w:qFormat/>
    <w:pPr>
      <w:spacing w:before="240" w:after="60"/>
      <w:ind w:left="432" w:right="0" w:hanging="432"/>
      <w:jc w:val="center"/>
      <w:outlineLvl w:val="0"/>
    </w:pPr>
    <w:rPr>
      <w:b/>
      <w:kern w:val="28"/>
      <w:sz w:val="36"/>
    </w:rPr>
  </w:style>
  <w:style w:type="paragraph" w:styleId="Heading2">
    <w:name w:val="heading 2"/>
    <w:basedOn w:val="Normal"/>
    <w:next w:val="Normal"/>
    <w:link w:val="Heading2Char"/>
    <w:qFormat/>
    <w:pPr>
      <w:spacing w:before="240" w:after="60"/>
      <w:ind w:left="864" w:right="0" w:hanging="432"/>
      <w:outlineLvl w:val="1"/>
    </w:pPr>
  </w:style>
  <w:style w:type="paragraph" w:styleId="Heading3">
    <w:name w:val="heading 3"/>
    <w:basedOn w:val="Normal"/>
    <w:next w:val="Normal"/>
    <w:link w:val="Heading3Char"/>
    <w:qFormat/>
    <w:pPr>
      <w:spacing w:before="240" w:after="60"/>
      <w:ind w:left="1296" w:right="0" w:hanging="432"/>
      <w:outlineLvl w:val="2"/>
    </w:pPr>
  </w:style>
  <w:style w:type="paragraph" w:styleId="Heading4">
    <w:name w:val="heading 4"/>
    <w:basedOn w:val="Normal"/>
    <w:next w:val="Normal"/>
    <w:link w:val="Heading4Char"/>
    <w:qFormat/>
    <w:pPr>
      <w:spacing w:before="240" w:after="60"/>
      <w:ind w:left="1728" w:right="0" w:hanging="432"/>
      <w:outlineLvl w:val="3"/>
    </w:pPr>
  </w:style>
  <w:style w:type="paragraph" w:styleId="Heading5">
    <w:name w:val="heading 5"/>
    <w:basedOn w:val="Normal"/>
    <w:next w:val="Normal"/>
    <w:link w:val="Heading5Char"/>
    <w:qFormat/>
    <w:pPr>
      <w:spacing w:before="240" w:after="60"/>
      <w:ind w:left="2160" w:right="0" w:hanging="432"/>
      <w:outlineLvl w:val="4"/>
    </w:pPr>
  </w:style>
  <w:style w:type="paragraph" w:styleId="Heading6">
    <w:name w:val="heading 6"/>
    <w:basedOn w:val="Normal"/>
    <w:next w:val="Normal"/>
    <w:link w:val="Heading6Char"/>
    <w:qFormat/>
    <w:pPr>
      <w:keepNext/>
      <w:ind w:right="-39"/>
      <w:jc w:val="left"/>
      <w:outlineLvl w:val="5"/>
    </w:pPr>
    <w:rPr>
      <w:b/>
    </w:rPr>
  </w:style>
  <w:style w:type="paragraph" w:styleId="Heading7">
    <w:name w:val="heading 7"/>
    <w:basedOn w:val="Normal"/>
    <w:next w:val="Normal"/>
    <w:link w:val="Heading7Char"/>
    <w:qFormat/>
    <w:pPr>
      <w:keepNext/>
      <w:ind w:right="-108"/>
      <w:jc w:val="center"/>
      <w:outlineLvl w:val="6"/>
    </w:pPr>
    <w:rPr>
      <w:b/>
      <w:i/>
      <w:sz w:val="28"/>
    </w:rPr>
  </w:style>
  <w:style w:type="paragraph" w:styleId="Heading8">
    <w:name w:val="heading 8"/>
    <w:basedOn w:val="Normal"/>
    <w:next w:val="Normal"/>
    <w:link w:val="Heading8Char"/>
    <w:qFormat/>
    <w:pPr>
      <w:keepNext/>
      <w:jc w:val="center"/>
      <w:outlineLvl w:val="7"/>
    </w:pPr>
    <w:rPr>
      <w:b/>
      <w:sz w:val="36"/>
    </w:rPr>
  </w:style>
  <w:style w:type="paragraph" w:styleId="Heading9">
    <w:name w:val="heading 9"/>
    <w:basedOn w:val="Normal"/>
    <w:next w:val="Normal"/>
    <w:link w:val="Heading9Char"/>
    <w:qFormat/>
    <w:pPr>
      <w:keepNext/>
      <w:tabs>
        <w:tab w:val="left" w:pos="0"/>
      </w:tabs>
      <w:jc w:val="left"/>
      <w:outlineLvl w:val="8"/>
    </w:pPr>
    <w:rPr>
      <w:b/>
      <w:sz w:val="8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ndnoteReference">
    <w:name w:val="endnote reference"/>
    <w:semiHidden/>
    <w:rPr>
      <w:vertAlign w:val="superscript"/>
    </w:rPr>
  </w:style>
  <w:style w:type="paragraph" w:styleId="TOC7">
    <w:name w:val="toc 7"/>
    <w:basedOn w:val="Normal"/>
    <w:next w:val="Normal"/>
    <w:semiHidden/>
    <w:pPr>
      <w:ind w:left="1440"/>
      <w:jc w:val="left"/>
    </w:pPr>
    <w:rPr>
      <w:rFonts w:ascii="Times New Roman" w:hAnsi="Times New Roman"/>
      <w:sz w:val="20"/>
    </w:rPr>
  </w:style>
  <w:style w:type="paragraph" w:styleId="TOC6">
    <w:name w:val="toc 6"/>
    <w:basedOn w:val="Normal"/>
    <w:next w:val="Normal"/>
    <w:semiHidden/>
    <w:pPr>
      <w:ind w:left="1200"/>
      <w:jc w:val="left"/>
    </w:pPr>
    <w:rPr>
      <w:rFonts w:ascii="Times New Roman" w:hAnsi="Times New Roman"/>
      <w:sz w:val="20"/>
    </w:rPr>
  </w:style>
  <w:style w:type="paragraph" w:styleId="TOC5">
    <w:name w:val="toc 5"/>
    <w:basedOn w:val="Normal"/>
    <w:next w:val="Normal"/>
    <w:semiHidden/>
    <w:pPr>
      <w:ind w:left="960"/>
      <w:jc w:val="left"/>
    </w:pPr>
    <w:rPr>
      <w:rFonts w:ascii="Times New Roman" w:hAnsi="Times New Roman"/>
      <w:sz w:val="20"/>
    </w:rPr>
  </w:style>
  <w:style w:type="paragraph" w:styleId="TOC4">
    <w:name w:val="toc 4"/>
    <w:basedOn w:val="Normal"/>
    <w:next w:val="Normal"/>
    <w:autoRedefine/>
    <w:semiHidden/>
    <w:rsid w:val="00A677CE"/>
    <w:pPr>
      <w:ind w:left="720"/>
      <w:jc w:val="left"/>
    </w:pPr>
    <w:rPr>
      <w:rFonts w:ascii="Arial" w:hAnsi="Arial"/>
      <w:sz w:val="20"/>
    </w:rPr>
  </w:style>
  <w:style w:type="paragraph" w:styleId="TOC3">
    <w:name w:val="toc 3"/>
    <w:basedOn w:val="Normal"/>
    <w:next w:val="Normal"/>
    <w:semiHidden/>
    <w:rsid w:val="00A677CE"/>
    <w:pPr>
      <w:tabs>
        <w:tab w:val="right" w:leader="underscore" w:pos="9278"/>
      </w:tabs>
      <w:ind w:left="480"/>
      <w:jc w:val="left"/>
    </w:pPr>
    <w:rPr>
      <w:rFonts w:ascii="Arial" w:hAnsi="Arial"/>
      <w:noProof/>
      <w:sz w:val="20"/>
    </w:rPr>
  </w:style>
  <w:style w:type="paragraph" w:styleId="TOC2">
    <w:name w:val="toc 2"/>
    <w:basedOn w:val="Normal"/>
    <w:next w:val="Normal"/>
    <w:autoRedefine/>
    <w:semiHidden/>
    <w:rsid w:val="00805453"/>
    <w:pPr>
      <w:tabs>
        <w:tab w:val="right" w:leader="underscore" w:pos="9278"/>
      </w:tabs>
      <w:spacing w:before="120"/>
      <w:ind w:left="240"/>
      <w:jc w:val="left"/>
    </w:pPr>
    <w:rPr>
      <w:rFonts w:ascii="Times New Roman" w:hAnsi="Times New Roman"/>
      <w:b/>
      <w:noProof/>
      <w:sz w:val="22"/>
      <w:szCs w:val="22"/>
    </w:rPr>
  </w:style>
  <w:style w:type="paragraph" w:styleId="TOC1">
    <w:name w:val="toc 1"/>
    <w:basedOn w:val="Normal"/>
    <w:next w:val="Normal"/>
    <w:autoRedefine/>
    <w:semiHidden/>
    <w:rsid w:val="00A677CE"/>
    <w:pPr>
      <w:tabs>
        <w:tab w:val="right" w:leader="underscore" w:pos="9278"/>
      </w:tabs>
      <w:spacing w:before="120"/>
      <w:jc w:val="left"/>
    </w:pPr>
    <w:rPr>
      <w:rFonts w:ascii="Geneva" w:hAnsi="Geneva"/>
      <w:b/>
      <w:i/>
      <w:noProof/>
      <w:szCs w:val="24"/>
      <w:lang w:val="fr-FR"/>
    </w:rPr>
  </w:style>
  <w:style w:type="paragraph" w:styleId="Footer">
    <w:name w:val="footer"/>
    <w:basedOn w:val="Normal"/>
    <w:link w:val="FooterChar"/>
    <w:pPr>
      <w:tabs>
        <w:tab w:val="center" w:pos="4320"/>
        <w:tab w:val="right" w:pos="8640"/>
      </w:tabs>
    </w:pPr>
  </w:style>
  <w:style w:type="paragraph" w:styleId="Header">
    <w:name w:val="header"/>
    <w:basedOn w:val="Normal"/>
    <w:link w:val="HeaderChar"/>
    <w:pPr>
      <w:tabs>
        <w:tab w:val="center" w:pos="4320"/>
        <w:tab w:val="right" w:pos="8640"/>
      </w:tabs>
    </w:pPr>
  </w:style>
  <w:style w:type="character" w:styleId="FootnoteReference">
    <w:name w:val="footnote reference"/>
    <w:semiHidden/>
    <w:rPr>
      <w:position w:val="6"/>
      <w:sz w:val="16"/>
    </w:rPr>
  </w:style>
  <w:style w:type="paragraph" w:styleId="FootnoteText">
    <w:name w:val="footnote text"/>
    <w:basedOn w:val="Normal"/>
    <w:link w:val="FootnoteTextChar"/>
    <w:semiHidden/>
    <w:rPr>
      <w:sz w:val="20"/>
    </w:rPr>
  </w:style>
  <w:style w:type="character" w:styleId="PageNumber">
    <w:name w:val="page number"/>
    <w:basedOn w:val="DefaultParagraphFont"/>
  </w:style>
  <w:style w:type="paragraph" w:customStyle="1" w:styleId="Footnote">
    <w:name w:val="Footnote"/>
    <w:basedOn w:val="Normal"/>
    <w:pPr>
      <w:ind w:right="0" w:firstLine="720"/>
    </w:pPr>
    <w:rPr>
      <w:rFonts w:ascii="New York" w:hAnsi="New York"/>
      <w:sz w:val="20"/>
    </w:rPr>
  </w:style>
  <w:style w:type="character" w:styleId="CommentReference">
    <w:name w:val="annotation reference"/>
    <w:semiHidden/>
    <w:rPr>
      <w:sz w:val="16"/>
    </w:rPr>
  </w:style>
  <w:style w:type="paragraph" w:styleId="CommentText">
    <w:name w:val="annotation text"/>
    <w:basedOn w:val="Normal"/>
    <w:link w:val="CommentTextChar1"/>
    <w:semiHidden/>
    <w:rPr>
      <w:sz w:val="20"/>
    </w:rPr>
  </w:style>
  <w:style w:type="paragraph" w:styleId="ListBullet">
    <w:name w:val="List Bullet"/>
    <w:basedOn w:val="Normal"/>
    <w:pPr>
      <w:ind w:left="360" w:hanging="360"/>
    </w:pPr>
  </w:style>
  <w:style w:type="paragraph" w:styleId="TOC8">
    <w:name w:val="toc 8"/>
    <w:basedOn w:val="Normal"/>
    <w:next w:val="Normal"/>
    <w:semiHidden/>
    <w:pPr>
      <w:ind w:left="1680"/>
      <w:jc w:val="left"/>
    </w:pPr>
    <w:rPr>
      <w:rFonts w:ascii="Times New Roman" w:hAnsi="Times New Roman"/>
      <w:sz w:val="20"/>
    </w:rPr>
  </w:style>
  <w:style w:type="paragraph" w:styleId="TOC9">
    <w:name w:val="toc 9"/>
    <w:basedOn w:val="Normal"/>
    <w:next w:val="Normal"/>
    <w:semiHidden/>
    <w:pPr>
      <w:ind w:left="1920"/>
      <w:jc w:val="left"/>
    </w:pPr>
    <w:rPr>
      <w:rFonts w:ascii="Times New Roman" w:hAnsi="Times New Roman"/>
      <w:sz w:val="20"/>
    </w:rPr>
  </w:style>
  <w:style w:type="paragraph" w:styleId="Index1">
    <w:name w:val="index 1"/>
    <w:basedOn w:val="Normal"/>
    <w:next w:val="Normal"/>
    <w:semiHidden/>
    <w:pPr>
      <w:tabs>
        <w:tab w:val="right" w:pos="4260"/>
      </w:tabs>
      <w:ind w:left="240" w:hanging="240"/>
      <w:jc w:val="left"/>
    </w:pPr>
    <w:rPr>
      <w:sz w:val="18"/>
    </w:rPr>
  </w:style>
  <w:style w:type="paragraph" w:styleId="Index2">
    <w:name w:val="index 2"/>
    <w:basedOn w:val="Normal"/>
    <w:next w:val="Normal"/>
    <w:semiHidden/>
    <w:pPr>
      <w:tabs>
        <w:tab w:val="right" w:pos="4260"/>
      </w:tabs>
      <w:ind w:left="480" w:hanging="240"/>
      <w:jc w:val="left"/>
    </w:pPr>
    <w:rPr>
      <w:sz w:val="18"/>
    </w:rPr>
  </w:style>
  <w:style w:type="paragraph" w:styleId="Index3">
    <w:name w:val="index 3"/>
    <w:basedOn w:val="Normal"/>
    <w:next w:val="Normal"/>
    <w:semiHidden/>
    <w:pPr>
      <w:tabs>
        <w:tab w:val="right" w:pos="4260"/>
      </w:tabs>
      <w:ind w:left="720" w:hanging="240"/>
      <w:jc w:val="left"/>
    </w:pPr>
    <w:rPr>
      <w:sz w:val="18"/>
    </w:rPr>
  </w:style>
  <w:style w:type="paragraph" w:styleId="Index4">
    <w:name w:val="index 4"/>
    <w:basedOn w:val="Normal"/>
    <w:next w:val="Normal"/>
    <w:semiHidden/>
    <w:pPr>
      <w:tabs>
        <w:tab w:val="right" w:pos="4260"/>
      </w:tabs>
      <w:ind w:left="960" w:hanging="240"/>
      <w:jc w:val="left"/>
    </w:pPr>
    <w:rPr>
      <w:sz w:val="18"/>
    </w:rPr>
  </w:style>
  <w:style w:type="paragraph" w:styleId="Index5">
    <w:name w:val="index 5"/>
    <w:basedOn w:val="Normal"/>
    <w:next w:val="Normal"/>
    <w:semiHidden/>
    <w:pPr>
      <w:tabs>
        <w:tab w:val="right" w:pos="4260"/>
      </w:tabs>
      <w:ind w:left="1200" w:hanging="240"/>
      <w:jc w:val="left"/>
    </w:pPr>
    <w:rPr>
      <w:sz w:val="18"/>
    </w:rPr>
  </w:style>
  <w:style w:type="paragraph" w:styleId="Index6">
    <w:name w:val="index 6"/>
    <w:basedOn w:val="Normal"/>
    <w:next w:val="Normal"/>
    <w:semiHidden/>
    <w:pPr>
      <w:tabs>
        <w:tab w:val="right" w:pos="4260"/>
      </w:tabs>
      <w:ind w:left="1440" w:hanging="240"/>
      <w:jc w:val="left"/>
    </w:pPr>
    <w:rPr>
      <w:sz w:val="18"/>
    </w:rPr>
  </w:style>
  <w:style w:type="paragraph" w:styleId="Index7">
    <w:name w:val="index 7"/>
    <w:basedOn w:val="Normal"/>
    <w:next w:val="Normal"/>
    <w:semiHidden/>
    <w:pPr>
      <w:tabs>
        <w:tab w:val="right" w:pos="4260"/>
      </w:tabs>
      <w:ind w:left="1680" w:hanging="240"/>
      <w:jc w:val="left"/>
    </w:pPr>
    <w:rPr>
      <w:sz w:val="18"/>
    </w:rPr>
  </w:style>
  <w:style w:type="paragraph" w:styleId="Index8">
    <w:name w:val="index 8"/>
    <w:basedOn w:val="Normal"/>
    <w:next w:val="Normal"/>
    <w:semiHidden/>
    <w:pPr>
      <w:tabs>
        <w:tab w:val="right" w:pos="4260"/>
      </w:tabs>
      <w:ind w:left="1920" w:hanging="240"/>
      <w:jc w:val="left"/>
    </w:pPr>
    <w:rPr>
      <w:sz w:val="18"/>
    </w:rPr>
  </w:style>
  <w:style w:type="paragraph" w:styleId="Index9">
    <w:name w:val="index 9"/>
    <w:basedOn w:val="Normal"/>
    <w:next w:val="Normal"/>
    <w:semiHidden/>
    <w:pPr>
      <w:tabs>
        <w:tab w:val="right" w:pos="4260"/>
      </w:tabs>
      <w:ind w:left="2160" w:hanging="240"/>
      <w:jc w:val="left"/>
    </w:pPr>
    <w:rPr>
      <w:sz w:val="18"/>
    </w:rPr>
  </w:style>
  <w:style w:type="paragraph" w:styleId="IndexHeading">
    <w:name w:val="index heading"/>
    <w:basedOn w:val="Normal"/>
    <w:next w:val="Index1"/>
    <w:semiHidden/>
    <w:pPr>
      <w:spacing w:before="240" w:after="120"/>
      <w:jc w:val="center"/>
    </w:pPr>
    <w:rPr>
      <w:b/>
      <w:sz w:val="26"/>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p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right="0"/>
      <w:jc w:val="left"/>
    </w:pPr>
  </w:style>
  <w:style w:type="paragraph" w:styleId="BodyTextIndent2">
    <w:name w:val="Body Text Indent 2"/>
    <w:basedOn w:val="Normal"/>
    <w:link w:val="BodyTextIndent2Char"/>
    <w:pPr>
      <w:ind w:left="360" w:right="0" w:hanging="360"/>
      <w:jc w:val="left"/>
    </w:p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jc w:val="left"/>
    </w:pPr>
    <w:rPr>
      <w:sz w:val="22"/>
    </w:rPr>
  </w:style>
  <w:style w:type="paragraph" w:styleId="BodyText3">
    <w:name w:val="Body Text 3"/>
    <w:basedOn w:val="Normal"/>
    <w:link w:val="BodyText3Char"/>
    <w:pPr>
      <w:jc w:val="left"/>
    </w:pPr>
    <w:rPr>
      <w:rFonts w:ascii="Arial" w:hAnsi="Arial"/>
    </w:rPr>
  </w:style>
  <w:style w:type="paragraph" w:styleId="BlockText">
    <w:name w:val="Block Text"/>
    <w:basedOn w:val="Normal"/>
    <w:pPr>
      <w:ind w:left="20" w:hanging="20"/>
      <w:jc w:val="left"/>
    </w:pPr>
  </w:style>
  <w:style w:type="paragraph" w:styleId="Caption">
    <w:name w:val="caption"/>
    <w:basedOn w:val="Normal"/>
    <w:next w:val="Normal"/>
    <w:qFormat/>
    <w:pPr>
      <w:tabs>
        <w:tab w:val="right" w:pos="9240"/>
      </w:tabs>
      <w:ind w:right="90"/>
      <w:jc w:val="right"/>
    </w:pPr>
    <w:rPr>
      <w:b/>
      <w:i/>
    </w:rPr>
  </w:style>
  <w:style w:type="character" w:styleId="Hyperlink">
    <w:name w:val="Hyperlink"/>
    <w:rPr>
      <w:color w:val="0000FF"/>
      <w:u w:val="single"/>
    </w:rPr>
  </w:style>
  <w:style w:type="character" w:styleId="FollowedHyperlink">
    <w:name w:val="FollowedHyperlink"/>
    <w:rPr>
      <w:color w:val="800080"/>
      <w:u w:val="single"/>
    </w:rPr>
  </w:style>
  <w:style w:type="paragraph" w:styleId="BalloonText">
    <w:name w:val="Balloon Text"/>
    <w:basedOn w:val="Normal"/>
    <w:link w:val="BalloonTextChar1"/>
    <w:semiHidden/>
    <w:rsid w:val="00155FF8"/>
    <w:rPr>
      <w:rFonts w:ascii="Lucida Grande" w:hAnsi="Lucida Grande"/>
      <w:sz w:val="18"/>
      <w:szCs w:val="18"/>
    </w:rPr>
  </w:style>
  <w:style w:type="table" w:styleId="TableGrid">
    <w:name w:val="Table Grid"/>
    <w:basedOn w:val="TableNormal"/>
    <w:rsid w:val="002F569F"/>
    <w:pPr>
      <w:ind w:right="-38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5D5616"/>
    <w:rPr>
      <w:rFonts w:ascii="Times" w:hAnsi="Times"/>
      <w:b/>
      <w:kern w:val="28"/>
      <w:sz w:val="36"/>
      <w:lang w:eastAsia="zh-CN"/>
    </w:rPr>
  </w:style>
  <w:style w:type="character" w:customStyle="1" w:styleId="Heading2Char">
    <w:name w:val="Heading 2 Char"/>
    <w:link w:val="Heading2"/>
    <w:rsid w:val="005D5616"/>
    <w:rPr>
      <w:rFonts w:ascii="Times" w:hAnsi="Times"/>
      <w:sz w:val="24"/>
      <w:lang w:eastAsia="zh-CN"/>
    </w:rPr>
  </w:style>
  <w:style w:type="character" w:customStyle="1" w:styleId="Heading3Char">
    <w:name w:val="Heading 3 Char"/>
    <w:link w:val="Heading3"/>
    <w:rsid w:val="005D5616"/>
    <w:rPr>
      <w:rFonts w:ascii="Times" w:hAnsi="Times"/>
      <w:sz w:val="24"/>
      <w:lang w:eastAsia="zh-CN"/>
    </w:rPr>
  </w:style>
  <w:style w:type="character" w:customStyle="1" w:styleId="Heading4Char">
    <w:name w:val="Heading 4 Char"/>
    <w:link w:val="Heading4"/>
    <w:rsid w:val="005D5616"/>
    <w:rPr>
      <w:rFonts w:ascii="Times" w:hAnsi="Times"/>
      <w:sz w:val="24"/>
      <w:lang w:eastAsia="zh-CN"/>
    </w:rPr>
  </w:style>
  <w:style w:type="character" w:customStyle="1" w:styleId="Heading5Char">
    <w:name w:val="Heading 5 Char"/>
    <w:link w:val="Heading5"/>
    <w:rsid w:val="005D5616"/>
    <w:rPr>
      <w:rFonts w:ascii="Times" w:hAnsi="Times"/>
      <w:sz w:val="24"/>
      <w:lang w:eastAsia="zh-CN"/>
    </w:rPr>
  </w:style>
  <w:style w:type="character" w:customStyle="1" w:styleId="Heading6Char">
    <w:name w:val="Heading 6 Char"/>
    <w:link w:val="Heading6"/>
    <w:rsid w:val="005D5616"/>
    <w:rPr>
      <w:rFonts w:ascii="Times" w:hAnsi="Times"/>
      <w:b/>
      <w:sz w:val="24"/>
      <w:lang w:eastAsia="zh-CN"/>
    </w:rPr>
  </w:style>
  <w:style w:type="character" w:customStyle="1" w:styleId="Heading7Char">
    <w:name w:val="Heading 7 Char"/>
    <w:link w:val="Heading7"/>
    <w:rsid w:val="005D5616"/>
    <w:rPr>
      <w:rFonts w:ascii="Times" w:hAnsi="Times"/>
      <w:b/>
      <w:i/>
      <w:sz w:val="28"/>
      <w:lang w:eastAsia="zh-CN"/>
    </w:rPr>
  </w:style>
  <w:style w:type="character" w:customStyle="1" w:styleId="Heading8Char">
    <w:name w:val="Heading 8 Char"/>
    <w:link w:val="Heading8"/>
    <w:rsid w:val="005D5616"/>
    <w:rPr>
      <w:rFonts w:ascii="Times" w:hAnsi="Times"/>
      <w:b/>
      <w:sz w:val="36"/>
      <w:lang w:eastAsia="zh-CN"/>
    </w:rPr>
  </w:style>
  <w:style w:type="character" w:customStyle="1" w:styleId="Heading9Char">
    <w:name w:val="Heading 9 Char"/>
    <w:link w:val="Heading9"/>
    <w:rsid w:val="005D5616"/>
    <w:rPr>
      <w:rFonts w:ascii="Times" w:hAnsi="Times"/>
      <w:b/>
      <w:sz w:val="84"/>
      <w:lang w:eastAsia="zh-CN"/>
    </w:rPr>
  </w:style>
  <w:style w:type="character" w:customStyle="1" w:styleId="HeaderChar">
    <w:name w:val="Header Char"/>
    <w:link w:val="Header"/>
    <w:rsid w:val="005D5616"/>
    <w:rPr>
      <w:rFonts w:ascii="Times" w:hAnsi="Times"/>
      <w:sz w:val="24"/>
      <w:lang w:eastAsia="zh-CN"/>
    </w:rPr>
  </w:style>
  <w:style w:type="character" w:customStyle="1" w:styleId="FooterChar">
    <w:name w:val="Footer Char"/>
    <w:link w:val="Footer"/>
    <w:rsid w:val="005D5616"/>
    <w:rPr>
      <w:rFonts w:ascii="Times" w:hAnsi="Times"/>
      <w:sz w:val="24"/>
      <w:lang w:eastAsia="zh-CN"/>
    </w:rPr>
  </w:style>
  <w:style w:type="paragraph" w:styleId="DocumentMap">
    <w:name w:val="Document Map"/>
    <w:basedOn w:val="Normal"/>
    <w:link w:val="DocumentMapChar"/>
    <w:semiHidden/>
    <w:rsid w:val="005D5616"/>
    <w:pPr>
      <w:shd w:val="clear" w:color="auto" w:fill="000080"/>
      <w:ind w:right="0"/>
      <w:jc w:val="left"/>
    </w:pPr>
    <w:rPr>
      <w:rFonts w:ascii="Geneva" w:eastAsia="Times" w:hAnsi="Geneva"/>
      <w:lang w:eastAsia="ja-JP"/>
    </w:rPr>
  </w:style>
  <w:style w:type="character" w:customStyle="1" w:styleId="DocumentMapChar">
    <w:name w:val="Document Map Char"/>
    <w:link w:val="DocumentMap"/>
    <w:semiHidden/>
    <w:rsid w:val="005D5616"/>
    <w:rPr>
      <w:rFonts w:ascii="Geneva" w:eastAsia="Times" w:hAnsi="Geneva"/>
      <w:sz w:val="24"/>
      <w:shd w:val="clear" w:color="auto" w:fill="000080"/>
      <w:lang w:eastAsia="ja-JP"/>
    </w:rPr>
  </w:style>
  <w:style w:type="paragraph" w:customStyle="1" w:styleId="Annotation">
    <w:name w:val="Annotation"/>
    <w:basedOn w:val="BlockText"/>
    <w:autoRedefine/>
    <w:rsid w:val="005D5616"/>
    <w:pPr>
      <w:tabs>
        <w:tab w:val="left" w:pos="7640"/>
      </w:tabs>
      <w:ind w:left="990" w:right="-202" w:firstLine="0"/>
    </w:pPr>
    <w:rPr>
      <w:rFonts w:eastAsia="Times"/>
      <w:lang w:eastAsia="ja-JP"/>
    </w:rPr>
  </w:style>
  <w:style w:type="character" w:customStyle="1" w:styleId="FootnoteTextChar">
    <w:name w:val="Footnote Text Char"/>
    <w:link w:val="FootnoteText"/>
    <w:semiHidden/>
    <w:rsid w:val="005D5616"/>
    <w:rPr>
      <w:rFonts w:ascii="Times" w:hAnsi="Times"/>
      <w:lang w:eastAsia="zh-CN"/>
    </w:rPr>
  </w:style>
  <w:style w:type="character" w:customStyle="1" w:styleId="BodyText3Char">
    <w:name w:val="Body Text 3 Char"/>
    <w:link w:val="BodyText3"/>
    <w:rsid w:val="005D5616"/>
    <w:rPr>
      <w:rFonts w:ascii="Arial" w:hAnsi="Arial"/>
      <w:sz w:val="24"/>
      <w:lang w:eastAsia="zh-CN"/>
    </w:rPr>
  </w:style>
  <w:style w:type="character" w:customStyle="1" w:styleId="BodyTextIndentChar">
    <w:name w:val="Body Text Indent Char"/>
    <w:link w:val="BodyTextIndent"/>
    <w:rsid w:val="005D5616"/>
    <w:rPr>
      <w:rFonts w:ascii="Times" w:hAnsi="Times"/>
      <w:sz w:val="24"/>
      <w:lang w:eastAsia="zh-CN"/>
    </w:rPr>
  </w:style>
  <w:style w:type="character" w:customStyle="1" w:styleId="BodyText2Char">
    <w:name w:val="Body Text 2 Char"/>
    <w:link w:val="BodyText2"/>
    <w:rsid w:val="005D5616"/>
    <w:rPr>
      <w:rFonts w:ascii="Times" w:hAnsi="Times"/>
      <w:sz w:val="22"/>
      <w:lang w:eastAsia="zh-CN"/>
    </w:rPr>
  </w:style>
  <w:style w:type="character" w:customStyle="1" w:styleId="BodyTextChar">
    <w:name w:val="Body Text Char"/>
    <w:link w:val="BodyText"/>
    <w:rsid w:val="005D5616"/>
    <w:rPr>
      <w:rFonts w:ascii="Times" w:hAnsi="Times"/>
      <w:sz w:val="24"/>
      <w:lang w:eastAsia="zh-CN"/>
    </w:rPr>
  </w:style>
  <w:style w:type="character" w:customStyle="1" w:styleId="BodyTextIndent2Char">
    <w:name w:val="Body Text Indent 2 Char"/>
    <w:link w:val="BodyTextIndent2"/>
    <w:rsid w:val="005D5616"/>
    <w:rPr>
      <w:rFonts w:ascii="Times" w:hAnsi="Times"/>
      <w:sz w:val="24"/>
      <w:lang w:eastAsia="zh-CN"/>
    </w:rPr>
  </w:style>
  <w:style w:type="paragraph" w:styleId="BodyTextIndent3">
    <w:name w:val="Body Text Indent 3"/>
    <w:basedOn w:val="Normal"/>
    <w:link w:val="BodyTextIndent3Char"/>
    <w:rsid w:val="005D5616"/>
    <w:pPr>
      <w:ind w:left="1350" w:right="0"/>
      <w:jc w:val="left"/>
    </w:pPr>
    <w:rPr>
      <w:rFonts w:eastAsia="Times"/>
      <w:i/>
      <w:lang w:eastAsia="ja-JP"/>
    </w:rPr>
  </w:style>
  <w:style w:type="character" w:customStyle="1" w:styleId="BodyTextIndent3Char">
    <w:name w:val="Body Text Indent 3 Char"/>
    <w:link w:val="BodyTextIndent3"/>
    <w:rsid w:val="005D5616"/>
    <w:rPr>
      <w:rFonts w:ascii="Times" w:eastAsia="Times" w:hAnsi="Times"/>
      <w:i/>
      <w:sz w:val="24"/>
      <w:lang w:eastAsia="ja-JP"/>
    </w:rPr>
  </w:style>
  <w:style w:type="paragraph" w:styleId="z-BottomofForm">
    <w:name w:val="HTML Bottom of Form"/>
    <w:basedOn w:val="Normal"/>
    <w:next w:val="Normal"/>
    <w:link w:val="z-BottomofFormChar"/>
    <w:hidden/>
    <w:rsid w:val="005D5616"/>
    <w:pPr>
      <w:pBdr>
        <w:top w:val="single" w:sz="6" w:space="1" w:color="790300"/>
      </w:pBdr>
      <w:spacing w:before="100" w:after="100"/>
      <w:ind w:right="0"/>
      <w:jc w:val="center"/>
    </w:pPr>
    <w:rPr>
      <w:rFonts w:ascii="Arial" w:eastAsia="Times" w:hAnsi="Arial"/>
      <w:vanish/>
      <w:sz w:val="16"/>
      <w:szCs w:val="16"/>
      <w:lang w:eastAsia="ja-JP"/>
    </w:rPr>
  </w:style>
  <w:style w:type="character" w:customStyle="1" w:styleId="z-BottomofFormChar">
    <w:name w:val="z-Bottom of Form Char"/>
    <w:link w:val="z-BottomofForm"/>
    <w:rsid w:val="005D5616"/>
    <w:rPr>
      <w:rFonts w:ascii="Arial" w:eastAsia="Times" w:hAnsi="Arial"/>
      <w:vanish/>
      <w:sz w:val="16"/>
      <w:szCs w:val="16"/>
      <w:lang w:eastAsia="ja-JP"/>
    </w:rPr>
  </w:style>
  <w:style w:type="paragraph" w:styleId="z-TopofForm">
    <w:name w:val="HTML Top of Form"/>
    <w:basedOn w:val="Normal"/>
    <w:next w:val="Normal"/>
    <w:link w:val="z-TopofFormChar"/>
    <w:hidden/>
    <w:rsid w:val="005D5616"/>
    <w:pPr>
      <w:pBdr>
        <w:bottom w:val="single" w:sz="6" w:space="1" w:color="B079FF"/>
      </w:pBdr>
      <w:spacing w:before="100" w:after="100"/>
      <w:ind w:right="0"/>
      <w:jc w:val="center"/>
    </w:pPr>
    <w:rPr>
      <w:rFonts w:ascii="Arial" w:eastAsia="Times" w:hAnsi="Arial"/>
      <w:vanish/>
      <w:sz w:val="16"/>
      <w:szCs w:val="16"/>
      <w:lang w:eastAsia="ja-JP"/>
    </w:rPr>
  </w:style>
  <w:style w:type="character" w:customStyle="1" w:styleId="z-TopofFormChar">
    <w:name w:val="z-Top of Form Char"/>
    <w:link w:val="z-TopofForm"/>
    <w:rsid w:val="005D5616"/>
    <w:rPr>
      <w:rFonts w:ascii="Arial" w:eastAsia="Times" w:hAnsi="Arial"/>
      <w:vanish/>
      <w:sz w:val="16"/>
      <w:szCs w:val="16"/>
      <w:lang w:eastAsia="ja-JP"/>
    </w:rPr>
  </w:style>
  <w:style w:type="paragraph" w:styleId="Title">
    <w:name w:val="Title"/>
    <w:basedOn w:val="Normal"/>
    <w:link w:val="TitleChar"/>
    <w:qFormat/>
    <w:rsid w:val="005D5616"/>
    <w:pPr>
      <w:ind w:right="0"/>
      <w:jc w:val="center"/>
    </w:pPr>
    <w:rPr>
      <w:rFonts w:ascii="Times New Roman" w:eastAsia="SimSun" w:hAnsi="Times New Roman"/>
      <w:b/>
      <w:bCs/>
      <w:sz w:val="28"/>
      <w:szCs w:val="24"/>
    </w:rPr>
  </w:style>
  <w:style w:type="character" w:customStyle="1" w:styleId="TitleChar">
    <w:name w:val="Title Char"/>
    <w:link w:val="Title"/>
    <w:rsid w:val="005D5616"/>
    <w:rPr>
      <w:rFonts w:ascii="Times New Roman" w:eastAsia="SimSun" w:hAnsi="Times New Roman"/>
      <w:b/>
      <w:bCs/>
      <w:sz w:val="28"/>
      <w:szCs w:val="24"/>
      <w:lang w:eastAsia="zh-CN"/>
    </w:rPr>
  </w:style>
  <w:style w:type="character" w:customStyle="1" w:styleId="CommentTextChar">
    <w:name w:val="Comment Text Char"/>
    <w:semiHidden/>
    <w:rsid w:val="005D5616"/>
    <w:rPr>
      <w:rFonts w:ascii="Times" w:hAnsi="Times"/>
      <w:noProof w:val="0"/>
      <w:lang w:eastAsia="zh-CN"/>
    </w:rPr>
  </w:style>
  <w:style w:type="character" w:customStyle="1" w:styleId="CommentTextChar1">
    <w:name w:val="Comment Text Char1"/>
    <w:link w:val="CommentText"/>
    <w:semiHidden/>
    <w:rsid w:val="005D5616"/>
    <w:rPr>
      <w:rFonts w:ascii="Times" w:hAnsi="Times"/>
      <w:lang w:eastAsia="zh-CN"/>
    </w:rPr>
  </w:style>
  <w:style w:type="character" w:customStyle="1" w:styleId="BalloonTextChar">
    <w:name w:val="Balloon Text Char"/>
    <w:semiHidden/>
    <w:rsid w:val="005D5616"/>
    <w:rPr>
      <w:rFonts w:ascii="Lucida Grande" w:hAnsi="Lucida Grande"/>
      <w:noProof w:val="0"/>
      <w:sz w:val="18"/>
      <w:szCs w:val="18"/>
      <w:lang w:eastAsia="zh-CN"/>
    </w:rPr>
  </w:style>
  <w:style w:type="character" w:customStyle="1" w:styleId="BalloonTextChar1">
    <w:name w:val="Balloon Text Char1"/>
    <w:link w:val="BalloonText"/>
    <w:semiHidden/>
    <w:rsid w:val="005D5616"/>
    <w:rPr>
      <w:rFonts w:ascii="Lucida Grande" w:hAnsi="Lucida Grande"/>
      <w:sz w:val="18"/>
      <w:szCs w:val="18"/>
      <w:lang w:eastAsia="zh-CN"/>
    </w:rPr>
  </w:style>
  <w:style w:type="paragraph" w:styleId="Subtitle">
    <w:name w:val="Subtitle"/>
    <w:basedOn w:val="Normal"/>
    <w:link w:val="SubtitleChar"/>
    <w:qFormat/>
    <w:rsid w:val="005D5616"/>
    <w:pPr>
      <w:ind w:right="0"/>
      <w:jc w:val="center"/>
    </w:pPr>
    <w:rPr>
      <w:rFonts w:ascii="Times New Roman" w:eastAsia="SimSun" w:hAnsi="Times New Roman"/>
      <w:b/>
      <w:bCs/>
      <w:sz w:val="32"/>
      <w:szCs w:val="24"/>
    </w:rPr>
  </w:style>
  <w:style w:type="character" w:customStyle="1" w:styleId="SubtitleChar">
    <w:name w:val="Subtitle Char"/>
    <w:link w:val="Subtitle"/>
    <w:rsid w:val="005D5616"/>
    <w:rPr>
      <w:rFonts w:ascii="Times New Roman" w:eastAsia="SimSun" w:hAnsi="Times New Roman"/>
      <w:b/>
      <w:bCs/>
      <w:sz w:val="32"/>
      <w:szCs w:val="24"/>
      <w:lang w:eastAsia="zh-CN"/>
    </w:rPr>
  </w:style>
  <w:style w:type="paragraph" w:customStyle="1" w:styleId="BlockQuote">
    <w:name w:val="Block Quote"/>
    <w:basedOn w:val="Normal"/>
    <w:rsid w:val="005D5616"/>
    <w:pPr>
      <w:ind w:left="630" w:right="-385"/>
      <w:jc w:val="left"/>
    </w:pPr>
    <w:rPr>
      <w:sz w:val="20"/>
    </w:rPr>
  </w:style>
  <w:style w:type="paragraph" w:styleId="Date">
    <w:name w:val="Date"/>
    <w:basedOn w:val="Normal"/>
    <w:next w:val="Normal"/>
    <w:link w:val="DateChar"/>
    <w:rsid w:val="005D5616"/>
    <w:pPr>
      <w:ind w:right="0"/>
      <w:jc w:val="left"/>
    </w:pPr>
  </w:style>
  <w:style w:type="character" w:customStyle="1" w:styleId="DateChar">
    <w:name w:val="Date Char"/>
    <w:link w:val="Date"/>
    <w:rsid w:val="005D5616"/>
    <w:rPr>
      <w:rFonts w:ascii="Times" w:hAnsi="Times"/>
      <w:sz w:val="24"/>
      <w:lang w:eastAsia="zh-CN"/>
    </w:rPr>
  </w:style>
  <w:style w:type="paragraph" w:styleId="ListParagraph">
    <w:name w:val="List Paragraph"/>
    <w:basedOn w:val="Normal"/>
    <w:uiPriority w:val="72"/>
    <w:qFormat/>
    <w:rsid w:val="0096226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3.xml"/><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header" Target="header6.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12</Pages>
  <Words>1376</Words>
  <Characters>7849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NTS1</vt:lpstr>
    </vt:vector>
  </TitlesOfParts>
  <Company>Singapore Bible College</Company>
  <LinksUpToDate>false</LinksUpToDate>
  <CharactersWithSpaces>9207</CharactersWithSpaces>
  <SharedDoc>false</SharedDoc>
  <HLinks>
    <vt:vector size="96" baseType="variant">
      <vt:variant>
        <vt:i4>4456481</vt:i4>
      </vt:variant>
      <vt:variant>
        <vt:i4>1126</vt:i4>
      </vt:variant>
      <vt:variant>
        <vt:i4>0</vt:i4>
      </vt:variant>
      <vt:variant>
        <vt:i4>5</vt:i4>
      </vt:variant>
      <vt:variant>
        <vt:lpwstr>http://www.christianbook.com)</vt:lpwstr>
      </vt:variant>
      <vt:variant>
        <vt:lpwstr/>
      </vt:variant>
      <vt:variant>
        <vt:i4>5767197</vt:i4>
      </vt:variant>
      <vt:variant>
        <vt:i4>1123</vt:i4>
      </vt:variant>
      <vt:variant>
        <vt:i4>0</vt:i4>
      </vt:variant>
      <vt:variant>
        <vt:i4>5</vt:i4>
      </vt:variant>
      <vt:variant>
        <vt:lpwstr>http://www.tyndalehouse.com/staff/Head/P64TB.htm</vt:lpwstr>
      </vt:variant>
      <vt:variant>
        <vt:lpwstr/>
      </vt:variant>
      <vt:variant>
        <vt:i4>5505072</vt:i4>
      </vt:variant>
      <vt:variant>
        <vt:i4>1120</vt:i4>
      </vt:variant>
      <vt:variant>
        <vt:i4>0</vt:i4>
      </vt:variant>
      <vt:variant>
        <vt:i4>5</vt:i4>
      </vt:variant>
      <vt:variant>
        <vt:lpwstr>http://www.prophecybible.com:</vt:lpwstr>
      </vt:variant>
      <vt:variant>
        <vt:lpwstr/>
      </vt:variant>
      <vt:variant>
        <vt:i4>5505072</vt:i4>
      </vt:variant>
      <vt:variant>
        <vt:i4>1117</vt:i4>
      </vt:variant>
      <vt:variant>
        <vt:i4>0</vt:i4>
      </vt:variant>
      <vt:variant>
        <vt:i4>5</vt:i4>
      </vt:variant>
      <vt:variant>
        <vt:lpwstr>http://www.prophecybible.com:</vt:lpwstr>
      </vt:variant>
      <vt:variant>
        <vt:lpwstr/>
      </vt:variant>
      <vt:variant>
        <vt:i4>3997793</vt:i4>
      </vt:variant>
      <vt:variant>
        <vt:i4>1114</vt:i4>
      </vt:variant>
      <vt:variant>
        <vt:i4>0</vt:i4>
      </vt:variant>
      <vt:variant>
        <vt:i4>5</vt:i4>
      </vt:variant>
      <vt:variant>
        <vt:lpwstr>http://www.biblestudydownloads.com</vt:lpwstr>
      </vt:variant>
      <vt:variant>
        <vt:lpwstr/>
      </vt:variant>
      <vt:variant>
        <vt:i4>786530</vt:i4>
      </vt:variant>
      <vt:variant>
        <vt:i4>711</vt:i4>
      </vt:variant>
      <vt:variant>
        <vt:i4>0</vt:i4>
      </vt:variant>
      <vt:variant>
        <vt:i4>5</vt:i4>
      </vt:variant>
      <vt:variant>
        <vt:lpwstr>https://www.sbc.edu.sg/moodle/login/index.php</vt:lpwstr>
      </vt:variant>
      <vt:variant>
        <vt:lpwstr/>
      </vt:variant>
      <vt:variant>
        <vt:i4>4456481</vt:i4>
      </vt:variant>
      <vt:variant>
        <vt:i4>708</vt:i4>
      </vt:variant>
      <vt:variant>
        <vt:i4>0</vt:i4>
      </vt:variant>
      <vt:variant>
        <vt:i4>5</vt:i4>
      </vt:variant>
      <vt:variant>
        <vt:lpwstr>http://www.christianbook.com)</vt:lpwstr>
      </vt:variant>
      <vt:variant>
        <vt:lpwstr/>
      </vt:variant>
      <vt:variant>
        <vt:i4>2097245</vt:i4>
      </vt:variant>
      <vt:variant>
        <vt:i4>705</vt:i4>
      </vt:variant>
      <vt:variant>
        <vt:i4>0</vt:i4>
      </vt:variant>
      <vt:variant>
        <vt:i4>5</vt:i4>
      </vt:variant>
      <vt:variant>
        <vt:lpwstr>http://web.me.com/singaporerick</vt:lpwstr>
      </vt:variant>
      <vt:variant>
        <vt:lpwstr/>
      </vt:variant>
      <vt:variant>
        <vt:i4>2097245</vt:i4>
      </vt:variant>
      <vt:variant>
        <vt:i4>702</vt:i4>
      </vt:variant>
      <vt:variant>
        <vt:i4>0</vt:i4>
      </vt:variant>
      <vt:variant>
        <vt:i4>5</vt:i4>
      </vt:variant>
      <vt:variant>
        <vt:lpwstr>http://web.me.com/singaporerick</vt:lpwstr>
      </vt:variant>
      <vt:variant>
        <vt:lpwstr/>
      </vt:variant>
      <vt:variant>
        <vt:i4>8323165</vt:i4>
      </vt:variant>
      <vt:variant>
        <vt:i4>699</vt:i4>
      </vt:variant>
      <vt:variant>
        <vt:i4>0</vt:i4>
      </vt:variant>
      <vt:variant>
        <vt:i4>5</vt:i4>
      </vt:variant>
      <vt:variant>
        <vt:lpwstr>http://www.internetseminary.org</vt:lpwstr>
      </vt:variant>
      <vt:variant>
        <vt:lpwstr/>
      </vt:variant>
      <vt:variant>
        <vt:i4>4194363</vt:i4>
      </vt:variant>
      <vt:variant>
        <vt:i4>696</vt:i4>
      </vt:variant>
      <vt:variant>
        <vt:i4>0</vt:i4>
      </vt:variant>
      <vt:variant>
        <vt:i4>5</vt:i4>
      </vt:variant>
      <vt:variant>
        <vt:lpwstr>mailto:joshuadaniel@sbc.edu.sg</vt:lpwstr>
      </vt:variant>
      <vt:variant>
        <vt:lpwstr/>
      </vt:variant>
      <vt:variant>
        <vt:i4>4653170</vt:i4>
      </vt:variant>
      <vt:variant>
        <vt:i4>693</vt:i4>
      </vt:variant>
      <vt:variant>
        <vt:i4>0</vt:i4>
      </vt:variant>
      <vt:variant>
        <vt:i4>5</vt:i4>
      </vt:variant>
      <vt:variant>
        <vt:lpwstr>https://www.sbc.edu.sg/moodle</vt:lpwstr>
      </vt:variant>
      <vt:variant>
        <vt:lpwstr/>
      </vt:variant>
      <vt:variant>
        <vt:i4>786530</vt:i4>
      </vt:variant>
      <vt:variant>
        <vt:i4>690</vt:i4>
      </vt:variant>
      <vt:variant>
        <vt:i4>0</vt:i4>
      </vt:variant>
      <vt:variant>
        <vt:i4>5</vt:i4>
      </vt:variant>
      <vt:variant>
        <vt:lpwstr>https://www.sbc.edu.sg/moodle/login/index.php</vt:lpwstr>
      </vt:variant>
      <vt:variant>
        <vt:lpwstr/>
      </vt:variant>
      <vt:variant>
        <vt:i4>8323165</vt:i4>
      </vt:variant>
      <vt:variant>
        <vt:i4>687</vt:i4>
      </vt:variant>
      <vt:variant>
        <vt:i4>0</vt:i4>
      </vt:variant>
      <vt:variant>
        <vt:i4>5</vt:i4>
      </vt:variant>
      <vt:variant>
        <vt:lpwstr>http://www.internetseminary.org</vt:lpwstr>
      </vt:variant>
      <vt:variant>
        <vt:lpwstr/>
      </vt:variant>
      <vt:variant>
        <vt:i4>2097245</vt:i4>
      </vt:variant>
      <vt:variant>
        <vt:i4>684</vt:i4>
      </vt:variant>
      <vt:variant>
        <vt:i4>0</vt:i4>
      </vt:variant>
      <vt:variant>
        <vt:i4>5</vt:i4>
      </vt:variant>
      <vt:variant>
        <vt:lpwstr>http://web.me.com/singaporerick</vt:lpwstr>
      </vt:variant>
      <vt:variant>
        <vt:lpwstr/>
      </vt:variant>
      <vt:variant>
        <vt:i4>3866714</vt:i4>
      </vt:variant>
      <vt:variant>
        <vt:i4>339517</vt:i4>
      </vt:variant>
      <vt:variant>
        <vt:i4>1120</vt:i4>
      </vt:variant>
      <vt:variant>
        <vt:i4>1</vt:i4>
      </vt:variant>
      <vt:variant>
        <vt:lpwstr>BD15059_</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NTS1</dc:title>
  <dc:subject/>
  <dc:creator>Dr. Rick Griffith</dc:creator>
  <cp:keywords/>
  <cp:lastModifiedBy>Rick Griffith</cp:lastModifiedBy>
  <cp:revision>5</cp:revision>
  <cp:lastPrinted>2025-02-02T12:32:00Z</cp:lastPrinted>
  <dcterms:created xsi:type="dcterms:W3CDTF">2025-02-02T12:16:00Z</dcterms:created>
  <dcterms:modified xsi:type="dcterms:W3CDTF">2025-02-02T12:35:00Z</dcterms:modified>
</cp:coreProperties>
</file>