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9F8A" w14:textId="77777777" w:rsidR="00CA6D8B" w:rsidRPr="00660210" w:rsidRDefault="00CA6D8B">
      <w:pPr>
        <w:tabs>
          <w:tab w:val="left" w:pos="3140"/>
          <w:tab w:val="left" w:pos="7640"/>
        </w:tabs>
        <w:ind w:right="-1848"/>
        <w:jc w:val="left"/>
        <w:rPr>
          <w:rFonts w:ascii="Times New Roman" w:hAnsi="Times New Roman"/>
          <w:b/>
          <w:sz w:val="60"/>
        </w:rPr>
      </w:pPr>
    </w:p>
    <w:p w14:paraId="53C0365E" w14:textId="77777777" w:rsidR="00CA6D8B" w:rsidRPr="00660210" w:rsidRDefault="00CA6D8B">
      <w:pPr>
        <w:tabs>
          <w:tab w:val="left" w:pos="3140"/>
          <w:tab w:val="left" w:pos="7640"/>
        </w:tabs>
        <w:ind w:right="-1848"/>
        <w:jc w:val="left"/>
        <w:rPr>
          <w:rFonts w:ascii="Times New Roman" w:hAnsi="Times New Roman"/>
          <w:b/>
          <w:sz w:val="60"/>
        </w:rPr>
      </w:pPr>
    </w:p>
    <w:p w14:paraId="0FF287B2" w14:textId="77777777" w:rsidR="00CA6D8B" w:rsidRPr="00660210" w:rsidRDefault="00CA6D8B">
      <w:pPr>
        <w:tabs>
          <w:tab w:val="left" w:pos="3140"/>
          <w:tab w:val="left" w:pos="7640"/>
        </w:tabs>
        <w:ind w:right="-1848"/>
        <w:jc w:val="left"/>
        <w:rPr>
          <w:rFonts w:ascii="Times New Roman" w:hAnsi="Times New Roman"/>
          <w:b/>
          <w:sz w:val="60"/>
        </w:rPr>
      </w:pPr>
    </w:p>
    <w:p w14:paraId="664C7F71" w14:textId="77777777" w:rsidR="00CA6D8B" w:rsidRPr="00660210" w:rsidRDefault="00C2150C" w:rsidP="00C54F38">
      <w:pPr>
        <w:tabs>
          <w:tab w:val="left" w:pos="3140"/>
          <w:tab w:val="left" w:pos="7640"/>
        </w:tabs>
        <w:ind w:right="74"/>
        <w:jc w:val="center"/>
        <w:rPr>
          <w:rFonts w:ascii="Times New Roman" w:hAnsi="Times New Roman"/>
          <w:b/>
          <w:sz w:val="60"/>
        </w:rPr>
      </w:pPr>
      <w:r w:rsidRPr="00660210">
        <w:rPr>
          <w:rFonts w:ascii="Times New Roman" w:hAnsi="Times New Roman"/>
          <w:b/>
          <w:noProof/>
          <w:sz w:val="60"/>
        </w:rPr>
        <w:drawing>
          <wp:inline distT="0" distB="0" distL="0" distR="0" wp14:anchorId="693C34F2" wp14:editId="45C81CA7">
            <wp:extent cx="5511800" cy="2565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2565400"/>
                    </a:xfrm>
                    <a:prstGeom prst="rect">
                      <a:avLst/>
                    </a:prstGeom>
                    <a:noFill/>
                    <a:ln>
                      <a:noFill/>
                    </a:ln>
                  </pic:spPr>
                </pic:pic>
              </a:graphicData>
            </a:graphic>
          </wp:inline>
        </w:drawing>
      </w:r>
    </w:p>
    <w:p w14:paraId="1FC212B4" w14:textId="77777777" w:rsidR="00D625E7" w:rsidRPr="00660210" w:rsidRDefault="00D625E7">
      <w:pPr>
        <w:tabs>
          <w:tab w:val="left" w:pos="3140"/>
          <w:tab w:val="left" w:pos="7640"/>
        </w:tabs>
        <w:ind w:right="-144"/>
        <w:jc w:val="center"/>
        <w:rPr>
          <w:rFonts w:ascii="Times New Roman" w:hAnsi="Times New Roman"/>
          <w:b/>
          <w:sz w:val="60"/>
        </w:rPr>
      </w:pPr>
    </w:p>
    <w:p w14:paraId="73545882" w14:textId="77777777" w:rsidR="00CA6D8B" w:rsidRPr="00660210" w:rsidRDefault="00CA6D8B">
      <w:pPr>
        <w:tabs>
          <w:tab w:val="left" w:pos="3140"/>
          <w:tab w:val="left" w:pos="7640"/>
        </w:tabs>
        <w:ind w:right="-144"/>
        <w:jc w:val="center"/>
        <w:rPr>
          <w:rFonts w:ascii="Times New Roman" w:hAnsi="Times New Roman"/>
          <w:b/>
          <w:sz w:val="60"/>
        </w:rPr>
      </w:pPr>
      <w:r w:rsidRPr="00660210">
        <w:rPr>
          <w:rFonts w:ascii="Times New Roman" w:hAnsi="Times New Roman"/>
          <w:b/>
          <w:sz w:val="60"/>
        </w:rPr>
        <w:t>The Life of Christ</w:t>
      </w:r>
    </w:p>
    <w:p w14:paraId="05D45A42" w14:textId="77777777" w:rsidR="00CA6D8B" w:rsidRPr="00660210" w:rsidRDefault="00CA6D8B" w:rsidP="006003F9">
      <w:pPr>
        <w:tabs>
          <w:tab w:val="left" w:pos="3140"/>
          <w:tab w:val="left" w:pos="7640"/>
        </w:tabs>
        <w:ind w:right="-144"/>
        <w:jc w:val="center"/>
        <w:rPr>
          <w:rFonts w:ascii="Times New Roman" w:hAnsi="Times New Roman"/>
          <w:b/>
          <w:sz w:val="32"/>
          <w:szCs w:val="32"/>
        </w:rPr>
      </w:pPr>
    </w:p>
    <w:p w14:paraId="3E974029" w14:textId="77777777" w:rsidR="003305A3" w:rsidRPr="00660210" w:rsidRDefault="003305A3" w:rsidP="006003F9">
      <w:pPr>
        <w:tabs>
          <w:tab w:val="left" w:pos="3140"/>
          <w:tab w:val="left" w:pos="7640"/>
        </w:tabs>
        <w:ind w:right="-144"/>
        <w:jc w:val="center"/>
        <w:rPr>
          <w:rFonts w:ascii="Times New Roman" w:hAnsi="Times New Roman"/>
          <w:b/>
          <w:sz w:val="32"/>
          <w:szCs w:val="32"/>
        </w:rPr>
      </w:pPr>
      <w:r w:rsidRPr="00660210">
        <w:rPr>
          <w:rFonts w:ascii="Times New Roman" w:hAnsi="Times New Roman"/>
          <w:b/>
          <w:sz w:val="32"/>
          <w:szCs w:val="32"/>
        </w:rPr>
        <w:t>Dr. Rick Griffith</w:t>
      </w:r>
      <w:r w:rsidR="006003F9" w:rsidRPr="00C54F38">
        <w:rPr>
          <w:rFonts w:ascii="Times New Roman" w:hAnsi="Times New Roman"/>
          <w:b/>
          <w:szCs w:val="24"/>
        </w:rPr>
        <w:t>, ThM, PhD</w:t>
      </w:r>
    </w:p>
    <w:p w14:paraId="4B8548D9" w14:textId="77777777" w:rsidR="003305A3" w:rsidRPr="00660210" w:rsidRDefault="00EC1179" w:rsidP="006003F9">
      <w:pPr>
        <w:tabs>
          <w:tab w:val="left" w:pos="3140"/>
          <w:tab w:val="left" w:pos="7640"/>
        </w:tabs>
        <w:ind w:right="-144"/>
        <w:jc w:val="center"/>
        <w:rPr>
          <w:rFonts w:ascii="Times New Roman" w:hAnsi="Times New Roman"/>
          <w:b/>
          <w:i/>
          <w:sz w:val="28"/>
          <w:szCs w:val="32"/>
        </w:rPr>
      </w:pPr>
      <w:r w:rsidRPr="00660210">
        <w:rPr>
          <w:rFonts w:ascii="Times New Roman" w:hAnsi="Times New Roman"/>
          <w:b/>
          <w:i/>
          <w:sz w:val="28"/>
          <w:szCs w:val="32"/>
        </w:rPr>
        <w:t>Jordan Evangelical Theological Seminary</w:t>
      </w:r>
    </w:p>
    <w:p w14:paraId="53489282" w14:textId="52314F59" w:rsidR="00FD3BCD" w:rsidRPr="00660210" w:rsidRDefault="00095FC2" w:rsidP="00FD3BCD">
      <w:pPr>
        <w:tabs>
          <w:tab w:val="left" w:pos="3140"/>
          <w:tab w:val="left" w:pos="7640"/>
        </w:tabs>
        <w:ind w:right="-144"/>
        <w:jc w:val="center"/>
        <w:rPr>
          <w:rFonts w:ascii="Times New Roman" w:hAnsi="Times New Roman"/>
          <w:sz w:val="20"/>
          <w:szCs w:val="32"/>
        </w:rPr>
      </w:pPr>
      <w:r w:rsidRPr="00660210">
        <w:rPr>
          <w:rFonts w:ascii="Times New Roman" w:hAnsi="Times New Roman"/>
          <w:sz w:val="20"/>
          <w:szCs w:val="32"/>
        </w:rPr>
        <w:t xml:space="preserve">Version </w:t>
      </w:r>
      <w:r w:rsidR="002F75A3">
        <w:rPr>
          <w:rFonts w:ascii="Times New Roman" w:hAnsi="Times New Roman"/>
          <w:sz w:val="20"/>
          <w:szCs w:val="32"/>
        </w:rPr>
        <w:t>22</w:t>
      </w:r>
      <w:r w:rsidR="00FD3BCD" w:rsidRPr="00660210">
        <w:rPr>
          <w:rFonts w:ascii="Times New Roman" w:hAnsi="Times New Roman"/>
          <w:sz w:val="20"/>
          <w:szCs w:val="32"/>
        </w:rPr>
        <w:t xml:space="preserve"> (</w:t>
      </w:r>
      <w:r w:rsidR="002F75A3">
        <w:rPr>
          <w:rFonts w:ascii="Times New Roman" w:hAnsi="Times New Roman"/>
          <w:sz w:val="20"/>
          <w:szCs w:val="32"/>
        </w:rPr>
        <w:t>1</w:t>
      </w:r>
      <w:r w:rsidR="00592959">
        <w:rPr>
          <w:rFonts w:ascii="Times New Roman" w:hAnsi="Times New Roman"/>
          <w:sz w:val="20"/>
          <w:szCs w:val="32"/>
        </w:rPr>
        <w:t>6</w:t>
      </w:r>
      <w:r w:rsidR="00630BCB">
        <w:rPr>
          <w:rFonts w:ascii="Times New Roman" w:hAnsi="Times New Roman"/>
          <w:sz w:val="20"/>
          <w:szCs w:val="32"/>
        </w:rPr>
        <w:t xml:space="preserve"> March</w:t>
      </w:r>
      <w:r w:rsidR="00C54F38">
        <w:rPr>
          <w:rFonts w:ascii="Times New Roman" w:hAnsi="Times New Roman"/>
          <w:sz w:val="20"/>
          <w:szCs w:val="32"/>
        </w:rPr>
        <w:t xml:space="preserve"> 2024</w:t>
      </w:r>
      <w:r w:rsidR="00FD3BCD" w:rsidRPr="00660210">
        <w:rPr>
          <w:rFonts w:ascii="Times New Roman" w:hAnsi="Times New Roman"/>
          <w:sz w:val="20"/>
          <w:szCs w:val="32"/>
        </w:rPr>
        <w:t>)</w:t>
      </w:r>
    </w:p>
    <w:p w14:paraId="222971BA" w14:textId="77777777" w:rsidR="006003F9" w:rsidRPr="00660210" w:rsidRDefault="006003F9" w:rsidP="006003F9">
      <w:pPr>
        <w:tabs>
          <w:tab w:val="left" w:pos="3140"/>
          <w:tab w:val="left" w:pos="7640"/>
        </w:tabs>
        <w:ind w:right="-144"/>
        <w:jc w:val="center"/>
        <w:rPr>
          <w:rFonts w:ascii="Times New Roman" w:hAnsi="Times New Roman"/>
          <w:b/>
          <w:i/>
          <w:sz w:val="28"/>
          <w:szCs w:val="32"/>
        </w:rPr>
      </w:pPr>
    </w:p>
    <w:p w14:paraId="2AFCA0A6" w14:textId="77777777" w:rsidR="00CA6D8B" w:rsidRPr="00660210" w:rsidRDefault="003305A3" w:rsidP="003305A3">
      <w:pPr>
        <w:ind w:left="20" w:right="-1848"/>
        <w:jc w:val="center"/>
        <w:rPr>
          <w:rFonts w:ascii="Times New Roman" w:hAnsi="Times New Roman"/>
          <w:sz w:val="18"/>
        </w:rPr>
      </w:pPr>
      <w:r w:rsidRPr="00660210">
        <w:rPr>
          <w:rFonts w:ascii="Times New Roman" w:hAnsi="Times New Roman"/>
          <w:sz w:val="18"/>
        </w:rPr>
        <w:t xml:space="preserve"> </w:t>
      </w:r>
      <w:r w:rsidR="00CA6D8B" w:rsidRPr="00660210">
        <w:rPr>
          <w:rFonts w:ascii="Times New Roman" w:hAnsi="Times New Roman"/>
          <w:sz w:val="18"/>
        </w:rPr>
        <w:br w:type="page"/>
      </w:r>
    </w:p>
    <w:p w14:paraId="38ABBCFF" w14:textId="7777777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Contents</w:t>
      </w:r>
    </w:p>
    <w:p w14:paraId="2F7E616C" w14:textId="77777777" w:rsidR="00CA6D8B" w:rsidRPr="00660210" w:rsidRDefault="00CA6D8B">
      <w:pPr>
        <w:tabs>
          <w:tab w:val="left" w:pos="3140"/>
          <w:tab w:val="left" w:pos="7640"/>
        </w:tabs>
        <w:ind w:right="-1848"/>
        <w:jc w:val="center"/>
        <w:rPr>
          <w:rFonts w:ascii="Times New Roman" w:hAnsi="Times New Roman"/>
          <w:b/>
          <w:sz w:val="36"/>
        </w:rPr>
      </w:pPr>
    </w:p>
    <w:p w14:paraId="43496D42" w14:textId="70FA47C4" w:rsidR="00A256E1" w:rsidRDefault="00B505B9">
      <w:pPr>
        <w:pStyle w:val="TOC1"/>
        <w:rPr>
          <w:rFonts w:asciiTheme="minorHAnsi" w:eastAsiaTheme="minorEastAsia" w:hAnsiTheme="minorHAnsi" w:cstheme="minorBidi"/>
          <w:noProof/>
          <w:kern w:val="2"/>
          <w:szCs w:val="24"/>
          <w:lang w:eastAsia="zh-CN"/>
          <w14:ligatures w14:val="standardContextual"/>
        </w:rPr>
      </w:pPr>
      <w:r>
        <w:rPr>
          <w:rFonts w:ascii="Times New Roman" w:hAnsi="Times New Roman"/>
        </w:rPr>
        <w:fldChar w:fldCharType="begin"/>
      </w:r>
      <w:r>
        <w:rPr>
          <w:rFonts w:ascii="Times New Roman" w:hAnsi="Times New Roman"/>
        </w:rPr>
        <w:instrText xml:space="preserve"> TOC \f </w:instrText>
      </w:r>
      <w:r>
        <w:rPr>
          <w:rFonts w:ascii="Times New Roman" w:hAnsi="Times New Roman"/>
        </w:rPr>
        <w:fldChar w:fldCharType="separate"/>
      </w:r>
      <w:r w:rsidR="00A256E1" w:rsidRPr="00AF14E4">
        <w:rPr>
          <w:rFonts w:ascii="Times New Roman" w:hAnsi="Times New Roman"/>
          <w:b/>
          <w:noProof/>
        </w:rPr>
        <w:t>The Names of Jesus: The Context-Relevant Saviour</w:t>
      </w:r>
      <w:r w:rsidR="00A256E1">
        <w:rPr>
          <w:noProof/>
        </w:rPr>
        <w:tab/>
      </w:r>
      <w:r w:rsidR="00A256E1">
        <w:rPr>
          <w:noProof/>
        </w:rPr>
        <w:fldChar w:fldCharType="begin"/>
      </w:r>
      <w:r w:rsidR="00A256E1">
        <w:rPr>
          <w:noProof/>
        </w:rPr>
        <w:instrText xml:space="preserve"> PAGEREF _Toc161473550 \h </w:instrText>
      </w:r>
      <w:r w:rsidR="00A256E1">
        <w:rPr>
          <w:noProof/>
        </w:rPr>
      </w:r>
      <w:r w:rsidR="00A256E1">
        <w:rPr>
          <w:noProof/>
        </w:rPr>
        <w:fldChar w:fldCharType="separate"/>
      </w:r>
      <w:r w:rsidR="00A256E1">
        <w:rPr>
          <w:noProof/>
        </w:rPr>
        <w:t>5</w:t>
      </w:r>
      <w:r w:rsidR="00A256E1">
        <w:rPr>
          <w:noProof/>
        </w:rPr>
        <w:fldChar w:fldCharType="end"/>
      </w:r>
    </w:p>
    <w:p w14:paraId="72F15E9B" w14:textId="69A5B10A" w:rsidR="00A256E1" w:rsidRDefault="00A256E1">
      <w:pPr>
        <w:pStyle w:val="TOC1"/>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One Solitary Life</w:t>
      </w:r>
      <w:r>
        <w:rPr>
          <w:noProof/>
        </w:rPr>
        <w:tab/>
      </w:r>
      <w:r>
        <w:rPr>
          <w:noProof/>
        </w:rPr>
        <w:fldChar w:fldCharType="begin"/>
      </w:r>
      <w:r>
        <w:rPr>
          <w:noProof/>
        </w:rPr>
        <w:instrText xml:space="preserve"> PAGEREF _Toc161473551 \h </w:instrText>
      </w:r>
      <w:r>
        <w:rPr>
          <w:noProof/>
        </w:rPr>
      </w:r>
      <w:r>
        <w:rPr>
          <w:noProof/>
        </w:rPr>
        <w:fldChar w:fldCharType="separate"/>
      </w:r>
      <w:r>
        <w:rPr>
          <w:noProof/>
        </w:rPr>
        <w:t>7</w:t>
      </w:r>
      <w:r>
        <w:rPr>
          <w:noProof/>
        </w:rPr>
        <w:fldChar w:fldCharType="end"/>
      </w:r>
    </w:p>
    <w:p w14:paraId="30C75426" w14:textId="6B3F98D3" w:rsidR="00A256E1" w:rsidRDefault="00A256E1">
      <w:pPr>
        <w:pStyle w:val="TOC1"/>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Why I Follow Jesus</w:t>
      </w:r>
      <w:r>
        <w:rPr>
          <w:noProof/>
        </w:rPr>
        <w:tab/>
      </w:r>
      <w:r>
        <w:rPr>
          <w:noProof/>
        </w:rPr>
        <w:fldChar w:fldCharType="begin"/>
      </w:r>
      <w:r>
        <w:rPr>
          <w:noProof/>
        </w:rPr>
        <w:instrText xml:space="preserve"> PAGEREF _Toc161473552 \h </w:instrText>
      </w:r>
      <w:r>
        <w:rPr>
          <w:noProof/>
        </w:rPr>
      </w:r>
      <w:r>
        <w:rPr>
          <w:noProof/>
        </w:rPr>
        <w:fldChar w:fldCharType="separate"/>
      </w:r>
      <w:r>
        <w:rPr>
          <w:noProof/>
        </w:rPr>
        <w:t>8</w:t>
      </w:r>
      <w:r>
        <w:rPr>
          <w:noProof/>
        </w:rPr>
        <w:fldChar w:fldCharType="end"/>
      </w:r>
    </w:p>
    <w:p w14:paraId="1896BB8C" w14:textId="77777777" w:rsidR="00A256E1" w:rsidRDefault="00A256E1">
      <w:pPr>
        <w:pStyle w:val="TOC1"/>
        <w:rPr>
          <w:rFonts w:ascii="Times New Roman" w:hAnsi="Times New Roman"/>
          <w:b/>
          <w:bCs/>
          <w:noProof/>
        </w:rPr>
      </w:pPr>
    </w:p>
    <w:p w14:paraId="69F40899" w14:textId="00F38089" w:rsidR="00A256E1" w:rsidRDefault="00A256E1">
      <w:pPr>
        <w:pStyle w:val="TOC1"/>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bCs/>
          <w:noProof/>
        </w:rPr>
        <w:t>Outline of the Life of Christ</w:t>
      </w:r>
      <w:r>
        <w:rPr>
          <w:noProof/>
        </w:rPr>
        <w:tab/>
      </w:r>
      <w:r>
        <w:rPr>
          <w:noProof/>
        </w:rPr>
        <w:fldChar w:fldCharType="begin"/>
      </w:r>
      <w:r>
        <w:rPr>
          <w:noProof/>
        </w:rPr>
        <w:instrText xml:space="preserve"> PAGEREF _Toc161473553 \h </w:instrText>
      </w:r>
      <w:r>
        <w:rPr>
          <w:noProof/>
        </w:rPr>
      </w:r>
      <w:r>
        <w:rPr>
          <w:noProof/>
        </w:rPr>
        <w:fldChar w:fldCharType="separate"/>
      </w:r>
      <w:r>
        <w:rPr>
          <w:noProof/>
        </w:rPr>
        <w:t>9</w:t>
      </w:r>
      <w:r>
        <w:rPr>
          <w:noProof/>
        </w:rPr>
        <w:fldChar w:fldCharType="end"/>
      </w:r>
    </w:p>
    <w:p w14:paraId="2DD6AD22" w14:textId="77777777" w:rsidR="00A256E1" w:rsidRDefault="00A256E1">
      <w:pPr>
        <w:pStyle w:val="TOC2"/>
        <w:rPr>
          <w:rFonts w:ascii="Times New Roman" w:hAnsi="Times New Roman"/>
          <w:b/>
          <w:bCs/>
          <w:noProof/>
        </w:rPr>
      </w:pPr>
    </w:p>
    <w:p w14:paraId="51FACAC5" w14:textId="2939EA1A"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bCs/>
          <w:noProof/>
        </w:rPr>
        <w:t>Introduction §§ 1-2</w:t>
      </w:r>
      <w:r>
        <w:rPr>
          <w:noProof/>
        </w:rPr>
        <w:tab/>
      </w:r>
      <w:r>
        <w:rPr>
          <w:noProof/>
        </w:rPr>
        <w:fldChar w:fldCharType="begin"/>
      </w:r>
      <w:r>
        <w:rPr>
          <w:noProof/>
        </w:rPr>
        <w:instrText xml:space="preserve"> PAGEREF _Toc161473554 \h </w:instrText>
      </w:r>
      <w:r>
        <w:rPr>
          <w:noProof/>
        </w:rPr>
      </w:r>
      <w:r>
        <w:rPr>
          <w:noProof/>
        </w:rPr>
        <w:fldChar w:fldCharType="separate"/>
      </w:r>
      <w:r>
        <w:rPr>
          <w:noProof/>
        </w:rPr>
        <w:t>10</w:t>
      </w:r>
      <w:r>
        <w:rPr>
          <w:noProof/>
        </w:rPr>
        <w:fldChar w:fldCharType="end"/>
      </w:r>
    </w:p>
    <w:p w14:paraId="261167E7" w14:textId="77777777" w:rsidR="00A256E1" w:rsidRDefault="00A256E1">
      <w:pPr>
        <w:pStyle w:val="TOC2"/>
        <w:rPr>
          <w:rFonts w:ascii="Times New Roman" w:hAnsi="Times New Roman"/>
          <w:b/>
          <w:bCs/>
          <w:noProof/>
        </w:rPr>
      </w:pPr>
    </w:p>
    <w:p w14:paraId="1D41C4B4" w14:textId="1FBCB8FC"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bCs/>
          <w:noProof/>
        </w:rPr>
        <w:t>I. Introduction of the King §§ 3-27</w:t>
      </w:r>
      <w:r>
        <w:rPr>
          <w:noProof/>
        </w:rPr>
        <w:tab/>
      </w:r>
      <w:r>
        <w:rPr>
          <w:noProof/>
        </w:rPr>
        <w:fldChar w:fldCharType="begin"/>
      </w:r>
      <w:r>
        <w:rPr>
          <w:noProof/>
        </w:rPr>
        <w:instrText xml:space="preserve"> PAGEREF _Toc161473555 \h </w:instrText>
      </w:r>
      <w:r>
        <w:rPr>
          <w:noProof/>
        </w:rPr>
      </w:r>
      <w:r>
        <w:rPr>
          <w:noProof/>
        </w:rPr>
        <w:fldChar w:fldCharType="separate"/>
      </w:r>
      <w:r>
        <w:rPr>
          <w:noProof/>
        </w:rPr>
        <w:t>10</w:t>
      </w:r>
      <w:r>
        <w:rPr>
          <w:noProof/>
        </w:rPr>
        <w:fldChar w:fldCharType="end"/>
      </w:r>
    </w:p>
    <w:p w14:paraId="7F23FEC2" w14:textId="6551E47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Arrival of the King</w:t>
      </w:r>
      <w:r>
        <w:rPr>
          <w:noProof/>
        </w:rPr>
        <w:tab/>
      </w:r>
      <w:r>
        <w:rPr>
          <w:noProof/>
        </w:rPr>
        <w:fldChar w:fldCharType="begin"/>
      </w:r>
      <w:r>
        <w:rPr>
          <w:noProof/>
        </w:rPr>
        <w:instrText xml:space="preserve"> PAGEREF _Toc161473556 \h </w:instrText>
      </w:r>
      <w:r>
        <w:rPr>
          <w:noProof/>
        </w:rPr>
      </w:r>
      <w:r>
        <w:rPr>
          <w:noProof/>
        </w:rPr>
        <w:fldChar w:fldCharType="separate"/>
      </w:r>
      <w:r>
        <w:rPr>
          <w:noProof/>
        </w:rPr>
        <w:t>10</w:t>
      </w:r>
      <w:r>
        <w:rPr>
          <w:noProof/>
        </w:rPr>
        <w:fldChar w:fldCharType="end"/>
      </w:r>
    </w:p>
    <w:p w14:paraId="22F162B9" w14:textId="1E3EFAB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Ambassador of the King</w:t>
      </w:r>
      <w:r>
        <w:rPr>
          <w:noProof/>
        </w:rPr>
        <w:tab/>
      </w:r>
      <w:r>
        <w:rPr>
          <w:noProof/>
        </w:rPr>
        <w:fldChar w:fldCharType="begin"/>
      </w:r>
      <w:r>
        <w:rPr>
          <w:noProof/>
        </w:rPr>
        <w:instrText xml:space="preserve"> PAGEREF _Toc161473557 \h </w:instrText>
      </w:r>
      <w:r>
        <w:rPr>
          <w:noProof/>
        </w:rPr>
      </w:r>
      <w:r>
        <w:rPr>
          <w:noProof/>
        </w:rPr>
        <w:fldChar w:fldCharType="separate"/>
      </w:r>
      <w:r>
        <w:rPr>
          <w:noProof/>
        </w:rPr>
        <w:t>12</w:t>
      </w:r>
      <w:r>
        <w:rPr>
          <w:noProof/>
        </w:rPr>
        <w:fldChar w:fldCharType="end"/>
      </w:r>
    </w:p>
    <w:p w14:paraId="21650BA1" w14:textId="52C06EF7"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The Approval of the King</w:t>
      </w:r>
      <w:r>
        <w:rPr>
          <w:noProof/>
        </w:rPr>
        <w:tab/>
      </w:r>
      <w:r>
        <w:rPr>
          <w:noProof/>
        </w:rPr>
        <w:fldChar w:fldCharType="begin"/>
      </w:r>
      <w:r>
        <w:rPr>
          <w:noProof/>
        </w:rPr>
        <w:instrText xml:space="preserve"> PAGEREF _Toc161473558 \h </w:instrText>
      </w:r>
      <w:r>
        <w:rPr>
          <w:noProof/>
        </w:rPr>
      </w:r>
      <w:r>
        <w:rPr>
          <w:noProof/>
        </w:rPr>
        <w:fldChar w:fldCharType="separate"/>
      </w:r>
      <w:r>
        <w:rPr>
          <w:noProof/>
        </w:rPr>
        <w:t>13</w:t>
      </w:r>
      <w:r>
        <w:rPr>
          <w:noProof/>
        </w:rPr>
        <w:fldChar w:fldCharType="end"/>
      </w:r>
    </w:p>
    <w:p w14:paraId="178E5A4A" w14:textId="77777777" w:rsidR="00A256E1" w:rsidRDefault="00A256E1">
      <w:pPr>
        <w:pStyle w:val="TOC2"/>
        <w:rPr>
          <w:rFonts w:ascii="Times New Roman" w:hAnsi="Times New Roman"/>
          <w:b/>
          <w:noProof/>
        </w:rPr>
      </w:pPr>
    </w:p>
    <w:p w14:paraId="3C7BF0B6" w14:textId="04CBBFEB"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II. Authentication of the King  §§ 28-59</w:t>
      </w:r>
      <w:r>
        <w:rPr>
          <w:noProof/>
        </w:rPr>
        <w:tab/>
      </w:r>
      <w:r>
        <w:rPr>
          <w:noProof/>
        </w:rPr>
        <w:fldChar w:fldCharType="begin"/>
      </w:r>
      <w:r>
        <w:rPr>
          <w:noProof/>
        </w:rPr>
        <w:instrText xml:space="preserve"> PAGEREF _Toc161473559 \h </w:instrText>
      </w:r>
      <w:r>
        <w:rPr>
          <w:noProof/>
        </w:rPr>
      </w:r>
      <w:r>
        <w:rPr>
          <w:noProof/>
        </w:rPr>
        <w:fldChar w:fldCharType="separate"/>
      </w:r>
      <w:r>
        <w:rPr>
          <w:noProof/>
        </w:rPr>
        <w:t>14</w:t>
      </w:r>
      <w:r>
        <w:rPr>
          <w:noProof/>
        </w:rPr>
        <w:fldChar w:fldCharType="end"/>
      </w:r>
    </w:p>
    <w:p w14:paraId="79CE4C0F" w14:textId="4E9F30E5"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Acceptance of His Person</w:t>
      </w:r>
      <w:r>
        <w:rPr>
          <w:noProof/>
        </w:rPr>
        <w:tab/>
      </w:r>
      <w:r>
        <w:rPr>
          <w:noProof/>
        </w:rPr>
        <w:fldChar w:fldCharType="begin"/>
      </w:r>
      <w:r>
        <w:rPr>
          <w:noProof/>
        </w:rPr>
        <w:instrText xml:space="preserve"> PAGEREF _Toc161473560 \h </w:instrText>
      </w:r>
      <w:r>
        <w:rPr>
          <w:noProof/>
        </w:rPr>
      </w:r>
      <w:r>
        <w:rPr>
          <w:noProof/>
        </w:rPr>
        <w:fldChar w:fldCharType="separate"/>
      </w:r>
      <w:r>
        <w:rPr>
          <w:noProof/>
        </w:rPr>
        <w:t>14</w:t>
      </w:r>
      <w:r>
        <w:rPr>
          <w:noProof/>
        </w:rPr>
        <w:fldChar w:fldCharType="end"/>
      </w:r>
    </w:p>
    <w:p w14:paraId="7A48C266" w14:textId="09156E2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Authority of the King</w:t>
      </w:r>
      <w:r>
        <w:rPr>
          <w:noProof/>
        </w:rPr>
        <w:tab/>
      </w:r>
      <w:r>
        <w:rPr>
          <w:noProof/>
        </w:rPr>
        <w:fldChar w:fldCharType="begin"/>
      </w:r>
      <w:r>
        <w:rPr>
          <w:noProof/>
        </w:rPr>
        <w:instrText xml:space="preserve"> PAGEREF _Toc161473561 \h </w:instrText>
      </w:r>
      <w:r>
        <w:rPr>
          <w:noProof/>
        </w:rPr>
      </w:r>
      <w:r>
        <w:rPr>
          <w:noProof/>
        </w:rPr>
        <w:fldChar w:fldCharType="separate"/>
      </w:r>
      <w:r>
        <w:rPr>
          <w:noProof/>
        </w:rPr>
        <w:t>15</w:t>
      </w:r>
      <w:r>
        <w:rPr>
          <w:noProof/>
        </w:rPr>
        <w:fldChar w:fldCharType="end"/>
      </w:r>
    </w:p>
    <w:p w14:paraId="37988B1B" w14:textId="77777777" w:rsidR="00A256E1" w:rsidRDefault="00A256E1">
      <w:pPr>
        <w:pStyle w:val="TOC2"/>
        <w:rPr>
          <w:rFonts w:ascii="Times New Roman" w:hAnsi="Times New Roman"/>
          <w:b/>
          <w:noProof/>
        </w:rPr>
      </w:pPr>
    </w:p>
    <w:p w14:paraId="5456B2EC" w14:textId="4B2A7A09"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III. Controversy Over The King  §§ 60-73</w:t>
      </w:r>
      <w:r>
        <w:rPr>
          <w:noProof/>
        </w:rPr>
        <w:tab/>
      </w:r>
      <w:r>
        <w:rPr>
          <w:noProof/>
        </w:rPr>
        <w:fldChar w:fldCharType="begin"/>
      </w:r>
      <w:r>
        <w:rPr>
          <w:noProof/>
        </w:rPr>
        <w:instrText xml:space="preserve"> PAGEREF _Toc161473562 \h </w:instrText>
      </w:r>
      <w:r>
        <w:rPr>
          <w:noProof/>
        </w:rPr>
      </w:r>
      <w:r>
        <w:rPr>
          <w:noProof/>
        </w:rPr>
        <w:fldChar w:fldCharType="separate"/>
      </w:r>
      <w:r>
        <w:rPr>
          <w:noProof/>
        </w:rPr>
        <w:t>21</w:t>
      </w:r>
      <w:r>
        <w:rPr>
          <w:noProof/>
        </w:rPr>
        <w:fldChar w:fldCharType="end"/>
      </w:r>
    </w:p>
    <w:p w14:paraId="1D1AE8EB" w14:textId="7D10A59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Rejection of the Herald</w:t>
      </w:r>
      <w:r>
        <w:rPr>
          <w:noProof/>
        </w:rPr>
        <w:tab/>
      </w:r>
      <w:r>
        <w:rPr>
          <w:noProof/>
        </w:rPr>
        <w:fldChar w:fldCharType="begin"/>
      </w:r>
      <w:r>
        <w:rPr>
          <w:noProof/>
        </w:rPr>
        <w:instrText xml:space="preserve"> PAGEREF _Toc161473563 \h </w:instrText>
      </w:r>
      <w:r>
        <w:rPr>
          <w:noProof/>
        </w:rPr>
      </w:r>
      <w:r>
        <w:rPr>
          <w:noProof/>
        </w:rPr>
        <w:fldChar w:fldCharType="separate"/>
      </w:r>
      <w:r>
        <w:rPr>
          <w:noProof/>
        </w:rPr>
        <w:t>21</w:t>
      </w:r>
      <w:r>
        <w:rPr>
          <w:noProof/>
        </w:rPr>
        <w:fldChar w:fldCharType="end"/>
      </w:r>
    </w:p>
    <w:p w14:paraId="2C664967" w14:textId="31D8177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Curse of the Cities of Galilee</w:t>
      </w:r>
      <w:r>
        <w:rPr>
          <w:noProof/>
        </w:rPr>
        <w:tab/>
      </w:r>
      <w:r>
        <w:rPr>
          <w:noProof/>
        </w:rPr>
        <w:fldChar w:fldCharType="begin"/>
      </w:r>
      <w:r>
        <w:rPr>
          <w:noProof/>
        </w:rPr>
        <w:instrText xml:space="preserve"> PAGEREF _Toc161473564 \h </w:instrText>
      </w:r>
      <w:r>
        <w:rPr>
          <w:noProof/>
        </w:rPr>
      </w:r>
      <w:r>
        <w:rPr>
          <w:noProof/>
        </w:rPr>
        <w:fldChar w:fldCharType="separate"/>
      </w:r>
      <w:r>
        <w:rPr>
          <w:noProof/>
        </w:rPr>
        <w:t>21</w:t>
      </w:r>
      <w:r>
        <w:rPr>
          <w:noProof/>
        </w:rPr>
        <w:fldChar w:fldCharType="end"/>
      </w:r>
    </w:p>
    <w:p w14:paraId="6B1AB993" w14:textId="1D50702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Reception by a Sinner</w:t>
      </w:r>
      <w:r>
        <w:rPr>
          <w:noProof/>
        </w:rPr>
        <w:tab/>
      </w:r>
      <w:r>
        <w:rPr>
          <w:noProof/>
        </w:rPr>
        <w:fldChar w:fldCharType="begin"/>
      </w:r>
      <w:r>
        <w:rPr>
          <w:noProof/>
        </w:rPr>
        <w:instrText xml:space="preserve"> PAGEREF _Toc161473565 \h </w:instrText>
      </w:r>
      <w:r>
        <w:rPr>
          <w:noProof/>
        </w:rPr>
      </w:r>
      <w:r>
        <w:rPr>
          <w:noProof/>
        </w:rPr>
        <w:fldChar w:fldCharType="separate"/>
      </w:r>
      <w:r>
        <w:rPr>
          <w:noProof/>
        </w:rPr>
        <w:t>21</w:t>
      </w:r>
      <w:r>
        <w:rPr>
          <w:noProof/>
        </w:rPr>
        <w:fldChar w:fldCharType="end"/>
      </w:r>
    </w:p>
    <w:p w14:paraId="7B4E2F57" w14:textId="3646865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Witness to the King</w:t>
      </w:r>
      <w:r>
        <w:rPr>
          <w:noProof/>
        </w:rPr>
        <w:tab/>
      </w:r>
      <w:r>
        <w:rPr>
          <w:noProof/>
        </w:rPr>
        <w:fldChar w:fldCharType="begin"/>
      </w:r>
      <w:r>
        <w:rPr>
          <w:noProof/>
        </w:rPr>
        <w:instrText xml:space="preserve"> PAGEREF _Toc161473566 \h </w:instrText>
      </w:r>
      <w:r>
        <w:rPr>
          <w:noProof/>
        </w:rPr>
      </w:r>
      <w:r>
        <w:rPr>
          <w:noProof/>
        </w:rPr>
        <w:fldChar w:fldCharType="separate"/>
      </w:r>
      <w:r>
        <w:rPr>
          <w:noProof/>
        </w:rPr>
        <w:t>21</w:t>
      </w:r>
      <w:r>
        <w:rPr>
          <w:noProof/>
        </w:rPr>
        <w:fldChar w:fldCharType="end"/>
      </w:r>
    </w:p>
    <w:p w14:paraId="017B0EE0" w14:textId="2DADDA2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Rejection of Christ and His Offer by the Leaders</w:t>
      </w:r>
      <w:r>
        <w:rPr>
          <w:noProof/>
        </w:rPr>
        <w:tab/>
      </w:r>
      <w:r>
        <w:rPr>
          <w:noProof/>
        </w:rPr>
        <w:fldChar w:fldCharType="begin"/>
      </w:r>
      <w:r>
        <w:rPr>
          <w:noProof/>
        </w:rPr>
        <w:instrText xml:space="preserve"> PAGEREF _Toc161473567 \h </w:instrText>
      </w:r>
      <w:r>
        <w:rPr>
          <w:noProof/>
        </w:rPr>
      </w:r>
      <w:r>
        <w:rPr>
          <w:noProof/>
        </w:rPr>
        <w:fldChar w:fldCharType="separate"/>
      </w:r>
      <w:r>
        <w:rPr>
          <w:noProof/>
        </w:rPr>
        <w:t>21</w:t>
      </w:r>
      <w:r>
        <w:rPr>
          <w:noProof/>
        </w:rPr>
        <w:fldChar w:fldCharType="end"/>
      </w:r>
    </w:p>
    <w:p w14:paraId="68F65B00" w14:textId="0893172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Request for a Sign by the Leaders</w:t>
      </w:r>
      <w:r>
        <w:rPr>
          <w:noProof/>
        </w:rPr>
        <w:tab/>
      </w:r>
      <w:r>
        <w:rPr>
          <w:noProof/>
        </w:rPr>
        <w:fldChar w:fldCharType="begin"/>
      </w:r>
      <w:r>
        <w:rPr>
          <w:noProof/>
        </w:rPr>
        <w:instrText xml:space="preserve"> PAGEREF _Toc161473568 \h </w:instrText>
      </w:r>
      <w:r>
        <w:rPr>
          <w:noProof/>
        </w:rPr>
      </w:r>
      <w:r>
        <w:rPr>
          <w:noProof/>
        </w:rPr>
        <w:fldChar w:fldCharType="separate"/>
      </w:r>
      <w:r>
        <w:rPr>
          <w:noProof/>
        </w:rPr>
        <w:t>22</w:t>
      </w:r>
      <w:r>
        <w:rPr>
          <w:noProof/>
        </w:rPr>
        <w:fldChar w:fldCharType="end"/>
      </w:r>
    </w:p>
    <w:p w14:paraId="4E0DEE9C" w14:textId="72F2F6C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Rejection of the Nation by Christ</w:t>
      </w:r>
      <w:r>
        <w:rPr>
          <w:noProof/>
        </w:rPr>
        <w:tab/>
      </w:r>
      <w:r>
        <w:rPr>
          <w:noProof/>
        </w:rPr>
        <w:fldChar w:fldCharType="begin"/>
      </w:r>
      <w:r>
        <w:rPr>
          <w:noProof/>
        </w:rPr>
        <w:instrText xml:space="preserve"> PAGEREF _Toc161473569 \h </w:instrText>
      </w:r>
      <w:r>
        <w:rPr>
          <w:noProof/>
        </w:rPr>
      </w:r>
      <w:r>
        <w:rPr>
          <w:noProof/>
        </w:rPr>
        <w:fldChar w:fldCharType="separate"/>
      </w:r>
      <w:r>
        <w:rPr>
          <w:noProof/>
        </w:rPr>
        <w:t>22</w:t>
      </w:r>
      <w:r>
        <w:rPr>
          <w:noProof/>
        </w:rPr>
        <w:fldChar w:fldCharType="end"/>
      </w:r>
    </w:p>
    <w:p w14:paraId="0787B349" w14:textId="49E8347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Revelation in View of Rejection</w:t>
      </w:r>
      <w:r>
        <w:rPr>
          <w:noProof/>
        </w:rPr>
        <w:tab/>
      </w:r>
      <w:r>
        <w:rPr>
          <w:noProof/>
        </w:rPr>
        <w:fldChar w:fldCharType="begin"/>
      </w:r>
      <w:r>
        <w:rPr>
          <w:noProof/>
        </w:rPr>
        <w:instrText xml:space="preserve"> PAGEREF _Toc161473570 \h </w:instrText>
      </w:r>
      <w:r>
        <w:rPr>
          <w:noProof/>
        </w:rPr>
      </w:r>
      <w:r>
        <w:rPr>
          <w:noProof/>
        </w:rPr>
        <w:fldChar w:fldCharType="separate"/>
      </w:r>
      <w:r>
        <w:rPr>
          <w:noProof/>
        </w:rPr>
        <w:t>22</w:t>
      </w:r>
      <w:r>
        <w:rPr>
          <w:noProof/>
        </w:rPr>
        <w:fldChar w:fldCharType="end"/>
      </w:r>
    </w:p>
    <w:p w14:paraId="7BF5BE79" w14:textId="378CB75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Rejection in Nazareth</w:t>
      </w:r>
      <w:r>
        <w:rPr>
          <w:noProof/>
        </w:rPr>
        <w:tab/>
      </w:r>
      <w:r>
        <w:rPr>
          <w:noProof/>
        </w:rPr>
        <w:fldChar w:fldCharType="begin"/>
      </w:r>
      <w:r>
        <w:rPr>
          <w:noProof/>
        </w:rPr>
        <w:instrText xml:space="preserve"> PAGEREF _Toc161473571 \h </w:instrText>
      </w:r>
      <w:r>
        <w:rPr>
          <w:noProof/>
        </w:rPr>
      </w:r>
      <w:r>
        <w:rPr>
          <w:noProof/>
        </w:rPr>
        <w:fldChar w:fldCharType="separate"/>
      </w:r>
      <w:r>
        <w:rPr>
          <w:noProof/>
        </w:rPr>
        <w:t>23</w:t>
      </w:r>
      <w:r>
        <w:rPr>
          <w:noProof/>
        </w:rPr>
        <w:fldChar w:fldCharType="end"/>
      </w:r>
    </w:p>
    <w:p w14:paraId="1D9928B0" w14:textId="41C38D70"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J. Death of the Herald</w:t>
      </w:r>
      <w:r>
        <w:rPr>
          <w:noProof/>
        </w:rPr>
        <w:tab/>
      </w:r>
      <w:r>
        <w:rPr>
          <w:noProof/>
        </w:rPr>
        <w:fldChar w:fldCharType="begin"/>
      </w:r>
      <w:r>
        <w:rPr>
          <w:noProof/>
        </w:rPr>
        <w:instrText xml:space="preserve"> PAGEREF _Toc161473572 \h </w:instrText>
      </w:r>
      <w:r>
        <w:rPr>
          <w:noProof/>
        </w:rPr>
      </w:r>
      <w:r>
        <w:rPr>
          <w:noProof/>
        </w:rPr>
        <w:fldChar w:fldCharType="separate"/>
      </w:r>
      <w:r>
        <w:rPr>
          <w:noProof/>
        </w:rPr>
        <w:t>23</w:t>
      </w:r>
      <w:r>
        <w:rPr>
          <w:noProof/>
        </w:rPr>
        <w:fldChar w:fldCharType="end"/>
      </w:r>
    </w:p>
    <w:p w14:paraId="68BFD31C" w14:textId="77777777" w:rsidR="00A256E1" w:rsidRDefault="00A256E1">
      <w:pPr>
        <w:pStyle w:val="TOC2"/>
        <w:rPr>
          <w:rFonts w:ascii="Times New Roman" w:hAnsi="Times New Roman"/>
          <w:b/>
          <w:noProof/>
        </w:rPr>
      </w:pPr>
    </w:p>
    <w:p w14:paraId="17BA9DAA" w14:textId="721D4A7F"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IV. Instruction of the Twelve By the King  §§ 74-97</w:t>
      </w:r>
      <w:r>
        <w:rPr>
          <w:noProof/>
        </w:rPr>
        <w:tab/>
      </w:r>
      <w:r>
        <w:rPr>
          <w:noProof/>
        </w:rPr>
        <w:fldChar w:fldCharType="begin"/>
      </w:r>
      <w:r>
        <w:rPr>
          <w:noProof/>
        </w:rPr>
        <w:instrText xml:space="preserve"> PAGEREF _Toc161473573 \h </w:instrText>
      </w:r>
      <w:r>
        <w:rPr>
          <w:noProof/>
        </w:rPr>
      </w:r>
      <w:r>
        <w:rPr>
          <w:noProof/>
        </w:rPr>
        <w:fldChar w:fldCharType="separate"/>
      </w:r>
      <w:r>
        <w:rPr>
          <w:noProof/>
        </w:rPr>
        <w:t>24</w:t>
      </w:r>
      <w:r>
        <w:rPr>
          <w:noProof/>
        </w:rPr>
        <w:fldChar w:fldCharType="end"/>
      </w:r>
    </w:p>
    <w:p w14:paraId="6D3F3F4C" w14:textId="38DAFE2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Feeding the Five Thousand</w:t>
      </w:r>
      <w:r>
        <w:rPr>
          <w:noProof/>
        </w:rPr>
        <w:tab/>
      </w:r>
      <w:r>
        <w:rPr>
          <w:noProof/>
        </w:rPr>
        <w:fldChar w:fldCharType="begin"/>
      </w:r>
      <w:r>
        <w:rPr>
          <w:noProof/>
        </w:rPr>
        <w:instrText xml:space="preserve"> PAGEREF _Toc161473574 \h </w:instrText>
      </w:r>
      <w:r>
        <w:rPr>
          <w:noProof/>
        </w:rPr>
      </w:r>
      <w:r>
        <w:rPr>
          <w:noProof/>
        </w:rPr>
        <w:fldChar w:fldCharType="separate"/>
      </w:r>
      <w:r>
        <w:rPr>
          <w:noProof/>
        </w:rPr>
        <w:t>24</w:t>
      </w:r>
      <w:r>
        <w:rPr>
          <w:noProof/>
        </w:rPr>
        <w:fldChar w:fldCharType="end"/>
      </w:r>
    </w:p>
    <w:p w14:paraId="2E6C3DD2" w14:textId="7329511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Rejection of an Offer to Make Christ King</w:t>
      </w:r>
      <w:r>
        <w:rPr>
          <w:noProof/>
        </w:rPr>
        <w:tab/>
      </w:r>
      <w:r>
        <w:rPr>
          <w:noProof/>
        </w:rPr>
        <w:fldChar w:fldCharType="begin"/>
      </w:r>
      <w:r>
        <w:rPr>
          <w:noProof/>
        </w:rPr>
        <w:instrText xml:space="preserve"> PAGEREF _Toc161473575 \h </w:instrText>
      </w:r>
      <w:r>
        <w:rPr>
          <w:noProof/>
        </w:rPr>
      </w:r>
      <w:r>
        <w:rPr>
          <w:noProof/>
        </w:rPr>
        <w:fldChar w:fldCharType="separate"/>
      </w:r>
      <w:r>
        <w:rPr>
          <w:noProof/>
        </w:rPr>
        <w:t>24</w:t>
      </w:r>
      <w:r>
        <w:rPr>
          <w:noProof/>
        </w:rPr>
        <w:fldChar w:fldCharType="end"/>
      </w:r>
    </w:p>
    <w:p w14:paraId="098C7AD5" w14:textId="3A27773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Instruction Through the Storm</w:t>
      </w:r>
      <w:r>
        <w:rPr>
          <w:noProof/>
        </w:rPr>
        <w:tab/>
      </w:r>
      <w:r>
        <w:rPr>
          <w:noProof/>
        </w:rPr>
        <w:fldChar w:fldCharType="begin"/>
      </w:r>
      <w:r>
        <w:rPr>
          <w:noProof/>
        </w:rPr>
        <w:instrText xml:space="preserve"> PAGEREF _Toc161473576 \h </w:instrText>
      </w:r>
      <w:r>
        <w:rPr>
          <w:noProof/>
        </w:rPr>
      </w:r>
      <w:r>
        <w:rPr>
          <w:noProof/>
        </w:rPr>
        <w:fldChar w:fldCharType="separate"/>
      </w:r>
      <w:r>
        <w:rPr>
          <w:noProof/>
        </w:rPr>
        <w:t>24</w:t>
      </w:r>
      <w:r>
        <w:rPr>
          <w:noProof/>
        </w:rPr>
        <w:fldChar w:fldCharType="end"/>
      </w:r>
    </w:p>
    <w:p w14:paraId="6D50F32D" w14:textId="03E06A3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Reception in Gennesaret</w:t>
      </w:r>
      <w:r>
        <w:rPr>
          <w:noProof/>
        </w:rPr>
        <w:tab/>
      </w:r>
      <w:r>
        <w:rPr>
          <w:noProof/>
        </w:rPr>
        <w:fldChar w:fldCharType="begin"/>
      </w:r>
      <w:r>
        <w:rPr>
          <w:noProof/>
        </w:rPr>
        <w:instrText xml:space="preserve"> PAGEREF _Toc161473577 \h </w:instrText>
      </w:r>
      <w:r>
        <w:rPr>
          <w:noProof/>
        </w:rPr>
      </w:r>
      <w:r>
        <w:rPr>
          <w:noProof/>
        </w:rPr>
        <w:fldChar w:fldCharType="separate"/>
      </w:r>
      <w:r>
        <w:rPr>
          <w:noProof/>
        </w:rPr>
        <w:t>24</w:t>
      </w:r>
      <w:r>
        <w:rPr>
          <w:noProof/>
        </w:rPr>
        <w:fldChar w:fldCharType="end"/>
      </w:r>
    </w:p>
    <w:p w14:paraId="558DEF38" w14:textId="173ED575"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Instruction Concerning the Bread of Life</w:t>
      </w:r>
      <w:r>
        <w:rPr>
          <w:noProof/>
        </w:rPr>
        <w:tab/>
      </w:r>
      <w:r>
        <w:rPr>
          <w:noProof/>
        </w:rPr>
        <w:fldChar w:fldCharType="begin"/>
      </w:r>
      <w:r>
        <w:rPr>
          <w:noProof/>
        </w:rPr>
        <w:instrText xml:space="preserve"> PAGEREF _Toc161473578 \h </w:instrText>
      </w:r>
      <w:r>
        <w:rPr>
          <w:noProof/>
        </w:rPr>
      </w:r>
      <w:r>
        <w:rPr>
          <w:noProof/>
        </w:rPr>
        <w:fldChar w:fldCharType="separate"/>
      </w:r>
      <w:r>
        <w:rPr>
          <w:noProof/>
        </w:rPr>
        <w:t>24</w:t>
      </w:r>
      <w:r>
        <w:rPr>
          <w:noProof/>
        </w:rPr>
        <w:fldChar w:fldCharType="end"/>
      </w:r>
    </w:p>
    <w:p w14:paraId="411F2A82" w14:textId="0835EC0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Instruction Concerning Defilement</w:t>
      </w:r>
      <w:r>
        <w:rPr>
          <w:noProof/>
        </w:rPr>
        <w:tab/>
      </w:r>
      <w:r>
        <w:rPr>
          <w:noProof/>
        </w:rPr>
        <w:fldChar w:fldCharType="begin"/>
      </w:r>
      <w:r>
        <w:rPr>
          <w:noProof/>
        </w:rPr>
        <w:instrText xml:space="preserve"> PAGEREF _Toc161473579 \h </w:instrText>
      </w:r>
      <w:r>
        <w:rPr>
          <w:noProof/>
        </w:rPr>
      </w:r>
      <w:r>
        <w:rPr>
          <w:noProof/>
        </w:rPr>
        <w:fldChar w:fldCharType="separate"/>
      </w:r>
      <w:r>
        <w:rPr>
          <w:noProof/>
        </w:rPr>
        <w:t>24</w:t>
      </w:r>
      <w:r>
        <w:rPr>
          <w:noProof/>
        </w:rPr>
        <w:fldChar w:fldCharType="end"/>
      </w:r>
    </w:p>
    <w:p w14:paraId="63AE9E08" w14:textId="09C790A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Reception in Tyre and Sidon</w:t>
      </w:r>
      <w:r>
        <w:rPr>
          <w:noProof/>
        </w:rPr>
        <w:tab/>
      </w:r>
      <w:r>
        <w:rPr>
          <w:noProof/>
        </w:rPr>
        <w:fldChar w:fldCharType="begin"/>
      </w:r>
      <w:r>
        <w:rPr>
          <w:noProof/>
        </w:rPr>
        <w:instrText xml:space="preserve"> PAGEREF _Toc161473580 \h </w:instrText>
      </w:r>
      <w:r>
        <w:rPr>
          <w:noProof/>
        </w:rPr>
      </w:r>
      <w:r>
        <w:rPr>
          <w:noProof/>
        </w:rPr>
        <w:fldChar w:fldCharType="separate"/>
      </w:r>
      <w:r>
        <w:rPr>
          <w:noProof/>
        </w:rPr>
        <w:t>24</w:t>
      </w:r>
      <w:r>
        <w:rPr>
          <w:noProof/>
        </w:rPr>
        <w:fldChar w:fldCharType="end"/>
      </w:r>
    </w:p>
    <w:p w14:paraId="3CF18CD2" w14:textId="21801CC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Reception in Decapolis</w:t>
      </w:r>
      <w:r>
        <w:rPr>
          <w:noProof/>
        </w:rPr>
        <w:tab/>
      </w:r>
      <w:r>
        <w:rPr>
          <w:noProof/>
        </w:rPr>
        <w:fldChar w:fldCharType="begin"/>
      </w:r>
      <w:r>
        <w:rPr>
          <w:noProof/>
        </w:rPr>
        <w:instrText xml:space="preserve"> PAGEREF _Toc161473581 \h </w:instrText>
      </w:r>
      <w:r>
        <w:rPr>
          <w:noProof/>
        </w:rPr>
      </w:r>
      <w:r>
        <w:rPr>
          <w:noProof/>
        </w:rPr>
        <w:fldChar w:fldCharType="separate"/>
      </w:r>
      <w:r>
        <w:rPr>
          <w:noProof/>
        </w:rPr>
        <w:t>25</w:t>
      </w:r>
      <w:r>
        <w:rPr>
          <w:noProof/>
        </w:rPr>
        <w:fldChar w:fldCharType="end"/>
      </w:r>
    </w:p>
    <w:p w14:paraId="19B42E0E" w14:textId="17BA935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Rejection in Magadan</w:t>
      </w:r>
      <w:r>
        <w:rPr>
          <w:noProof/>
        </w:rPr>
        <w:tab/>
      </w:r>
      <w:r>
        <w:rPr>
          <w:noProof/>
        </w:rPr>
        <w:fldChar w:fldCharType="begin"/>
      </w:r>
      <w:r>
        <w:rPr>
          <w:noProof/>
        </w:rPr>
        <w:instrText xml:space="preserve"> PAGEREF _Toc161473582 \h </w:instrText>
      </w:r>
      <w:r>
        <w:rPr>
          <w:noProof/>
        </w:rPr>
      </w:r>
      <w:r>
        <w:rPr>
          <w:noProof/>
        </w:rPr>
        <w:fldChar w:fldCharType="separate"/>
      </w:r>
      <w:r>
        <w:rPr>
          <w:noProof/>
        </w:rPr>
        <w:t>25</w:t>
      </w:r>
      <w:r>
        <w:rPr>
          <w:noProof/>
        </w:rPr>
        <w:fldChar w:fldCharType="end"/>
      </w:r>
    </w:p>
    <w:p w14:paraId="305799CA" w14:textId="7CD9268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J. Warning Against Rejection</w:t>
      </w:r>
      <w:r>
        <w:rPr>
          <w:noProof/>
        </w:rPr>
        <w:tab/>
      </w:r>
      <w:r>
        <w:rPr>
          <w:noProof/>
        </w:rPr>
        <w:fldChar w:fldCharType="begin"/>
      </w:r>
      <w:r>
        <w:rPr>
          <w:noProof/>
        </w:rPr>
        <w:instrText xml:space="preserve"> PAGEREF _Toc161473583 \h </w:instrText>
      </w:r>
      <w:r>
        <w:rPr>
          <w:noProof/>
        </w:rPr>
      </w:r>
      <w:r>
        <w:rPr>
          <w:noProof/>
        </w:rPr>
        <w:fldChar w:fldCharType="separate"/>
      </w:r>
      <w:r>
        <w:rPr>
          <w:noProof/>
        </w:rPr>
        <w:t>25</w:t>
      </w:r>
      <w:r>
        <w:rPr>
          <w:noProof/>
        </w:rPr>
        <w:fldChar w:fldCharType="end"/>
      </w:r>
    </w:p>
    <w:p w14:paraId="2BB3B7E5" w14:textId="509F7270"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K. Confession of Peter</w:t>
      </w:r>
      <w:r>
        <w:rPr>
          <w:noProof/>
        </w:rPr>
        <w:tab/>
      </w:r>
      <w:r>
        <w:rPr>
          <w:noProof/>
        </w:rPr>
        <w:fldChar w:fldCharType="begin"/>
      </w:r>
      <w:r>
        <w:rPr>
          <w:noProof/>
        </w:rPr>
        <w:instrText xml:space="preserve"> PAGEREF _Toc161473584 \h </w:instrText>
      </w:r>
      <w:r>
        <w:rPr>
          <w:noProof/>
        </w:rPr>
      </w:r>
      <w:r>
        <w:rPr>
          <w:noProof/>
        </w:rPr>
        <w:fldChar w:fldCharType="separate"/>
      </w:r>
      <w:r>
        <w:rPr>
          <w:noProof/>
        </w:rPr>
        <w:t>25</w:t>
      </w:r>
      <w:r>
        <w:rPr>
          <w:noProof/>
        </w:rPr>
        <w:fldChar w:fldCharType="end"/>
      </w:r>
    </w:p>
    <w:p w14:paraId="28A29A0B" w14:textId="1CD4A9D6"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L. Instruction Concerning His Death</w:t>
      </w:r>
      <w:r>
        <w:rPr>
          <w:noProof/>
        </w:rPr>
        <w:tab/>
      </w:r>
      <w:r>
        <w:rPr>
          <w:noProof/>
        </w:rPr>
        <w:fldChar w:fldCharType="begin"/>
      </w:r>
      <w:r>
        <w:rPr>
          <w:noProof/>
        </w:rPr>
        <w:instrText xml:space="preserve"> PAGEREF _Toc161473585 \h </w:instrText>
      </w:r>
      <w:r>
        <w:rPr>
          <w:noProof/>
        </w:rPr>
      </w:r>
      <w:r>
        <w:rPr>
          <w:noProof/>
        </w:rPr>
        <w:fldChar w:fldCharType="separate"/>
      </w:r>
      <w:r>
        <w:rPr>
          <w:noProof/>
        </w:rPr>
        <w:t>25</w:t>
      </w:r>
      <w:r>
        <w:rPr>
          <w:noProof/>
        </w:rPr>
        <w:fldChar w:fldCharType="end"/>
      </w:r>
    </w:p>
    <w:p w14:paraId="00FC6746" w14:textId="440EF38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M. Instruction Concerning Discipleship</w:t>
      </w:r>
      <w:r>
        <w:rPr>
          <w:noProof/>
        </w:rPr>
        <w:tab/>
      </w:r>
      <w:r>
        <w:rPr>
          <w:noProof/>
        </w:rPr>
        <w:fldChar w:fldCharType="begin"/>
      </w:r>
      <w:r>
        <w:rPr>
          <w:noProof/>
        </w:rPr>
        <w:instrText xml:space="preserve"> PAGEREF _Toc161473586 \h </w:instrText>
      </w:r>
      <w:r>
        <w:rPr>
          <w:noProof/>
        </w:rPr>
      </w:r>
      <w:r>
        <w:rPr>
          <w:noProof/>
        </w:rPr>
        <w:fldChar w:fldCharType="separate"/>
      </w:r>
      <w:r>
        <w:rPr>
          <w:noProof/>
        </w:rPr>
        <w:t>25</w:t>
      </w:r>
      <w:r>
        <w:rPr>
          <w:noProof/>
        </w:rPr>
        <w:fldChar w:fldCharType="end"/>
      </w:r>
    </w:p>
    <w:p w14:paraId="6E12A2A6" w14:textId="29B4C1C0"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N. Revelation of the Kingdom</w:t>
      </w:r>
      <w:r>
        <w:rPr>
          <w:noProof/>
        </w:rPr>
        <w:tab/>
      </w:r>
      <w:r>
        <w:rPr>
          <w:noProof/>
        </w:rPr>
        <w:fldChar w:fldCharType="begin"/>
      </w:r>
      <w:r>
        <w:rPr>
          <w:noProof/>
        </w:rPr>
        <w:instrText xml:space="preserve"> PAGEREF _Toc161473587 \h </w:instrText>
      </w:r>
      <w:r>
        <w:rPr>
          <w:noProof/>
        </w:rPr>
      </w:r>
      <w:r>
        <w:rPr>
          <w:noProof/>
        </w:rPr>
        <w:fldChar w:fldCharType="separate"/>
      </w:r>
      <w:r>
        <w:rPr>
          <w:noProof/>
        </w:rPr>
        <w:t>25</w:t>
      </w:r>
      <w:r>
        <w:rPr>
          <w:noProof/>
        </w:rPr>
        <w:fldChar w:fldCharType="end"/>
      </w:r>
    </w:p>
    <w:p w14:paraId="5BF69950" w14:textId="520E3D57"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lastRenderedPageBreak/>
        <w:t>O. Instruction Concerning Elijah</w:t>
      </w:r>
      <w:r>
        <w:rPr>
          <w:noProof/>
        </w:rPr>
        <w:tab/>
      </w:r>
      <w:r>
        <w:rPr>
          <w:noProof/>
        </w:rPr>
        <w:fldChar w:fldCharType="begin"/>
      </w:r>
      <w:r>
        <w:rPr>
          <w:noProof/>
        </w:rPr>
        <w:instrText xml:space="preserve"> PAGEREF _Toc161473588 \h </w:instrText>
      </w:r>
      <w:r>
        <w:rPr>
          <w:noProof/>
        </w:rPr>
      </w:r>
      <w:r>
        <w:rPr>
          <w:noProof/>
        </w:rPr>
        <w:fldChar w:fldCharType="separate"/>
      </w:r>
      <w:r>
        <w:rPr>
          <w:noProof/>
        </w:rPr>
        <w:t>25</w:t>
      </w:r>
      <w:r>
        <w:rPr>
          <w:noProof/>
        </w:rPr>
        <w:fldChar w:fldCharType="end"/>
      </w:r>
    </w:p>
    <w:p w14:paraId="1E6483BB" w14:textId="6C2F0DD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P. Instruction Concerning Dependence</w:t>
      </w:r>
      <w:r>
        <w:rPr>
          <w:noProof/>
        </w:rPr>
        <w:tab/>
      </w:r>
      <w:r>
        <w:rPr>
          <w:noProof/>
        </w:rPr>
        <w:fldChar w:fldCharType="begin"/>
      </w:r>
      <w:r>
        <w:rPr>
          <w:noProof/>
        </w:rPr>
        <w:instrText xml:space="preserve"> PAGEREF _Toc161473589 \h </w:instrText>
      </w:r>
      <w:r>
        <w:rPr>
          <w:noProof/>
        </w:rPr>
      </w:r>
      <w:r>
        <w:rPr>
          <w:noProof/>
        </w:rPr>
        <w:fldChar w:fldCharType="separate"/>
      </w:r>
      <w:r>
        <w:rPr>
          <w:noProof/>
        </w:rPr>
        <w:t>26</w:t>
      </w:r>
      <w:r>
        <w:rPr>
          <w:noProof/>
        </w:rPr>
        <w:fldChar w:fldCharType="end"/>
      </w:r>
    </w:p>
    <w:p w14:paraId="111E6578" w14:textId="14DCA13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Q. Additional Instruction Concerning His Death</w:t>
      </w:r>
      <w:r>
        <w:rPr>
          <w:noProof/>
        </w:rPr>
        <w:tab/>
      </w:r>
      <w:r>
        <w:rPr>
          <w:noProof/>
        </w:rPr>
        <w:fldChar w:fldCharType="begin"/>
      </w:r>
      <w:r>
        <w:rPr>
          <w:noProof/>
        </w:rPr>
        <w:instrText xml:space="preserve"> PAGEREF _Toc161473590 \h </w:instrText>
      </w:r>
      <w:r>
        <w:rPr>
          <w:noProof/>
        </w:rPr>
      </w:r>
      <w:r>
        <w:rPr>
          <w:noProof/>
        </w:rPr>
        <w:fldChar w:fldCharType="separate"/>
      </w:r>
      <w:r>
        <w:rPr>
          <w:noProof/>
        </w:rPr>
        <w:t>26</w:t>
      </w:r>
      <w:r>
        <w:rPr>
          <w:noProof/>
        </w:rPr>
        <w:fldChar w:fldCharType="end"/>
      </w:r>
    </w:p>
    <w:p w14:paraId="5627597A" w14:textId="1E8F5EB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R. Instruction Concerning Sonship</w:t>
      </w:r>
      <w:r>
        <w:rPr>
          <w:noProof/>
        </w:rPr>
        <w:tab/>
      </w:r>
      <w:r>
        <w:rPr>
          <w:noProof/>
        </w:rPr>
        <w:fldChar w:fldCharType="begin"/>
      </w:r>
      <w:r>
        <w:rPr>
          <w:noProof/>
        </w:rPr>
        <w:instrText xml:space="preserve"> PAGEREF _Toc161473591 \h </w:instrText>
      </w:r>
      <w:r>
        <w:rPr>
          <w:noProof/>
        </w:rPr>
      </w:r>
      <w:r>
        <w:rPr>
          <w:noProof/>
        </w:rPr>
        <w:fldChar w:fldCharType="separate"/>
      </w:r>
      <w:r>
        <w:rPr>
          <w:noProof/>
        </w:rPr>
        <w:t>26</w:t>
      </w:r>
      <w:r>
        <w:rPr>
          <w:noProof/>
        </w:rPr>
        <w:fldChar w:fldCharType="end"/>
      </w:r>
    </w:p>
    <w:p w14:paraId="3EA06F98" w14:textId="5239088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S. Instruction Concerning Humility</w:t>
      </w:r>
      <w:r>
        <w:rPr>
          <w:noProof/>
        </w:rPr>
        <w:tab/>
      </w:r>
      <w:r>
        <w:rPr>
          <w:noProof/>
        </w:rPr>
        <w:fldChar w:fldCharType="begin"/>
      </w:r>
      <w:r>
        <w:rPr>
          <w:noProof/>
        </w:rPr>
        <w:instrText xml:space="preserve"> PAGEREF _Toc161473592 \h </w:instrText>
      </w:r>
      <w:r>
        <w:rPr>
          <w:noProof/>
        </w:rPr>
      </w:r>
      <w:r>
        <w:rPr>
          <w:noProof/>
        </w:rPr>
        <w:fldChar w:fldCharType="separate"/>
      </w:r>
      <w:r>
        <w:rPr>
          <w:noProof/>
        </w:rPr>
        <w:t>26</w:t>
      </w:r>
      <w:r>
        <w:rPr>
          <w:noProof/>
        </w:rPr>
        <w:fldChar w:fldCharType="end"/>
      </w:r>
    </w:p>
    <w:p w14:paraId="2BE5DEA1" w14:textId="25A582C7"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T. Instruction Concerning Pride</w:t>
      </w:r>
      <w:r>
        <w:rPr>
          <w:noProof/>
        </w:rPr>
        <w:tab/>
      </w:r>
      <w:r>
        <w:rPr>
          <w:noProof/>
        </w:rPr>
        <w:fldChar w:fldCharType="begin"/>
      </w:r>
      <w:r>
        <w:rPr>
          <w:noProof/>
        </w:rPr>
        <w:instrText xml:space="preserve"> PAGEREF _Toc161473593 \h </w:instrText>
      </w:r>
      <w:r>
        <w:rPr>
          <w:noProof/>
        </w:rPr>
      </w:r>
      <w:r>
        <w:rPr>
          <w:noProof/>
        </w:rPr>
        <w:fldChar w:fldCharType="separate"/>
      </w:r>
      <w:r>
        <w:rPr>
          <w:noProof/>
        </w:rPr>
        <w:t>26</w:t>
      </w:r>
      <w:r>
        <w:rPr>
          <w:noProof/>
        </w:rPr>
        <w:fldChar w:fldCharType="end"/>
      </w:r>
    </w:p>
    <w:p w14:paraId="2C9A9A1C" w14:textId="51E1DB2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U. Instruction Concerning Forgiveness</w:t>
      </w:r>
      <w:r>
        <w:rPr>
          <w:noProof/>
        </w:rPr>
        <w:tab/>
      </w:r>
      <w:r>
        <w:rPr>
          <w:noProof/>
        </w:rPr>
        <w:fldChar w:fldCharType="begin"/>
      </w:r>
      <w:r>
        <w:rPr>
          <w:noProof/>
        </w:rPr>
        <w:instrText xml:space="preserve"> PAGEREF _Toc161473594 \h </w:instrText>
      </w:r>
      <w:r>
        <w:rPr>
          <w:noProof/>
        </w:rPr>
      </w:r>
      <w:r>
        <w:rPr>
          <w:noProof/>
        </w:rPr>
        <w:fldChar w:fldCharType="separate"/>
      </w:r>
      <w:r>
        <w:rPr>
          <w:noProof/>
        </w:rPr>
        <w:t>26</w:t>
      </w:r>
      <w:r>
        <w:rPr>
          <w:noProof/>
        </w:rPr>
        <w:fldChar w:fldCharType="end"/>
      </w:r>
    </w:p>
    <w:p w14:paraId="4216F2EC" w14:textId="3D98FE7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V. Instruction Concerning Discipleship</w:t>
      </w:r>
      <w:r>
        <w:rPr>
          <w:noProof/>
        </w:rPr>
        <w:tab/>
      </w:r>
      <w:r>
        <w:rPr>
          <w:noProof/>
        </w:rPr>
        <w:fldChar w:fldCharType="begin"/>
      </w:r>
      <w:r>
        <w:rPr>
          <w:noProof/>
        </w:rPr>
        <w:instrText xml:space="preserve"> PAGEREF _Toc161473595 \h </w:instrText>
      </w:r>
      <w:r>
        <w:rPr>
          <w:noProof/>
        </w:rPr>
      </w:r>
      <w:r>
        <w:rPr>
          <w:noProof/>
        </w:rPr>
        <w:fldChar w:fldCharType="separate"/>
      </w:r>
      <w:r>
        <w:rPr>
          <w:noProof/>
        </w:rPr>
        <w:t>26</w:t>
      </w:r>
      <w:r>
        <w:rPr>
          <w:noProof/>
        </w:rPr>
        <w:fldChar w:fldCharType="end"/>
      </w:r>
    </w:p>
    <w:p w14:paraId="05721DE8" w14:textId="089DDE1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W. Challenge by His Brothers</w:t>
      </w:r>
      <w:r>
        <w:rPr>
          <w:noProof/>
        </w:rPr>
        <w:tab/>
      </w:r>
      <w:r>
        <w:rPr>
          <w:noProof/>
        </w:rPr>
        <w:fldChar w:fldCharType="begin"/>
      </w:r>
      <w:r>
        <w:rPr>
          <w:noProof/>
        </w:rPr>
        <w:instrText xml:space="preserve"> PAGEREF _Toc161473596 \h </w:instrText>
      </w:r>
      <w:r>
        <w:rPr>
          <w:noProof/>
        </w:rPr>
      </w:r>
      <w:r>
        <w:rPr>
          <w:noProof/>
        </w:rPr>
        <w:fldChar w:fldCharType="separate"/>
      </w:r>
      <w:r>
        <w:rPr>
          <w:noProof/>
        </w:rPr>
        <w:t>26</w:t>
      </w:r>
      <w:r>
        <w:rPr>
          <w:noProof/>
        </w:rPr>
        <w:fldChar w:fldCharType="end"/>
      </w:r>
    </w:p>
    <w:p w14:paraId="05F1FC6A" w14:textId="2212C57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X. Journey to Jerusalem</w:t>
      </w:r>
      <w:r>
        <w:rPr>
          <w:noProof/>
        </w:rPr>
        <w:tab/>
      </w:r>
      <w:r>
        <w:rPr>
          <w:noProof/>
        </w:rPr>
        <w:fldChar w:fldCharType="begin"/>
      </w:r>
      <w:r>
        <w:rPr>
          <w:noProof/>
        </w:rPr>
        <w:instrText xml:space="preserve"> PAGEREF _Toc161473597 \h </w:instrText>
      </w:r>
      <w:r>
        <w:rPr>
          <w:noProof/>
        </w:rPr>
      </w:r>
      <w:r>
        <w:rPr>
          <w:noProof/>
        </w:rPr>
        <w:fldChar w:fldCharType="separate"/>
      </w:r>
      <w:r>
        <w:rPr>
          <w:noProof/>
        </w:rPr>
        <w:t>27</w:t>
      </w:r>
      <w:r>
        <w:rPr>
          <w:noProof/>
        </w:rPr>
        <w:fldChar w:fldCharType="end"/>
      </w:r>
    </w:p>
    <w:p w14:paraId="7CAC9BC3" w14:textId="77777777" w:rsidR="00A256E1" w:rsidRDefault="00A256E1">
      <w:pPr>
        <w:pStyle w:val="TOC2"/>
        <w:rPr>
          <w:rFonts w:ascii="Times New Roman" w:hAnsi="Times New Roman"/>
          <w:b/>
          <w:noProof/>
        </w:rPr>
      </w:pPr>
    </w:p>
    <w:p w14:paraId="2F6D2BA7" w14:textId="3027A9DF"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V. Opposition to the King  §§ 98-119</w:t>
      </w:r>
      <w:r>
        <w:rPr>
          <w:noProof/>
        </w:rPr>
        <w:tab/>
      </w:r>
      <w:r>
        <w:rPr>
          <w:noProof/>
        </w:rPr>
        <w:fldChar w:fldCharType="begin"/>
      </w:r>
      <w:r>
        <w:rPr>
          <w:noProof/>
        </w:rPr>
        <w:instrText xml:space="preserve"> PAGEREF _Toc161473598 \h </w:instrText>
      </w:r>
      <w:r>
        <w:rPr>
          <w:noProof/>
        </w:rPr>
      </w:r>
      <w:r>
        <w:rPr>
          <w:noProof/>
        </w:rPr>
        <w:fldChar w:fldCharType="separate"/>
      </w:r>
      <w:r>
        <w:rPr>
          <w:noProof/>
        </w:rPr>
        <w:t>28</w:t>
      </w:r>
      <w:r>
        <w:rPr>
          <w:noProof/>
        </w:rPr>
        <w:fldChar w:fldCharType="end"/>
      </w:r>
    </w:p>
    <w:p w14:paraId="0A30618A" w14:textId="76ABC0F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Conflict At the Feast of Tabernacles</w:t>
      </w:r>
      <w:r>
        <w:rPr>
          <w:noProof/>
        </w:rPr>
        <w:tab/>
      </w:r>
      <w:r>
        <w:rPr>
          <w:noProof/>
        </w:rPr>
        <w:fldChar w:fldCharType="begin"/>
      </w:r>
      <w:r>
        <w:rPr>
          <w:noProof/>
        </w:rPr>
        <w:instrText xml:space="preserve"> PAGEREF _Toc161473599 \h </w:instrText>
      </w:r>
      <w:r>
        <w:rPr>
          <w:noProof/>
        </w:rPr>
      </w:r>
      <w:r>
        <w:rPr>
          <w:noProof/>
        </w:rPr>
        <w:fldChar w:fldCharType="separate"/>
      </w:r>
      <w:r>
        <w:rPr>
          <w:noProof/>
        </w:rPr>
        <w:t>28</w:t>
      </w:r>
      <w:r>
        <w:rPr>
          <w:noProof/>
        </w:rPr>
        <w:fldChar w:fldCharType="end"/>
      </w:r>
    </w:p>
    <w:p w14:paraId="7D1AA3A0" w14:textId="4CA4D06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Conflict Over the Law</w:t>
      </w:r>
      <w:r>
        <w:rPr>
          <w:noProof/>
        </w:rPr>
        <w:tab/>
      </w:r>
      <w:r>
        <w:rPr>
          <w:noProof/>
        </w:rPr>
        <w:fldChar w:fldCharType="begin"/>
      </w:r>
      <w:r>
        <w:rPr>
          <w:noProof/>
        </w:rPr>
        <w:instrText xml:space="preserve"> PAGEREF _Toc161473600 \h </w:instrText>
      </w:r>
      <w:r>
        <w:rPr>
          <w:noProof/>
        </w:rPr>
      </w:r>
      <w:r>
        <w:rPr>
          <w:noProof/>
        </w:rPr>
        <w:fldChar w:fldCharType="separate"/>
      </w:r>
      <w:r>
        <w:rPr>
          <w:noProof/>
        </w:rPr>
        <w:t>28</w:t>
      </w:r>
      <w:r>
        <w:rPr>
          <w:noProof/>
        </w:rPr>
        <w:fldChar w:fldCharType="end"/>
      </w:r>
    </w:p>
    <w:p w14:paraId="02042FAF" w14:textId="0423793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Conflict Over the Light</w:t>
      </w:r>
      <w:r>
        <w:rPr>
          <w:noProof/>
        </w:rPr>
        <w:tab/>
      </w:r>
      <w:r>
        <w:rPr>
          <w:noProof/>
        </w:rPr>
        <w:fldChar w:fldCharType="begin"/>
      </w:r>
      <w:r>
        <w:rPr>
          <w:noProof/>
        </w:rPr>
        <w:instrText xml:space="preserve"> PAGEREF _Toc161473601 \h </w:instrText>
      </w:r>
      <w:r>
        <w:rPr>
          <w:noProof/>
        </w:rPr>
      </w:r>
      <w:r>
        <w:rPr>
          <w:noProof/>
        </w:rPr>
        <w:fldChar w:fldCharType="separate"/>
      </w:r>
      <w:r>
        <w:rPr>
          <w:noProof/>
        </w:rPr>
        <w:t>28</w:t>
      </w:r>
      <w:r>
        <w:rPr>
          <w:noProof/>
        </w:rPr>
        <w:fldChar w:fldCharType="end"/>
      </w:r>
    </w:p>
    <w:p w14:paraId="75A5F81B" w14:textId="1B24360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Conflict Over His Person</w:t>
      </w:r>
      <w:r>
        <w:rPr>
          <w:noProof/>
        </w:rPr>
        <w:tab/>
      </w:r>
      <w:r>
        <w:rPr>
          <w:noProof/>
        </w:rPr>
        <w:fldChar w:fldCharType="begin"/>
      </w:r>
      <w:r>
        <w:rPr>
          <w:noProof/>
        </w:rPr>
        <w:instrText xml:space="preserve"> PAGEREF _Toc161473602 \h </w:instrText>
      </w:r>
      <w:r>
        <w:rPr>
          <w:noProof/>
        </w:rPr>
      </w:r>
      <w:r>
        <w:rPr>
          <w:noProof/>
        </w:rPr>
        <w:fldChar w:fldCharType="separate"/>
      </w:r>
      <w:r>
        <w:rPr>
          <w:noProof/>
        </w:rPr>
        <w:t>29</w:t>
      </w:r>
      <w:r>
        <w:rPr>
          <w:noProof/>
        </w:rPr>
        <w:fldChar w:fldCharType="end"/>
      </w:r>
    </w:p>
    <w:p w14:paraId="7B2C121A" w14:textId="3A35B97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Conflict Over the Healing of the Blind Man</w:t>
      </w:r>
      <w:r>
        <w:rPr>
          <w:noProof/>
        </w:rPr>
        <w:tab/>
      </w:r>
      <w:r>
        <w:rPr>
          <w:noProof/>
        </w:rPr>
        <w:fldChar w:fldCharType="begin"/>
      </w:r>
      <w:r>
        <w:rPr>
          <w:noProof/>
        </w:rPr>
        <w:instrText xml:space="preserve"> PAGEREF _Toc161473603 \h </w:instrText>
      </w:r>
      <w:r>
        <w:rPr>
          <w:noProof/>
        </w:rPr>
      </w:r>
      <w:r>
        <w:rPr>
          <w:noProof/>
        </w:rPr>
        <w:fldChar w:fldCharType="separate"/>
      </w:r>
      <w:r>
        <w:rPr>
          <w:noProof/>
        </w:rPr>
        <w:t>29</w:t>
      </w:r>
      <w:r>
        <w:rPr>
          <w:noProof/>
        </w:rPr>
        <w:fldChar w:fldCharType="end"/>
      </w:r>
    </w:p>
    <w:p w14:paraId="64BF6E99" w14:textId="04DD8C5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Conflict Over the Shepherd</w:t>
      </w:r>
      <w:r>
        <w:rPr>
          <w:noProof/>
        </w:rPr>
        <w:tab/>
      </w:r>
      <w:r>
        <w:rPr>
          <w:noProof/>
        </w:rPr>
        <w:fldChar w:fldCharType="begin"/>
      </w:r>
      <w:r>
        <w:rPr>
          <w:noProof/>
        </w:rPr>
        <w:instrText xml:space="preserve"> PAGEREF _Toc161473604 \h </w:instrText>
      </w:r>
      <w:r>
        <w:rPr>
          <w:noProof/>
        </w:rPr>
      </w:r>
      <w:r>
        <w:rPr>
          <w:noProof/>
        </w:rPr>
        <w:fldChar w:fldCharType="separate"/>
      </w:r>
      <w:r>
        <w:rPr>
          <w:noProof/>
        </w:rPr>
        <w:t>29</w:t>
      </w:r>
      <w:r>
        <w:rPr>
          <w:noProof/>
        </w:rPr>
        <w:fldChar w:fldCharType="end"/>
      </w:r>
    </w:p>
    <w:p w14:paraId="1F02C6DD" w14:textId="16ED929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Witness of the Seventy-two</w:t>
      </w:r>
      <w:r>
        <w:rPr>
          <w:noProof/>
        </w:rPr>
        <w:tab/>
      </w:r>
      <w:r>
        <w:rPr>
          <w:noProof/>
        </w:rPr>
        <w:fldChar w:fldCharType="begin"/>
      </w:r>
      <w:r>
        <w:rPr>
          <w:noProof/>
        </w:rPr>
        <w:instrText xml:space="preserve"> PAGEREF _Toc161473605 \h </w:instrText>
      </w:r>
      <w:r>
        <w:rPr>
          <w:noProof/>
        </w:rPr>
      </w:r>
      <w:r>
        <w:rPr>
          <w:noProof/>
        </w:rPr>
        <w:fldChar w:fldCharType="separate"/>
      </w:r>
      <w:r>
        <w:rPr>
          <w:noProof/>
        </w:rPr>
        <w:t>29</w:t>
      </w:r>
      <w:r>
        <w:rPr>
          <w:noProof/>
        </w:rPr>
        <w:fldChar w:fldCharType="end"/>
      </w:r>
    </w:p>
    <w:p w14:paraId="4893D99C" w14:textId="4740592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Conflict Over the Question of Eternal Life</w:t>
      </w:r>
      <w:r>
        <w:rPr>
          <w:noProof/>
        </w:rPr>
        <w:tab/>
      </w:r>
      <w:r>
        <w:rPr>
          <w:noProof/>
        </w:rPr>
        <w:fldChar w:fldCharType="begin"/>
      </w:r>
      <w:r>
        <w:rPr>
          <w:noProof/>
        </w:rPr>
        <w:instrText xml:space="preserve"> PAGEREF _Toc161473606 \h </w:instrText>
      </w:r>
      <w:r>
        <w:rPr>
          <w:noProof/>
        </w:rPr>
      </w:r>
      <w:r>
        <w:rPr>
          <w:noProof/>
        </w:rPr>
        <w:fldChar w:fldCharType="separate"/>
      </w:r>
      <w:r>
        <w:rPr>
          <w:noProof/>
        </w:rPr>
        <w:t>29</w:t>
      </w:r>
      <w:r>
        <w:rPr>
          <w:noProof/>
        </w:rPr>
        <w:fldChar w:fldCharType="end"/>
      </w:r>
    </w:p>
    <w:p w14:paraId="6B1020E4" w14:textId="6E5A1F35"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An Example of Fellowship</w:t>
      </w:r>
      <w:r>
        <w:rPr>
          <w:noProof/>
        </w:rPr>
        <w:tab/>
      </w:r>
      <w:r>
        <w:rPr>
          <w:noProof/>
        </w:rPr>
        <w:fldChar w:fldCharType="begin"/>
      </w:r>
      <w:r>
        <w:rPr>
          <w:noProof/>
        </w:rPr>
        <w:instrText xml:space="preserve"> PAGEREF _Toc161473607 \h </w:instrText>
      </w:r>
      <w:r>
        <w:rPr>
          <w:noProof/>
        </w:rPr>
      </w:r>
      <w:r>
        <w:rPr>
          <w:noProof/>
        </w:rPr>
        <w:fldChar w:fldCharType="separate"/>
      </w:r>
      <w:r>
        <w:rPr>
          <w:noProof/>
        </w:rPr>
        <w:t>29</w:t>
      </w:r>
      <w:r>
        <w:rPr>
          <w:noProof/>
        </w:rPr>
        <w:fldChar w:fldCharType="end"/>
      </w:r>
    </w:p>
    <w:p w14:paraId="64CAC842" w14:textId="1DB8E1A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J. Instruction in Prayer</w:t>
      </w:r>
      <w:r>
        <w:rPr>
          <w:noProof/>
        </w:rPr>
        <w:tab/>
      </w:r>
      <w:r>
        <w:rPr>
          <w:noProof/>
        </w:rPr>
        <w:fldChar w:fldCharType="begin"/>
      </w:r>
      <w:r>
        <w:rPr>
          <w:noProof/>
        </w:rPr>
        <w:instrText xml:space="preserve"> PAGEREF _Toc161473608 \h </w:instrText>
      </w:r>
      <w:r>
        <w:rPr>
          <w:noProof/>
        </w:rPr>
      </w:r>
      <w:r>
        <w:rPr>
          <w:noProof/>
        </w:rPr>
        <w:fldChar w:fldCharType="separate"/>
      </w:r>
      <w:r>
        <w:rPr>
          <w:noProof/>
        </w:rPr>
        <w:t>29</w:t>
      </w:r>
      <w:r>
        <w:rPr>
          <w:noProof/>
        </w:rPr>
        <w:fldChar w:fldCharType="end"/>
      </w:r>
    </w:p>
    <w:p w14:paraId="5271685D" w14:textId="7396B15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K. Conflict Over the Healing of the Dumb Man</w:t>
      </w:r>
      <w:r>
        <w:rPr>
          <w:noProof/>
        </w:rPr>
        <w:tab/>
      </w:r>
      <w:r>
        <w:rPr>
          <w:noProof/>
        </w:rPr>
        <w:fldChar w:fldCharType="begin"/>
      </w:r>
      <w:r>
        <w:rPr>
          <w:noProof/>
        </w:rPr>
        <w:instrText xml:space="preserve"> PAGEREF _Toc161473609 \h </w:instrText>
      </w:r>
      <w:r>
        <w:rPr>
          <w:noProof/>
        </w:rPr>
      </w:r>
      <w:r>
        <w:rPr>
          <w:noProof/>
        </w:rPr>
        <w:fldChar w:fldCharType="separate"/>
      </w:r>
      <w:r>
        <w:rPr>
          <w:noProof/>
        </w:rPr>
        <w:t>29</w:t>
      </w:r>
      <w:r>
        <w:rPr>
          <w:noProof/>
        </w:rPr>
        <w:fldChar w:fldCharType="end"/>
      </w:r>
    </w:p>
    <w:p w14:paraId="63BD9033" w14:textId="702777B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L. Conflict Over Pharisaic Ritualism</w:t>
      </w:r>
      <w:r>
        <w:rPr>
          <w:noProof/>
        </w:rPr>
        <w:tab/>
      </w:r>
      <w:r>
        <w:rPr>
          <w:noProof/>
        </w:rPr>
        <w:fldChar w:fldCharType="begin"/>
      </w:r>
      <w:r>
        <w:rPr>
          <w:noProof/>
        </w:rPr>
        <w:instrText xml:space="preserve"> PAGEREF _Toc161473610 \h </w:instrText>
      </w:r>
      <w:r>
        <w:rPr>
          <w:noProof/>
        </w:rPr>
      </w:r>
      <w:r>
        <w:rPr>
          <w:noProof/>
        </w:rPr>
        <w:fldChar w:fldCharType="separate"/>
      </w:r>
      <w:r>
        <w:rPr>
          <w:noProof/>
        </w:rPr>
        <w:t>29</w:t>
      </w:r>
      <w:r>
        <w:rPr>
          <w:noProof/>
        </w:rPr>
        <w:fldChar w:fldCharType="end"/>
      </w:r>
    </w:p>
    <w:p w14:paraId="7A51DB40" w14:textId="3EBDDFE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M. Instruction of the Disciples</w:t>
      </w:r>
      <w:r>
        <w:rPr>
          <w:noProof/>
        </w:rPr>
        <w:tab/>
      </w:r>
      <w:r>
        <w:rPr>
          <w:noProof/>
        </w:rPr>
        <w:fldChar w:fldCharType="begin"/>
      </w:r>
      <w:r>
        <w:rPr>
          <w:noProof/>
        </w:rPr>
        <w:instrText xml:space="preserve"> PAGEREF _Toc161473611 \h </w:instrText>
      </w:r>
      <w:r>
        <w:rPr>
          <w:noProof/>
        </w:rPr>
      </w:r>
      <w:r>
        <w:rPr>
          <w:noProof/>
        </w:rPr>
        <w:fldChar w:fldCharType="separate"/>
      </w:r>
      <w:r>
        <w:rPr>
          <w:noProof/>
        </w:rPr>
        <w:t>30</w:t>
      </w:r>
      <w:r>
        <w:rPr>
          <w:noProof/>
        </w:rPr>
        <w:fldChar w:fldCharType="end"/>
      </w:r>
    </w:p>
    <w:p w14:paraId="31552794" w14:textId="03C201F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N. Conflict at the Feast of Dedication</w:t>
      </w:r>
      <w:r>
        <w:rPr>
          <w:noProof/>
        </w:rPr>
        <w:tab/>
      </w:r>
      <w:r>
        <w:rPr>
          <w:noProof/>
        </w:rPr>
        <w:fldChar w:fldCharType="begin"/>
      </w:r>
      <w:r>
        <w:rPr>
          <w:noProof/>
        </w:rPr>
        <w:instrText xml:space="preserve"> PAGEREF _Toc161473612 \h </w:instrText>
      </w:r>
      <w:r>
        <w:rPr>
          <w:noProof/>
        </w:rPr>
      </w:r>
      <w:r>
        <w:rPr>
          <w:noProof/>
        </w:rPr>
        <w:fldChar w:fldCharType="separate"/>
      </w:r>
      <w:r>
        <w:rPr>
          <w:noProof/>
        </w:rPr>
        <w:t>31</w:t>
      </w:r>
      <w:r>
        <w:rPr>
          <w:noProof/>
        </w:rPr>
        <w:fldChar w:fldCharType="end"/>
      </w:r>
    </w:p>
    <w:p w14:paraId="32BC1798" w14:textId="77777777" w:rsidR="00A256E1" w:rsidRDefault="00A256E1">
      <w:pPr>
        <w:pStyle w:val="TOC2"/>
        <w:rPr>
          <w:rFonts w:ascii="Times New Roman" w:hAnsi="Times New Roman"/>
          <w:b/>
          <w:noProof/>
        </w:rPr>
      </w:pPr>
    </w:p>
    <w:p w14:paraId="2ADC1FE0" w14:textId="04E07A2F"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VI. Preparation of the Disciples by the King §§ 120-137</w:t>
      </w:r>
      <w:r>
        <w:rPr>
          <w:noProof/>
        </w:rPr>
        <w:tab/>
      </w:r>
      <w:r>
        <w:rPr>
          <w:noProof/>
        </w:rPr>
        <w:fldChar w:fldCharType="begin"/>
      </w:r>
      <w:r>
        <w:rPr>
          <w:noProof/>
        </w:rPr>
        <w:instrText xml:space="preserve"> PAGEREF _Toc161473613 \h </w:instrText>
      </w:r>
      <w:r>
        <w:rPr>
          <w:noProof/>
        </w:rPr>
      </w:r>
      <w:r>
        <w:rPr>
          <w:noProof/>
        </w:rPr>
        <w:fldChar w:fldCharType="separate"/>
      </w:r>
      <w:r>
        <w:rPr>
          <w:noProof/>
        </w:rPr>
        <w:t>32</w:t>
      </w:r>
      <w:r>
        <w:rPr>
          <w:noProof/>
        </w:rPr>
        <w:fldChar w:fldCharType="end"/>
      </w:r>
    </w:p>
    <w:p w14:paraId="59BF9650" w14:textId="70216E5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Withdrawal from Judea</w:t>
      </w:r>
      <w:r>
        <w:rPr>
          <w:noProof/>
        </w:rPr>
        <w:tab/>
      </w:r>
      <w:r>
        <w:rPr>
          <w:noProof/>
        </w:rPr>
        <w:fldChar w:fldCharType="begin"/>
      </w:r>
      <w:r>
        <w:rPr>
          <w:noProof/>
        </w:rPr>
        <w:instrText xml:space="preserve"> PAGEREF _Toc161473614 \h </w:instrText>
      </w:r>
      <w:r>
        <w:rPr>
          <w:noProof/>
        </w:rPr>
      </w:r>
      <w:r>
        <w:rPr>
          <w:noProof/>
        </w:rPr>
        <w:fldChar w:fldCharType="separate"/>
      </w:r>
      <w:r>
        <w:rPr>
          <w:noProof/>
        </w:rPr>
        <w:t>32</w:t>
      </w:r>
      <w:r>
        <w:rPr>
          <w:noProof/>
        </w:rPr>
        <w:fldChar w:fldCharType="end"/>
      </w:r>
    </w:p>
    <w:p w14:paraId="25F64EE9" w14:textId="526FD66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Instruction Concerning Entrance Into the Kingdom</w:t>
      </w:r>
      <w:r>
        <w:rPr>
          <w:noProof/>
        </w:rPr>
        <w:tab/>
      </w:r>
      <w:r>
        <w:rPr>
          <w:noProof/>
        </w:rPr>
        <w:fldChar w:fldCharType="begin"/>
      </w:r>
      <w:r>
        <w:rPr>
          <w:noProof/>
        </w:rPr>
        <w:instrText xml:space="preserve"> PAGEREF _Toc161473615 \h </w:instrText>
      </w:r>
      <w:r>
        <w:rPr>
          <w:noProof/>
        </w:rPr>
      </w:r>
      <w:r>
        <w:rPr>
          <w:noProof/>
        </w:rPr>
        <w:fldChar w:fldCharType="separate"/>
      </w:r>
      <w:r>
        <w:rPr>
          <w:noProof/>
        </w:rPr>
        <w:t>32</w:t>
      </w:r>
      <w:r>
        <w:rPr>
          <w:noProof/>
        </w:rPr>
        <w:fldChar w:fldCharType="end"/>
      </w:r>
    </w:p>
    <w:p w14:paraId="753DFDEF" w14:textId="01DC0DD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Instruction in a Pharisee's House</w:t>
      </w:r>
      <w:r>
        <w:rPr>
          <w:noProof/>
        </w:rPr>
        <w:tab/>
      </w:r>
      <w:r>
        <w:rPr>
          <w:noProof/>
        </w:rPr>
        <w:fldChar w:fldCharType="begin"/>
      </w:r>
      <w:r>
        <w:rPr>
          <w:noProof/>
        </w:rPr>
        <w:instrText xml:space="preserve"> PAGEREF _Toc161473616 \h </w:instrText>
      </w:r>
      <w:r>
        <w:rPr>
          <w:noProof/>
        </w:rPr>
      </w:r>
      <w:r>
        <w:rPr>
          <w:noProof/>
        </w:rPr>
        <w:fldChar w:fldCharType="separate"/>
      </w:r>
      <w:r>
        <w:rPr>
          <w:noProof/>
        </w:rPr>
        <w:t>32</w:t>
      </w:r>
      <w:r>
        <w:rPr>
          <w:noProof/>
        </w:rPr>
        <w:fldChar w:fldCharType="end"/>
      </w:r>
    </w:p>
    <w:p w14:paraId="6643A9FD" w14:textId="7775450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Instruction Concerning Discipleship</w:t>
      </w:r>
      <w:r>
        <w:rPr>
          <w:noProof/>
        </w:rPr>
        <w:tab/>
      </w:r>
      <w:r>
        <w:rPr>
          <w:noProof/>
        </w:rPr>
        <w:fldChar w:fldCharType="begin"/>
      </w:r>
      <w:r>
        <w:rPr>
          <w:noProof/>
        </w:rPr>
        <w:instrText xml:space="preserve"> PAGEREF _Toc161473617 \h </w:instrText>
      </w:r>
      <w:r>
        <w:rPr>
          <w:noProof/>
        </w:rPr>
      </w:r>
      <w:r>
        <w:rPr>
          <w:noProof/>
        </w:rPr>
        <w:fldChar w:fldCharType="separate"/>
      </w:r>
      <w:r>
        <w:rPr>
          <w:noProof/>
        </w:rPr>
        <w:t>32</w:t>
      </w:r>
      <w:r>
        <w:rPr>
          <w:noProof/>
        </w:rPr>
        <w:fldChar w:fldCharType="end"/>
      </w:r>
    </w:p>
    <w:p w14:paraId="4CDD4BF7" w14:textId="5C86D49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Instruction Concerning God's Attitude Toward Sinners</w:t>
      </w:r>
      <w:r>
        <w:rPr>
          <w:noProof/>
        </w:rPr>
        <w:tab/>
      </w:r>
      <w:r>
        <w:rPr>
          <w:noProof/>
        </w:rPr>
        <w:fldChar w:fldCharType="begin"/>
      </w:r>
      <w:r>
        <w:rPr>
          <w:noProof/>
        </w:rPr>
        <w:instrText xml:space="preserve"> PAGEREF _Toc161473618 \h </w:instrText>
      </w:r>
      <w:r>
        <w:rPr>
          <w:noProof/>
        </w:rPr>
      </w:r>
      <w:r>
        <w:rPr>
          <w:noProof/>
        </w:rPr>
        <w:fldChar w:fldCharType="separate"/>
      </w:r>
      <w:r>
        <w:rPr>
          <w:noProof/>
        </w:rPr>
        <w:t>32</w:t>
      </w:r>
      <w:r>
        <w:rPr>
          <w:noProof/>
        </w:rPr>
        <w:fldChar w:fldCharType="end"/>
      </w:r>
    </w:p>
    <w:p w14:paraId="60B822A3" w14:textId="0329C44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Instruction Concerning Wealth</w:t>
      </w:r>
      <w:r>
        <w:rPr>
          <w:noProof/>
        </w:rPr>
        <w:tab/>
      </w:r>
      <w:r>
        <w:rPr>
          <w:noProof/>
        </w:rPr>
        <w:fldChar w:fldCharType="begin"/>
      </w:r>
      <w:r>
        <w:rPr>
          <w:noProof/>
        </w:rPr>
        <w:instrText xml:space="preserve"> PAGEREF _Toc161473619 \h </w:instrText>
      </w:r>
      <w:r>
        <w:rPr>
          <w:noProof/>
        </w:rPr>
      </w:r>
      <w:r>
        <w:rPr>
          <w:noProof/>
        </w:rPr>
        <w:fldChar w:fldCharType="separate"/>
      </w:r>
      <w:r>
        <w:rPr>
          <w:noProof/>
        </w:rPr>
        <w:t>32</w:t>
      </w:r>
      <w:r>
        <w:rPr>
          <w:noProof/>
        </w:rPr>
        <w:fldChar w:fldCharType="end"/>
      </w:r>
    </w:p>
    <w:p w14:paraId="1315B43D" w14:textId="78365326"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Instruction Concerning Forgiveness</w:t>
      </w:r>
      <w:r>
        <w:rPr>
          <w:noProof/>
        </w:rPr>
        <w:tab/>
      </w:r>
      <w:r>
        <w:rPr>
          <w:noProof/>
        </w:rPr>
        <w:fldChar w:fldCharType="begin"/>
      </w:r>
      <w:r>
        <w:rPr>
          <w:noProof/>
        </w:rPr>
        <w:instrText xml:space="preserve"> PAGEREF _Toc161473620 \h </w:instrText>
      </w:r>
      <w:r>
        <w:rPr>
          <w:noProof/>
        </w:rPr>
      </w:r>
      <w:r>
        <w:rPr>
          <w:noProof/>
        </w:rPr>
        <w:fldChar w:fldCharType="separate"/>
      </w:r>
      <w:r>
        <w:rPr>
          <w:noProof/>
        </w:rPr>
        <w:t>32</w:t>
      </w:r>
      <w:r>
        <w:rPr>
          <w:noProof/>
        </w:rPr>
        <w:fldChar w:fldCharType="end"/>
      </w:r>
    </w:p>
    <w:p w14:paraId="42B046A7" w14:textId="67959AC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Instruction Concerning Service</w:t>
      </w:r>
      <w:r>
        <w:rPr>
          <w:noProof/>
        </w:rPr>
        <w:tab/>
      </w:r>
      <w:r>
        <w:rPr>
          <w:noProof/>
        </w:rPr>
        <w:fldChar w:fldCharType="begin"/>
      </w:r>
      <w:r>
        <w:rPr>
          <w:noProof/>
        </w:rPr>
        <w:instrText xml:space="preserve"> PAGEREF _Toc161473621 \h </w:instrText>
      </w:r>
      <w:r>
        <w:rPr>
          <w:noProof/>
        </w:rPr>
      </w:r>
      <w:r>
        <w:rPr>
          <w:noProof/>
        </w:rPr>
        <w:fldChar w:fldCharType="separate"/>
      </w:r>
      <w:r>
        <w:rPr>
          <w:noProof/>
        </w:rPr>
        <w:t>33</w:t>
      </w:r>
      <w:r>
        <w:rPr>
          <w:noProof/>
        </w:rPr>
        <w:fldChar w:fldCharType="end"/>
      </w:r>
    </w:p>
    <w:p w14:paraId="7F933ADF" w14:textId="0A2619E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The Raising of Lazarus</w:t>
      </w:r>
      <w:r>
        <w:rPr>
          <w:noProof/>
        </w:rPr>
        <w:tab/>
      </w:r>
      <w:r>
        <w:rPr>
          <w:noProof/>
        </w:rPr>
        <w:fldChar w:fldCharType="begin"/>
      </w:r>
      <w:r>
        <w:rPr>
          <w:noProof/>
        </w:rPr>
        <w:instrText xml:space="preserve"> PAGEREF _Toc161473622 \h </w:instrText>
      </w:r>
      <w:r>
        <w:rPr>
          <w:noProof/>
        </w:rPr>
      </w:r>
      <w:r>
        <w:rPr>
          <w:noProof/>
        </w:rPr>
        <w:fldChar w:fldCharType="separate"/>
      </w:r>
      <w:r>
        <w:rPr>
          <w:noProof/>
        </w:rPr>
        <w:t>33</w:t>
      </w:r>
      <w:r>
        <w:rPr>
          <w:noProof/>
        </w:rPr>
        <w:fldChar w:fldCharType="end"/>
      </w:r>
    </w:p>
    <w:p w14:paraId="4E4684C8" w14:textId="2CDBD600"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J. Instruction Concerning Thankfulness</w:t>
      </w:r>
      <w:r>
        <w:rPr>
          <w:noProof/>
        </w:rPr>
        <w:tab/>
      </w:r>
      <w:r>
        <w:rPr>
          <w:noProof/>
        </w:rPr>
        <w:fldChar w:fldCharType="begin"/>
      </w:r>
      <w:r>
        <w:rPr>
          <w:noProof/>
        </w:rPr>
        <w:instrText xml:space="preserve"> PAGEREF _Toc161473623 \h </w:instrText>
      </w:r>
      <w:r>
        <w:rPr>
          <w:noProof/>
        </w:rPr>
      </w:r>
      <w:r>
        <w:rPr>
          <w:noProof/>
        </w:rPr>
        <w:fldChar w:fldCharType="separate"/>
      </w:r>
      <w:r>
        <w:rPr>
          <w:noProof/>
        </w:rPr>
        <w:t>33</w:t>
      </w:r>
      <w:r>
        <w:rPr>
          <w:noProof/>
        </w:rPr>
        <w:fldChar w:fldCharType="end"/>
      </w:r>
    </w:p>
    <w:p w14:paraId="0260CB98" w14:textId="4DE7BB1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K. Instruction Concerning His Coming</w:t>
      </w:r>
      <w:r>
        <w:rPr>
          <w:noProof/>
        </w:rPr>
        <w:tab/>
      </w:r>
      <w:r>
        <w:rPr>
          <w:noProof/>
        </w:rPr>
        <w:fldChar w:fldCharType="begin"/>
      </w:r>
      <w:r>
        <w:rPr>
          <w:noProof/>
        </w:rPr>
        <w:instrText xml:space="preserve"> PAGEREF _Toc161473624 \h </w:instrText>
      </w:r>
      <w:r>
        <w:rPr>
          <w:noProof/>
        </w:rPr>
      </w:r>
      <w:r>
        <w:rPr>
          <w:noProof/>
        </w:rPr>
        <w:fldChar w:fldCharType="separate"/>
      </w:r>
      <w:r>
        <w:rPr>
          <w:noProof/>
        </w:rPr>
        <w:t>33</w:t>
      </w:r>
      <w:r>
        <w:rPr>
          <w:noProof/>
        </w:rPr>
        <w:fldChar w:fldCharType="end"/>
      </w:r>
    </w:p>
    <w:p w14:paraId="566F3F03" w14:textId="3531DCE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L. Instruction Concerning Prayer</w:t>
      </w:r>
      <w:r>
        <w:rPr>
          <w:noProof/>
        </w:rPr>
        <w:tab/>
      </w:r>
      <w:r>
        <w:rPr>
          <w:noProof/>
        </w:rPr>
        <w:fldChar w:fldCharType="begin"/>
      </w:r>
      <w:r>
        <w:rPr>
          <w:noProof/>
        </w:rPr>
        <w:instrText xml:space="preserve"> PAGEREF _Toc161473625 \h </w:instrText>
      </w:r>
      <w:r>
        <w:rPr>
          <w:noProof/>
        </w:rPr>
      </w:r>
      <w:r>
        <w:rPr>
          <w:noProof/>
        </w:rPr>
        <w:fldChar w:fldCharType="separate"/>
      </w:r>
      <w:r>
        <w:rPr>
          <w:noProof/>
        </w:rPr>
        <w:t>33</w:t>
      </w:r>
      <w:r>
        <w:rPr>
          <w:noProof/>
        </w:rPr>
        <w:fldChar w:fldCharType="end"/>
      </w:r>
    </w:p>
    <w:p w14:paraId="04D14A29" w14:textId="7AA75AA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M. Instruction Concerning Divorce</w:t>
      </w:r>
      <w:r>
        <w:rPr>
          <w:noProof/>
        </w:rPr>
        <w:tab/>
      </w:r>
      <w:r>
        <w:rPr>
          <w:noProof/>
        </w:rPr>
        <w:fldChar w:fldCharType="begin"/>
      </w:r>
      <w:r>
        <w:rPr>
          <w:noProof/>
        </w:rPr>
        <w:instrText xml:space="preserve"> PAGEREF _Toc161473626 \h </w:instrText>
      </w:r>
      <w:r>
        <w:rPr>
          <w:noProof/>
        </w:rPr>
      </w:r>
      <w:r>
        <w:rPr>
          <w:noProof/>
        </w:rPr>
        <w:fldChar w:fldCharType="separate"/>
      </w:r>
      <w:r>
        <w:rPr>
          <w:noProof/>
        </w:rPr>
        <w:t>33</w:t>
      </w:r>
      <w:r>
        <w:rPr>
          <w:noProof/>
        </w:rPr>
        <w:fldChar w:fldCharType="end"/>
      </w:r>
    </w:p>
    <w:p w14:paraId="6C16B8DF" w14:textId="21A04BE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N. Instruction Concerning Entrance Into the Kingdom</w:t>
      </w:r>
      <w:r>
        <w:rPr>
          <w:noProof/>
        </w:rPr>
        <w:tab/>
      </w:r>
      <w:r>
        <w:rPr>
          <w:noProof/>
        </w:rPr>
        <w:fldChar w:fldCharType="begin"/>
      </w:r>
      <w:r>
        <w:rPr>
          <w:noProof/>
        </w:rPr>
        <w:instrText xml:space="preserve"> PAGEREF _Toc161473627 \h </w:instrText>
      </w:r>
      <w:r>
        <w:rPr>
          <w:noProof/>
        </w:rPr>
      </w:r>
      <w:r>
        <w:rPr>
          <w:noProof/>
        </w:rPr>
        <w:fldChar w:fldCharType="separate"/>
      </w:r>
      <w:r>
        <w:rPr>
          <w:noProof/>
        </w:rPr>
        <w:t>34</w:t>
      </w:r>
      <w:r>
        <w:rPr>
          <w:noProof/>
        </w:rPr>
        <w:fldChar w:fldCharType="end"/>
      </w:r>
    </w:p>
    <w:p w14:paraId="3EBF22C5" w14:textId="53CC597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O. Instruction Concerning Eternal Life</w:t>
      </w:r>
      <w:r>
        <w:rPr>
          <w:noProof/>
        </w:rPr>
        <w:tab/>
      </w:r>
      <w:r>
        <w:rPr>
          <w:noProof/>
        </w:rPr>
        <w:fldChar w:fldCharType="begin"/>
      </w:r>
      <w:r>
        <w:rPr>
          <w:noProof/>
        </w:rPr>
        <w:instrText xml:space="preserve"> PAGEREF _Toc161473628 \h </w:instrText>
      </w:r>
      <w:r>
        <w:rPr>
          <w:noProof/>
        </w:rPr>
      </w:r>
      <w:r>
        <w:rPr>
          <w:noProof/>
        </w:rPr>
        <w:fldChar w:fldCharType="separate"/>
      </w:r>
      <w:r>
        <w:rPr>
          <w:noProof/>
        </w:rPr>
        <w:t>34</w:t>
      </w:r>
      <w:r>
        <w:rPr>
          <w:noProof/>
        </w:rPr>
        <w:fldChar w:fldCharType="end"/>
      </w:r>
    </w:p>
    <w:p w14:paraId="45A5BEA6" w14:textId="149A49D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P. Instruction Concerning His Death</w:t>
      </w:r>
      <w:r>
        <w:rPr>
          <w:noProof/>
        </w:rPr>
        <w:tab/>
      </w:r>
      <w:r>
        <w:rPr>
          <w:noProof/>
        </w:rPr>
        <w:fldChar w:fldCharType="begin"/>
      </w:r>
      <w:r>
        <w:rPr>
          <w:noProof/>
        </w:rPr>
        <w:instrText xml:space="preserve"> PAGEREF _Toc161473629 \h </w:instrText>
      </w:r>
      <w:r>
        <w:rPr>
          <w:noProof/>
        </w:rPr>
      </w:r>
      <w:r>
        <w:rPr>
          <w:noProof/>
        </w:rPr>
        <w:fldChar w:fldCharType="separate"/>
      </w:r>
      <w:r>
        <w:rPr>
          <w:noProof/>
        </w:rPr>
        <w:t>34</w:t>
      </w:r>
      <w:r>
        <w:rPr>
          <w:noProof/>
        </w:rPr>
        <w:fldChar w:fldCharType="end"/>
      </w:r>
    </w:p>
    <w:p w14:paraId="028FD368" w14:textId="4B727985"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Q. Instruction Concerning Israel's Need</w:t>
      </w:r>
      <w:r>
        <w:rPr>
          <w:noProof/>
        </w:rPr>
        <w:tab/>
      </w:r>
      <w:r>
        <w:rPr>
          <w:noProof/>
        </w:rPr>
        <w:fldChar w:fldCharType="begin"/>
      </w:r>
      <w:r>
        <w:rPr>
          <w:noProof/>
        </w:rPr>
        <w:instrText xml:space="preserve"> PAGEREF _Toc161473630 \h </w:instrText>
      </w:r>
      <w:r>
        <w:rPr>
          <w:noProof/>
        </w:rPr>
      </w:r>
      <w:r>
        <w:rPr>
          <w:noProof/>
        </w:rPr>
        <w:fldChar w:fldCharType="separate"/>
      </w:r>
      <w:r>
        <w:rPr>
          <w:noProof/>
        </w:rPr>
        <w:t>34</w:t>
      </w:r>
      <w:r>
        <w:rPr>
          <w:noProof/>
        </w:rPr>
        <w:fldChar w:fldCharType="end"/>
      </w:r>
    </w:p>
    <w:p w14:paraId="62ADDBE0" w14:textId="5196CD96"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R. Instruction Concerning the Kingdom Program</w:t>
      </w:r>
      <w:r>
        <w:rPr>
          <w:noProof/>
        </w:rPr>
        <w:tab/>
      </w:r>
      <w:r>
        <w:rPr>
          <w:noProof/>
        </w:rPr>
        <w:fldChar w:fldCharType="begin"/>
      </w:r>
      <w:r>
        <w:rPr>
          <w:noProof/>
        </w:rPr>
        <w:instrText xml:space="preserve"> PAGEREF _Toc161473631 \h </w:instrText>
      </w:r>
      <w:r>
        <w:rPr>
          <w:noProof/>
        </w:rPr>
      </w:r>
      <w:r>
        <w:rPr>
          <w:noProof/>
        </w:rPr>
        <w:fldChar w:fldCharType="separate"/>
      </w:r>
      <w:r>
        <w:rPr>
          <w:noProof/>
        </w:rPr>
        <w:t>34</w:t>
      </w:r>
      <w:r>
        <w:rPr>
          <w:noProof/>
        </w:rPr>
        <w:fldChar w:fldCharType="end"/>
      </w:r>
    </w:p>
    <w:p w14:paraId="1BC3864E" w14:textId="77777777" w:rsidR="00A256E1" w:rsidRDefault="00A256E1">
      <w:pPr>
        <w:pStyle w:val="TOC2"/>
        <w:rPr>
          <w:rFonts w:ascii="Times New Roman" w:hAnsi="Times New Roman"/>
          <w:b/>
          <w:noProof/>
        </w:rPr>
      </w:pPr>
    </w:p>
    <w:p w14:paraId="42D908D4" w14:textId="74E1F6BC"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lastRenderedPageBreak/>
        <w:t>VII. Official Presentation of the King §§ 138-149</w:t>
      </w:r>
      <w:r>
        <w:rPr>
          <w:noProof/>
        </w:rPr>
        <w:tab/>
      </w:r>
      <w:r>
        <w:rPr>
          <w:noProof/>
        </w:rPr>
        <w:fldChar w:fldCharType="begin"/>
      </w:r>
      <w:r>
        <w:rPr>
          <w:noProof/>
        </w:rPr>
        <w:instrText xml:space="preserve"> PAGEREF _Toc161473632 \h </w:instrText>
      </w:r>
      <w:r>
        <w:rPr>
          <w:noProof/>
        </w:rPr>
      </w:r>
      <w:r>
        <w:rPr>
          <w:noProof/>
        </w:rPr>
        <w:fldChar w:fldCharType="separate"/>
      </w:r>
      <w:r>
        <w:rPr>
          <w:noProof/>
        </w:rPr>
        <w:t>35</w:t>
      </w:r>
      <w:r>
        <w:rPr>
          <w:noProof/>
        </w:rPr>
        <w:fldChar w:fldCharType="end"/>
      </w:r>
    </w:p>
    <w:p w14:paraId="1B347F70" w14:textId="0618A95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Arrival in Bethany</w:t>
      </w:r>
      <w:r>
        <w:rPr>
          <w:noProof/>
        </w:rPr>
        <w:tab/>
      </w:r>
      <w:r>
        <w:rPr>
          <w:noProof/>
        </w:rPr>
        <w:fldChar w:fldCharType="begin"/>
      </w:r>
      <w:r>
        <w:rPr>
          <w:noProof/>
        </w:rPr>
        <w:instrText xml:space="preserve"> PAGEREF _Toc161473633 \h </w:instrText>
      </w:r>
      <w:r>
        <w:rPr>
          <w:noProof/>
        </w:rPr>
      </w:r>
      <w:r>
        <w:rPr>
          <w:noProof/>
        </w:rPr>
        <w:fldChar w:fldCharType="separate"/>
      </w:r>
      <w:r>
        <w:rPr>
          <w:noProof/>
        </w:rPr>
        <w:t>35</w:t>
      </w:r>
      <w:r>
        <w:rPr>
          <w:noProof/>
        </w:rPr>
        <w:fldChar w:fldCharType="end"/>
      </w:r>
    </w:p>
    <w:p w14:paraId="4809BE09" w14:textId="30459BB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Triumphal Entry</w:t>
      </w:r>
      <w:r>
        <w:rPr>
          <w:noProof/>
        </w:rPr>
        <w:tab/>
      </w:r>
      <w:r>
        <w:rPr>
          <w:noProof/>
        </w:rPr>
        <w:fldChar w:fldCharType="begin"/>
      </w:r>
      <w:r>
        <w:rPr>
          <w:noProof/>
        </w:rPr>
        <w:instrText xml:space="preserve"> PAGEREF _Toc161473634 \h </w:instrText>
      </w:r>
      <w:r>
        <w:rPr>
          <w:noProof/>
        </w:rPr>
      </w:r>
      <w:r>
        <w:rPr>
          <w:noProof/>
        </w:rPr>
        <w:fldChar w:fldCharType="separate"/>
      </w:r>
      <w:r>
        <w:rPr>
          <w:noProof/>
        </w:rPr>
        <w:t>35</w:t>
      </w:r>
      <w:r>
        <w:rPr>
          <w:noProof/>
        </w:rPr>
        <w:fldChar w:fldCharType="end"/>
      </w:r>
    </w:p>
    <w:p w14:paraId="38CC2AA6" w14:textId="5DC938D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The Authority of the King</w:t>
      </w:r>
      <w:r>
        <w:rPr>
          <w:noProof/>
        </w:rPr>
        <w:tab/>
      </w:r>
      <w:r>
        <w:rPr>
          <w:noProof/>
        </w:rPr>
        <w:fldChar w:fldCharType="begin"/>
      </w:r>
      <w:r>
        <w:rPr>
          <w:noProof/>
        </w:rPr>
        <w:instrText xml:space="preserve"> PAGEREF _Toc161473635 \h </w:instrText>
      </w:r>
      <w:r>
        <w:rPr>
          <w:noProof/>
        </w:rPr>
      </w:r>
      <w:r>
        <w:rPr>
          <w:noProof/>
        </w:rPr>
        <w:fldChar w:fldCharType="separate"/>
      </w:r>
      <w:r>
        <w:rPr>
          <w:noProof/>
        </w:rPr>
        <w:t>35</w:t>
      </w:r>
      <w:r>
        <w:rPr>
          <w:noProof/>
        </w:rPr>
        <w:fldChar w:fldCharType="end"/>
      </w:r>
    </w:p>
    <w:p w14:paraId="0B8CF1CF" w14:textId="7E53D86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Invitations by the King</w:t>
      </w:r>
      <w:r>
        <w:rPr>
          <w:noProof/>
        </w:rPr>
        <w:tab/>
      </w:r>
      <w:r>
        <w:rPr>
          <w:noProof/>
        </w:rPr>
        <w:fldChar w:fldCharType="begin"/>
      </w:r>
      <w:r>
        <w:rPr>
          <w:noProof/>
        </w:rPr>
        <w:instrText xml:space="preserve"> PAGEREF _Toc161473636 \h </w:instrText>
      </w:r>
      <w:r>
        <w:rPr>
          <w:noProof/>
        </w:rPr>
      </w:r>
      <w:r>
        <w:rPr>
          <w:noProof/>
        </w:rPr>
        <w:fldChar w:fldCharType="separate"/>
      </w:r>
      <w:r>
        <w:rPr>
          <w:noProof/>
        </w:rPr>
        <w:t>35</w:t>
      </w:r>
      <w:r>
        <w:rPr>
          <w:noProof/>
        </w:rPr>
        <w:fldChar w:fldCharType="end"/>
      </w:r>
    </w:p>
    <w:p w14:paraId="39253AF6" w14:textId="3BF73A7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Proof of the Authority of the King</w:t>
      </w:r>
      <w:r>
        <w:rPr>
          <w:noProof/>
        </w:rPr>
        <w:tab/>
      </w:r>
      <w:r>
        <w:rPr>
          <w:noProof/>
        </w:rPr>
        <w:fldChar w:fldCharType="begin"/>
      </w:r>
      <w:r>
        <w:rPr>
          <w:noProof/>
        </w:rPr>
        <w:instrText xml:space="preserve"> PAGEREF _Toc161473637 \h </w:instrText>
      </w:r>
      <w:r>
        <w:rPr>
          <w:noProof/>
        </w:rPr>
      </w:r>
      <w:r>
        <w:rPr>
          <w:noProof/>
        </w:rPr>
        <w:fldChar w:fldCharType="separate"/>
      </w:r>
      <w:r>
        <w:rPr>
          <w:noProof/>
        </w:rPr>
        <w:t>35</w:t>
      </w:r>
      <w:r>
        <w:rPr>
          <w:noProof/>
        </w:rPr>
        <w:fldChar w:fldCharType="end"/>
      </w:r>
    </w:p>
    <w:p w14:paraId="6453C203" w14:textId="6FF0233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The King's Authority Challenged</w:t>
      </w:r>
      <w:r>
        <w:rPr>
          <w:noProof/>
        </w:rPr>
        <w:tab/>
      </w:r>
      <w:r>
        <w:rPr>
          <w:noProof/>
        </w:rPr>
        <w:fldChar w:fldCharType="begin"/>
      </w:r>
      <w:r>
        <w:rPr>
          <w:noProof/>
        </w:rPr>
        <w:instrText xml:space="preserve"> PAGEREF _Toc161473638 \h </w:instrText>
      </w:r>
      <w:r>
        <w:rPr>
          <w:noProof/>
        </w:rPr>
      </w:r>
      <w:r>
        <w:rPr>
          <w:noProof/>
        </w:rPr>
        <w:fldChar w:fldCharType="separate"/>
      </w:r>
      <w:r>
        <w:rPr>
          <w:noProof/>
        </w:rPr>
        <w:t>35</w:t>
      </w:r>
      <w:r>
        <w:rPr>
          <w:noProof/>
        </w:rPr>
        <w:fldChar w:fldCharType="end"/>
      </w:r>
    </w:p>
    <w:p w14:paraId="7C46D456" w14:textId="49AF7F2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Challenge by the King</w:t>
      </w:r>
      <w:r>
        <w:rPr>
          <w:noProof/>
        </w:rPr>
        <w:tab/>
      </w:r>
      <w:r>
        <w:rPr>
          <w:noProof/>
        </w:rPr>
        <w:fldChar w:fldCharType="begin"/>
      </w:r>
      <w:r>
        <w:rPr>
          <w:noProof/>
        </w:rPr>
        <w:instrText xml:space="preserve"> PAGEREF _Toc161473639 \h </w:instrText>
      </w:r>
      <w:r>
        <w:rPr>
          <w:noProof/>
        </w:rPr>
      </w:r>
      <w:r>
        <w:rPr>
          <w:noProof/>
        </w:rPr>
        <w:fldChar w:fldCharType="separate"/>
      </w:r>
      <w:r>
        <w:rPr>
          <w:noProof/>
        </w:rPr>
        <w:t>36</w:t>
      </w:r>
      <w:r>
        <w:rPr>
          <w:noProof/>
        </w:rPr>
        <w:fldChar w:fldCharType="end"/>
      </w:r>
    </w:p>
    <w:p w14:paraId="444CF2FC" w14:textId="6A1CB47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Judgment by the King</w:t>
      </w:r>
      <w:r>
        <w:rPr>
          <w:noProof/>
        </w:rPr>
        <w:tab/>
      </w:r>
      <w:r>
        <w:rPr>
          <w:noProof/>
        </w:rPr>
        <w:fldChar w:fldCharType="begin"/>
      </w:r>
      <w:r>
        <w:rPr>
          <w:noProof/>
        </w:rPr>
        <w:instrText xml:space="preserve"> PAGEREF _Toc161473640 \h </w:instrText>
      </w:r>
      <w:r>
        <w:rPr>
          <w:noProof/>
        </w:rPr>
      </w:r>
      <w:r>
        <w:rPr>
          <w:noProof/>
        </w:rPr>
        <w:fldChar w:fldCharType="separate"/>
      </w:r>
      <w:r>
        <w:rPr>
          <w:noProof/>
        </w:rPr>
        <w:t>36</w:t>
      </w:r>
      <w:r>
        <w:rPr>
          <w:noProof/>
        </w:rPr>
        <w:fldChar w:fldCharType="end"/>
      </w:r>
    </w:p>
    <w:p w14:paraId="57127E3E" w14:textId="0C73EE0D"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Instruction at the Treasury</w:t>
      </w:r>
      <w:r>
        <w:rPr>
          <w:noProof/>
        </w:rPr>
        <w:tab/>
      </w:r>
      <w:r>
        <w:rPr>
          <w:noProof/>
        </w:rPr>
        <w:fldChar w:fldCharType="begin"/>
      </w:r>
      <w:r>
        <w:rPr>
          <w:noProof/>
        </w:rPr>
        <w:instrText xml:space="preserve"> PAGEREF _Toc161473641 \h </w:instrText>
      </w:r>
      <w:r>
        <w:rPr>
          <w:noProof/>
        </w:rPr>
      </w:r>
      <w:r>
        <w:rPr>
          <w:noProof/>
        </w:rPr>
        <w:fldChar w:fldCharType="separate"/>
      </w:r>
      <w:r>
        <w:rPr>
          <w:noProof/>
        </w:rPr>
        <w:t>36</w:t>
      </w:r>
      <w:r>
        <w:rPr>
          <w:noProof/>
        </w:rPr>
        <w:fldChar w:fldCharType="end"/>
      </w:r>
    </w:p>
    <w:p w14:paraId="35B8815E" w14:textId="77777777" w:rsidR="00A256E1" w:rsidRDefault="00A256E1">
      <w:pPr>
        <w:pStyle w:val="TOC2"/>
        <w:rPr>
          <w:rFonts w:ascii="Times New Roman" w:hAnsi="Times New Roman"/>
          <w:b/>
          <w:noProof/>
        </w:rPr>
      </w:pPr>
    </w:p>
    <w:p w14:paraId="7B820269" w14:textId="3704297D"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VIII. Preparation for the Death of the King  §§ 150-167</w:t>
      </w:r>
      <w:r>
        <w:rPr>
          <w:noProof/>
        </w:rPr>
        <w:tab/>
      </w:r>
      <w:r>
        <w:rPr>
          <w:noProof/>
        </w:rPr>
        <w:fldChar w:fldCharType="begin"/>
      </w:r>
      <w:r>
        <w:rPr>
          <w:noProof/>
        </w:rPr>
        <w:instrText xml:space="preserve"> PAGEREF _Toc161473642 \h </w:instrText>
      </w:r>
      <w:r>
        <w:rPr>
          <w:noProof/>
        </w:rPr>
      </w:r>
      <w:r>
        <w:rPr>
          <w:noProof/>
        </w:rPr>
        <w:fldChar w:fldCharType="separate"/>
      </w:r>
      <w:r>
        <w:rPr>
          <w:noProof/>
        </w:rPr>
        <w:t>37</w:t>
      </w:r>
      <w:r>
        <w:rPr>
          <w:noProof/>
        </w:rPr>
        <w:fldChar w:fldCharType="end"/>
      </w:r>
    </w:p>
    <w:p w14:paraId="45A379F2" w14:textId="3061FEA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Predictions by Christ</w:t>
      </w:r>
      <w:r>
        <w:rPr>
          <w:noProof/>
        </w:rPr>
        <w:tab/>
      </w:r>
      <w:r>
        <w:rPr>
          <w:noProof/>
        </w:rPr>
        <w:fldChar w:fldCharType="begin"/>
      </w:r>
      <w:r>
        <w:rPr>
          <w:noProof/>
        </w:rPr>
        <w:instrText xml:space="preserve"> PAGEREF _Toc161473643 \h </w:instrText>
      </w:r>
      <w:r>
        <w:rPr>
          <w:noProof/>
        </w:rPr>
      </w:r>
      <w:r>
        <w:rPr>
          <w:noProof/>
        </w:rPr>
        <w:fldChar w:fldCharType="separate"/>
      </w:r>
      <w:r>
        <w:rPr>
          <w:noProof/>
        </w:rPr>
        <w:t>37</w:t>
      </w:r>
      <w:r>
        <w:rPr>
          <w:noProof/>
        </w:rPr>
        <w:fldChar w:fldCharType="end"/>
      </w:r>
    </w:p>
    <w:p w14:paraId="2B89FFDF" w14:textId="5679BEB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Preparation for Christ's Death</w:t>
      </w:r>
      <w:r>
        <w:rPr>
          <w:noProof/>
        </w:rPr>
        <w:tab/>
      </w:r>
      <w:r>
        <w:rPr>
          <w:noProof/>
        </w:rPr>
        <w:fldChar w:fldCharType="begin"/>
      </w:r>
      <w:r>
        <w:rPr>
          <w:noProof/>
        </w:rPr>
        <w:instrText xml:space="preserve"> PAGEREF _Toc161473644 \h </w:instrText>
      </w:r>
      <w:r>
        <w:rPr>
          <w:noProof/>
        </w:rPr>
      </w:r>
      <w:r>
        <w:rPr>
          <w:noProof/>
        </w:rPr>
        <w:fldChar w:fldCharType="separate"/>
      </w:r>
      <w:r>
        <w:rPr>
          <w:noProof/>
        </w:rPr>
        <w:t>38</w:t>
      </w:r>
      <w:r>
        <w:rPr>
          <w:noProof/>
        </w:rPr>
        <w:fldChar w:fldCharType="end"/>
      </w:r>
    </w:p>
    <w:p w14:paraId="6829E860" w14:textId="47E4692B"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Precepts By Christ</w:t>
      </w:r>
      <w:r>
        <w:rPr>
          <w:noProof/>
        </w:rPr>
        <w:tab/>
      </w:r>
      <w:r>
        <w:rPr>
          <w:noProof/>
        </w:rPr>
        <w:fldChar w:fldCharType="begin"/>
      </w:r>
      <w:r>
        <w:rPr>
          <w:noProof/>
        </w:rPr>
        <w:instrText xml:space="preserve"> PAGEREF _Toc161473645 \h </w:instrText>
      </w:r>
      <w:r>
        <w:rPr>
          <w:noProof/>
        </w:rPr>
      </w:r>
      <w:r>
        <w:rPr>
          <w:noProof/>
        </w:rPr>
        <w:fldChar w:fldCharType="separate"/>
      </w:r>
      <w:r>
        <w:rPr>
          <w:noProof/>
        </w:rPr>
        <w:t>39</w:t>
      </w:r>
      <w:r>
        <w:rPr>
          <w:noProof/>
        </w:rPr>
        <w:fldChar w:fldCharType="end"/>
      </w:r>
    </w:p>
    <w:p w14:paraId="2AC486F7" w14:textId="0591F08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Prayer by Christ for Believers</w:t>
      </w:r>
      <w:r>
        <w:rPr>
          <w:noProof/>
        </w:rPr>
        <w:tab/>
      </w:r>
      <w:r>
        <w:rPr>
          <w:noProof/>
        </w:rPr>
        <w:fldChar w:fldCharType="begin"/>
      </w:r>
      <w:r>
        <w:rPr>
          <w:noProof/>
        </w:rPr>
        <w:instrText xml:space="preserve"> PAGEREF _Toc161473646 \h </w:instrText>
      </w:r>
      <w:r>
        <w:rPr>
          <w:noProof/>
        </w:rPr>
      </w:r>
      <w:r>
        <w:rPr>
          <w:noProof/>
        </w:rPr>
        <w:fldChar w:fldCharType="separate"/>
      </w:r>
      <w:r>
        <w:rPr>
          <w:noProof/>
        </w:rPr>
        <w:t>41</w:t>
      </w:r>
      <w:r>
        <w:rPr>
          <w:noProof/>
        </w:rPr>
        <w:fldChar w:fldCharType="end"/>
      </w:r>
    </w:p>
    <w:p w14:paraId="507A6E46" w14:textId="7F15B48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Prayer in the Garden</w:t>
      </w:r>
      <w:r>
        <w:rPr>
          <w:noProof/>
        </w:rPr>
        <w:tab/>
      </w:r>
      <w:r>
        <w:rPr>
          <w:noProof/>
        </w:rPr>
        <w:fldChar w:fldCharType="begin"/>
      </w:r>
      <w:r>
        <w:rPr>
          <w:noProof/>
        </w:rPr>
        <w:instrText xml:space="preserve"> PAGEREF _Toc161473647 \h </w:instrText>
      </w:r>
      <w:r>
        <w:rPr>
          <w:noProof/>
        </w:rPr>
      </w:r>
      <w:r>
        <w:rPr>
          <w:noProof/>
        </w:rPr>
        <w:fldChar w:fldCharType="separate"/>
      </w:r>
      <w:r>
        <w:rPr>
          <w:noProof/>
        </w:rPr>
        <w:t>41</w:t>
      </w:r>
      <w:r>
        <w:rPr>
          <w:noProof/>
        </w:rPr>
        <w:fldChar w:fldCharType="end"/>
      </w:r>
    </w:p>
    <w:p w14:paraId="17CF14BD" w14:textId="77777777" w:rsidR="00A256E1" w:rsidRDefault="00A256E1">
      <w:pPr>
        <w:pStyle w:val="TOC2"/>
        <w:rPr>
          <w:rFonts w:ascii="Times New Roman" w:hAnsi="Times New Roman"/>
          <w:b/>
          <w:noProof/>
        </w:rPr>
      </w:pPr>
    </w:p>
    <w:p w14:paraId="03E54448" w14:textId="0247CEA4"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IX. Rejection of the King  §§ 168-183</w:t>
      </w:r>
      <w:r>
        <w:rPr>
          <w:noProof/>
        </w:rPr>
        <w:tab/>
      </w:r>
      <w:r>
        <w:rPr>
          <w:noProof/>
        </w:rPr>
        <w:fldChar w:fldCharType="begin"/>
      </w:r>
      <w:r>
        <w:rPr>
          <w:noProof/>
        </w:rPr>
        <w:instrText xml:space="preserve"> PAGEREF _Toc161473648 \h </w:instrText>
      </w:r>
      <w:r>
        <w:rPr>
          <w:noProof/>
        </w:rPr>
      </w:r>
      <w:r>
        <w:rPr>
          <w:noProof/>
        </w:rPr>
        <w:fldChar w:fldCharType="separate"/>
      </w:r>
      <w:r>
        <w:rPr>
          <w:noProof/>
        </w:rPr>
        <w:t>42</w:t>
      </w:r>
      <w:r>
        <w:rPr>
          <w:noProof/>
        </w:rPr>
        <w:fldChar w:fldCharType="end"/>
      </w:r>
    </w:p>
    <w:p w14:paraId="0D793143" w14:textId="3194816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Arrest</w:t>
      </w:r>
      <w:r>
        <w:rPr>
          <w:noProof/>
        </w:rPr>
        <w:tab/>
      </w:r>
      <w:r>
        <w:rPr>
          <w:noProof/>
        </w:rPr>
        <w:fldChar w:fldCharType="begin"/>
      </w:r>
      <w:r>
        <w:rPr>
          <w:noProof/>
        </w:rPr>
        <w:instrText xml:space="preserve"> PAGEREF _Toc161473649 \h </w:instrText>
      </w:r>
      <w:r>
        <w:rPr>
          <w:noProof/>
        </w:rPr>
      </w:r>
      <w:r>
        <w:rPr>
          <w:noProof/>
        </w:rPr>
        <w:fldChar w:fldCharType="separate"/>
      </w:r>
      <w:r>
        <w:rPr>
          <w:noProof/>
        </w:rPr>
        <w:t>42</w:t>
      </w:r>
      <w:r>
        <w:rPr>
          <w:noProof/>
        </w:rPr>
        <w:fldChar w:fldCharType="end"/>
      </w:r>
    </w:p>
    <w:p w14:paraId="7D63862B" w14:textId="49CFC10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Religious Trial</w:t>
      </w:r>
      <w:r>
        <w:rPr>
          <w:noProof/>
        </w:rPr>
        <w:tab/>
      </w:r>
      <w:r>
        <w:rPr>
          <w:noProof/>
        </w:rPr>
        <w:fldChar w:fldCharType="begin"/>
      </w:r>
      <w:r>
        <w:rPr>
          <w:noProof/>
        </w:rPr>
        <w:instrText xml:space="preserve"> PAGEREF _Toc161473650 \h </w:instrText>
      </w:r>
      <w:r>
        <w:rPr>
          <w:noProof/>
        </w:rPr>
      </w:r>
      <w:r>
        <w:rPr>
          <w:noProof/>
        </w:rPr>
        <w:fldChar w:fldCharType="separate"/>
      </w:r>
      <w:r>
        <w:rPr>
          <w:noProof/>
        </w:rPr>
        <w:t>42</w:t>
      </w:r>
      <w:r>
        <w:rPr>
          <w:noProof/>
        </w:rPr>
        <w:fldChar w:fldCharType="end"/>
      </w:r>
    </w:p>
    <w:p w14:paraId="6E1F0D9D" w14:textId="2E4EBBF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The Civil Trial</w:t>
      </w:r>
      <w:r>
        <w:rPr>
          <w:noProof/>
        </w:rPr>
        <w:tab/>
      </w:r>
      <w:r>
        <w:rPr>
          <w:noProof/>
        </w:rPr>
        <w:fldChar w:fldCharType="begin"/>
      </w:r>
      <w:r>
        <w:rPr>
          <w:noProof/>
        </w:rPr>
        <w:instrText xml:space="preserve"> PAGEREF _Toc161473651 \h </w:instrText>
      </w:r>
      <w:r>
        <w:rPr>
          <w:noProof/>
        </w:rPr>
      </w:r>
      <w:r>
        <w:rPr>
          <w:noProof/>
        </w:rPr>
        <w:fldChar w:fldCharType="separate"/>
      </w:r>
      <w:r>
        <w:rPr>
          <w:noProof/>
        </w:rPr>
        <w:t>43</w:t>
      </w:r>
      <w:r>
        <w:rPr>
          <w:noProof/>
        </w:rPr>
        <w:fldChar w:fldCharType="end"/>
      </w:r>
    </w:p>
    <w:p w14:paraId="385A32C0" w14:textId="7943F24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Procession to Calvary</w:t>
      </w:r>
      <w:r>
        <w:rPr>
          <w:noProof/>
        </w:rPr>
        <w:tab/>
      </w:r>
      <w:r>
        <w:rPr>
          <w:noProof/>
        </w:rPr>
        <w:fldChar w:fldCharType="begin"/>
      </w:r>
      <w:r>
        <w:rPr>
          <w:noProof/>
        </w:rPr>
        <w:instrText xml:space="preserve"> PAGEREF _Toc161473652 \h </w:instrText>
      </w:r>
      <w:r>
        <w:rPr>
          <w:noProof/>
        </w:rPr>
      </w:r>
      <w:r>
        <w:rPr>
          <w:noProof/>
        </w:rPr>
        <w:fldChar w:fldCharType="separate"/>
      </w:r>
      <w:r>
        <w:rPr>
          <w:noProof/>
        </w:rPr>
        <w:t>43</w:t>
      </w:r>
      <w:r>
        <w:rPr>
          <w:noProof/>
        </w:rPr>
        <w:fldChar w:fldCharType="end"/>
      </w:r>
    </w:p>
    <w:p w14:paraId="7759CD2F" w14:textId="5E5CAF6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The Crucifixion</w:t>
      </w:r>
      <w:r>
        <w:rPr>
          <w:noProof/>
        </w:rPr>
        <w:tab/>
      </w:r>
      <w:r>
        <w:rPr>
          <w:noProof/>
        </w:rPr>
        <w:fldChar w:fldCharType="begin"/>
      </w:r>
      <w:r>
        <w:rPr>
          <w:noProof/>
        </w:rPr>
        <w:instrText xml:space="preserve"> PAGEREF _Toc161473653 \h </w:instrText>
      </w:r>
      <w:r>
        <w:rPr>
          <w:noProof/>
        </w:rPr>
      </w:r>
      <w:r>
        <w:rPr>
          <w:noProof/>
        </w:rPr>
        <w:fldChar w:fldCharType="separate"/>
      </w:r>
      <w:r>
        <w:rPr>
          <w:noProof/>
        </w:rPr>
        <w:t>43</w:t>
      </w:r>
      <w:r>
        <w:rPr>
          <w:noProof/>
        </w:rPr>
        <w:fldChar w:fldCharType="end"/>
      </w:r>
    </w:p>
    <w:p w14:paraId="4B217152" w14:textId="77F964DF"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The Burial of Christ</w:t>
      </w:r>
      <w:r>
        <w:rPr>
          <w:noProof/>
        </w:rPr>
        <w:tab/>
      </w:r>
      <w:r>
        <w:rPr>
          <w:noProof/>
        </w:rPr>
        <w:fldChar w:fldCharType="begin"/>
      </w:r>
      <w:r>
        <w:rPr>
          <w:noProof/>
        </w:rPr>
        <w:instrText xml:space="preserve"> PAGEREF _Toc161473654 \h </w:instrText>
      </w:r>
      <w:r>
        <w:rPr>
          <w:noProof/>
        </w:rPr>
      </w:r>
      <w:r>
        <w:rPr>
          <w:noProof/>
        </w:rPr>
        <w:fldChar w:fldCharType="separate"/>
      </w:r>
      <w:r>
        <w:rPr>
          <w:noProof/>
        </w:rPr>
        <w:t>44</w:t>
      </w:r>
      <w:r>
        <w:rPr>
          <w:noProof/>
        </w:rPr>
        <w:fldChar w:fldCharType="end"/>
      </w:r>
    </w:p>
    <w:p w14:paraId="5D052A2F" w14:textId="48A423A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The Sealing of the Tomb</w:t>
      </w:r>
      <w:r>
        <w:rPr>
          <w:noProof/>
        </w:rPr>
        <w:tab/>
      </w:r>
      <w:r>
        <w:rPr>
          <w:noProof/>
        </w:rPr>
        <w:fldChar w:fldCharType="begin"/>
      </w:r>
      <w:r>
        <w:rPr>
          <w:noProof/>
        </w:rPr>
        <w:instrText xml:space="preserve"> PAGEREF _Toc161473655 \h </w:instrText>
      </w:r>
      <w:r>
        <w:rPr>
          <w:noProof/>
        </w:rPr>
      </w:r>
      <w:r>
        <w:rPr>
          <w:noProof/>
        </w:rPr>
        <w:fldChar w:fldCharType="separate"/>
      </w:r>
      <w:r>
        <w:rPr>
          <w:noProof/>
        </w:rPr>
        <w:t>44</w:t>
      </w:r>
      <w:r>
        <w:rPr>
          <w:noProof/>
        </w:rPr>
        <w:fldChar w:fldCharType="end"/>
      </w:r>
    </w:p>
    <w:p w14:paraId="12CFE002" w14:textId="77777777" w:rsidR="00A256E1" w:rsidRDefault="00A256E1">
      <w:pPr>
        <w:pStyle w:val="TOC2"/>
        <w:rPr>
          <w:rFonts w:ascii="Times New Roman" w:hAnsi="Times New Roman"/>
          <w:b/>
          <w:noProof/>
        </w:rPr>
      </w:pPr>
    </w:p>
    <w:p w14:paraId="2A302D49" w14:textId="7E5B621D" w:rsidR="00A256E1" w:rsidRDefault="00A256E1">
      <w:pPr>
        <w:pStyle w:val="TOC2"/>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X. Resurrection of the King  §§ 184-198</w:t>
      </w:r>
      <w:r>
        <w:rPr>
          <w:noProof/>
        </w:rPr>
        <w:tab/>
      </w:r>
      <w:r>
        <w:rPr>
          <w:noProof/>
        </w:rPr>
        <w:fldChar w:fldCharType="begin"/>
      </w:r>
      <w:r>
        <w:rPr>
          <w:noProof/>
        </w:rPr>
        <w:instrText xml:space="preserve"> PAGEREF _Toc161473656 \h </w:instrText>
      </w:r>
      <w:r>
        <w:rPr>
          <w:noProof/>
        </w:rPr>
      </w:r>
      <w:r>
        <w:rPr>
          <w:noProof/>
        </w:rPr>
        <w:fldChar w:fldCharType="separate"/>
      </w:r>
      <w:r>
        <w:rPr>
          <w:noProof/>
        </w:rPr>
        <w:t>45</w:t>
      </w:r>
      <w:r>
        <w:rPr>
          <w:noProof/>
        </w:rPr>
        <w:fldChar w:fldCharType="end"/>
      </w:r>
    </w:p>
    <w:p w14:paraId="154605B1" w14:textId="67E88C7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A. The Preparation by the Women</w:t>
      </w:r>
      <w:r>
        <w:rPr>
          <w:noProof/>
        </w:rPr>
        <w:tab/>
      </w:r>
      <w:r>
        <w:rPr>
          <w:noProof/>
        </w:rPr>
        <w:fldChar w:fldCharType="begin"/>
      </w:r>
      <w:r>
        <w:rPr>
          <w:noProof/>
        </w:rPr>
        <w:instrText xml:space="preserve"> PAGEREF _Toc161473657 \h </w:instrText>
      </w:r>
      <w:r>
        <w:rPr>
          <w:noProof/>
        </w:rPr>
      </w:r>
      <w:r>
        <w:rPr>
          <w:noProof/>
        </w:rPr>
        <w:fldChar w:fldCharType="separate"/>
      </w:r>
      <w:r>
        <w:rPr>
          <w:noProof/>
        </w:rPr>
        <w:t>45</w:t>
      </w:r>
      <w:r>
        <w:rPr>
          <w:noProof/>
        </w:rPr>
        <w:fldChar w:fldCharType="end"/>
      </w:r>
    </w:p>
    <w:p w14:paraId="3A55054F" w14:textId="6BB1D0B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B. The Opening of the Tomb</w:t>
      </w:r>
      <w:r>
        <w:rPr>
          <w:noProof/>
        </w:rPr>
        <w:tab/>
      </w:r>
      <w:r>
        <w:rPr>
          <w:noProof/>
        </w:rPr>
        <w:fldChar w:fldCharType="begin"/>
      </w:r>
      <w:r>
        <w:rPr>
          <w:noProof/>
        </w:rPr>
        <w:instrText xml:space="preserve"> PAGEREF _Toc161473658 \h </w:instrText>
      </w:r>
      <w:r>
        <w:rPr>
          <w:noProof/>
        </w:rPr>
      </w:r>
      <w:r>
        <w:rPr>
          <w:noProof/>
        </w:rPr>
        <w:fldChar w:fldCharType="separate"/>
      </w:r>
      <w:r>
        <w:rPr>
          <w:noProof/>
        </w:rPr>
        <w:t>45</w:t>
      </w:r>
      <w:r>
        <w:rPr>
          <w:noProof/>
        </w:rPr>
        <w:fldChar w:fldCharType="end"/>
      </w:r>
    </w:p>
    <w:p w14:paraId="6AB96F67" w14:textId="5B19445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C. The Visit of the Women</w:t>
      </w:r>
      <w:r>
        <w:rPr>
          <w:noProof/>
        </w:rPr>
        <w:tab/>
      </w:r>
      <w:r>
        <w:rPr>
          <w:noProof/>
        </w:rPr>
        <w:fldChar w:fldCharType="begin"/>
      </w:r>
      <w:r>
        <w:rPr>
          <w:noProof/>
        </w:rPr>
        <w:instrText xml:space="preserve"> PAGEREF _Toc161473659 \h </w:instrText>
      </w:r>
      <w:r>
        <w:rPr>
          <w:noProof/>
        </w:rPr>
      </w:r>
      <w:r>
        <w:rPr>
          <w:noProof/>
        </w:rPr>
        <w:fldChar w:fldCharType="separate"/>
      </w:r>
      <w:r>
        <w:rPr>
          <w:noProof/>
        </w:rPr>
        <w:t>45</w:t>
      </w:r>
      <w:r>
        <w:rPr>
          <w:noProof/>
        </w:rPr>
        <w:fldChar w:fldCharType="end"/>
      </w:r>
    </w:p>
    <w:p w14:paraId="66F3BC19" w14:textId="4AF0BD7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D. The Report to the Disciples</w:t>
      </w:r>
      <w:r>
        <w:rPr>
          <w:noProof/>
        </w:rPr>
        <w:tab/>
      </w:r>
      <w:r>
        <w:rPr>
          <w:noProof/>
        </w:rPr>
        <w:fldChar w:fldCharType="begin"/>
      </w:r>
      <w:r>
        <w:rPr>
          <w:noProof/>
        </w:rPr>
        <w:instrText xml:space="preserve"> PAGEREF _Toc161473660 \h </w:instrText>
      </w:r>
      <w:r>
        <w:rPr>
          <w:noProof/>
        </w:rPr>
      </w:r>
      <w:r>
        <w:rPr>
          <w:noProof/>
        </w:rPr>
        <w:fldChar w:fldCharType="separate"/>
      </w:r>
      <w:r>
        <w:rPr>
          <w:noProof/>
        </w:rPr>
        <w:t>45</w:t>
      </w:r>
      <w:r>
        <w:rPr>
          <w:noProof/>
        </w:rPr>
        <w:fldChar w:fldCharType="end"/>
      </w:r>
    </w:p>
    <w:p w14:paraId="2F840AB0" w14:textId="0B884E02"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E. The Appearance to Mary</w:t>
      </w:r>
      <w:r>
        <w:rPr>
          <w:noProof/>
        </w:rPr>
        <w:tab/>
      </w:r>
      <w:r>
        <w:rPr>
          <w:noProof/>
        </w:rPr>
        <w:fldChar w:fldCharType="begin"/>
      </w:r>
      <w:r>
        <w:rPr>
          <w:noProof/>
        </w:rPr>
        <w:instrText xml:space="preserve"> PAGEREF _Toc161473661 \h </w:instrText>
      </w:r>
      <w:r>
        <w:rPr>
          <w:noProof/>
        </w:rPr>
      </w:r>
      <w:r>
        <w:rPr>
          <w:noProof/>
        </w:rPr>
        <w:fldChar w:fldCharType="separate"/>
      </w:r>
      <w:r>
        <w:rPr>
          <w:noProof/>
        </w:rPr>
        <w:t>45</w:t>
      </w:r>
      <w:r>
        <w:rPr>
          <w:noProof/>
        </w:rPr>
        <w:fldChar w:fldCharType="end"/>
      </w:r>
    </w:p>
    <w:p w14:paraId="779AC239" w14:textId="66CCC036"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F. The Appearance to the Women</w:t>
      </w:r>
      <w:r>
        <w:rPr>
          <w:noProof/>
        </w:rPr>
        <w:tab/>
      </w:r>
      <w:r>
        <w:rPr>
          <w:noProof/>
        </w:rPr>
        <w:fldChar w:fldCharType="begin"/>
      </w:r>
      <w:r>
        <w:rPr>
          <w:noProof/>
        </w:rPr>
        <w:instrText xml:space="preserve"> PAGEREF _Toc161473662 \h </w:instrText>
      </w:r>
      <w:r>
        <w:rPr>
          <w:noProof/>
        </w:rPr>
      </w:r>
      <w:r>
        <w:rPr>
          <w:noProof/>
        </w:rPr>
        <w:fldChar w:fldCharType="separate"/>
      </w:r>
      <w:r>
        <w:rPr>
          <w:noProof/>
        </w:rPr>
        <w:t>45</w:t>
      </w:r>
      <w:r>
        <w:rPr>
          <w:noProof/>
        </w:rPr>
        <w:fldChar w:fldCharType="end"/>
      </w:r>
    </w:p>
    <w:p w14:paraId="0719FF12" w14:textId="249E3834"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G. The Report of the Guard</w:t>
      </w:r>
      <w:r>
        <w:rPr>
          <w:noProof/>
        </w:rPr>
        <w:tab/>
      </w:r>
      <w:r>
        <w:rPr>
          <w:noProof/>
        </w:rPr>
        <w:fldChar w:fldCharType="begin"/>
      </w:r>
      <w:r>
        <w:rPr>
          <w:noProof/>
        </w:rPr>
        <w:instrText xml:space="preserve"> PAGEREF _Toc161473663 \h </w:instrText>
      </w:r>
      <w:r>
        <w:rPr>
          <w:noProof/>
        </w:rPr>
      </w:r>
      <w:r>
        <w:rPr>
          <w:noProof/>
        </w:rPr>
        <w:fldChar w:fldCharType="separate"/>
      </w:r>
      <w:r>
        <w:rPr>
          <w:noProof/>
        </w:rPr>
        <w:t>45</w:t>
      </w:r>
      <w:r>
        <w:rPr>
          <w:noProof/>
        </w:rPr>
        <w:fldChar w:fldCharType="end"/>
      </w:r>
    </w:p>
    <w:p w14:paraId="0B5AFA7B" w14:textId="19D860E8"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H. The Appearance to the Two on the Emmaus Road</w:t>
      </w:r>
      <w:r>
        <w:rPr>
          <w:noProof/>
        </w:rPr>
        <w:tab/>
      </w:r>
      <w:r>
        <w:rPr>
          <w:noProof/>
        </w:rPr>
        <w:fldChar w:fldCharType="begin"/>
      </w:r>
      <w:r>
        <w:rPr>
          <w:noProof/>
        </w:rPr>
        <w:instrText xml:space="preserve"> PAGEREF _Toc161473664 \h </w:instrText>
      </w:r>
      <w:r>
        <w:rPr>
          <w:noProof/>
        </w:rPr>
      </w:r>
      <w:r>
        <w:rPr>
          <w:noProof/>
        </w:rPr>
        <w:fldChar w:fldCharType="separate"/>
      </w:r>
      <w:r>
        <w:rPr>
          <w:noProof/>
        </w:rPr>
        <w:t>46</w:t>
      </w:r>
      <w:r>
        <w:rPr>
          <w:noProof/>
        </w:rPr>
        <w:fldChar w:fldCharType="end"/>
      </w:r>
    </w:p>
    <w:p w14:paraId="3C480937" w14:textId="194E603E"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I. The Report of the Two to the Disciples</w:t>
      </w:r>
      <w:r>
        <w:rPr>
          <w:noProof/>
        </w:rPr>
        <w:tab/>
      </w:r>
      <w:r>
        <w:rPr>
          <w:noProof/>
        </w:rPr>
        <w:fldChar w:fldCharType="begin"/>
      </w:r>
      <w:r>
        <w:rPr>
          <w:noProof/>
        </w:rPr>
        <w:instrText xml:space="preserve"> PAGEREF _Toc161473665 \h </w:instrText>
      </w:r>
      <w:r>
        <w:rPr>
          <w:noProof/>
        </w:rPr>
      </w:r>
      <w:r>
        <w:rPr>
          <w:noProof/>
        </w:rPr>
        <w:fldChar w:fldCharType="separate"/>
      </w:r>
      <w:r>
        <w:rPr>
          <w:noProof/>
        </w:rPr>
        <w:t>46</w:t>
      </w:r>
      <w:r>
        <w:rPr>
          <w:noProof/>
        </w:rPr>
        <w:fldChar w:fldCharType="end"/>
      </w:r>
    </w:p>
    <w:p w14:paraId="3296563A" w14:textId="49760011"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J. The Appearance to Several Disciples</w:t>
      </w:r>
      <w:r>
        <w:rPr>
          <w:noProof/>
        </w:rPr>
        <w:tab/>
      </w:r>
      <w:r>
        <w:rPr>
          <w:noProof/>
        </w:rPr>
        <w:fldChar w:fldCharType="begin"/>
      </w:r>
      <w:r>
        <w:rPr>
          <w:noProof/>
        </w:rPr>
        <w:instrText xml:space="preserve"> PAGEREF _Toc161473666 \h </w:instrText>
      </w:r>
      <w:r>
        <w:rPr>
          <w:noProof/>
        </w:rPr>
      </w:r>
      <w:r>
        <w:rPr>
          <w:noProof/>
        </w:rPr>
        <w:fldChar w:fldCharType="separate"/>
      </w:r>
      <w:r>
        <w:rPr>
          <w:noProof/>
        </w:rPr>
        <w:t>46</w:t>
      </w:r>
      <w:r>
        <w:rPr>
          <w:noProof/>
        </w:rPr>
        <w:fldChar w:fldCharType="end"/>
      </w:r>
    </w:p>
    <w:p w14:paraId="4C76C157" w14:textId="669C6EE9"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K. The Appearance to the Eleven</w:t>
      </w:r>
      <w:r>
        <w:rPr>
          <w:noProof/>
        </w:rPr>
        <w:tab/>
      </w:r>
      <w:r>
        <w:rPr>
          <w:noProof/>
        </w:rPr>
        <w:fldChar w:fldCharType="begin"/>
      </w:r>
      <w:r>
        <w:rPr>
          <w:noProof/>
        </w:rPr>
        <w:instrText xml:space="preserve"> PAGEREF _Toc161473667 \h </w:instrText>
      </w:r>
      <w:r>
        <w:rPr>
          <w:noProof/>
        </w:rPr>
      </w:r>
      <w:r>
        <w:rPr>
          <w:noProof/>
        </w:rPr>
        <w:fldChar w:fldCharType="separate"/>
      </w:r>
      <w:r>
        <w:rPr>
          <w:noProof/>
        </w:rPr>
        <w:t>46</w:t>
      </w:r>
      <w:r>
        <w:rPr>
          <w:noProof/>
        </w:rPr>
        <w:fldChar w:fldCharType="end"/>
      </w:r>
    </w:p>
    <w:p w14:paraId="02E41162" w14:textId="35DEC7A7"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L. The Appearance to Seven Disciples</w:t>
      </w:r>
      <w:r>
        <w:rPr>
          <w:noProof/>
        </w:rPr>
        <w:tab/>
      </w:r>
      <w:r>
        <w:rPr>
          <w:noProof/>
        </w:rPr>
        <w:fldChar w:fldCharType="begin"/>
      </w:r>
      <w:r>
        <w:rPr>
          <w:noProof/>
        </w:rPr>
        <w:instrText xml:space="preserve"> PAGEREF _Toc161473668 \h </w:instrText>
      </w:r>
      <w:r>
        <w:rPr>
          <w:noProof/>
        </w:rPr>
      </w:r>
      <w:r>
        <w:rPr>
          <w:noProof/>
        </w:rPr>
        <w:fldChar w:fldCharType="separate"/>
      </w:r>
      <w:r>
        <w:rPr>
          <w:noProof/>
        </w:rPr>
        <w:t>46</w:t>
      </w:r>
      <w:r>
        <w:rPr>
          <w:noProof/>
        </w:rPr>
        <w:fldChar w:fldCharType="end"/>
      </w:r>
    </w:p>
    <w:p w14:paraId="027B89DD" w14:textId="30D88BEC"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M. The Commission to the Disciples</w:t>
      </w:r>
      <w:r>
        <w:rPr>
          <w:noProof/>
        </w:rPr>
        <w:tab/>
      </w:r>
      <w:r>
        <w:rPr>
          <w:noProof/>
        </w:rPr>
        <w:fldChar w:fldCharType="begin"/>
      </w:r>
      <w:r>
        <w:rPr>
          <w:noProof/>
        </w:rPr>
        <w:instrText xml:space="preserve"> PAGEREF _Toc161473669 \h </w:instrText>
      </w:r>
      <w:r>
        <w:rPr>
          <w:noProof/>
        </w:rPr>
      </w:r>
      <w:r>
        <w:rPr>
          <w:noProof/>
        </w:rPr>
        <w:fldChar w:fldCharType="separate"/>
      </w:r>
      <w:r>
        <w:rPr>
          <w:noProof/>
        </w:rPr>
        <w:t>46</w:t>
      </w:r>
      <w:r>
        <w:rPr>
          <w:noProof/>
        </w:rPr>
        <w:fldChar w:fldCharType="end"/>
      </w:r>
    </w:p>
    <w:p w14:paraId="58648BAC" w14:textId="39CF2C2A"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N. The Final Commission</w:t>
      </w:r>
      <w:r>
        <w:rPr>
          <w:noProof/>
        </w:rPr>
        <w:tab/>
      </w:r>
      <w:r>
        <w:rPr>
          <w:noProof/>
        </w:rPr>
        <w:fldChar w:fldCharType="begin"/>
      </w:r>
      <w:r>
        <w:rPr>
          <w:noProof/>
        </w:rPr>
        <w:instrText xml:space="preserve"> PAGEREF _Toc161473670 \h </w:instrText>
      </w:r>
      <w:r>
        <w:rPr>
          <w:noProof/>
        </w:rPr>
      </w:r>
      <w:r>
        <w:rPr>
          <w:noProof/>
        </w:rPr>
        <w:fldChar w:fldCharType="separate"/>
      </w:r>
      <w:r>
        <w:rPr>
          <w:noProof/>
        </w:rPr>
        <w:t>46</w:t>
      </w:r>
      <w:r>
        <w:rPr>
          <w:noProof/>
        </w:rPr>
        <w:fldChar w:fldCharType="end"/>
      </w:r>
    </w:p>
    <w:p w14:paraId="244F32A7" w14:textId="017B63D3" w:rsidR="00A256E1" w:rsidRDefault="00A256E1">
      <w:pPr>
        <w:pStyle w:val="TOC3"/>
        <w:rPr>
          <w:rFonts w:asciiTheme="minorHAnsi" w:eastAsiaTheme="minorEastAsia" w:hAnsiTheme="minorHAnsi" w:cstheme="minorBidi"/>
          <w:noProof/>
          <w:kern w:val="2"/>
          <w:szCs w:val="24"/>
          <w:lang w:eastAsia="zh-CN"/>
          <w14:ligatures w14:val="standardContextual"/>
        </w:rPr>
      </w:pPr>
      <w:r w:rsidRPr="00AF14E4">
        <w:rPr>
          <w:rFonts w:ascii="Times New Roman" w:hAnsi="Times New Roman"/>
          <w:b/>
          <w:noProof/>
        </w:rPr>
        <w:t>O. The Ascension of Christ</w:t>
      </w:r>
      <w:r>
        <w:rPr>
          <w:noProof/>
        </w:rPr>
        <w:tab/>
      </w:r>
      <w:r>
        <w:rPr>
          <w:noProof/>
        </w:rPr>
        <w:fldChar w:fldCharType="begin"/>
      </w:r>
      <w:r>
        <w:rPr>
          <w:noProof/>
        </w:rPr>
        <w:instrText xml:space="preserve"> PAGEREF _Toc161473671 \h </w:instrText>
      </w:r>
      <w:r>
        <w:rPr>
          <w:noProof/>
        </w:rPr>
      </w:r>
      <w:r>
        <w:rPr>
          <w:noProof/>
        </w:rPr>
        <w:fldChar w:fldCharType="separate"/>
      </w:r>
      <w:r>
        <w:rPr>
          <w:noProof/>
        </w:rPr>
        <w:t>46</w:t>
      </w:r>
      <w:r>
        <w:rPr>
          <w:noProof/>
        </w:rPr>
        <w:fldChar w:fldCharType="end"/>
      </w:r>
    </w:p>
    <w:p w14:paraId="7935CEA1" w14:textId="0D56F575" w:rsidR="00CA6D8B" w:rsidRPr="00660210" w:rsidRDefault="00B505B9">
      <w:pPr>
        <w:rPr>
          <w:rFonts w:ascii="Times New Roman" w:hAnsi="Times New Roman"/>
        </w:rPr>
      </w:pPr>
      <w:r>
        <w:rPr>
          <w:rFonts w:ascii="Times New Roman" w:hAnsi="Times New Roman"/>
        </w:rPr>
        <w:fldChar w:fldCharType="end"/>
      </w:r>
    </w:p>
    <w:p w14:paraId="2044FB1D" w14:textId="77777777" w:rsidR="00CA6D8B" w:rsidRPr="00660210" w:rsidRDefault="00CA6D8B">
      <w:pPr>
        <w:ind w:right="-1848"/>
        <w:jc w:val="center"/>
        <w:rPr>
          <w:rFonts w:ascii="Times New Roman" w:hAnsi="Times New Roman"/>
          <w:b/>
          <w:sz w:val="36"/>
        </w:rPr>
        <w:sectPr w:rsidR="00CA6D8B" w:rsidRPr="00660210" w:rsidSect="005D70A6">
          <w:headerReference w:type="even" r:id="rId9"/>
          <w:headerReference w:type="default" r:id="rId10"/>
          <w:pgSz w:w="11900" w:h="16840"/>
          <w:pgMar w:top="720" w:right="864" w:bottom="720" w:left="1152" w:header="720" w:footer="720" w:gutter="0"/>
          <w:cols w:space="720"/>
          <w:titlePg/>
          <w:docGrid w:linePitch="326"/>
        </w:sectPr>
      </w:pPr>
    </w:p>
    <w:p w14:paraId="11624E7F" w14:textId="2C06E563" w:rsidR="00A2144A" w:rsidRPr="00C47783" w:rsidRDefault="00A2144A" w:rsidP="00A2144A">
      <w:pPr>
        <w:ind w:right="29"/>
        <w:jc w:val="center"/>
        <w:rPr>
          <w:rFonts w:ascii="Times New Roman" w:hAnsi="Times New Roman"/>
          <w:b/>
        </w:rPr>
      </w:pPr>
      <w:r w:rsidRPr="00C47783">
        <w:rPr>
          <w:rFonts w:ascii="Times New Roman" w:hAnsi="Times New Roman"/>
          <w:b/>
          <w:sz w:val="32"/>
        </w:rPr>
        <w:lastRenderedPageBreak/>
        <w:t>The Names of Jesus: The Context-Relevant Saviour</w:t>
      </w:r>
      <w:r w:rsidR="00B505B9" w:rsidRPr="00C47783">
        <w:rPr>
          <w:rFonts w:ascii="Times New Roman" w:hAnsi="Times New Roman"/>
          <w:b/>
          <w:bCs/>
          <w:sz w:val="22"/>
        </w:rPr>
        <w:fldChar w:fldCharType="begin"/>
      </w:r>
      <w:r w:rsidR="00B505B9" w:rsidRPr="00C47783">
        <w:rPr>
          <w:rFonts w:ascii="Times New Roman" w:hAnsi="Times New Roman"/>
          <w:b/>
          <w:bCs/>
          <w:sz w:val="22"/>
        </w:rPr>
        <w:instrText xml:space="preserve"> TC  "</w:instrText>
      </w:r>
      <w:r w:rsidR="00B505B9" w:rsidRPr="00C47783">
        <w:rPr>
          <w:rFonts w:ascii="Times New Roman" w:hAnsi="Times New Roman"/>
          <w:b/>
          <w:sz w:val="32"/>
        </w:rPr>
        <w:instrText xml:space="preserve"> </w:instrText>
      </w:r>
      <w:bookmarkStart w:id="0" w:name="_Toc161473550"/>
      <w:r w:rsidR="00B505B9" w:rsidRPr="00C47783">
        <w:rPr>
          <w:rFonts w:ascii="Times New Roman" w:hAnsi="Times New Roman"/>
          <w:b/>
          <w:sz w:val="32"/>
        </w:rPr>
        <w:instrText>The Names of Jesus: The Context-Relevant Saviour</w:instrText>
      </w:r>
      <w:bookmarkEnd w:id="0"/>
      <w:r w:rsidR="00B505B9" w:rsidRPr="00C47783">
        <w:rPr>
          <w:rFonts w:ascii="Times New Roman" w:hAnsi="Times New Roman"/>
          <w:b/>
          <w:bCs/>
          <w:sz w:val="22"/>
        </w:rPr>
        <w:instrText xml:space="preserve"> " \l 1 </w:instrText>
      </w:r>
      <w:r w:rsidR="00B505B9" w:rsidRPr="00C47783">
        <w:rPr>
          <w:rFonts w:ascii="Times New Roman" w:hAnsi="Times New Roman"/>
          <w:b/>
          <w:bCs/>
          <w:sz w:val="22"/>
        </w:rPr>
        <w:fldChar w:fldCharType="end"/>
      </w:r>
    </w:p>
    <w:p w14:paraId="036A1224" w14:textId="77777777" w:rsidR="00A2144A" w:rsidRPr="00C47783" w:rsidRDefault="00A2144A" w:rsidP="00A2144A">
      <w:pPr>
        <w:ind w:right="29"/>
        <w:jc w:val="center"/>
        <w:rPr>
          <w:rFonts w:ascii="Times New Roman" w:hAnsi="Times New Roman"/>
          <w:b/>
          <w:i/>
        </w:rPr>
      </w:pPr>
      <w:r w:rsidRPr="00C47783">
        <w:rPr>
          <w:rFonts w:ascii="Times New Roman" w:hAnsi="Times New Roman"/>
          <w:b/>
          <w:i/>
        </w:rPr>
        <w:t>Rev. Dr. Rick Griffith</w:t>
      </w:r>
    </w:p>
    <w:p w14:paraId="1746A4CE" w14:textId="77777777" w:rsidR="00A2144A" w:rsidRPr="00C47783" w:rsidRDefault="000E06FF" w:rsidP="00A2144A">
      <w:pPr>
        <w:ind w:right="29"/>
        <w:jc w:val="center"/>
        <w:rPr>
          <w:rFonts w:ascii="Times New Roman" w:hAnsi="Times New Roman"/>
          <w:sz w:val="22"/>
        </w:rPr>
      </w:pPr>
      <w:r w:rsidRPr="00C47783">
        <w:rPr>
          <w:rFonts w:ascii="Times New Roman" w:hAnsi="Times New Roman"/>
          <w:sz w:val="22"/>
        </w:rPr>
        <w:t xml:space="preserve">Former </w:t>
      </w:r>
      <w:r w:rsidR="00A2144A" w:rsidRPr="00C47783">
        <w:rPr>
          <w:rFonts w:ascii="Times New Roman" w:hAnsi="Times New Roman"/>
          <w:sz w:val="22"/>
        </w:rPr>
        <w:t>DMin Director &amp; Assoc. Professor of Biblical Studies</w:t>
      </w:r>
    </w:p>
    <w:p w14:paraId="0C2D2F62" w14:textId="77777777" w:rsidR="00A2144A" w:rsidRPr="00C47783" w:rsidRDefault="00A2144A" w:rsidP="00A2144A">
      <w:pPr>
        <w:ind w:right="29"/>
        <w:jc w:val="center"/>
        <w:rPr>
          <w:rFonts w:ascii="Times New Roman" w:hAnsi="Times New Roman"/>
          <w:sz w:val="22"/>
        </w:rPr>
      </w:pPr>
      <w:r w:rsidRPr="00C47783">
        <w:rPr>
          <w:rFonts w:ascii="Times New Roman" w:hAnsi="Times New Roman"/>
          <w:i/>
          <w:sz w:val="22"/>
        </w:rPr>
        <w:t>“Pray for Us” Newsletter</w:t>
      </w:r>
      <w:r w:rsidRPr="00C47783">
        <w:rPr>
          <w:rFonts w:ascii="Times New Roman" w:hAnsi="Times New Roman"/>
          <w:sz w:val="22"/>
        </w:rPr>
        <w:t>, Singapore Bible College, Nov-Dec 2016, p. 2</w:t>
      </w:r>
      <w:r w:rsidR="00E84030" w:rsidRPr="00C47783">
        <w:rPr>
          <w:rFonts w:ascii="Times New Roman" w:hAnsi="Times New Roman"/>
          <w:sz w:val="22"/>
        </w:rPr>
        <w:t>, edited</w:t>
      </w:r>
    </w:p>
    <w:p w14:paraId="3C7F6D16" w14:textId="77777777" w:rsidR="00A2144A" w:rsidRPr="00C47783" w:rsidRDefault="00A2144A" w:rsidP="00991FA2">
      <w:pPr>
        <w:ind w:right="29"/>
        <w:jc w:val="left"/>
        <w:rPr>
          <w:rFonts w:ascii="Times New Roman" w:hAnsi="Times New Roman"/>
        </w:rPr>
      </w:pPr>
    </w:p>
    <w:p w14:paraId="1A5B7B6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We all want to be current. No one desires to be out of date. Who seeks to use the oldest software possible? Doesn’t everyone like to be informed and in touch with the news and with other people?</w:t>
      </w:r>
    </w:p>
    <w:p w14:paraId="429A5A30" w14:textId="77777777" w:rsidR="00F00FA5" w:rsidRPr="00C47783" w:rsidRDefault="00F00FA5" w:rsidP="00991FA2">
      <w:pPr>
        <w:ind w:right="29"/>
        <w:jc w:val="left"/>
        <w:rPr>
          <w:rFonts w:ascii="Times New Roman" w:hAnsi="Times New Roman"/>
          <w:sz w:val="22"/>
        </w:rPr>
      </w:pPr>
    </w:p>
    <w:p w14:paraId="3682C49F"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Sadly, the popular myth is that God is “dated” and “irrelevant.” Unbelieving humanity sees the Creator of the Universe as out of touch, needing to be “brought into the 21</w:t>
      </w:r>
      <w:r w:rsidRPr="00C47783">
        <w:rPr>
          <w:rFonts w:ascii="Times New Roman" w:hAnsi="Times New Roman"/>
          <w:sz w:val="22"/>
          <w:vertAlign w:val="superscript"/>
        </w:rPr>
        <w:t>st</w:t>
      </w:r>
      <w:r w:rsidRPr="00C47783">
        <w:rPr>
          <w:rFonts w:ascii="Times New Roman" w:hAnsi="Times New Roman"/>
          <w:sz w:val="22"/>
        </w:rPr>
        <w:t xml:space="preserve"> century.” Nothing could be further from the truth. The most </w:t>
      </w:r>
      <w:proofErr w:type="gramStart"/>
      <w:r w:rsidRPr="00C47783">
        <w:rPr>
          <w:rFonts w:ascii="Times New Roman" w:hAnsi="Times New Roman"/>
          <w:sz w:val="22"/>
        </w:rPr>
        <w:t>up-to-date</w:t>
      </w:r>
      <w:proofErr w:type="gramEnd"/>
      <w:r w:rsidRPr="00C47783">
        <w:rPr>
          <w:rFonts w:ascii="Times New Roman" w:hAnsi="Times New Roman"/>
          <w:sz w:val="22"/>
        </w:rPr>
        <w:t xml:space="preserve"> one on our planet is God himself. Good thing. If he wasn’t involved and relevant, Earth would spin out of orbit (Col 1:17).</w:t>
      </w:r>
    </w:p>
    <w:p w14:paraId="51BDD1CA" w14:textId="77777777" w:rsidR="00F00FA5" w:rsidRPr="00C47783" w:rsidRDefault="00F00FA5" w:rsidP="00991FA2">
      <w:pPr>
        <w:ind w:right="29"/>
        <w:jc w:val="left"/>
        <w:rPr>
          <w:rFonts w:ascii="Times New Roman" w:hAnsi="Times New Roman"/>
          <w:sz w:val="22"/>
        </w:rPr>
      </w:pPr>
    </w:p>
    <w:p w14:paraId="7A261DE7"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This is the purpose of the Incarnation, God becoming a man in the person of the Lord Jesus Christ. Do you see this in this very designation: “Lord Jesus Christ”? Before reading on, can you explain the significance of these three terms: Lord, Jesus, and Christ? This designation appears 60 times in the New Testament, yet most Christians cannot put in their own words what the very name of their Savior means. Can you? Do it now before you read further.</w:t>
      </w:r>
    </w:p>
    <w:p w14:paraId="235619DC" w14:textId="77777777" w:rsidR="00F00FA5" w:rsidRPr="00C47783" w:rsidRDefault="00F00FA5" w:rsidP="00991FA2">
      <w:pPr>
        <w:ind w:right="29"/>
        <w:jc w:val="left"/>
        <w:rPr>
          <w:rFonts w:ascii="Times New Roman" w:hAnsi="Times New Roman"/>
          <w:sz w:val="22"/>
        </w:rPr>
      </w:pPr>
    </w:p>
    <w:p w14:paraId="392AD8F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Many of us have three names, so we answer this way. “This is easy! Lord was his first name, Jesus was his middle name, and Christ was his last name!” If that was your answer, you better read on.</w:t>
      </w:r>
    </w:p>
    <w:p w14:paraId="3BD2B04F" w14:textId="77777777" w:rsidR="00F00FA5" w:rsidRPr="00C47783" w:rsidRDefault="00F00FA5" w:rsidP="00991FA2">
      <w:pPr>
        <w:ind w:right="29"/>
        <w:jc w:val="left"/>
        <w:rPr>
          <w:rFonts w:ascii="Times New Roman" w:hAnsi="Times New Roman"/>
          <w:sz w:val="22"/>
        </w:rPr>
      </w:pPr>
    </w:p>
    <w:p w14:paraId="1CC2971A"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LORD</w:t>
      </w:r>
    </w:p>
    <w:p w14:paraId="702B7019" w14:textId="77777777" w:rsidR="00F00FA5" w:rsidRPr="00C47783" w:rsidRDefault="00F00FA5" w:rsidP="00991FA2">
      <w:pPr>
        <w:ind w:right="29"/>
        <w:jc w:val="left"/>
        <w:rPr>
          <w:rFonts w:ascii="Times New Roman" w:hAnsi="Times New Roman"/>
          <w:sz w:val="22"/>
        </w:rPr>
      </w:pPr>
    </w:p>
    <w:p w14:paraId="4D785D00"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do we mean when we say, “Jesus is Lord”?  The Greek word for “lord” is </w:t>
      </w:r>
      <w:r w:rsidRPr="00C47783">
        <w:rPr>
          <w:rFonts w:ascii="Times New Roman" w:hAnsi="Times New Roman"/>
          <w:i/>
          <w:sz w:val="22"/>
        </w:rPr>
        <w:t>kurios</w:t>
      </w:r>
      <w:r w:rsidRPr="00C47783">
        <w:rPr>
          <w:rFonts w:ascii="Times New Roman" w:hAnsi="Times New Roman"/>
          <w:sz w:val="22"/>
        </w:rPr>
        <w:t xml:space="preserve">, which refers to “1. </w:t>
      </w:r>
      <w:r w:rsidRPr="00C47783">
        <w:rPr>
          <w:rFonts w:ascii="Times New Roman" w:hAnsi="Times New Roman"/>
          <w:b/>
          <w:sz w:val="22"/>
        </w:rPr>
        <w:t>one who is in charge by virtue of possession,</w:t>
      </w:r>
      <w:r w:rsidRPr="00C47783">
        <w:rPr>
          <w:rFonts w:ascii="Times New Roman" w:hAnsi="Times New Roman"/>
          <w:sz w:val="22"/>
        </w:rPr>
        <w:t xml:space="preserve"> owner” or “2. </w:t>
      </w:r>
      <w:r w:rsidRPr="00C47783">
        <w:rPr>
          <w:rFonts w:ascii="Times New Roman" w:hAnsi="Times New Roman"/>
          <w:b/>
          <w:sz w:val="22"/>
        </w:rPr>
        <w:t>one who is in a position of authority,</w:t>
      </w:r>
      <w:r w:rsidRPr="00C47783">
        <w:rPr>
          <w:rFonts w:ascii="Times New Roman" w:hAnsi="Times New Roman"/>
          <w:sz w:val="22"/>
        </w:rPr>
        <w:t xml:space="preserve"> lord, master” (BDAG 577). Jesus as “Lord” means that he is </w:t>
      </w:r>
      <w:r w:rsidRPr="00C47783">
        <w:rPr>
          <w:rFonts w:ascii="Times New Roman" w:hAnsi="Times New Roman"/>
          <w:b/>
          <w:sz w:val="22"/>
        </w:rPr>
        <w:t>in charge as the</w:t>
      </w:r>
      <w:r w:rsidRPr="00C47783">
        <w:rPr>
          <w:rFonts w:ascii="Times New Roman" w:hAnsi="Times New Roman"/>
          <w:sz w:val="22"/>
        </w:rPr>
        <w:t xml:space="preserve"> </w:t>
      </w:r>
      <w:r w:rsidRPr="00C47783">
        <w:rPr>
          <w:rFonts w:ascii="Times New Roman" w:hAnsi="Times New Roman"/>
          <w:b/>
          <w:sz w:val="22"/>
        </w:rPr>
        <w:t>ultimate authority</w:t>
      </w:r>
      <w:r w:rsidRPr="00C47783">
        <w:rPr>
          <w:rFonts w:ascii="Times New Roman" w:hAnsi="Times New Roman"/>
          <w:sz w:val="22"/>
        </w:rPr>
        <w:t>. His authority comes as the owner of this world and no position is higher than his as God.</w:t>
      </w:r>
    </w:p>
    <w:p w14:paraId="1D94B4D3" w14:textId="77777777" w:rsidR="00F00FA5" w:rsidRPr="00C47783" w:rsidRDefault="00F00FA5" w:rsidP="00991FA2">
      <w:pPr>
        <w:ind w:right="29"/>
        <w:jc w:val="left"/>
        <w:rPr>
          <w:rFonts w:ascii="Times New Roman" w:hAnsi="Times New Roman"/>
          <w:sz w:val="22"/>
        </w:rPr>
      </w:pPr>
    </w:p>
    <w:p w14:paraId="6CE9C4BD"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This got the early Christians into trouble. Rome recognized the emperor as the highest authority, and in the reigns of Caligula, Nero, and Domitian, loyal citizens worshipped the emperor as a god. However, believers in the lordship of Christ could worship no other god. As they recognized no higher authority, let us not forget that this same Jesus is indeed the highest authority of all. Don’t be fooled by his quiet entrance into our world with the weaknesses of a baby. He alone is Lord. </w:t>
      </w:r>
    </w:p>
    <w:p w14:paraId="5F2D6871" w14:textId="77777777" w:rsidR="00F00FA5" w:rsidRPr="00C47783" w:rsidRDefault="00F00FA5" w:rsidP="00991FA2">
      <w:pPr>
        <w:ind w:right="29"/>
        <w:jc w:val="left"/>
        <w:rPr>
          <w:rFonts w:ascii="Times New Roman" w:hAnsi="Times New Roman"/>
          <w:sz w:val="22"/>
        </w:rPr>
      </w:pPr>
    </w:p>
    <w:p w14:paraId="6C0C9289"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JESUS</w:t>
      </w:r>
    </w:p>
    <w:p w14:paraId="395E89A8" w14:textId="77777777" w:rsidR="00F00FA5" w:rsidRPr="00C47783" w:rsidRDefault="00F00FA5" w:rsidP="00991FA2">
      <w:pPr>
        <w:ind w:right="29"/>
        <w:jc w:val="left"/>
        <w:rPr>
          <w:rFonts w:ascii="Times New Roman" w:hAnsi="Times New Roman"/>
          <w:sz w:val="22"/>
        </w:rPr>
      </w:pPr>
    </w:p>
    <w:p w14:paraId="7AD3BD7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about the name “Jesus”? When announcing his soon birth to Joseph, the angel declared, “…you are to name him Jesus, for he will save his people from their sins” (Matt 1:21b). This verse confuses most of us. We know his name is Jesus, but we don’t see the connection to the next phrase, “for he will save…” </w:t>
      </w:r>
    </w:p>
    <w:p w14:paraId="28191484" w14:textId="77777777" w:rsidR="00F00FA5" w:rsidRPr="00C47783" w:rsidRDefault="00F00FA5" w:rsidP="00991FA2">
      <w:pPr>
        <w:ind w:right="29"/>
        <w:jc w:val="left"/>
        <w:rPr>
          <w:rFonts w:ascii="Times New Roman" w:hAnsi="Times New Roman"/>
          <w:sz w:val="22"/>
        </w:rPr>
      </w:pPr>
    </w:p>
    <w:p w14:paraId="6534D71B" w14:textId="77777777" w:rsidR="00F00FA5" w:rsidRPr="00C47783" w:rsidRDefault="00F00FA5" w:rsidP="00991FA2">
      <w:pPr>
        <w:ind w:right="29"/>
        <w:jc w:val="left"/>
        <w:rPr>
          <w:rFonts w:ascii="Times New Roman" w:hAnsi="Times New Roman"/>
          <w:sz w:val="22"/>
        </w:rPr>
      </w:pPr>
      <w:proofErr w:type="gramStart"/>
      <w:r w:rsidRPr="00C47783">
        <w:rPr>
          <w:rFonts w:ascii="Times New Roman" w:hAnsi="Times New Roman"/>
          <w:sz w:val="22"/>
        </w:rPr>
        <w:t>Actually, the</w:t>
      </w:r>
      <w:proofErr w:type="gramEnd"/>
      <w:r w:rsidRPr="00C47783">
        <w:rPr>
          <w:rFonts w:ascii="Times New Roman" w:hAnsi="Times New Roman"/>
          <w:sz w:val="22"/>
        </w:rPr>
        <w:t xml:space="preserve"> link is very direct. “Jesus” simply means “Saviour,” so the verse actually means, “…you are to name him </w:t>
      </w:r>
      <w:r w:rsidRPr="00C47783">
        <w:rPr>
          <w:rFonts w:ascii="Times New Roman" w:hAnsi="Times New Roman"/>
          <w:i/>
          <w:sz w:val="22"/>
        </w:rPr>
        <w:t>Saviour</w:t>
      </w:r>
      <w:r w:rsidRPr="00C47783">
        <w:rPr>
          <w:rFonts w:ascii="Times New Roman" w:hAnsi="Times New Roman"/>
          <w:sz w:val="22"/>
        </w:rPr>
        <w:t xml:space="preserve">, for he will </w:t>
      </w:r>
      <w:r w:rsidRPr="00C47783">
        <w:rPr>
          <w:rFonts w:ascii="Times New Roman" w:hAnsi="Times New Roman"/>
          <w:i/>
          <w:sz w:val="22"/>
        </w:rPr>
        <w:t>save</w:t>
      </w:r>
      <w:r w:rsidRPr="00C47783">
        <w:rPr>
          <w:rFonts w:ascii="Times New Roman" w:hAnsi="Times New Roman"/>
          <w:sz w:val="22"/>
        </w:rPr>
        <w:t xml:space="preserve"> his people from their sins.” Now </w:t>
      </w:r>
      <w:r w:rsidRPr="00C47783">
        <w:rPr>
          <w:rFonts w:ascii="Times New Roman" w:hAnsi="Times New Roman"/>
          <w:i/>
          <w:sz w:val="22"/>
        </w:rPr>
        <w:t>that</w:t>
      </w:r>
      <w:r w:rsidRPr="00C47783">
        <w:rPr>
          <w:rFonts w:ascii="Times New Roman" w:hAnsi="Times New Roman"/>
          <w:sz w:val="22"/>
        </w:rPr>
        <w:t xml:space="preserve"> makes sense. The name comes from </w:t>
      </w:r>
      <w:r w:rsidRPr="00C47783">
        <w:rPr>
          <w:rFonts w:ascii="Times New Roman" w:hAnsi="Times New Roman"/>
          <w:i/>
          <w:iCs/>
          <w:sz w:val="22"/>
        </w:rPr>
        <w:t>Jeshua</w:t>
      </w:r>
      <w:r w:rsidRPr="00C47783">
        <w:rPr>
          <w:rFonts w:ascii="Times New Roman" w:hAnsi="Times New Roman"/>
          <w:sz w:val="22"/>
        </w:rPr>
        <w:t xml:space="preserve">, which was a later form for </w:t>
      </w:r>
      <w:r w:rsidRPr="00C47783">
        <w:rPr>
          <w:rFonts w:ascii="Times New Roman" w:hAnsi="Times New Roman"/>
          <w:i/>
          <w:iCs/>
          <w:sz w:val="22"/>
        </w:rPr>
        <w:t>Joshua</w:t>
      </w:r>
      <w:r w:rsidRPr="00C47783">
        <w:rPr>
          <w:rFonts w:ascii="Times New Roman" w:hAnsi="Times New Roman"/>
          <w:sz w:val="22"/>
        </w:rPr>
        <w:t xml:space="preserve"> (BDAG 472).  As Joshua delivered Israel from the enemies in Canaan, so Jesus delivers us from sin itself. Calling him “Jesus” points to his later atoning work on the cross where our sins were forgiven.</w:t>
      </w:r>
    </w:p>
    <w:p w14:paraId="372D07C4" w14:textId="77777777" w:rsidR="00F00FA5" w:rsidRPr="00C47783" w:rsidRDefault="00F00FA5" w:rsidP="00991FA2">
      <w:pPr>
        <w:ind w:right="29"/>
        <w:jc w:val="left"/>
        <w:rPr>
          <w:rFonts w:ascii="Times New Roman" w:hAnsi="Times New Roman"/>
          <w:sz w:val="22"/>
        </w:rPr>
      </w:pPr>
    </w:p>
    <w:p w14:paraId="558FC5B1"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CHRIST</w:t>
      </w:r>
    </w:p>
    <w:p w14:paraId="079FE8D4" w14:textId="77777777" w:rsidR="00F00FA5" w:rsidRPr="00C47783" w:rsidRDefault="00F00FA5" w:rsidP="00991FA2">
      <w:pPr>
        <w:ind w:right="29"/>
        <w:jc w:val="left"/>
        <w:rPr>
          <w:rFonts w:ascii="Times New Roman" w:hAnsi="Times New Roman"/>
          <w:sz w:val="22"/>
        </w:rPr>
      </w:pPr>
    </w:p>
    <w:p w14:paraId="1CB3B21C"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lastRenderedPageBreak/>
        <w:t xml:space="preserve">The designation “Christ” is probably the most misunderstood term about our Saviour.  The Greek </w:t>
      </w:r>
      <w:r w:rsidRPr="00C47783">
        <w:rPr>
          <w:rFonts w:ascii="Times New Roman" w:hAnsi="Times New Roman"/>
          <w:i/>
          <w:sz w:val="22"/>
        </w:rPr>
        <w:t>Christos</w:t>
      </w:r>
      <w:r w:rsidRPr="00C47783">
        <w:rPr>
          <w:rFonts w:ascii="Times New Roman" w:hAnsi="Times New Roman"/>
          <w:sz w:val="22"/>
        </w:rPr>
        <w:t xml:space="preserve"> means “1. </w:t>
      </w:r>
      <w:r w:rsidRPr="00C47783">
        <w:rPr>
          <w:rFonts w:ascii="Times New Roman" w:hAnsi="Times New Roman"/>
          <w:b/>
          <w:sz w:val="22"/>
        </w:rPr>
        <w:t>fulfiller of Israelite expectation of a deliverer</w:t>
      </w:r>
      <w:r w:rsidRPr="00C47783">
        <w:rPr>
          <w:rFonts w:ascii="Times New Roman" w:hAnsi="Times New Roman"/>
          <w:sz w:val="22"/>
        </w:rPr>
        <w:t xml:space="preserve">, the Anointed One, the Messiah, the Christ” and “2. </w:t>
      </w:r>
      <w:r w:rsidRPr="00C47783">
        <w:rPr>
          <w:rFonts w:ascii="Times New Roman" w:hAnsi="Times New Roman"/>
          <w:b/>
          <w:sz w:val="22"/>
        </w:rPr>
        <w:t>the personal name ascribed to Jesus</w:t>
      </w:r>
      <w:r w:rsidRPr="00C47783">
        <w:rPr>
          <w:rFonts w:ascii="Times New Roman" w:hAnsi="Times New Roman"/>
          <w:sz w:val="22"/>
        </w:rPr>
        <w:t xml:space="preserve">” (BDAG 1091). First-century Gentiles often confused </w:t>
      </w:r>
      <w:r w:rsidRPr="00C47783">
        <w:rPr>
          <w:rFonts w:ascii="Times New Roman" w:hAnsi="Times New Roman"/>
          <w:i/>
          <w:sz w:val="22"/>
        </w:rPr>
        <w:t>Christos</w:t>
      </w:r>
      <w:r w:rsidRPr="00C47783">
        <w:rPr>
          <w:rFonts w:ascii="Times New Roman" w:hAnsi="Times New Roman"/>
          <w:sz w:val="22"/>
        </w:rPr>
        <w:t xml:space="preserve"> with the similar-sounding name </w:t>
      </w:r>
      <w:r w:rsidRPr="00C47783">
        <w:rPr>
          <w:rFonts w:ascii="Times New Roman" w:hAnsi="Times New Roman"/>
          <w:i/>
          <w:sz w:val="22"/>
        </w:rPr>
        <w:t>Chrestos</w:t>
      </w:r>
      <w:r w:rsidRPr="00C47783">
        <w:rPr>
          <w:rFonts w:ascii="Times New Roman" w:hAnsi="Times New Roman"/>
          <w:sz w:val="22"/>
        </w:rPr>
        <w:t>, which was simply a surname, but it means far more!</w:t>
      </w:r>
    </w:p>
    <w:p w14:paraId="34C48C47" w14:textId="77777777" w:rsidR="00F00FA5" w:rsidRPr="00C47783" w:rsidRDefault="00F00FA5" w:rsidP="00991FA2">
      <w:pPr>
        <w:ind w:right="29"/>
        <w:jc w:val="left"/>
        <w:rPr>
          <w:rFonts w:ascii="Times New Roman" w:hAnsi="Times New Roman"/>
          <w:sz w:val="22"/>
        </w:rPr>
      </w:pPr>
    </w:p>
    <w:p w14:paraId="73464ACB" w14:textId="77777777" w:rsidR="00F00FA5" w:rsidRPr="00C47783" w:rsidRDefault="00F00FA5" w:rsidP="00991FA2">
      <w:pPr>
        <w:ind w:right="29"/>
        <w:jc w:val="left"/>
        <w:rPr>
          <w:rFonts w:ascii="Times New Roman" w:hAnsi="Times New Roman"/>
          <w:sz w:val="22"/>
        </w:rPr>
      </w:pPr>
      <w:proofErr w:type="gramStart"/>
      <w:r w:rsidRPr="00C47783">
        <w:rPr>
          <w:rFonts w:ascii="Times New Roman" w:hAnsi="Times New Roman"/>
          <w:sz w:val="22"/>
        </w:rPr>
        <w:t>So</w:t>
      </w:r>
      <w:proofErr w:type="gramEnd"/>
      <w:r w:rsidRPr="00C47783">
        <w:rPr>
          <w:rFonts w:ascii="Times New Roman" w:hAnsi="Times New Roman"/>
          <w:sz w:val="22"/>
        </w:rPr>
        <w:t xml:space="preserve"> what does it mean that Jesus is the “Messiah,” or “Anointed One”? At their appointments in the OT, both priests and kings were anointed, yet here it means that Jesus is the Anointed King.  The magi saw this clearly since they sought the “king of the Jews” (Matt 2:2), and Herod confirmed that “Messiah” means “king” when he asked where the Messiah would be born (Matt 2:4).</w:t>
      </w:r>
    </w:p>
    <w:p w14:paraId="6AB04721" w14:textId="77777777" w:rsidR="00F00FA5" w:rsidRPr="00C47783" w:rsidRDefault="00F00FA5" w:rsidP="00991FA2">
      <w:pPr>
        <w:ind w:right="29"/>
        <w:jc w:val="left"/>
        <w:rPr>
          <w:rFonts w:ascii="Times New Roman" w:hAnsi="Times New Roman"/>
          <w:b/>
          <w:sz w:val="22"/>
        </w:rPr>
      </w:pPr>
    </w:p>
    <w:p w14:paraId="07A5A0B9" w14:textId="77777777" w:rsidR="00F00FA5" w:rsidRPr="00FB7A0F" w:rsidRDefault="00F00FA5" w:rsidP="00991FA2">
      <w:pPr>
        <w:ind w:right="29"/>
        <w:jc w:val="left"/>
        <w:rPr>
          <w:rFonts w:ascii="Times New Roman" w:hAnsi="Times New Roman"/>
          <w:b/>
          <w:sz w:val="28"/>
          <w:szCs w:val="22"/>
        </w:rPr>
      </w:pPr>
      <w:r w:rsidRPr="00FB7A0F">
        <w:rPr>
          <w:rFonts w:ascii="Times New Roman" w:hAnsi="Times New Roman"/>
          <w:b/>
          <w:sz w:val="28"/>
          <w:szCs w:val="22"/>
        </w:rPr>
        <w:t>CONTEXT-RELEVANT</w:t>
      </w:r>
    </w:p>
    <w:p w14:paraId="7813839D" w14:textId="77777777" w:rsidR="00F00FA5" w:rsidRPr="00C47783" w:rsidRDefault="00F00FA5" w:rsidP="00991FA2">
      <w:pPr>
        <w:ind w:right="29"/>
        <w:jc w:val="left"/>
        <w:rPr>
          <w:rFonts w:ascii="Times New Roman" w:hAnsi="Times New Roman"/>
          <w:sz w:val="22"/>
        </w:rPr>
      </w:pPr>
    </w:p>
    <w:p w14:paraId="1FAD16E6" w14:textId="77777777" w:rsidR="00F00FA5" w:rsidRPr="00C47783" w:rsidRDefault="00F00FA5" w:rsidP="00991FA2">
      <w:pPr>
        <w:ind w:right="29"/>
        <w:jc w:val="left"/>
        <w:rPr>
          <w:rFonts w:ascii="Times New Roman" w:hAnsi="Times New Roman"/>
        </w:rPr>
      </w:pPr>
      <w:r w:rsidRPr="00C47783">
        <w:rPr>
          <w:rFonts w:ascii="Times New Roman" w:hAnsi="Times New Roman"/>
          <w:sz w:val="22"/>
        </w:rPr>
        <w:t xml:space="preserve">One core value of SBC is to be </w:t>
      </w:r>
      <w:proofErr w:type="gramStart"/>
      <w:r w:rsidRPr="00C47783">
        <w:rPr>
          <w:rFonts w:ascii="Times New Roman" w:hAnsi="Times New Roman"/>
          <w:sz w:val="22"/>
        </w:rPr>
        <w:t>context-relevant</w:t>
      </w:r>
      <w:proofErr w:type="gramEnd"/>
      <w:r w:rsidRPr="00C47783">
        <w:rPr>
          <w:rFonts w:ascii="Times New Roman" w:hAnsi="Times New Roman"/>
          <w:sz w:val="22"/>
        </w:rPr>
        <w:t>. We present the unchanging Lord Jesus Christ to our ever-changing world because no one is more relevant than him. How do we do this? We proclaim that he is the ultimate authority as God (Lord</w:t>
      </w:r>
      <w:proofErr w:type="gramStart"/>
      <w:r w:rsidRPr="00C47783">
        <w:rPr>
          <w:rFonts w:ascii="Times New Roman" w:hAnsi="Times New Roman"/>
          <w:sz w:val="22"/>
        </w:rPr>
        <w:t>), yet</w:t>
      </w:r>
      <w:proofErr w:type="gramEnd"/>
      <w:r w:rsidRPr="00C47783">
        <w:rPr>
          <w:rFonts w:ascii="Times New Roman" w:hAnsi="Times New Roman"/>
          <w:sz w:val="22"/>
        </w:rPr>
        <w:t xml:space="preserve"> took on humanity to save us from our sins (Jesus) and will rule over all (Christ). Worship him fully as Lord Jesus Christ.</w:t>
      </w:r>
    </w:p>
    <w:p w14:paraId="4BDDCE6D" w14:textId="35414C0F" w:rsidR="003149BE" w:rsidRPr="00660210" w:rsidRDefault="00A2144A" w:rsidP="003149BE">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003149BE" w:rsidRPr="00660210">
        <w:rPr>
          <w:rFonts w:ascii="Times New Roman" w:hAnsi="Times New Roman"/>
          <w:b/>
          <w:sz w:val="32"/>
        </w:rPr>
        <w:lastRenderedPageBreak/>
        <w:t>One Solitary Life</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1" w:name="_Toc161473551"/>
      <w:r w:rsidR="00B505B9" w:rsidRPr="00660210">
        <w:rPr>
          <w:rFonts w:ascii="Times New Roman" w:hAnsi="Times New Roman"/>
          <w:b/>
          <w:sz w:val="32"/>
        </w:rPr>
        <w:instrText>One Solitary Life</w:instrText>
      </w:r>
      <w:bookmarkEnd w:id="1"/>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1745079D" w14:textId="3CCCCE70" w:rsidR="003149BE" w:rsidRPr="00C75425" w:rsidRDefault="00C75425" w:rsidP="00C75425">
      <w:pPr>
        <w:ind w:right="36"/>
        <w:jc w:val="center"/>
        <w:rPr>
          <w:rFonts w:ascii="Times New Roman" w:hAnsi="Times New Roman"/>
          <w:sz w:val="21"/>
          <w:szCs w:val="18"/>
        </w:rPr>
      </w:pPr>
      <w:r w:rsidRPr="00C75425">
        <w:rPr>
          <w:rFonts w:ascii="Monotype Corsiva" w:hAnsi="Monotype Corsiva"/>
          <w:szCs w:val="24"/>
        </w:rPr>
        <w:t>James Allen Francis</w:t>
      </w:r>
      <w:r w:rsidR="00AD51BB">
        <w:rPr>
          <w:rFonts w:ascii="Monotype Corsiva" w:hAnsi="Monotype Corsiva"/>
          <w:szCs w:val="24"/>
        </w:rPr>
        <w:t>*</w:t>
      </w:r>
    </w:p>
    <w:p w14:paraId="4E41C79C" w14:textId="77777777" w:rsidR="003149BE" w:rsidRPr="00660210" w:rsidRDefault="003149BE" w:rsidP="003149BE">
      <w:pPr>
        <w:jc w:val="left"/>
        <w:rPr>
          <w:rFonts w:ascii="Times New Roman" w:hAnsi="Times New Roman"/>
          <w:sz w:val="22"/>
        </w:rPr>
      </w:pPr>
    </w:p>
    <w:p w14:paraId="4C9380A4" w14:textId="689E882A" w:rsidR="003149BE" w:rsidRPr="00660210" w:rsidRDefault="003149BE" w:rsidP="00E84030">
      <w:pPr>
        <w:ind w:right="36"/>
        <w:jc w:val="left"/>
        <w:rPr>
          <w:rFonts w:ascii="Times New Roman" w:hAnsi="Times New Roman"/>
          <w:sz w:val="22"/>
        </w:rPr>
      </w:pPr>
      <w:r w:rsidRPr="00660210">
        <w:rPr>
          <w:rFonts w:ascii="Times New Roman" w:hAnsi="Times New Roman"/>
          <w:sz w:val="22"/>
        </w:rPr>
        <w:t>He was a man born of a peasant woman. For the first thirty years of His life</w:t>
      </w:r>
      <w:r w:rsidR="00E84030" w:rsidRPr="00660210">
        <w:rPr>
          <w:rFonts w:ascii="Times New Roman" w:hAnsi="Times New Roman"/>
          <w:sz w:val="22"/>
        </w:rPr>
        <w:t>,</w:t>
      </w:r>
      <w:r w:rsidRPr="00660210">
        <w:rPr>
          <w:rFonts w:ascii="Times New Roman" w:hAnsi="Times New Roman"/>
          <w:sz w:val="22"/>
        </w:rPr>
        <w:t xml:space="preserve"> He lived in obscurity, working as a carpenter's son.</w:t>
      </w:r>
    </w:p>
    <w:p w14:paraId="51BAECAB" w14:textId="77777777" w:rsidR="003149BE" w:rsidRPr="00660210" w:rsidRDefault="003149BE" w:rsidP="00E84030">
      <w:pPr>
        <w:ind w:right="36"/>
        <w:jc w:val="left"/>
        <w:rPr>
          <w:rFonts w:ascii="Times New Roman" w:hAnsi="Times New Roman"/>
          <w:sz w:val="22"/>
        </w:rPr>
      </w:pPr>
    </w:p>
    <w:p w14:paraId="0B1634D7"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He never wrote a book</w:t>
      </w:r>
      <w:r w:rsidR="00E84030" w:rsidRPr="00660210">
        <w:rPr>
          <w:rFonts w:ascii="Times New Roman" w:hAnsi="Times New Roman"/>
          <w:sz w:val="22"/>
        </w:rPr>
        <w:t>.</w:t>
      </w:r>
      <w:r w:rsidRPr="00660210">
        <w:rPr>
          <w:rFonts w:ascii="Times New Roman" w:hAnsi="Times New Roman"/>
          <w:sz w:val="22"/>
        </w:rPr>
        <w:t xml:space="preserve"> He never ran for political office</w:t>
      </w:r>
      <w:r w:rsidR="00E84030" w:rsidRPr="00660210">
        <w:rPr>
          <w:rFonts w:ascii="Times New Roman" w:hAnsi="Times New Roman"/>
          <w:sz w:val="22"/>
        </w:rPr>
        <w:t>.</w:t>
      </w:r>
      <w:r w:rsidRPr="00660210">
        <w:rPr>
          <w:rFonts w:ascii="Times New Roman" w:hAnsi="Times New Roman"/>
          <w:sz w:val="22"/>
        </w:rPr>
        <w:t xml:space="preserve"> He never even went more than 200 miles from His hometown. He never did any of the things which are normally associated with greatness.</w:t>
      </w:r>
    </w:p>
    <w:p w14:paraId="6DF5D1FA" w14:textId="77777777" w:rsidR="003149BE" w:rsidRPr="00660210" w:rsidRDefault="003149BE" w:rsidP="00E84030">
      <w:pPr>
        <w:ind w:right="36"/>
        <w:jc w:val="left"/>
        <w:rPr>
          <w:rFonts w:ascii="Times New Roman" w:hAnsi="Times New Roman"/>
          <w:sz w:val="22"/>
        </w:rPr>
      </w:pPr>
    </w:p>
    <w:p w14:paraId="0A8554AA"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During the last three years of His life</w:t>
      </w:r>
      <w:r w:rsidR="00E84030" w:rsidRPr="00660210">
        <w:rPr>
          <w:rFonts w:ascii="Times New Roman" w:hAnsi="Times New Roman"/>
          <w:sz w:val="22"/>
        </w:rPr>
        <w:t>,</w:t>
      </w:r>
      <w:r w:rsidRPr="00660210">
        <w:rPr>
          <w:rFonts w:ascii="Times New Roman" w:hAnsi="Times New Roman"/>
          <w:sz w:val="22"/>
        </w:rPr>
        <w:t xml:space="preserve"> He became an itinerant preacher, roaming the land of His birth, healing the sick, and comforting the poor. At the end of these three years, the tide of public opinion turned against Him, and He was betrayed by a friend and arrested for disturbing the status quo. He went through six trials, each of which was a mockery of jurisprudence. The charge was blasphemy. He had claimed to be the Son of God.</w:t>
      </w:r>
    </w:p>
    <w:p w14:paraId="380DC684" w14:textId="77777777" w:rsidR="003149BE" w:rsidRPr="00660210" w:rsidRDefault="003149BE" w:rsidP="00E84030">
      <w:pPr>
        <w:ind w:right="36"/>
        <w:jc w:val="left"/>
        <w:rPr>
          <w:rFonts w:ascii="Times New Roman" w:hAnsi="Times New Roman"/>
          <w:sz w:val="22"/>
        </w:rPr>
      </w:pPr>
    </w:p>
    <w:p w14:paraId="038577BF"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The Roman procurator was nervous. Never had he seen such quiet dignity, such intrepid courage, such noble majesty. He brought this now mutilated carpenter's son before the mob and hurled a challenge to them which has resounded across twenty centuries: he said: "Ecce homo!"-"Behold the man!" The crowd shouted, "Crucify him," and, cowardly washing his hands of the whole affair, Pilate turned Him over to be crucified. They beat Him, crushed a crown of thorns down upon His head</w:t>
      </w:r>
      <w:r w:rsidR="00E84030" w:rsidRPr="00660210">
        <w:rPr>
          <w:rFonts w:ascii="Times New Roman" w:hAnsi="Times New Roman"/>
          <w:sz w:val="22"/>
        </w:rPr>
        <w:t>,</w:t>
      </w:r>
      <w:r w:rsidRPr="00660210">
        <w:rPr>
          <w:rFonts w:ascii="Times New Roman" w:hAnsi="Times New Roman"/>
          <w:sz w:val="22"/>
        </w:rPr>
        <w:t xml:space="preserve"> and then led Him outside the city walls and nailed Him to a cross.</w:t>
      </w:r>
    </w:p>
    <w:p w14:paraId="324F79EF" w14:textId="77777777" w:rsidR="003149BE" w:rsidRPr="00660210" w:rsidRDefault="003149BE" w:rsidP="00E84030">
      <w:pPr>
        <w:ind w:right="36"/>
        <w:jc w:val="left"/>
        <w:rPr>
          <w:rFonts w:ascii="Times New Roman" w:hAnsi="Times New Roman"/>
          <w:sz w:val="22"/>
        </w:rPr>
      </w:pPr>
    </w:p>
    <w:p w14:paraId="2E058B5C"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 xml:space="preserve">But the story does not end there. Three days later something happened </w:t>
      </w:r>
      <w:r w:rsidR="00E84030" w:rsidRPr="00660210">
        <w:rPr>
          <w:rFonts w:ascii="Times New Roman" w:hAnsi="Times New Roman"/>
          <w:sz w:val="22"/>
        </w:rPr>
        <w:t>that</w:t>
      </w:r>
      <w:r w:rsidRPr="00660210">
        <w:rPr>
          <w:rFonts w:ascii="Times New Roman" w:hAnsi="Times New Roman"/>
          <w:sz w:val="22"/>
        </w:rPr>
        <w:t xml:space="preserve"> changed the entire course of human history-He emerged from the tomb in resurrection power.</w:t>
      </w:r>
    </w:p>
    <w:p w14:paraId="25C0117B" w14:textId="77777777" w:rsidR="003149BE" w:rsidRPr="00660210" w:rsidRDefault="003149BE" w:rsidP="00E84030">
      <w:pPr>
        <w:ind w:right="36"/>
        <w:jc w:val="left"/>
        <w:rPr>
          <w:rFonts w:ascii="Times New Roman" w:hAnsi="Times New Roman"/>
          <w:sz w:val="22"/>
        </w:rPr>
      </w:pPr>
    </w:p>
    <w:p w14:paraId="546B52FB"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His greatness has never been paralleled. Though twenty centuries have come and gone, He is the cornerstone of history still today, the center of human progress. He still stands as the highest example of moral purity</w:t>
      </w:r>
      <w:r w:rsidR="00E84030" w:rsidRPr="00660210">
        <w:rPr>
          <w:rFonts w:ascii="Times New Roman" w:hAnsi="Times New Roman"/>
          <w:sz w:val="22"/>
        </w:rPr>
        <w:t>—</w:t>
      </w:r>
      <w:r w:rsidRPr="00660210">
        <w:rPr>
          <w:rFonts w:ascii="Times New Roman" w:hAnsi="Times New Roman"/>
          <w:sz w:val="22"/>
        </w:rPr>
        <w:t>the pinnacle of Divine Glory.</w:t>
      </w:r>
    </w:p>
    <w:p w14:paraId="345B42F9" w14:textId="77777777" w:rsidR="003149BE" w:rsidRPr="00660210" w:rsidRDefault="003149BE" w:rsidP="00E84030">
      <w:pPr>
        <w:ind w:right="36"/>
        <w:jc w:val="left"/>
        <w:rPr>
          <w:rFonts w:ascii="Times New Roman" w:hAnsi="Times New Roman"/>
          <w:sz w:val="22"/>
        </w:rPr>
      </w:pPr>
    </w:p>
    <w:p w14:paraId="2C25117E"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We would be well within the mark if we said that all the armies which have ever marched, all the navies which have ever sailed, all the kings who have ever reigned, and all the parliaments which have ever sat, put together, have not influenced man's life on this earth as powerfully as that...</w:t>
      </w:r>
    </w:p>
    <w:p w14:paraId="251CC9BE" w14:textId="77777777" w:rsidR="003149BE" w:rsidRPr="00660210" w:rsidRDefault="003149BE" w:rsidP="00E84030">
      <w:pPr>
        <w:ind w:right="36"/>
        <w:jc w:val="left"/>
        <w:rPr>
          <w:rFonts w:ascii="Times New Roman" w:hAnsi="Times New Roman"/>
          <w:sz w:val="22"/>
        </w:rPr>
      </w:pPr>
    </w:p>
    <w:p w14:paraId="5C7455FD" w14:textId="3224EFCF" w:rsidR="003149BE" w:rsidRPr="00660210" w:rsidRDefault="003149BE" w:rsidP="00E84030">
      <w:pPr>
        <w:ind w:right="36"/>
        <w:jc w:val="left"/>
        <w:rPr>
          <w:rFonts w:ascii="Times New Roman" w:hAnsi="Times New Roman"/>
          <w:sz w:val="22"/>
        </w:rPr>
      </w:pPr>
      <w:r w:rsidRPr="00660210">
        <w:rPr>
          <w:rFonts w:ascii="Times New Roman" w:hAnsi="Times New Roman"/>
          <w:sz w:val="22"/>
        </w:rPr>
        <w:t>...One Solitary Life.</w:t>
      </w:r>
    </w:p>
    <w:p w14:paraId="7613AE30" w14:textId="7B023FBD" w:rsidR="003149BE" w:rsidRDefault="003149BE" w:rsidP="003149BE">
      <w:pPr>
        <w:rPr>
          <w:rFonts w:ascii="Times New Roman" w:hAnsi="Times New Roman"/>
        </w:rPr>
      </w:pPr>
    </w:p>
    <w:p w14:paraId="52F82F8F" w14:textId="20543185" w:rsidR="00AD51BB" w:rsidRDefault="00AD51BB" w:rsidP="003149BE">
      <w:pPr>
        <w:rPr>
          <w:rFonts w:ascii="Times New Roman" w:hAnsi="Times New Roman"/>
        </w:rPr>
      </w:pPr>
      <w:r w:rsidRPr="00660210">
        <w:rPr>
          <w:rFonts w:ascii="Times New Roman" w:hAnsi="Times New Roman"/>
          <w:noProof/>
        </w:rPr>
        <w:drawing>
          <wp:anchor distT="0" distB="0" distL="114300" distR="114300" simplePos="0" relativeHeight="251658240" behindDoc="0" locked="0" layoutInCell="1" allowOverlap="1" wp14:anchorId="29000C5C" wp14:editId="302183A5">
            <wp:simplePos x="0" y="0"/>
            <wp:positionH relativeFrom="column">
              <wp:posOffset>-6692</wp:posOffset>
            </wp:positionH>
            <wp:positionV relativeFrom="paragraph">
              <wp:posOffset>131103</wp:posOffset>
            </wp:positionV>
            <wp:extent cx="1803400" cy="2324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B580" w14:textId="493DE88C" w:rsidR="00AD51BB" w:rsidRDefault="00AD51BB" w:rsidP="003149BE">
      <w:pPr>
        <w:rPr>
          <w:rFonts w:ascii="Times New Roman" w:hAnsi="Times New Roman"/>
        </w:rPr>
      </w:pPr>
    </w:p>
    <w:p w14:paraId="6E8E714A" w14:textId="5AFBF19F" w:rsidR="00AD51BB" w:rsidRDefault="00AD51BB" w:rsidP="003149BE">
      <w:pPr>
        <w:rPr>
          <w:rFonts w:ascii="Times New Roman" w:hAnsi="Times New Roman"/>
        </w:rPr>
      </w:pPr>
    </w:p>
    <w:p w14:paraId="4AC94565" w14:textId="6E5FCE5A" w:rsidR="00AD51BB" w:rsidRDefault="00AD51BB" w:rsidP="003149BE">
      <w:pPr>
        <w:rPr>
          <w:rFonts w:ascii="Times New Roman" w:hAnsi="Times New Roman"/>
        </w:rPr>
      </w:pPr>
    </w:p>
    <w:p w14:paraId="6988EB19" w14:textId="0DFBA918" w:rsidR="00AD51BB" w:rsidRDefault="00AD51BB" w:rsidP="003149BE">
      <w:pPr>
        <w:rPr>
          <w:rFonts w:ascii="Times New Roman" w:hAnsi="Times New Roman"/>
        </w:rPr>
      </w:pPr>
    </w:p>
    <w:p w14:paraId="0CA1014E" w14:textId="77777777" w:rsidR="00AD51BB" w:rsidRDefault="00AD51BB" w:rsidP="003149BE">
      <w:pPr>
        <w:rPr>
          <w:rFonts w:ascii="Times New Roman" w:hAnsi="Times New Roman"/>
        </w:rPr>
      </w:pPr>
    </w:p>
    <w:p w14:paraId="302EB4C1" w14:textId="77777777" w:rsidR="00AD51BB" w:rsidRDefault="00AD51BB" w:rsidP="003149BE">
      <w:pPr>
        <w:rPr>
          <w:rFonts w:ascii="Times New Roman" w:hAnsi="Times New Roman"/>
        </w:rPr>
      </w:pPr>
    </w:p>
    <w:p w14:paraId="43B33AC9" w14:textId="77777777" w:rsidR="00AD51BB" w:rsidRDefault="00AD51BB" w:rsidP="003149BE">
      <w:pPr>
        <w:rPr>
          <w:rFonts w:ascii="Times New Roman" w:hAnsi="Times New Roman"/>
        </w:rPr>
      </w:pPr>
    </w:p>
    <w:p w14:paraId="18A8FCAB" w14:textId="77777777" w:rsidR="00AD51BB" w:rsidRDefault="00AD51BB" w:rsidP="003149BE">
      <w:pPr>
        <w:rPr>
          <w:rFonts w:ascii="Times New Roman" w:hAnsi="Times New Roman"/>
        </w:rPr>
      </w:pPr>
    </w:p>
    <w:p w14:paraId="3133A2F7" w14:textId="09D1779D" w:rsidR="00AD51BB" w:rsidRDefault="00AD51BB" w:rsidP="003149BE">
      <w:pPr>
        <w:rPr>
          <w:rFonts w:ascii="Times New Roman" w:hAnsi="Times New Roman"/>
        </w:rPr>
      </w:pPr>
    </w:p>
    <w:p w14:paraId="7CBD010D" w14:textId="3A94EEF7" w:rsidR="00AD51BB" w:rsidRDefault="00AD51BB" w:rsidP="003149BE">
      <w:pPr>
        <w:rPr>
          <w:rFonts w:ascii="Times New Roman" w:hAnsi="Times New Roman"/>
        </w:rPr>
      </w:pPr>
    </w:p>
    <w:p w14:paraId="5E9380F4" w14:textId="4E445795" w:rsidR="00AD51BB" w:rsidRDefault="00AD51BB" w:rsidP="003149BE">
      <w:pPr>
        <w:rPr>
          <w:rFonts w:ascii="Times New Roman" w:hAnsi="Times New Roman"/>
        </w:rPr>
      </w:pPr>
    </w:p>
    <w:p w14:paraId="79913D2E" w14:textId="77777777" w:rsidR="00AD51BB" w:rsidRDefault="00AD51BB" w:rsidP="003149BE">
      <w:pPr>
        <w:rPr>
          <w:rFonts w:ascii="Times New Roman" w:hAnsi="Times New Roman"/>
        </w:rPr>
      </w:pPr>
    </w:p>
    <w:p w14:paraId="138D7031" w14:textId="66DA969A" w:rsidR="00AD51BB" w:rsidRDefault="00AD51BB" w:rsidP="003149BE">
      <w:pPr>
        <w:rPr>
          <w:rFonts w:ascii="Times New Roman" w:hAnsi="Times New Roman"/>
        </w:rPr>
      </w:pPr>
    </w:p>
    <w:p w14:paraId="41903B06" w14:textId="7C514C62" w:rsidR="00AD51BB" w:rsidRPr="00844FE5" w:rsidRDefault="00AD51BB" w:rsidP="003149BE">
      <w:pPr>
        <w:rPr>
          <w:rFonts w:ascii="Times New Roman" w:hAnsi="Times New Roman"/>
          <w:sz w:val="22"/>
          <w:szCs w:val="22"/>
        </w:rPr>
      </w:pPr>
    </w:p>
    <w:p w14:paraId="75313AC9" w14:textId="77777777" w:rsidR="00AD51BB" w:rsidRPr="00844FE5" w:rsidRDefault="00AD51BB" w:rsidP="003149BE">
      <w:pPr>
        <w:rPr>
          <w:rFonts w:ascii="Times New Roman" w:hAnsi="Times New Roman"/>
          <w:sz w:val="22"/>
          <w:szCs w:val="22"/>
        </w:rPr>
      </w:pPr>
    </w:p>
    <w:p w14:paraId="00B566A8" w14:textId="3D13E332" w:rsidR="00AD51BB" w:rsidRPr="00844FE5" w:rsidRDefault="00AD51BB" w:rsidP="00AD51BB">
      <w:pPr>
        <w:rPr>
          <w:rFonts w:ascii="Times New Roman" w:hAnsi="Times New Roman"/>
          <w:sz w:val="22"/>
          <w:szCs w:val="22"/>
        </w:rPr>
      </w:pPr>
      <w:r w:rsidRPr="00844FE5">
        <w:rPr>
          <w:rFonts w:ascii="Times New Roman" w:hAnsi="Times New Roman"/>
          <w:sz w:val="22"/>
          <w:szCs w:val="22"/>
        </w:rPr>
        <w:t>* A briefer version is at https://www.tullylish.com/education-4-life/85-reflections</w:t>
      </w:r>
    </w:p>
    <w:p w14:paraId="2E3F277C" w14:textId="02826E34" w:rsidR="00AD51BB" w:rsidRPr="00660210" w:rsidRDefault="00AD51BB" w:rsidP="003149BE">
      <w:pPr>
        <w:rPr>
          <w:rFonts w:ascii="Times New Roman" w:hAnsi="Times New Roman"/>
        </w:rPr>
      </w:pPr>
    </w:p>
    <w:p w14:paraId="6C0E5B20" w14:textId="675F2004" w:rsidR="003149BE" w:rsidRPr="00660210" w:rsidRDefault="003149BE" w:rsidP="003149BE">
      <w:pPr>
        <w:rPr>
          <w:rFonts w:ascii="Times New Roman" w:hAnsi="Times New Roman"/>
        </w:rPr>
      </w:pPr>
    </w:p>
    <w:p w14:paraId="7DCAC5D8" w14:textId="7601758B" w:rsidR="00C35316" w:rsidRPr="00660210" w:rsidRDefault="00C35316" w:rsidP="00C35316">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Pr="00660210">
        <w:rPr>
          <w:rFonts w:ascii="Times New Roman" w:hAnsi="Times New Roman"/>
          <w:b/>
          <w:sz w:val="32"/>
        </w:rPr>
        <w:lastRenderedPageBreak/>
        <w:t>Why I Follow Jesus</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2" w:name="_Toc161473552"/>
      <w:r w:rsidR="00B505B9" w:rsidRPr="00660210">
        <w:rPr>
          <w:rFonts w:ascii="Times New Roman" w:hAnsi="Times New Roman"/>
          <w:b/>
          <w:sz w:val="32"/>
        </w:rPr>
        <w:instrText>Why I Follow Jesus</w:instrText>
      </w:r>
      <w:bookmarkEnd w:id="2"/>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6714ECF9" w14:textId="77777777" w:rsidR="00C35316" w:rsidRPr="00660210" w:rsidRDefault="00C35316" w:rsidP="00485DA4">
      <w:pPr>
        <w:ind w:right="0"/>
        <w:jc w:val="center"/>
        <w:rPr>
          <w:rFonts w:ascii="Times New Roman" w:hAnsi="Times New Roman"/>
          <w:sz w:val="22"/>
          <w:szCs w:val="22"/>
          <w:lang w:eastAsia="zh-CN"/>
        </w:rPr>
      </w:pPr>
      <w:r w:rsidRPr="00660210">
        <w:rPr>
          <w:rFonts w:ascii="Times New Roman" w:hAnsi="Times New Roman"/>
          <w:sz w:val="22"/>
          <w:szCs w:val="22"/>
          <w:lang w:eastAsia="zh-CN"/>
        </w:rPr>
        <w:t xml:space="preserve">Michael Sprague </w:t>
      </w:r>
      <w:r w:rsidR="004478DB" w:rsidRPr="00660210">
        <w:rPr>
          <w:rFonts w:ascii="Times New Roman" w:hAnsi="Times New Roman"/>
          <w:sz w:val="22"/>
          <w:szCs w:val="22"/>
          <w:lang w:eastAsia="zh-CN"/>
        </w:rPr>
        <w:t>(</w:t>
      </w:r>
      <w:r w:rsidRPr="00660210">
        <w:rPr>
          <w:rFonts w:ascii="Times New Roman" w:hAnsi="Times New Roman"/>
          <w:sz w:val="22"/>
          <w:szCs w:val="22"/>
          <w:lang w:eastAsia="zh-CN"/>
        </w:rPr>
        <w:t>Capitol Commission</w:t>
      </w:r>
      <w:r w:rsidR="004478DB" w:rsidRPr="00660210">
        <w:rPr>
          <w:rFonts w:ascii="Times New Roman" w:hAnsi="Times New Roman"/>
          <w:sz w:val="22"/>
          <w:szCs w:val="22"/>
          <w:lang w:eastAsia="zh-CN"/>
        </w:rPr>
        <w:t>)</w:t>
      </w:r>
    </w:p>
    <w:p w14:paraId="28D3EFE3" w14:textId="77777777" w:rsidR="001155F1" w:rsidRPr="00660210" w:rsidRDefault="001155F1" w:rsidP="00C35316">
      <w:pPr>
        <w:ind w:right="0"/>
        <w:jc w:val="left"/>
        <w:rPr>
          <w:rFonts w:ascii="Times New Roman" w:hAnsi="Times New Roman"/>
          <w:sz w:val="22"/>
          <w:szCs w:val="22"/>
          <w:lang w:eastAsia="zh-CN"/>
        </w:rPr>
      </w:pPr>
    </w:p>
    <w:p w14:paraId="65A6B2BA"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A lawyer asked me this basic question. If Jesus was ordinary, plain</w:t>
      </w:r>
      <w:r w:rsidR="00995673"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unimpressive in his physical appearance...why did big burly fisherman leave their nets and follow him and business sharks in the marketplace leave their cash registers to follow him? Great Question.</w:t>
      </w:r>
    </w:p>
    <w:p w14:paraId="47236C8D" w14:textId="77777777" w:rsidR="00C35316" w:rsidRPr="00660210" w:rsidRDefault="00C35316" w:rsidP="00C35316">
      <w:pPr>
        <w:ind w:right="0"/>
        <w:jc w:val="left"/>
        <w:rPr>
          <w:rFonts w:ascii="Times New Roman" w:hAnsi="Times New Roman"/>
          <w:sz w:val="22"/>
          <w:szCs w:val="22"/>
          <w:lang w:eastAsia="zh-CN"/>
        </w:rPr>
      </w:pPr>
    </w:p>
    <w:p w14:paraId="3508350A"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My answer... Who is the real Jesus?</w:t>
      </w:r>
    </w:p>
    <w:p w14:paraId="16E795FB" w14:textId="77777777" w:rsidR="00C35316" w:rsidRPr="00660210" w:rsidRDefault="00C35316" w:rsidP="00C35316">
      <w:pPr>
        <w:ind w:right="0"/>
        <w:jc w:val="left"/>
        <w:rPr>
          <w:rFonts w:ascii="Times New Roman" w:hAnsi="Times New Roman"/>
          <w:sz w:val="22"/>
          <w:szCs w:val="22"/>
          <w:lang w:eastAsia="zh-CN"/>
        </w:rPr>
      </w:pPr>
    </w:p>
    <w:p w14:paraId="4D716D63"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Dorothy Sayers has said, “We have very efficiently pared the claws of the Lion of Judah, certified Him </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meek and mild,</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recommended Him as a fitting household pet for pale curates and pious old ladies.” But what if Jesus can’t be put in a box…tamed…or domesticated? When it comes to the real Jesus … no one is more surprising, baffling, rattling, frustrating, astonishing, and compelling.</w:t>
      </w:r>
    </w:p>
    <w:p w14:paraId="137E5971" w14:textId="77777777" w:rsidR="00C35316" w:rsidRPr="00660210" w:rsidRDefault="00C35316" w:rsidP="00C35316">
      <w:pPr>
        <w:ind w:right="0"/>
        <w:jc w:val="left"/>
        <w:rPr>
          <w:rFonts w:ascii="Times New Roman" w:hAnsi="Times New Roman"/>
          <w:sz w:val="22"/>
          <w:szCs w:val="22"/>
          <w:lang w:eastAsia="zh-CN"/>
        </w:rPr>
      </w:pPr>
    </w:p>
    <w:p w14:paraId="7139FBC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He was born some 20 centuries ago to an impoverished couple in an obscure part of the planet. He never traveled outside his region. He didn’t write a book. He didn’t have a home. The Romans didn’t consider him significant enough to record his execution in their records. Jesus stepped into a world with a rigid religious establishment, a pagan empire, and political parties of all stripes. Normally at odds with each other, these powers conspired to literally take Jesus out.</w:t>
      </w:r>
    </w:p>
    <w:p w14:paraId="587DA058" w14:textId="77777777" w:rsidR="00C35316" w:rsidRPr="00660210" w:rsidRDefault="00C35316" w:rsidP="00C35316">
      <w:pPr>
        <w:ind w:right="0"/>
        <w:jc w:val="left"/>
        <w:rPr>
          <w:rFonts w:ascii="Times New Roman" w:hAnsi="Times New Roman"/>
          <w:sz w:val="22"/>
          <w:szCs w:val="22"/>
          <w:lang w:eastAsia="zh-CN"/>
        </w:rPr>
      </w:pPr>
    </w:p>
    <w:p w14:paraId="667D24B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Jesus had no political base. No army. No resources. No voting bloc. No motorcade or secret service. No spin. No swords. His only weapons were a serving towel, a </w:t>
      </w:r>
      <w:r w:rsidR="00073271" w:rsidRPr="00660210">
        <w:rPr>
          <w:rFonts w:ascii="Times New Roman" w:hAnsi="Times New Roman"/>
          <w:sz w:val="22"/>
          <w:szCs w:val="22"/>
          <w:lang w:eastAsia="zh-CN"/>
        </w:rPr>
        <w:t>blood-stained</w:t>
      </w:r>
      <w:r w:rsidRPr="00660210">
        <w:rPr>
          <w:rFonts w:ascii="Times New Roman" w:hAnsi="Times New Roman"/>
          <w:sz w:val="22"/>
          <w:szCs w:val="22"/>
          <w:lang w:eastAsia="zh-CN"/>
        </w:rPr>
        <w:t xml:space="preserve"> cross, an empty tomb, a bunch of scars</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a handful of insignificant ragamuffins who didn’t start out too hot but ended up out-praying, out-thinking, out-serving</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out-living everyone and turned the world upside down.</w:t>
      </w:r>
    </w:p>
    <w:p w14:paraId="69F644AA" w14:textId="77777777" w:rsidR="00C35316" w:rsidRPr="00660210" w:rsidRDefault="00C35316" w:rsidP="00C35316">
      <w:pPr>
        <w:ind w:right="0"/>
        <w:jc w:val="left"/>
        <w:rPr>
          <w:rFonts w:ascii="Times New Roman" w:hAnsi="Times New Roman"/>
          <w:sz w:val="22"/>
          <w:szCs w:val="22"/>
          <w:lang w:eastAsia="zh-CN"/>
        </w:rPr>
      </w:pPr>
    </w:p>
    <w:p w14:paraId="27B512D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befuddled everyone in not fighting but giving up his life. He didn’t get all bent out of shape every election cycle. He read God’s book more than the newspaper. He prayed more than he talked about praying. He built bridges rather than throw rocks. He blessed more than cursed. Love him or hate him… the truth is you can never be the same after an encounter with Jesus.</w:t>
      </w:r>
    </w:p>
    <w:p w14:paraId="68A076DA" w14:textId="77777777" w:rsidR="00C35316" w:rsidRPr="00660210" w:rsidRDefault="00C35316" w:rsidP="00C35316">
      <w:pPr>
        <w:ind w:right="0"/>
        <w:jc w:val="left"/>
        <w:rPr>
          <w:rFonts w:ascii="Times New Roman" w:hAnsi="Times New Roman"/>
          <w:sz w:val="22"/>
          <w:szCs w:val="22"/>
          <w:lang w:eastAsia="zh-CN"/>
        </w:rPr>
      </w:pPr>
    </w:p>
    <w:p w14:paraId="6EFC849A" w14:textId="1B89D1B5"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had the nerve to hang out with the wrong crowd and sketchy people…the lost, the lame, the irreligious and misfits flocked to him. He blew people away by saying that tax collectors and prostitutes are entering the Kingdom of Heaven ahead of the religious leaders. Oh</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how he could tick off powerful people and the respectable folks always seemed threatened by him. Jesus didn’t play by the rules… that is religious rules. In fact</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he was the enemy of dead religion.</w:t>
      </w:r>
    </w:p>
    <w:p w14:paraId="6877E800" w14:textId="77777777" w:rsidR="00C35316" w:rsidRPr="00660210" w:rsidRDefault="00C35316" w:rsidP="00C35316">
      <w:pPr>
        <w:ind w:right="0"/>
        <w:jc w:val="left"/>
        <w:rPr>
          <w:rFonts w:ascii="Times New Roman" w:hAnsi="Times New Roman"/>
          <w:sz w:val="22"/>
          <w:szCs w:val="22"/>
          <w:lang w:eastAsia="zh-CN"/>
        </w:rPr>
      </w:pPr>
    </w:p>
    <w:p w14:paraId="5B0C431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His scandalous message is that the Shalom of God is available to every human being through him. Amazing Grace is available to all. He didn’t come to start a religion but to build a relationship. He offers the Grace Plan, not the Human Performance Plan. Jesus did for us what we could never do for ourselves. He is none other than the sin-substitute, the Savior, and the hope of mankind. His invitation is, “Follow me.” Wise men still seek him.</w:t>
      </w:r>
    </w:p>
    <w:p w14:paraId="00774D5C" w14:textId="77777777" w:rsidR="00C35316" w:rsidRPr="00660210" w:rsidRDefault="00C35316" w:rsidP="00C35316">
      <w:pPr>
        <w:ind w:right="0"/>
        <w:jc w:val="left"/>
        <w:rPr>
          <w:rFonts w:ascii="Times New Roman" w:hAnsi="Times New Roman"/>
          <w:sz w:val="22"/>
          <w:szCs w:val="22"/>
          <w:lang w:eastAsia="zh-CN"/>
        </w:rPr>
      </w:pPr>
    </w:p>
    <w:p w14:paraId="7BDF8122"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I hope to inspire people of all backgrounds to consider, wonder, dialogue about, and know the person, life, and teaching of Jesus.</w:t>
      </w:r>
    </w:p>
    <w:p w14:paraId="1E6B5752" w14:textId="77777777" w:rsidR="00176994" w:rsidRDefault="003149BE">
      <w:pPr>
        <w:ind w:right="0"/>
        <w:jc w:val="left"/>
        <w:rPr>
          <w:rFonts w:ascii="Times New Roman" w:hAnsi="Times New Roman"/>
          <w:b/>
          <w:sz w:val="36"/>
        </w:rPr>
      </w:pPr>
      <w:r w:rsidRPr="00660210">
        <w:rPr>
          <w:rFonts w:ascii="Times New Roman" w:hAnsi="Times New Roman"/>
          <w:b/>
          <w:sz w:val="36"/>
        </w:rPr>
        <w:br w:type="page"/>
      </w:r>
    </w:p>
    <w:p w14:paraId="6B3BF656" w14:textId="77777777" w:rsidR="00AC7645" w:rsidRPr="00660210" w:rsidRDefault="00AC7645" w:rsidP="00AC7645">
      <w:pPr>
        <w:ind w:right="-54"/>
        <w:jc w:val="center"/>
        <w:rPr>
          <w:rFonts w:ascii="Times New Roman" w:hAnsi="Times New Roman"/>
          <w:b/>
          <w:sz w:val="36"/>
        </w:rPr>
      </w:pPr>
      <w:r w:rsidRPr="00660210">
        <w:rPr>
          <w:rFonts w:ascii="Times New Roman" w:hAnsi="Times New Roman"/>
          <w:b/>
          <w:sz w:val="36"/>
        </w:rPr>
        <w:lastRenderedPageBreak/>
        <w:t>Outline of the Life of Christ</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3" w:name="_Toc161473553"/>
      <w:r w:rsidRPr="00B505B9">
        <w:rPr>
          <w:rFonts w:ascii="Times New Roman" w:hAnsi="Times New Roman"/>
          <w:b/>
          <w:bCs/>
          <w:sz w:val="22"/>
        </w:rPr>
        <w:instrText>Outline of the Life of Christ</w:instrText>
      </w:r>
      <w:bookmarkEnd w:id="3"/>
      <w:r w:rsidRPr="00B505B9">
        <w:rPr>
          <w:rFonts w:ascii="Times New Roman" w:hAnsi="Times New Roman"/>
          <w:b/>
          <w:bCs/>
          <w:sz w:val="22"/>
        </w:rPr>
        <w:instrText xml:space="preserve">" \l 1 </w:instrText>
      </w:r>
      <w:r w:rsidRPr="00B505B9">
        <w:rPr>
          <w:rFonts w:ascii="Times New Roman" w:hAnsi="Times New Roman"/>
          <w:b/>
          <w:bCs/>
          <w:sz w:val="22"/>
        </w:rPr>
        <w:fldChar w:fldCharType="end"/>
      </w:r>
    </w:p>
    <w:p w14:paraId="35A81E71" w14:textId="77777777" w:rsidR="00176994" w:rsidRDefault="00176994" w:rsidP="001A54AF">
      <w:pPr>
        <w:ind w:right="0"/>
        <w:jc w:val="center"/>
        <w:rPr>
          <w:rFonts w:ascii="Times New Roman" w:hAnsi="Times New Roman"/>
          <w:b/>
          <w:sz w:val="36"/>
        </w:rPr>
      </w:pPr>
    </w:p>
    <w:p w14:paraId="0D73599E"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3B1F6755" wp14:editId="1DA8FEA3">
            <wp:extent cx="3781958" cy="2444585"/>
            <wp:effectExtent l="0" t="0" r="3175" b="0"/>
            <wp:docPr id="116882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4558" name="Picture 1168824558"/>
                    <pic:cNvPicPr/>
                  </pic:nvPicPr>
                  <pic:blipFill>
                    <a:blip r:embed="rId12"/>
                    <a:stretch>
                      <a:fillRect/>
                    </a:stretch>
                  </pic:blipFill>
                  <pic:spPr>
                    <a:xfrm>
                      <a:off x="0" y="0"/>
                      <a:ext cx="3826994" cy="2473696"/>
                    </a:xfrm>
                    <a:prstGeom prst="rect">
                      <a:avLst/>
                    </a:prstGeom>
                  </pic:spPr>
                </pic:pic>
              </a:graphicData>
            </a:graphic>
          </wp:inline>
        </w:drawing>
      </w:r>
    </w:p>
    <w:p w14:paraId="7DBFDA79" w14:textId="77777777" w:rsidR="001A54AF" w:rsidRDefault="001A54AF">
      <w:pPr>
        <w:ind w:right="0"/>
        <w:jc w:val="left"/>
        <w:rPr>
          <w:rFonts w:ascii="Times New Roman" w:hAnsi="Times New Roman"/>
          <w:b/>
          <w:sz w:val="36"/>
        </w:rPr>
      </w:pPr>
    </w:p>
    <w:p w14:paraId="5260C6AC"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67CA00A6" wp14:editId="4B8A1A94">
            <wp:extent cx="3810992" cy="2463351"/>
            <wp:effectExtent l="0" t="0" r="0" b="635"/>
            <wp:docPr id="143638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1847" name="Picture 1436381847"/>
                    <pic:cNvPicPr/>
                  </pic:nvPicPr>
                  <pic:blipFill>
                    <a:blip r:embed="rId13"/>
                    <a:stretch>
                      <a:fillRect/>
                    </a:stretch>
                  </pic:blipFill>
                  <pic:spPr>
                    <a:xfrm>
                      <a:off x="0" y="0"/>
                      <a:ext cx="3862184" cy="2496440"/>
                    </a:xfrm>
                    <a:prstGeom prst="rect">
                      <a:avLst/>
                    </a:prstGeom>
                  </pic:spPr>
                </pic:pic>
              </a:graphicData>
            </a:graphic>
          </wp:inline>
        </w:drawing>
      </w:r>
    </w:p>
    <w:p w14:paraId="0E1EF6EC" w14:textId="77777777" w:rsidR="001A54AF" w:rsidRDefault="001A54AF">
      <w:pPr>
        <w:ind w:right="0"/>
        <w:jc w:val="left"/>
        <w:rPr>
          <w:rFonts w:ascii="Times New Roman" w:hAnsi="Times New Roman"/>
          <w:b/>
          <w:sz w:val="36"/>
        </w:rPr>
      </w:pPr>
    </w:p>
    <w:p w14:paraId="21066328" w14:textId="65B28ED9" w:rsidR="00176994"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5F208F61" wp14:editId="26D39788">
            <wp:extent cx="3810635" cy="2463121"/>
            <wp:effectExtent l="0" t="0" r="0" b="1270"/>
            <wp:docPr id="171947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901" name="Picture 1719472901"/>
                    <pic:cNvPicPr/>
                  </pic:nvPicPr>
                  <pic:blipFill>
                    <a:blip r:embed="rId14"/>
                    <a:stretch>
                      <a:fillRect/>
                    </a:stretch>
                  </pic:blipFill>
                  <pic:spPr>
                    <a:xfrm>
                      <a:off x="0" y="0"/>
                      <a:ext cx="3865158" cy="2498363"/>
                    </a:xfrm>
                    <a:prstGeom prst="rect">
                      <a:avLst/>
                    </a:prstGeom>
                  </pic:spPr>
                </pic:pic>
              </a:graphicData>
            </a:graphic>
          </wp:inline>
        </w:drawing>
      </w:r>
      <w:r w:rsidR="00176994">
        <w:rPr>
          <w:rFonts w:ascii="Times New Roman" w:hAnsi="Times New Roman"/>
          <w:b/>
          <w:sz w:val="36"/>
        </w:rPr>
        <w:br w:type="page"/>
      </w:r>
    </w:p>
    <w:p w14:paraId="4869F6D4" w14:textId="7666291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Outline of the Life of Christ</w:t>
      </w:r>
    </w:p>
    <w:p w14:paraId="242F039A" w14:textId="77777777" w:rsidR="00CA6D8B" w:rsidRPr="00660210" w:rsidRDefault="00CA6D8B">
      <w:pPr>
        <w:ind w:right="-54"/>
        <w:jc w:val="center"/>
        <w:rPr>
          <w:rFonts w:ascii="Times New Roman" w:hAnsi="Times New Roman"/>
          <w:sz w:val="20"/>
        </w:rPr>
      </w:pPr>
      <w:r w:rsidRPr="00660210">
        <w:rPr>
          <w:rFonts w:ascii="Times New Roman" w:hAnsi="Times New Roman"/>
          <w:sz w:val="16"/>
        </w:rPr>
        <w:t xml:space="preserve">Based on J. Dwight Pentecost, </w:t>
      </w:r>
      <w:r w:rsidRPr="00660210">
        <w:rPr>
          <w:rFonts w:ascii="Times New Roman" w:hAnsi="Times New Roman"/>
          <w:i/>
          <w:sz w:val="16"/>
        </w:rPr>
        <w:t xml:space="preserve">A Harmony of the Words and Works of Jesus Christ </w:t>
      </w:r>
      <w:r w:rsidRPr="00660210">
        <w:rPr>
          <w:rFonts w:ascii="Times New Roman" w:hAnsi="Times New Roman"/>
          <w:sz w:val="16"/>
        </w:rPr>
        <w:t xml:space="preserve"> (Grand Rapids: Zondervan, 1981)</w:t>
      </w:r>
    </w:p>
    <w:p w14:paraId="3AA9E397" w14:textId="77777777" w:rsidR="00CA6D8B" w:rsidRPr="00660210" w:rsidRDefault="00CA6D8B">
      <w:pPr>
        <w:ind w:right="-54"/>
        <w:jc w:val="left"/>
        <w:rPr>
          <w:rFonts w:ascii="Times New Roman" w:hAnsi="Times New Roman"/>
          <w:b/>
        </w:rPr>
      </w:pPr>
    </w:p>
    <w:p w14:paraId="228CFDFC" w14:textId="77777777" w:rsidR="00CA6D8B" w:rsidRPr="00660210" w:rsidRDefault="00CA6D8B">
      <w:pPr>
        <w:ind w:right="-54"/>
        <w:jc w:val="left"/>
        <w:rPr>
          <w:rFonts w:ascii="Times New Roman" w:hAnsi="Times New Roman"/>
          <w:b/>
        </w:rPr>
      </w:pPr>
      <w:r w:rsidRPr="00660210">
        <w:rPr>
          <w:rFonts w:ascii="Times New Roman" w:hAnsi="Times New Roman"/>
          <w:b/>
        </w:rPr>
        <w:t>Introduction §§ 1-2</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4" w:name="_Toc161473554"/>
      <w:r w:rsidRPr="00B505B9">
        <w:rPr>
          <w:rFonts w:ascii="Times New Roman" w:hAnsi="Times New Roman"/>
          <w:b/>
          <w:bCs/>
          <w:sz w:val="22"/>
        </w:rPr>
        <w:instrText>Introduction §§ 1-2</w:instrText>
      </w:r>
      <w:bookmarkEnd w:id="4"/>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15F87621" w14:textId="77777777" w:rsidR="00CA6D8B" w:rsidRPr="00660210" w:rsidRDefault="00CA6D8B">
      <w:pPr>
        <w:ind w:right="-54"/>
        <w:rPr>
          <w:rFonts w:ascii="Times New Roman" w:hAnsi="Times New Roman"/>
        </w:rPr>
      </w:pPr>
      <w:r w:rsidRPr="00660210">
        <w:rPr>
          <w:rFonts w:ascii="Times New Roman" w:hAnsi="Times New Roman"/>
        </w:rPr>
        <w:t>The Gospel writers introduce the Person of Christ by</w:t>
      </w:r>
      <w:r w:rsidR="00E17D66" w:rsidRPr="00660210">
        <w:rPr>
          <w:rFonts w:ascii="Times New Roman" w:hAnsi="Times New Roman"/>
        </w:rPr>
        <w:t xml:space="preserve"> emphasizing their sources and his deity </w:t>
      </w:r>
      <w:r w:rsidRPr="00660210">
        <w:rPr>
          <w:rFonts w:ascii="Times New Roman" w:hAnsi="Times New Roman"/>
        </w:rPr>
        <w:t>to establish the validity of their claims</w:t>
      </w:r>
      <w:r w:rsidR="00B375B3" w:rsidRPr="00660210">
        <w:rPr>
          <w:rFonts w:ascii="Times New Roman" w:hAnsi="Times New Roman"/>
        </w:rPr>
        <w:t xml:space="preserve"> </w:t>
      </w:r>
    </w:p>
    <w:p w14:paraId="77D891B3" w14:textId="77777777" w:rsidR="00CA6D8B" w:rsidRPr="00660210" w:rsidRDefault="00CA6D8B">
      <w:pPr>
        <w:ind w:right="-54"/>
        <w:jc w:val="left"/>
        <w:rPr>
          <w:rFonts w:ascii="Times New Roman" w:hAnsi="Times New Roman"/>
        </w:rPr>
      </w:pPr>
    </w:p>
    <w:p w14:paraId="4A5A6555" w14:textId="77777777" w:rsidR="00CA6D8B" w:rsidRPr="00660210" w:rsidRDefault="00CA6D8B">
      <w:pPr>
        <w:ind w:right="-54"/>
        <w:jc w:val="center"/>
        <w:rPr>
          <w:rFonts w:ascii="Times New Roman" w:hAnsi="Times New Roman"/>
          <w:b/>
        </w:rPr>
      </w:pPr>
      <w:r w:rsidRPr="00660210">
        <w:rPr>
          <w:rFonts w:ascii="Times New Roman" w:hAnsi="Times New Roman"/>
          <w:b/>
        </w:rPr>
        <w:t>A. The Source of Knowledge</w:t>
      </w:r>
    </w:p>
    <w:p w14:paraId="08EE3789" w14:textId="77777777" w:rsidR="00CA6D8B" w:rsidRPr="00660210" w:rsidRDefault="00CA6D8B">
      <w:pPr>
        <w:ind w:right="-54"/>
        <w:jc w:val="center"/>
        <w:rPr>
          <w:rFonts w:ascii="Times New Roman" w:hAnsi="Times New Roman"/>
          <w:b/>
        </w:rPr>
      </w:pPr>
      <w:r w:rsidRPr="00660210">
        <w:rPr>
          <w:rFonts w:ascii="Times New Roman" w:hAnsi="Times New Roman"/>
          <w:b/>
        </w:rPr>
        <w:t>§ 1</w:t>
      </w:r>
    </w:p>
    <w:p w14:paraId="35D54B73" w14:textId="77777777" w:rsidR="00CA6D8B" w:rsidRPr="00660210" w:rsidRDefault="00CA6D8B">
      <w:pPr>
        <w:ind w:right="-54"/>
        <w:jc w:val="center"/>
        <w:rPr>
          <w:rFonts w:ascii="Times New Roman" w:hAnsi="Times New Roman"/>
          <w:b/>
        </w:rPr>
      </w:pPr>
      <w:r w:rsidRPr="00660210">
        <w:rPr>
          <w:rFonts w:ascii="Times New Roman" w:hAnsi="Times New Roman"/>
          <w:b/>
        </w:rPr>
        <w:t>Luke 1:1-4</w:t>
      </w:r>
    </w:p>
    <w:p w14:paraId="52BC5BF5" w14:textId="4661C97C" w:rsidR="00CA6D8B" w:rsidRPr="00660210" w:rsidRDefault="00CA6D8B">
      <w:pPr>
        <w:ind w:right="-54"/>
        <w:rPr>
          <w:rFonts w:ascii="Times New Roman" w:hAnsi="Times New Roman"/>
        </w:rPr>
      </w:pPr>
      <w:r w:rsidRPr="00660210">
        <w:rPr>
          <w:rFonts w:ascii="Times New Roman" w:hAnsi="Times New Roman"/>
        </w:rPr>
        <w:t>Luke introduces his account as carefully researched and authoritative to assure his readers of the certainty of what they ha</w:t>
      </w:r>
      <w:r w:rsidR="007A5B98">
        <w:rPr>
          <w:rFonts w:ascii="Times New Roman" w:hAnsi="Times New Roman"/>
        </w:rPr>
        <w:t>ve</w:t>
      </w:r>
      <w:r w:rsidRPr="00660210">
        <w:rPr>
          <w:rFonts w:ascii="Times New Roman" w:hAnsi="Times New Roman"/>
        </w:rPr>
        <w:t xml:space="preserve"> been taught</w:t>
      </w:r>
    </w:p>
    <w:p w14:paraId="1F20B666" w14:textId="77777777" w:rsidR="00CA6D8B" w:rsidRPr="00660210" w:rsidRDefault="00CA6D8B">
      <w:pPr>
        <w:ind w:right="-54"/>
        <w:rPr>
          <w:rFonts w:ascii="Times New Roman" w:hAnsi="Times New Roman"/>
        </w:rPr>
      </w:pPr>
    </w:p>
    <w:p w14:paraId="45022C37" w14:textId="77777777" w:rsidR="00CA6D8B" w:rsidRPr="00660210" w:rsidRDefault="00CA6D8B">
      <w:pPr>
        <w:ind w:right="-54"/>
        <w:jc w:val="center"/>
        <w:rPr>
          <w:rFonts w:ascii="Times New Roman" w:hAnsi="Times New Roman"/>
          <w:b/>
        </w:rPr>
      </w:pPr>
      <w:r w:rsidRPr="00660210">
        <w:rPr>
          <w:rFonts w:ascii="Times New Roman" w:hAnsi="Times New Roman"/>
          <w:b/>
        </w:rPr>
        <w:t>B. The Preexistence of Christ</w:t>
      </w:r>
    </w:p>
    <w:p w14:paraId="7F67068E" w14:textId="77777777" w:rsidR="00CA6D8B" w:rsidRPr="00660210" w:rsidRDefault="00CA6D8B">
      <w:pPr>
        <w:ind w:right="-54"/>
        <w:jc w:val="center"/>
        <w:rPr>
          <w:rFonts w:ascii="Times New Roman" w:hAnsi="Times New Roman"/>
          <w:b/>
        </w:rPr>
      </w:pPr>
      <w:r w:rsidRPr="00660210">
        <w:rPr>
          <w:rFonts w:ascii="Times New Roman" w:hAnsi="Times New Roman"/>
          <w:b/>
        </w:rPr>
        <w:t>§ 2</w:t>
      </w:r>
    </w:p>
    <w:p w14:paraId="2E7367DA" w14:textId="77777777" w:rsidR="00CA6D8B" w:rsidRPr="00660210" w:rsidRDefault="00CA6D8B">
      <w:pPr>
        <w:ind w:right="-54"/>
        <w:jc w:val="center"/>
        <w:rPr>
          <w:rFonts w:ascii="Times New Roman" w:hAnsi="Times New Roman"/>
          <w:b/>
        </w:rPr>
      </w:pPr>
      <w:r w:rsidRPr="00660210">
        <w:rPr>
          <w:rFonts w:ascii="Times New Roman" w:hAnsi="Times New Roman"/>
          <w:b/>
        </w:rPr>
        <w:t>John 1:1-18</w:t>
      </w:r>
    </w:p>
    <w:p w14:paraId="1C63F030" w14:textId="448C6E87" w:rsidR="00CA6D8B" w:rsidRPr="00660210" w:rsidRDefault="00CA6D8B">
      <w:pPr>
        <w:ind w:right="-54"/>
        <w:rPr>
          <w:rFonts w:ascii="Times New Roman" w:hAnsi="Times New Roman"/>
        </w:rPr>
      </w:pPr>
      <w:r w:rsidRPr="00660210">
        <w:rPr>
          <w:rFonts w:ascii="Times New Roman" w:hAnsi="Times New Roman"/>
        </w:rPr>
        <w:t>John introduces Christ's relationships to the Father, creat</w:t>
      </w:r>
      <w:r w:rsidR="003C4E78" w:rsidRPr="00660210">
        <w:rPr>
          <w:rFonts w:ascii="Times New Roman" w:hAnsi="Times New Roman"/>
        </w:rPr>
        <w:t>ion, men, and John the Baptist</w:t>
      </w:r>
      <w:r w:rsidRPr="00660210">
        <w:rPr>
          <w:rFonts w:ascii="Times New Roman" w:hAnsi="Times New Roman"/>
        </w:rPr>
        <w:t xml:space="preserve"> to es</w:t>
      </w:r>
      <w:r w:rsidR="003C4E78" w:rsidRPr="00660210">
        <w:rPr>
          <w:rFonts w:ascii="Times New Roman" w:hAnsi="Times New Roman"/>
        </w:rPr>
        <w:t>tablish h</w:t>
      </w:r>
      <w:r w:rsidRPr="00660210">
        <w:rPr>
          <w:rFonts w:ascii="Times New Roman" w:hAnsi="Times New Roman"/>
        </w:rPr>
        <w:t xml:space="preserve">is deity as the </w:t>
      </w:r>
      <w:r w:rsidRPr="00660210">
        <w:rPr>
          <w:rFonts w:ascii="Times New Roman" w:hAnsi="Times New Roman"/>
          <w:u w:val="single"/>
        </w:rPr>
        <w:t>revealer</w:t>
      </w:r>
      <w:r w:rsidRPr="00660210">
        <w:rPr>
          <w:rFonts w:ascii="Times New Roman" w:hAnsi="Times New Roman"/>
        </w:rPr>
        <w:t xml:space="preserve"> of the Father by being made man and the </w:t>
      </w:r>
      <w:r w:rsidRPr="00660210">
        <w:rPr>
          <w:rFonts w:ascii="Times New Roman" w:hAnsi="Times New Roman"/>
          <w:u w:val="single"/>
        </w:rPr>
        <w:t>redeemer</w:t>
      </w:r>
      <w:r w:rsidRPr="00660210">
        <w:rPr>
          <w:rFonts w:ascii="Times New Roman" w:hAnsi="Times New Roman"/>
        </w:rPr>
        <w:t xml:space="preserve"> </w:t>
      </w:r>
      <w:r w:rsidR="003C4E78" w:rsidRPr="00660210">
        <w:rPr>
          <w:rFonts w:ascii="Times New Roman" w:hAnsi="Times New Roman"/>
        </w:rPr>
        <w:t>to those who believe, although h</w:t>
      </w:r>
      <w:r w:rsidRPr="00660210">
        <w:rPr>
          <w:rFonts w:ascii="Times New Roman" w:hAnsi="Times New Roman"/>
        </w:rPr>
        <w:t>e was rejected as Messiah by Israel</w:t>
      </w:r>
    </w:p>
    <w:p w14:paraId="41021AAF" w14:textId="77777777" w:rsidR="00CA6D8B" w:rsidRPr="00660210" w:rsidRDefault="00CA6D8B">
      <w:pPr>
        <w:ind w:right="-54"/>
        <w:rPr>
          <w:rFonts w:ascii="Times New Roman" w:hAnsi="Times New Roman"/>
        </w:rPr>
      </w:pPr>
    </w:p>
    <w:p w14:paraId="08C67CBA" w14:textId="77777777" w:rsidR="00CA6D8B" w:rsidRPr="00660210" w:rsidRDefault="00CA6D8B">
      <w:pPr>
        <w:ind w:right="-54"/>
        <w:rPr>
          <w:rFonts w:ascii="Times New Roman" w:hAnsi="Times New Roman"/>
        </w:rPr>
      </w:pPr>
    </w:p>
    <w:p w14:paraId="41AB942F" w14:textId="77777777" w:rsidR="00CA6D8B" w:rsidRPr="00660210" w:rsidRDefault="00CA6D8B">
      <w:pPr>
        <w:ind w:right="-54"/>
        <w:rPr>
          <w:rFonts w:ascii="Times New Roman" w:hAnsi="Times New Roman"/>
          <w:b/>
        </w:rPr>
      </w:pPr>
      <w:r w:rsidRPr="00660210">
        <w:rPr>
          <w:rFonts w:ascii="Times New Roman" w:hAnsi="Times New Roman"/>
          <w:b/>
        </w:rPr>
        <w:t>I. Introduction of the King §§ 3-27</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5" w:name="_Toc161473555"/>
      <w:r w:rsidRPr="00B505B9">
        <w:rPr>
          <w:rFonts w:ascii="Times New Roman" w:hAnsi="Times New Roman"/>
          <w:b/>
          <w:bCs/>
          <w:sz w:val="22"/>
        </w:rPr>
        <w:instrText>I. Introduction of the King §§ 3-27</w:instrText>
      </w:r>
      <w:bookmarkEnd w:id="5"/>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6E6093C8"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evident in His arrival, the testimony by John, and His approval in His baptism and temptation</w:t>
      </w:r>
    </w:p>
    <w:p w14:paraId="0A124F27" w14:textId="77777777" w:rsidR="00CA6D8B" w:rsidRPr="00660210" w:rsidRDefault="00CA6D8B">
      <w:pPr>
        <w:ind w:right="-54"/>
        <w:rPr>
          <w:rFonts w:ascii="Times New Roman" w:hAnsi="Times New Roman"/>
        </w:rPr>
      </w:pPr>
    </w:p>
    <w:p w14:paraId="7B73496E" w14:textId="77777777" w:rsidR="00CA6D8B" w:rsidRPr="00660210" w:rsidRDefault="00CA6D8B">
      <w:pPr>
        <w:ind w:right="-54"/>
        <w:jc w:val="center"/>
        <w:rPr>
          <w:rFonts w:ascii="Times New Roman" w:hAnsi="Times New Roman"/>
          <w:b/>
        </w:rPr>
      </w:pPr>
      <w:r w:rsidRPr="00660210">
        <w:rPr>
          <w:rFonts w:ascii="Times New Roman" w:hAnsi="Times New Roman"/>
          <w:b/>
        </w:rPr>
        <w:t>A. The Arrival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6" w:name="_Toc161473556"/>
      <w:r w:rsidRPr="00660210">
        <w:rPr>
          <w:rFonts w:ascii="Times New Roman" w:hAnsi="Times New Roman"/>
          <w:b/>
        </w:rPr>
        <w:instrText>A. The Arrival of the King</w:instrText>
      </w:r>
      <w:bookmarkEnd w:id="6"/>
      <w:r w:rsidRPr="00660210">
        <w:rPr>
          <w:rFonts w:ascii="Times New Roman" w:hAnsi="Times New Roman"/>
          <w:b/>
        </w:rPr>
        <w:instrText xml:space="preserve">" \l 3 </w:instrText>
      </w:r>
      <w:r w:rsidRPr="00660210">
        <w:rPr>
          <w:rFonts w:ascii="Times New Roman" w:hAnsi="Times New Roman"/>
          <w:b/>
        </w:rPr>
        <w:fldChar w:fldCharType="end"/>
      </w:r>
    </w:p>
    <w:p w14:paraId="10D4FEFE" w14:textId="77777777" w:rsidR="00CA6D8B" w:rsidRPr="00660210" w:rsidRDefault="00CA6D8B">
      <w:pPr>
        <w:ind w:right="-54"/>
        <w:jc w:val="center"/>
        <w:rPr>
          <w:rFonts w:ascii="Times New Roman" w:hAnsi="Times New Roman"/>
          <w:b/>
        </w:rPr>
      </w:pPr>
      <w:r w:rsidRPr="00660210">
        <w:rPr>
          <w:rFonts w:ascii="Times New Roman" w:hAnsi="Times New Roman"/>
          <w:b/>
        </w:rPr>
        <w:t>§§ 3-19</w:t>
      </w:r>
    </w:p>
    <w:p w14:paraId="56471DD4" w14:textId="77777777" w:rsidR="00CA6D8B" w:rsidRPr="00660210" w:rsidRDefault="00CA6D8B">
      <w:pPr>
        <w:ind w:right="-54"/>
        <w:rPr>
          <w:rFonts w:ascii="Times New Roman" w:hAnsi="Times New Roman"/>
        </w:rPr>
      </w:pPr>
      <w:r w:rsidRPr="00660210">
        <w:rPr>
          <w:rFonts w:ascii="Times New Roman" w:hAnsi="Times New Roman"/>
        </w:rPr>
        <w:t xml:space="preserve">The lineage, birth, infancy, and childhood of </w:t>
      </w:r>
      <w:r w:rsidR="00B574BB" w:rsidRPr="00660210">
        <w:rPr>
          <w:rFonts w:ascii="Times New Roman" w:hAnsi="Times New Roman"/>
        </w:rPr>
        <w:t>Jesus</w:t>
      </w:r>
      <w:r w:rsidRPr="00660210">
        <w:rPr>
          <w:rFonts w:ascii="Times New Roman" w:hAnsi="Times New Roman"/>
        </w:rPr>
        <w:t xml:space="preserve"> </w:t>
      </w:r>
      <w:r w:rsidR="004F3FE2" w:rsidRPr="00660210">
        <w:rPr>
          <w:rFonts w:ascii="Times New Roman" w:hAnsi="Times New Roman"/>
        </w:rPr>
        <w:t>show</w:t>
      </w:r>
      <w:r w:rsidRPr="00660210">
        <w:rPr>
          <w:rFonts w:ascii="Times New Roman" w:hAnsi="Times New Roman"/>
        </w:rPr>
        <w:t xml:space="preserve"> that He is the Messiah of Israel</w:t>
      </w:r>
    </w:p>
    <w:p w14:paraId="015039C4" w14:textId="77777777" w:rsidR="00CA6D8B" w:rsidRPr="00660210" w:rsidRDefault="00CA6D8B">
      <w:pPr>
        <w:ind w:right="-54"/>
        <w:rPr>
          <w:rFonts w:ascii="Times New Roman" w:hAnsi="Times New Roman"/>
        </w:rPr>
      </w:pPr>
    </w:p>
    <w:p w14:paraId="7DC4CF51" w14:textId="77777777" w:rsidR="00CA6D8B" w:rsidRPr="00660210" w:rsidRDefault="00CA6D8B">
      <w:pPr>
        <w:keepLines/>
        <w:ind w:right="-54"/>
        <w:jc w:val="center"/>
        <w:rPr>
          <w:rFonts w:ascii="Times New Roman" w:hAnsi="Times New Roman"/>
          <w:b/>
        </w:rPr>
      </w:pPr>
      <w:r w:rsidRPr="00660210">
        <w:rPr>
          <w:rFonts w:ascii="Times New Roman" w:hAnsi="Times New Roman"/>
          <w:b/>
        </w:rPr>
        <w:t>1. His Ancestry</w:t>
      </w:r>
    </w:p>
    <w:p w14:paraId="025262B2" w14:textId="77777777" w:rsidR="00CA6D8B" w:rsidRPr="00660210" w:rsidRDefault="00CA6D8B">
      <w:pPr>
        <w:keepLines/>
        <w:ind w:right="-54"/>
        <w:jc w:val="center"/>
        <w:rPr>
          <w:rFonts w:ascii="Times New Roman" w:hAnsi="Times New Roman"/>
          <w:b/>
        </w:rPr>
      </w:pPr>
      <w:r w:rsidRPr="00660210">
        <w:rPr>
          <w:rFonts w:ascii="Times New Roman" w:hAnsi="Times New Roman"/>
          <w:b/>
        </w:rPr>
        <w:t>§ 3</w:t>
      </w:r>
    </w:p>
    <w:p w14:paraId="2DA106E1" w14:textId="77777777" w:rsidR="00CA6D8B" w:rsidRPr="00660210" w:rsidRDefault="00CA6D8B">
      <w:pPr>
        <w:keepLines/>
        <w:ind w:right="-54"/>
        <w:jc w:val="center"/>
        <w:rPr>
          <w:rFonts w:ascii="Times New Roman" w:hAnsi="Times New Roman"/>
          <w:b/>
        </w:rPr>
      </w:pPr>
      <w:r w:rsidRPr="00660210">
        <w:rPr>
          <w:rFonts w:ascii="Times New Roman" w:hAnsi="Times New Roman"/>
          <w:b/>
        </w:rPr>
        <w:t>Matthew 1:1-17; Luke 3:23b-38</w:t>
      </w:r>
    </w:p>
    <w:p w14:paraId="1591B2C5" w14:textId="77777777" w:rsidR="00CA6D8B" w:rsidRPr="00660210" w:rsidRDefault="00CA6D8B">
      <w:pPr>
        <w:keepLines/>
        <w:ind w:right="-54"/>
        <w:rPr>
          <w:rFonts w:ascii="Times New Roman" w:hAnsi="Times New Roman"/>
        </w:rPr>
      </w:pPr>
      <w:r w:rsidRPr="00660210">
        <w:rPr>
          <w:rFonts w:ascii="Times New Roman" w:hAnsi="Times New Roman"/>
        </w:rPr>
        <w:t xml:space="preserve">The genealogy of </w:t>
      </w:r>
      <w:r w:rsidR="00B574BB" w:rsidRPr="00660210">
        <w:rPr>
          <w:rFonts w:ascii="Times New Roman" w:hAnsi="Times New Roman"/>
        </w:rPr>
        <w:t xml:space="preserve">Jesus </w:t>
      </w:r>
      <w:r w:rsidRPr="00660210">
        <w:rPr>
          <w:rFonts w:ascii="Times New Roman" w:hAnsi="Times New Roman"/>
        </w:rPr>
        <w:t>establish</w:t>
      </w:r>
      <w:r w:rsidR="004F3FE2" w:rsidRPr="00660210">
        <w:rPr>
          <w:rFonts w:ascii="Times New Roman" w:hAnsi="Times New Roman"/>
        </w:rPr>
        <w:t>es h</w:t>
      </w:r>
      <w:r w:rsidRPr="00660210">
        <w:rPr>
          <w:rFonts w:ascii="Times New Roman" w:hAnsi="Times New Roman"/>
        </w:rPr>
        <w:t>is legal and physical right to the throne of David in fulfillment of the Davidic Covenant</w:t>
      </w:r>
    </w:p>
    <w:p w14:paraId="1183EF8F" w14:textId="77777777" w:rsidR="00CA6D8B" w:rsidRPr="00660210" w:rsidRDefault="00CA6D8B">
      <w:pPr>
        <w:ind w:right="-54"/>
        <w:rPr>
          <w:rFonts w:ascii="Times New Roman" w:hAnsi="Times New Roman"/>
        </w:rPr>
      </w:pPr>
    </w:p>
    <w:p w14:paraId="0D89F913" w14:textId="77777777" w:rsidR="00CA6D8B" w:rsidRPr="00660210" w:rsidRDefault="00CA6D8B">
      <w:pPr>
        <w:ind w:right="-54"/>
        <w:jc w:val="center"/>
        <w:rPr>
          <w:rFonts w:ascii="Times New Roman" w:hAnsi="Times New Roman"/>
          <w:b/>
        </w:rPr>
      </w:pPr>
      <w:r w:rsidRPr="00660210">
        <w:rPr>
          <w:rFonts w:ascii="Times New Roman" w:hAnsi="Times New Roman"/>
          <w:b/>
        </w:rPr>
        <w:t>2. His Advent</w:t>
      </w:r>
    </w:p>
    <w:p w14:paraId="01250341" w14:textId="77777777" w:rsidR="00CA6D8B" w:rsidRPr="00660210" w:rsidRDefault="00CA6D8B">
      <w:pPr>
        <w:ind w:right="-54"/>
        <w:jc w:val="center"/>
        <w:rPr>
          <w:rFonts w:ascii="Times New Roman" w:hAnsi="Times New Roman"/>
          <w:b/>
        </w:rPr>
      </w:pPr>
      <w:r w:rsidRPr="00660210">
        <w:rPr>
          <w:rFonts w:ascii="Times New Roman" w:hAnsi="Times New Roman"/>
          <w:b/>
        </w:rPr>
        <w:t>§§ 4-11</w:t>
      </w:r>
    </w:p>
    <w:p w14:paraId="03FA94AE" w14:textId="77777777" w:rsidR="00CA6D8B" w:rsidRPr="00660210" w:rsidRDefault="00CA6D8B">
      <w:pPr>
        <w:ind w:right="-54"/>
        <w:rPr>
          <w:rFonts w:ascii="Times New Roman" w:hAnsi="Times New Roman"/>
        </w:rPr>
      </w:pPr>
      <w:r w:rsidRPr="00660210">
        <w:rPr>
          <w:rFonts w:ascii="Times New Roman" w:hAnsi="Times New Roman"/>
        </w:rPr>
        <w:t xml:space="preserve">The arrival of both John and Christ </w:t>
      </w:r>
      <w:r w:rsidR="00C3064F" w:rsidRPr="00660210">
        <w:rPr>
          <w:rFonts w:ascii="Times New Roman" w:hAnsi="Times New Roman"/>
        </w:rPr>
        <w:t>is</w:t>
      </w:r>
      <w:r w:rsidRPr="00660210">
        <w:rPr>
          <w:rFonts w:ascii="Times New Roman" w:hAnsi="Times New Roman"/>
        </w:rPr>
        <w:t xml:space="preserve"> announced and fulfilled </w:t>
      </w:r>
      <w:r w:rsidR="004A035E" w:rsidRPr="00660210">
        <w:rPr>
          <w:rFonts w:ascii="Times New Roman" w:hAnsi="Times New Roman"/>
        </w:rPr>
        <w:t>to show</w:t>
      </w:r>
      <w:r w:rsidRPr="00660210">
        <w:rPr>
          <w:rFonts w:ascii="Times New Roman" w:hAnsi="Times New Roman"/>
        </w:rPr>
        <w:t xml:space="preserve"> through their births that Jesus is the promised Messiah</w:t>
      </w:r>
    </w:p>
    <w:p w14:paraId="3F26964D" w14:textId="77777777" w:rsidR="00CA6D8B" w:rsidRPr="00660210" w:rsidRDefault="00CA6D8B">
      <w:pPr>
        <w:ind w:right="-54"/>
        <w:rPr>
          <w:rFonts w:ascii="Times New Roman" w:hAnsi="Times New Roman"/>
        </w:rPr>
      </w:pPr>
    </w:p>
    <w:p w14:paraId="4660EB10" w14:textId="77777777" w:rsidR="00CA6D8B" w:rsidRPr="00660210" w:rsidRDefault="00CA6D8B">
      <w:pPr>
        <w:ind w:right="-54"/>
        <w:rPr>
          <w:rFonts w:ascii="Times New Roman" w:hAnsi="Times New Roman"/>
          <w:b/>
        </w:rPr>
      </w:pPr>
      <w:r w:rsidRPr="00660210">
        <w:rPr>
          <w:rFonts w:ascii="Times New Roman" w:hAnsi="Times New Roman"/>
          <w:b/>
        </w:rPr>
        <w:t>a. The Annunciation of the Birth of John to Zechariah § 4</w:t>
      </w:r>
    </w:p>
    <w:p w14:paraId="0F268C4C" w14:textId="77777777" w:rsidR="00CA6D8B" w:rsidRPr="00660210" w:rsidRDefault="00CA6D8B">
      <w:pPr>
        <w:ind w:right="-54"/>
        <w:jc w:val="center"/>
        <w:rPr>
          <w:rFonts w:ascii="Times New Roman" w:hAnsi="Times New Roman"/>
          <w:b/>
        </w:rPr>
      </w:pPr>
      <w:r w:rsidRPr="00660210">
        <w:rPr>
          <w:rFonts w:ascii="Times New Roman" w:hAnsi="Times New Roman"/>
          <w:b/>
        </w:rPr>
        <w:t>Luke 1:5-25</w:t>
      </w:r>
    </w:p>
    <w:p w14:paraId="54E0FE06" w14:textId="77777777" w:rsidR="00CA6D8B" w:rsidRPr="00660210" w:rsidRDefault="00CA6D8B">
      <w:pPr>
        <w:ind w:right="-54"/>
        <w:rPr>
          <w:rFonts w:ascii="Times New Roman" w:hAnsi="Times New Roman"/>
        </w:rPr>
      </w:pPr>
      <w:r w:rsidRPr="00660210">
        <w:rPr>
          <w:rFonts w:ascii="Times New Roman" w:hAnsi="Times New Roman"/>
        </w:rPr>
        <w:t xml:space="preserve">Gabriel announces to Zechariah that his wife Elizabeth would miraculously give birth to the forerunner of </w:t>
      </w:r>
      <w:r w:rsidR="00E84030" w:rsidRPr="00660210">
        <w:rPr>
          <w:rFonts w:ascii="Times New Roman" w:hAnsi="Times New Roman"/>
        </w:rPr>
        <w:t xml:space="preserve">the </w:t>
      </w:r>
      <w:r w:rsidRPr="00660210">
        <w:rPr>
          <w:rFonts w:ascii="Times New Roman" w:hAnsi="Times New Roman"/>
        </w:rPr>
        <w:t>Messiah to set John apart for God's service before his birth</w:t>
      </w:r>
    </w:p>
    <w:p w14:paraId="567E11C8" w14:textId="77777777" w:rsidR="00CA6D8B" w:rsidRPr="00660210" w:rsidRDefault="00CA6D8B">
      <w:pPr>
        <w:ind w:right="-54"/>
        <w:rPr>
          <w:rFonts w:ascii="Times New Roman" w:hAnsi="Times New Roman"/>
          <w:b/>
        </w:rPr>
      </w:pPr>
    </w:p>
    <w:p w14:paraId="3D7D0B2F" w14:textId="77777777" w:rsidR="00CA6D8B" w:rsidRPr="00660210" w:rsidRDefault="00CA6D8B">
      <w:pPr>
        <w:ind w:right="-54"/>
        <w:rPr>
          <w:rFonts w:ascii="Times New Roman" w:hAnsi="Times New Roman"/>
          <w:b/>
        </w:rPr>
      </w:pPr>
      <w:r w:rsidRPr="00660210">
        <w:rPr>
          <w:rFonts w:ascii="Times New Roman" w:hAnsi="Times New Roman"/>
          <w:b/>
        </w:rPr>
        <w:t>b. The Annunciation of the Birth of Jesus to Mary § 5</w:t>
      </w:r>
    </w:p>
    <w:p w14:paraId="0122E8A3" w14:textId="77777777" w:rsidR="00CA6D8B" w:rsidRPr="00660210" w:rsidRDefault="00CA6D8B">
      <w:pPr>
        <w:ind w:right="-54"/>
        <w:jc w:val="center"/>
        <w:rPr>
          <w:rFonts w:ascii="Times New Roman" w:hAnsi="Times New Roman"/>
          <w:b/>
        </w:rPr>
      </w:pPr>
      <w:r w:rsidRPr="00660210">
        <w:rPr>
          <w:rFonts w:ascii="Times New Roman" w:hAnsi="Times New Roman"/>
          <w:b/>
        </w:rPr>
        <w:t>Luke 1:26-38</w:t>
      </w:r>
    </w:p>
    <w:p w14:paraId="33437189" w14:textId="25815465" w:rsidR="00CA6D8B" w:rsidRPr="00660210" w:rsidRDefault="00CA6D8B">
      <w:pPr>
        <w:ind w:right="-54"/>
        <w:rPr>
          <w:rFonts w:ascii="Times New Roman" w:hAnsi="Times New Roman"/>
        </w:rPr>
      </w:pPr>
      <w:r w:rsidRPr="00660210">
        <w:rPr>
          <w:rFonts w:ascii="Times New Roman" w:hAnsi="Times New Roman"/>
        </w:rPr>
        <w:t xml:space="preserve">Gabriel announces to the Virgin Mary that she would miraculously conceive and bear the Messiah, </w:t>
      </w:r>
      <w:r w:rsidR="007A5B98">
        <w:rPr>
          <w:rFonts w:ascii="Times New Roman" w:hAnsi="Times New Roman"/>
        </w:rPr>
        <w:t>Jesus,</w:t>
      </w:r>
      <w:r w:rsidRPr="00660210">
        <w:rPr>
          <w:rFonts w:ascii="Times New Roman" w:hAnsi="Times New Roman"/>
        </w:rPr>
        <w:t xml:space="preserve"> so that God could become incarnate without a fallen nature and </w:t>
      </w:r>
      <w:r w:rsidR="007A5B98">
        <w:rPr>
          <w:rFonts w:ascii="Times New Roman" w:hAnsi="Times New Roman"/>
        </w:rPr>
        <w:t>so</w:t>
      </w:r>
      <w:r w:rsidRPr="00660210">
        <w:rPr>
          <w:rFonts w:ascii="Times New Roman" w:hAnsi="Times New Roman"/>
        </w:rPr>
        <w:t xml:space="preserve"> that Mary might know that she became pregnant by the Holy Spirit</w:t>
      </w:r>
    </w:p>
    <w:p w14:paraId="3D6750B7" w14:textId="77777777" w:rsidR="00CA6D8B" w:rsidRPr="00660210" w:rsidRDefault="00CA6D8B">
      <w:pPr>
        <w:ind w:right="-54"/>
        <w:rPr>
          <w:rFonts w:ascii="Times New Roman" w:hAnsi="Times New Roman"/>
          <w:b/>
        </w:rPr>
      </w:pPr>
    </w:p>
    <w:p w14:paraId="3F904772"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c. The Arrival of Mary in Judea § 6</w:t>
      </w:r>
    </w:p>
    <w:p w14:paraId="1D11C32C"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1:39-45</w:t>
      </w:r>
    </w:p>
    <w:p w14:paraId="4D7931E5" w14:textId="501CBEC2" w:rsidR="00CA6D8B" w:rsidRPr="00660210" w:rsidRDefault="00E55A61" w:rsidP="00E55A61">
      <w:pPr>
        <w:keepNext/>
        <w:ind w:right="-58"/>
        <w:rPr>
          <w:rFonts w:ascii="Times New Roman" w:hAnsi="Times New Roman"/>
        </w:rPr>
      </w:pPr>
      <w:r w:rsidRPr="00660210">
        <w:rPr>
          <w:rFonts w:ascii="Times New Roman" w:hAnsi="Times New Roman"/>
        </w:rPr>
        <w:t>Mary's visit to her cousin Elizabeth confirms to Zechariah, Elizabeth, and Mary that God's prophecies about the babies John and Jesus would come to pass</w:t>
      </w:r>
    </w:p>
    <w:p w14:paraId="3D7BFFE6" w14:textId="77777777" w:rsidR="00CA6D8B" w:rsidRPr="00660210" w:rsidRDefault="00CA6D8B">
      <w:pPr>
        <w:ind w:right="-54"/>
        <w:rPr>
          <w:rFonts w:ascii="Times New Roman" w:hAnsi="Times New Roman"/>
        </w:rPr>
      </w:pPr>
    </w:p>
    <w:p w14:paraId="5914EEFF" w14:textId="77777777" w:rsidR="00CA6D8B" w:rsidRPr="00660210" w:rsidRDefault="00CA6D8B">
      <w:pPr>
        <w:keepNext/>
        <w:ind w:right="-58"/>
        <w:rPr>
          <w:rFonts w:ascii="Times New Roman" w:hAnsi="Times New Roman"/>
          <w:b/>
        </w:rPr>
      </w:pPr>
      <w:r w:rsidRPr="00660210">
        <w:rPr>
          <w:rFonts w:ascii="Times New Roman" w:hAnsi="Times New Roman"/>
          <w:b/>
        </w:rPr>
        <w:t>d. The Anthem of Mary § 7</w:t>
      </w:r>
    </w:p>
    <w:p w14:paraId="1321A1A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1:46-56</w:t>
      </w:r>
    </w:p>
    <w:p w14:paraId="0C44390D" w14:textId="77777777" w:rsidR="00CA6D8B" w:rsidRPr="00660210" w:rsidRDefault="00CA6D8B">
      <w:pPr>
        <w:keepNext/>
        <w:ind w:right="-58"/>
        <w:rPr>
          <w:rFonts w:ascii="Times New Roman" w:hAnsi="Times New Roman"/>
        </w:rPr>
      </w:pPr>
      <w:r w:rsidRPr="00660210">
        <w:rPr>
          <w:rFonts w:ascii="Times New Roman" w:hAnsi="Times New Roman"/>
        </w:rPr>
        <w:t>Mary praises God for His grace in allowing such a humble woman as her to bear the Messiah demonstrating that she understood the Messianic implications of this conception as fulfilling the Abrahamic Covenant by the power of God</w:t>
      </w:r>
    </w:p>
    <w:p w14:paraId="304D5AFA" w14:textId="77777777" w:rsidR="00CA6D8B" w:rsidRPr="00660210" w:rsidRDefault="00CA6D8B">
      <w:pPr>
        <w:ind w:right="-54"/>
        <w:rPr>
          <w:rFonts w:ascii="Times New Roman" w:hAnsi="Times New Roman"/>
        </w:rPr>
      </w:pPr>
    </w:p>
    <w:p w14:paraId="22A7E597" w14:textId="77777777" w:rsidR="00CA6D8B" w:rsidRPr="00660210" w:rsidRDefault="00CA6D8B">
      <w:pPr>
        <w:ind w:right="-54"/>
        <w:rPr>
          <w:rFonts w:ascii="Times New Roman" w:hAnsi="Times New Roman"/>
          <w:b/>
        </w:rPr>
      </w:pPr>
      <w:r w:rsidRPr="00660210">
        <w:rPr>
          <w:rFonts w:ascii="Times New Roman" w:hAnsi="Times New Roman"/>
          <w:b/>
        </w:rPr>
        <w:t>e. The Advent of John  § 8</w:t>
      </w:r>
    </w:p>
    <w:p w14:paraId="1E1F913F" w14:textId="77777777" w:rsidR="00CA6D8B" w:rsidRPr="00660210" w:rsidRDefault="00CA6D8B">
      <w:pPr>
        <w:ind w:right="-54"/>
        <w:jc w:val="center"/>
        <w:rPr>
          <w:rFonts w:ascii="Times New Roman" w:hAnsi="Times New Roman"/>
          <w:b/>
        </w:rPr>
      </w:pPr>
      <w:r w:rsidRPr="00660210">
        <w:rPr>
          <w:rFonts w:ascii="Times New Roman" w:hAnsi="Times New Roman"/>
          <w:b/>
        </w:rPr>
        <w:t>Luke 1:57-80</w:t>
      </w:r>
    </w:p>
    <w:p w14:paraId="3C13EAFD" w14:textId="77777777" w:rsidR="00CA6D8B" w:rsidRPr="00660210" w:rsidRDefault="00CA6D8B">
      <w:pPr>
        <w:ind w:right="-54"/>
        <w:rPr>
          <w:rFonts w:ascii="Times New Roman" w:hAnsi="Times New Roman"/>
        </w:rPr>
      </w:pPr>
      <w:r w:rsidRPr="00660210">
        <w:rPr>
          <w:rFonts w:ascii="Times New Roman" w:hAnsi="Times New Roman"/>
        </w:rPr>
        <w:t xml:space="preserve">John's birth and Zechariah's prophecy at the boy's circumcision </w:t>
      </w:r>
      <w:r w:rsidR="008E1CAD" w:rsidRPr="00660210">
        <w:rPr>
          <w:rFonts w:ascii="Times New Roman" w:hAnsi="Times New Roman"/>
        </w:rPr>
        <w:t>testify</w:t>
      </w:r>
      <w:r w:rsidRPr="00660210">
        <w:rPr>
          <w:rFonts w:ascii="Times New Roman" w:hAnsi="Times New Roman"/>
        </w:rPr>
        <w:t xml:space="preserve"> of God's sovereign </w:t>
      </w:r>
      <w:r w:rsidR="008E1CAD" w:rsidRPr="00660210">
        <w:rPr>
          <w:rFonts w:ascii="Times New Roman" w:hAnsi="Times New Roman"/>
        </w:rPr>
        <w:t>way to fulfill</w:t>
      </w:r>
      <w:r w:rsidRPr="00660210">
        <w:rPr>
          <w:rFonts w:ascii="Times New Roman" w:hAnsi="Times New Roman"/>
        </w:rPr>
        <w:t xml:space="preserve"> the Abrahamic, Davidic, and New Covenants through the Messiah of whom John would precede as </w:t>
      </w:r>
      <w:r w:rsidR="001B5A10" w:rsidRPr="00660210">
        <w:rPr>
          <w:rFonts w:ascii="Times New Roman" w:hAnsi="Times New Roman"/>
        </w:rPr>
        <w:t xml:space="preserve">the </w:t>
      </w:r>
      <w:r w:rsidRPr="00660210">
        <w:rPr>
          <w:rFonts w:ascii="Times New Roman" w:hAnsi="Times New Roman"/>
        </w:rPr>
        <w:t>forerunner in the desert rather than temple priest</w:t>
      </w:r>
    </w:p>
    <w:p w14:paraId="632AC23A" w14:textId="77777777" w:rsidR="00CA6D8B" w:rsidRPr="00660210" w:rsidRDefault="00CA6D8B">
      <w:pPr>
        <w:ind w:right="-54"/>
        <w:rPr>
          <w:rFonts w:ascii="Times New Roman" w:hAnsi="Times New Roman"/>
        </w:rPr>
      </w:pPr>
    </w:p>
    <w:p w14:paraId="7A6A0E7F" w14:textId="77777777" w:rsidR="00CA6D8B" w:rsidRPr="00660210" w:rsidRDefault="00CA6D8B">
      <w:pPr>
        <w:ind w:right="-54"/>
        <w:rPr>
          <w:rFonts w:ascii="Times New Roman" w:hAnsi="Times New Roman"/>
          <w:b/>
        </w:rPr>
      </w:pPr>
      <w:r w:rsidRPr="00660210">
        <w:rPr>
          <w:rFonts w:ascii="Times New Roman" w:hAnsi="Times New Roman"/>
          <w:b/>
        </w:rPr>
        <w:t>f. The Announcement of the Birth of Jesus to Joseph  § 9</w:t>
      </w:r>
    </w:p>
    <w:p w14:paraId="51BB1FC3" w14:textId="77777777" w:rsidR="00CA6D8B" w:rsidRPr="00660210" w:rsidRDefault="00CA6D8B">
      <w:pPr>
        <w:ind w:right="-54"/>
        <w:jc w:val="center"/>
        <w:rPr>
          <w:rFonts w:ascii="Times New Roman" w:hAnsi="Times New Roman"/>
          <w:b/>
        </w:rPr>
      </w:pPr>
      <w:r w:rsidRPr="00660210">
        <w:rPr>
          <w:rFonts w:ascii="Times New Roman" w:hAnsi="Times New Roman"/>
          <w:b/>
        </w:rPr>
        <w:t>Matthew 1:18-25</w:t>
      </w:r>
    </w:p>
    <w:p w14:paraId="12BE5EF9" w14:textId="77777777" w:rsidR="00CA6D8B" w:rsidRPr="00660210" w:rsidRDefault="00CA6D8B">
      <w:pPr>
        <w:ind w:right="-54"/>
        <w:rPr>
          <w:rFonts w:ascii="Times New Roman" w:hAnsi="Times New Roman"/>
        </w:rPr>
      </w:pPr>
      <w:r w:rsidRPr="00660210">
        <w:rPr>
          <w:rFonts w:ascii="Times New Roman" w:hAnsi="Times New Roman"/>
        </w:rPr>
        <w:t>An angel of the Lord announces to Joseph that Mary would bear the Messiah as a virgin so that Joseph would be prepared as the foster father to marry her and Joseph acts in implicit faith by keeping her a virgin until Jesus' birth</w:t>
      </w:r>
    </w:p>
    <w:p w14:paraId="2C4E35D9" w14:textId="77777777" w:rsidR="00CA6D8B" w:rsidRPr="00660210" w:rsidRDefault="00CA6D8B">
      <w:pPr>
        <w:ind w:right="-54"/>
        <w:rPr>
          <w:rFonts w:ascii="Times New Roman" w:hAnsi="Times New Roman"/>
        </w:rPr>
      </w:pPr>
    </w:p>
    <w:p w14:paraId="4F7492EF" w14:textId="77777777" w:rsidR="00CA6D8B" w:rsidRPr="00660210" w:rsidRDefault="00CA6D8B">
      <w:pPr>
        <w:ind w:right="-54"/>
        <w:rPr>
          <w:rFonts w:ascii="Times New Roman" w:hAnsi="Times New Roman"/>
          <w:b/>
        </w:rPr>
      </w:pPr>
      <w:r w:rsidRPr="00660210">
        <w:rPr>
          <w:rFonts w:ascii="Times New Roman" w:hAnsi="Times New Roman"/>
          <w:b/>
        </w:rPr>
        <w:t>g. The Advent of Jesus   § 10</w:t>
      </w:r>
    </w:p>
    <w:p w14:paraId="4635B124" w14:textId="77777777" w:rsidR="00CA6D8B" w:rsidRPr="00660210" w:rsidRDefault="00CA6D8B">
      <w:pPr>
        <w:ind w:right="-54"/>
        <w:jc w:val="center"/>
        <w:rPr>
          <w:rFonts w:ascii="Times New Roman" w:hAnsi="Times New Roman"/>
          <w:b/>
        </w:rPr>
      </w:pPr>
      <w:r w:rsidRPr="00660210">
        <w:rPr>
          <w:rFonts w:ascii="Times New Roman" w:hAnsi="Times New Roman"/>
          <w:b/>
        </w:rPr>
        <w:t>Luke 2:1-7</w:t>
      </w:r>
    </w:p>
    <w:p w14:paraId="14D99583" w14:textId="29830434" w:rsidR="00CA6D8B" w:rsidRPr="00660210" w:rsidRDefault="00CA6D8B">
      <w:pPr>
        <w:ind w:right="-54"/>
        <w:rPr>
          <w:rFonts w:ascii="Times New Roman" w:hAnsi="Times New Roman"/>
        </w:rPr>
      </w:pPr>
      <w:r w:rsidRPr="00660210">
        <w:rPr>
          <w:rFonts w:ascii="Times New Roman" w:hAnsi="Times New Roman"/>
        </w:rPr>
        <w:t xml:space="preserve">Jesus born </w:t>
      </w:r>
      <w:r w:rsidR="00587677" w:rsidRPr="00660210">
        <w:rPr>
          <w:rFonts w:ascii="Times New Roman" w:hAnsi="Times New Roman"/>
        </w:rPr>
        <w:t>humbly</w:t>
      </w:r>
      <w:r w:rsidRPr="00660210">
        <w:rPr>
          <w:rFonts w:ascii="Times New Roman" w:hAnsi="Times New Roman"/>
        </w:rPr>
        <w:t xml:space="preserve"> in Bethlehem during the census under Caesar Augustus (December 5</w:t>
      </w:r>
      <w:r w:rsidR="008E1CAD" w:rsidRPr="00660210">
        <w:rPr>
          <w:rFonts w:ascii="Times New Roman" w:hAnsi="Times New Roman"/>
        </w:rPr>
        <w:t xml:space="preserve"> BC</w:t>
      </w:r>
      <w:r w:rsidRPr="00660210">
        <w:rPr>
          <w:rFonts w:ascii="Times New Roman" w:hAnsi="Times New Roman"/>
        </w:rPr>
        <w:t xml:space="preserve">-January 4 BC) </w:t>
      </w:r>
      <w:r w:rsidR="00606627">
        <w:rPr>
          <w:rFonts w:ascii="Times New Roman" w:hAnsi="Times New Roman"/>
        </w:rPr>
        <w:t xml:space="preserve">proves </w:t>
      </w:r>
      <w:r w:rsidRPr="00660210">
        <w:rPr>
          <w:rFonts w:ascii="Times New Roman" w:hAnsi="Times New Roman"/>
        </w:rPr>
        <w:t xml:space="preserve">His lineage from David and </w:t>
      </w:r>
      <w:r w:rsidR="00606627">
        <w:rPr>
          <w:rFonts w:ascii="Times New Roman" w:hAnsi="Times New Roman"/>
        </w:rPr>
        <w:t>fulfills</w:t>
      </w:r>
      <w:r w:rsidRPr="00660210">
        <w:rPr>
          <w:rFonts w:ascii="Times New Roman" w:hAnsi="Times New Roman"/>
        </w:rPr>
        <w:t xml:space="preserve"> Micah 5:2 </w:t>
      </w:r>
      <w:r w:rsidR="00606627">
        <w:rPr>
          <w:rFonts w:ascii="Times New Roman" w:hAnsi="Times New Roman"/>
        </w:rPr>
        <w:t>so</w:t>
      </w:r>
      <w:r w:rsidRPr="00660210">
        <w:rPr>
          <w:rFonts w:ascii="Times New Roman" w:hAnsi="Times New Roman"/>
        </w:rPr>
        <w:t xml:space="preserve"> that He would die as God </w:t>
      </w:r>
      <w:r w:rsidR="00606627">
        <w:rPr>
          <w:rFonts w:ascii="Times New Roman" w:hAnsi="Times New Roman"/>
        </w:rPr>
        <w:t xml:space="preserve">who was </w:t>
      </w:r>
      <w:r w:rsidRPr="00660210">
        <w:rPr>
          <w:rFonts w:ascii="Times New Roman" w:hAnsi="Times New Roman"/>
        </w:rPr>
        <w:t>made man, the Messiah, pictured in His swaddling clothes</w:t>
      </w:r>
    </w:p>
    <w:p w14:paraId="7A49777C" w14:textId="77777777" w:rsidR="00CA6D8B" w:rsidRPr="00660210" w:rsidRDefault="00CA6D8B">
      <w:pPr>
        <w:ind w:right="-54"/>
        <w:rPr>
          <w:rFonts w:ascii="Times New Roman" w:hAnsi="Times New Roman"/>
        </w:rPr>
      </w:pPr>
    </w:p>
    <w:p w14:paraId="6F79D963" w14:textId="2245021A" w:rsidR="00CA6D8B" w:rsidRPr="00660210" w:rsidRDefault="00CA6D8B">
      <w:pPr>
        <w:ind w:right="-54"/>
        <w:rPr>
          <w:rFonts w:ascii="Times New Roman" w:hAnsi="Times New Roman"/>
          <w:b/>
        </w:rPr>
      </w:pPr>
      <w:r w:rsidRPr="00660210">
        <w:rPr>
          <w:rFonts w:ascii="Times New Roman" w:hAnsi="Times New Roman"/>
          <w:b/>
        </w:rPr>
        <w:t>h. The Announcement to the Shepherds § 11</w:t>
      </w:r>
    </w:p>
    <w:p w14:paraId="3095A938" w14:textId="77777777" w:rsidR="00CA6D8B" w:rsidRPr="00660210" w:rsidRDefault="00CA6D8B">
      <w:pPr>
        <w:ind w:right="-54"/>
        <w:jc w:val="center"/>
        <w:rPr>
          <w:rFonts w:ascii="Times New Roman" w:hAnsi="Times New Roman"/>
          <w:b/>
        </w:rPr>
      </w:pPr>
      <w:r w:rsidRPr="00660210">
        <w:rPr>
          <w:rFonts w:ascii="Times New Roman" w:hAnsi="Times New Roman"/>
          <w:b/>
        </w:rPr>
        <w:t>Luke 2:8-20</w:t>
      </w:r>
    </w:p>
    <w:p w14:paraId="7889A5BA" w14:textId="77777777" w:rsidR="00CA6D8B" w:rsidRPr="00660210" w:rsidRDefault="00CA6D8B">
      <w:pPr>
        <w:ind w:right="-54"/>
        <w:rPr>
          <w:rFonts w:ascii="Times New Roman" w:hAnsi="Times New Roman"/>
        </w:rPr>
      </w:pPr>
      <w:r w:rsidRPr="00660210">
        <w:rPr>
          <w:rFonts w:ascii="Times New Roman" w:hAnsi="Times New Roman"/>
        </w:rPr>
        <w:t xml:space="preserve">The angels of God announce to shepherds as most unlikely yet unprejudiced witnesses </w:t>
      </w:r>
      <w:r w:rsidR="00587677" w:rsidRPr="00660210">
        <w:rPr>
          <w:rFonts w:ascii="Times New Roman" w:hAnsi="Times New Roman"/>
        </w:rPr>
        <w:t>for God to give them</w:t>
      </w:r>
      <w:r w:rsidRPr="00660210">
        <w:rPr>
          <w:rFonts w:ascii="Times New Roman" w:hAnsi="Times New Roman"/>
        </w:rPr>
        <w:t xml:space="preserve"> a sign of His presence in the birth of the Savior who had come as Messiah, Ruler</w:t>
      </w:r>
      <w:r w:rsidR="000C14E5" w:rsidRPr="00660210">
        <w:rPr>
          <w:rFonts w:ascii="Times New Roman" w:hAnsi="Times New Roman"/>
        </w:rPr>
        <w:t>,</w:t>
      </w:r>
      <w:r w:rsidRPr="00660210">
        <w:rPr>
          <w:rFonts w:ascii="Times New Roman" w:hAnsi="Times New Roman"/>
        </w:rPr>
        <w:t xml:space="preserve"> and Redeemer of Israel in the Messianic Kingdom</w:t>
      </w:r>
    </w:p>
    <w:p w14:paraId="53A7CF59" w14:textId="77777777" w:rsidR="00CA6D8B" w:rsidRPr="00660210" w:rsidRDefault="00CA6D8B">
      <w:pPr>
        <w:ind w:right="-54"/>
        <w:rPr>
          <w:rFonts w:ascii="Times New Roman" w:hAnsi="Times New Roman"/>
        </w:rPr>
      </w:pPr>
    </w:p>
    <w:p w14:paraId="67CA700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3. His Infancy and Childhood  </w:t>
      </w:r>
    </w:p>
    <w:p w14:paraId="5C39CA69" w14:textId="77777777" w:rsidR="00CA6D8B" w:rsidRPr="00660210" w:rsidRDefault="00CA6D8B">
      <w:pPr>
        <w:ind w:right="-54"/>
        <w:jc w:val="center"/>
        <w:rPr>
          <w:rFonts w:ascii="Times New Roman" w:hAnsi="Times New Roman"/>
          <w:b/>
        </w:rPr>
      </w:pPr>
      <w:r w:rsidRPr="00660210">
        <w:rPr>
          <w:rFonts w:ascii="Times New Roman" w:hAnsi="Times New Roman"/>
          <w:b/>
        </w:rPr>
        <w:t>§ 12-19</w:t>
      </w:r>
    </w:p>
    <w:p w14:paraId="30170B9E" w14:textId="6D8F70A5" w:rsidR="00CA6D8B" w:rsidRPr="00660210" w:rsidRDefault="00CA6D8B">
      <w:pPr>
        <w:ind w:right="-54"/>
        <w:rPr>
          <w:rFonts w:ascii="Times New Roman" w:hAnsi="Times New Roman"/>
        </w:rPr>
      </w:pPr>
      <w:r w:rsidRPr="00660210">
        <w:rPr>
          <w:rFonts w:ascii="Times New Roman" w:hAnsi="Times New Roman"/>
        </w:rPr>
        <w:t>Selected events from the infancy and childhood of Jesus are recorded to affirm that Jesus is the promised Messiah</w:t>
      </w:r>
    </w:p>
    <w:p w14:paraId="7F256E55" w14:textId="77777777" w:rsidR="00CA6D8B" w:rsidRPr="00660210" w:rsidRDefault="00CA6D8B">
      <w:pPr>
        <w:ind w:right="-54"/>
        <w:rPr>
          <w:rFonts w:ascii="Times New Roman" w:hAnsi="Times New Roman"/>
        </w:rPr>
      </w:pPr>
    </w:p>
    <w:p w14:paraId="5A06AD16" w14:textId="77777777" w:rsidR="00CA6D8B" w:rsidRPr="00660210" w:rsidRDefault="00CA6D8B">
      <w:pPr>
        <w:ind w:right="-54"/>
        <w:rPr>
          <w:rFonts w:ascii="Times New Roman" w:hAnsi="Times New Roman"/>
          <w:b/>
        </w:rPr>
      </w:pPr>
      <w:r w:rsidRPr="00660210">
        <w:rPr>
          <w:rFonts w:ascii="Times New Roman" w:hAnsi="Times New Roman"/>
          <w:b/>
        </w:rPr>
        <w:t>a. His Circumcision  § 12</w:t>
      </w:r>
    </w:p>
    <w:p w14:paraId="4D2B08B9" w14:textId="77777777" w:rsidR="00CA6D8B" w:rsidRPr="00660210" w:rsidRDefault="00CA6D8B">
      <w:pPr>
        <w:ind w:right="-54"/>
        <w:jc w:val="center"/>
        <w:rPr>
          <w:rFonts w:ascii="Times New Roman" w:hAnsi="Times New Roman"/>
          <w:b/>
        </w:rPr>
      </w:pPr>
      <w:r w:rsidRPr="00660210">
        <w:rPr>
          <w:rFonts w:ascii="Times New Roman" w:hAnsi="Times New Roman"/>
          <w:b/>
        </w:rPr>
        <w:t>Luke 2:21</w:t>
      </w:r>
    </w:p>
    <w:p w14:paraId="06FA71FC" w14:textId="32E14E7F" w:rsidR="00CA6D8B" w:rsidRPr="00660210" w:rsidRDefault="00CA6D8B">
      <w:pPr>
        <w:ind w:right="-54"/>
        <w:rPr>
          <w:rFonts w:ascii="Times New Roman" w:hAnsi="Times New Roman"/>
        </w:rPr>
      </w:pPr>
      <w:r w:rsidRPr="00660210">
        <w:rPr>
          <w:rFonts w:ascii="Times New Roman" w:hAnsi="Times New Roman"/>
        </w:rPr>
        <w:t xml:space="preserve">Jesus is circumcised as a sign of the Abrahamic Covenant to make Him eligible to fulfill the </w:t>
      </w:r>
      <w:r w:rsidR="00FB5234" w:rsidRPr="00660210">
        <w:rPr>
          <w:rFonts w:ascii="Times New Roman" w:hAnsi="Times New Roman"/>
        </w:rPr>
        <w:t>promises that</w:t>
      </w:r>
      <w:r w:rsidRPr="00660210">
        <w:rPr>
          <w:rFonts w:ascii="Times New Roman" w:hAnsi="Times New Roman"/>
        </w:rPr>
        <w:t xml:space="preserve"> God had given to Abraham</w:t>
      </w:r>
    </w:p>
    <w:p w14:paraId="50F37CAE" w14:textId="77777777" w:rsidR="00CA6D8B" w:rsidRPr="00660210" w:rsidRDefault="00CA6D8B">
      <w:pPr>
        <w:ind w:right="-54"/>
        <w:rPr>
          <w:rFonts w:ascii="Times New Roman" w:hAnsi="Times New Roman"/>
        </w:rPr>
      </w:pPr>
    </w:p>
    <w:p w14:paraId="2802F887" w14:textId="77777777" w:rsidR="00CA6D8B" w:rsidRPr="00660210" w:rsidRDefault="00CA6D8B">
      <w:pPr>
        <w:ind w:right="-54"/>
        <w:rPr>
          <w:rFonts w:ascii="Times New Roman" w:hAnsi="Times New Roman"/>
          <w:b/>
        </w:rPr>
      </w:pPr>
      <w:r w:rsidRPr="00660210">
        <w:rPr>
          <w:rFonts w:ascii="Times New Roman" w:hAnsi="Times New Roman"/>
          <w:b/>
        </w:rPr>
        <w:t>b. His Presentation  § 13</w:t>
      </w:r>
    </w:p>
    <w:p w14:paraId="15051A4D" w14:textId="77777777" w:rsidR="00CA6D8B" w:rsidRPr="00660210" w:rsidRDefault="00CA6D8B">
      <w:pPr>
        <w:ind w:right="-54"/>
        <w:jc w:val="center"/>
        <w:rPr>
          <w:rFonts w:ascii="Times New Roman" w:hAnsi="Times New Roman"/>
          <w:b/>
        </w:rPr>
      </w:pPr>
      <w:r w:rsidRPr="00660210">
        <w:rPr>
          <w:rFonts w:ascii="Times New Roman" w:hAnsi="Times New Roman"/>
          <w:b/>
        </w:rPr>
        <w:t>Luke 2:22-38</w:t>
      </w:r>
    </w:p>
    <w:p w14:paraId="7FCECBD8" w14:textId="088D2ED7" w:rsidR="00CA6D8B" w:rsidRPr="00660210" w:rsidRDefault="00CA6D8B">
      <w:pPr>
        <w:ind w:right="-54"/>
        <w:rPr>
          <w:rFonts w:ascii="Times New Roman" w:hAnsi="Times New Roman"/>
        </w:rPr>
      </w:pPr>
      <w:r w:rsidRPr="00660210">
        <w:rPr>
          <w:rFonts w:ascii="Times New Roman" w:hAnsi="Times New Roman"/>
        </w:rPr>
        <w:t>Jesus is presented in the temple in obedience to the Law for Mary to be ceremonially clean and for Jesus to be redeemed from the Aaronic priesthood</w:t>
      </w:r>
    </w:p>
    <w:p w14:paraId="3B6F0F6F" w14:textId="77777777" w:rsidR="00CA6D8B" w:rsidRPr="00660210" w:rsidRDefault="00CA6D8B">
      <w:pPr>
        <w:ind w:right="-54"/>
        <w:rPr>
          <w:rFonts w:ascii="Times New Roman" w:hAnsi="Times New Roman"/>
        </w:rPr>
      </w:pPr>
    </w:p>
    <w:p w14:paraId="2EAFF9CE" w14:textId="77777777" w:rsidR="00CA6D8B" w:rsidRPr="00660210" w:rsidRDefault="00CA6D8B" w:rsidP="00C15FC7">
      <w:pPr>
        <w:keepNext/>
        <w:ind w:right="-58"/>
        <w:rPr>
          <w:rFonts w:ascii="Times New Roman" w:hAnsi="Times New Roman"/>
          <w:b/>
        </w:rPr>
      </w:pPr>
      <w:r w:rsidRPr="00660210">
        <w:rPr>
          <w:rFonts w:ascii="Times New Roman" w:hAnsi="Times New Roman"/>
          <w:b/>
        </w:rPr>
        <w:t>c. His Infancy  §14-16</w:t>
      </w:r>
    </w:p>
    <w:p w14:paraId="300F1D91" w14:textId="2B4A9346" w:rsidR="00CA6D8B" w:rsidRPr="00660210" w:rsidRDefault="00CA6D8B">
      <w:pPr>
        <w:ind w:right="-54"/>
        <w:rPr>
          <w:rFonts w:ascii="Times New Roman" w:hAnsi="Times New Roman"/>
        </w:rPr>
      </w:pPr>
      <w:r w:rsidRPr="00660210">
        <w:rPr>
          <w:rFonts w:ascii="Times New Roman" w:hAnsi="Times New Roman"/>
        </w:rPr>
        <w:t xml:space="preserve">The worship by </w:t>
      </w:r>
      <w:r w:rsidR="00606627">
        <w:rPr>
          <w:rFonts w:ascii="Times New Roman" w:hAnsi="Times New Roman"/>
        </w:rPr>
        <w:t xml:space="preserve">the </w:t>
      </w:r>
      <w:r w:rsidRPr="00660210">
        <w:rPr>
          <w:rFonts w:ascii="Times New Roman" w:hAnsi="Times New Roman"/>
        </w:rPr>
        <w:t>Magi, escape to Egypt</w:t>
      </w:r>
      <w:r w:rsidR="00AA4E20" w:rsidRPr="00660210">
        <w:rPr>
          <w:rFonts w:ascii="Times New Roman" w:hAnsi="Times New Roman"/>
        </w:rPr>
        <w:t>,</w:t>
      </w:r>
      <w:r w:rsidRPr="00660210">
        <w:rPr>
          <w:rFonts w:ascii="Times New Roman" w:hAnsi="Times New Roman"/>
        </w:rPr>
        <w:t xml:space="preserve"> and escape to Nazareth all fulfill </w:t>
      </w:r>
      <w:r w:rsidR="00AA4E20" w:rsidRPr="00660210">
        <w:rPr>
          <w:rFonts w:ascii="Times New Roman" w:hAnsi="Times New Roman"/>
        </w:rPr>
        <w:t xml:space="preserve">a </w:t>
      </w:r>
      <w:r w:rsidRPr="00660210">
        <w:rPr>
          <w:rFonts w:ascii="Times New Roman" w:hAnsi="Times New Roman"/>
        </w:rPr>
        <w:t xml:space="preserve">prophecy to substantiate Christ as Israel's Messiah </w:t>
      </w:r>
    </w:p>
    <w:p w14:paraId="4EEE1353" w14:textId="77777777" w:rsidR="00CA6D8B" w:rsidRPr="00660210" w:rsidRDefault="00CA6D8B">
      <w:pPr>
        <w:ind w:right="-54"/>
        <w:rPr>
          <w:rFonts w:ascii="Times New Roman" w:hAnsi="Times New Roman"/>
        </w:rPr>
      </w:pPr>
    </w:p>
    <w:p w14:paraId="1E683437" w14:textId="77777777" w:rsidR="00CA6D8B" w:rsidRPr="00660210" w:rsidRDefault="00CA6D8B">
      <w:pPr>
        <w:ind w:right="-54"/>
        <w:rPr>
          <w:rFonts w:ascii="Times New Roman" w:hAnsi="Times New Roman"/>
          <w:b/>
        </w:rPr>
      </w:pPr>
      <w:r w:rsidRPr="00660210">
        <w:rPr>
          <w:rFonts w:ascii="Times New Roman" w:hAnsi="Times New Roman"/>
          <w:b/>
        </w:rPr>
        <w:tab/>
        <w:t>(1) In Bethlehem  § 14</w:t>
      </w:r>
    </w:p>
    <w:p w14:paraId="1EA7EC63" w14:textId="77777777" w:rsidR="00CA6D8B" w:rsidRPr="00660210" w:rsidRDefault="00CA6D8B">
      <w:pPr>
        <w:ind w:right="-54"/>
        <w:jc w:val="center"/>
        <w:rPr>
          <w:rFonts w:ascii="Times New Roman" w:hAnsi="Times New Roman"/>
          <w:b/>
        </w:rPr>
      </w:pPr>
      <w:r w:rsidRPr="00660210">
        <w:rPr>
          <w:rFonts w:ascii="Times New Roman" w:hAnsi="Times New Roman"/>
          <w:b/>
        </w:rPr>
        <w:t>Matthew 2:1-12</w:t>
      </w:r>
    </w:p>
    <w:p w14:paraId="2B24539B" w14:textId="77777777" w:rsidR="00CA6D8B" w:rsidRPr="00660210" w:rsidRDefault="00CA6D8B">
      <w:pPr>
        <w:ind w:right="-54"/>
        <w:rPr>
          <w:rFonts w:ascii="Times New Roman" w:hAnsi="Times New Roman"/>
        </w:rPr>
      </w:pPr>
      <w:r w:rsidRPr="00660210">
        <w:rPr>
          <w:rFonts w:ascii="Times New Roman" w:hAnsi="Times New Roman"/>
        </w:rPr>
        <w:t xml:space="preserve">Jesus is worshipped as King of the Jews by Gentiles in Bethlehem to fulfill Micah 5:2 and </w:t>
      </w:r>
      <w:r w:rsidR="0058329E" w:rsidRPr="00660210">
        <w:rPr>
          <w:rFonts w:ascii="Times New Roman" w:hAnsi="Times New Roman"/>
        </w:rPr>
        <w:t>to show</w:t>
      </w:r>
      <w:r w:rsidRPr="00660210">
        <w:rPr>
          <w:rFonts w:ascii="Times New Roman" w:hAnsi="Times New Roman"/>
        </w:rPr>
        <w:t xml:space="preserve"> that this same Babe will someday rule as King of kings and Lord of lords, the Sovereign Messiah over all the nations in the world</w:t>
      </w:r>
    </w:p>
    <w:p w14:paraId="2BA81948" w14:textId="77777777" w:rsidR="00CA6D8B" w:rsidRPr="00660210" w:rsidRDefault="00CA6D8B">
      <w:pPr>
        <w:ind w:right="-54"/>
        <w:rPr>
          <w:rFonts w:ascii="Times New Roman" w:hAnsi="Times New Roman"/>
        </w:rPr>
      </w:pPr>
    </w:p>
    <w:p w14:paraId="6ADEACEE" w14:textId="77777777" w:rsidR="00CA6D8B" w:rsidRPr="00660210" w:rsidRDefault="00CA6D8B">
      <w:pPr>
        <w:keepNext/>
        <w:ind w:right="-58"/>
        <w:rPr>
          <w:rFonts w:ascii="Times New Roman" w:hAnsi="Times New Roman"/>
          <w:b/>
        </w:rPr>
      </w:pPr>
      <w:r w:rsidRPr="00660210">
        <w:rPr>
          <w:rFonts w:ascii="Times New Roman" w:hAnsi="Times New Roman"/>
          <w:b/>
        </w:rPr>
        <w:tab/>
        <w:t>(2) In Egypt  § 15</w:t>
      </w:r>
    </w:p>
    <w:p w14:paraId="7B9D152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2:13-18</w:t>
      </w:r>
    </w:p>
    <w:p w14:paraId="544077C4" w14:textId="77777777" w:rsidR="00CA6D8B" w:rsidRPr="00660210" w:rsidRDefault="00CA6D8B">
      <w:pPr>
        <w:keepNext/>
        <w:ind w:right="-58"/>
        <w:rPr>
          <w:rFonts w:ascii="Times New Roman" w:hAnsi="Times New Roman"/>
        </w:rPr>
      </w:pPr>
      <w:r w:rsidRPr="00660210">
        <w:rPr>
          <w:rFonts w:ascii="Times New Roman" w:hAnsi="Times New Roman"/>
        </w:rPr>
        <w:t>Joseph, Mary</w:t>
      </w:r>
      <w:r w:rsidR="00AA4E20" w:rsidRPr="00660210">
        <w:rPr>
          <w:rFonts w:ascii="Times New Roman" w:hAnsi="Times New Roman"/>
        </w:rPr>
        <w:t>,</w:t>
      </w:r>
      <w:r w:rsidRPr="00660210">
        <w:rPr>
          <w:rFonts w:ascii="Times New Roman" w:hAnsi="Times New Roman"/>
        </w:rPr>
        <w:t xml:space="preserve"> and Jesus flee to Egypt to escape the Babe's potential death by Herod </w:t>
      </w:r>
      <w:r w:rsidR="00AA4E20" w:rsidRPr="00660210">
        <w:rPr>
          <w:rFonts w:ascii="Times New Roman" w:hAnsi="Times New Roman"/>
        </w:rPr>
        <w:t>to fulfill</w:t>
      </w:r>
      <w:r w:rsidRPr="00660210">
        <w:rPr>
          <w:rFonts w:ascii="Times New Roman" w:hAnsi="Times New Roman"/>
        </w:rPr>
        <w:t xml:space="preserve"> Hosea 11:1 </w:t>
      </w:r>
      <w:r w:rsidR="00AA4E20" w:rsidRPr="00660210">
        <w:rPr>
          <w:rFonts w:ascii="Times New Roman" w:hAnsi="Times New Roman"/>
        </w:rPr>
        <w:t>and preserve Christ so he can</w:t>
      </w:r>
      <w:r w:rsidRPr="00660210">
        <w:rPr>
          <w:rFonts w:ascii="Times New Roman" w:hAnsi="Times New Roman"/>
        </w:rPr>
        <w:t xml:space="preserve"> redeem the world</w:t>
      </w:r>
    </w:p>
    <w:p w14:paraId="483F7FE1" w14:textId="77777777" w:rsidR="00CA6D8B" w:rsidRPr="00660210" w:rsidRDefault="00CA6D8B">
      <w:pPr>
        <w:ind w:right="-54"/>
        <w:rPr>
          <w:rFonts w:ascii="Times New Roman" w:hAnsi="Times New Roman"/>
          <w:b/>
        </w:rPr>
      </w:pPr>
    </w:p>
    <w:p w14:paraId="4719C73C" w14:textId="77777777" w:rsidR="00CA6D8B" w:rsidRPr="00660210" w:rsidRDefault="00CA6D8B">
      <w:pPr>
        <w:ind w:right="-54"/>
        <w:rPr>
          <w:rFonts w:ascii="Times New Roman" w:hAnsi="Times New Roman"/>
          <w:b/>
        </w:rPr>
      </w:pPr>
      <w:r w:rsidRPr="00660210">
        <w:rPr>
          <w:rFonts w:ascii="Times New Roman" w:hAnsi="Times New Roman"/>
          <w:b/>
        </w:rPr>
        <w:tab/>
        <w:t>(3) In Nazareth  § 16</w:t>
      </w:r>
    </w:p>
    <w:p w14:paraId="42FD233C" w14:textId="77777777" w:rsidR="00CA6D8B" w:rsidRPr="00660210" w:rsidRDefault="00CA6D8B">
      <w:pPr>
        <w:ind w:right="-54"/>
        <w:jc w:val="center"/>
        <w:rPr>
          <w:rFonts w:ascii="Times New Roman" w:hAnsi="Times New Roman"/>
          <w:b/>
        </w:rPr>
      </w:pPr>
      <w:r w:rsidRPr="00660210">
        <w:rPr>
          <w:rFonts w:ascii="Times New Roman" w:hAnsi="Times New Roman"/>
          <w:b/>
        </w:rPr>
        <w:t>Matthew 2:19-23; Luke 2:39</w:t>
      </w:r>
    </w:p>
    <w:p w14:paraId="043D97DB" w14:textId="77777777" w:rsidR="00CA6D8B" w:rsidRPr="00660210" w:rsidRDefault="00CA6D8B">
      <w:pPr>
        <w:ind w:right="-54"/>
        <w:rPr>
          <w:rFonts w:ascii="Times New Roman" w:hAnsi="Times New Roman"/>
        </w:rPr>
      </w:pPr>
      <w:r w:rsidRPr="00660210">
        <w:rPr>
          <w:rFonts w:ascii="Times New Roman" w:hAnsi="Times New Roman"/>
        </w:rPr>
        <w:t xml:space="preserve">The family returns to Israel by angelic revelation and </w:t>
      </w:r>
      <w:r w:rsidR="00AA4E20" w:rsidRPr="00660210">
        <w:rPr>
          <w:rFonts w:ascii="Times New Roman" w:hAnsi="Times New Roman"/>
        </w:rPr>
        <w:t>chooses</w:t>
      </w:r>
      <w:r w:rsidRPr="00660210">
        <w:rPr>
          <w:rFonts w:ascii="Times New Roman" w:hAnsi="Times New Roman"/>
        </w:rPr>
        <w:t xml:space="preserve"> Nazareth rather than Bethlehem to avoid Archelaus so that the prophecies concerning the Messiah's humble origins might be fulfilled</w:t>
      </w:r>
    </w:p>
    <w:p w14:paraId="49F764FB" w14:textId="77777777" w:rsidR="00CA6D8B" w:rsidRPr="00660210" w:rsidRDefault="00CA6D8B">
      <w:pPr>
        <w:ind w:right="-54"/>
        <w:rPr>
          <w:rFonts w:ascii="Times New Roman" w:hAnsi="Times New Roman"/>
        </w:rPr>
      </w:pPr>
    </w:p>
    <w:p w14:paraId="32E9C268" w14:textId="77777777" w:rsidR="00CA6D8B" w:rsidRPr="00660210" w:rsidRDefault="00CA6D8B">
      <w:pPr>
        <w:ind w:right="-54"/>
        <w:rPr>
          <w:rFonts w:ascii="Times New Roman" w:hAnsi="Times New Roman"/>
          <w:b/>
        </w:rPr>
      </w:pPr>
      <w:r w:rsidRPr="00660210">
        <w:rPr>
          <w:rFonts w:ascii="Times New Roman" w:hAnsi="Times New Roman"/>
          <w:b/>
        </w:rPr>
        <w:t>d. His Boyhood  § 17-19</w:t>
      </w:r>
    </w:p>
    <w:p w14:paraId="4CD3E5B9" w14:textId="77777777" w:rsidR="00CA6D8B" w:rsidRPr="00660210" w:rsidRDefault="00CA6D8B">
      <w:pPr>
        <w:ind w:right="-54"/>
        <w:rPr>
          <w:rFonts w:ascii="Times New Roman" w:hAnsi="Times New Roman"/>
        </w:rPr>
      </w:pPr>
      <w:r w:rsidRPr="00660210">
        <w:rPr>
          <w:rFonts w:ascii="Times New Roman" w:hAnsi="Times New Roman"/>
        </w:rPr>
        <w:t>The selected events from the early life of Christ argue that while He grew physically, intellectually, spiritually</w:t>
      </w:r>
      <w:r w:rsidR="00AA4E20" w:rsidRPr="00660210">
        <w:rPr>
          <w:rFonts w:ascii="Times New Roman" w:hAnsi="Times New Roman"/>
        </w:rPr>
        <w:t>,</w:t>
      </w:r>
      <w:r w:rsidRPr="00660210">
        <w:rPr>
          <w:rFonts w:ascii="Times New Roman" w:hAnsi="Times New Roman"/>
        </w:rPr>
        <w:t xml:space="preserve"> and socially He was fully aware of His deity as well as his humanity</w:t>
      </w:r>
    </w:p>
    <w:p w14:paraId="7820D128" w14:textId="77777777" w:rsidR="00CA6D8B" w:rsidRPr="00660210" w:rsidRDefault="00CA6D8B">
      <w:pPr>
        <w:ind w:right="-54"/>
        <w:rPr>
          <w:rFonts w:ascii="Times New Roman" w:hAnsi="Times New Roman"/>
        </w:rPr>
      </w:pPr>
    </w:p>
    <w:p w14:paraId="1E04DB67" w14:textId="77777777" w:rsidR="00CA6D8B" w:rsidRPr="00660210" w:rsidRDefault="00CA6D8B">
      <w:pPr>
        <w:ind w:right="-54"/>
        <w:rPr>
          <w:rFonts w:ascii="Times New Roman" w:hAnsi="Times New Roman"/>
          <w:b/>
        </w:rPr>
      </w:pPr>
      <w:r w:rsidRPr="00660210">
        <w:rPr>
          <w:rFonts w:ascii="Times New Roman" w:hAnsi="Times New Roman"/>
          <w:b/>
        </w:rPr>
        <w:tab/>
        <w:t>(1) His growth  § 17</w:t>
      </w:r>
    </w:p>
    <w:p w14:paraId="3B61B93D" w14:textId="77777777" w:rsidR="00CA6D8B" w:rsidRPr="00660210" w:rsidRDefault="00CA6D8B">
      <w:pPr>
        <w:ind w:right="-54"/>
        <w:jc w:val="center"/>
        <w:rPr>
          <w:rFonts w:ascii="Times New Roman" w:hAnsi="Times New Roman"/>
          <w:b/>
        </w:rPr>
      </w:pPr>
      <w:r w:rsidRPr="00660210">
        <w:rPr>
          <w:rFonts w:ascii="Times New Roman" w:hAnsi="Times New Roman"/>
          <w:b/>
        </w:rPr>
        <w:t>Luke 2:40</w:t>
      </w:r>
    </w:p>
    <w:p w14:paraId="2F0C2331" w14:textId="77777777" w:rsidR="00CA6D8B" w:rsidRPr="00660210" w:rsidRDefault="00CA6D8B">
      <w:pPr>
        <w:ind w:right="-54"/>
        <w:rPr>
          <w:rFonts w:ascii="Times New Roman" w:hAnsi="Times New Roman"/>
        </w:rPr>
      </w:pPr>
      <w:r w:rsidRPr="00660210">
        <w:rPr>
          <w:rFonts w:ascii="Times New Roman" w:hAnsi="Times New Roman"/>
        </w:rPr>
        <w:t xml:space="preserve">Jesus </w:t>
      </w:r>
      <w:r w:rsidR="000A7891" w:rsidRPr="00660210">
        <w:rPr>
          <w:rFonts w:ascii="Times New Roman" w:hAnsi="Times New Roman"/>
        </w:rPr>
        <w:t>grows</w:t>
      </w:r>
      <w:r w:rsidRPr="00660210">
        <w:rPr>
          <w:rFonts w:ascii="Times New Roman" w:hAnsi="Times New Roman"/>
        </w:rPr>
        <w:t xml:space="preserve"> physically, intellectually</w:t>
      </w:r>
      <w:r w:rsidR="000A7891" w:rsidRPr="00660210">
        <w:rPr>
          <w:rFonts w:ascii="Times New Roman" w:hAnsi="Times New Roman"/>
        </w:rPr>
        <w:t>,</w:t>
      </w:r>
      <w:r w:rsidRPr="00660210">
        <w:rPr>
          <w:rFonts w:ascii="Times New Roman" w:hAnsi="Times New Roman"/>
        </w:rPr>
        <w:t xml:space="preserve"> and spiritually, giving evidence that He received training in the Scriptures from his youth in a godly home </w:t>
      </w:r>
    </w:p>
    <w:p w14:paraId="7FAED3F5" w14:textId="77777777" w:rsidR="00CA6D8B" w:rsidRPr="00660210" w:rsidRDefault="00CA6D8B">
      <w:pPr>
        <w:ind w:right="-54"/>
        <w:rPr>
          <w:rFonts w:ascii="Times New Roman" w:hAnsi="Times New Roman"/>
        </w:rPr>
      </w:pPr>
    </w:p>
    <w:p w14:paraId="710650F1" w14:textId="77777777" w:rsidR="00CA6D8B" w:rsidRPr="00660210" w:rsidRDefault="00CA6D8B">
      <w:pPr>
        <w:ind w:right="-54"/>
        <w:rPr>
          <w:rFonts w:ascii="Times New Roman" w:hAnsi="Times New Roman"/>
          <w:b/>
        </w:rPr>
      </w:pPr>
      <w:r w:rsidRPr="00660210">
        <w:rPr>
          <w:rFonts w:ascii="Times New Roman" w:hAnsi="Times New Roman"/>
          <w:b/>
        </w:rPr>
        <w:tab/>
        <w:t>(2) His visit to Jerusalem  § 18</w:t>
      </w:r>
    </w:p>
    <w:p w14:paraId="1A5C1FF8" w14:textId="77777777" w:rsidR="00CA6D8B" w:rsidRPr="00660210" w:rsidRDefault="00CA6D8B">
      <w:pPr>
        <w:ind w:right="-54"/>
        <w:jc w:val="center"/>
        <w:rPr>
          <w:rFonts w:ascii="Times New Roman" w:hAnsi="Times New Roman"/>
          <w:b/>
        </w:rPr>
      </w:pPr>
      <w:r w:rsidRPr="00660210">
        <w:rPr>
          <w:rFonts w:ascii="Times New Roman" w:hAnsi="Times New Roman"/>
          <w:b/>
        </w:rPr>
        <w:t>Luke 2:41-50</w:t>
      </w:r>
    </w:p>
    <w:p w14:paraId="5B432EA8" w14:textId="77777777" w:rsidR="00CA6D8B" w:rsidRPr="00660210" w:rsidRDefault="00CA6D8B">
      <w:pPr>
        <w:ind w:right="-54"/>
        <w:rPr>
          <w:rFonts w:ascii="Times New Roman" w:hAnsi="Times New Roman"/>
        </w:rPr>
      </w:pPr>
      <w:r w:rsidRPr="00660210">
        <w:rPr>
          <w:rFonts w:ascii="Times New Roman" w:hAnsi="Times New Roman"/>
        </w:rPr>
        <w:t>Jesus' instruction of the teach</w:t>
      </w:r>
      <w:r w:rsidR="00266A4F" w:rsidRPr="00660210">
        <w:rPr>
          <w:rFonts w:ascii="Times New Roman" w:hAnsi="Times New Roman"/>
        </w:rPr>
        <w:t>ers</w:t>
      </w:r>
      <w:r w:rsidRPr="00660210">
        <w:rPr>
          <w:rFonts w:ascii="Times New Roman" w:hAnsi="Times New Roman"/>
        </w:rPr>
        <w:t xml:space="preserve"> of the law in the temple at age twelve demonstrates that He was not merely a "son of the law" but fully understood His deity, mission</w:t>
      </w:r>
      <w:r w:rsidR="000A7891" w:rsidRPr="00660210">
        <w:rPr>
          <w:rFonts w:ascii="Times New Roman" w:hAnsi="Times New Roman"/>
        </w:rPr>
        <w:t>,</w:t>
      </w:r>
      <w:r w:rsidRPr="00660210">
        <w:rPr>
          <w:rFonts w:ascii="Times New Roman" w:hAnsi="Times New Roman"/>
        </w:rPr>
        <w:t xml:space="preserve"> and relationship with the Father even at an early age</w:t>
      </w:r>
    </w:p>
    <w:p w14:paraId="3B61BA66" w14:textId="77777777" w:rsidR="00CA6D8B" w:rsidRPr="00660210" w:rsidRDefault="00CA6D8B">
      <w:pPr>
        <w:ind w:right="-54"/>
        <w:rPr>
          <w:rFonts w:ascii="Times New Roman" w:hAnsi="Times New Roman"/>
        </w:rPr>
      </w:pPr>
    </w:p>
    <w:p w14:paraId="2F38ACF4" w14:textId="77777777" w:rsidR="00CA6D8B" w:rsidRPr="00660210" w:rsidRDefault="00CA6D8B">
      <w:pPr>
        <w:ind w:right="-54"/>
        <w:rPr>
          <w:rFonts w:ascii="Times New Roman" w:hAnsi="Times New Roman"/>
          <w:b/>
        </w:rPr>
      </w:pPr>
      <w:r w:rsidRPr="00660210">
        <w:rPr>
          <w:rFonts w:ascii="Times New Roman" w:hAnsi="Times New Roman"/>
          <w:b/>
        </w:rPr>
        <w:tab/>
        <w:t>(3) His development  § 19</w:t>
      </w:r>
    </w:p>
    <w:p w14:paraId="2C4FD493" w14:textId="77777777" w:rsidR="00CA6D8B" w:rsidRPr="00660210" w:rsidRDefault="00CA6D8B">
      <w:pPr>
        <w:ind w:right="-54"/>
        <w:jc w:val="center"/>
        <w:rPr>
          <w:rFonts w:ascii="Times New Roman" w:hAnsi="Times New Roman"/>
          <w:b/>
        </w:rPr>
      </w:pPr>
      <w:r w:rsidRPr="00660210">
        <w:rPr>
          <w:rFonts w:ascii="Times New Roman" w:hAnsi="Times New Roman"/>
          <w:b/>
        </w:rPr>
        <w:t>Luke 2:51-52</w:t>
      </w:r>
    </w:p>
    <w:p w14:paraId="0D9ACD45" w14:textId="77777777" w:rsidR="00CA6D8B" w:rsidRPr="00660210" w:rsidRDefault="00CA6D8B">
      <w:pPr>
        <w:ind w:right="-54"/>
        <w:rPr>
          <w:rFonts w:ascii="Times New Roman" w:hAnsi="Times New Roman"/>
        </w:rPr>
      </w:pPr>
      <w:r w:rsidRPr="00660210">
        <w:rPr>
          <w:rFonts w:ascii="Times New Roman" w:hAnsi="Times New Roman"/>
        </w:rPr>
        <w:t>In the eighteen years of unrecorded events in Jesus' life He grew intellectually, physically, spiritually</w:t>
      </w:r>
      <w:r w:rsidR="000A7891" w:rsidRPr="00660210">
        <w:rPr>
          <w:rFonts w:ascii="Times New Roman" w:hAnsi="Times New Roman"/>
        </w:rPr>
        <w:t>,</w:t>
      </w:r>
      <w:r w:rsidRPr="00660210">
        <w:rPr>
          <w:rFonts w:ascii="Times New Roman" w:hAnsi="Times New Roman"/>
        </w:rPr>
        <w:t xml:space="preserve"> and socially, thus substantiating His manhood as perfect and His obedience complete</w:t>
      </w:r>
    </w:p>
    <w:p w14:paraId="06C17695" w14:textId="77777777" w:rsidR="00CA6D8B" w:rsidRPr="00660210" w:rsidRDefault="00CA6D8B">
      <w:pPr>
        <w:ind w:right="-54"/>
        <w:rPr>
          <w:rFonts w:ascii="Times New Roman" w:hAnsi="Times New Roman"/>
        </w:rPr>
      </w:pPr>
    </w:p>
    <w:p w14:paraId="46EEF38B" w14:textId="77777777" w:rsidR="00CA6D8B" w:rsidRPr="00660210" w:rsidRDefault="00CA6D8B">
      <w:pPr>
        <w:ind w:right="-54"/>
        <w:jc w:val="center"/>
        <w:rPr>
          <w:rFonts w:ascii="Times New Roman" w:hAnsi="Times New Roman"/>
          <w:b/>
        </w:rPr>
      </w:pPr>
      <w:r w:rsidRPr="00660210">
        <w:rPr>
          <w:rFonts w:ascii="Times New Roman" w:hAnsi="Times New Roman"/>
          <w:b/>
        </w:rPr>
        <w:t>B. The Ambassador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7" w:name="_Toc161473557"/>
      <w:r w:rsidRPr="00660210">
        <w:rPr>
          <w:rFonts w:ascii="Times New Roman" w:hAnsi="Times New Roman"/>
          <w:b/>
        </w:rPr>
        <w:instrText>B. The Ambassador of the King</w:instrText>
      </w:r>
      <w:bookmarkEnd w:id="7"/>
      <w:r w:rsidRPr="00660210">
        <w:rPr>
          <w:rFonts w:ascii="Times New Roman" w:hAnsi="Times New Roman"/>
          <w:b/>
        </w:rPr>
        <w:instrText xml:space="preserve">" \l 3 </w:instrText>
      </w:r>
      <w:r w:rsidRPr="00660210">
        <w:rPr>
          <w:rFonts w:ascii="Times New Roman" w:hAnsi="Times New Roman"/>
          <w:b/>
        </w:rPr>
        <w:fldChar w:fldCharType="end"/>
      </w:r>
    </w:p>
    <w:p w14:paraId="5801E4ED" w14:textId="77777777" w:rsidR="00CA6D8B" w:rsidRPr="00660210" w:rsidRDefault="00CA6D8B">
      <w:pPr>
        <w:ind w:right="-54"/>
        <w:jc w:val="center"/>
        <w:rPr>
          <w:rFonts w:ascii="Times New Roman" w:hAnsi="Times New Roman"/>
          <w:b/>
        </w:rPr>
      </w:pPr>
      <w:r w:rsidRPr="00660210">
        <w:rPr>
          <w:rFonts w:ascii="Times New Roman" w:hAnsi="Times New Roman"/>
          <w:b/>
        </w:rPr>
        <w:t>§ 20-23</w:t>
      </w:r>
    </w:p>
    <w:p w14:paraId="5BB8323C" w14:textId="77777777" w:rsidR="00CA6D8B" w:rsidRPr="00660210" w:rsidRDefault="00CA6D8B">
      <w:pPr>
        <w:ind w:right="-54"/>
        <w:rPr>
          <w:rFonts w:ascii="Times New Roman" w:hAnsi="Times New Roman"/>
        </w:rPr>
      </w:pPr>
      <w:r w:rsidRPr="00660210">
        <w:rPr>
          <w:rFonts w:ascii="Times New Roman" w:hAnsi="Times New Roman"/>
        </w:rPr>
        <w:t xml:space="preserve">John the Baptist precedes Jesus Christ to prepare Israel to receive Him as the </w:t>
      </w:r>
      <w:r w:rsidR="000A7891" w:rsidRPr="00660210">
        <w:rPr>
          <w:rFonts w:ascii="Times New Roman" w:hAnsi="Times New Roman"/>
        </w:rPr>
        <w:t>long-awaited</w:t>
      </w:r>
      <w:r w:rsidRPr="00660210">
        <w:rPr>
          <w:rFonts w:ascii="Times New Roman" w:hAnsi="Times New Roman"/>
        </w:rPr>
        <w:t xml:space="preserve"> Messiah</w:t>
      </w:r>
    </w:p>
    <w:p w14:paraId="446C1558" w14:textId="77777777" w:rsidR="00CA6D8B" w:rsidRPr="00660210" w:rsidRDefault="00CA6D8B">
      <w:pPr>
        <w:ind w:right="-54"/>
        <w:rPr>
          <w:rFonts w:ascii="Times New Roman" w:hAnsi="Times New Roman"/>
        </w:rPr>
      </w:pPr>
    </w:p>
    <w:p w14:paraId="017B99E1" w14:textId="77777777" w:rsidR="00CA6D8B" w:rsidRPr="00660210" w:rsidRDefault="00CA6D8B">
      <w:pPr>
        <w:ind w:right="-54"/>
        <w:jc w:val="center"/>
        <w:rPr>
          <w:rFonts w:ascii="Times New Roman" w:hAnsi="Times New Roman"/>
          <w:b/>
        </w:rPr>
      </w:pPr>
      <w:r w:rsidRPr="00660210">
        <w:rPr>
          <w:rFonts w:ascii="Times New Roman" w:hAnsi="Times New Roman"/>
          <w:b/>
        </w:rPr>
        <w:t>1. The Message to John</w:t>
      </w:r>
    </w:p>
    <w:p w14:paraId="7DCAF618" w14:textId="77777777" w:rsidR="00CA6D8B" w:rsidRPr="00660210" w:rsidRDefault="00CA6D8B">
      <w:pPr>
        <w:ind w:right="-54"/>
        <w:jc w:val="center"/>
        <w:rPr>
          <w:rFonts w:ascii="Times New Roman" w:hAnsi="Times New Roman"/>
          <w:b/>
        </w:rPr>
      </w:pPr>
      <w:r w:rsidRPr="00660210">
        <w:rPr>
          <w:rFonts w:ascii="Times New Roman" w:hAnsi="Times New Roman"/>
          <w:b/>
        </w:rPr>
        <w:t>§20</w:t>
      </w:r>
    </w:p>
    <w:p w14:paraId="6E50011C" w14:textId="77777777" w:rsidR="00CA6D8B" w:rsidRPr="00660210" w:rsidRDefault="00CA6D8B">
      <w:pPr>
        <w:ind w:right="-54"/>
        <w:jc w:val="center"/>
        <w:rPr>
          <w:rFonts w:ascii="Times New Roman" w:hAnsi="Times New Roman"/>
          <w:b/>
        </w:rPr>
      </w:pPr>
      <w:r w:rsidRPr="00660210">
        <w:rPr>
          <w:rFonts w:ascii="Times New Roman" w:hAnsi="Times New Roman"/>
          <w:b/>
        </w:rPr>
        <w:t>Mark 1:1; Luke 3:1-2</w:t>
      </w:r>
    </w:p>
    <w:p w14:paraId="0E47876F" w14:textId="77777777" w:rsidR="00CA6D8B" w:rsidRPr="00660210" w:rsidRDefault="00CA6D8B">
      <w:pPr>
        <w:ind w:right="-54"/>
        <w:rPr>
          <w:rFonts w:ascii="Times New Roman" w:hAnsi="Times New Roman"/>
        </w:rPr>
      </w:pPr>
      <w:r w:rsidRPr="00660210">
        <w:rPr>
          <w:rFonts w:ascii="Times New Roman" w:hAnsi="Times New Roman"/>
        </w:rPr>
        <w:t xml:space="preserve">John receives a prophetic message from God in the desert to separate Israel </w:t>
      </w:r>
      <w:r w:rsidR="0089038E" w:rsidRPr="00660210">
        <w:rPr>
          <w:rFonts w:ascii="Times New Roman" w:hAnsi="Times New Roman"/>
        </w:rPr>
        <w:t>for</w:t>
      </w:r>
      <w:r w:rsidRPr="00660210">
        <w:rPr>
          <w:rFonts w:ascii="Times New Roman" w:hAnsi="Times New Roman"/>
        </w:rPr>
        <w:t xml:space="preserve"> the Lord in preparation for the Messiah </w:t>
      </w:r>
    </w:p>
    <w:p w14:paraId="69237554" w14:textId="77777777" w:rsidR="00CA6D8B" w:rsidRPr="00660210" w:rsidRDefault="00CA6D8B">
      <w:pPr>
        <w:ind w:right="-54"/>
        <w:rPr>
          <w:rFonts w:ascii="Times New Roman" w:hAnsi="Times New Roman"/>
        </w:rPr>
      </w:pPr>
    </w:p>
    <w:p w14:paraId="105906B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2. The Message from John</w:t>
      </w:r>
    </w:p>
    <w:p w14:paraId="42633CD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21</w:t>
      </w:r>
    </w:p>
    <w:p w14:paraId="74231F2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3:1-6; Mark 1:2-6; Luke 3:3-6</w:t>
      </w:r>
    </w:p>
    <w:p w14:paraId="026F542C" w14:textId="77777777" w:rsidR="00CA6D8B" w:rsidRPr="00660210" w:rsidRDefault="00CA6D8B">
      <w:pPr>
        <w:ind w:right="-54"/>
        <w:rPr>
          <w:rFonts w:ascii="Times New Roman" w:hAnsi="Times New Roman"/>
        </w:rPr>
      </w:pPr>
      <w:r w:rsidRPr="00660210">
        <w:rPr>
          <w:rFonts w:ascii="Times New Roman" w:hAnsi="Times New Roman"/>
        </w:rPr>
        <w:t>John preaches repentance for the forgiveness of sins and baptizes in preparation for the Messianic kingdom to be established on earth with the King as its ruler</w:t>
      </w:r>
    </w:p>
    <w:p w14:paraId="03FCBB3C" w14:textId="77777777" w:rsidR="00CA6D8B" w:rsidRPr="00660210" w:rsidRDefault="00CA6D8B">
      <w:pPr>
        <w:ind w:right="-54"/>
        <w:rPr>
          <w:rFonts w:ascii="Times New Roman" w:hAnsi="Times New Roman"/>
        </w:rPr>
      </w:pPr>
    </w:p>
    <w:p w14:paraId="11A79676" w14:textId="77777777" w:rsidR="00CA6D8B" w:rsidRPr="00660210" w:rsidRDefault="00CA6D8B">
      <w:pPr>
        <w:ind w:right="-54"/>
        <w:jc w:val="center"/>
        <w:rPr>
          <w:rFonts w:ascii="Times New Roman" w:hAnsi="Times New Roman"/>
          <w:b/>
        </w:rPr>
      </w:pPr>
      <w:r w:rsidRPr="00660210">
        <w:rPr>
          <w:rFonts w:ascii="Times New Roman" w:hAnsi="Times New Roman"/>
          <w:b/>
        </w:rPr>
        <w:t>3. The Explanation by John</w:t>
      </w:r>
    </w:p>
    <w:p w14:paraId="6543F709" w14:textId="77777777" w:rsidR="00CA6D8B" w:rsidRPr="00660210" w:rsidRDefault="00CA6D8B">
      <w:pPr>
        <w:ind w:right="-54"/>
        <w:jc w:val="center"/>
        <w:rPr>
          <w:rFonts w:ascii="Times New Roman" w:hAnsi="Times New Roman"/>
          <w:b/>
        </w:rPr>
      </w:pPr>
      <w:r w:rsidRPr="00660210">
        <w:rPr>
          <w:rFonts w:ascii="Times New Roman" w:hAnsi="Times New Roman"/>
          <w:b/>
        </w:rPr>
        <w:t>§ 22</w:t>
      </w:r>
    </w:p>
    <w:p w14:paraId="7B68FE7A" w14:textId="77777777" w:rsidR="00CA6D8B" w:rsidRPr="00660210" w:rsidRDefault="00CA6D8B">
      <w:pPr>
        <w:ind w:right="-54"/>
        <w:jc w:val="center"/>
        <w:rPr>
          <w:rFonts w:ascii="Times New Roman" w:hAnsi="Times New Roman"/>
          <w:b/>
        </w:rPr>
      </w:pPr>
      <w:r w:rsidRPr="00660210">
        <w:rPr>
          <w:rFonts w:ascii="Times New Roman" w:hAnsi="Times New Roman"/>
          <w:b/>
        </w:rPr>
        <w:t>Matthew 3:7-10; Luke 3:7-14</w:t>
      </w:r>
    </w:p>
    <w:p w14:paraId="05F78D8D" w14:textId="1976F8EE" w:rsidR="00CA6D8B" w:rsidRPr="00660210" w:rsidRDefault="00CA6D8B">
      <w:pPr>
        <w:ind w:right="-54"/>
        <w:rPr>
          <w:rFonts w:ascii="Times New Roman" w:hAnsi="Times New Roman"/>
        </w:rPr>
      </w:pPr>
      <w:r w:rsidRPr="00660210">
        <w:rPr>
          <w:rFonts w:ascii="Times New Roman" w:hAnsi="Times New Roman"/>
        </w:rPr>
        <w:t xml:space="preserve">John preaches </w:t>
      </w:r>
      <w:r w:rsidR="00C608B9" w:rsidRPr="00660210">
        <w:rPr>
          <w:rFonts w:ascii="Times New Roman" w:hAnsi="Times New Roman"/>
        </w:rPr>
        <w:t>Israel’s judgment</w:t>
      </w:r>
      <w:r w:rsidRPr="00660210">
        <w:rPr>
          <w:rFonts w:ascii="Times New Roman" w:hAnsi="Times New Roman"/>
        </w:rPr>
        <w:t xml:space="preserve"> at the advent of </w:t>
      </w:r>
      <w:r w:rsidR="000A7891" w:rsidRPr="00660210">
        <w:rPr>
          <w:rFonts w:ascii="Times New Roman" w:hAnsi="Times New Roman"/>
        </w:rPr>
        <w:t xml:space="preserve">the </w:t>
      </w:r>
      <w:r w:rsidRPr="00660210">
        <w:rPr>
          <w:rFonts w:ascii="Times New Roman" w:hAnsi="Times New Roman"/>
        </w:rPr>
        <w:t xml:space="preserve">Messiah </w:t>
      </w:r>
      <w:r w:rsidR="00C74295" w:rsidRPr="00660210">
        <w:rPr>
          <w:rFonts w:ascii="Times New Roman" w:hAnsi="Times New Roman"/>
        </w:rPr>
        <w:t>to</w:t>
      </w:r>
      <w:r w:rsidRPr="00660210">
        <w:rPr>
          <w:rFonts w:ascii="Times New Roman" w:hAnsi="Times New Roman"/>
        </w:rPr>
        <w:t xml:space="preserve"> convince both the leaders and the people to exhibit the changed lives resulting from repentance</w:t>
      </w:r>
    </w:p>
    <w:p w14:paraId="04FE1E30" w14:textId="77777777" w:rsidR="00CA6D8B" w:rsidRPr="00660210" w:rsidRDefault="00CA6D8B">
      <w:pPr>
        <w:ind w:right="-54"/>
        <w:rPr>
          <w:rFonts w:ascii="Times New Roman" w:hAnsi="Times New Roman"/>
        </w:rPr>
      </w:pPr>
    </w:p>
    <w:p w14:paraId="23D8C140" w14:textId="77777777" w:rsidR="00CA6D8B" w:rsidRPr="00660210" w:rsidRDefault="00CA6D8B">
      <w:pPr>
        <w:keepNext/>
        <w:ind w:right="-58"/>
        <w:jc w:val="center"/>
        <w:rPr>
          <w:rFonts w:ascii="Times New Roman" w:hAnsi="Times New Roman"/>
          <w:b/>
        </w:rPr>
      </w:pPr>
      <w:r w:rsidRPr="00660210">
        <w:rPr>
          <w:rFonts w:ascii="Times New Roman" w:hAnsi="Times New Roman"/>
          <w:b/>
        </w:rPr>
        <w:t>4. The Promise by John</w:t>
      </w:r>
    </w:p>
    <w:p w14:paraId="4D7A755D" w14:textId="77777777" w:rsidR="00CA6D8B" w:rsidRPr="00660210" w:rsidRDefault="00CA6D8B">
      <w:pPr>
        <w:keepNext/>
        <w:ind w:right="-58"/>
        <w:jc w:val="center"/>
        <w:rPr>
          <w:rFonts w:ascii="Times New Roman" w:hAnsi="Times New Roman"/>
          <w:b/>
        </w:rPr>
      </w:pPr>
      <w:r w:rsidRPr="00660210">
        <w:rPr>
          <w:rFonts w:ascii="Times New Roman" w:hAnsi="Times New Roman"/>
          <w:b/>
        </w:rPr>
        <w:t>§ 23</w:t>
      </w:r>
    </w:p>
    <w:p w14:paraId="6DF544B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3:11-12; Mark 1:7-8; Luke 3:15-18</w:t>
      </w:r>
    </w:p>
    <w:p w14:paraId="75599803" w14:textId="77777777" w:rsidR="00CA6D8B" w:rsidRPr="00660210" w:rsidRDefault="00CA6D8B">
      <w:pPr>
        <w:keepNext/>
        <w:ind w:right="-58"/>
        <w:rPr>
          <w:rFonts w:ascii="Times New Roman" w:hAnsi="Times New Roman"/>
        </w:rPr>
      </w:pPr>
      <w:r w:rsidRPr="00660210">
        <w:rPr>
          <w:rFonts w:ascii="Times New Roman" w:hAnsi="Times New Roman"/>
        </w:rPr>
        <w:t xml:space="preserve">John preaches hope and </w:t>
      </w:r>
      <w:r w:rsidR="000A7891" w:rsidRPr="00660210">
        <w:rPr>
          <w:rFonts w:ascii="Times New Roman" w:hAnsi="Times New Roman"/>
        </w:rPr>
        <w:t>promises</w:t>
      </w:r>
      <w:r w:rsidRPr="00660210">
        <w:rPr>
          <w:rFonts w:ascii="Times New Roman" w:hAnsi="Times New Roman"/>
        </w:rPr>
        <w:t xml:space="preserve"> that the Messiah would give the Spirit </w:t>
      </w:r>
      <w:r w:rsidR="0030424B" w:rsidRPr="00660210">
        <w:rPr>
          <w:rFonts w:ascii="Times New Roman" w:hAnsi="Times New Roman"/>
        </w:rPr>
        <w:t>to fulfill</w:t>
      </w:r>
      <w:r w:rsidRPr="00660210">
        <w:rPr>
          <w:rFonts w:ascii="Times New Roman" w:hAnsi="Times New Roman"/>
        </w:rPr>
        <w:t xml:space="preserve"> Joel 2:28 and Ezekiel 36:25-27 and judge the nation to remove all unfit for the kingdom</w:t>
      </w:r>
    </w:p>
    <w:p w14:paraId="09299737" w14:textId="77777777" w:rsidR="00CA6D8B" w:rsidRPr="00660210" w:rsidRDefault="00CA6D8B">
      <w:pPr>
        <w:ind w:right="-54"/>
        <w:rPr>
          <w:rFonts w:ascii="Times New Roman" w:hAnsi="Times New Roman"/>
        </w:rPr>
      </w:pPr>
    </w:p>
    <w:p w14:paraId="1B9AD0A8" w14:textId="77777777" w:rsidR="00CA6D8B" w:rsidRPr="00660210" w:rsidRDefault="00CA6D8B">
      <w:pPr>
        <w:ind w:right="-54"/>
        <w:jc w:val="center"/>
        <w:rPr>
          <w:rFonts w:ascii="Times New Roman" w:hAnsi="Times New Roman"/>
          <w:b/>
        </w:rPr>
      </w:pPr>
      <w:r w:rsidRPr="00660210">
        <w:rPr>
          <w:rFonts w:ascii="Times New Roman" w:hAnsi="Times New Roman"/>
          <w:b/>
        </w:rPr>
        <w:t>C. The Approval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 w:name="_Toc161473558"/>
      <w:r w:rsidRPr="00660210">
        <w:rPr>
          <w:rFonts w:ascii="Times New Roman" w:hAnsi="Times New Roman"/>
          <w:b/>
        </w:rPr>
        <w:instrText>C. The Approval of the King</w:instrText>
      </w:r>
      <w:bookmarkEnd w:id="8"/>
      <w:r w:rsidRPr="00660210">
        <w:rPr>
          <w:rFonts w:ascii="Times New Roman" w:hAnsi="Times New Roman"/>
          <w:b/>
        </w:rPr>
        <w:instrText xml:space="preserve">" \l 3 </w:instrText>
      </w:r>
      <w:r w:rsidRPr="00660210">
        <w:rPr>
          <w:rFonts w:ascii="Times New Roman" w:hAnsi="Times New Roman"/>
          <w:b/>
        </w:rPr>
        <w:fldChar w:fldCharType="end"/>
      </w:r>
    </w:p>
    <w:p w14:paraId="1D436EF0" w14:textId="77777777" w:rsidR="00CA6D8B" w:rsidRPr="00660210" w:rsidRDefault="00CA6D8B">
      <w:pPr>
        <w:ind w:right="-54"/>
        <w:jc w:val="center"/>
        <w:rPr>
          <w:rFonts w:ascii="Times New Roman" w:hAnsi="Times New Roman"/>
          <w:b/>
        </w:rPr>
      </w:pPr>
      <w:r w:rsidRPr="00660210">
        <w:rPr>
          <w:rFonts w:ascii="Times New Roman" w:hAnsi="Times New Roman"/>
          <w:b/>
        </w:rPr>
        <w:t>§§ 24-27</w:t>
      </w:r>
    </w:p>
    <w:p w14:paraId="3F039F9D" w14:textId="4F36CD9E" w:rsidR="00CA6D8B" w:rsidRPr="00660210" w:rsidRDefault="00CA6D8B" w:rsidP="00A56FDF">
      <w:pPr>
        <w:ind w:right="-54"/>
        <w:jc w:val="left"/>
        <w:rPr>
          <w:rFonts w:ascii="Times New Roman" w:hAnsi="Times New Roman"/>
        </w:rPr>
      </w:pPr>
      <w:r w:rsidRPr="00660210">
        <w:rPr>
          <w:rFonts w:ascii="Times New Roman" w:hAnsi="Times New Roman"/>
        </w:rPr>
        <w:t xml:space="preserve">The Father, </w:t>
      </w:r>
      <w:r w:rsidR="000B671E" w:rsidRPr="00660210">
        <w:rPr>
          <w:rFonts w:ascii="Times New Roman" w:hAnsi="Times New Roman"/>
        </w:rPr>
        <w:t>Spirit</w:t>
      </w:r>
      <w:r w:rsidR="00912BA0" w:rsidRPr="00660210">
        <w:rPr>
          <w:rFonts w:ascii="Times New Roman" w:hAnsi="Times New Roman"/>
        </w:rPr>
        <w:t>,</w:t>
      </w:r>
      <w:r w:rsidRPr="00660210">
        <w:rPr>
          <w:rFonts w:ascii="Times New Roman" w:hAnsi="Times New Roman"/>
        </w:rPr>
        <w:t xml:space="preserve"> and John all testify through Christ's baptism, temptation</w:t>
      </w:r>
      <w:r w:rsidR="00912BA0" w:rsidRPr="00660210">
        <w:rPr>
          <w:rFonts w:ascii="Times New Roman" w:hAnsi="Times New Roman"/>
        </w:rPr>
        <w:t>,</w:t>
      </w:r>
      <w:r w:rsidRPr="00660210">
        <w:rPr>
          <w:rFonts w:ascii="Times New Roman" w:hAnsi="Times New Roman"/>
        </w:rPr>
        <w:t xml:space="preserve"> and herald, respectively, that Jesus is the Messiah</w:t>
      </w:r>
    </w:p>
    <w:p w14:paraId="090F2D3E" w14:textId="77777777" w:rsidR="00CA6D8B" w:rsidRPr="00660210" w:rsidRDefault="00CA6D8B">
      <w:pPr>
        <w:ind w:right="-54"/>
        <w:rPr>
          <w:rFonts w:ascii="Times New Roman" w:hAnsi="Times New Roman"/>
        </w:rPr>
      </w:pPr>
    </w:p>
    <w:p w14:paraId="264769E2" w14:textId="77777777" w:rsidR="00CA6D8B" w:rsidRPr="00660210" w:rsidRDefault="00CA6D8B">
      <w:pPr>
        <w:ind w:right="-54"/>
        <w:jc w:val="center"/>
        <w:rPr>
          <w:rFonts w:ascii="Times New Roman" w:hAnsi="Times New Roman"/>
          <w:b/>
        </w:rPr>
      </w:pPr>
      <w:r w:rsidRPr="00660210">
        <w:rPr>
          <w:rFonts w:ascii="Times New Roman" w:hAnsi="Times New Roman"/>
          <w:b/>
        </w:rPr>
        <w:t>1. At His Baptism</w:t>
      </w:r>
    </w:p>
    <w:p w14:paraId="1CB5CC16" w14:textId="77777777" w:rsidR="00CA6D8B" w:rsidRPr="00660210" w:rsidRDefault="00CA6D8B">
      <w:pPr>
        <w:ind w:right="-54"/>
        <w:jc w:val="center"/>
        <w:rPr>
          <w:rFonts w:ascii="Times New Roman" w:hAnsi="Times New Roman"/>
          <w:b/>
        </w:rPr>
      </w:pPr>
      <w:r w:rsidRPr="00660210">
        <w:rPr>
          <w:rFonts w:ascii="Times New Roman" w:hAnsi="Times New Roman"/>
          <w:b/>
        </w:rPr>
        <w:t>§ 24</w:t>
      </w:r>
    </w:p>
    <w:p w14:paraId="05631853" w14:textId="77777777" w:rsidR="00CA6D8B" w:rsidRPr="00660210" w:rsidRDefault="00CA6D8B">
      <w:pPr>
        <w:ind w:right="-54"/>
        <w:jc w:val="center"/>
        <w:rPr>
          <w:rFonts w:ascii="Times New Roman" w:hAnsi="Times New Roman"/>
          <w:b/>
        </w:rPr>
      </w:pPr>
      <w:r w:rsidRPr="00660210">
        <w:rPr>
          <w:rFonts w:ascii="Times New Roman" w:hAnsi="Times New Roman"/>
          <w:b/>
        </w:rPr>
        <w:t>Matthew 3:13-17; Mark 1:9-11; Luke 3:21-23a</w:t>
      </w:r>
    </w:p>
    <w:p w14:paraId="5C68572B" w14:textId="0AE55243" w:rsidR="0047684E" w:rsidRPr="00660210" w:rsidRDefault="0047684E" w:rsidP="0047684E">
      <w:pPr>
        <w:ind w:right="-54"/>
        <w:jc w:val="left"/>
        <w:rPr>
          <w:rFonts w:ascii="Times New Roman" w:hAnsi="Times New Roman"/>
        </w:rPr>
      </w:pPr>
      <w:r w:rsidRPr="00660210">
        <w:rPr>
          <w:rFonts w:ascii="Times New Roman" w:hAnsi="Times New Roman"/>
        </w:rPr>
        <w:t xml:space="preserve">At </w:t>
      </w:r>
      <w:r>
        <w:rPr>
          <w:rFonts w:ascii="Times New Roman" w:hAnsi="Times New Roman"/>
        </w:rPr>
        <w:t>his</w:t>
      </w:r>
      <w:r w:rsidRPr="00660210">
        <w:rPr>
          <w:rFonts w:ascii="Times New Roman" w:hAnsi="Times New Roman"/>
        </w:rPr>
        <w:t xml:space="preserve"> baptism</w:t>
      </w:r>
      <w:r>
        <w:rPr>
          <w:rFonts w:ascii="Times New Roman" w:hAnsi="Times New Roman"/>
        </w:rPr>
        <w:t xml:space="preserve">, </w:t>
      </w:r>
      <w:r w:rsidRPr="00660210">
        <w:rPr>
          <w:rFonts w:ascii="Times New Roman" w:hAnsi="Times New Roman"/>
        </w:rPr>
        <w:t xml:space="preserve">the Father officially </w:t>
      </w:r>
      <w:r>
        <w:rPr>
          <w:rFonts w:ascii="Times New Roman" w:hAnsi="Times New Roman"/>
        </w:rPr>
        <w:t>approves of</w:t>
      </w:r>
      <w:r w:rsidRPr="00660210">
        <w:rPr>
          <w:rFonts w:ascii="Times New Roman" w:hAnsi="Times New Roman"/>
        </w:rPr>
        <w:t xml:space="preserve"> Christ's </w:t>
      </w:r>
      <w:r>
        <w:rPr>
          <w:rFonts w:ascii="Times New Roman" w:hAnsi="Times New Roman"/>
        </w:rPr>
        <w:t xml:space="preserve">person and </w:t>
      </w:r>
      <w:r w:rsidRPr="00660210">
        <w:rPr>
          <w:rFonts w:ascii="Times New Roman" w:hAnsi="Times New Roman"/>
        </w:rPr>
        <w:t>messianic work through the designated forerunner</w:t>
      </w:r>
      <w:r>
        <w:rPr>
          <w:rFonts w:ascii="Times New Roman" w:hAnsi="Times New Roman"/>
        </w:rPr>
        <w:t>, John the Baptist</w:t>
      </w:r>
    </w:p>
    <w:p w14:paraId="7AE756AE" w14:textId="77777777" w:rsidR="00CA6D8B" w:rsidRPr="00660210" w:rsidRDefault="00CA6D8B">
      <w:pPr>
        <w:ind w:right="-54"/>
        <w:rPr>
          <w:rFonts w:ascii="Times New Roman" w:hAnsi="Times New Roman"/>
        </w:rPr>
      </w:pPr>
    </w:p>
    <w:p w14:paraId="17F55C6E" w14:textId="77777777" w:rsidR="00CA6D8B" w:rsidRPr="00660210" w:rsidRDefault="00CA6D8B">
      <w:pPr>
        <w:ind w:right="-54"/>
        <w:jc w:val="center"/>
        <w:rPr>
          <w:rFonts w:ascii="Times New Roman" w:hAnsi="Times New Roman"/>
          <w:b/>
        </w:rPr>
      </w:pPr>
      <w:r w:rsidRPr="00660210">
        <w:rPr>
          <w:rFonts w:ascii="Times New Roman" w:hAnsi="Times New Roman"/>
          <w:b/>
        </w:rPr>
        <w:t>2. Through His Temptation</w:t>
      </w:r>
    </w:p>
    <w:p w14:paraId="3AE7AE52" w14:textId="77777777" w:rsidR="00CA6D8B" w:rsidRPr="00660210" w:rsidRDefault="00CA6D8B">
      <w:pPr>
        <w:ind w:right="-54"/>
        <w:jc w:val="center"/>
        <w:rPr>
          <w:rFonts w:ascii="Times New Roman" w:hAnsi="Times New Roman"/>
          <w:b/>
        </w:rPr>
      </w:pPr>
      <w:r w:rsidRPr="00660210">
        <w:rPr>
          <w:rFonts w:ascii="Times New Roman" w:hAnsi="Times New Roman"/>
          <w:b/>
        </w:rPr>
        <w:t>§ 25</w:t>
      </w:r>
    </w:p>
    <w:p w14:paraId="651748C4" w14:textId="77777777" w:rsidR="00CA6D8B" w:rsidRPr="00660210" w:rsidRDefault="00CA6D8B">
      <w:pPr>
        <w:ind w:right="-54"/>
        <w:jc w:val="center"/>
        <w:rPr>
          <w:rFonts w:ascii="Times New Roman" w:hAnsi="Times New Roman"/>
          <w:b/>
        </w:rPr>
      </w:pPr>
      <w:r w:rsidRPr="00660210">
        <w:rPr>
          <w:rFonts w:ascii="Times New Roman" w:hAnsi="Times New Roman"/>
          <w:b/>
        </w:rPr>
        <w:t>Matthew 4:1-11; Mark 1:9-11; Luke 4:1-13</w:t>
      </w:r>
    </w:p>
    <w:p w14:paraId="494F8442" w14:textId="047B1140" w:rsidR="00323EA0" w:rsidRPr="00660210" w:rsidRDefault="00323EA0" w:rsidP="00323EA0">
      <w:pPr>
        <w:ind w:right="-54"/>
        <w:jc w:val="left"/>
        <w:rPr>
          <w:rFonts w:ascii="Times New Roman" w:hAnsi="Times New Roman"/>
        </w:rPr>
      </w:pPr>
      <w:r w:rsidRPr="00660210">
        <w:rPr>
          <w:rFonts w:ascii="Times New Roman" w:hAnsi="Times New Roman"/>
        </w:rPr>
        <w:t xml:space="preserve">At the temptation of Christ, the </w:t>
      </w:r>
      <w:r w:rsidR="00096179" w:rsidRPr="00660210">
        <w:rPr>
          <w:rFonts w:ascii="Times New Roman" w:hAnsi="Times New Roman"/>
        </w:rPr>
        <w:t xml:space="preserve">Spirit </w:t>
      </w:r>
      <w:r w:rsidRPr="00660210">
        <w:rPr>
          <w:rFonts w:ascii="Times New Roman" w:hAnsi="Times New Roman"/>
        </w:rPr>
        <w:t>approves of Jesus as Messiah in that He could not be made to sin</w:t>
      </w:r>
    </w:p>
    <w:p w14:paraId="0A91B7E3" w14:textId="77777777" w:rsidR="00CA6D8B" w:rsidRPr="00660210" w:rsidRDefault="00CA6D8B">
      <w:pPr>
        <w:ind w:right="-54"/>
        <w:rPr>
          <w:rFonts w:ascii="Times New Roman" w:hAnsi="Times New Roman"/>
        </w:rPr>
      </w:pPr>
    </w:p>
    <w:p w14:paraId="13484620" w14:textId="77777777" w:rsidR="00CA6D8B" w:rsidRPr="00660210" w:rsidRDefault="00CA6D8B">
      <w:pPr>
        <w:ind w:right="-54"/>
        <w:jc w:val="center"/>
        <w:rPr>
          <w:rFonts w:ascii="Times New Roman" w:hAnsi="Times New Roman"/>
          <w:b/>
        </w:rPr>
      </w:pPr>
      <w:r w:rsidRPr="00660210">
        <w:rPr>
          <w:rFonts w:ascii="Times New Roman" w:hAnsi="Times New Roman"/>
          <w:b/>
        </w:rPr>
        <w:t>3. By His Herald</w:t>
      </w:r>
    </w:p>
    <w:p w14:paraId="56B6F81D" w14:textId="77777777" w:rsidR="00CA6D8B" w:rsidRPr="00660210" w:rsidRDefault="00CA6D8B">
      <w:pPr>
        <w:ind w:right="-54"/>
        <w:jc w:val="center"/>
        <w:rPr>
          <w:rFonts w:ascii="Times New Roman" w:hAnsi="Times New Roman"/>
          <w:b/>
        </w:rPr>
      </w:pPr>
      <w:r w:rsidRPr="00660210">
        <w:rPr>
          <w:rFonts w:ascii="Times New Roman" w:hAnsi="Times New Roman"/>
          <w:b/>
        </w:rPr>
        <w:t>§§ 26-27</w:t>
      </w:r>
    </w:p>
    <w:p w14:paraId="44595D1B" w14:textId="19684E26" w:rsidR="00CA6D8B" w:rsidRPr="00660210" w:rsidRDefault="00030A1D" w:rsidP="00030A1D">
      <w:pPr>
        <w:ind w:right="-54"/>
        <w:jc w:val="left"/>
        <w:rPr>
          <w:rFonts w:ascii="Times New Roman" w:hAnsi="Times New Roman"/>
        </w:rPr>
      </w:pPr>
      <w:r w:rsidRPr="00660210">
        <w:rPr>
          <w:rFonts w:ascii="Times New Roman" w:hAnsi="Times New Roman"/>
        </w:rPr>
        <w:t>John testifies that he is the forerunner of the Messiah fulfilling Isaiah 40:3 to prepare Israel and her leaders before the beginning of Christ's public ministry</w:t>
      </w:r>
    </w:p>
    <w:p w14:paraId="3355B637" w14:textId="77777777" w:rsidR="00CA6D8B" w:rsidRPr="00660210" w:rsidRDefault="00CA6D8B">
      <w:pPr>
        <w:ind w:right="-54"/>
        <w:rPr>
          <w:rFonts w:ascii="Times New Roman" w:hAnsi="Times New Roman"/>
        </w:rPr>
      </w:pPr>
    </w:p>
    <w:p w14:paraId="7A3C3AE9" w14:textId="77777777" w:rsidR="00CA6D8B" w:rsidRPr="00660210" w:rsidRDefault="00CA6D8B">
      <w:pPr>
        <w:ind w:right="-54"/>
        <w:rPr>
          <w:rFonts w:ascii="Times New Roman" w:hAnsi="Times New Roman"/>
          <w:b/>
        </w:rPr>
      </w:pPr>
      <w:r w:rsidRPr="00660210">
        <w:rPr>
          <w:rFonts w:ascii="Times New Roman" w:hAnsi="Times New Roman"/>
          <w:b/>
        </w:rPr>
        <w:t>a. Testimony of John Before the Leaders  §26</w:t>
      </w:r>
    </w:p>
    <w:p w14:paraId="73AD022A" w14:textId="77777777" w:rsidR="00CA6D8B" w:rsidRPr="00660210" w:rsidRDefault="00CA6D8B">
      <w:pPr>
        <w:ind w:right="-54"/>
        <w:jc w:val="center"/>
        <w:rPr>
          <w:rFonts w:ascii="Times New Roman" w:hAnsi="Times New Roman"/>
          <w:b/>
        </w:rPr>
      </w:pPr>
      <w:r w:rsidRPr="00660210">
        <w:rPr>
          <w:rFonts w:ascii="Times New Roman" w:hAnsi="Times New Roman"/>
          <w:b/>
        </w:rPr>
        <w:t>John 1:19-28</w:t>
      </w:r>
    </w:p>
    <w:p w14:paraId="4F38F979" w14:textId="518AD727" w:rsidR="00CA6D8B" w:rsidRPr="00660210" w:rsidRDefault="00CA6D8B" w:rsidP="00A56FDF">
      <w:pPr>
        <w:ind w:right="-54"/>
        <w:jc w:val="left"/>
        <w:rPr>
          <w:rFonts w:ascii="Times New Roman" w:hAnsi="Times New Roman"/>
        </w:rPr>
      </w:pPr>
      <w:r w:rsidRPr="00660210">
        <w:rPr>
          <w:rFonts w:ascii="Times New Roman" w:hAnsi="Times New Roman"/>
        </w:rPr>
        <w:t xml:space="preserve">John answers the questioning by Israel's leaders regarding his person that he is the forerunner of </w:t>
      </w:r>
      <w:r w:rsidR="00E04271" w:rsidRPr="00660210">
        <w:rPr>
          <w:rFonts w:ascii="Times New Roman" w:hAnsi="Times New Roman"/>
        </w:rPr>
        <w:t xml:space="preserve">the </w:t>
      </w:r>
      <w:r w:rsidRPr="00660210">
        <w:rPr>
          <w:rFonts w:ascii="Times New Roman" w:hAnsi="Times New Roman"/>
        </w:rPr>
        <w:t xml:space="preserve">Messiah in fulfillment of </w:t>
      </w:r>
      <w:r w:rsidR="00097BB1" w:rsidRPr="00660210">
        <w:rPr>
          <w:rFonts w:ascii="Times New Roman" w:hAnsi="Times New Roman"/>
        </w:rPr>
        <w:t xml:space="preserve">Isaiah 40:3 </w:t>
      </w:r>
      <w:r w:rsidRPr="00660210">
        <w:rPr>
          <w:rFonts w:ascii="Times New Roman" w:hAnsi="Times New Roman"/>
        </w:rPr>
        <w:t>to prepare these leaders to accept Christ and His message</w:t>
      </w:r>
    </w:p>
    <w:p w14:paraId="57C7664E" w14:textId="77777777" w:rsidR="00CA6D8B" w:rsidRPr="00660210" w:rsidRDefault="00CA6D8B">
      <w:pPr>
        <w:ind w:right="-54"/>
        <w:rPr>
          <w:rFonts w:ascii="Times New Roman" w:hAnsi="Times New Roman"/>
        </w:rPr>
      </w:pPr>
    </w:p>
    <w:p w14:paraId="17ACA5E4" w14:textId="77777777" w:rsidR="00CA6D8B" w:rsidRPr="00660210" w:rsidRDefault="00CA6D8B" w:rsidP="00E04271">
      <w:pPr>
        <w:keepNext/>
        <w:ind w:right="-58"/>
        <w:rPr>
          <w:rFonts w:ascii="Times New Roman" w:hAnsi="Times New Roman"/>
          <w:b/>
        </w:rPr>
      </w:pPr>
      <w:r w:rsidRPr="00660210">
        <w:rPr>
          <w:rFonts w:ascii="Times New Roman" w:hAnsi="Times New Roman"/>
          <w:b/>
        </w:rPr>
        <w:t>b. Testimony of John to Christ  § 27</w:t>
      </w:r>
    </w:p>
    <w:p w14:paraId="5564D05A" w14:textId="77777777" w:rsidR="00CA6D8B" w:rsidRPr="00660210" w:rsidRDefault="00CA6D8B" w:rsidP="00E04271">
      <w:pPr>
        <w:keepNext/>
        <w:ind w:right="-58"/>
        <w:jc w:val="center"/>
        <w:rPr>
          <w:rFonts w:ascii="Times New Roman" w:hAnsi="Times New Roman"/>
          <w:b/>
        </w:rPr>
      </w:pPr>
      <w:r w:rsidRPr="00660210">
        <w:rPr>
          <w:rFonts w:ascii="Times New Roman" w:hAnsi="Times New Roman"/>
          <w:b/>
        </w:rPr>
        <w:t>John 1:29-34</w:t>
      </w:r>
    </w:p>
    <w:p w14:paraId="3D57DF6D" w14:textId="24BD7DC6" w:rsidR="00A9122A" w:rsidRPr="00660210" w:rsidRDefault="00A9122A" w:rsidP="00A9122A">
      <w:pPr>
        <w:ind w:right="-54"/>
        <w:jc w:val="left"/>
        <w:rPr>
          <w:rFonts w:ascii="Times New Roman" w:hAnsi="Times New Roman"/>
        </w:rPr>
      </w:pPr>
      <w:r w:rsidRPr="00660210">
        <w:rPr>
          <w:rFonts w:ascii="Times New Roman" w:hAnsi="Times New Roman"/>
        </w:rPr>
        <w:t xml:space="preserve">John testifies publicly for the first time </w:t>
      </w:r>
      <w:r>
        <w:rPr>
          <w:rFonts w:ascii="Times New Roman" w:hAnsi="Times New Roman"/>
        </w:rPr>
        <w:t>of</w:t>
      </w:r>
      <w:r w:rsidRPr="00660210">
        <w:rPr>
          <w:rFonts w:ascii="Times New Roman" w:hAnsi="Times New Roman"/>
        </w:rPr>
        <w:t xml:space="preserve"> </w:t>
      </w:r>
      <w:r>
        <w:rPr>
          <w:rFonts w:ascii="Times New Roman" w:hAnsi="Times New Roman"/>
        </w:rPr>
        <w:t>Jesus</w:t>
      </w:r>
      <w:r w:rsidRPr="00660210">
        <w:rPr>
          <w:rFonts w:ascii="Times New Roman" w:hAnsi="Times New Roman"/>
        </w:rPr>
        <w:t xml:space="preserve"> </w:t>
      </w:r>
      <w:r>
        <w:rPr>
          <w:rFonts w:ascii="Times New Roman" w:hAnsi="Times New Roman"/>
        </w:rPr>
        <w:t xml:space="preserve">as </w:t>
      </w:r>
      <w:r w:rsidRPr="00660210">
        <w:rPr>
          <w:rFonts w:ascii="Times New Roman" w:hAnsi="Times New Roman"/>
        </w:rPr>
        <w:t>Israel</w:t>
      </w:r>
      <w:r>
        <w:rPr>
          <w:rFonts w:ascii="Times New Roman" w:hAnsi="Times New Roman"/>
        </w:rPr>
        <w:t xml:space="preserve">’s </w:t>
      </w:r>
      <w:r w:rsidRPr="00660210">
        <w:rPr>
          <w:rFonts w:ascii="Times New Roman" w:hAnsi="Times New Roman"/>
        </w:rPr>
        <w:t>Messiah</w:t>
      </w:r>
      <w:r>
        <w:rPr>
          <w:rFonts w:ascii="Times New Roman" w:hAnsi="Times New Roman"/>
        </w:rPr>
        <w:t xml:space="preserve">, Savior of the world, and </w:t>
      </w:r>
      <w:r w:rsidRPr="00660210">
        <w:rPr>
          <w:rFonts w:ascii="Times New Roman" w:hAnsi="Times New Roman"/>
        </w:rPr>
        <w:t>Son of God to prepare Israel before Christ's public ministry</w:t>
      </w:r>
      <w:r>
        <w:rPr>
          <w:rFonts w:ascii="Times New Roman" w:hAnsi="Times New Roman"/>
        </w:rPr>
        <w:t xml:space="preserve"> begins</w:t>
      </w:r>
    </w:p>
    <w:p w14:paraId="0813B197" w14:textId="0C614078" w:rsidR="00C608B9" w:rsidRPr="00660210" w:rsidRDefault="00C608B9">
      <w:pPr>
        <w:ind w:right="0"/>
        <w:jc w:val="left"/>
        <w:rPr>
          <w:rFonts w:ascii="Times New Roman" w:hAnsi="Times New Roman"/>
        </w:rPr>
      </w:pPr>
      <w:r w:rsidRPr="00660210">
        <w:rPr>
          <w:rFonts w:ascii="Times New Roman" w:hAnsi="Times New Roman"/>
        </w:rPr>
        <w:br w:type="page"/>
      </w:r>
    </w:p>
    <w:p w14:paraId="2495B68C" w14:textId="77777777" w:rsidR="00CA6D8B" w:rsidRPr="00660210" w:rsidRDefault="00CA6D8B">
      <w:pPr>
        <w:ind w:right="-54"/>
        <w:rPr>
          <w:rFonts w:ascii="Times New Roman" w:hAnsi="Times New Roman"/>
          <w:b/>
        </w:rPr>
      </w:pPr>
      <w:r w:rsidRPr="00660210">
        <w:rPr>
          <w:rFonts w:ascii="Times New Roman" w:hAnsi="Times New Roman"/>
          <w:b/>
        </w:rPr>
        <w:lastRenderedPageBreak/>
        <w:t>II. Authentication of the King  §§ 28-59</w:t>
      </w:r>
      <w:r w:rsidRPr="00660210">
        <w:rPr>
          <w:rFonts w:ascii="Times New Roman" w:hAnsi="Times New Roman"/>
          <w:b/>
        </w:rPr>
        <w:fldChar w:fldCharType="begin"/>
      </w:r>
      <w:r w:rsidRPr="00660210">
        <w:rPr>
          <w:rFonts w:ascii="Times New Roman" w:hAnsi="Times New Roman"/>
          <w:b/>
        </w:rPr>
        <w:instrText xml:space="preserve"> TC  "</w:instrText>
      </w:r>
      <w:bookmarkStart w:id="9" w:name="_Toc161473559"/>
      <w:r w:rsidRPr="00660210">
        <w:rPr>
          <w:rFonts w:ascii="Times New Roman" w:hAnsi="Times New Roman"/>
          <w:b/>
        </w:rPr>
        <w:instrText>II. Authentication of the King  §§ 28-59</w:instrText>
      </w:r>
      <w:bookmarkEnd w:id="9"/>
      <w:r w:rsidRPr="00660210">
        <w:rPr>
          <w:rFonts w:ascii="Times New Roman" w:hAnsi="Times New Roman"/>
          <w:b/>
        </w:rPr>
        <w:instrText xml:space="preserve">" \l 2 </w:instrText>
      </w:r>
      <w:r w:rsidRPr="00660210">
        <w:rPr>
          <w:rFonts w:ascii="Times New Roman" w:hAnsi="Times New Roman"/>
          <w:b/>
        </w:rPr>
        <w:fldChar w:fldCharType="end"/>
      </w:r>
    </w:p>
    <w:p w14:paraId="1E88D0FC" w14:textId="77777777" w:rsidR="00CA6D8B" w:rsidRPr="00660210" w:rsidRDefault="00CA6D8B" w:rsidP="00A56FDF">
      <w:pPr>
        <w:ind w:right="-54"/>
        <w:jc w:val="left"/>
        <w:rPr>
          <w:rFonts w:ascii="Times New Roman" w:hAnsi="Times New Roman"/>
        </w:rPr>
      </w:pPr>
      <w:r w:rsidRPr="00660210">
        <w:rPr>
          <w:rFonts w:ascii="Times New Roman" w:hAnsi="Times New Roman"/>
        </w:rPr>
        <w:t xml:space="preserve">The Messianic identity of Jesus Christ is evident in the initial acceptance of His person and in the </w:t>
      </w:r>
      <w:proofErr w:type="gramStart"/>
      <w:r w:rsidRPr="00660210">
        <w:rPr>
          <w:rFonts w:ascii="Times New Roman" w:hAnsi="Times New Roman"/>
        </w:rPr>
        <w:t>authority</w:t>
      </w:r>
      <w:proofErr w:type="gramEnd"/>
      <w:r w:rsidRPr="00660210">
        <w:rPr>
          <w:rFonts w:ascii="Times New Roman" w:hAnsi="Times New Roman"/>
        </w:rPr>
        <w:t xml:space="preserve"> He </w:t>
      </w:r>
      <w:r w:rsidR="0015318B" w:rsidRPr="00660210">
        <w:rPr>
          <w:rFonts w:ascii="Times New Roman" w:hAnsi="Times New Roman"/>
        </w:rPr>
        <w:t>shows</w:t>
      </w:r>
      <w:r w:rsidRPr="00660210">
        <w:rPr>
          <w:rFonts w:ascii="Times New Roman" w:hAnsi="Times New Roman"/>
        </w:rPr>
        <w:t xml:space="preserve"> in His works and teaching</w:t>
      </w:r>
    </w:p>
    <w:p w14:paraId="01C608E6" w14:textId="77777777" w:rsidR="00CA6D8B" w:rsidRPr="00660210" w:rsidRDefault="00CA6D8B">
      <w:pPr>
        <w:ind w:right="-54"/>
        <w:rPr>
          <w:rFonts w:ascii="Times New Roman" w:hAnsi="Times New Roman"/>
        </w:rPr>
      </w:pPr>
    </w:p>
    <w:p w14:paraId="25501F9F" w14:textId="77777777" w:rsidR="00CA6D8B" w:rsidRPr="00660210" w:rsidRDefault="00CA6D8B">
      <w:pPr>
        <w:ind w:right="-54"/>
        <w:jc w:val="center"/>
        <w:rPr>
          <w:rFonts w:ascii="Times New Roman" w:hAnsi="Times New Roman"/>
          <w:b/>
        </w:rPr>
      </w:pPr>
      <w:r w:rsidRPr="00660210">
        <w:rPr>
          <w:rFonts w:ascii="Times New Roman" w:hAnsi="Times New Roman"/>
          <w:b/>
        </w:rPr>
        <w:t>A. The Acceptance of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10" w:name="_Toc161473560"/>
      <w:r w:rsidRPr="00660210">
        <w:rPr>
          <w:rFonts w:ascii="Times New Roman" w:hAnsi="Times New Roman"/>
          <w:b/>
        </w:rPr>
        <w:instrText>A. The Acceptance of His Person</w:instrText>
      </w:r>
      <w:bookmarkEnd w:id="10"/>
      <w:r w:rsidRPr="00660210">
        <w:rPr>
          <w:rFonts w:ascii="Times New Roman" w:hAnsi="Times New Roman"/>
          <w:b/>
        </w:rPr>
        <w:instrText xml:space="preserve">" \l 3 </w:instrText>
      </w:r>
      <w:r w:rsidRPr="00660210">
        <w:rPr>
          <w:rFonts w:ascii="Times New Roman" w:hAnsi="Times New Roman"/>
          <w:b/>
        </w:rPr>
        <w:fldChar w:fldCharType="end"/>
      </w:r>
    </w:p>
    <w:p w14:paraId="0DD9D5DB" w14:textId="77777777" w:rsidR="00CA6D8B" w:rsidRPr="00660210" w:rsidRDefault="00CA6D8B">
      <w:pPr>
        <w:ind w:right="-54"/>
        <w:jc w:val="center"/>
        <w:rPr>
          <w:rFonts w:ascii="Times New Roman" w:hAnsi="Times New Roman"/>
          <w:b/>
        </w:rPr>
      </w:pPr>
      <w:r w:rsidRPr="00660210">
        <w:rPr>
          <w:rFonts w:ascii="Times New Roman" w:hAnsi="Times New Roman"/>
          <w:b/>
        </w:rPr>
        <w:t>§§ 28-36</w:t>
      </w:r>
    </w:p>
    <w:p w14:paraId="78EDFAC9" w14:textId="77777777" w:rsidR="00CA6D8B" w:rsidRPr="00660210" w:rsidRDefault="00CA6D8B" w:rsidP="00A56FDF">
      <w:pPr>
        <w:ind w:right="-54"/>
        <w:jc w:val="left"/>
        <w:rPr>
          <w:rFonts w:ascii="Times New Roman" w:hAnsi="Times New Roman"/>
        </w:rPr>
      </w:pPr>
      <w:r w:rsidRPr="00660210">
        <w:rPr>
          <w:rFonts w:ascii="Times New Roman" w:hAnsi="Times New Roman"/>
        </w:rPr>
        <w:t>Christ is initially accepted in Judea, Samaria</w:t>
      </w:r>
      <w:r w:rsidR="00687999" w:rsidRPr="00660210">
        <w:rPr>
          <w:rFonts w:ascii="Times New Roman" w:hAnsi="Times New Roman"/>
        </w:rPr>
        <w:t>,</w:t>
      </w:r>
      <w:r w:rsidRPr="00660210">
        <w:rPr>
          <w:rFonts w:ascii="Times New Roman" w:hAnsi="Times New Roman"/>
        </w:rPr>
        <w:t xml:space="preserve"> and Galilee by His </w:t>
      </w:r>
      <w:r w:rsidR="00FB5234" w:rsidRPr="00660210">
        <w:rPr>
          <w:rFonts w:ascii="Times New Roman" w:hAnsi="Times New Roman"/>
        </w:rPr>
        <w:t xml:space="preserve">new </w:t>
      </w:r>
      <w:r w:rsidRPr="00660210">
        <w:rPr>
          <w:rFonts w:ascii="Times New Roman" w:hAnsi="Times New Roman"/>
        </w:rPr>
        <w:t>disciples and</w:t>
      </w:r>
      <w:r w:rsidR="00FB5234" w:rsidRPr="00660210">
        <w:rPr>
          <w:rFonts w:ascii="Times New Roman" w:hAnsi="Times New Roman"/>
        </w:rPr>
        <w:t xml:space="preserve"> by</w:t>
      </w:r>
      <w:r w:rsidRPr="00660210">
        <w:rPr>
          <w:rFonts w:ascii="Times New Roman" w:hAnsi="Times New Roman"/>
        </w:rPr>
        <w:t xml:space="preserve"> the multitudes</w:t>
      </w:r>
    </w:p>
    <w:p w14:paraId="5CBAF51E" w14:textId="77777777" w:rsidR="00CA6D8B" w:rsidRPr="00660210" w:rsidRDefault="00CA6D8B">
      <w:pPr>
        <w:ind w:right="-54"/>
        <w:rPr>
          <w:rFonts w:ascii="Times New Roman" w:hAnsi="Times New Roman"/>
        </w:rPr>
      </w:pPr>
    </w:p>
    <w:p w14:paraId="0B5A62BB" w14:textId="77777777" w:rsidR="00CA6D8B" w:rsidRPr="00660210" w:rsidRDefault="00CA6D8B">
      <w:pPr>
        <w:ind w:right="-54"/>
        <w:jc w:val="center"/>
        <w:rPr>
          <w:rFonts w:ascii="Times New Roman" w:hAnsi="Times New Roman"/>
          <w:b/>
        </w:rPr>
      </w:pPr>
      <w:r w:rsidRPr="00660210">
        <w:rPr>
          <w:rFonts w:ascii="Times New Roman" w:hAnsi="Times New Roman"/>
          <w:b/>
        </w:rPr>
        <w:t>1. The Belief of the First Disciples</w:t>
      </w:r>
    </w:p>
    <w:p w14:paraId="258A69D1" w14:textId="77777777" w:rsidR="00CA6D8B" w:rsidRPr="00660210" w:rsidRDefault="00CA6D8B">
      <w:pPr>
        <w:ind w:right="-54"/>
        <w:jc w:val="center"/>
        <w:rPr>
          <w:rFonts w:ascii="Times New Roman" w:hAnsi="Times New Roman"/>
          <w:b/>
        </w:rPr>
      </w:pPr>
      <w:r w:rsidRPr="00660210">
        <w:rPr>
          <w:rFonts w:ascii="Times New Roman" w:hAnsi="Times New Roman"/>
          <w:b/>
        </w:rPr>
        <w:t>§ 28</w:t>
      </w:r>
    </w:p>
    <w:p w14:paraId="4A0A2E26" w14:textId="77777777" w:rsidR="00CA6D8B" w:rsidRPr="00660210" w:rsidRDefault="00CA6D8B">
      <w:pPr>
        <w:ind w:right="-54"/>
        <w:jc w:val="center"/>
        <w:rPr>
          <w:rFonts w:ascii="Times New Roman" w:hAnsi="Times New Roman"/>
          <w:b/>
        </w:rPr>
      </w:pPr>
      <w:r w:rsidRPr="00660210">
        <w:rPr>
          <w:rFonts w:ascii="Times New Roman" w:hAnsi="Times New Roman"/>
          <w:b/>
        </w:rPr>
        <w:t>John 1:35-51</w:t>
      </w:r>
    </w:p>
    <w:p w14:paraId="03993CA1" w14:textId="77777777" w:rsidR="00CA6D8B" w:rsidRPr="00660210" w:rsidRDefault="00CA6D8B" w:rsidP="00A56FDF">
      <w:pPr>
        <w:ind w:right="-54"/>
        <w:jc w:val="left"/>
        <w:rPr>
          <w:rFonts w:ascii="Times New Roman" w:hAnsi="Times New Roman"/>
        </w:rPr>
      </w:pPr>
      <w:r w:rsidRPr="00660210">
        <w:rPr>
          <w:rFonts w:ascii="Times New Roman" w:hAnsi="Times New Roman"/>
        </w:rPr>
        <w:t>Peter, Andrew, John, and Nathaniel confess faith in Christ's person, work</w:t>
      </w:r>
      <w:r w:rsidR="00C10816" w:rsidRPr="00660210">
        <w:rPr>
          <w:rFonts w:ascii="Times New Roman" w:hAnsi="Times New Roman"/>
        </w:rPr>
        <w:t>,</w:t>
      </w:r>
      <w:r w:rsidRPr="00660210">
        <w:rPr>
          <w:rFonts w:ascii="Times New Roman" w:hAnsi="Times New Roman"/>
        </w:rPr>
        <w:t xml:space="preserve"> and office as Messiah of Israel</w:t>
      </w:r>
    </w:p>
    <w:p w14:paraId="28B79148" w14:textId="77777777" w:rsidR="00CA6D8B" w:rsidRPr="00660210" w:rsidRDefault="00CA6D8B">
      <w:pPr>
        <w:ind w:right="-54"/>
        <w:rPr>
          <w:rFonts w:ascii="Times New Roman" w:hAnsi="Times New Roman"/>
        </w:rPr>
      </w:pPr>
    </w:p>
    <w:p w14:paraId="254D31C1" w14:textId="77777777" w:rsidR="00CA6D8B" w:rsidRPr="00660210" w:rsidRDefault="00CA6D8B">
      <w:pPr>
        <w:keepNext/>
        <w:ind w:right="-58"/>
        <w:jc w:val="center"/>
        <w:rPr>
          <w:rFonts w:ascii="Times New Roman" w:hAnsi="Times New Roman"/>
          <w:b/>
        </w:rPr>
      </w:pPr>
      <w:r w:rsidRPr="00660210">
        <w:rPr>
          <w:rFonts w:ascii="Times New Roman" w:hAnsi="Times New Roman"/>
          <w:b/>
        </w:rPr>
        <w:t>2. The Belief Through the First Miracle</w:t>
      </w:r>
    </w:p>
    <w:p w14:paraId="1D7A6E3D" w14:textId="77777777" w:rsidR="00CA6D8B" w:rsidRPr="00660210" w:rsidRDefault="00CA6D8B">
      <w:pPr>
        <w:keepNext/>
        <w:ind w:right="-58"/>
        <w:jc w:val="center"/>
        <w:rPr>
          <w:rFonts w:ascii="Times New Roman" w:hAnsi="Times New Roman"/>
          <w:b/>
        </w:rPr>
      </w:pPr>
      <w:r w:rsidRPr="00660210">
        <w:rPr>
          <w:rFonts w:ascii="Times New Roman" w:hAnsi="Times New Roman"/>
          <w:b/>
        </w:rPr>
        <w:t>§ 29</w:t>
      </w:r>
    </w:p>
    <w:p w14:paraId="7CE3EBAE" w14:textId="77777777" w:rsidR="00CA6D8B" w:rsidRPr="00660210" w:rsidRDefault="00CA6D8B">
      <w:pPr>
        <w:keepNext/>
        <w:ind w:right="-58"/>
        <w:jc w:val="center"/>
        <w:rPr>
          <w:rFonts w:ascii="Times New Roman" w:hAnsi="Times New Roman"/>
          <w:b/>
        </w:rPr>
      </w:pPr>
      <w:r w:rsidRPr="00660210">
        <w:rPr>
          <w:rFonts w:ascii="Times New Roman" w:hAnsi="Times New Roman"/>
          <w:b/>
        </w:rPr>
        <w:t>John 2:1-11</w:t>
      </w:r>
    </w:p>
    <w:p w14:paraId="4ED56407" w14:textId="77777777" w:rsidR="00CA6D8B" w:rsidRPr="00660210" w:rsidRDefault="00CA6D8B" w:rsidP="00A56FDF">
      <w:pPr>
        <w:keepNext/>
        <w:ind w:right="-58"/>
        <w:jc w:val="left"/>
        <w:rPr>
          <w:rFonts w:ascii="Times New Roman" w:hAnsi="Times New Roman"/>
        </w:rPr>
      </w:pPr>
      <w:r w:rsidRPr="00660210">
        <w:rPr>
          <w:rFonts w:ascii="Times New Roman" w:hAnsi="Times New Roman"/>
        </w:rPr>
        <w:t xml:space="preserve">Jesus confirms the faith of </w:t>
      </w:r>
      <w:r w:rsidR="008872EF" w:rsidRPr="00660210">
        <w:rPr>
          <w:rFonts w:ascii="Times New Roman" w:hAnsi="Times New Roman"/>
        </w:rPr>
        <w:t>John’s</w:t>
      </w:r>
      <w:r w:rsidRPr="00660210">
        <w:rPr>
          <w:rFonts w:ascii="Times New Roman" w:hAnsi="Times New Roman"/>
        </w:rPr>
        <w:t xml:space="preserve"> disciples who </w:t>
      </w:r>
      <w:r w:rsidR="008872EF" w:rsidRPr="00660210">
        <w:rPr>
          <w:rFonts w:ascii="Times New Roman" w:hAnsi="Times New Roman"/>
        </w:rPr>
        <w:t>came</w:t>
      </w:r>
      <w:r w:rsidRPr="00660210">
        <w:rPr>
          <w:rFonts w:ascii="Times New Roman" w:hAnsi="Times New Roman"/>
        </w:rPr>
        <w:t xml:space="preserve"> to him and those </w:t>
      </w:r>
      <w:r w:rsidR="008872EF" w:rsidRPr="00660210">
        <w:rPr>
          <w:rFonts w:ascii="Times New Roman" w:hAnsi="Times New Roman"/>
        </w:rPr>
        <w:t>whom</w:t>
      </w:r>
      <w:r w:rsidRPr="00660210">
        <w:rPr>
          <w:rFonts w:ascii="Times New Roman" w:hAnsi="Times New Roman"/>
        </w:rPr>
        <w:t xml:space="preserve"> </w:t>
      </w:r>
      <w:r w:rsidR="008872EF" w:rsidRPr="00660210">
        <w:rPr>
          <w:rFonts w:ascii="Times New Roman" w:hAnsi="Times New Roman"/>
        </w:rPr>
        <w:t>they</w:t>
      </w:r>
      <w:r w:rsidRPr="00660210">
        <w:rPr>
          <w:rFonts w:ascii="Times New Roman" w:hAnsi="Times New Roman"/>
        </w:rPr>
        <w:t xml:space="preserve"> brought to Jesus </w:t>
      </w:r>
      <w:r w:rsidR="008872EF" w:rsidRPr="00660210">
        <w:rPr>
          <w:rFonts w:ascii="Times New Roman" w:hAnsi="Times New Roman"/>
        </w:rPr>
        <w:t>by</w:t>
      </w:r>
      <w:r w:rsidRPr="00660210">
        <w:rPr>
          <w:rFonts w:ascii="Times New Roman" w:hAnsi="Times New Roman"/>
        </w:rPr>
        <w:t xml:space="preserve"> turning water </w:t>
      </w:r>
      <w:r w:rsidR="008872EF" w:rsidRPr="00660210">
        <w:rPr>
          <w:rFonts w:ascii="Times New Roman" w:hAnsi="Times New Roman"/>
        </w:rPr>
        <w:t>into</w:t>
      </w:r>
      <w:r w:rsidRPr="00660210">
        <w:rPr>
          <w:rFonts w:ascii="Times New Roman" w:hAnsi="Times New Roman"/>
        </w:rPr>
        <w:t xml:space="preserve"> wine</w:t>
      </w:r>
      <w:r w:rsidR="00FB5234" w:rsidRPr="00660210">
        <w:rPr>
          <w:rFonts w:ascii="Times New Roman" w:hAnsi="Times New Roman"/>
        </w:rPr>
        <w:t>,</w:t>
      </w:r>
      <w:r w:rsidRPr="00660210">
        <w:rPr>
          <w:rFonts w:ascii="Times New Roman" w:hAnsi="Times New Roman"/>
        </w:rPr>
        <w:t xml:space="preserve"> which revealed </w:t>
      </w:r>
      <w:r w:rsidR="008872EF" w:rsidRPr="00660210">
        <w:rPr>
          <w:rFonts w:ascii="Times New Roman" w:hAnsi="Times New Roman"/>
        </w:rPr>
        <w:t>h</w:t>
      </w:r>
      <w:r w:rsidRPr="00660210">
        <w:rPr>
          <w:rFonts w:ascii="Times New Roman" w:hAnsi="Times New Roman"/>
        </w:rPr>
        <w:t xml:space="preserve">is glory as the Son of God and the joy </w:t>
      </w:r>
      <w:r w:rsidR="008872EF" w:rsidRPr="00660210">
        <w:rPr>
          <w:rFonts w:ascii="Times New Roman" w:hAnsi="Times New Roman"/>
        </w:rPr>
        <w:t>h</w:t>
      </w:r>
      <w:r w:rsidRPr="00660210">
        <w:rPr>
          <w:rFonts w:ascii="Times New Roman" w:hAnsi="Times New Roman"/>
        </w:rPr>
        <w:t xml:space="preserve">e would </w:t>
      </w:r>
      <w:r w:rsidR="008872EF" w:rsidRPr="00660210">
        <w:rPr>
          <w:rFonts w:ascii="Times New Roman" w:hAnsi="Times New Roman"/>
        </w:rPr>
        <w:t>give</w:t>
      </w:r>
      <w:r w:rsidRPr="00660210">
        <w:rPr>
          <w:rFonts w:ascii="Times New Roman" w:hAnsi="Times New Roman"/>
        </w:rPr>
        <w:t xml:space="preserve"> to those who accepted </w:t>
      </w:r>
      <w:r w:rsidR="008872EF" w:rsidRPr="00660210">
        <w:rPr>
          <w:rFonts w:ascii="Times New Roman" w:hAnsi="Times New Roman"/>
        </w:rPr>
        <w:t>his</w:t>
      </w:r>
      <w:r w:rsidRPr="00660210">
        <w:rPr>
          <w:rFonts w:ascii="Times New Roman" w:hAnsi="Times New Roman"/>
        </w:rPr>
        <w:t xml:space="preserve"> message</w:t>
      </w:r>
    </w:p>
    <w:p w14:paraId="6B6B3715" w14:textId="77777777" w:rsidR="00CA6D8B" w:rsidRPr="00660210" w:rsidRDefault="00CA6D8B">
      <w:pPr>
        <w:ind w:right="-54"/>
        <w:rPr>
          <w:rFonts w:ascii="Times New Roman" w:hAnsi="Times New Roman"/>
        </w:rPr>
      </w:pPr>
    </w:p>
    <w:p w14:paraId="0B2D18F8" w14:textId="77777777" w:rsidR="00CA6D8B" w:rsidRPr="00660210" w:rsidRDefault="00CA6D8B">
      <w:pPr>
        <w:ind w:right="-54"/>
        <w:jc w:val="center"/>
        <w:rPr>
          <w:rFonts w:ascii="Times New Roman" w:hAnsi="Times New Roman"/>
          <w:b/>
        </w:rPr>
      </w:pPr>
      <w:r w:rsidRPr="00660210">
        <w:rPr>
          <w:rFonts w:ascii="Times New Roman" w:hAnsi="Times New Roman"/>
          <w:b/>
        </w:rPr>
        <w:t>3. The Sojourn in Capernaum</w:t>
      </w:r>
    </w:p>
    <w:p w14:paraId="5C238AC7" w14:textId="77777777" w:rsidR="00CA6D8B" w:rsidRPr="00660210" w:rsidRDefault="00CA6D8B">
      <w:pPr>
        <w:ind w:right="-54"/>
        <w:jc w:val="center"/>
        <w:rPr>
          <w:rFonts w:ascii="Times New Roman" w:hAnsi="Times New Roman"/>
          <w:b/>
        </w:rPr>
      </w:pPr>
      <w:r w:rsidRPr="00660210">
        <w:rPr>
          <w:rFonts w:ascii="Times New Roman" w:hAnsi="Times New Roman"/>
          <w:b/>
        </w:rPr>
        <w:t>§ 30</w:t>
      </w:r>
    </w:p>
    <w:p w14:paraId="5A8FE655" w14:textId="77777777" w:rsidR="00CA6D8B" w:rsidRPr="00660210" w:rsidRDefault="00CA6D8B">
      <w:pPr>
        <w:ind w:right="-54"/>
        <w:jc w:val="center"/>
        <w:rPr>
          <w:rFonts w:ascii="Times New Roman" w:hAnsi="Times New Roman"/>
          <w:b/>
        </w:rPr>
      </w:pPr>
      <w:r w:rsidRPr="00660210">
        <w:rPr>
          <w:rFonts w:ascii="Times New Roman" w:hAnsi="Times New Roman"/>
          <w:b/>
        </w:rPr>
        <w:t>John 2:12</w:t>
      </w:r>
    </w:p>
    <w:p w14:paraId="5D843640" w14:textId="77777777" w:rsidR="00CA6D8B" w:rsidRPr="00660210" w:rsidRDefault="00CA6D8B">
      <w:pPr>
        <w:ind w:right="-54"/>
        <w:rPr>
          <w:rFonts w:ascii="Times New Roman" w:hAnsi="Times New Roman"/>
        </w:rPr>
      </w:pPr>
      <w:r w:rsidRPr="00660210">
        <w:rPr>
          <w:rFonts w:ascii="Times New Roman" w:hAnsi="Times New Roman"/>
        </w:rPr>
        <w:t>Christ further establishes the faith of His disciples in His Messianic identity in Capernaum before commencing His first great public ministry in Judea</w:t>
      </w:r>
    </w:p>
    <w:p w14:paraId="34221A41" w14:textId="77777777" w:rsidR="00CA6D8B" w:rsidRPr="00660210" w:rsidRDefault="00CA6D8B">
      <w:pPr>
        <w:ind w:right="-54"/>
        <w:rPr>
          <w:rFonts w:ascii="Times New Roman" w:hAnsi="Times New Roman"/>
        </w:rPr>
      </w:pPr>
    </w:p>
    <w:p w14:paraId="1B5603C3" w14:textId="77777777" w:rsidR="00CA6D8B" w:rsidRPr="00660210" w:rsidRDefault="00CA6D8B">
      <w:pPr>
        <w:ind w:right="-54"/>
        <w:jc w:val="center"/>
        <w:rPr>
          <w:rFonts w:ascii="Times New Roman" w:hAnsi="Times New Roman"/>
          <w:b/>
        </w:rPr>
      </w:pPr>
      <w:r w:rsidRPr="00660210">
        <w:rPr>
          <w:rFonts w:ascii="Times New Roman" w:hAnsi="Times New Roman"/>
          <w:b/>
        </w:rPr>
        <w:t>4. The Possession of the Temple</w:t>
      </w:r>
    </w:p>
    <w:p w14:paraId="4DDB02A4" w14:textId="77777777" w:rsidR="00CA6D8B" w:rsidRPr="00660210" w:rsidRDefault="00CA6D8B">
      <w:pPr>
        <w:ind w:right="-54"/>
        <w:jc w:val="center"/>
        <w:rPr>
          <w:rFonts w:ascii="Times New Roman" w:hAnsi="Times New Roman"/>
          <w:b/>
        </w:rPr>
      </w:pPr>
      <w:r w:rsidRPr="00660210">
        <w:rPr>
          <w:rFonts w:ascii="Times New Roman" w:hAnsi="Times New Roman"/>
          <w:b/>
        </w:rPr>
        <w:t>§ 31</w:t>
      </w:r>
    </w:p>
    <w:p w14:paraId="66012D42" w14:textId="77777777" w:rsidR="00CA6D8B" w:rsidRPr="00660210" w:rsidRDefault="00CA6D8B">
      <w:pPr>
        <w:ind w:right="-54"/>
        <w:jc w:val="center"/>
        <w:rPr>
          <w:rFonts w:ascii="Times New Roman" w:hAnsi="Times New Roman"/>
          <w:b/>
        </w:rPr>
      </w:pPr>
      <w:r w:rsidRPr="00660210">
        <w:rPr>
          <w:rFonts w:ascii="Times New Roman" w:hAnsi="Times New Roman"/>
          <w:b/>
        </w:rPr>
        <w:t>John 2:13-22</w:t>
      </w:r>
    </w:p>
    <w:p w14:paraId="56323B74" w14:textId="65BDDF47" w:rsidR="00CA6D8B" w:rsidRPr="00660210" w:rsidRDefault="00CA6D8B" w:rsidP="00A56FDF">
      <w:pPr>
        <w:ind w:right="-54"/>
        <w:jc w:val="left"/>
        <w:rPr>
          <w:rFonts w:ascii="Times New Roman" w:hAnsi="Times New Roman"/>
        </w:rPr>
      </w:pPr>
      <w:r w:rsidRPr="00660210">
        <w:rPr>
          <w:rFonts w:ascii="Times New Roman" w:hAnsi="Times New Roman"/>
        </w:rPr>
        <w:t xml:space="preserve">Christ </w:t>
      </w:r>
      <w:r w:rsidR="009E586B">
        <w:rPr>
          <w:rFonts w:ascii="Times New Roman" w:hAnsi="Times New Roman"/>
        </w:rPr>
        <w:t>shows</w:t>
      </w:r>
      <w:r w:rsidRPr="00660210">
        <w:rPr>
          <w:rFonts w:ascii="Times New Roman" w:hAnsi="Times New Roman"/>
        </w:rPr>
        <w:t xml:space="preserve"> His authority as Messiah in His zeal for the Temple purification which, when challenged by His opponents, He promises to authenticate in His death and resurrection</w:t>
      </w:r>
    </w:p>
    <w:p w14:paraId="601FC25B" w14:textId="77777777" w:rsidR="00CA6D8B" w:rsidRPr="00660210" w:rsidRDefault="00CA6D8B">
      <w:pPr>
        <w:ind w:right="-54"/>
        <w:rPr>
          <w:rFonts w:ascii="Times New Roman" w:hAnsi="Times New Roman"/>
        </w:rPr>
      </w:pPr>
    </w:p>
    <w:p w14:paraId="3D700882" w14:textId="77777777" w:rsidR="00CA6D8B" w:rsidRPr="00660210" w:rsidRDefault="00CA6D8B">
      <w:pPr>
        <w:ind w:right="-54"/>
        <w:jc w:val="center"/>
        <w:rPr>
          <w:rFonts w:ascii="Times New Roman" w:hAnsi="Times New Roman"/>
          <w:b/>
        </w:rPr>
      </w:pPr>
      <w:r w:rsidRPr="00660210">
        <w:rPr>
          <w:rFonts w:ascii="Times New Roman" w:hAnsi="Times New Roman"/>
          <w:b/>
        </w:rPr>
        <w:t>5. Acceptance in Judea</w:t>
      </w:r>
    </w:p>
    <w:p w14:paraId="0E0328D7" w14:textId="77777777" w:rsidR="00CA6D8B" w:rsidRPr="00660210" w:rsidRDefault="00CA6D8B">
      <w:pPr>
        <w:ind w:right="-54"/>
        <w:jc w:val="center"/>
        <w:rPr>
          <w:rFonts w:ascii="Times New Roman" w:hAnsi="Times New Roman"/>
          <w:b/>
        </w:rPr>
      </w:pPr>
      <w:r w:rsidRPr="00660210">
        <w:rPr>
          <w:rFonts w:ascii="Times New Roman" w:hAnsi="Times New Roman"/>
          <w:b/>
        </w:rPr>
        <w:t>§ 32</w:t>
      </w:r>
    </w:p>
    <w:p w14:paraId="2A4269C4"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John </w:t>
      </w:r>
      <w:r w:rsidR="006D2BD0" w:rsidRPr="00660210">
        <w:rPr>
          <w:rFonts w:ascii="Times New Roman" w:hAnsi="Times New Roman"/>
          <w:b/>
        </w:rPr>
        <w:t>2</w:t>
      </w:r>
      <w:r w:rsidRPr="00660210">
        <w:rPr>
          <w:rFonts w:ascii="Times New Roman" w:hAnsi="Times New Roman"/>
          <w:b/>
        </w:rPr>
        <w:t>:23</w:t>
      </w:r>
      <w:r w:rsidR="00C10816" w:rsidRPr="00660210">
        <w:rPr>
          <w:rFonts w:ascii="Times New Roman" w:hAnsi="Times New Roman"/>
          <w:b/>
        </w:rPr>
        <w:t>–</w:t>
      </w:r>
      <w:r w:rsidRPr="00660210">
        <w:rPr>
          <w:rFonts w:ascii="Times New Roman" w:hAnsi="Times New Roman"/>
          <w:b/>
        </w:rPr>
        <w:t>3:21</w:t>
      </w:r>
    </w:p>
    <w:p w14:paraId="5C982099" w14:textId="7F9A5EE7" w:rsidR="00100D45" w:rsidRPr="00660210" w:rsidRDefault="00100D45" w:rsidP="00100D45">
      <w:pPr>
        <w:ind w:right="-54"/>
        <w:jc w:val="left"/>
        <w:rPr>
          <w:rFonts w:ascii="Times New Roman" w:hAnsi="Times New Roman"/>
        </w:rPr>
      </w:pPr>
      <w:r w:rsidRPr="00660210">
        <w:rPr>
          <w:rFonts w:ascii="Times New Roman" w:hAnsi="Times New Roman"/>
        </w:rPr>
        <w:t>Christ's acceptance by Judea</w:t>
      </w:r>
      <w:r>
        <w:rPr>
          <w:rFonts w:ascii="Times New Roman" w:hAnsi="Times New Roman"/>
        </w:rPr>
        <w:t>ns</w:t>
      </w:r>
      <w:r w:rsidRPr="00660210">
        <w:rPr>
          <w:rFonts w:ascii="Times New Roman" w:hAnsi="Times New Roman"/>
        </w:rPr>
        <w:t xml:space="preserve"> is confirmed </w:t>
      </w:r>
      <w:r>
        <w:rPr>
          <w:rFonts w:ascii="Times New Roman" w:hAnsi="Times New Roman"/>
        </w:rPr>
        <w:t>by miracles</w:t>
      </w:r>
      <w:r w:rsidRPr="00660210">
        <w:rPr>
          <w:rFonts w:ascii="Times New Roman" w:hAnsi="Times New Roman"/>
        </w:rPr>
        <w:t xml:space="preserve"> and by Nicodemus </w:t>
      </w:r>
      <w:r>
        <w:rPr>
          <w:rFonts w:ascii="Times New Roman" w:hAnsi="Times New Roman"/>
        </w:rPr>
        <w:t>who believes that Jesus reveals God and gives</w:t>
      </w:r>
      <w:r w:rsidRPr="00660210">
        <w:rPr>
          <w:rFonts w:ascii="Times New Roman" w:hAnsi="Times New Roman"/>
        </w:rPr>
        <w:t xml:space="preserve"> </w:t>
      </w:r>
      <w:r>
        <w:rPr>
          <w:rFonts w:ascii="Times New Roman" w:hAnsi="Times New Roman"/>
        </w:rPr>
        <w:t xml:space="preserve">spiritual </w:t>
      </w:r>
      <w:r w:rsidRPr="00660210">
        <w:rPr>
          <w:rFonts w:ascii="Times New Roman" w:hAnsi="Times New Roman"/>
        </w:rPr>
        <w:t>birth to enter the kingdom</w:t>
      </w:r>
    </w:p>
    <w:p w14:paraId="4A791E2F" w14:textId="77777777" w:rsidR="00CA6D8B" w:rsidRPr="00660210" w:rsidRDefault="00CA6D8B">
      <w:pPr>
        <w:ind w:right="-54"/>
        <w:rPr>
          <w:rFonts w:ascii="Times New Roman" w:hAnsi="Times New Roman"/>
        </w:rPr>
      </w:pPr>
    </w:p>
    <w:p w14:paraId="2387DAF3" w14:textId="77777777" w:rsidR="00CA6D8B" w:rsidRPr="00660210" w:rsidRDefault="00CA6D8B">
      <w:pPr>
        <w:ind w:right="-54"/>
        <w:jc w:val="center"/>
        <w:rPr>
          <w:rFonts w:ascii="Times New Roman" w:hAnsi="Times New Roman"/>
          <w:b/>
        </w:rPr>
      </w:pPr>
      <w:r w:rsidRPr="00660210">
        <w:rPr>
          <w:rFonts w:ascii="Times New Roman" w:hAnsi="Times New Roman"/>
          <w:b/>
        </w:rPr>
        <w:t>6. The Witness of John</w:t>
      </w:r>
    </w:p>
    <w:p w14:paraId="2DE76901" w14:textId="77777777" w:rsidR="00CA6D8B" w:rsidRPr="00660210" w:rsidRDefault="00CA6D8B">
      <w:pPr>
        <w:ind w:right="-54"/>
        <w:jc w:val="center"/>
        <w:rPr>
          <w:rFonts w:ascii="Times New Roman" w:hAnsi="Times New Roman"/>
          <w:b/>
        </w:rPr>
      </w:pPr>
      <w:r w:rsidRPr="00660210">
        <w:rPr>
          <w:rFonts w:ascii="Times New Roman" w:hAnsi="Times New Roman"/>
          <w:b/>
        </w:rPr>
        <w:t>§ 33</w:t>
      </w:r>
    </w:p>
    <w:p w14:paraId="21B42534" w14:textId="77777777" w:rsidR="00CA6D8B" w:rsidRPr="00660210" w:rsidRDefault="00CA6D8B">
      <w:pPr>
        <w:ind w:right="-54"/>
        <w:jc w:val="center"/>
        <w:rPr>
          <w:rFonts w:ascii="Times New Roman" w:hAnsi="Times New Roman"/>
          <w:b/>
        </w:rPr>
      </w:pPr>
      <w:r w:rsidRPr="00660210">
        <w:rPr>
          <w:rFonts w:ascii="Times New Roman" w:hAnsi="Times New Roman"/>
          <w:b/>
        </w:rPr>
        <w:t>John 3:22-36</w:t>
      </w:r>
    </w:p>
    <w:p w14:paraId="17040D91" w14:textId="77777777" w:rsidR="00C74295" w:rsidRPr="00660210" w:rsidRDefault="00C74295" w:rsidP="00C74295">
      <w:pPr>
        <w:ind w:right="-54"/>
        <w:jc w:val="left"/>
        <w:rPr>
          <w:rFonts w:ascii="Times New Roman" w:hAnsi="Times New Roman"/>
        </w:rPr>
      </w:pPr>
      <w:r w:rsidRPr="00660210">
        <w:rPr>
          <w:rFonts w:ascii="Times New Roman" w:hAnsi="Times New Roman"/>
        </w:rPr>
        <w:t xml:space="preserve">John declares Christ’s superiority as a heavenly Revealer of the Father </w:t>
      </w:r>
      <w:r w:rsidR="00C31EF5" w:rsidRPr="00660210">
        <w:rPr>
          <w:rFonts w:ascii="Times New Roman" w:hAnsi="Times New Roman"/>
        </w:rPr>
        <w:t>for people to</w:t>
      </w:r>
      <w:r w:rsidRPr="00660210">
        <w:rPr>
          <w:rFonts w:ascii="Times New Roman" w:hAnsi="Times New Roman"/>
        </w:rPr>
        <w:t xml:space="preserve"> have eternal life </w:t>
      </w:r>
      <w:r w:rsidR="00C31EF5" w:rsidRPr="00660210">
        <w:rPr>
          <w:rFonts w:ascii="Times New Roman" w:hAnsi="Times New Roman"/>
        </w:rPr>
        <w:t>instead of God’s wrath</w:t>
      </w:r>
    </w:p>
    <w:p w14:paraId="118926B5" w14:textId="77777777" w:rsidR="00CA6D8B" w:rsidRPr="00660210" w:rsidRDefault="00CA6D8B">
      <w:pPr>
        <w:ind w:right="-54"/>
        <w:rPr>
          <w:rFonts w:ascii="Times New Roman" w:hAnsi="Times New Roman"/>
        </w:rPr>
      </w:pPr>
    </w:p>
    <w:p w14:paraId="559E959D"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7. The Withdrawal from Judea</w:t>
      </w:r>
    </w:p>
    <w:p w14:paraId="3FDE9A2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34</w:t>
      </w:r>
    </w:p>
    <w:p w14:paraId="59CC962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4:12; Mark 1:14; Luke 3:19-20; John 4:1</w:t>
      </w:r>
      <w:r w:rsidR="00CB04E3" w:rsidRPr="00660210">
        <w:rPr>
          <w:rFonts w:ascii="Times New Roman" w:hAnsi="Times New Roman"/>
          <w:b/>
        </w:rPr>
        <w:t>-</w:t>
      </w:r>
      <w:r w:rsidRPr="00660210">
        <w:rPr>
          <w:rFonts w:ascii="Times New Roman" w:hAnsi="Times New Roman"/>
          <w:b/>
        </w:rPr>
        <w:t>4</w:t>
      </w:r>
    </w:p>
    <w:p w14:paraId="71170BA2" w14:textId="55889063" w:rsidR="005B6965" w:rsidRPr="00660210" w:rsidRDefault="005B6965" w:rsidP="005B6965">
      <w:pPr>
        <w:ind w:right="-54"/>
        <w:jc w:val="left"/>
        <w:rPr>
          <w:rFonts w:ascii="Times New Roman" w:hAnsi="Times New Roman"/>
        </w:rPr>
      </w:pPr>
      <w:r w:rsidRPr="00660210">
        <w:rPr>
          <w:rFonts w:ascii="Times New Roman" w:hAnsi="Times New Roman"/>
        </w:rPr>
        <w:t xml:space="preserve">Christ transfers </w:t>
      </w:r>
      <w:r>
        <w:rPr>
          <w:rFonts w:ascii="Times New Roman" w:hAnsi="Times New Roman"/>
        </w:rPr>
        <w:t>from</w:t>
      </w:r>
      <w:r w:rsidRPr="00660210">
        <w:rPr>
          <w:rFonts w:ascii="Times New Roman" w:hAnsi="Times New Roman"/>
        </w:rPr>
        <w:t xml:space="preserve"> Judea</w:t>
      </w:r>
      <w:r>
        <w:rPr>
          <w:rFonts w:ascii="Times New Roman" w:hAnsi="Times New Roman"/>
        </w:rPr>
        <w:t xml:space="preserve"> </w:t>
      </w:r>
      <w:r w:rsidRPr="00660210">
        <w:rPr>
          <w:rFonts w:ascii="Times New Roman" w:hAnsi="Times New Roman"/>
        </w:rPr>
        <w:t xml:space="preserve">to Galilee to avoid potential conflict with John </w:t>
      </w:r>
      <w:r>
        <w:rPr>
          <w:rFonts w:ascii="Times New Roman" w:hAnsi="Times New Roman"/>
        </w:rPr>
        <w:t>and</w:t>
      </w:r>
      <w:r w:rsidRPr="00660210">
        <w:rPr>
          <w:rFonts w:ascii="Times New Roman" w:hAnsi="Times New Roman"/>
        </w:rPr>
        <w:t xml:space="preserve"> </w:t>
      </w:r>
      <w:r>
        <w:rPr>
          <w:rFonts w:ascii="Times New Roman" w:hAnsi="Times New Roman"/>
        </w:rPr>
        <w:t>premature</w:t>
      </w:r>
      <w:r w:rsidRPr="00660210">
        <w:rPr>
          <w:rFonts w:ascii="Times New Roman" w:hAnsi="Times New Roman"/>
        </w:rPr>
        <w:t xml:space="preserve"> death by the Pharisees</w:t>
      </w:r>
    </w:p>
    <w:p w14:paraId="233246AC" w14:textId="77777777" w:rsidR="00CA6D8B" w:rsidRPr="00660210" w:rsidRDefault="00CA6D8B">
      <w:pPr>
        <w:ind w:right="-54"/>
        <w:rPr>
          <w:rFonts w:ascii="Times New Roman" w:hAnsi="Times New Roman"/>
        </w:rPr>
      </w:pPr>
    </w:p>
    <w:p w14:paraId="5ACE0A20"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lastRenderedPageBreak/>
        <w:t>8. The Acceptance in Samaria</w:t>
      </w:r>
    </w:p>
    <w:p w14:paraId="2D675F11"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 35</w:t>
      </w:r>
    </w:p>
    <w:p w14:paraId="71B6E929"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John 4:5-42</w:t>
      </w:r>
    </w:p>
    <w:p w14:paraId="111BCFDF" w14:textId="637280AB" w:rsidR="00CA6D8B" w:rsidRPr="00660210" w:rsidRDefault="00024B1E" w:rsidP="00024B1E">
      <w:pPr>
        <w:ind w:right="-54"/>
        <w:jc w:val="left"/>
        <w:rPr>
          <w:rFonts w:ascii="Times New Roman" w:hAnsi="Times New Roman"/>
        </w:rPr>
      </w:pPr>
      <w:r w:rsidRPr="00024B1E">
        <w:rPr>
          <w:rFonts w:ascii="Times New Roman" w:hAnsi="Times New Roman"/>
        </w:rPr>
        <w:t>Christ is accepted as Messiah by some Samaritans through a woman at the well who accepts His person and the eternal life He came to give</w:t>
      </w:r>
    </w:p>
    <w:p w14:paraId="730248CB" w14:textId="77777777" w:rsidR="00CA6D8B" w:rsidRPr="00660210" w:rsidRDefault="00CA6D8B">
      <w:pPr>
        <w:ind w:right="-54"/>
        <w:rPr>
          <w:rFonts w:ascii="Times New Roman" w:hAnsi="Times New Roman"/>
        </w:rPr>
      </w:pPr>
    </w:p>
    <w:p w14:paraId="39AF8916" w14:textId="77777777" w:rsidR="00CA6D8B" w:rsidRPr="00660210" w:rsidRDefault="00CA6D8B">
      <w:pPr>
        <w:ind w:right="-54"/>
        <w:jc w:val="center"/>
        <w:rPr>
          <w:rFonts w:ascii="Times New Roman" w:hAnsi="Times New Roman"/>
          <w:b/>
        </w:rPr>
      </w:pPr>
      <w:r w:rsidRPr="00660210">
        <w:rPr>
          <w:rFonts w:ascii="Times New Roman" w:hAnsi="Times New Roman"/>
          <w:b/>
        </w:rPr>
        <w:t>9. The Acceptance in Galilee</w:t>
      </w:r>
    </w:p>
    <w:p w14:paraId="1E2AD5DB" w14:textId="77777777" w:rsidR="00CA6D8B" w:rsidRPr="00660210" w:rsidRDefault="00CA6D8B">
      <w:pPr>
        <w:ind w:right="-54"/>
        <w:jc w:val="center"/>
        <w:rPr>
          <w:rFonts w:ascii="Times New Roman" w:hAnsi="Times New Roman"/>
          <w:b/>
        </w:rPr>
      </w:pPr>
      <w:r w:rsidRPr="00660210">
        <w:rPr>
          <w:rFonts w:ascii="Times New Roman" w:hAnsi="Times New Roman"/>
          <w:b/>
        </w:rPr>
        <w:t>§ 36</w:t>
      </w:r>
    </w:p>
    <w:p w14:paraId="6C5AE342" w14:textId="77777777" w:rsidR="00CA6D8B" w:rsidRPr="00660210" w:rsidRDefault="00CA6D8B">
      <w:pPr>
        <w:ind w:right="-54"/>
        <w:jc w:val="center"/>
        <w:rPr>
          <w:rFonts w:ascii="Times New Roman" w:hAnsi="Times New Roman"/>
        </w:rPr>
      </w:pPr>
      <w:r w:rsidRPr="00660210">
        <w:rPr>
          <w:rFonts w:ascii="Times New Roman" w:hAnsi="Times New Roman"/>
          <w:b/>
        </w:rPr>
        <w:t>John 4:43-45</w:t>
      </w:r>
    </w:p>
    <w:p w14:paraId="75CD5DB9" w14:textId="3B809A57" w:rsidR="00CA6D8B" w:rsidRPr="004D7D46" w:rsidRDefault="004D7D46" w:rsidP="004D7D46">
      <w:pPr>
        <w:ind w:right="-54"/>
        <w:rPr>
          <w:rFonts w:ascii="Times New Roman" w:hAnsi="Times New Roman"/>
          <w:lang w:val="en-GB"/>
        </w:rPr>
      </w:pPr>
      <w:r w:rsidRPr="004D7D46">
        <w:rPr>
          <w:rFonts w:ascii="Times New Roman" w:hAnsi="Times New Roman"/>
        </w:rPr>
        <w:t>Christ is welcomed by Galileans who saw His Passover miracles in Jerusalem and honor Him as a Galilean, yet Jesus predicts their future rejection</w:t>
      </w:r>
    </w:p>
    <w:p w14:paraId="6291810F" w14:textId="77777777" w:rsidR="00CA6D8B" w:rsidRPr="00660210" w:rsidRDefault="00CA6D8B">
      <w:pPr>
        <w:ind w:right="-54"/>
        <w:rPr>
          <w:rFonts w:ascii="Times New Roman" w:hAnsi="Times New Roman"/>
        </w:rPr>
      </w:pPr>
    </w:p>
    <w:p w14:paraId="03110A39" w14:textId="77777777" w:rsidR="00CA6D8B" w:rsidRPr="00660210" w:rsidRDefault="00CA6D8B">
      <w:pPr>
        <w:ind w:right="-54"/>
        <w:jc w:val="center"/>
        <w:rPr>
          <w:rFonts w:ascii="Times New Roman" w:hAnsi="Times New Roman"/>
          <w:b/>
        </w:rPr>
      </w:pPr>
      <w:r w:rsidRPr="00660210">
        <w:rPr>
          <w:rFonts w:ascii="Times New Roman" w:hAnsi="Times New Roman"/>
          <w:b/>
        </w:rPr>
        <w:t>B.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1" w:name="_Toc161473561"/>
      <w:r w:rsidRPr="00660210">
        <w:rPr>
          <w:rFonts w:ascii="Times New Roman" w:hAnsi="Times New Roman"/>
          <w:b/>
        </w:rPr>
        <w:instrText>B. The Authority of the King</w:instrText>
      </w:r>
      <w:bookmarkEnd w:id="11"/>
      <w:r w:rsidRPr="00660210">
        <w:rPr>
          <w:rFonts w:ascii="Times New Roman" w:hAnsi="Times New Roman"/>
          <w:b/>
        </w:rPr>
        <w:instrText xml:space="preserve">" \l 3 </w:instrText>
      </w:r>
      <w:r w:rsidRPr="00660210">
        <w:rPr>
          <w:rFonts w:ascii="Times New Roman" w:hAnsi="Times New Roman"/>
          <w:b/>
        </w:rPr>
        <w:fldChar w:fldCharType="end"/>
      </w:r>
    </w:p>
    <w:p w14:paraId="3FC1E428" w14:textId="77777777" w:rsidR="00CA6D8B" w:rsidRPr="00660210" w:rsidRDefault="00CA6D8B">
      <w:pPr>
        <w:ind w:right="-54"/>
        <w:jc w:val="center"/>
        <w:rPr>
          <w:rFonts w:ascii="Times New Roman" w:hAnsi="Times New Roman"/>
          <w:b/>
        </w:rPr>
      </w:pPr>
      <w:r w:rsidRPr="00660210">
        <w:rPr>
          <w:rFonts w:ascii="Times New Roman" w:hAnsi="Times New Roman"/>
          <w:b/>
        </w:rPr>
        <w:t>§§ 37-59</w:t>
      </w:r>
    </w:p>
    <w:p w14:paraId="0C5A95E6" w14:textId="0D65D030" w:rsidR="00CA6D8B" w:rsidRPr="00660210" w:rsidRDefault="00AF4F1F" w:rsidP="00A56FDF">
      <w:pPr>
        <w:ind w:right="-54"/>
        <w:jc w:val="left"/>
        <w:rPr>
          <w:rFonts w:ascii="Times New Roman" w:hAnsi="Times New Roman"/>
        </w:rPr>
      </w:pPr>
      <w:r>
        <w:rPr>
          <w:rFonts w:ascii="Times New Roman" w:hAnsi="Times New Roman"/>
        </w:rPr>
        <w:t>Jesus</w:t>
      </w:r>
      <w:r w:rsidR="00CA6D8B" w:rsidRPr="00660210">
        <w:rPr>
          <w:rFonts w:ascii="Times New Roman" w:hAnsi="Times New Roman"/>
        </w:rPr>
        <w:t xml:space="preserve"> substantiates His authority as Messiah through His miracles and teachings which authenticate Himself and His message</w:t>
      </w:r>
    </w:p>
    <w:p w14:paraId="0A3547FD" w14:textId="77777777" w:rsidR="00CA6D8B" w:rsidRPr="00660210" w:rsidRDefault="00CA6D8B">
      <w:pPr>
        <w:ind w:right="-54"/>
        <w:rPr>
          <w:rFonts w:ascii="Times New Roman" w:hAnsi="Times New Roman"/>
        </w:rPr>
      </w:pPr>
    </w:p>
    <w:p w14:paraId="39176790" w14:textId="77777777" w:rsidR="00CA6D8B" w:rsidRPr="00660210" w:rsidRDefault="00CA6D8B">
      <w:pPr>
        <w:keepNext/>
        <w:ind w:right="-58"/>
        <w:jc w:val="center"/>
        <w:rPr>
          <w:rFonts w:ascii="Times New Roman" w:hAnsi="Times New Roman"/>
          <w:b/>
        </w:rPr>
      </w:pPr>
      <w:r w:rsidRPr="00660210">
        <w:rPr>
          <w:rFonts w:ascii="Times New Roman" w:hAnsi="Times New Roman"/>
          <w:b/>
        </w:rPr>
        <w:t>1. Christ's Authority to Preach</w:t>
      </w:r>
    </w:p>
    <w:p w14:paraId="51ECD10F" w14:textId="77777777" w:rsidR="00CA6D8B" w:rsidRPr="00660210" w:rsidRDefault="00CA6D8B">
      <w:pPr>
        <w:keepNext/>
        <w:ind w:right="-58"/>
        <w:jc w:val="center"/>
        <w:rPr>
          <w:rFonts w:ascii="Times New Roman" w:hAnsi="Times New Roman"/>
          <w:b/>
        </w:rPr>
      </w:pPr>
      <w:r w:rsidRPr="00660210">
        <w:rPr>
          <w:rFonts w:ascii="Times New Roman" w:hAnsi="Times New Roman"/>
          <w:b/>
        </w:rPr>
        <w:t>§ 37</w:t>
      </w:r>
    </w:p>
    <w:p w14:paraId="051D0C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4:17; Mark 1:15; Luke 4:14-15</w:t>
      </w:r>
    </w:p>
    <w:p w14:paraId="4D8A38FE" w14:textId="41C16147" w:rsidR="005717AE" w:rsidRPr="00660210" w:rsidRDefault="005717AE" w:rsidP="005717AE">
      <w:pPr>
        <w:keepNext/>
        <w:ind w:right="-58"/>
        <w:jc w:val="left"/>
        <w:rPr>
          <w:rFonts w:ascii="Times New Roman" w:hAnsi="Times New Roman"/>
        </w:rPr>
      </w:pPr>
      <w:r w:rsidRPr="00660210">
        <w:rPr>
          <w:rFonts w:ascii="Times New Roman" w:hAnsi="Times New Roman"/>
        </w:rPr>
        <w:t>Christ preaches by the Spirit as a self-appointed teacher and prophet the same repentance to enter the Messianic kingdom that John declared to show God’s authority on him</w:t>
      </w:r>
    </w:p>
    <w:p w14:paraId="64671B76" w14:textId="77777777" w:rsidR="00CA6D8B" w:rsidRPr="00660210" w:rsidRDefault="00CA6D8B">
      <w:pPr>
        <w:ind w:right="-54"/>
        <w:rPr>
          <w:rFonts w:ascii="Times New Roman" w:hAnsi="Times New Roman"/>
        </w:rPr>
      </w:pPr>
    </w:p>
    <w:p w14:paraId="62956CAF" w14:textId="77777777" w:rsidR="00CA6D8B" w:rsidRPr="00660210" w:rsidRDefault="00CA6D8B">
      <w:pPr>
        <w:ind w:right="-54"/>
        <w:jc w:val="center"/>
        <w:rPr>
          <w:rFonts w:ascii="Times New Roman" w:hAnsi="Times New Roman"/>
          <w:b/>
        </w:rPr>
      </w:pPr>
      <w:r w:rsidRPr="00660210">
        <w:rPr>
          <w:rFonts w:ascii="Times New Roman" w:hAnsi="Times New Roman"/>
          <w:b/>
        </w:rPr>
        <w:t>2. Christ's Authority Over Disease</w:t>
      </w:r>
    </w:p>
    <w:p w14:paraId="19776838" w14:textId="77777777" w:rsidR="00CA6D8B" w:rsidRPr="00660210" w:rsidRDefault="00CA6D8B">
      <w:pPr>
        <w:ind w:right="-54"/>
        <w:jc w:val="center"/>
        <w:rPr>
          <w:rFonts w:ascii="Times New Roman" w:hAnsi="Times New Roman"/>
          <w:b/>
        </w:rPr>
      </w:pPr>
      <w:r w:rsidRPr="00660210">
        <w:rPr>
          <w:rFonts w:ascii="Times New Roman" w:hAnsi="Times New Roman"/>
          <w:b/>
        </w:rPr>
        <w:t>§ 38</w:t>
      </w:r>
    </w:p>
    <w:p w14:paraId="14E5DC60" w14:textId="77777777" w:rsidR="00CA6D8B" w:rsidRPr="00660210" w:rsidRDefault="00CA6D8B">
      <w:pPr>
        <w:ind w:right="-54"/>
        <w:jc w:val="center"/>
        <w:rPr>
          <w:rFonts w:ascii="Times New Roman" w:hAnsi="Times New Roman"/>
          <w:b/>
        </w:rPr>
      </w:pPr>
      <w:r w:rsidRPr="00660210">
        <w:rPr>
          <w:rFonts w:ascii="Times New Roman" w:hAnsi="Times New Roman"/>
          <w:b/>
        </w:rPr>
        <w:t>John 4:46-54</w:t>
      </w:r>
    </w:p>
    <w:p w14:paraId="514412E9" w14:textId="69E470A4" w:rsidR="00CA6D8B" w:rsidRPr="00660210" w:rsidRDefault="00AF4F1F" w:rsidP="00A56FDF">
      <w:pPr>
        <w:ind w:right="-54"/>
        <w:jc w:val="left"/>
        <w:rPr>
          <w:rFonts w:ascii="Times New Roman" w:hAnsi="Times New Roman"/>
        </w:rPr>
      </w:pPr>
      <w:r>
        <w:rPr>
          <w:rFonts w:ascii="Times New Roman" w:hAnsi="Times New Roman"/>
        </w:rPr>
        <w:t>Jesus</w:t>
      </w:r>
      <w:r w:rsidRPr="00660210">
        <w:rPr>
          <w:rFonts w:ascii="Times New Roman" w:hAnsi="Times New Roman"/>
        </w:rPr>
        <w:t xml:space="preserve"> </w:t>
      </w:r>
      <w:r w:rsidR="00E53AE2" w:rsidRPr="00660210">
        <w:rPr>
          <w:rFonts w:ascii="Times New Roman" w:hAnsi="Times New Roman"/>
        </w:rPr>
        <w:t xml:space="preserve">shows </w:t>
      </w:r>
      <w:r w:rsidR="00CA6D8B" w:rsidRPr="00660210">
        <w:rPr>
          <w:rFonts w:ascii="Times New Roman" w:hAnsi="Times New Roman"/>
        </w:rPr>
        <w:t>His authority as Messiah by healing the son of a royal official based upon the faith of the official in Christ's word alone without any outward evidence of its truth</w:t>
      </w:r>
    </w:p>
    <w:p w14:paraId="3B964BC9" w14:textId="77777777" w:rsidR="00CA6D8B" w:rsidRPr="00660210" w:rsidRDefault="00CA6D8B">
      <w:pPr>
        <w:ind w:right="-54"/>
        <w:rPr>
          <w:rFonts w:ascii="Times New Roman" w:hAnsi="Times New Roman"/>
        </w:rPr>
      </w:pPr>
    </w:p>
    <w:p w14:paraId="0FE64161" w14:textId="77777777" w:rsidR="00CA6D8B" w:rsidRPr="00660210" w:rsidRDefault="00CA6D8B">
      <w:pPr>
        <w:ind w:right="-54"/>
        <w:jc w:val="center"/>
        <w:rPr>
          <w:rFonts w:ascii="Times New Roman" w:hAnsi="Times New Roman"/>
          <w:b/>
        </w:rPr>
      </w:pPr>
      <w:r w:rsidRPr="00660210">
        <w:rPr>
          <w:rFonts w:ascii="Times New Roman" w:hAnsi="Times New Roman"/>
          <w:b/>
        </w:rPr>
        <w:t>3. Rejection in Nazareth</w:t>
      </w:r>
    </w:p>
    <w:p w14:paraId="0F66D42C" w14:textId="77777777" w:rsidR="00CA6D8B" w:rsidRPr="00660210" w:rsidRDefault="00CA6D8B">
      <w:pPr>
        <w:ind w:right="-54"/>
        <w:jc w:val="center"/>
        <w:rPr>
          <w:rFonts w:ascii="Times New Roman" w:hAnsi="Times New Roman"/>
          <w:b/>
        </w:rPr>
      </w:pPr>
      <w:r w:rsidRPr="00660210">
        <w:rPr>
          <w:rFonts w:ascii="Times New Roman" w:hAnsi="Times New Roman"/>
          <w:b/>
        </w:rPr>
        <w:t>§ 39</w:t>
      </w:r>
    </w:p>
    <w:p w14:paraId="76E65CB8" w14:textId="77777777" w:rsidR="00CA6D8B" w:rsidRPr="00660210" w:rsidRDefault="00CA6D8B">
      <w:pPr>
        <w:ind w:right="-54"/>
        <w:jc w:val="center"/>
        <w:rPr>
          <w:rFonts w:ascii="Times New Roman" w:hAnsi="Times New Roman"/>
          <w:b/>
        </w:rPr>
      </w:pPr>
      <w:r w:rsidRPr="00660210">
        <w:rPr>
          <w:rFonts w:ascii="Times New Roman" w:hAnsi="Times New Roman"/>
          <w:b/>
        </w:rPr>
        <w:t>Luke 4:16-30</w:t>
      </w:r>
    </w:p>
    <w:p w14:paraId="7E7FFCA5" w14:textId="2EFE0066" w:rsidR="000A7EA7" w:rsidRPr="00660210" w:rsidRDefault="00AF4F1F" w:rsidP="000A7EA7">
      <w:pPr>
        <w:ind w:right="-54"/>
        <w:rPr>
          <w:rFonts w:ascii="Times New Roman" w:hAnsi="Times New Roman"/>
        </w:rPr>
      </w:pPr>
      <w:r>
        <w:rPr>
          <w:rFonts w:ascii="Times New Roman" w:hAnsi="Times New Roman"/>
        </w:rPr>
        <w:t>Jesus</w:t>
      </w:r>
      <w:r w:rsidR="000A7EA7" w:rsidRPr="00660210">
        <w:rPr>
          <w:rFonts w:ascii="Times New Roman" w:hAnsi="Times New Roman"/>
        </w:rPr>
        <w:t xml:space="preserve"> claims to fulfill Isaiah 61:1-2 with messianic authority to heal and includes his Nazareth hearers among Israel’s apostates in his first public rejection to end in his death</w:t>
      </w:r>
    </w:p>
    <w:p w14:paraId="0F0C453F" w14:textId="77777777" w:rsidR="00CA6D8B" w:rsidRPr="00660210" w:rsidRDefault="00CA6D8B">
      <w:pPr>
        <w:ind w:right="-54"/>
        <w:rPr>
          <w:rFonts w:ascii="Times New Roman" w:hAnsi="Times New Roman"/>
        </w:rPr>
      </w:pPr>
    </w:p>
    <w:p w14:paraId="64C94CBD" w14:textId="77777777" w:rsidR="00CA6D8B" w:rsidRPr="00660210" w:rsidRDefault="00CA6D8B">
      <w:pPr>
        <w:ind w:right="-54"/>
        <w:jc w:val="center"/>
        <w:rPr>
          <w:rFonts w:ascii="Times New Roman" w:hAnsi="Times New Roman"/>
          <w:b/>
        </w:rPr>
      </w:pPr>
      <w:r w:rsidRPr="00660210">
        <w:rPr>
          <w:rFonts w:ascii="Times New Roman" w:hAnsi="Times New Roman"/>
          <w:b/>
        </w:rPr>
        <w:t>4. Residence in Capernaum</w:t>
      </w:r>
    </w:p>
    <w:p w14:paraId="1991DA1C" w14:textId="77777777" w:rsidR="00CA6D8B" w:rsidRPr="00660210" w:rsidRDefault="00CA6D8B">
      <w:pPr>
        <w:ind w:right="-54"/>
        <w:jc w:val="center"/>
        <w:rPr>
          <w:rFonts w:ascii="Times New Roman" w:hAnsi="Times New Roman"/>
          <w:b/>
        </w:rPr>
      </w:pPr>
      <w:r w:rsidRPr="00660210">
        <w:rPr>
          <w:rFonts w:ascii="Times New Roman" w:hAnsi="Times New Roman"/>
          <w:b/>
        </w:rPr>
        <w:t>§ 40</w:t>
      </w:r>
    </w:p>
    <w:p w14:paraId="0B6929C9" w14:textId="77777777" w:rsidR="00CA6D8B" w:rsidRPr="00660210" w:rsidRDefault="00CA6D8B">
      <w:pPr>
        <w:ind w:right="-54"/>
        <w:jc w:val="center"/>
        <w:rPr>
          <w:rFonts w:ascii="Times New Roman" w:hAnsi="Times New Roman"/>
          <w:b/>
        </w:rPr>
      </w:pPr>
      <w:r w:rsidRPr="00660210">
        <w:rPr>
          <w:rFonts w:ascii="Times New Roman" w:hAnsi="Times New Roman"/>
          <w:b/>
        </w:rPr>
        <w:t>Matthew 4:13-16</w:t>
      </w:r>
    </w:p>
    <w:p w14:paraId="5C74ADAE" w14:textId="77777777" w:rsidR="00CA6D8B" w:rsidRPr="00660210" w:rsidRDefault="00784179" w:rsidP="00784179">
      <w:pPr>
        <w:ind w:right="-54"/>
        <w:jc w:val="left"/>
        <w:rPr>
          <w:rFonts w:ascii="Times New Roman" w:hAnsi="Times New Roman"/>
        </w:rPr>
      </w:pPr>
      <w:r w:rsidRPr="00660210">
        <w:rPr>
          <w:rFonts w:ascii="Times New Roman" w:hAnsi="Times New Roman"/>
        </w:rPr>
        <w:t>After rejection in Nazareth, Jesus moves to the mostly Gentile Capernaum to foreshadow his authority to minister to Gentiles after Israel rejects him as Messiah</w:t>
      </w:r>
    </w:p>
    <w:p w14:paraId="0337C5C1" w14:textId="77777777" w:rsidR="00CA6D8B" w:rsidRPr="00660210" w:rsidRDefault="00CA6D8B">
      <w:pPr>
        <w:ind w:right="-54"/>
        <w:rPr>
          <w:rFonts w:ascii="Times New Roman" w:hAnsi="Times New Roman"/>
        </w:rPr>
      </w:pPr>
    </w:p>
    <w:p w14:paraId="0DAA32EA"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5. Christ's Authority Over Nature</w:t>
      </w:r>
    </w:p>
    <w:p w14:paraId="556FFE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41</w:t>
      </w:r>
    </w:p>
    <w:p w14:paraId="4484180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4:18-22; Mark 1:16-20; Luke 5:1-11</w:t>
      </w:r>
    </w:p>
    <w:p w14:paraId="1A9B5522" w14:textId="6596C7F6" w:rsidR="00CA6D8B" w:rsidRPr="00660210" w:rsidRDefault="00C50E5E" w:rsidP="00C50E5E">
      <w:pPr>
        <w:ind w:right="-54"/>
        <w:jc w:val="left"/>
        <w:rPr>
          <w:rFonts w:ascii="Times New Roman" w:hAnsi="Times New Roman"/>
        </w:rPr>
      </w:pPr>
      <w:r w:rsidRPr="00C50E5E">
        <w:rPr>
          <w:rFonts w:ascii="Times New Roman" w:hAnsi="Times New Roman"/>
        </w:rPr>
        <w:t>Christ confirms His authority over nature in a miraculous catch of fish before four fishermen who follow His authority instead of their father's authority</w:t>
      </w:r>
    </w:p>
    <w:p w14:paraId="541DCBD9" w14:textId="77777777" w:rsidR="00CA6D8B" w:rsidRPr="00660210" w:rsidRDefault="00CA6D8B">
      <w:pPr>
        <w:ind w:right="-54"/>
        <w:rPr>
          <w:rFonts w:ascii="Times New Roman" w:hAnsi="Times New Roman"/>
        </w:rPr>
      </w:pPr>
    </w:p>
    <w:p w14:paraId="16221D26"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6. Christ's Authority Over Demons</w:t>
      </w:r>
    </w:p>
    <w:p w14:paraId="35C50210"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42</w:t>
      </w:r>
    </w:p>
    <w:p w14:paraId="61ECEFA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Mark 1:21-28; Luke 4:31-37</w:t>
      </w:r>
    </w:p>
    <w:p w14:paraId="59B3FE8A" w14:textId="77777777" w:rsidR="00266C3F" w:rsidRPr="00660210" w:rsidRDefault="00266C3F" w:rsidP="00266C3F">
      <w:pPr>
        <w:ind w:right="-54"/>
        <w:jc w:val="left"/>
        <w:rPr>
          <w:rFonts w:ascii="Times New Roman" w:hAnsi="Times New Roman"/>
        </w:rPr>
      </w:pPr>
      <w:r w:rsidRPr="00660210">
        <w:rPr>
          <w:rFonts w:ascii="Times New Roman" w:hAnsi="Times New Roman"/>
        </w:rPr>
        <w:t>Christ shows his authority to expel a demon that knew his person and work as the Messiah but would not allow his testimony of Christ since his authority rested in his person rather than the testimony of demons</w:t>
      </w:r>
    </w:p>
    <w:p w14:paraId="6938D889" w14:textId="77777777" w:rsidR="00CA6D8B" w:rsidRPr="00660210" w:rsidRDefault="00CA6D8B">
      <w:pPr>
        <w:ind w:right="-54"/>
        <w:rPr>
          <w:rFonts w:ascii="Times New Roman" w:hAnsi="Times New Roman"/>
        </w:rPr>
      </w:pPr>
    </w:p>
    <w:p w14:paraId="44D7E8E5"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7. Christ's Authority Over Sickness</w:t>
      </w:r>
    </w:p>
    <w:p w14:paraId="2A0E6CF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43</w:t>
      </w:r>
    </w:p>
    <w:p w14:paraId="0676F60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8:14-17; Mark 1:29-34; Luke 4:38-41</w:t>
      </w:r>
    </w:p>
    <w:p w14:paraId="1CCA4504" w14:textId="6CC0B98D" w:rsidR="00CA6D8B" w:rsidRPr="00660210" w:rsidRDefault="00BF6076" w:rsidP="00BF6076">
      <w:pPr>
        <w:ind w:right="-54"/>
        <w:jc w:val="left"/>
        <w:rPr>
          <w:rFonts w:ascii="Times New Roman" w:hAnsi="Times New Roman"/>
        </w:rPr>
      </w:pPr>
      <w:r w:rsidRPr="00BF6076">
        <w:rPr>
          <w:rFonts w:ascii="Times New Roman" w:hAnsi="Times New Roman"/>
        </w:rPr>
        <w:t>Christ heals Peter's mother-in-law and other ill and demon-possessed persons to show his authority over sickness as Messiah but again rejects the witness from demons</w:t>
      </w:r>
    </w:p>
    <w:p w14:paraId="16C65A56" w14:textId="77777777" w:rsidR="00CA6D8B" w:rsidRPr="00660210" w:rsidRDefault="00CA6D8B">
      <w:pPr>
        <w:ind w:right="-54"/>
        <w:rPr>
          <w:rFonts w:ascii="Times New Roman" w:hAnsi="Times New Roman"/>
        </w:rPr>
      </w:pPr>
    </w:p>
    <w:p w14:paraId="52844B5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8. Christ's Authority to Preach</w:t>
      </w:r>
    </w:p>
    <w:p w14:paraId="384B27F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44</w:t>
      </w:r>
    </w:p>
    <w:p w14:paraId="3649F784"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4:23-25; Mark 1:35-39; Luke 4:42</w:t>
      </w:r>
      <w:r w:rsidR="00FE7918" w:rsidRPr="00660210">
        <w:rPr>
          <w:rFonts w:ascii="Times New Roman" w:hAnsi="Times New Roman"/>
          <w:b/>
        </w:rPr>
        <w:t>-</w:t>
      </w:r>
      <w:r w:rsidRPr="00660210">
        <w:rPr>
          <w:rFonts w:ascii="Times New Roman" w:hAnsi="Times New Roman"/>
          <w:b/>
        </w:rPr>
        <w:t>44</w:t>
      </w:r>
    </w:p>
    <w:p w14:paraId="4EA95E4A" w14:textId="77777777" w:rsidR="00CE1CC9" w:rsidRPr="00660210" w:rsidRDefault="00CE1CC9" w:rsidP="00CE1CC9">
      <w:pPr>
        <w:ind w:right="-54"/>
        <w:jc w:val="left"/>
        <w:rPr>
          <w:rFonts w:ascii="Times New Roman" w:hAnsi="Times New Roman"/>
        </w:rPr>
      </w:pPr>
      <w:r w:rsidRPr="00660210">
        <w:rPr>
          <w:rFonts w:ascii="Times New Roman" w:hAnsi="Times New Roman"/>
        </w:rPr>
        <w:t>Christ's healings and compulsion to preach the good news that God had honored his covenant promises by sending him to Israel shows God’s commission on him as Messiah with an ever-widening ministry</w:t>
      </w:r>
    </w:p>
    <w:p w14:paraId="529326D5" w14:textId="77777777" w:rsidR="00CA6D8B" w:rsidRPr="00660210" w:rsidRDefault="00CA6D8B">
      <w:pPr>
        <w:ind w:right="-54"/>
        <w:rPr>
          <w:rFonts w:ascii="Times New Roman" w:hAnsi="Times New Roman"/>
        </w:rPr>
      </w:pPr>
    </w:p>
    <w:p w14:paraId="72458D12" w14:textId="77777777" w:rsidR="00CA6D8B" w:rsidRPr="00660210" w:rsidRDefault="00CA6D8B">
      <w:pPr>
        <w:keepNext/>
        <w:ind w:right="-58"/>
        <w:jc w:val="center"/>
        <w:rPr>
          <w:rFonts w:ascii="Times New Roman" w:hAnsi="Times New Roman"/>
          <w:b/>
        </w:rPr>
      </w:pPr>
      <w:r w:rsidRPr="00660210">
        <w:rPr>
          <w:rFonts w:ascii="Times New Roman" w:hAnsi="Times New Roman"/>
          <w:b/>
        </w:rPr>
        <w:t>9. Christ's Authority Over Defilement</w:t>
      </w:r>
    </w:p>
    <w:p w14:paraId="7141E79E" w14:textId="77777777" w:rsidR="00CA6D8B" w:rsidRPr="00660210" w:rsidRDefault="00CA6D8B">
      <w:pPr>
        <w:keepNext/>
        <w:ind w:right="-58"/>
        <w:jc w:val="center"/>
        <w:rPr>
          <w:rFonts w:ascii="Times New Roman" w:hAnsi="Times New Roman"/>
          <w:b/>
        </w:rPr>
      </w:pPr>
      <w:r w:rsidRPr="00660210">
        <w:rPr>
          <w:rFonts w:ascii="Times New Roman" w:hAnsi="Times New Roman"/>
          <w:b/>
        </w:rPr>
        <w:t>§ 45</w:t>
      </w:r>
    </w:p>
    <w:p w14:paraId="085F90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8:2-4; Mark 1:40-45; Luke 5:12-16</w:t>
      </w:r>
    </w:p>
    <w:p w14:paraId="55432B24" w14:textId="77777777" w:rsidR="00572F62" w:rsidRPr="00660210" w:rsidRDefault="00572F62" w:rsidP="00572F62">
      <w:pPr>
        <w:keepNext/>
        <w:ind w:right="-58"/>
        <w:jc w:val="left"/>
        <w:rPr>
          <w:rFonts w:ascii="Times New Roman" w:hAnsi="Times New Roman"/>
        </w:rPr>
      </w:pPr>
      <w:r w:rsidRPr="00660210">
        <w:rPr>
          <w:rFonts w:ascii="Times New Roman" w:hAnsi="Times New Roman"/>
        </w:rPr>
        <w:t>Christ's instant healing of a hopeless leper proves his authority as Messiah to encourage the Sanhedrin to investigate his person and claims by the leper presenting his healing to a priest in Jerusalem</w:t>
      </w:r>
    </w:p>
    <w:p w14:paraId="0CDAEB08" w14:textId="77777777" w:rsidR="00CA6D8B" w:rsidRPr="00660210" w:rsidRDefault="00CA6D8B">
      <w:pPr>
        <w:ind w:right="-54"/>
        <w:rPr>
          <w:rFonts w:ascii="Times New Roman" w:hAnsi="Times New Roman"/>
        </w:rPr>
      </w:pPr>
    </w:p>
    <w:p w14:paraId="45775B69" w14:textId="77777777" w:rsidR="00CA6D8B" w:rsidRPr="00660210" w:rsidRDefault="00CA6D8B">
      <w:pPr>
        <w:ind w:right="-54"/>
        <w:jc w:val="center"/>
        <w:rPr>
          <w:rFonts w:ascii="Times New Roman" w:hAnsi="Times New Roman"/>
          <w:b/>
        </w:rPr>
      </w:pPr>
      <w:r w:rsidRPr="00660210">
        <w:rPr>
          <w:rFonts w:ascii="Times New Roman" w:hAnsi="Times New Roman"/>
          <w:b/>
        </w:rPr>
        <w:t>10. Christ's Authority to Forgive Sin</w:t>
      </w:r>
    </w:p>
    <w:p w14:paraId="0EFAAC41" w14:textId="77777777" w:rsidR="00CA6D8B" w:rsidRPr="00660210" w:rsidRDefault="00CA6D8B">
      <w:pPr>
        <w:ind w:right="-54"/>
        <w:jc w:val="center"/>
        <w:rPr>
          <w:rFonts w:ascii="Times New Roman" w:hAnsi="Times New Roman"/>
          <w:b/>
        </w:rPr>
      </w:pPr>
      <w:r w:rsidRPr="00660210">
        <w:rPr>
          <w:rFonts w:ascii="Times New Roman" w:hAnsi="Times New Roman"/>
          <w:b/>
        </w:rPr>
        <w:t>§ 46</w:t>
      </w:r>
    </w:p>
    <w:p w14:paraId="41AEFCAD" w14:textId="77777777" w:rsidR="00CA6D8B" w:rsidRPr="00660210" w:rsidRDefault="00CA6D8B">
      <w:pPr>
        <w:ind w:right="-54"/>
        <w:jc w:val="center"/>
        <w:rPr>
          <w:rFonts w:ascii="Times New Roman" w:hAnsi="Times New Roman"/>
          <w:b/>
        </w:rPr>
      </w:pPr>
      <w:r w:rsidRPr="00660210">
        <w:rPr>
          <w:rFonts w:ascii="Times New Roman" w:hAnsi="Times New Roman"/>
          <w:b/>
        </w:rPr>
        <w:t>Matthew 9:1-8; Mark 1:41-45; Luke 5:17-26</w:t>
      </w:r>
    </w:p>
    <w:p w14:paraId="71204220" w14:textId="1531E726" w:rsidR="00CA6D8B" w:rsidRPr="00660210" w:rsidRDefault="00CA6D8B" w:rsidP="00A56FDF">
      <w:pPr>
        <w:ind w:right="-54"/>
        <w:jc w:val="left"/>
        <w:rPr>
          <w:rFonts w:ascii="Times New Roman" w:hAnsi="Times New Roman"/>
        </w:rPr>
      </w:pPr>
      <w:r w:rsidRPr="00660210">
        <w:rPr>
          <w:rFonts w:ascii="Times New Roman" w:hAnsi="Times New Roman"/>
        </w:rPr>
        <w:t>Through healing the paralytic</w:t>
      </w:r>
      <w:r w:rsidR="006A3F1E">
        <w:rPr>
          <w:rFonts w:ascii="Times New Roman" w:hAnsi="Times New Roman"/>
        </w:rPr>
        <w:t xml:space="preserve">, Jesus </w:t>
      </w:r>
      <w:r w:rsidRPr="00660210">
        <w:rPr>
          <w:rFonts w:ascii="Times New Roman" w:hAnsi="Times New Roman"/>
        </w:rPr>
        <w:t>maintains that as Messiah and God He has the authority to forgive sin</w:t>
      </w:r>
    </w:p>
    <w:p w14:paraId="7D95B830" w14:textId="77777777" w:rsidR="00CA6D8B" w:rsidRPr="00660210" w:rsidRDefault="00CA6D8B">
      <w:pPr>
        <w:ind w:right="-54"/>
        <w:rPr>
          <w:rFonts w:ascii="Times New Roman" w:hAnsi="Times New Roman"/>
        </w:rPr>
      </w:pPr>
    </w:p>
    <w:p w14:paraId="73C7FF4C" w14:textId="77777777" w:rsidR="00CA6D8B" w:rsidRPr="00660210" w:rsidRDefault="00CA6D8B">
      <w:pPr>
        <w:ind w:right="-54"/>
        <w:jc w:val="center"/>
        <w:rPr>
          <w:rFonts w:ascii="Times New Roman" w:hAnsi="Times New Roman"/>
          <w:b/>
        </w:rPr>
      </w:pPr>
      <w:r w:rsidRPr="00660210">
        <w:rPr>
          <w:rFonts w:ascii="Times New Roman" w:hAnsi="Times New Roman"/>
          <w:b/>
        </w:rPr>
        <w:t>11. Christ's Authority Over Men</w:t>
      </w:r>
    </w:p>
    <w:p w14:paraId="5A99FC2C" w14:textId="77777777" w:rsidR="00CA6D8B" w:rsidRPr="00660210" w:rsidRDefault="00CA6D8B">
      <w:pPr>
        <w:ind w:right="-54"/>
        <w:jc w:val="center"/>
        <w:rPr>
          <w:rFonts w:ascii="Times New Roman" w:hAnsi="Times New Roman"/>
          <w:b/>
        </w:rPr>
      </w:pPr>
      <w:r w:rsidRPr="00660210">
        <w:rPr>
          <w:rFonts w:ascii="Times New Roman" w:hAnsi="Times New Roman"/>
          <w:b/>
        </w:rPr>
        <w:t>§ 47</w:t>
      </w:r>
    </w:p>
    <w:p w14:paraId="606BFDAC" w14:textId="77777777" w:rsidR="00CA6D8B" w:rsidRPr="00660210" w:rsidRDefault="00CA6D8B">
      <w:pPr>
        <w:ind w:right="-54"/>
        <w:jc w:val="center"/>
        <w:rPr>
          <w:rFonts w:ascii="Times New Roman" w:hAnsi="Times New Roman"/>
          <w:b/>
        </w:rPr>
      </w:pPr>
      <w:r w:rsidRPr="00660210">
        <w:rPr>
          <w:rFonts w:ascii="Times New Roman" w:hAnsi="Times New Roman"/>
          <w:b/>
        </w:rPr>
        <w:t>Matthew 9:9-13; Mark 2:13-17; Luke 5:27-32</w:t>
      </w:r>
    </w:p>
    <w:p w14:paraId="29EF9996" w14:textId="2F3B660D" w:rsidR="00CA6D8B" w:rsidRPr="006A3F1E" w:rsidRDefault="006A3F1E" w:rsidP="006A3F1E">
      <w:pPr>
        <w:ind w:right="-54"/>
        <w:rPr>
          <w:rFonts w:ascii="Times New Roman" w:hAnsi="Times New Roman"/>
          <w:lang w:val="en-GB"/>
        </w:rPr>
      </w:pPr>
      <w:r w:rsidRPr="006A3F1E">
        <w:rPr>
          <w:rFonts w:ascii="Times New Roman" w:hAnsi="Times New Roman"/>
        </w:rPr>
        <w:t>Jesus calls Matthew from his tax-collector's booth due to His Messianic authority over men and His acceptance of repentant sinners made righteous by faith in His person despite being rejected by society</w:t>
      </w:r>
    </w:p>
    <w:p w14:paraId="67E3CAC2" w14:textId="77777777" w:rsidR="00CA6D8B" w:rsidRPr="00660210" w:rsidRDefault="00CA6D8B">
      <w:pPr>
        <w:ind w:right="-54"/>
        <w:rPr>
          <w:rFonts w:ascii="Times New Roman" w:hAnsi="Times New Roman"/>
        </w:rPr>
      </w:pPr>
    </w:p>
    <w:p w14:paraId="28E66851"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12. Christ's Authority Over Tradition</w:t>
      </w:r>
    </w:p>
    <w:p w14:paraId="2A3CBE39"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48</w:t>
      </w:r>
    </w:p>
    <w:p w14:paraId="775A5F8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9:14-17; Mark 2:18-22; Luke 5:33-39</w:t>
      </w:r>
    </w:p>
    <w:p w14:paraId="610FC18A" w14:textId="77777777" w:rsidR="00CA6D8B" w:rsidRPr="00660210" w:rsidRDefault="00CA6D8B">
      <w:pPr>
        <w:ind w:right="-54"/>
        <w:rPr>
          <w:rFonts w:ascii="Times New Roman" w:hAnsi="Times New Roman"/>
        </w:rPr>
      </w:pPr>
      <w:r w:rsidRPr="00660210">
        <w:rPr>
          <w:rFonts w:ascii="Times New Roman" w:hAnsi="Times New Roman"/>
        </w:rPr>
        <w:t>In reply to why His disciples do not fast</w:t>
      </w:r>
      <w:r w:rsidR="00244E6D" w:rsidRPr="00660210">
        <w:rPr>
          <w:rFonts w:ascii="Times New Roman" w:hAnsi="Times New Roman"/>
        </w:rPr>
        <w:t>,</w:t>
      </w:r>
      <w:r w:rsidRPr="00660210">
        <w:rPr>
          <w:rFonts w:ascii="Times New Roman" w:hAnsi="Times New Roman"/>
        </w:rPr>
        <w:t xml:space="preserve"> Christ declares His authority as Messiah over tradition by commencing a new system incompatible with the Pharis</w:t>
      </w:r>
      <w:r w:rsidR="00A135D4" w:rsidRPr="00660210">
        <w:rPr>
          <w:rFonts w:ascii="Times New Roman" w:hAnsi="Times New Roman"/>
        </w:rPr>
        <w:t>ees</w:t>
      </w:r>
    </w:p>
    <w:p w14:paraId="3480C2F2" w14:textId="77777777" w:rsidR="00CA6D8B" w:rsidRPr="00660210" w:rsidRDefault="00CA6D8B">
      <w:pPr>
        <w:ind w:right="-54"/>
        <w:rPr>
          <w:rFonts w:ascii="Times New Roman" w:hAnsi="Times New Roman"/>
        </w:rPr>
      </w:pPr>
    </w:p>
    <w:p w14:paraId="4AC38266" w14:textId="77777777" w:rsidR="00CA6D8B" w:rsidRPr="00660210" w:rsidRDefault="00CA6D8B">
      <w:pPr>
        <w:ind w:right="-54"/>
        <w:jc w:val="center"/>
        <w:rPr>
          <w:rFonts w:ascii="Times New Roman" w:hAnsi="Times New Roman"/>
          <w:b/>
        </w:rPr>
      </w:pPr>
      <w:r w:rsidRPr="00660210">
        <w:rPr>
          <w:rFonts w:ascii="Times New Roman" w:hAnsi="Times New Roman"/>
          <w:b/>
        </w:rPr>
        <w:t>13. Christ's Authority Over the Sabbath</w:t>
      </w:r>
    </w:p>
    <w:p w14:paraId="496E5DA5" w14:textId="77777777" w:rsidR="00CA6D8B" w:rsidRPr="00660210" w:rsidRDefault="00CA6D8B">
      <w:pPr>
        <w:ind w:right="-54"/>
        <w:jc w:val="center"/>
        <w:rPr>
          <w:rFonts w:ascii="Times New Roman" w:hAnsi="Times New Roman"/>
        </w:rPr>
      </w:pPr>
      <w:r w:rsidRPr="00660210">
        <w:rPr>
          <w:rFonts w:ascii="Times New Roman" w:hAnsi="Times New Roman"/>
          <w:b/>
        </w:rPr>
        <w:t>§§ 49-51</w:t>
      </w:r>
    </w:p>
    <w:p w14:paraId="2A0B4D92" w14:textId="1D4F33A3" w:rsidR="00991293" w:rsidRPr="00660210" w:rsidRDefault="00093DF7" w:rsidP="00093DF7">
      <w:pPr>
        <w:ind w:right="-54"/>
        <w:rPr>
          <w:rFonts w:ascii="Times New Roman" w:hAnsi="Times New Roman"/>
        </w:rPr>
      </w:pPr>
      <w:r w:rsidRPr="00093DF7">
        <w:rPr>
          <w:rFonts w:ascii="Times New Roman" w:hAnsi="Times New Roman"/>
        </w:rPr>
        <w:t>Jesus proves that He is over the Sabbath in two healings and in defending his disciples as Israel's Messiah by showing God’s view of Sabbath work</w:t>
      </w:r>
    </w:p>
    <w:p w14:paraId="0EABB096" w14:textId="77777777" w:rsidR="00CA6D8B" w:rsidRPr="00660210" w:rsidRDefault="00CA6D8B">
      <w:pPr>
        <w:ind w:right="-54"/>
        <w:rPr>
          <w:rFonts w:ascii="Times New Roman" w:hAnsi="Times New Roman"/>
        </w:rPr>
      </w:pPr>
    </w:p>
    <w:p w14:paraId="6BA21619" w14:textId="77777777" w:rsidR="00CA6D8B" w:rsidRPr="00660210" w:rsidRDefault="00CA6D8B">
      <w:pPr>
        <w:ind w:right="-54"/>
        <w:rPr>
          <w:rFonts w:ascii="Times New Roman" w:hAnsi="Times New Roman"/>
          <w:b/>
        </w:rPr>
      </w:pPr>
      <w:r w:rsidRPr="00660210">
        <w:rPr>
          <w:rFonts w:ascii="Times New Roman" w:hAnsi="Times New Roman"/>
          <w:b/>
        </w:rPr>
        <w:t>a. Through the Healing of the Paralytic  § 49</w:t>
      </w:r>
    </w:p>
    <w:p w14:paraId="4436B258" w14:textId="77777777" w:rsidR="00CA6D8B" w:rsidRPr="00660210" w:rsidRDefault="00CA6D8B">
      <w:pPr>
        <w:ind w:right="-54"/>
        <w:jc w:val="center"/>
        <w:rPr>
          <w:rFonts w:ascii="Times New Roman" w:hAnsi="Times New Roman"/>
          <w:b/>
        </w:rPr>
      </w:pPr>
      <w:r w:rsidRPr="00660210">
        <w:rPr>
          <w:rFonts w:ascii="Times New Roman" w:hAnsi="Times New Roman"/>
          <w:b/>
        </w:rPr>
        <w:t>John 5:1-47</w:t>
      </w:r>
    </w:p>
    <w:p w14:paraId="0164BE27" w14:textId="07C7CF8A" w:rsidR="00CA6D8B" w:rsidRPr="00660210" w:rsidRDefault="00AC36F2" w:rsidP="00AC36F2">
      <w:pPr>
        <w:ind w:right="-54"/>
        <w:rPr>
          <w:rFonts w:ascii="Times New Roman" w:hAnsi="Times New Roman"/>
        </w:rPr>
      </w:pPr>
      <w:r w:rsidRPr="00AC36F2">
        <w:rPr>
          <w:rFonts w:ascii="Times New Roman" w:hAnsi="Times New Roman"/>
        </w:rPr>
        <w:t>Jesus heals a paralytic to verify His authority over the Sabbath as Messiah (Son of Man) and deity (Son of God), co-equal with the Father who had conferred His authority</w:t>
      </w:r>
    </w:p>
    <w:p w14:paraId="10DF8C07" w14:textId="77777777" w:rsidR="00647F22" w:rsidRPr="00660210" w:rsidRDefault="00647F22" w:rsidP="00647F22">
      <w:pPr>
        <w:ind w:right="-54"/>
        <w:rPr>
          <w:rFonts w:ascii="Times New Roman" w:hAnsi="Times New Roman"/>
        </w:rPr>
      </w:pPr>
    </w:p>
    <w:p w14:paraId="6B0BA250" w14:textId="77777777" w:rsidR="00CA6D8B" w:rsidRPr="00660210" w:rsidRDefault="00CA6D8B" w:rsidP="00DE7F93">
      <w:pPr>
        <w:keepNext/>
        <w:ind w:right="-58"/>
        <w:rPr>
          <w:rFonts w:ascii="Times New Roman" w:hAnsi="Times New Roman"/>
          <w:b/>
        </w:rPr>
      </w:pPr>
      <w:r w:rsidRPr="00660210">
        <w:rPr>
          <w:rFonts w:ascii="Times New Roman" w:hAnsi="Times New Roman"/>
          <w:b/>
        </w:rPr>
        <w:lastRenderedPageBreak/>
        <w:t>b. Through the Controversy Over Grain  § 50</w:t>
      </w:r>
    </w:p>
    <w:p w14:paraId="385EBE21" w14:textId="77777777" w:rsidR="00CA6D8B" w:rsidRPr="00660210" w:rsidRDefault="00CA6D8B" w:rsidP="00DE7F93">
      <w:pPr>
        <w:keepNext/>
        <w:ind w:right="-58"/>
        <w:jc w:val="center"/>
        <w:rPr>
          <w:rFonts w:ascii="Times New Roman" w:hAnsi="Times New Roman"/>
          <w:b/>
        </w:rPr>
      </w:pPr>
      <w:r w:rsidRPr="00660210">
        <w:rPr>
          <w:rFonts w:ascii="Times New Roman" w:hAnsi="Times New Roman"/>
          <w:b/>
        </w:rPr>
        <w:t>Matthew 21:1-8; Mark 2:23-28; Luke 6:1-5</w:t>
      </w:r>
    </w:p>
    <w:p w14:paraId="25B0B8CE" w14:textId="55278E4E" w:rsidR="00CA6D8B" w:rsidRPr="00660210" w:rsidRDefault="008052AD" w:rsidP="008052AD">
      <w:pPr>
        <w:ind w:right="-54"/>
        <w:rPr>
          <w:rFonts w:ascii="Times New Roman" w:hAnsi="Times New Roman"/>
        </w:rPr>
      </w:pPr>
      <w:r w:rsidRPr="008052AD">
        <w:rPr>
          <w:rFonts w:ascii="Times New Roman" w:hAnsi="Times New Roman"/>
        </w:rPr>
        <w:t>Christ defends His disciples' right to pick grain on the Sabbath by exceptions of necessity to prove His authority over it as God since Israel must trust in Him as God</w:t>
      </w:r>
    </w:p>
    <w:p w14:paraId="07AE6EE3" w14:textId="77777777" w:rsidR="00CA6D8B" w:rsidRPr="00660210" w:rsidRDefault="00CA6D8B">
      <w:pPr>
        <w:ind w:right="-54"/>
        <w:rPr>
          <w:rFonts w:ascii="Times New Roman" w:hAnsi="Times New Roman"/>
        </w:rPr>
      </w:pPr>
    </w:p>
    <w:p w14:paraId="49E0A8D8" w14:textId="77777777" w:rsidR="00CA6D8B" w:rsidRPr="00660210" w:rsidRDefault="00CA6D8B">
      <w:pPr>
        <w:ind w:right="-54"/>
        <w:rPr>
          <w:rFonts w:ascii="Times New Roman" w:hAnsi="Times New Roman"/>
          <w:b/>
        </w:rPr>
      </w:pPr>
      <w:r w:rsidRPr="00660210">
        <w:rPr>
          <w:rFonts w:ascii="Times New Roman" w:hAnsi="Times New Roman"/>
          <w:b/>
        </w:rPr>
        <w:t xml:space="preserve">c. Through Healing the Man </w:t>
      </w:r>
      <w:proofErr w:type="gramStart"/>
      <w:r w:rsidRPr="00660210">
        <w:rPr>
          <w:rFonts w:ascii="Times New Roman" w:hAnsi="Times New Roman"/>
          <w:b/>
        </w:rPr>
        <w:t>With</w:t>
      </w:r>
      <w:proofErr w:type="gramEnd"/>
      <w:r w:rsidRPr="00660210">
        <w:rPr>
          <w:rFonts w:ascii="Times New Roman" w:hAnsi="Times New Roman"/>
          <w:b/>
        </w:rPr>
        <w:t xml:space="preserve"> the Withered Hand  § 51</w:t>
      </w:r>
    </w:p>
    <w:p w14:paraId="4ABA5104" w14:textId="77777777" w:rsidR="00CA6D8B" w:rsidRPr="00660210" w:rsidRDefault="00CA6D8B">
      <w:pPr>
        <w:ind w:right="-54"/>
        <w:jc w:val="center"/>
        <w:rPr>
          <w:rFonts w:ascii="Times New Roman" w:hAnsi="Times New Roman"/>
          <w:b/>
        </w:rPr>
      </w:pPr>
      <w:r w:rsidRPr="00660210">
        <w:rPr>
          <w:rFonts w:ascii="Times New Roman" w:hAnsi="Times New Roman"/>
          <w:b/>
        </w:rPr>
        <w:t>Matthew 12:9-14; Mark 3:1-6; Luke 6:6-11</w:t>
      </w:r>
    </w:p>
    <w:p w14:paraId="68C2EB87" w14:textId="77777777" w:rsidR="00CA6D8B" w:rsidRPr="00660210" w:rsidRDefault="00CA6D8B">
      <w:pPr>
        <w:ind w:right="-54"/>
        <w:rPr>
          <w:rFonts w:ascii="Times New Roman" w:hAnsi="Times New Roman"/>
        </w:rPr>
      </w:pPr>
      <w:r w:rsidRPr="00660210">
        <w:rPr>
          <w:rFonts w:ascii="Times New Roman" w:hAnsi="Times New Roman"/>
        </w:rPr>
        <w:t xml:space="preserve">The Pharisees </w:t>
      </w:r>
      <w:r w:rsidR="00B94993" w:rsidRPr="00660210">
        <w:rPr>
          <w:rFonts w:ascii="Times New Roman" w:hAnsi="Times New Roman"/>
        </w:rPr>
        <w:t>try</w:t>
      </w:r>
      <w:r w:rsidRPr="00660210">
        <w:rPr>
          <w:rFonts w:ascii="Times New Roman" w:hAnsi="Times New Roman"/>
        </w:rPr>
        <w:t xml:space="preserve"> to trick Christ into breaking the Sabbath, </w:t>
      </w:r>
      <w:r w:rsidR="00B94993" w:rsidRPr="00660210">
        <w:rPr>
          <w:rFonts w:ascii="Times New Roman" w:hAnsi="Times New Roman"/>
        </w:rPr>
        <w:t>but he shows</w:t>
      </w:r>
      <w:r w:rsidRPr="00660210">
        <w:rPr>
          <w:rFonts w:ascii="Times New Roman" w:hAnsi="Times New Roman"/>
        </w:rPr>
        <w:t xml:space="preserve"> </w:t>
      </w:r>
      <w:r w:rsidR="00B94993" w:rsidRPr="00660210">
        <w:rPr>
          <w:rFonts w:ascii="Times New Roman" w:hAnsi="Times New Roman"/>
        </w:rPr>
        <w:t>his</w:t>
      </w:r>
      <w:r w:rsidRPr="00660210">
        <w:rPr>
          <w:rFonts w:ascii="Times New Roman" w:hAnsi="Times New Roman"/>
        </w:rPr>
        <w:t xml:space="preserve"> authority over the day by healing a man's withered hand as an act of mercy </w:t>
      </w:r>
      <w:r w:rsidR="00B94993" w:rsidRPr="00660210">
        <w:rPr>
          <w:rFonts w:ascii="Times New Roman" w:hAnsi="Times New Roman"/>
        </w:rPr>
        <w:t>to</w:t>
      </w:r>
      <w:r w:rsidRPr="00660210">
        <w:rPr>
          <w:rFonts w:ascii="Times New Roman" w:hAnsi="Times New Roman"/>
        </w:rPr>
        <w:t xml:space="preserve"> reveal the Pharisees' hypocrisy and to model the </w:t>
      </w:r>
      <w:r w:rsidR="00B94993" w:rsidRPr="00660210">
        <w:rPr>
          <w:rFonts w:ascii="Times New Roman" w:hAnsi="Times New Roman"/>
        </w:rPr>
        <w:t>legality</w:t>
      </w:r>
      <w:r w:rsidRPr="00660210">
        <w:rPr>
          <w:rFonts w:ascii="Times New Roman" w:hAnsi="Times New Roman"/>
        </w:rPr>
        <w:t xml:space="preserve"> of doing good on the Sabbath</w:t>
      </w:r>
    </w:p>
    <w:p w14:paraId="18D29B86" w14:textId="77777777" w:rsidR="00CA6D8B" w:rsidRPr="00660210" w:rsidRDefault="00CA6D8B">
      <w:pPr>
        <w:ind w:right="-54"/>
        <w:rPr>
          <w:rFonts w:ascii="Times New Roman" w:hAnsi="Times New Roman"/>
        </w:rPr>
      </w:pPr>
    </w:p>
    <w:p w14:paraId="62A5125C" w14:textId="77777777" w:rsidR="00CA6D8B" w:rsidRPr="00660210" w:rsidRDefault="00CA6D8B">
      <w:pPr>
        <w:ind w:right="-54"/>
        <w:jc w:val="center"/>
        <w:rPr>
          <w:rFonts w:ascii="Times New Roman" w:hAnsi="Times New Roman"/>
          <w:b/>
        </w:rPr>
      </w:pPr>
      <w:r w:rsidRPr="00660210">
        <w:rPr>
          <w:rFonts w:ascii="Times New Roman" w:hAnsi="Times New Roman"/>
          <w:b/>
        </w:rPr>
        <w:t>14. Christ's Authority to Heal</w:t>
      </w:r>
    </w:p>
    <w:p w14:paraId="71BE337A" w14:textId="77777777" w:rsidR="00CA6D8B" w:rsidRPr="00660210" w:rsidRDefault="00CA6D8B">
      <w:pPr>
        <w:ind w:right="-54"/>
        <w:jc w:val="center"/>
        <w:rPr>
          <w:rFonts w:ascii="Times New Roman" w:hAnsi="Times New Roman"/>
          <w:b/>
        </w:rPr>
      </w:pPr>
      <w:r w:rsidRPr="00660210">
        <w:rPr>
          <w:rFonts w:ascii="Times New Roman" w:hAnsi="Times New Roman"/>
          <w:b/>
        </w:rPr>
        <w:t>§ 52</w:t>
      </w:r>
    </w:p>
    <w:p w14:paraId="28C9CA48" w14:textId="77777777" w:rsidR="00CA6D8B" w:rsidRPr="00660210" w:rsidRDefault="00CA6D8B">
      <w:pPr>
        <w:ind w:right="-54"/>
        <w:jc w:val="center"/>
        <w:rPr>
          <w:rFonts w:ascii="Times New Roman" w:hAnsi="Times New Roman"/>
          <w:b/>
        </w:rPr>
      </w:pPr>
      <w:r w:rsidRPr="00660210">
        <w:rPr>
          <w:rFonts w:ascii="Times New Roman" w:hAnsi="Times New Roman"/>
          <w:b/>
        </w:rPr>
        <w:t>Matthew 12:15-21; Mark 3:7-12</w:t>
      </w:r>
    </w:p>
    <w:p w14:paraId="6061E27A" w14:textId="77777777" w:rsidR="00CA6D8B" w:rsidRPr="00660210" w:rsidRDefault="00CA6D8B">
      <w:pPr>
        <w:ind w:right="-54"/>
        <w:rPr>
          <w:rFonts w:ascii="Times New Roman" w:hAnsi="Times New Roman"/>
        </w:rPr>
      </w:pPr>
      <w:r w:rsidRPr="00660210">
        <w:rPr>
          <w:rFonts w:ascii="Times New Roman" w:hAnsi="Times New Roman"/>
        </w:rPr>
        <w:t xml:space="preserve">Christ </w:t>
      </w:r>
      <w:r w:rsidR="00EA40F1" w:rsidRPr="00660210">
        <w:rPr>
          <w:rFonts w:ascii="Times New Roman" w:hAnsi="Times New Roman"/>
        </w:rPr>
        <w:t>shows his</w:t>
      </w:r>
      <w:r w:rsidRPr="00660210">
        <w:rPr>
          <w:rFonts w:ascii="Times New Roman" w:hAnsi="Times New Roman"/>
        </w:rPr>
        <w:t xml:space="preserve"> authority to heal </w:t>
      </w:r>
      <w:r w:rsidR="00EA40F1" w:rsidRPr="00660210">
        <w:rPr>
          <w:rFonts w:ascii="Times New Roman" w:hAnsi="Times New Roman"/>
        </w:rPr>
        <w:t>both Jews and</w:t>
      </w:r>
      <w:r w:rsidRPr="00660210">
        <w:rPr>
          <w:rFonts w:ascii="Times New Roman" w:hAnsi="Times New Roman"/>
        </w:rPr>
        <w:t xml:space="preserve"> Gentiles </w:t>
      </w:r>
      <w:r w:rsidR="00EA40F1" w:rsidRPr="00660210">
        <w:rPr>
          <w:rFonts w:ascii="Times New Roman" w:hAnsi="Times New Roman"/>
        </w:rPr>
        <w:t>in</w:t>
      </w:r>
      <w:r w:rsidRPr="00660210">
        <w:rPr>
          <w:rFonts w:ascii="Times New Roman" w:hAnsi="Times New Roman"/>
        </w:rPr>
        <w:t xml:space="preserve"> His ministry </w:t>
      </w:r>
      <w:r w:rsidR="00EA40F1" w:rsidRPr="00660210">
        <w:rPr>
          <w:rFonts w:ascii="Times New Roman" w:hAnsi="Times New Roman"/>
        </w:rPr>
        <w:t>as Messiah as</w:t>
      </w:r>
      <w:r w:rsidRPr="00660210">
        <w:rPr>
          <w:rFonts w:ascii="Times New Roman" w:hAnsi="Times New Roman"/>
        </w:rPr>
        <w:t xml:space="preserve"> one of compassion, gentleness</w:t>
      </w:r>
      <w:r w:rsidR="00EA40F1" w:rsidRPr="00660210">
        <w:rPr>
          <w:rFonts w:ascii="Times New Roman" w:hAnsi="Times New Roman"/>
        </w:rPr>
        <w:t>,</w:t>
      </w:r>
      <w:r w:rsidRPr="00660210">
        <w:rPr>
          <w:rFonts w:ascii="Times New Roman" w:hAnsi="Times New Roman"/>
        </w:rPr>
        <w:t xml:space="preserve"> and mercy to Gentiles </w:t>
      </w:r>
      <w:r w:rsidR="009900F9" w:rsidRPr="00660210">
        <w:rPr>
          <w:rFonts w:ascii="Times New Roman" w:hAnsi="Times New Roman"/>
        </w:rPr>
        <w:t>to fulfill</w:t>
      </w:r>
      <w:r w:rsidRPr="00660210">
        <w:rPr>
          <w:rFonts w:ascii="Times New Roman" w:hAnsi="Times New Roman"/>
        </w:rPr>
        <w:t xml:space="preserve"> Isaiah 42:1-4</w:t>
      </w:r>
    </w:p>
    <w:p w14:paraId="263A569C" w14:textId="77777777" w:rsidR="00CA6D8B" w:rsidRPr="00660210" w:rsidRDefault="00CA6D8B">
      <w:pPr>
        <w:ind w:right="-54"/>
        <w:rPr>
          <w:rFonts w:ascii="Times New Roman" w:hAnsi="Times New Roman"/>
        </w:rPr>
      </w:pPr>
    </w:p>
    <w:p w14:paraId="271974EB" w14:textId="77777777" w:rsidR="00CA6D8B" w:rsidRPr="00660210" w:rsidRDefault="00CA6D8B">
      <w:pPr>
        <w:keepNext/>
        <w:ind w:right="-58"/>
        <w:jc w:val="center"/>
        <w:rPr>
          <w:rFonts w:ascii="Times New Roman" w:hAnsi="Times New Roman"/>
          <w:b/>
        </w:rPr>
      </w:pPr>
      <w:r w:rsidRPr="00660210">
        <w:rPr>
          <w:rFonts w:ascii="Times New Roman" w:hAnsi="Times New Roman"/>
          <w:b/>
        </w:rPr>
        <w:t>15. Commissioning of the Twelve</w:t>
      </w:r>
    </w:p>
    <w:p w14:paraId="16A71179" w14:textId="77777777" w:rsidR="00CA6D8B" w:rsidRPr="00660210" w:rsidRDefault="00CA6D8B">
      <w:pPr>
        <w:keepNext/>
        <w:ind w:right="-58"/>
        <w:jc w:val="center"/>
        <w:rPr>
          <w:rFonts w:ascii="Times New Roman" w:hAnsi="Times New Roman"/>
          <w:b/>
        </w:rPr>
      </w:pPr>
      <w:r w:rsidRPr="00660210">
        <w:rPr>
          <w:rFonts w:ascii="Times New Roman" w:hAnsi="Times New Roman"/>
          <w:b/>
        </w:rPr>
        <w:t>§ 53</w:t>
      </w:r>
    </w:p>
    <w:p w14:paraId="225607FB" w14:textId="77777777" w:rsidR="00CA6D8B" w:rsidRPr="00660210" w:rsidRDefault="00CA6D8B">
      <w:pPr>
        <w:keepNext/>
        <w:ind w:right="-58"/>
        <w:jc w:val="center"/>
        <w:rPr>
          <w:rFonts w:ascii="Times New Roman" w:hAnsi="Times New Roman"/>
          <w:b/>
        </w:rPr>
      </w:pPr>
      <w:r w:rsidRPr="00660210">
        <w:rPr>
          <w:rFonts w:ascii="Times New Roman" w:hAnsi="Times New Roman"/>
          <w:b/>
        </w:rPr>
        <w:t>Mark 3:13-19; Luke 6:12-16</w:t>
      </w:r>
    </w:p>
    <w:p w14:paraId="597CE46D" w14:textId="77777777" w:rsidR="00CA6D8B" w:rsidRPr="00660210" w:rsidRDefault="00CA6D8B">
      <w:pPr>
        <w:keepNext/>
        <w:ind w:right="-58"/>
        <w:rPr>
          <w:rFonts w:ascii="Times New Roman" w:hAnsi="Times New Roman"/>
        </w:rPr>
      </w:pPr>
      <w:r w:rsidRPr="00660210">
        <w:rPr>
          <w:rFonts w:ascii="Times New Roman" w:hAnsi="Times New Roman"/>
        </w:rPr>
        <w:t>Following a night in prayer, Christ chooses from among the disciples twelve apostles to act as His authoritative representatives in His work</w:t>
      </w:r>
    </w:p>
    <w:p w14:paraId="275404F0" w14:textId="77777777" w:rsidR="00CA6D8B" w:rsidRPr="00660210" w:rsidRDefault="00CA6D8B">
      <w:pPr>
        <w:ind w:right="-54"/>
        <w:rPr>
          <w:rFonts w:ascii="Times New Roman" w:hAnsi="Times New Roman"/>
        </w:rPr>
      </w:pPr>
    </w:p>
    <w:p w14:paraId="5D4E2EC5" w14:textId="77777777" w:rsidR="00CA6D8B" w:rsidRPr="00660210" w:rsidRDefault="00CA6D8B">
      <w:pPr>
        <w:ind w:right="-54"/>
        <w:jc w:val="center"/>
        <w:rPr>
          <w:rFonts w:ascii="Times New Roman" w:hAnsi="Times New Roman"/>
          <w:b/>
        </w:rPr>
      </w:pPr>
      <w:r w:rsidRPr="00660210">
        <w:rPr>
          <w:rFonts w:ascii="Times New Roman" w:hAnsi="Times New Roman"/>
          <w:b/>
        </w:rPr>
        <w:t>16. Christ's Authority to Interpret the Law</w:t>
      </w:r>
    </w:p>
    <w:p w14:paraId="1B6535A1" w14:textId="77777777" w:rsidR="00CA6D8B" w:rsidRPr="00660210" w:rsidRDefault="00CA6D8B">
      <w:pPr>
        <w:ind w:right="-54"/>
        <w:jc w:val="center"/>
        <w:rPr>
          <w:rFonts w:ascii="Times New Roman" w:hAnsi="Times New Roman"/>
          <w:b/>
        </w:rPr>
      </w:pPr>
      <w:r w:rsidRPr="00660210">
        <w:rPr>
          <w:rFonts w:ascii="Times New Roman" w:hAnsi="Times New Roman"/>
          <w:b/>
        </w:rPr>
        <w:t>§§ 54-56</w:t>
      </w:r>
    </w:p>
    <w:p w14:paraId="14C710D9" w14:textId="77777777" w:rsidR="00CA6D8B" w:rsidRPr="00660210" w:rsidRDefault="00CA6D8B">
      <w:pPr>
        <w:ind w:right="-54"/>
        <w:jc w:val="center"/>
        <w:rPr>
          <w:rFonts w:ascii="Times New Roman" w:hAnsi="Times New Roman"/>
        </w:rPr>
      </w:pPr>
      <w:r w:rsidRPr="00660210">
        <w:rPr>
          <w:rFonts w:ascii="Times New Roman" w:hAnsi="Times New Roman"/>
          <w:b/>
        </w:rPr>
        <w:t>Matthew 5:1</w:t>
      </w:r>
      <w:r w:rsidR="00270F39" w:rsidRPr="00660210">
        <w:rPr>
          <w:rFonts w:ascii="Times New Roman" w:hAnsi="Times New Roman"/>
          <w:b/>
        </w:rPr>
        <w:t>–</w:t>
      </w:r>
      <w:r w:rsidRPr="00660210">
        <w:rPr>
          <w:rFonts w:ascii="Times New Roman" w:hAnsi="Times New Roman"/>
          <w:b/>
        </w:rPr>
        <w:t>7:29; Luke 6:17-42</w:t>
      </w:r>
    </w:p>
    <w:p w14:paraId="33DE0084" w14:textId="77777777" w:rsidR="00270F39" w:rsidRPr="00660210" w:rsidRDefault="00270F39" w:rsidP="00270F39">
      <w:pPr>
        <w:ind w:right="-54"/>
        <w:rPr>
          <w:rFonts w:ascii="Times New Roman" w:hAnsi="Times New Roman"/>
        </w:rPr>
      </w:pPr>
      <w:r w:rsidRPr="00660210">
        <w:rPr>
          <w:rFonts w:ascii="Times New Roman" w:hAnsi="Times New Roman"/>
        </w:rPr>
        <w:t xml:space="preserve">Christ preaches the Sermon on the Mount to describe </w:t>
      </w:r>
      <w:r w:rsidR="00C26806" w:rsidRPr="00660210">
        <w:rPr>
          <w:rFonts w:ascii="Times New Roman" w:hAnsi="Times New Roman"/>
        </w:rPr>
        <w:t xml:space="preserve">God’s </w:t>
      </w:r>
      <w:r w:rsidRPr="00660210">
        <w:rPr>
          <w:rFonts w:ascii="Times New Roman" w:hAnsi="Times New Roman"/>
        </w:rPr>
        <w:t xml:space="preserve">holiness </w:t>
      </w:r>
      <w:r w:rsidR="00C26806" w:rsidRPr="00660210">
        <w:rPr>
          <w:rFonts w:ascii="Times New Roman" w:hAnsi="Times New Roman"/>
        </w:rPr>
        <w:t>in</w:t>
      </w:r>
      <w:r w:rsidRPr="00660210">
        <w:rPr>
          <w:rFonts w:ascii="Times New Roman" w:hAnsi="Times New Roman"/>
        </w:rPr>
        <w:t xml:space="preserve"> the characteristics of the kingdom's subjects, </w:t>
      </w:r>
      <w:r w:rsidR="00E42EAC" w:rsidRPr="00660210">
        <w:rPr>
          <w:rFonts w:ascii="Times New Roman" w:hAnsi="Times New Roman"/>
        </w:rPr>
        <w:t>h</w:t>
      </w:r>
      <w:r w:rsidRPr="00660210">
        <w:rPr>
          <w:rFonts w:ascii="Times New Roman" w:hAnsi="Times New Roman"/>
        </w:rPr>
        <w:t xml:space="preserve">is </w:t>
      </w:r>
      <w:r w:rsidR="00554CD7" w:rsidRPr="00660210">
        <w:rPr>
          <w:rFonts w:ascii="Times New Roman" w:hAnsi="Times New Roman"/>
        </w:rPr>
        <w:t>fulfillment</w:t>
      </w:r>
      <w:r w:rsidRPr="00660210">
        <w:rPr>
          <w:rFonts w:ascii="Times New Roman" w:hAnsi="Times New Roman"/>
        </w:rPr>
        <w:t xml:space="preserve"> </w:t>
      </w:r>
      <w:r w:rsidR="00554CD7" w:rsidRPr="00660210">
        <w:rPr>
          <w:rFonts w:ascii="Times New Roman" w:hAnsi="Times New Roman"/>
        </w:rPr>
        <w:t>of</w:t>
      </w:r>
      <w:r w:rsidRPr="00660210">
        <w:rPr>
          <w:rFonts w:ascii="Times New Roman" w:hAnsi="Times New Roman"/>
        </w:rPr>
        <w:t xml:space="preserve"> the Law, and kingdom </w:t>
      </w:r>
      <w:r w:rsidR="00554CD7" w:rsidRPr="00660210">
        <w:rPr>
          <w:rFonts w:ascii="Times New Roman" w:hAnsi="Times New Roman"/>
        </w:rPr>
        <w:t xml:space="preserve">entrance only through him </w:t>
      </w:r>
      <w:r w:rsidR="00C26806" w:rsidRPr="00660210">
        <w:rPr>
          <w:rFonts w:ascii="Times New Roman" w:hAnsi="Times New Roman"/>
        </w:rPr>
        <w:t>to</w:t>
      </w:r>
      <w:r w:rsidRPr="00660210">
        <w:rPr>
          <w:rFonts w:ascii="Times New Roman" w:hAnsi="Times New Roman"/>
        </w:rPr>
        <w:t xml:space="preserve"> discredit Pharisaic righteousness </w:t>
      </w:r>
    </w:p>
    <w:p w14:paraId="66C69DD2" w14:textId="77777777" w:rsidR="00CA6D8B" w:rsidRPr="00660210" w:rsidRDefault="00CA6D8B">
      <w:pPr>
        <w:ind w:right="-54"/>
        <w:rPr>
          <w:rFonts w:ascii="Times New Roman" w:hAnsi="Times New Roman"/>
        </w:rPr>
      </w:pPr>
    </w:p>
    <w:p w14:paraId="6CA16145" w14:textId="77777777" w:rsidR="00CA6D8B" w:rsidRPr="00660210" w:rsidRDefault="00CA6D8B">
      <w:pPr>
        <w:ind w:right="-54"/>
        <w:rPr>
          <w:rFonts w:ascii="Times New Roman" w:hAnsi="Times New Roman"/>
          <w:b/>
        </w:rPr>
      </w:pPr>
      <w:r w:rsidRPr="00660210">
        <w:rPr>
          <w:rFonts w:ascii="Times New Roman" w:hAnsi="Times New Roman"/>
          <w:b/>
        </w:rPr>
        <w:t>a. The Subjects of the Kingdom  § 54</w:t>
      </w:r>
    </w:p>
    <w:p w14:paraId="061D880F" w14:textId="77777777" w:rsidR="00CA6D8B" w:rsidRPr="00660210" w:rsidRDefault="00CA6D8B">
      <w:pPr>
        <w:ind w:right="-54"/>
        <w:jc w:val="center"/>
        <w:rPr>
          <w:rFonts w:ascii="Times New Roman" w:hAnsi="Times New Roman"/>
          <w:b/>
        </w:rPr>
      </w:pPr>
      <w:r w:rsidRPr="00660210">
        <w:rPr>
          <w:rFonts w:ascii="Times New Roman" w:hAnsi="Times New Roman"/>
          <w:b/>
        </w:rPr>
        <w:t>Matthew 5:1-16; Luke 6:17-26</w:t>
      </w:r>
    </w:p>
    <w:p w14:paraId="35F961D2" w14:textId="77777777" w:rsidR="00CA6D8B" w:rsidRPr="00660210" w:rsidRDefault="002E30BA" w:rsidP="002E30BA">
      <w:pPr>
        <w:ind w:right="-54"/>
        <w:rPr>
          <w:rFonts w:ascii="Times New Roman" w:hAnsi="Times New Roman"/>
        </w:rPr>
      </w:pPr>
      <w:r w:rsidRPr="00660210">
        <w:rPr>
          <w:rFonts w:ascii="Times New Roman" w:hAnsi="Times New Roman"/>
        </w:rPr>
        <w:t>Those entering Messiah's kingdom should show godly character beyond Pharisaical observances with influence befitting the righteous kingdom Christ offered</w:t>
      </w:r>
    </w:p>
    <w:p w14:paraId="3B2A7BDF" w14:textId="77777777" w:rsidR="00CA6D8B" w:rsidRPr="00660210" w:rsidRDefault="00CA6D8B">
      <w:pPr>
        <w:ind w:right="-54"/>
        <w:rPr>
          <w:rFonts w:ascii="Times New Roman" w:hAnsi="Times New Roman"/>
        </w:rPr>
      </w:pPr>
    </w:p>
    <w:p w14:paraId="67DEF7E5" w14:textId="77777777" w:rsidR="00CA6D8B" w:rsidRPr="00660210" w:rsidRDefault="00CA6D8B" w:rsidP="001301A9">
      <w:pPr>
        <w:keepNext/>
        <w:ind w:right="-58"/>
        <w:rPr>
          <w:rFonts w:ascii="Times New Roman" w:hAnsi="Times New Roman"/>
          <w:b/>
        </w:rPr>
      </w:pPr>
      <w:r w:rsidRPr="00660210">
        <w:rPr>
          <w:rFonts w:ascii="Times New Roman" w:hAnsi="Times New Roman"/>
          <w:b/>
        </w:rPr>
        <w:tab/>
        <w:t>(1) Introduction</w:t>
      </w:r>
    </w:p>
    <w:p w14:paraId="6FD8FCE2" w14:textId="77777777" w:rsidR="00CA6D8B" w:rsidRPr="00660210" w:rsidRDefault="00CA6D8B" w:rsidP="001301A9">
      <w:pPr>
        <w:keepNext/>
        <w:ind w:right="-58"/>
        <w:jc w:val="center"/>
        <w:rPr>
          <w:rFonts w:ascii="Times New Roman" w:hAnsi="Times New Roman"/>
          <w:b/>
        </w:rPr>
      </w:pPr>
      <w:r w:rsidRPr="00660210">
        <w:rPr>
          <w:rFonts w:ascii="Times New Roman" w:hAnsi="Times New Roman"/>
          <w:b/>
        </w:rPr>
        <w:t>Matthew 5:1-2; Luke 6:17-19</w:t>
      </w:r>
    </w:p>
    <w:p w14:paraId="726A4B22" w14:textId="77777777" w:rsidR="00CA6D8B" w:rsidRPr="00660210" w:rsidRDefault="00B413CD" w:rsidP="00B413CD">
      <w:pPr>
        <w:ind w:right="-54"/>
        <w:rPr>
          <w:rFonts w:ascii="Times New Roman" w:hAnsi="Times New Roman"/>
        </w:rPr>
      </w:pPr>
      <w:r w:rsidRPr="00660210">
        <w:rPr>
          <w:rFonts w:ascii="Times New Roman" w:hAnsi="Times New Roman"/>
        </w:rPr>
        <w:t>Christ instructs his disciples on the righteousness expected of those in his kingdom</w:t>
      </w:r>
      <w:r w:rsidR="007C72C7" w:rsidRPr="00660210">
        <w:rPr>
          <w:rFonts w:ascii="Times New Roman" w:hAnsi="Times New Roman"/>
        </w:rPr>
        <w:t xml:space="preserve"> while the crowd begins to gather</w:t>
      </w:r>
    </w:p>
    <w:p w14:paraId="72D139E1" w14:textId="77777777" w:rsidR="007C72C7" w:rsidRPr="00660210" w:rsidRDefault="007C72C7" w:rsidP="00FF1A87">
      <w:pPr>
        <w:bidi/>
        <w:ind w:right="-54"/>
        <w:rPr>
          <w:rFonts w:ascii="Times New Roman" w:hAnsi="Times New Roman"/>
          <w:rtl/>
        </w:rPr>
      </w:pPr>
    </w:p>
    <w:p w14:paraId="5FA6678B" w14:textId="77777777" w:rsidR="00CA6D8B" w:rsidRPr="00660210" w:rsidRDefault="00CA6D8B" w:rsidP="00176C42">
      <w:pPr>
        <w:keepNext/>
        <w:ind w:right="-58"/>
        <w:rPr>
          <w:rFonts w:ascii="Times New Roman" w:hAnsi="Times New Roman"/>
          <w:b/>
        </w:rPr>
      </w:pPr>
      <w:r w:rsidRPr="00660210">
        <w:rPr>
          <w:rFonts w:ascii="Times New Roman" w:hAnsi="Times New Roman"/>
          <w:b/>
        </w:rPr>
        <w:tab/>
        <w:t>(2) The subjects</w:t>
      </w:r>
    </w:p>
    <w:p w14:paraId="0DDF349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5:3-16; Luke 6:20-26</w:t>
      </w:r>
    </w:p>
    <w:p w14:paraId="46F21AD7" w14:textId="77777777" w:rsidR="00CA6D8B" w:rsidRPr="00660210" w:rsidRDefault="00CA6D8B">
      <w:pPr>
        <w:ind w:right="-54"/>
        <w:rPr>
          <w:rFonts w:ascii="Times New Roman" w:hAnsi="Times New Roman"/>
        </w:rPr>
      </w:pPr>
      <w:r w:rsidRPr="00660210">
        <w:rPr>
          <w:rFonts w:ascii="Times New Roman" w:hAnsi="Times New Roman"/>
        </w:rPr>
        <w:t xml:space="preserve">Christ describes the characteristics and influence of a righteous man </w:t>
      </w:r>
      <w:r w:rsidR="009972B7" w:rsidRPr="00660210">
        <w:rPr>
          <w:rFonts w:ascii="Times New Roman" w:hAnsi="Times New Roman"/>
        </w:rPr>
        <w:t xml:space="preserve">so </w:t>
      </w:r>
      <w:r w:rsidRPr="00660210">
        <w:rPr>
          <w:rFonts w:ascii="Times New Roman" w:hAnsi="Times New Roman"/>
        </w:rPr>
        <w:t>that His hearers might know the type of person who would enter the kingdom</w:t>
      </w:r>
    </w:p>
    <w:p w14:paraId="50FC7F99" w14:textId="77777777" w:rsidR="00CA6D8B" w:rsidRPr="00660210" w:rsidRDefault="00CA6D8B">
      <w:pPr>
        <w:ind w:right="-54"/>
        <w:rPr>
          <w:rFonts w:ascii="Times New Roman" w:hAnsi="Times New Roman"/>
        </w:rPr>
      </w:pPr>
    </w:p>
    <w:p w14:paraId="01B7F417" w14:textId="77777777" w:rsidR="00CA6D8B" w:rsidRPr="00660210" w:rsidRDefault="00CA6D8B" w:rsidP="00773737">
      <w:pPr>
        <w:keepNext/>
        <w:ind w:right="-58"/>
        <w:rPr>
          <w:rFonts w:ascii="Times New Roman" w:hAnsi="Times New Roman"/>
          <w:b/>
        </w:rPr>
      </w:pPr>
      <w:r w:rsidRPr="00660210">
        <w:rPr>
          <w:rFonts w:ascii="Times New Roman" w:hAnsi="Times New Roman"/>
          <w:b/>
        </w:rPr>
        <w:tab/>
        <w:t xml:space="preserve">      (a) Their character</w:t>
      </w:r>
    </w:p>
    <w:p w14:paraId="091BD23A"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5:3-12; Luke 6:20-26</w:t>
      </w:r>
    </w:p>
    <w:p w14:paraId="0B5CB392" w14:textId="77777777" w:rsidR="009972B7" w:rsidRPr="00660210" w:rsidRDefault="009972B7" w:rsidP="009972B7">
      <w:pPr>
        <w:ind w:right="-54"/>
        <w:rPr>
          <w:rFonts w:ascii="Times New Roman" w:hAnsi="Times New Roman"/>
        </w:rPr>
      </w:pPr>
      <w:r w:rsidRPr="00660210">
        <w:rPr>
          <w:rFonts w:ascii="Times New Roman" w:hAnsi="Times New Roman"/>
        </w:rPr>
        <w:t>The Beatitudes describe the holy characteristics of the righteous person based on Jesus for blessing so that the hearers might follow these to experience a full life</w:t>
      </w:r>
    </w:p>
    <w:p w14:paraId="7E61B0DB" w14:textId="77777777" w:rsidR="00CA6D8B" w:rsidRPr="00660210" w:rsidRDefault="00CA6D8B">
      <w:pPr>
        <w:ind w:right="-54"/>
        <w:rPr>
          <w:rFonts w:ascii="Times New Roman" w:hAnsi="Times New Roman"/>
        </w:rPr>
      </w:pPr>
    </w:p>
    <w:p w14:paraId="04CAC7CA" w14:textId="77777777" w:rsidR="00CA6D8B" w:rsidRPr="00660210" w:rsidRDefault="00CA6D8B" w:rsidP="00F3612B">
      <w:pPr>
        <w:keepNext/>
        <w:ind w:right="-58"/>
        <w:rPr>
          <w:rFonts w:ascii="Times New Roman" w:hAnsi="Times New Roman"/>
          <w:b/>
        </w:rPr>
      </w:pPr>
      <w:r w:rsidRPr="00660210">
        <w:rPr>
          <w:rFonts w:ascii="Times New Roman" w:hAnsi="Times New Roman"/>
          <w:b/>
        </w:rPr>
        <w:lastRenderedPageBreak/>
        <w:tab/>
        <w:t xml:space="preserve">      (b) Their influence</w:t>
      </w:r>
    </w:p>
    <w:p w14:paraId="725F3120" w14:textId="77777777" w:rsidR="00CA6D8B" w:rsidRPr="00660210" w:rsidRDefault="00CA6D8B" w:rsidP="00F3612B">
      <w:pPr>
        <w:keepNext/>
        <w:ind w:right="-58"/>
        <w:jc w:val="center"/>
        <w:rPr>
          <w:rFonts w:ascii="Times New Roman" w:hAnsi="Times New Roman"/>
          <w:b/>
        </w:rPr>
      </w:pPr>
      <w:r w:rsidRPr="00660210">
        <w:rPr>
          <w:rFonts w:ascii="Times New Roman" w:hAnsi="Times New Roman"/>
          <w:b/>
        </w:rPr>
        <w:t>Matthew 5:13-16</w:t>
      </w:r>
    </w:p>
    <w:p w14:paraId="48EC80ED" w14:textId="77777777" w:rsidR="00CA6D8B" w:rsidRPr="00660210" w:rsidRDefault="00CA6D8B">
      <w:pPr>
        <w:ind w:right="-54"/>
        <w:rPr>
          <w:rFonts w:ascii="Times New Roman" w:hAnsi="Times New Roman"/>
        </w:rPr>
      </w:pPr>
      <w:r w:rsidRPr="00660210">
        <w:rPr>
          <w:rFonts w:ascii="Times New Roman" w:hAnsi="Times New Roman"/>
        </w:rPr>
        <w:t>The influence of a righteous person creates a thirst for God in others by revealing God's righteousness, exposing sin</w:t>
      </w:r>
      <w:r w:rsidR="008D4A92" w:rsidRPr="00660210">
        <w:rPr>
          <w:rFonts w:ascii="Times New Roman" w:hAnsi="Times New Roman"/>
        </w:rPr>
        <w:t>,</w:t>
      </w:r>
      <w:r w:rsidRPr="00660210">
        <w:rPr>
          <w:rFonts w:ascii="Times New Roman" w:hAnsi="Times New Roman"/>
        </w:rPr>
        <w:t xml:space="preserve"> and attracting them to the Lord</w:t>
      </w:r>
    </w:p>
    <w:p w14:paraId="341AD7F2" w14:textId="77777777" w:rsidR="00CA6D8B" w:rsidRPr="00660210" w:rsidRDefault="00CA6D8B">
      <w:pPr>
        <w:ind w:right="-54"/>
        <w:rPr>
          <w:rFonts w:ascii="Times New Roman" w:hAnsi="Times New Roman"/>
        </w:rPr>
      </w:pPr>
    </w:p>
    <w:p w14:paraId="04DB1C36" w14:textId="77777777" w:rsidR="00CA6D8B" w:rsidRPr="00660210" w:rsidRDefault="00CA6D8B">
      <w:pPr>
        <w:ind w:right="-54"/>
        <w:rPr>
          <w:rFonts w:ascii="Times New Roman" w:hAnsi="Times New Roman"/>
          <w:b/>
        </w:rPr>
      </w:pPr>
      <w:r w:rsidRPr="00660210">
        <w:rPr>
          <w:rFonts w:ascii="Times New Roman" w:hAnsi="Times New Roman"/>
          <w:b/>
        </w:rPr>
        <w:t>b. The Relation of the King to the Law § 55</w:t>
      </w:r>
    </w:p>
    <w:p w14:paraId="64D5E70E" w14:textId="77777777" w:rsidR="00CA6D8B" w:rsidRPr="00660210" w:rsidRDefault="00CA6D8B">
      <w:pPr>
        <w:ind w:right="-54"/>
        <w:jc w:val="center"/>
        <w:rPr>
          <w:rFonts w:ascii="Times New Roman" w:hAnsi="Times New Roman"/>
          <w:b/>
        </w:rPr>
      </w:pPr>
      <w:r w:rsidRPr="00660210">
        <w:rPr>
          <w:rFonts w:ascii="Times New Roman" w:hAnsi="Times New Roman"/>
          <w:b/>
        </w:rPr>
        <w:t>Matthew 5:17</w:t>
      </w:r>
      <w:r w:rsidR="00D72C40" w:rsidRPr="00660210">
        <w:rPr>
          <w:rFonts w:ascii="Times New Roman" w:hAnsi="Times New Roman"/>
          <w:b/>
        </w:rPr>
        <w:t>–</w:t>
      </w:r>
      <w:r w:rsidRPr="00660210">
        <w:rPr>
          <w:rFonts w:ascii="Times New Roman" w:hAnsi="Times New Roman"/>
          <w:b/>
        </w:rPr>
        <w:t>7:6; Luke 6:27-42</w:t>
      </w:r>
    </w:p>
    <w:p w14:paraId="7D0E0110" w14:textId="77777777" w:rsidR="00CA6D8B" w:rsidRPr="00660210" w:rsidRDefault="00CA6D8B">
      <w:pPr>
        <w:ind w:right="-54"/>
        <w:rPr>
          <w:rFonts w:ascii="Times New Roman" w:hAnsi="Times New Roman"/>
        </w:rPr>
      </w:pPr>
      <w:r w:rsidRPr="00660210">
        <w:rPr>
          <w:rFonts w:ascii="Times New Roman" w:hAnsi="Times New Roman"/>
        </w:rPr>
        <w:t>As fulfiller of the law</w:t>
      </w:r>
      <w:r w:rsidR="00D72C40" w:rsidRPr="00660210">
        <w:rPr>
          <w:rFonts w:ascii="Times New Roman" w:hAnsi="Times New Roman"/>
        </w:rPr>
        <w:t>,</w:t>
      </w:r>
      <w:r w:rsidRPr="00660210">
        <w:rPr>
          <w:rFonts w:ascii="Times New Roman" w:hAnsi="Times New Roman"/>
        </w:rPr>
        <w:t xml:space="preserve"> Christ rejects the Pharisaic interpretations of the law </w:t>
      </w:r>
      <w:r w:rsidR="00D72C40" w:rsidRPr="00660210">
        <w:rPr>
          <w:rFonts w:ascii="Times New Roman" w:hAnsi="Times New Roman"/>
        </w:rPr>
        <w:t xml:space="preserve">so </w:t>
      </w:r>
      <w:r w:rsidRPr="00660210">
        <w:rPr>
          <w:rFonts w:ascii="Times New Roman" w:hAnsi="Times New Roman"/>
        </w:rPr>
        <w:t xml:space="preserve">that the disciples might know </w:t>
      </w:r>
      <w:r w:rsidR="00D72C40" w:rsidRPr="00660210">
        <w:rPr>
          <w:rFonts w:ascii="Times New Roman" w:hAnsi="Times New Roman"/>
        </w:rPr>
        <w:t>that the</w:t>
      </w:r>
      <w:r w:rsidRPr="00660210">
        <w:rPr>
          <w:rFonts w:ascii="Times New Roman" w:hAnsi="Times New Roman"/>
        </w:rPr>
        <w:t xml:space="preserve"> righteousness to enter the kingdom</w:t>
      </w:r>
      <w:r w:rsidR="00D72C40" w:rsidRPr="00660210">
        <w:rPr>
          <w:rFonts w:ascii="Times New Roman" w:hAnsi="Times New Roman"/>
        </w:rPr>
        <w:t xml:space="preserve"> was in Christ rather than </w:t>
      </w:r>
      <w:r w:rsidR="00E1346D" w:rsidRPr="00660210">
        <w:rPr>
          <w:rFonts w:ascii="Times New Roman" w:hAnsi="Times New Roman"/>
        </w:rPr>
        <w:t xml:space="preserve">by </w:t>
      </w:r>
      <w:r w:rsidR="00D72C40" w:rsidRPr="00660210">
        <w:rPr>
          <w:rFonts w:ascii="Times New Roman" w:hAnsi="Times New Roman"/>
        </w:rPr>
        <w:t>doing the works of the law or the</w:t>
      </w:r>
      <w:r w:rsidR="00E1346D" w:rsidRPr="00660210">
        <w:rPr>
          <w:rFonts w:ascii="Times New Roman" w:hAnsi="Times New Roman"/>
        </w:rPr>
        <w:t xml:space="preserve"> Pharisaic practices</w:t>
      </w:r>
    </w:p>
    <w:p w14:paraId="1D4BC21E" w14:textId="77777777" w:rsidR="00CA6D8B" w:rsidRPr="00660210" w:rsidRDefault="00CA6D8B">
      <w:pPr>
        <w:ind w:right="-54"/>
        <w:rPr>
          <w:rFonts w:ascii="Times New Roman" w:hAnsi="Times New Roman"/>
        </w:rPr>
      </w:pPr>
    </w:p>
    <w:p w14:paraId="7E62C3C0" w14:textId="77777777" w:rsidR="00CA6D8B" w:rsidRPr="00660210" w:rsidRDefault="00CA6D8B">
      <w:pPr>
        <w:ind w:right="-54"/>
        <w:rPr>
          <w:rFonts w:ascii="Times New Roman" w:hAnsi="Times New Roman"/>
          <w:b/>
        </w:rPr>
      </w:pPr>
      <w:r w:rsidRPr="00660210">
        <w:rPr>
          <w:rFonts w:ascii="Times New Roman" w:hAnsi="Times New Roman"/>
          <w:b/>
        </w:rPr>
        <w:tab/>
        <w:t>(1) The Fulfiller</w:t>
      </w:r>
    </w:p>
    <w:p w14:paraId="2DFC8833" w14:textId="77777777" w:rsidR="00CA6D8B" w:rsidRPr="00660210" w:rsidRDefault="00CA6D8B">
      <w:pPr>
        <w:ind w:right="-54"/>
        <w:jc w:val="center"/>
        <w:rPr>
          <w:rFonts w:ascii="Times New Roman" w:hAnsi="Times New Roman"/>
          <w:b/>
        </w:rPr>
      </w:pPr>
      <w:r w:rsidRPr="00660210">
        <w:rPr>
          <w:rFonts w:ascii="Times New Roman" w:hAnsi="Times New Roman"/>
          <w:b/>
        </w:rPr>
        <w:t>Matthew 5:17-20</w:t>
      </w:r>
    </w:p>
    <w:p w14:paraId="4C01D249" w14:textId="77777777" w:rsidR="00CA6D8B" w:rsidRPr="00660210" w:rsidRDefault="00CA6D8B">
      <w:pPr>
        <w:ind w:right="-54"/>
        <w:rPr>
          <w:rFonts w:ascii="Times New Roman" w:hAnsi="Times New Roman"/>
        </w:rPr>
      </w:pPr>
      <w:r w:rsidRPr="00660210">
        <w:rPr>
          <w:rFonts w:ascii="Times New Roman" w:hAnsi="Times New Roman"/>
        </w:rPr>
        <w:t>Christ declares Himself as the fulfiller of all that the law and prophets required and denies that Pharisaic righteousness has any saving value since the Pharisees misconstrued the law's original intent</w:t>
      </w:r>
    </w:p>
    <w:p w14:paraId="7CED187A" w14:textId="77777777" w:rsidR="00CA6D8B" w:rsidRPr="00660210" w:rsidRDefault="00CA6D8B">
      <w:pPr>
        <w:ind w:right="-54"/>
        <w:rPr>
          <w:rFonts w:ascii="Times New Roman" w:hAnsi="Times New Roman"/>
        </w:rPr>
      </w:pPr>
    </w:p>
    <w:p w14:paraId="2ED0F7FB" w14:textId="77777777" w:rsidR="00CA6D8B" w:rsidRPr="00660210" w:rsidRDefault="00CA6D8B">
      <w:pPr>
        <w:ind w:right="-54"/>
        <w:rPr>
          <w:rFonts w:ascii="Times New Roman" w:hAnsi="Times New Roman"/>
          <w:b/>
        </w:rPr>
      </w:pPr>
      <w:r w:rsidRPr="00660210">
        <w:rPr>
          <w:rFonts w:ascii="Times New Roman" w:hAnsi="Times New Roman"/>
          <w:b/>
        </w:rPr>
        <w:tab/>
        <w:t>(2) Rejection of traditional interpretation of the law</w:t>
      </w:r>
    </w:p>
    <w:p w14:paraId="21C6352C" w14:textId="77777777" w:rsidR="00CA6D8B" w:rsidRPr="00660210" w:rsidRDefault="00CA6D8B">
      <w:pPr>
        <w:ind w:right="-54"/>
        <w:jc w:val="center"/>
        <w:rPr>
          <w:rFonts w:ascii="Times New Roman" w:hAnsi="Times New Roman"/>
          <w:b/>
        </w:rPr>
      </w:pPr>
      <w:r w:rsidRPr="00660210">
        <w:rPr>
          <w:rFonts w:ascii="Times New Roman" w:hAnsi="Times New Roman"/>
          <w:b/>
        </w:rPr>
        <w:t>Matthew 5:21-48</w:t>
      </w:r>
    </w:p>
    <w:p w14:paraId="4BF29C6B" w14:textId="77777777" w:rsidR="0031675D" w:rsidRPr="00660210" w:rsidRDefault="0031675D" w:rsidP="0031675D">
      <w:pPr>
        <w:ind w:right="-54"/>
        <w:rPr>
          <w:rFonts w:ascii="Times New Roman" w:hAnsi="Times New Roman"/>
        </w:rPr>
      </w:pPr>
      <w:r w:rsidRPr="00660210">
        <w:rPr>
          <w:rFonts w:ascii="Times New Roman" w:hAnsi="Times New Roman"/>
        </w:rPr>
        <w:t xml:space="preserve">Pharisees misinterpreted the law so that their righteousness brought no one into the kingdom and neglected the second table of the law about proper conduct towards others </w:t>
      </w:r>
    </w:p>
    <w:p w14:paraId="3567A0FE" w14:textId="77777777" w:rsidR="00CA6D8B" w:rsidRPr="00660210" w:rsidRDefault="00CA6D8B">
      <w:pPr>
        <w:ind w:right="-54"/>
        <w:rPr>
          <w:rFonts w:ascii="Times New Roman" w:hAnsi="Times New Roman"/>
        </w:rPr>
      </w:pPr>
    </w:p>
    <w:p w14:paraId="63980E3B"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(a) Murder</w:t>
      </w:r>
    </w:p>
    <w:p w14:paraId="5B66E51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5:21-26</w:t>
      </w:r>
    </w:p>
    <w:p w14:paraId="156FA6A2" w14:textId="77777777" w:rsidR="00CA6D8B" w:rsidRPr="00660210" w:rsidRDefault="00CA6D8B">
      <w:pPr>
        <w:keepNext/>
        <w:ind w:right="-58"/>
        <w:rPr>
          <w:rFonts w:ascii="Times New Roman" w:hAnsi="Times New Roman"/>
        </w:rPr>
      </w:pPr>
      <w:r w:rsidRPr="00660210">
        <w:rPr>
          <w:rFonts w:ascii="Times New Roman" w:hAnsi="Times New Roman"/>
        </w:rPr>
        <w:t>One surpassing Pharisaic righteousness will not only preserve life but will avoid the anger, hatred</w:t>
      </w:r>
      <w:r w:rsidR="0031675D" w:rsidRPr="00660210">
        <w:rPr>
          <w:rFonts w:ascii="Times New Roman" w:hAnsi="Times New Roman"/>
        </w:rPr>
        <w:t>,</w:t>
      </w:r>
      <w:r w:rsidRPr="00660210">
        <w:rPr>
          <w:rFonts w:ascii="Times New Roman" w:hAnsi="Times New Roman"/>
        </w:rPr>
        <w:t xml:space="preserve"> and unreconciled relationships which eventually lead to murder</w:t>
      </w:r>
    </w:p>
    <w:p w14:paraId="77585151" w14:textId="77777777" w:rsidR="00CA6D8B" w:rsidRPr="00660210" w:rsidRDefault="00CA6D8B">
      <w:pPr>
        <w:ind w:right="-54"/>
        <w:rPr>
          <w:rFonts w:ascii="Times New Roman" w:hAnsi="Times New Roman"/>
        </w:rPr>
      </w:pPr>
    </w:p>
    <w:p w14:paraId="123480AC"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(b) Adultery</w:t>
      </w:r>
    </w:p>
    <w:p w14:paraId="0338FDDC" w14:textId="77777777" w:rsidR="00CA6D8B" w:rsidRPr="00660210" w:rsidRDefault="00CA6D8B">
      <w:pPr>
        <w:ind w:right="-54"/>
        <w:jc w:val="center"/>
        <w:rPr>
          <w:rFonts w:ascii="Times New Roman" w:hAnsi="Times New Roman"/>
          <w:b/>
        </w:rPr>
      </w:pPr>
      <w:r w:rsidRPr="00660210">
        <w:rPr>
          <w:rFonts w:ascii="Times New Roman" w:hAnsi="Times New Roman"/>
          <w:b/>
        </w:rPr>
        <w:t>Matthew 5:27-30</w:t>
      </w:r>
    </w:p>
    <w:p w14:paraId="3C6F9D51" w14:textId="77777777" w:rsidR="00CA6D8B" w:rsidRPr="00660210" w:rsidRDefault="00CA6D8B">
      <w:pPr>
        <w:ind w:right="-54"/>
        <w:rPr>
          <w:rFonts w:ascii="Times New Roman" w:hAnsi="Times New Roman"/>
        </w:rPr>
      </w:pPr>
      <w:r w:rsidRPr="00660210">
        <w:rPr>
          <w:rFonts w:ascii="Times New Roman" w:hAnsi="Times New Roman"/>
        </w:rPr>
        <w:t>One surpassing Pharisaic righteousness will not only be faithful to his spouse but avoid the lustful desires which cause adultery and will remove the causes of lust in his life</w:t>
      </w:r>
    </w:p>
    <w:p w14:paraId="20F2EF57" w14:textId="77777777" w:rsidR="00CA6D8B" w:rsidRPr="00660210" w:rsidRDefault="00CA6D8B">
      <w:pPr>
        <w:ind w:right="-54"/>
        <w:rPr>
          <w:rFonts w:ascii="Times New Roman" w:hAnsi="Times New Roman"/>
        </w:rPr>
      </w:pPr>
    </w:p>
    <w:p w14:paraId="22D4AEF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Divorce</w:t>
      </w:r>
    </w:p>
    <w:p w14:paraId="54489204" w14:textId="77777777" w:rsidR="00CA6D8B" w:rsidRPr="00660210" w:rsidRDefault="00CA6D8B">
      <w:pPr>
        <w:ind w:right="-54"/>
        <w:jc w:val="center"/>
        <w:rPr>
          <w:rFonts w:ascii="Times New Roman" w:hAnsi="Times New Roman"/>
          <w:b/>
        </w:rPr>
      </w:pPr>
      <w:r w:rsidRPr="00660210">
        <w:rPr>
          <w:rFonts w:ascii="Times New Roman" w:hAnsi="Times New Roman"/>
          <w:b/>
        </w:rPr>
        <w:t>Matthew 5:31-32</w:t>
      </w:r>
    </w:p>
    <w:p w14:paraId="7F169950" w14:textId="77777777" w:rsidR="00CA6D8B" w:rsidRPr="00660210" w:rsidRDefault="00CA6D8B">
      <w:pPr>
        <w:ind w:right="-54"/>
        <w:rPr>
          <w:rFonts w:ascii="Times New Roman" w:hAnsi="Times New Roman"/>
        </w:rPr>
      </w:pPr>
      <w:r w:rsidRPr="00660210">
        <w:rPr>
          <w:rFonts w:ascii="Times New Roman" w:hAnsi="Times New Roman"/>
        </w:rPr>
        <w:t xml:space="preserve">One surpassing Pharisaic righteousness will not only never divorce his wife without legal documentation but will </w:t>
      </w:r>
      <w:r w:rsidRPr="00660210">
        <w:rPr>
          <w:rFonts w:ascii="Times New Roman" w:hAnsi="Times New Roman"/>
          <w:b/>
        </w:rPr>
        <w:t>never</w:t>
      </w:r>
      <w:r w:rsidRPr="00660210">
        <w:rPr>
          <w:rFonts w:ascii="Times New Roman" w:hAnsi="Times New Roman"/>
        </w:rPr>
        <w:t xml:space="preserve"> divorce his wife at all lest this </w:t>
      </w:r>
      <w:proofErr w:type="gramStart"/>
      <w:r w:rsidRPr="00660210">
        <w:rPr>
          <w:rFonts w:ascii="Times New Roman" w:hAnsi="Times New Roman"/>
        </w:rPr>
        <w:t>cause</w:t>
      </w:r>
      <w:proofErr w:type="gramEnd"/>
      <w:r w:rsidRPr="00660210">
        <w:rPr>
          <w:rFonts w:ascii="Times New Roman" w:hAnsi="Times New Roman"/>
        </w:rPr>
        <w:t xml:space="preserve"> her and her future husband to both commit adultery when she remarries</w:t>
      </w:r>
    </w:p>
    <w:p w14:paraId="2104878D" w14:textId="77777777" w:rsidR="00CA6D8B" w:rsidRPr="00660210" w:rsidRDefault="00CA6D8B">
      <w:pPr>
        <w:ind w:right="-54"/>
        <w:rPr>
          <w:rFonts w:ascii="Times New Roman" w:hAnsi="Times New Roman"/>
        </w:rPr>
      </w:pPr>
    </w:p>
    <w:p w14:paraId="45D0FED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(d) Oaths</w:t>
      </w:r>
    </w:p>
    <w:p w14:paraId="7DCE71E5" w14:textId="77777777" w:rsidR="00CA6D8B" w:rsidRPr="00660210" w:rsidRDefault="00CA6D8B">
      <w:pPr>
        <w:ind w:right="-54"/>
        <w:jc w:val="center"/>
        <w:rPr>
          <w:rFonts w:ascii="Times New Roman" w:hAnsi="Times New Roman"/>
          <w:b/>
        </w:rPr>
      </w:pPr>
      <w:r w:rsidRPr="00660210">
        <w:rPr>
          <w:rFonts w:ascii="Times New Roman" w:hAnsi="Times New Roman"/>
          <w:b/>
        </w:rPr>
        <w:t>Matthew 5:33-37</w:t>
      </w:r>
    </w:p>
    <w:p w14:paraId="73F469EE" w14:textId="77777777" w:rsidR="00CA6D8B" w:rsidRPr="00660210" w:rsidRDefault="00CA6D8B">
      <w:pPr>
        <w:ind w:right="-54"/>
        <w:rPr>
          <w:rFonts w:ascii="Times New Roman" w:hAnsi="Times New Roman"/>
        </w:rPr>
      </w:pPr>
      <w:r w:rsidRPr="00660210">
        <w:rPr>
          <w:rFonts w:ascii="Times New Roman" w:hAnsi="Times New Roman"/>
        </w:rPr>
        <w:t xml:space="preserve">One surpassing Pharisaic righteousness will not only take oaths when affirming something which could be taken in more than one way but will </w:t>
      </w:r>
      <w:proofErr w:type="gramStart"/>
      <w:r w:rsidRPr="00660210">
        <w:rPr>
          <w:rFonts w:ascii="Times New Roman" w:hAnsi="Times New Roman"/>
        </w:rPr>
        <w:t>have trustworthy speech at all times</w:t>
      </w:r>
      <w:proofErr w:type="gramEnd"/>
      <w:r w:rsidRPr="00660210">
        <w:rPr>
          <w:rFonts w:ascii="Times New Roman" w:hAnsi="Times New Roman"/>
        </w:rPr>
        <w:t xml:space="preserve"> so oath-taking becomes unnecessary</w:t>
      </w:r>
    </w:p>
    <w:p w14:paraId="0290C687" w14:textId="77777777" w:rsidR="00CA6D8B" w:rsidRPr="00660210" w:rsidRDefault="00CA6D8B">
      <w:pPr>
        <w:ind w:right="-54"/>
        <w:rPr>
          <w:rFonts w:ascii="Times New Roman" w:hAnsi="Times New Roman"/>
        </w:rPr>
      </w:pPr>
    </w:p>
    <w:p w14:paraId="071CCE49"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Retaliation</w:t>
      </w:r>
    </w:p>
    <w:p w14:paraId="7722848F" w14:textId="77777777" w:rsidR="00CA6D8B" w:rsidRPr="00660210" w:rsidRDefault="00CA6D8B">
      <w:pPr>
        <w:ind w:right="-54"/>
        <w:jc w:val="center"/>
        <w:rPr>
          <w:rFonts w:ascii="Times New Roman" w:hAnsi="Times New Roman"/>
          <w:b/>
        </w:rPr>
      </w:pPr>
      <w:r w:rsidRPr="00660210">
        <w:rPr>
          <w:rFonts w:ascii="Times New Roman" w:hAnsi="Times New Roman"/>
          <w:b/>
        </w:rPr>
        <w:t>Matthew 5:38-42</w:t>
      </w:r>
    </w:p>
    <w:p w14:paraId="02446212" w14:textId="77777777" w:rsidR="00CA6D8B" w:rsidRPr="00660210" w:rsidRDefault="00CA6D8B">
      <w:pPr>
        <w:ind w:right="-54"/>
        <w:rPr>
          <w:rFonts w:ascii="Times New Roman" w:hAnsi="Times New Roman"/>
        </w:rPr>
      </w:pPr>
      <w:r w:rsidRPr="00660210">
        <w:rPr>
          <w:rFonts w:ascii="Times New Roman" w:hAnsi="Times New Roman"/>
        </w:rPr>
        <w:t>One surpassing Pharisaic righteousness will not demand his right for retaliation but give up such rights as a characteristic of righteousness and godliness</w:t>
      </w:r>
    </w:p>
    <w:p w14:paraId="1473081C" w14:textId="77777777" w:rsidR="00CA6D8B" w:rsidRPr="00660210" w:rsidRDefault="00CA6D8B">
      <w:pPr>
        <w:ind w:right="-54"/>
        <w:rPr>
          <w:rFonts w:ascii="Times New Roman" w:hAnsi="Times New Roman"/>
        </w:rPr>
      </w:pPr>
    </w:p>
    <w:p w14:paraId="1C0ADD2A" w14:textId="77777777" w:rsidR="00CA6D8B" w:rsidRPr="00660210" w:rsidRDefault="00CA6D8B" w:rsidP="00773737">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(f) Love</w:t>
      </w:r>
    </w:p>
    <w:p w14:paraId="67D34735"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5:43-48; Luke 6:27-30, 32-36</w:t>
      </w:r>
    </w:p>
    <w:p w14:paraId="2F5FA9E0" w14:textId="77777777" w:rsidR="00CA6D8B" w:rsidRPr="00660210" w:rsidRDefault="00CA6D8B">
      <w:pPr>
        <w:ind w:right="-54"/>
        <w:rPr>
          <w:rFonts w:ascii="Times New Roman" w:hAnsi="Times New Roman"/>
        </w:rPr>
      </w:pPr>
      <w:r w:rsidRPr="00660210">
        <w:rPr>
          <w:rFonts w:ascii="Times New Roman" w:hAnsi="Times New Roman"/>
        </w:rPr>
        <w:t>One surpassing Pharisaic righteousness will not only love his neighbor who will repay favors but will love his enemy as well who will never repay favors</w:t>
      </w:r>
    </w:p>
    <w:p w14:paraId="0404C641" w14:textId="77777777" w:rsidR="00CA6D8B" w:rsidRPr="00660210" w:rsidRDefault="00CA6D8B">
      <w:pPr>
        <w:ind w:right="-54"/>
        <w:rPr>
          <w:rFonts w:ascii="Times New Roman" w:hAnsi="Times New Roman"/>
        </w:rPr>
      </w:pPr>
    </w:p>
    <w:p w14:paraId="463650DA" w14:textId="77777777" w:rsidR="00CA6D8B" w:rsidRPr="00660210" w:rsidRDefault="00CA6D8B">
      <w:pPr>
        <w:ind w:right="-54"/>
        <w:rPr>
          <w:rFonts w:ascii="Times New Roman" w:hAnsi="Times New Roman"/>
          <w:b/>
        </w:rPr>
      </w:pPr>
      <w:r w:rsidRPr="00660210">
        <w:rPr>
          <w:rFonts w:ascii="Times New Roman" w:hAnsi="Times New Roman"/>
          <w:b/>
        </w:rPr>
        <w:tab/>
        <w:t>(3)</w:t>
      </w:r>
      <w:r w:rsidRPr="00660210">
        <w:rPr>
          <w:rFonts w:ascii="Times New Roman" w:hAnsi="Times New Roman"/>
          <w:b/>
        </w:rPr>
        <w:tab/>
        <w:t>Rejection of the Pharisaic practices of the law</w:t>
      </w:r>
    </w:p>
    <w:p w14:paraId="2CC89F9A" w14:textId="77777777" w:rsidR="00CA6D8B" w:rsidRPr="00660210" w:rsidRDefault="00CA6D8B">
      <w:pPr>
        <w:ind w:right="-54"/>
        <w:jc w:val="center"/>
        <w:rPr>
          <w:rFonts w:ascii="Times New Roman" w:hAnsi="Times New Roman"/>
          <w:b/>
        </w:rPr>
      </w:pPr>
      <w:r w:rsidRPr="00660210">
        <w:rPr>
          <w:rFonts w:ascii="Times New Roman" w:hAnsi="Times New Roman"/>
          <w:b/>
        </w:rPr>
        <w:t>Matthew 6:1</w:t>
      </w:r>
      <w:r w:rsidR="006F5AA2" w:rsidRPr="00660210">
        <w:rPr>
          <w:rFonts w:ascii="Times New Roman" w:hAnsi="Times New Roman"/>
          <w:b/>
        </w:rPr>
        <w:t>–</w:t>
      </w:r>
      <w:r w:rsidRPr="00660210">
        <w:rPr>
          <w:rFonts w:ascii="Times New Roman" w:hAnsi="Times New Roman"/>
          <w:b/>
        </w:rPr>
        <w:t>7:6; Luke 6:37-42</w:t>
      </w:r>
    </w:p>
    <w:p w14:paraId="279F99B5" w14:textId="77777777" w:rsidR="001000BA" w:rsidRPr="00660210" w:rsidRDefault="001000BA" w:rsidP="001000BA">
      <w:pPr>
        <w:ind w:right="-54"/>
        <w:rPr>
          <w:rFonts w:ascii="Times New Roman" w:hAnsi="Times New Roman"/>
        </w:rPr>
      </w:pPr>
      <w:r w:rsidRPr="00660210">
        <w:rPr>
          <w:rFonts w:ascii="Times New Roman" w:hAnsi="Times New Roman"/>
        </w:rPr>
        <w:t xml:space="preserve">Pharisees misinterpreted the law so that their righteousness brought no one into the kingdom and had hypocritical practices directed man-ward for a reputation of piety rather than God-ward in true righteousness </w:t>
      </w:r>
    </w:p>
    <w:p w14:paraId="30D88886" w14:textId="77777777" w:rsidR="001000BA" w:rsidRPr="00660210" w:rsidRDefault="001000BA">
      <w:pPr>
        <w:ind w:right="-54"/>
        <w:rPr>
          <w:rFonts w:ascii="Times New Roman" w:hAnsi="Times New Roman"/>
        </w:rPr>
      </w:pPr>
    </w:p>
    <w:p w14:paraId="7DFA595D" w14:textId="77777777" w:rsidR="00CA6D8B" w:rsidRPr="00660210" w:rsidRDefault="00CA6D8B">
      <w:pPr>
        <w:ind w:right="-54"/>
        <w:rPr>
          <w:rFonts w:ascii="Times New Roman" w:hAnsi="Times New Roman"/>
        </w:rPr>
      </w:pPr>
    </w:p>
    <w:p w14:paraId="0843391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(a) Almsgiving</w:t>
      </w:r>
    </w:p>
    <w:p w14:paraId="15F16426" w14:textId="77777777" w:rsidR="00CA6D8B" w:rsidRPr="00660210" w:rsidRDefault="00CA6D8B">
      <w:pPr>
        <w:ind w:right="-54"/>
        <w:jc w:val="center"/>
        <w:rPr>
          <w:rFonts w:ascii="Times New Roman" w:hAnsi="Times New Roman"/>
          <w:b/>
        </w:rPr>
      </w:pPr>
      <w:r w:rsidRPr="00660210">
        <w:rPr>
          <w:rFonts w:ascii="Times New Roman" w:hAnsi="Times New Roman"/>
          <w:b/>
        </w:rPr>
        <w:t>Matthew 6:1-4</w:t>
      </w:r>
    </w:p>
    <w:p w14:paraId="689BBBE7" w14:textId="77777777" w:rsidR="00CA6D8B" w:rsidRPr="00660210" w:rsidRDefault="00CA6D8B">
      <w:pPr>
        <w:ind w:right="-54"/>
        <w:rPr>
          <w:rFonts w:ascii="Times New Roman" w:hAnsi="Times New Roman"/>
        </w:rPr>
      </w:pPr>
      <w:r w:rsidRPr="00660210">
        <w:rPr>
          <w:rFonts w:ascii="Times New Roman" w:hAnsi="Times New Roman"/>
        </w:rPr>
        <w:t>The Pharisaical practice of public almsgiving is repudiated for being performed to demonstrate piety rather than to demonstrate the love of God by meeting a need</w:t>
      </w:r>
    </w:p>
    <w:p w14:paraId="39846C4D" w14:textId="77777777" w:rsidR="00CA6D8B" w:rsidRPr="00660210" w:rsidRDefault="00CA6D8B">
      <w:pPr>
        <w:ind w:right="-54"/>
        <w:rPr>
          <w:rFonts w:ascii="Times New Roman" w:hAnsi="Times New Roman"/>
        </w:rPr>
      </w:pPr>
    </w:p>
    <w:p w14:paraId="283BA894" w14:textId="77777777" w:rsidR="00CA6D8B" w:rsidRPr="00660210" w:rsidRDefault="00CA6D8B" w:rsidP="00E07599">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(b) Prayer</w:t>
      </w:r>
    </w:p>
    <w:p w14:paraId="13BF111B" w14:textId="77777777" w:rsidR="00CA6D8B" w:rsidRPr="00660210" w:rsidRDefault="00CA6D8B">
      <w:pPr>
        <w:ind w:right="-54"/>
        <w:jc w:val="center"/>
        <w:rPr>
          <w:rFonts w:ascii="Times New Roman" w:hAnsi="Times New Roman"/>
          <w:b/>
        </w:rPr>
      </w:pPr>
      <w:r w:rsidRPr="00660210">
        <w:rPr>
          <w:rFonts w:ascii="Times New Roman" w:hAnsi="Times New Roman"/>
          <w:b/>
        </w:rPr>
        <w:t>Matthew 6:5-15</w:t>
      </w:r>
    </w:p>
    <w:p w14:paraId="23FFFC65" w14:textId="77777777" w:rsidR="008A23E4" w:rsidRPr="00660210" w:rsidRDefault="008A23E4" w:rsidP="008A23E4">
      <w:pPr>
        <w:ind w:right="-54"/>
        <w:rPr>
          <w:rFonts w:ascii="Times New Roman" w:hAnsi="Times New Roman"/>
        </w:rPr>
      </w:pPr>
      <w:r w:rsidRPr="00660210">
        <w:rPr>
          <w:rFonts w:ascii="Times New Roman" w:hAnsi="Times New Roman"/>
        </w:rPr>
        <w:t>The Pharisaical practice of public prayer for show should instead be private prayer for worship, supplication for God's work and personal needs, confession, protection, and a forgiving spirit</w:t>
      </w:r>
    </w:p>
    <w:p w14:paraId="2E828263" w14:textId="77777777" w:rsidR="00CA6D8B" w:rsidRPr="00660210" w:rsidRDefault="00CA6D8B">
      <w:pPr>
        <w:ind w:right="-54"/>
        <w:rPr>
          <w:rFonts w:ascii="Times New Roman" w:hAnsi="Times New Roman"/>
        </w:rPr>
      </w:pPr>
    </w:p>
    <w:p w14:paraId="5FD0E5A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Fasting</w:t>
      </w:r>
    </w:p>
    <w:p w14:paraId="6C083C9E" w14:textId="77777777" w:rsidR="00CA6D8B" w:rsidRPr="00660210" w:rsidRDefault="00CA6D8B">
      <w:pPr>
        <w:ind w:right="-54"/>
        <w:jc w:val="center"/>
        <w:rPr>
          <w:rFonts w:ascii="Times New Roman" w:hAnsi="Times New Roman"/>
          <w:b/>
        </w:rPr>
      </w:pPr>
      <w:r w:rsidRPr="00660210">
        <w:rPr>
          <w:rFonts w:ascii="Times New Roman" w:hAnsi="Times New Roman"/>
          <w:b/>
        </w:rPr>
        <w:t>Matthew 6:16-18</w:t>
      </w:r>
    </w:p>
    <w:p w14:paraId="130A75A2" w14:textId="04F5EFE0" w:rsidR="00CA6D8B" w:rsidRPr="00660210" w:rsidRDefault="00CA6D8B">
      <w:pPr>
        <w:ind w:right="-54"/>
        <w:rPr>
          <w:rFonts w:ascii="Times New Roman" w:hAnsi="Times New Roman"/>
        </w:rPr>
      </w:pPr>
      <w:r w:rsidRPr="00660210">
        <w:rPr>
          <w:rFonts w:ascii="Times New Roman" w:hAnsi="Times New Roman"/>
        </w:rPr>
        <w:t xml:space="preserve">The Pharisaical practice of public fasting is repudiated for being performed to demonstrate piety rather than done privately before God to receive </w:t>
      </w:r>
      <w:r w:rsidR="00E07599">
        <w:rPr>
          <w:rFonts w:ascii="Times New Roman" w:hAnsi="Times New Roman"/>
        </w:rPr>
        <w:t xml:space="preserve">a </w:t>
      </w:r>
      <w:r w:rsidRPr="00660210">
        <w:rPr>
          <w:rFonts w:ascii="Times New Roman" w:hAnsi="Times New Roman"/>
        </w:rPr>
        <w:t>reward only from Him</w:t>
      </w:r>
    </w:p>
    <w:p w14:paraId="134F81A0" w14:textId="77777777" w:rsidR="00CA6D8B" w:rsidRPr="00660210" w:rsidRDefault="00CA6D8B">
      <w:pPr>
        <w:ind w:right="-54"/>
        <w:rPr>
          <w:rFonts w:ascii="Times New Roman" w:hAnsi="Times New Roman"/>
        </w:rPr>
      </w:pPr>
    </w:p>
    <w:p w14:paraId="6C2C8C52"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(d) Attitude toward wealth</w:t>
      </w:r>
    </w:p>
    <w:p w14:paraId="041024A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6:19-24</w:t>
      </w:r>
    </w:p>
    <w:p w14:paraId="7A5A9558" w14:textId="77777777" w:rsidR="005B6DD0" w:rsidRPr="00660210" w:rsidRDefault="005B6DD0" w:rsidP="005B6DD0">
      <w:pPr>
        <w:keepNext/>
        <w:ind w:right="-58"/>
        <w:rPr>
          <w:rFonts w:ascii="Times New Roman" w:hAnsi="Times New Roman"/>
        </w:rPr>
      </w:pPr>
      <w:r w:rsidRPr="00660210">
        <w:rPr>
          <w:rFonts w:ascii="Times New Roman" w:hAnsi="Times New Roman"/>
        </w:rPr>
        <w:t>The Pharisaical practice of gaining temporal wealth as a sign of God's approval should be replaced with making eternal investments that cannot be lost</w:t>
      </w:r>
    </w:p>
    <w:p w14:paraId="00205525" w14:textId="77777777" w:rsidR="00CA6D8B" w:rsidRPr="00660210" w:rsidRDefault="00CA6D8B">
      <w:pPr>
        <w:ind w:right="-54"/>
        <w:rPr>
          <w:rFonts w:ascii="Times New Roman" w:hAnsi="Times New Roman"/>
        </w:rPr>
      </w:pPr>
    </w:p>
    <w:p w14:paraId="736F2FCD"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Lack of faith</w:t>
      </w:r>
    </w:p>
    <w:p w14:paraId="0B89B0A1" w14:textId="77777777" w:rsidR="00CA6D8B" w:rsidRPr="00660210" w:rsidRDefault="00CA6D8B">
      <w:pPr>
        <w:ind w:right="-54"/>
        <w:jc w:val="center"/>
        <w:rPr>
          <w:rFonts w:ascii="Times New Roman" w:hAnsi="Times New Roman"/>
          <w:b/>
        </w:rPr>
      </w:pPr>
      <w:r w:rsidRPr="00660210">
        <w:rPr>
          <w:rFonts w:ascii="Times New Roman" w:hAnsi="Times New Roman"/>
          <w:b/>
        </w:rPr>
        <w:t>Matthew 6:25-34</w:t>
      </w:r>
    </w:p>
    <w:p w14:paraId="3C49DA98" w14:textId="77777777" w:rsidR="00CA6D8B" w:rsidRPr="00660210" w:rsidRDefault="00CA6D8B">
      <w:pPr>
        <w:ind w:right="-54"/>
        <w:rPr>
          <w:rFonts w:ascii="Times New Roman" w:hAnsi="Times New Roman"/>
        </w:rPr>
      </w:pPr>
      <w:r w:rsidRPr="00660210">
        <w:rPr>
          <w:rFonts w:ascii="Times New Roman" w:hAnsi="Times New Roman"/>
        </w:rPr>
        <w:t xml:space="preserve">The Pharisaical practice of lack of faith </w:t>
      </w:r>
      <w:r w:rsidR="006D25E4" w:rsidRPr="00660210">
        <w:rPr>
          <w:rFonts w:ascii="Times New Roman" w:hAnsi="Times New Roman"/>
        </w:rPr>
        <w:t>by</w:t>
      </w:r>
      <w:r w:rsidRPr="00660210">
        <w:rPr>
          <w:rFonts w:ascii="Times New Roman" w:hAnsi="Times New Roman"/>
        </w:rPr>
        <w:t xml:space="preserve"> </w:t>
      </w:r>
      <w:r w:rsidR="006D25E4" w:rsidRPr="00660210">
        <w:rPr>
          <w:rFonts w:ascii="Times New Roman" w:hAnsi="Times New Roman"/>
        </w:rPr>
        <w:t>hoarding</w:t>
      </w:r>
      <w:r w:rsidRPr="00660210">
        <w:rPr>
          <w:rFonts w:ascii="Times New Roman" w:hAnsi="Times New Roman"/>
        </w:rPr>
        <w:t xml:space="preserve"> money </w:t>
      </w:r>
      <w:r w:rsidR="006D25E4" w:rsidRPr="00660210">
        <w:rPr>
          <w:rFonts w:ascii="Times New Roman" w:hAnsi="Times New Roman"/>
        </w:rPr>
        <w:t xml:space="preserve">should be replaced with </w:t>
      </w:r>
      <w:r w:rsidRPr="00660210">
        <w:rPr>
          <w:rFonts w:ascii="Times New Roman" w:hAnsi="Times New Roman"/>
        </w:rPr>
        <w:t xml:space="preserve">trust in God's daily provisions </w:t>
      </w:r>
      <w:r w:rsidR="006D25E4" w:rsidRPr="00660210">
        <w:rPr>
          <w:rFonts w:ascii="Times New Roman" w:hAnsi="Times New Roman"/>
        </w:rPr>
        <w:t xml:space="preserve">of food and clothing </w:t>
      </w:r>
      <w:r w:rsidRPr="00660210">
        <w:rPr>
          <w:rFonts w:ascii="Times New Roman" w:hAnsi="Times New Roman"/>
        </w:rPr>
        <w:t>as one seeks the kingdom's arrival</w:t>
      </w:r>
    </w:p>
    <w:p w14:paraId="7853C558" w14:textId="77777777" w:rsidR="00CA6D8B" w:rsidRPr="00660210" w:rsidRDefault="00CA6D8B">
      <w:pPr>
        <w:ind w:right="-54"/>
        <w:rPr>
          <w:rFonts w:ascii="Times New Roman" w:hAnsi="Times New Roman"/>
        </w:rPr>
      </w:pPr>
    </w:p>
    <w:p w14:paraId="40C6AFCA"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(f) Judging</w:t>
      </w:r>
    </w:p>
    <w:p w14:paraId="2152A4BD" w14:textId="77777777" w:rsidR="00CA6D8B" w:rsidRPr="00660210" w:rsidRDefault="00CA6D8B">
      <w:pPr>
        <w:ind w:right="-54"/>
        <w:jc w:val="center"/>
        <w:rPr>
          <w:rFonts w:ascii="Times New Roman" w:hAnsi="Times New Roman"/>
          <w:b/>
        </w:rPr>
      </w:pPr>
      <w:r w:rsidRPr="00660210">
        <w:rPr>
          <w:rFonts w:ascii="Times New Roman" w:hAnsi="Times New Roman"/>
          <w:b/>
        </w:rPr>
        <w:t>Matthew 7:1-6; Luke 6:37-42</w:t>
      </w:r>
    </w:p>
    <w:p w14:paraId="7A869DA7" w14:textId="77777777" w:rsidR="00D345F3" w:rsidRPr="00660210" w:rsidRDefault="00D345F3" w:rsidP="00D345F3">
      <w:pPr>
        <w:ind w:right="-54"/>
        <w:rPr>
          <w:rFonts w:ascii="Times New Roman" w:hAnsi="Times New Roman"/>
        </w:rPr>
      </w:pPr>
      <w:r w:rsidRPr="00660210">
        <w:rPr>
          <w:rFonts w:ascii="Times New Roman" w:hAnsi="Times New Roman"/>
        </w:rPr>
        <w:t>The Pharisaical practice of judging others by one’s standards is repudiated for assuming knowledge of others’ motives whereas God's righteousness demands that one not judge until his own life has been purified</w:t>
      </w:r>
    </w:p>
    <w:p w14:paraId="195B1C50" w14:textId="77777777" w:rsidR="00CA6D8B" w:rsidRPr="00660210" w:rsidRDefault="00CA6D8B">
      <w:pPr>
        <w:ind w:right="-54"/>
        <w:rPr>
          <w:rFonts w:ascii="Times New Roman" w:hAnsi="Times New Roman"/>
        </w:rPr>
      </w:pPr>
    </w:p>
    <w:p w14:paraId="5759DA4A" w14:textId="77777777" w:rsidR="00CA6D8B" w:rsidRPr="00660210" w:rsidRDefault="00CA6D8B" w:rsidP="00426DF7">
      <w:pPr>
        <w:keepNext/>
        <w:ind w:right="-58"/>
        <w:rPr>
          <w:rFonts w:ascii="Times New Roman" w:hAnsi="Times New Roman"/>
          <w:b/>
        </w:rPr>
      </w:pPr>
      <w:r w:rsidRPr="00660210">
        <w:rPr>
          <w:rFonts w:ascii="Times New Roman" w:hAnsi="Times New Roman"/>
          <w:b/>
        </w:rPr>
        <w:t>c. Instruction to Those Who Would Enter the Kingdom § 56</w:t>
      </w:r>
    </w:p>
    <w:p w14:paraId="2D182FB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7:7-29</w:t>
      </w:r>
    </w:p>
    <w:p w14:paraId="13EA2E82" w14:textId="702BC51B" w:rsidR="00CA6D8B" w:rsidRPr="00660210" w:rsidRDefault="00CA6D8B">
      <w:pPr>
        <w:ind w:right="-54"/>
        <w:rPr>
          <w:rFonts w:ascii="Times New Roman" w:hAnsi="Times New Roman"/>
        </w:rPr>
      </w:pPr>
      <w:r w:rsidRPr="00660210">
        <w:rPr>
          <w:rFonts w:ascii="Times New Roman" w:hAnsi="Times New Roman"/>
        </w:rPr>
        <w:t xml:space="preserve">Christ knew that, </w:t>
      </w:r>
      <w:r w:rsidR="00D345F3" w:rsidRPr="00660210">
        <w:rPr>
          <w:rFonts w:ascii="Times New Roman" w:hAnsi="Times New Roman"/>
        </w:rPr>
        <w:t>despite</w:t>
      </w:r>
      <w:r w:rsidRPr="00660210">
        <w:rPr>
          <w:rFonts w:ascii="Times New Roman" w:hAnsi="Times New Roman"/>
        </w:rPr>
        <w:t xml:space="preserve"> the Pharisees' rejection, some would receive His teaching and would want to know how to enter the </w:t>
      </w:r>
      <w:r w:rsidR="00F65774" w:rsidRPr="00660210">
        <w:rPr>
          <w:rFonts w:ascii="Times New Roman" w:hAnsi="Times New Roman"/>
        </w:rPr>
        <w:t>kingdom,</w:t>
      </w:r>
      <w:r w:rsidRPr="00660210">
        <w:rPr>
          <w:rFonts w:ascii="Times New Roman" w:hAnsi="Times New Roman"/>
        </w:rPr>
        <w:t xml:space="preserve"> so He instruct</w:t>
      </w:r>
      <w:r w:rsidR="00F65774">
        <w:rPr>
          <w:rFonts w:ascii="Times New Roman" w:hAnsi="Times New Roman"/>
        </w:rPr>
        <w:t>ed</w:t>
      </w:r>
      <w:r w:rsidRPr="00660210">
        <w:rPr>
          <w:rFonts w:ascii="Times New Roman" w:hAnsi="Times New Roman"/>
        </w:rPr>
        <w:t xml:space="preserve"> those </w:t>
      </w:r>
      <w:r w:rsidR="00F65774">
        <w:rPr>
          <w:rFonts w:ascii="Times New Roman" w:hAnsi="Times New Roman"/>
        </w:rPr>
        <w:t>wanting</w:t>
      </w:r>
      <w:r w:rsidRPr="00660210">
        <w:rPr>
          <w:rFonts w:ascii="Times New Roman" w:hAnsi="Times New Roman"/>
        </w:rPr>
        <w:t xml:space="preserve"> to enter the kingdom</w:t>
      </w:r>
    </w:p>
    <w:p w14:paraId="1A06F437" w14:textId="77777777" w:rsidR="00CA6D8B" w:rsidRPr="00660210" w:rsidRDefault="00CA6D8B">
      <w:pPr>
        <w:ind w:right="-54"/>
        <w:rPr>
          <w:rFonts w:ascii="Times New Roman" w:hAnsi="Times New Roman"/>
        </w:rPr>
      </w:pPr>
    </w:p>
    <w:p w14:paraId="17D3A44B" w14:textId="77777777" w:rsidR="00CA6D8B" w:rsidRPr="00660210" w:rsidRDefault="00CA6D8B" w:rsidP="00F65774">
      <w:pPr>
        <w:keepNext/>
        <w:ind w:right="-58"/>
        <w:rPr>
          <w:rFonts w:ascii="Times New Roman" w:hAnsi="Times New Roman"/>
          <w:b/>
        </w:rPr>
      </w:pPr>
      <w:r w:rsidRPr="00660210">
        <w:rPr>
          <w:rFonts w:ascii="Times New Roman" w:hAnsi="Times New Roman"/>
          <w:b/>
        </w:rPr>
        <w:tab/>
        <w:t>(1) Prayer</w:t>
      </w:r>
    </w:p>
    <w:p w14:paraId="2D52A192" w14:textId="77777777" w:rsidR="00CA6D8B" w:rsidRPr="00660210" w:rsidRDefault="00CA6D8B" w:rsidP="00F65774">
      <w:pPr>
        <w:keepNext/>
        <w:ind w:right="-58"/>
        <w:jc w:val="center"/>
        <w:rPr>
          <w:rFonts w:ascii="Times New Roman" w:hAnsi="Times New Roman"/>
          <w:b/>
        </w:rPr>
      </w:pPr>
      <w:r w:rsidRPr="00660210">
        <w:rPr>
          <w:rFonts w:ascii="Times New Roman" w:hAnsi="Times New Roman"/>
          <w:b/>
        </w:rPr>
        <w:t>Matthew 7:7-11</w:t>
      </w:r>
    </w:p>
    <w:p w14:paraId="560D2D16" w14:textId="77777777" w:rsidR="00CA6D8B" w:rsidRPr="00660210" w:rsidRDefault="00CA6D8B">
      <w:pPr>
        <w:ind w:right="-54"/>
        <w:rPr>
          <w:rFonts w:ascii="Times New Roman" w:hAnsi="Times New Roman"/>
        </w:rPr>
      </w:pPr>
      <w:r w:rsidRPr="00660210">
        <w:rPr>
          <w:rFonts w:ascii="Times New Roman" w:hAnsi="Times New Roman"/>
        </w:rPr>
        <w:t xml:space="preserve">Persistent prayer will be answered because of God's nature as a Father whose responsibility it is to make sure His children's needs are met, not because of the endless </w:t>
      </w:r>
      <w:proofErr w:type="gramStart"/>
      <w:r w:rsidRPr="00660210">
        <w:rPr>
          <w:rFonts w:ascii="Times New Roman" w:hAnsi="Times New Roman"/>
        </w:rPr>
        <w:t>repetitions</w:t>
      </w:r>
      <w:proofErr w:type="gramEnd"/>
      <w:r w:rsidRPr="00660210">
        <w:rPr>
          <w:rFonts w:ascii="Times New Roman" w:hAnsi="Times New Roman"/>
        </w:rPr>
        <w:t xml:space="preserve"> characteristic of the Pharisees</w:t>
      </w:r>
    </w:p>
    <w:p w14:paraId="52879708" w14:textId="77777777" w:rsidR="00CA6D8B" w:rsidRPr="00660210" w:rsidRDefault="00CA6D8B">
      <w:pPr>
        <w:ind w:right="-54"/>
        <w:rPr>
          <w:rFonts w:ascii="Times New Roman" w:hAnsi="Times New Roman"/>
        </w:rPr>
      </w:pPr>
    </w:p>
    <w:p w14:paraId="36B9F948" w14:textId="77777777" w:rsidR="00CA6D8B" w:rsidRPr="00660210" w:rsidRDefault="00CA6D8B" w:rsidP="00420D0C">
      <w:pPr>
        <w:keepNext/>
        <w:ind w:right="-58"/>
        <w:rPr>
          <w:rFonts w:ascii="Times New Roman" w:hAnsi="Times New Roman"/>
          <w:b/>
        </w:rPr>
      </w:pPr>
      <w:r w:rsidRPr="00660210">
        <w:rPr>
          <w:rFonts w:ascii="Times New Roman" w:hAnsi="Times New Roman"/>
          <w:b/>
        </w:rPr>
        <w:lastRenderedPageBreak/>
        <w:tab/>
        <w:t>(2) True righteousness</w:t>
      </w:r>
    </w:p>
    <w:p w14:paraId="179CFDCD" w14:textId="77777777" w:rsidR="00CA6D8B" w:rsidRPr="00660210" w:rsidRDefault="00CA6D8B" w:rsidP="00420D0C">
      <w:pPr>
        <w:keepNext/>
        <w:ind w:right="-58"/>
        <w:jc w:val="center"/>
        <w:rPr>
          <w:rFonts w:ascii="Times New Roman" w:hAnsi="Times New Roman"/>
          <w:b/>
        </w:rPr>
      </w:pPr>
      <w:r w:rsidRPr="00660210">
        <w:rPr>
          <w:rFonts w:ascii="Times New Roman" w:hAnsi="Times New Roman"/>
          <w:b/>
        </w:rPr>
        <w:t>Matthew 7:12; Luke 6:31, 43-45</w:t>
      </w:r>
    </w:p>
    <w:p w14:paraId="7CC14F40" w14:textId="3099CAF8" w:rsidR="00CA6D8B" w:rsidRPr="00660210" w:rsidRDefault="00CA6D8B">
      <w:pPr>
        <w:ind w:right="-54"/>
        <w:rPr>
          <w:rFonts w:ascii="Times New Roman" w:hAnsi="Times New Roman"/>
        </w:rPr>
      </w:pPr>
      <w:r w:rsidRPr="00660210">
        <w:rPr>
          <w:rFonts w:ascii="Times New Roman" w:hAnsi="Times New Roman"/>
        </w:rPr>
        <w:t>Treating others as one desires to be treated demonstrates true righteousness</w:t>
      </w:r>
    </w:p>
    <w:p w14:paraId="1F0A49C8" w14:textId="77777777" w:rsidR="00CA6D8B" w:rsidRPr="00660210" w:rsidRDefault="00CA6D8B">
      <w:pPr>
        <w:ind w:right="-54"/>
        <w:rPr>
          <w:rFonts w:ascii="Times New Roman" w:hAnsi="Times New Roman"/>
        </w:rPr>
      </w:pPr>
    </w:p>
    <w:p w14:paraId="68BD3720" w14:textId="77777777" w:rsidR="00CA6D8B" w:rsidRPr="00660210" w:rsidRDefault="00CA6D8B">
      <w:pPr>
        <w:ind w:right="-54"/>
        <w:rPr>
          <w:rFonts w:ascii="Times New Roman" w:hAnsi="Times New Roman"/>
          <w:b/>
        </w:rPr>
      </w:pPr>
      <w:r w:rsidRPr="00660210">
        <w:rPr>
          <w:rFonts w:ascii="Times New Roman" w:hAnsi="Times New Roman"/>
          <w:b/>
        </w:rPr>
        <w:tab/>
        <w:t>(3) The way of access</w:t>
      </w:r>
    </w:p>
    <w:p w14:paraId="3DF8ACAE" w14:textId="77777777" w:rsidR="00CA6D8B" w:rsidRPr="00660210" w:rsidRDefault="00CA6D8B">
      <w:pPr>
        <w:ind w:right="-54"/>
        <w:jc w:val="center"/>
        <w:rPr>
          <w:rFonts w:ascii="Times New Roman" w:hAnsi="Times New Roman"/>
          <w:b/>
        </w:rPr>
      </w:pPr>
      <w:r w:rsidRPr="00660210">
        <w:rPr>
          <w:rFonts w:ascii="Times New Roman" w:hAnsi="Times New Roman"/>
          <w:b/>
        </w:rPr>
        <w:t>Matthew 7:13-14</w:t>
      </w:r>
    </w:p>
    <w:p w14:paraId="080551D3" w14:textId="77777777" w:rsidR="00DB26C9" w:rsidRPr="00660210" w:rsidRDefault="00DB26C9" w:rsidP="00DB26C9">
      <w:pPr>
        <w:ind w:right="-54"/>
        <w:rPr>
          <w:rFonts w:ascii="Times New Roman" w:hAnsi="Times New Roman"/>
        </w:rPr>
      </w:pPr>
      <w:r w:rsidRPr="00660210">
        <w:rPr>
          <w:rFonts w:ascii="Times New Roman" w:hAnsi="Times New Roman"/>
        </w:rPr>
        <w:t>Christ gives the invitation to receive him to enter the kingdom as the only true, narrow way of access, not the false, broad way of the Pharisees that excludes from the kingdom and brings destruction</w:t>
      </w:r>
    </w:p>
    <w:p w14:paraId="4F20D17C" w14:textId="77777777" w:rsidR="00CA6D8B" w:rsidRPr="00660210" w:rsidRDefault="00CA6D8B">
      <w:pPr>
        <w:ind w:right="-54"/>
        <w:rPr>
          <w:rFonts w:ascii="Times New Roman" w:hAnsi="Times New Roman"/>
        </w:rPr>
      </w:pPr>
    </w:p>
    <w:p w14:paraId="391166FA" w14:textId="77777777" w:rsidR="00CA6D8B" w:rsidRPr="00660210" w:rsidRDefault="00CA6D8B">
      <w:pPr>
        <w:ind w:right="-54"/>
        <w:rPr>
          <w:rFonts w:ascii="Times New Roman" w:hAnsi="Times New Roman"/>
          <w:b/>
        </w:rPr>
      </w:pPr>
      <w:r w:rsidRPr="00660210">
        <w:rPr>
          <w:rFonts w:ascii="Times New Roman" w:hAnsi="Times New Roman"/>
          <w:b/>
        </w:rPr>
        <w:tab/>
        <w:t>(4) Warning to false teachers</w:t>
      </w:r>
    </w:p>
    <w:p w14:paraId="6BA851FE" w14:textId="77777777" w:rsidR="00CA6D8B" w:rsidRPr="00660210" w:rsidRDefault="00CA6D8B">
      <w:pPr>
        <w:ind w:right="-54"/>
        <w:jc w:val="center"/>
        <w:rPr>
          <w:rFonts w:ascii="Times New Roman" w:hAnsi="Times New Roman"/>
          <w:b/>
        </w:rPr>
      </w:pPr>
      <w:r w:rsidRPr="00660210">
        <w:rPr>
          <w:rFonts w:ascii="Times New Roman" w:hAnsi="Times New Roman"/>
          <w:b/>
        </w:rPr>
        <w:t>Matthew 7:15-23</w:t>
      </w:r>
    </w:p>
    <w:p w14:paraId="335E80EC" w14:textId="77777777" w:rsidR="005C025D" w:rsidRPr="00660210" w:rsidRDefault="005C025D" w:rsidP="005C025D">
      <w:pPr>
        <w:ind w:right="-54"/>
        <w:rPr>
          <w:rFonts w:ascii="Times New Roman" w:hAnsi="Times New Roman"/>
        </w:rPr>
      </w:pPr>
      <w:r w:rsidRPr="00660210">
        <w:rPr>
          <w:rFonts w:ascii="Times New Roman" w:hAnsi="Times New Roman"/>
        </w:rPr>
        <w:t xml:space="preserve">The Pharisees are false prophets seen in their unrighteous lifestyles and will be judged </w:t>
      </w:r>
      <w:r w:rsidR="0023649F" w:rsidRPr="00660210">
        <w:rPr>
          <w:rFonts w:ascii="Times New Roman" w:hAnsi="Times New Roman"/>
        </w:rPr>
        <w:t>for</w:t>
      </w:r>
      <w:r w:rsidRPr="00660210">
        <w:rPr>
          <w:rFonts w:ascii="Times New Roman" w:hAnsi="Times New Roman"/>
        </w:rPr>
        <w:t xml:space="preserve"> outwardly fulfill</w:t>
      </w:r>
      <w:r w:rsidR="0023649F" w:rsidRPr="00660210">
        <w:rPr>
          <w:rFonts w:ascii="Times New Roman" w:hAnsi="Times New Roman"/>
        </w:rPr>
        <w:t>ing</w:t>
      </w:r>
      <w:r w:rsidRPr="00660210">
        <w:rPr>
          <w:rFonts w:ascii="Times New Roman" w:hAnsi="Times New Roman"/>
        </w:rPr>
        <w:t xml:space="preserve"> the law</w:t>
      </w:r>
      <w:r w:rsidR="0023649F" w:rsidRPr="00660210">
        <w:rPr>
          <w:rFonts w:ascii="Times New Roman" w:hAnsi="Times New Roman"/>
        </w:rPr>
        <w:t xml:space="preserve"> but</w:t>
      </w:r>
      <w:r w:rsidRPr="00660210">
        <w:rPr>
          <w:rFonts w:ascii="Times New Roman" w:hAnsi="Times New Roman"/>
        </w:rPr>
        <w:t xml:space="preserve"> inwardly </w:t>
      </w:r>
      <w:r w:rsidR="0023649F" w:rsidRPr="00660210">
        <w:rPr>
          <w:rFonts w:ascii="Times New Roman" w:hAnsi="Times New Roman"/>
        </w:rPr>
        <w:t>lacking</w:t>
      </w:r>
      <w:r w:rsidRPr="00660210">
        <w:rPr>
          <w:rFonts w:ascii="Times New Roman" w:hAnsi="Times New Roman"/>
        </w:rPr>
        <w:t xml:space="preserve"> the required relationship with the King to enter the kingdom</w:t>
      </w:r>
    </w:p>
    <w:p w14:paraId="4B84BD1E" w14:textId="77777777" w:rsidR="00CA6D8B" w:rsidRPr="00660210" w:rsidRDefault="00CA6D8B">
      <w:pPr>
        <w:ind w:right="-54"/>
        <w:rPr>
          <w:rFonts w:ascii="Times New Roman" w:hAnsi="Times New Roman"/>
        </w:rPr>
      </w:pPr>
    </w:p>
    <w:p w14:paraId="3E580A81" w14:textId="77777777" w:rsidR="00CA6D8B" w:rsidRPr="00660210" w:rsidRDefault="00CA6D8B">
      <w:pPr>
        <w:ind w:right="-54"/>
        <w:rPr>
          <w:rFonts w:ascii="Times New Roman" w:hAnsi="Times New Roman"/>
          <w:b/>
        </w:rPr>
      </w:pPr>
      <w:r w:rsidRPr="00660210">
        <w:rPr>
          <w:rFonts w:ascii="Times New Roman" w:hAnsi="Times New Roman"/>
          <w:b/>
        </w:rPr>
        <w:tab/>
        <w:t>(5) The two foundations</w:t>
      </w:r>
    </w:p>
    <w:p w14:paraId="5297D233" w14:textId="77777777" w:rsidR="00CA6D8B" w:rsidRPr="00660210" w:rsidRDefault="00CA6D8B">
      <w:pPr>
        <w:ind w:right="-54"/>
        <w:jc w:val="center"/>
        <w:rPr>
          <w:rFonts w:ascii="Times New Roman" w:hAnsi="Times New Roman"/>
          <w:b/>
        </w:rPr>
      </w:pPr>
      <w:r w:rsidRPr="00660210">
        <w:rPr>
          <w:rFonts w:ascii="Times New Roman" w:hAnsi="Times New Roman"/>
          <w:b/>
        </w:rPr>
        <w:t>Matthew 7:24</w:t>
      </w:r>
      <w:r w:rsidR="00DB26C9" w:rsidRPr="00660210">
        <w:rPr>
          <w:rFonts w:ascii="Times New Roman" w:hAnsi="Times New Roman"/>
          <w:b/>
        </w:rPr>
        <w:t>–</w:t>
      </w:r>
      <w:r w:rsidRPr="00660210">
        <w:rPr>
          <w:rFonts w:ascii="Times New Roman" w:hAnsi="Times New Roman"/>
          <w:b/>
        </w:rPr>
        <w:t>8:1; Luke 6:46-49</w:t>
      </w:r>
    </w:p>
    <w:p w14:paraId="2567D87A" w14:textId="77777777" w:rsidR="00DB26C9" w:rsidRPr="00660210" w:rsidRDefault="00DB26C9" w:rsidP="00DB26C9">
      <w:pPr>
        <w:ind w:right="-54"/>
        <w:rPr>
          <w:rFonts w:ascii="Times New Roman" w:hAnsi="Times New Roman"/>
        </w:rPr>
      </w:pPr>
      <w:r w:rsidRPr="00660210">
        <w:rPr>
          <w:rFonts w:ascii="Times New Roman" w:hAnsi="Times New Roman"/>
        </w:rPr>
        <w:t xml:space="preserve">Another invitation to reject Pharisaism and accept Christ contrasts one who trusts the King's word and person with one who rejects them to show that </w:t>
      </w:r>
      <w:r w:rsidR="00A52CDB" w:rsidRPr="00660210">
        <w:rPr>
          <w:rFonts w:ascii="Times New Roman" w:hAnsi="Times New Roman"/>
        </w:rPr>
        <w:t>one’s</w:t>
      </w:r>
      <w:r w:rsidRPr="00660210">
        <w:rPr>
          <w:rFonts w:ascii="Times New Roman" w:hAnsi="Times New Roman"/>
        </w:rPr>
        <w:t xml:space="preserve"> destiny </w:t>
      </w:r>
      <w:r w:rsidR="00A52CDB" w:rsidRPr="00660210">
        <w:rPr>
          <w:rFonts w:ascii="Times New Roman" w:hAnsi="Times New Roman"/>
        </w:rPr>
        <w:t>is</w:t>
      </w:r>
      <w:r w:rsidRPr="00660210">
        <w:rPr>
          <w:rFonts w:ascii="Times New Roman" w:hAnsi="Times New Roman"/>
        </w:rPr>
        <w:t xml:space="preserve"> determined by their response to </w:t>
      </w:r>
      <w:r w:rsidR="00A52CDB" w:rsidRPr="00660210">
        <w:rPr>
          <w:rFonts w:ascii="Times New Roman" w:hAnsi="Times New Roman"/>
        </w:rPr>
        <w:t>his</w:t>
      </w:r>
      <w:r w:rsidRPr="00660210">
        <w:rPr>
          <w:rFonts w:ascii="Times New Roman" w:hAnsi="Times New Roman"/>
        </w:rPr>
        <w:t xml:space="preserve"> message</w:t>
      </w:r>
    </w:p>
    <w:p w14:paraId="1BE89405" w14:textId="77777777" w:rsidR="00CA6D8B" w:rsidRPr="00660210" w:rsidRDefault="00CA6D8B">
      <w:pPr>
        <w:ind w:right="-54"/>
        <w:rPr>
          <w:rFonts w:ascii="Times New Roman" w:hAnsi="Times New Roman"/>
        </w:rPr>
      </w:pPr>
    </w:p>
    <w:p w14:paraId="4483332C" w14:textId="77777777" w:rsidR="00CA6D8B" w:rsidRPr="00660210" w:rsidRDefault="00CA6D8B">
      <w:pPr>
        <w:ind w:right="-54"/>
        <w:rPr>
          <w:rFonts w:ascii="Times New Roman" w:hAnsi="Times New Roman"/>
        </w:rPr>
      </w:pPr>
    </w:p>
    <w:p w14:paraId="784EF107" w14:textId="77777777" w:rsidR="00CA6D8B" w:rsidRPr="00660210" w:rsidRDefault="00CA6D8B">
      <w:pPr>
        <w:keepNext/>
        <w:ind w:right="-58"/>
        <w:jc w:val="center"/>
        <w:rPr>
          <w:rFonts w:ascii="Times New Roman" w:hAnsi="Times New Roman"/>
          <w:b/>
        </w:rPr>
      </w:pPr>
      <w:r w:rsidRPr="00660210">
        <w:rPr>
          <w:rFonts w:ascii="Times New Roman" w:hAnsi="Times New Roman"/>
          <w:b/>
        </w:rPr>
        <w:t>17. Recognition of Christ's Authority in Capernaum</w:t>
      </w:r>
    </w:p>
    <w:p w14:paraId="078195C7" w14:textId="77777777" w:rsidR="00CA6D8B" w:rsidRPr="00660210" w:rsidRDefault="00CA6D8B">
      <w:pPr>
        <w:keepNext/>
        <w:ind w:right="-58"/>
        <w:jc w:val="center"/>
        <w:rPr>
          <w:rFonts w:ascii="Times New Roman" w:hAnsi="Times New Roman"/>
          <w:b/>
        </w:rPr>
      </w:pPr>
      <w:r w:rsidRPr="00660210">
        <w:rPr>
          <w:rFonts w:ascii="Times New Roman" w:hAnsi="Times New Roman"/>
          <w:b/>
        </w:rPr>
        <w:t>§ 57</w:t>
      </w:r>
    </w:p>
    <w:p w14:paraId="115BAD11"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8:5-13; Luke 7:1-10</w:t>
      </w:r>
    </w:p>
    <w:p w14:paraId="050B1A61" w14:textId="77777777" w:rsidR="00CA6D8B" w:rsidRPr="00660210" w:rsidRDefault="00FD205B" w:rsidP="00FD205B">
      <w:pPr>
        <w:keepNext/>
        <w:ind w:right="-58"/>
        <w:rPr>
          <w:rFonts w:ascii="Times New Roman" w:hAnsi="Times New Roman"/>
        </w:rPr>
      </w:pPr>
      <w:r w:rsidRPr="00660210">
        <w:rPr>
          <w:rFonts w:ascii="Times New Roman" w:hAnsi="Times New Roman"/>
        </w:rPr>
        <w:t xml:space="preserve">Christ's authority over sickness shown in healing a centurion's servant at a distance merely by speaking illustrates salvation extended to Gentiles in response to Israel's rejection </w:t>
      </w:r>
    </w:p>
    <w:p w14:paraId="15FFAD5E" w14:textId="77777777" w:rsidR="00CA6D8B" w:rsidRPr="00660210" w:rsidRDefault="00CA6D8B">
      <w:pPr>
        <w:ind w:right="-54"/>
        <w:rPr>
          <w:rFonts w:ascii="Times New Roman" w:hAnsi="Times New Roman"/>
        </w:rPr>
      </w:pPr>
    </w:p>
    <w:p w14:paraId="0CAAB67C" w14:textId="77777777" w:rsidR="00CA6D8B" w:rsidRPr="00660210" w:rsidRDefault="00CA6D8B">
      <w:pPr>
        <w:ind w:right="-54"/>
        <w:jc w:val="center"/>
        <w:rPr>
          <w:rFonts w:ascii="Times New Roman" w:hAnsi="Times New Roman"/>
          <w:b/>
        </w:rPr>
      </w:pPr>
      <w:r w:rsidRPr="00660210">
        <w:rPr>
          <w:rFonts w:ascii="Times New Roman" w:hAnsi="Times New Roman"/>
          <w:b/>
        </w:rPr>
        <w:t>18.  Recognition of Christ's Authority in Nain</w:t>
      </w:r>
    </w:p>
    <w:p w14:paraId="0C276387" w14:textId="77777777" w:rsidR="00CA6D8B" w:rsidRPr="00660210" w:rsidRDefault="00CA6D8B">
      <w:pPr>
        <w:ind w:right="-54"/>
        <w:jc w:val="center"/>
        <w:rPr>
          <w:rFonts w:ascii="Times New Roman" w:hAnsi="Times New Roman"/>
          <w:b/>
        </w:rPr>
      </w:pPr>
      <w:r w:rsidRPr="00660210">
        <w:rPr>
          <w:rFonts w:ascii="Times New Roman" w:hAnsi="Times New Roman"/>
          <w:b/>
        </w:rPr>
        <w:t>§ 58</w:t>
      </w:r>
    </w:p>
    <w:p w14:paraId="5E21F986" w14:textId="77777777" w:rsidR="00CA6D8B" w:rsidRPr="00660210" w:rsidRDefault="00CA6D8B">
      <w:pPr>
        <w:ind w:right="-54"/>
        <w:jc w:val="center"/>
        <w:rPr>
          <w:rFonts w:ascii="Times New Roman" w:hAnsi="Times New Roman"/>
          <w:b/>
        </w:rPr>
      </w:pPr>
      <w:r w:rsidRPr="00660210">
        <w:rPr>
          <w:rFonts w:ascii="Times New Roman" w:hAnsi="Times New Roman"/>
          <w:b/>
        </w:rPr>
        <w:t>Luke 7:11-17</w:t>
      </w:r>
    </w:p>
    <w:p w14:paraId="586E6E75" w14:textId="77777777" w:rsidR="00CA6D8B" w:rsidRPr="00660210" w:rsidRDefault="00CA6D8B">
      <w:pPr>
        <w:ind w:right="-54"/>
        <w:rPr>
          <w:rFonts w:ascii="Times New Roman" w:hAnsi="Times New Roman"/>
        </w:rPr>
      </w:pPr>
      <w:r w:rsidRPr="00660210">
        <w:rPr>
          <w:rFonts w:ascii="Times New Roman" w:hAnsi="Times New Roman"/>
        </w:rPr>
        <w:t>Christ proves His authority over death in the restoration of life to the son of a widow in Nain, bearing additional testimony to His Messianic identity</w:t>
      </w:r>
    </w:p>
    <w:p w14:paraId="1F90641C" w14:textId="77777777" w:rsidR="00CA6D8B" w:rsidRPr="00660210" w:rsidRDefault="00CA6D8B">
      <w:pPr>
        <w:ind w:right="-54"/>
        <w:rPr>
          <w:rFonts w:ascii="Times New Roman" w:hAnsi="Times New Roman"/>
        </w:rPr>
      </w:pPr>
    </w:p>
    <w:p w14:paraId="015D4557" w14:textId="77777777" w:rsidR="00CA6D8B" w:rsidRPr="00660210" w:rsidRDefault="00CA6D8B">
      <w:pPr>
        <w:ind w:right="-54"/>
        <w:jc w:val="center"/>
        <w:rPr>
          <w:rFonts w:ascii="Times New Roman" w:hAnsi="Times New Roman"/>
          <w:b/>
        </w:rPr>
      </w:pPr>
      <w:r w:rsidRPr="00660210">
        <w:rPr>
          <w:rFonts w:ascii="Times New Roman" w:hAnsi="Times New Roman"/>
          <w:b/>
        </w:rPr>
        <w:t>19. Witness of the Twelve</w:t>
      </w:r>
    </w:p>
    <w:p w14:paraId="7239D2CD" w14:textId="77777777" w:rsidR="00CA6D8B" w:rsidRPr="00660210" w:rsidRDefault="00CA6D8B">
      <w:pPr>
        <w:ind w:right="-54"/>
        <w:jc w:val="center"/>
        <w:rPr>
          <w:rFonts w:ascii="Times New Roman" w:hAnsi="Times New Roman"/>
          <w:b/>
        </w:rPr>
      </w:pPr>
      <w:r w:rsidRPr="00660210">
        <w:rPr>
          <w:rFonts w:ascii="Times New Roman" w:hAnsi="Times New Roman"/>
          <w:b/>
        </w:rPr>
        <w:t>§ 59</w:t>
      </w:r>
    </w:p>
    <w:p w14:paraId="2F58E528" w14:textId="72AA21BE" w:rsidR="00CA6D8B" w:rsidRPr="00660210" w:rsidRDefault="00CA6D8B">
      <w:pPr>
        <w:ind w:right="-54"/>
        <w:jc w:val="center"/>
        <w:rPr>
          <w:rFonts w:ascii="Times New Roman" w:hAnsi="Times New Roman"/>
          <w:b/>
        </w:rPr>
      </w:pPr>
      <w:r w:rsidRPr="00660210">
        <w:rPr>
          <w:rFonts w:ascii="Times New Roman" w:hAnsi="Times New Roman"/>
          <w:b/>
        </w:rPr>
        <w:t>Matthew 9:35</w:t>
      </w:r>
      <w:r w:rsidR="00C22683" w:rsidRPr="00660210">
        <w:rPr>
          <w:rFonts w:ascii="Times New Roman" w:hAnsi="Times New Roman"/>
          <w:b/>
        </w:rPr>
        <w:t>–</w:t>
      </w:r>
      <w:r w:rsidRPr="00660210">
        <w:rPr>
          <w:rFonts w:ascii="Times New Roman" w:hAnsi="Times New Roman"/>
          <w:b/>
        </w:rPr>
        <w:t>11:1; Mark 6:6b-13; Luke 9:1-6</w:t>
      </w:r>
    </w:p>
    <w:p w14:paraId="005BF718" w14:textId="77777777" w:rsidR="00CA6D8B" w:rsidRPr="00660210" w:rsidRDefault="00CA6D8B">
      <w:pPr>
        <w:ind w:right="-54"/>
        <w:rPr>
          <w:rFonts w:ascii="Times New Roman" w:hAnsi="Times New Roman"/>
        </w:rPr>
      </w:pPr>
      <w:r w:rsidRPr="00660210">
        <w:rPr>
          <w:rFonts w:ascii="Times New Roman" w:hAnsi="Times New Roman"/>
        </w:rPr>
        <w:t>Christ delegates His Messianic authority by sending out the twelve apostles with authority over demons, sickness</w:t>
      </w:r>
      <w:r w:rsidR="00EF1411" w:rsidRPr="00660210">
        <w:rPr>
          <w:rFonts w:ascii="Times New Roman" w:hAnsi="Times New Roman"/>
        </w:rPr>
        <w:t>,</w:t>
      </w:r>
      <w:r w:rsidRPr="00660210">
        <w:rPr>
          <w:rFonts w:ascii="Times New Roman" w:hAnsi="Times New Roman"/>
        </w:rPr>
        <w:t xml:space="preserve"> and disease </w:t>
      </w:r>
      <w:r w:rsidR="002D5989" w:rsidRPr="00660210">
        <w:rPr>
          <w:rFonts w:ascii="Times New Roman" w:hAnsi="Times New Roman"/>
        </w:rPr>
        <w:t>with</w:t>
      </w:r>
      <w:r w:rsidRPr="00660210">
        <w:rPr>
          <w:rFonts w:ascii="Times New Roman" w:hAnsi="Times New Roman"/>
        </w:rPr>
        <w:t xml:space="preserve"> a commission to preach that the kingdom is near</w:t>
      </w:r>
    </w:p>
    <w:p w14:paraId="47DC3F5E" w14:textId="77777777" w:rsidR="00CA6D8B" w:rsidRPr="00660210" w:rsidRDefault="006F1D5B">
      <w:pPr>
        <w:ind w:right="-54"/>
        <w:rPr>
          <w:rFonts w:ascii="Times New Roman" w:hAnsi="Times New Roman"/>
          <w:b/>
        </w:rPr>
      </w:pPr>
      <w:r w:rsidRPr="00660210">
        <w:rPr>
          <w:rFonts w:ascii="Times New Roman" w:hAnsi="Times New Roman"/>
          <w:b/>
        </w:rPr>
        <w:br w:type="page"/>
      </w:r>
      <w:r w:rsidR="00CA6D8B" w:rsidRPr="00660210">
        <w:rPr>
          <w:rFonts w:ascii="Times New Roman" w:hAnsi="Times New Roman"/>
          <w:b/>
        </w:rPr>
        <w:lastRenderedPageBreak/>
        <w:t xml:space="preserve">III. Controversy Over </w:t>
      </w:r>
      <w:proofErr w:type="gramStart"/>
      <w:r w:rsidR="00CA6D8B" w:rsidRPr="00660210">
        <w:rPr>
          <w:rFonts w:ascii="Times New Roman" w:hAnsi="Times New Roman"/>
          <w:b/>
        </w:rPr>
        <w:t>The</w:t>
      </w:r>
      <w:proofErr w:type="gramEnd"/>
      <w:r w:rsidR="00CA6D8B" w:rsidRPr="00660210">
        <w:rPr>
          <w:rFonts w:ascii="Times New Roman" w:hAnsi="Times New Roman"/>
          <w:b/>
        </w:rPr>
        <w:t xml:space="preserve"> King  §§ 60-73</w:t>
      </w:r>
      <w:r w:rsidR="00CA6D8B" w:rsidRPr="00F65774">
        <w:rPr>
          <w:rFonts w:ascii="Times New Roman" w:hAnsi="Times New Roman"/>
          <w:b/>
          <w:sz w:val="18"/>
          <w:szCs w:val="13"/>
        </w:rPr>
        <w:fldChar w:fldCharType="begin"/>
      </w:r>
      <w:r w:rsidR="00CA6D8B" w:rsidRPr="00F65774">
        <w:rPr>
          <w:rFonts w:ascii="Times New Roman" w:hAnsi="Times New Roman"/>
          <w:b/>
          <w:sz w:val="18"/>
          <w:szCs w:val="13"/>
        </w:rPr>
        <w:instrText xml:space="preserve"> TC  "</w:instrText>
      </w:r>
      <w:bookmarkStart w:id="12" w:name="_Toc161473562"/>
      <w:r w:rsidR="00CA6D8B" w:rsidRPr="00F65774">
        <w:rPr>
          <w:rFonts w:ascii="Times New Roman" w:hAnsi="Times New Roman"/>
          <w:b/>
          <w:sz w:val="18"/>
          <w:szCs w:val="13"/>
        </w:rPr>
        <w:instrText xml:space="preserve">III. Controversy Over </w:instrText>
      </w:r>
      <w:proofErr w:type="gramStart"/>
      <w:r w:rsidR="00CA6D8B" w:rsidRPr="00F65774">
        <w:rPr>
          <w:rFonts w:ascii="Times New Roman" w:hAnsi="Times New Roman"/>
          <w:b/>
          <w:sz w:val="18"/>
          <w:szCs w:val="13"/>
        </w:rPr>
        <w:instrText>The</w:instrText>
      </w:r>
      <w:proofErr w:type="gramEnd"/>
      <w:r w:rsidR="00CA6D8B" w:rsidRPr="00F65774">
        <w:rPr>
          <w:rFonts w:ascii="Times New Roman" w:hAnsi="Times New Roman"/>
          <w:b/>
          <w:sz w:val="18"/>
          <w:szCs w:val="13"/>
        </w:rPr>
        <w:instrText xml:space="preserve"> King  §§ 60-73</w:instrText>
      </w:r>
      <w:bookmarkEnd w:id="12"/>
      <w:r w:rsidR="00CA6D8B" w:rsidRPr="00F65774">
        <w:rPr>
          <w:rFonts w:ascii="Times New Roman" w:hAnsi="Times New Roman"/>
          <w:b/>
          <w:sz w:val="18"/>
          <w:szCs w:val="13"/>
        </w:rPr>
        <w:instrText xml:space="preserve">" \l 2 </w:instrText>
      </w:r>
      <w:r w:rsidR="00CA6D8B" w:rsidRPr="00F65774">
        <w:rPr>
          <w:rFonts w:ascii="Times New Roman" w:hAnsi="Times New Roman"/>
          <w:b/>
          <w:sz w:val="18"/>
          <w:szCs w:val="13"/>
        </w:rPr>
        <w:fldChar w:fldCharType="end"/>
      </w:r>
    </w:p>
    <w:p w14:paraId="6777CF64"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challenged and publicly opposed in preparation for His sacrifice for the nation</w:t>
      </w:r>
    </w:p>
    <w:p w14:paraId="7A5C0BC9" w14:textId="77777777" w:rsidR="00CA6D8B" w:rsidRPr="00660210" w:rsidRDefault="00CA6D8B">
      <w:pPr>
        <w:ind w:right="-54"/>
        <w:rPr>
          <w:rFonts w:ascii="Times New Roman" w:hAnsi="Times New Roman"/>
        </w:rPr>
      </w:pPr>
    </w:p>
    <w:p w14:paraId="383D23C4" w14:textId="77777777" w:rsidR="00CA6D8B" w:rsidRPr="00660210" w:rsidRDefault="00CA6D8B">
      <w:pPr>
        <w:ind w:right="-54"/>
        <w:jc w:val="center"/>
        <w:rPr>
          <w:rFonts w:ascii="Times New Roman" w:hAnsi="Times New Roman"/>
          <w:b/>
        </w:rPr>
      </w:pPr>
      <w:r w:rsidRPr="00660210">
        <w:rPr>
          <w:rFonts w:ascii="Times New Roman" w:hAnsi="Times New Roman"/>
          <w:b/>
        </w:rPr>
        <w:t>A. The Rejection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13" w:name="_Toc161473563"/>
      <w:r w:rsidRPr="00660210">
        <w:rPr>
          <w:rFonts w:ascii="Times New Roman" w:hAnsi="Times New Roman"/>
          <w:b/>
        </w:rPr>
        <w:instrText>A. The Rejection of the Herald</w:instrText>
      </w:r>
      <w:bookmarkEnd w:id="13"/>
      <w:r w:rsidRPr="00660210">
        <w:rPr>
          <w:rFonts w:ascii="Times New Roman" w:hAnsi="Times New Roman"/>
          <w:b/>
        </w:rPr>
        <w:instrText xml:space="preserve">" \l 3 </w:instrText>
      </w:r>
      <w:r w:rsidRPr="00660210">
        <w:rPr>
          <w:rFonts w:ascii="Times New Roman" w:hAnsi="Times New Roman"/>
          <w:b/>
        </w:rPr>
        <w:fldChar w:fldCharType="end"/>
      </w:r>
    </w:p>
    <w:p w14:paraId="1C91F8E3" w14:textId="77777777" w:rsidR="00CA6D8B" w:rsidRPr="00660210" w:rsidRDefault="00CA6D8B">
      <w:pPr>
        <w:ind w:right="-54"/>
        <w:jc w:val="center"/>
        <w:rPr>
          <w:rFonts w:ascii="Times New Roman" w:hAnsi="Times New Roman"/>
          <w:b/>
        </w:rPr>
      </w:pPr>
      <w:r w:rsidRPr="00660210">
        <w:rPr>
          <w:rFonts w:ascii="Times New Roman" w:hAnsi="Times New Roman"/>
          <w:b/>
        </w:rPr>
        <w:t>§ 60</w:t>
      </w:r>
    </w:p>
    <w:p w14:paraId="2705D869" w14:textId="77777777" w:rsidR="00CA6D8B" w:rsidRPr="00660210" w:rsidRDefault="00CA6D8B">
      <w:pPr>
        <w:ind w:right="-54"/>
        <w:jc w:val="center"/>
        <w:rPr>
          <w:rFonts w:ascii="Times New Roman" w:hAnsi="Times New Roman"/>
          <w:b/>
        </w:rPr>
      </w:pPr>
      <w:r w:rsidRPr="00660210">
        <w:rPr>
          <w:rFonts w:ascii="Times New Roman" w:hAnsi="Times New Roman"/>
          <w:b/>
        </w:rPr>
        <w:t>Matthew 11:2-19; Luke 7:18-35</w:t>
      </w:r>
    </w:p>
    <w:p w14:paraId="264BF39C" w14:textId="549BFBDB" w:rsidR="00CA6D8B" w:rsidRPr="00660210" w:rsidRDefault="00CA6D8B">
      <w:pPr>
        <w:ind w:right="-54"/>
        <w:rPr>
          <w:rFonts w:ascii="Times New Roman" w:hAnsi="Times New Roman"/>
        </w:rPr>
      </w:pPr>
      <w:r w:rsidRPr="00660210">
        <w:rPr>
          <w:rFonts w:ascii="Times New Roman" w:hAnsi="Times New Roman"/>
        </w:rPr>
        <w:t xml:space="preserve">The rejection of John by Israel's leaders is paralleled </w:t>
      </w:r>
      <w:r w:rsidR="00F65774">
        <w:rPr>
          <w:rFonts w:ascii="Times New Roman" w:hAnsi="Times New Roman"/>
        </w:rPr>
        <w:t>by</w:t>
      </w:r>
      <w:r w:rsidR="00CB315B" w:rsidRPr="00660210">
        <w:rPr>
          <w:rFonts w:ascii="Times New Roman" w:hAnsi="Times New Roman"/>
        </w:rPr>
        <w:t xml:space="preserve"> </w:t>
      </w:r>
      <w:r w:rsidRPr="00660210">
        <w:rPr>
          <w:rFonts w:ascii="Times New Roman" w:hAnsi="Times New Roman"/>
        </w:rPr>
        <w:t>the rising opposition to Christ and His offer of the kingdom</w:t>
      </w:r>
    </w:p>
    <w:p w14:paraId="4ACD7BBE" w14:textId="77777777" w:rsidR="00CA6D8B" w:rsidRPr="00660210" w:rsidRDefault="00CA6D8B">
      <w:pPr>
        <w:ind w:right="-54"/>
        <w:rPr>
          <w:rFonts w:ascii="Times New Roman" w:hAnsi="Times New Roman"/>
        </w:rPr>
      </w:pPr>
    </w:p>
    <w:p w14:paraId="4810FA38" w14:textId="77777777" w:rsidR="00CA6D8B" w:rsidRPr="00660210" w:rsidRDefault="00CA6D8B">
      <w:pPr>
        <w:ind w:right="-54"/>
        <w:jc w:val="center"/>
        <w:rPr>
          <w:rFonts w:ascii="Times New Roman" w:hAnsi="Times New Roman"/>
          <w:b/>
        </w:rPr>
      </w:pPr>
      <w:r w:rsidRPr="00660210">
        <w:rPr>
          <w:rFonts w:ascii="Times New Roman" w:hAnsi="Times New Roman"/>
          <w:b/>
        </w:rPr>
        <w:t>B. The Curse of the Cities of Galilee</w:t>
      </w:r>
      <w:r w:rsidRPr="00660210">
        <w:rPr>
          <w:rFonts w:ascii="Times New Roman" w:hAnsi="Times New Roman"/>
          <w:b/>
        </w:rPr>
        <w:fldChar w:fldCharType="begin"/>
      </w:r>
      <w:r w:rsidRPr="00660210">
        <w:rPr>
          <w:rFonts w:ascii="Times New Roman" w:hAnsi="Times New Roman"/>
          <w:b/>
        </w:rPr>
        <w:instrText xml:space="preserve"> TC  "</w:instrText>
      </w:r>
      <w:bookmarkStart w:id="14" w:name="_Toc161473564"/>
      <w:r w:rsidRPr="00660210">
        <w:rPr>
          <w:rFonts w:ascii="Times New Roman" w:hAnsi="Times New Roman"/>
          <w:b/>
        </w:rPr>
        <w:instrText>B. The Curse of the Cities of Galilee</w:instrText>
      </w:r>
      <w:bookmarkEnd w:id="14"/>
      <w:r w:rsidRPr="00660210">
        <w:rPr>
          <w:rFonts w:ascii="Times New Roman" w:hAnsi="Times New Roman"/>
          <w:b/>
        </w:rPr>
        <w:instrText xml:space="preserve">" \l 3 </w:instrText>
      </w:r>
      <w:r w:rsidRPr="00660210">
        <w:rPr>
          <w:rFonts w:ascii="Times New Roman" w:hAnsi="Times New Roman"/>
          <w:b/>
        </w:rPr>
        <w:fldChar w:fldCharType="end"/>
      </w:r>
    </w:p>
    <w:p w14:paraId="4E5C1A26" w14:textId="03DD6FDC" w:rsidR="00CA6D8B" w:rsidRPr="00660210" w:rsidRDefault="00CA6D8B">
      <w:pPr>
        <w:ind w:right="-54"/>
        <w:jc w:val="center"/>
        <w:rPr>
          <w:rFonts w:ascii="Times New Roman" w:hAnsi="Times New Roman"/>
          <w:b/>
        </w:rPr>
      </w:pPr>
      <w:r w:rsidRPr="00660210">
        <w:rPr>
          <w:rFonts w:ascii="Times New Roman" w:hAnsi="Times New Roman"/>
          <w:b/>
        </w:rPr>
        <w:t>§ 61</w:t>
      </w:r>
    </w:p>
    <w:p w14:paraId="3E63FB8C" w14:textId="77777777" w:rsidR="00CA6D8B" w:rsidRPr="00660210" w:rsidRDefault="00CA6D8B">
      <w:pPr>
        <w:ind w:right="-54"/>
        <w:jc w:val="center"/>
        <w:rPr>
          <w:rFonts w:ascii="Times New Roman" w:hAnsi="Times New Roman"/>
          <w:b/>
        </w:rPr>
      </w:pPr>
      <w:r w:rsidRPr="00660210">
        <w:rPr>
          <w:rFonts w:ascii="Times New Roman" w:hAnsi="Times New Roman"/>
          <w:b/>
        </w:rPr>
        <w:t>Matthew 11:20-30</w:t>
      </w:r>
    </w:p>
    <w:p w14:paraId="1CB5F83D" w14:textId="77777777" w:rsidR="00CA6D8B" w:rsidRPr="00660210" w:rsidRDefault="00017A81" w:rsidP="00017A81">
      <w:pPr>
        <w:ind w:right="-54"/>
        <w:rPr>
          <w:rFonts w:ascii="Times New Roman" w:hAnsi="Times New Roman"/>
        </w:rPr>
      </w:pPr>
      <w:r w:rsidRPr="00660210">
        <w:rPr>
          <w:rFonts w:ascii="Times New Roman" w:hAnsi="Times New Roman"/>
        </w:rPr>
        <w:t>Christ curses Galilean cities that saw his miracles but would not believe to show how Gentiles received him more than the Jews.</w:t>
      </w:r>
    </w:p>
    <w:p w14:paraId="0C00EF7D" w14:textId="77777777" w:rsidR="00CA6D8B" w:rsidRPr="00660210" w:rsidRDefault="00CA6D8B">
      <w:pPr>
        <w:ind w:right="-54"/>
        <w:rPr>
          <w:rFonts w:ascii="Times New Roman" w:hAnsi="Times New Roman"/>
        </w:rPr>
      </w:pPr>
    </w:p>
    <w:p w14:paraId="1AF05226"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1. Condemnation for Unbelief</w:t>
      </w:r>
    </w:p>
    <w:p w14:paraId="108C3714"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Matthew 11:20-24</w:t>
      </w:r>
    </w:p>
    <w:p w14:paraId="6E29A160" w14:textId="77777777" w:rsidR="00CA6D8B" w:rsidRPr="00660210" w:rsidRDefault="000B7A99" w:rsidP="000B7A99">
      <w:pPr>
        <w:ind w:right="-54"/>
        <w:rPr>
          <w:rFonts w:ascii="Times New Roman" w:hAnsi="Times New Roman"/>
        </w:rPr>
      </w:pPr>
      <w:r w:rsidRPr="00660210">
        <w:rPr>
          <w:rFonts w:ascii="Times New Roman" w:hAnsi="Times New Roman"/>
        </w:rPr>
        <w:t>Christ condemns the Jewish area of Galilee for their unbelief and greater judgment than Gentiles who had not received authenticating signs</w:t>
      </w:r>
    </w:p>
    <w:p w14:paraId="4E20D909" w14:textId="77777777" w:rsidR="00CA6D8B" w:rsidRPr="00660210" w:rsidRDefault="00CA6D8B">
      <w:pPr>
        <w:ind w:right="-54"/>
        <w:rPr>
          <w:rFonts w:ascii="Times New Roman" w:hAnsi="Times New Roman"/>
        </w:rPr>
      </w:pPr>
    </w:p>
    <w:p w14:paraId="5D32FD2B" w14:textId="77777777" w:rsidR="00CA6D8B" w:rsidRPr="00660210" w:rsidRDefault="00CA6D8B">
      <w:pPr>
        <w:ind w:right="-54"/>
        <w:jc w:val="center"/>
        <w:rPr>
          <w:rFonts w:ascii="Times New Roman" w:hAnsi="Times New Roman"/>
          <w:b/>
        </w:rPr>
      </w:pPr>
      <w:r w:rsidRPr="00660210">
        <w:rPr>
          <w:rFonts w:ascii="Times New Roman" w:hAnsi="Times New Roman"/>
          <w:b/>
        </w:rPr>
        <w:t>2. Explanation of Unbelief</w:t>
      </w:r>
    </w:p>
    <w:p w14:paraId="08273EBB" w14:textId="77777777" w:rsidR="00CA6D8B" w:rsidRPr="00660210" w:rsidRDefault="00CA6D8B">
      <w:pPr>
        <w:ind w:right="-54"/>
        <w:jc w:val="center"/>
        <w:rPr>
          <w:rFonts w:ascii="Times New Roman" w:hAnsi="Times New Roman"/>
          <w:b/>
        </w:rPr>
      </w:pPr>
      <w:r w:rsidRPr="00660210">
        <w:rPr>
          <w:rFonts w:ascii="Times New Roman" w:hAnsi="Times New Roman"/>
          <w:b/>
        </w:rPr>
        <w:t>Matthew 11:25-27</w:t>
      </w:r>
    </w:p>
    <w:p w14:paraId="649E32D2" w14:textId="77777777" w:rsidR="00CA6D8B" w:rsidRPr="00660210" w:rsidRDefault="00CA6D8B">
      <w:pPr>
        <w:ind w:right="-54"/>
        <w:rPr>
          <w:rFonts w:ascii="Times New Roman" w:hAnsi="Times New Roman"/>
        </w:rPr>
      </w:pPr>
      <w:r w:rsidRPr="00660210">
        <w:rPr>
          <w:rFonts w:ascii="Times New Roman" w:hAnsi="Times New Roman"/>
        </w:rPr>
        <w:t xml:space="preserve">The reason the Galilean cities persist in unbelief is because of Israel's spiritual blindness stemming from </w:t>
      </w:r>
      <w:proofErr w:type="gramStart"/>
      <w:r w:rsidRPr="00660210">
        <w:rPr>
          <w:rFonts w:ascii="Times New Roman" w:hAnsi="Times New Roman"/>
        </w:rPr>
        <w:t>a past history</w:t>
      </w:r>
      <w:proofErr w:type="gramEnd"/>
      <w:r w:rsidRPr="00660210">
        <w:rPr>
          <w:rFonts w:ascii="Times New Roman" w:hAnsi="Times New Roman"/>
        </w:rPr>
        <w:t xml:space="preserve"> of willful rejection of God's revelation</w:t>
      </w:r>
    </w:p>
    <w:p w14:paraId="2410868C" w14:textId="77777777" w:rsidR="00CA6D8B" w:rsidRPr="00660210" w:rsidRDefault="00CA6D8B">
      <w:pPr>
        <w:ind w:right="-54"/>
        <w:rPr>
          <w:rFonts w:ascii="Times New Roman" w:hAnsi="Times New Roman"/>
        </w:rPr>
      </w:pPr>
    </w:p>
    <w:p w14:paraId="29065DB0" w14:textId="77777777" w:rsidR="00CA6D8B" w:rsidRPr="00660210" w:rsidRDefault="00CA6D8B">
      <w:pPr>
        <w:ind w:right="-54"/>
        <w:jc w:val="center"/>
        <w:rPr>
          <w:rFonts w:ascii="Times New Roman" w:hAnsi="Times New Roman"/>
          <w:b/>
        </w:rPr>
      </w:pPr>
      <w:r w:rsidRPr="00660210">
        <w:rPr>
          <w:rFonts w:ascii="Times New Roman" w:hAnsi="Times New Roman"/>
          <w:b/>
        </w:rPr>
        <w:t>3. Invitation to Belief</w:t>
      </w:r>
    </w:p>
    <w:p w14:paraId="7444DE95" w14:textId="77777777" w:rsidR="00CA6D8B" w:rsidRPr="00660210" w:rsidRDefault="00CA6D8B">
      <w:pPr>
        <w:ind w:right="-54"/>
        <w:jc w:val="center"/>
        <w:rPr>
          <w:rFonts w:ascii="Times New Roman" w:hAnsi="Times New Roman"/>
          <w:b/>
        </w:rPr>
      </w:pPr>
      <w:r w:rsidRPr="00660210">
        <w:rPr>
          <w:rFonts w:ascii="Times New Roman" w:hAnsi="Times New Roman"/>
          <w:b/>
        </w:rPr>
        <w:t>Matthew 11:28-30</w:t>
      </w:r>
    </w:p>
    <w:p w14:paraId="111BFC6F" w14:textId="29A7B383" w:rsidR="00CA6D8B" w:rsidRPr="00660210" w:rsidRDefault="00CA6D8B">
      <w:pPr>
        <w:ind w:right="-54"/>
        <w:rPr>
          <w:rFonts w:ascii="Times New Roman" w:hAnsi="Times New Roman"/>
        </w:rPr>
      </w:pPr>
      <w:r w:rsidRPr="00660210">
        <w:rPr>
          <w:rFonts w:ascii="Times New Roman" w:hAnsi="Times New Roman"/>
        </w:rPr>
        <w:t xml:space="preserve">Even in </w:t>
      </w:r>
      <w:r w:rsidR="009B66AB" w:rsidRPr="00660210">
        <w:rPr>
          <w:rFonts w:ascii="Times New Roman" w:hAnsi="Times New Roman"/>
        </w:rPr>
        <w:t>h</w:t>
      </w:r>
      <w:r w:rsidRPr="00660210">
        <w:rPr>
          <w:rFonts w:ascii="Times New Roman" w:hAnsi="Times New Roman"/>
        </w:rPr>
        <w:t>is message of condemnation</w:t>
      </w:r>
      <w:r w:rsidR="00F65774">
        <w:rPr>
          <w:rFonts w:ascii="Times New Roman" w:hAnsi="Times New Roman"/>
        </w:rPr>
        <w:t>,</w:t>
      </w:r>
      <w:r w:rsidRPr="00660210">
        <w:rPr>
          <w:rFonts w:ascii="Times New Roman" w:hAnsi="Times New Roman"/>
        </w:rPr>
        <w:t xml:space="preserve"> Christ offers rest from the burdensome submission to Pharisaical regulations by </w:t>
      </w:r>
      <w:r w:rsidR="00784E8D" w:rsidRPr="00660210">
        <w:rPr>
          <w:rFonts w:ascii="Times New Roman" w:hAnsi="Times New Roman"/>
        </w:rPr>
        <w:t>trusting</w:t>
      </w:r>
      <w:r w:rsidRPr="00660210">
        <w:rPr>
          <w:rFonts w:ascii="Times New Roman" w:hAnsi="Times New Roman"/>
        </w:rPr>
        <w:t xml:space="preserve"> in </w:t>
      </w:r>
      <w:r w:rsidR="009B66AB" w:rsidRPr="00660210">
        <w:rPr>
          <w:rFonts w:ascii="Times New Roman" w:hAnsi="Times New Roman"/>
        </w:rPr>
        <w:t>him</w:t>
      </w:r>
    </w:p>
    <w:p w14:paraId="79AFDD00" w14:textId="77777777" w:rsidR="00CA6D8B" w:rsidRPr="00660210" w:rsidRDefault="00CA6D8B">
      <w:pPr>
        <w:ind w:right="-54"/>
        <w:rPr>
          <w:rFonts w:ascii="Times New Roman" w:hAnsi="Times New Roman"/>
        </w:rPr>
      </w:pPr>
    </w:p>
    <w:p w14:paraId="6ABE4F6B" w14:textId="77777777" w:rsidR="00CA6D8B" w:rsidRPr="00660210" w:rsidRDefault="00CA6D8B">
      <w:pPr>
        <w:ind w:right="-54"/>
        <w:jc w:val="center"/>
        <w:rPr>
          <w:rFonts w:ascii="Times New Roman" w:hAnsi="Times New Roman"/>
          <w:b/>
        </w:rPr>
      </w:pPr>
      <w:r w:rsidRPr="00660210">
        <w:rPr>
          <w:rFonts w:ascii="Times New Roman" w:hAnsi="Times New Roman"/>
          <w:b/>
        </w:rPr>
        <w:t>C. Reception by a Sinner</w:t>
      </w:r>
      <w:r w:rsidRPr="00660210">
        <w:rPr>
          <w:rFonts w:ascii="Times New Roman" w:hAnsi="Times New Roman"/>
          <w:b/>
        </w:rPr>
        <w:fldChar w:fldCharType="begin"/>
      </w:r>
      <w:r w:rsidRPr="00660210">
        <w:rPr>
          <w:rFonts w:ascii="Times New Roman" w:hAnsi="Times New Roman"/>
          <w:b/>
        </w:rPr>
        <w:instrText xml:space="preserve"> TC  "</w:instrText>
      </w:r>
      <w:bookmarkStart w:id="15" w:name="_Toc161473565"/>
      <w:r w:rsidRPr="00660210">
        <w:rPr>
          <w:rFonts w:ascii="Times New Roman" w:hAnsi="Times New Roman"/>
          <w:b/>
        </w:rPr>
        <w:instrText>C. Reception by a Sinner</w:instrText>
      </w:r>
      <w:bookmarkEnd w:id="15"/>
      <w:r w:rsidRPr="00660210">
        <w:rPr>
          <w:rFonts w:ascii="Times New Roman" w:hAnsi="Times New Roman"/>
          <w:b/>
        </w:rPr>
        <w:instrText xml:space="preserve">" \l 3 </w:instrText>
      </w:r>
      <w:r w:rsidRPr="00660210">
        <w:rPr>
          <w:rFonts w:ascii="Times New Roman" w:hAnsi="Times New Roman"/>
          <w:b/>
        </w:rPr>
        <w:fldChar w:fldCharType="end"/>
      </w:r>
    </w:p>
    <w:p w14:paraId="21F9B6FB" w14:textId="77777777" w:rsidR="00CA6D8B" w:rsidRPr="00660210" w:rsidRDefault="00CA6D8B">
      <w:pPr>
        <w:ind w:right="-54"/>
        <w:jc w:val="center"/>
        <w:rPr>
          <w:rFonts w:ascii="Times New Roman" w:hAnsi="Times New Roman"/>
          <w:b/>
        </w:rPr>
      </w:pPr>
      <w:r w:rsidRPr="00660210">
        <w:rPr>
          <w:rFonts w:ascii="Times New Roman" w:hAnsi="Times New Roman"/>
          <w:b/>
        </w:rPr>
        <w:t>§ 62</w:t>
      </w:r>
    </w:p>
    <w:p w14:paraId="03ED7F5F" w14:textId="77777777" w:rsidR="00CA6D8B" w:rsidRPr="00660210" w:rsidRDefault="00CA6D8B">
      <w:pPr>
        <w:ind w:right="-54"/>
        <w:jc w:val="center"/>
        <w:rPr>
          <w:rFonts w:ascii="Times New Roman" w:hAnsi="Times New Roman"/>
          <w:b/>
        </w:rPr>
      </w:pPr>
      <w:r w:rsidRPr="00660210">
        <w:rPr>
          <w:rFonts w:ascii="Times New Roman" w:hAnsi="Times New Roman"/>
          <w:b/>
        </w:rPr>
        <w:t>Luke 7:36-50</w:t>
      </w:r>
    </w:p>
    <w:p w14:paraId="493C1E3A" w14:textId="77777777" w:rsidR="00CA6D8B" w:rsidRPr="00660210" w:rsidRDefault="00BF4AF6" w:rsidP="00BF4AF6">
      <w:pPr>
        <w:ind w:right="-54"/>
        <w:rPr>
          <w:rFonts w:ascii="Times New Roman" w:hAnsi="Times New Roman"/>
        </w:rPr>
      </w:pPr>
      <w:r w:rsidRPr="00660210">
        <w:rPr>
          <w:rFonts w:ascii="Times New Roman" w:hAnsi="Times New Roman"/>
        </w:rPr>
        <w:t>Christ reveals the opposition of the self-righteous Pharisees when they hear Him forgive a repentant woman of ill repute at Simon the Pharisee's home</w:t>
      </w:r>
    </w:p>
    <w:p w14:paraId="2260722F" w14:textId="77777777" w:rsidR="00CA6D8B" w:rsidRPr="00660210" w:rsidRDefault="00CA6D8B">
      <w:pPr>
        <w:ind w:right="-54"/>
        <w:rPr>
          <w:rFonts w:ascii="Times New Roman" w:hAnsi="Times New Roman"/>
        </w:rPr>
      </w:pPr>
    </w:p>
    <w:p w14:paraId="69094A1E" w14:textId="77777777" w:rsidR="00CA6D8B" w:rsidRPr="00660210" w:rsidRDefault="00CA6D8B">
      <w:pPr>
        <w:ind w:right="-54"/>
        <w:jc w:val="center"/>
        <w:rPr>
          <w:rFonts w:ascii="Times New Roman" w:hAnsi="Times New Roman"/>
          <w:b/>
        </w:rPr>
      </w:pPr>
      <w:r w:rsidRPr="00660210">
        <w:rPr>
          <w:rFonts w:ascii="Times New Roman" w:hAnsi="Times New Roman"/>
          <w:b/>
        </w:rPr>
        <w:t>D. Witness to the King</w:t>
      </w:r>
      <w:r w:rsidRPr="00660210">
        <w:rPr>
          <w:rFonts w:ascii="Times New Roman" w:hAnsi="Times New Roman"/>
          <w:b/>
        </w:rPr>
        <w:fldChar w:fldCharType="begin"/>
      </w:r>
      <w:r w:rsidRPr="00660210">
        <w:rPr>
          <w:rFonts w:ascii="Times New Roman" w:hAnsi="Times New Roman"/>
          <w:b/>
        </w:rPr>
        <w:instrText xml:space="preserve"> TC  "</w:instrText>
      </w:r>
      <w:bookmarkStart w:id="16" w:name="_Toc161473566"/>
      <w:r w:rsidRPr="00660210">
        <w:rPr>
          <w:rFonts w:ascii="Times New Roman" w:hAnsi="Times New Roman"/>
          <w:b/>
        </w:rPr>
        <w:instrText>D. Witness to the King</w:instrText>
      </w:r>
      <w:bookmarkEnd w:id="16"/>
      <w:r w:rsidRPr="00660210">
        <w:rPr>
          <w:rFonts w:ascii="Times New Roman" w:hAnsi="Times New Roman"/>
          <w:b/>
        </w:rPr>
        <w:instrText xml:space="preserve">" \l 3 </w:instrText>
      </w:r>
      <w:r w:rsidRPr="00660210">
        <w:rPr>
          <w:rFonts w:ascii="Times New Roman" w:hAnsi="Times New Roman"/>
          <w:b/>
        </w:rPr>
        <w:fldChar w:fldCharType="end"/>
      </w:r>
    </w:p>
    <w:p w14:paraId="246D40F5" w14:textId="77777777" w:rsidR="00CA6D8B" w:rsidRPr="00660210" w:rsidRDefault="00CA6D8B">
      <w:pPr>
        <w:ind w:right="-54"/>
        <w:jc w:val="center"/>
        <w:rPr>
          <w:rFonts w:ascii="Times New Roman" w:hAnsi="Times New Roman"/>
          <w:b/>
        </w:rPr>
      </w:pPr>
      <w:r w:rsidRPr="00660210">
        <w:rPr>
          <w:rFonts w:ascii="Times New Roman" w:hAnsi="Times New Roman"/>
          <w:b/>
        </w:rPr>
        <w:t>§ 63</w:t>
      </w:r>
    </w:p>
    <w:p w14:paraId="0E61CB9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Luke 8:1-3</w:t>
      </w:r>
    </w:p>
    <w:p w14:paraId="58CC8931" w14:textId="77777777" w:rsidR="00CA6D8B" w:rsidRPr="00660210" w:rsidRDefault="00CA6D8B">
      <w:pPr>
        <w:ind w:right="-54"/>
        <w:rPr>
          <w:rFonts w:ascii="Times New Roman" w:hAnsi="Times New Roman"/>
        </w:rPr>
      </w:pPr>
      <w:r w:rsidRPr="00660210">
        <w:rPr>
          <w:rFonts w:ascii="Times New Roman" w:hAnsi="Times New Roman"/>
        </w:rPr>
        <w:t>Several believing women of financial means acknowledge faith in Christ by their witness and material support for His ministry</w:t>
      </w:r>
    </w:p>
    <w:p w14:paraId="39B80A1F" w14:textId="77777777" w:rsidR="00CA6D8B" w:rsidRPr="00660210" w:rsidRDefault="00CA6D8B">
      <w:pPr>
        <w:ind w:right="-54"/>
        <w:rPr>
          <w:rFonts w:ascii="Times New Roman" w:hAnsi="Times New Roman"/>
        </w:rPr>
      </w:pPr>
    </w:p>
    <w:p w14:paraId="646921A0" w14:textId="77777777" w:rsidR="00CA6D8B" w:rsidRPr="00660210" w:rsidRDefault="00CA6D8B">
      <w:pPr>
        <w:keepNext/>
        <w:ind w:right="-58"/>
        <w:jc w:val="center"/>
        <w:rPr>
          <w:rFonts w:ascii="Times New Roman" w:hAnsi="Times New Roman"/>
          <w:b/>
        </w:rPr>
      </w:pPr>
      <w:r w:rsidRPr="00660210">
        <w:rPr>
          <w:rFonts w:ascii="Times New Roman" w:hAnsi="Times New Roman"/>
          <w:b/>
        </w:rPr>
        <w:t>E. Rejection of Christ and His Offer by the Leaders</w:t>
      </w:r>
      <w:r w:rsidRPr="00F65774">
        <w:rPr>
          <w:rFonts w:ascii="Times New Roman" w:hAnsi="Times New Roman"/>
          <w:b/>
          <w:sz w:val="11"/>
          <w:szCs w:val="6"/>
        </w:rPr>
        <w:fldChar w:fldCharType="begin"/>
      </w:r>
      <w:r w:rsidRPr="00F65774">
        <w:rPr>
          <w:rFonts w:ascii="Times New Roman" w:hAnsi="Times New Roman"/>
          <w:b/>
          <w:sz w:val="11"/>
          <w:szCs w:val="6"/>
        </w:rPr>
        <w:instrText xml:space="preserve"> TC  "</w:instrText>
      </w:r>
      <w:bookmarkStart w:id="17" w:name="_Toc161473567"/>
      <w:r w:rsidRPr="00F65774">
        <w:rPr>
          <w:rFonts w:ascii="Times New Roman" w:hAnsi="Times New Roman"/>
          <w:b/>
          <w:sz w:val="11"/>
          <w:szCs w:val="6"/>
        </w:rPr>
        <w:instrText>E. Rejection of Christ and His Offer by the Leaders</w:instrText>
      </w:r>
      <w:bookmarkEnd w:id="17"/>
      <w:r w:rsidRPr="00F65774">
        <w:rPr>
          <w:rFonts w:ascii="Times New Roman" w:hAnsi="Times New Roman"/>
          <w:b/>
          <w:sz w:val="11"/>
          <w:szCs w:val="6"/>
        </w:rPr>
        <w:instrText xml:space="preserve">" \l 3 </w:instrText>
      </w:r>
      <w:r w:rsidRPr="00F65774">
        <w:rPr>
          <w:rFonts w:ascii="Times New Roman" w:hAnsi="Times New Roman"/>
          <w:b/>
          <w:sz w:val="11"/>
          <w:szCs w:val="6"/>
        </w:rPr>
        <w:fldChar w:fldCharType="end"/>
      </w:r>
    </w:p>
    <w:p w14:paraId="303BD337" w14:textId="77777777" w:rsidR="00CA6D8B" w:rsidRPr="00660210" w:rsidRDefault="00CA6D8B">
      <w:pPr>
        <w:keepNext/>
        <w:ind w:right="-58"/>
        <w:jc w:val="center"/>
        <w:rPr>
          <w:rFonts w:ascii="Times New Roman" w:hAnsi="Times New Roman"/>
          <w:b/>
        </w:rPr>
      </w:pPr>
      <w:r w:rsidRPr="00660210">
        <w:rPr>
          <w:rFonts w:ascii="Times New Roman" w:hAnsi="Times New Roman"/>
          <w:b/>
        </w:rPr>
        <w:t>§ 64</w:t>
      </w:r>
    </w:p>
    <w:p w14:paraId="0222A187"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12:22-37; Mark 3:20-30</w:t>
      </w:r>
    </w:p>
    <w:p w14:paraId="059B6288" w14:textId="77777777" w:rsidR="00ED3CBB" w:rsidRPr="00660210" w:rsidRDefault="00ED3CBB" w:rsidP="00ED3CBB">
      <w:pPr>
        <w:keepNext/>
        <w:ind w:right="-58"/>
        <w:rPr>
          <w:rFonts w:ascii="Times New Roman" w:hAnsi="Times New Roman"/>
        </w:rPr>
      </w:pPr>
      <w:r w:rsidRPr="00660210">
        <w:rPr>
          <w:rFonts w:ascii="Times New Roman" w:hAnsi="Times New Roman"/>
        </w:rPr>
        <w:t xml:space="preserve">At his ministry’s turning point, Jesus defends himself to Pharisees who attribute his exorcisms to Satan since the nation's destiny depended on what it thought of </w:t>
      </w:r>
      <w:r w:rsidR="00305A29" w:rsidRPr="00660210">
        <w:rPr>
          <w:rFonts w:ascii="Times New Roman" w:hAnsi="Times New Roman"/>
        </w:rPr>
        <w:t>h</w:t>
      </w:r>
      <w:r w:rsidRPr="00660210">
        <w:rPr>
          <w:rFonts w:ascii="Times New Roman" w:hAnsi="Times New Roman"/>
        </w:rPr>
        <w:t>im</w:t>
      </w:r>
    </w:p>
    <w:p w14:paraId="1B769D6B" w14:textId="77777777" w:rsidR="00CA6D8B" w:rsidRPr="00660210" w:rsidRDefault="00CA6D8B">
      <w:pPr>
        <w:ind w:right="-54"/>
        <w:rPr>
          <w:rFonts w:ascii="Times New Roman" w:hAnsi="Times New Roman"/>
        </w:rPr>
      </w:pPr>
    </w:p>
    <w:p w14:paraId="3081C131"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F. Request for a Sign by the Leaders</w:t>
      </w:r>
      <w:r w:rsidRPr="00F65774">
        <w:rPr>
          <w:rFonts w:ascii="Times New Roman" w:hAnsi="Times New Roman"/>
          <w:b/>
          <w:sz w:val="22"/>
          <w:szCs w:val="18"/>
        </w:rPr>
        <w:fldChar w:fldCharType="begin"/>
      </w:r>
      <w:r w:rsidRPr="00F65774">
        <w:rPr>
          <w:rFonts w:ascii="Times New Roman" w:hAnsi="Times New Roman"/>
          <w:b/>
          <w:sz w:val="22"/>
          <w:szCs w:val="18"/>
        </w:rPr>
        <w:instrText xml:space="preserve"> TC  "</w:instrText>
      </w:r>
      <w:bookmarkStart w:id="18" w:name="_Toc161473568"/>
      <w:r w:rsidRPr="00F65774">
        <w:rPr>
          <w:rFonts w:ascii="Times New Roman" w:hAnsi="Times New Roman"/>
          <w:b/>
          <w:sz w:val="22"/>
          <w:szCs w:val="18"/>
        </w:rPr>
        <w:instrText>F. Request for a Sign by the Leaders</w:instrText>
      </w:r>
      <w:bookmarkEnd w:id="18"/>
      <w:r w:rsidRPr="00F65774">
        <w:rPr>
          <w:rFonts w:ascii="Times New Roman" w:hAnsi="Times New Roman"/>
          <w:b/>
          <w:sz w:val="22"/>
          <w:szCs w:val="18"/>
        </w:rPr>
        <w:instrText xml:space="preserve">" \l 3 </w:instrText>
      </w:r>
      <w:r w:rsidRPr="00F65774">
        <w:rPr>
          <w:rFonts w:ascii="Times New Roman" w:hAnsi="Times New Roman"/>
          <w:b/>
          <w:sz w:val="22"/>
          <w:szCs w:val="18"/>
        </w:rPr>
        <w:fldChar w:fldCharType="end"/>
      </w:r>
    </w:p>
    <w:p w14:paraId="7CDD302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65</w:t>
      </w:r>
    </w:p>
    <w:p w14:paraId="4C8E3FD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12:38-45</w:t>
      </w:r>
    </w:p>
    <w:p w14:paraId="306FFA51" w14:textId="77777777" w:rsidR="000E2EE7" w:rsidRPr="00660210" w:rsidRDefault="000E2EE7" w:rsidP="000E2EE7">
      <w:pPr>
        <w:ind w:right="-54"/>
        <w:rPr>
          <w:rFonts w:ascii="Times New Roman" w:hAnsi="Times New Roman"/>
        </w:rPr>
      </w:pPr>
      <w:r w:rsidRPr="00660210">
        <w:rPr>
          <w:rFonts w:ascii="Times New Roman" w:hAnsi="Times New Roman"/>
        </w:rPr>
        <w:t>Israel's leaders reject Jesus by demanding a miracle, so Christ reveals their wickedness by promising to conquer death which Satan could never do</w:t>
      </w:r>
    </w:p>
    <w:p w14:paraId="52E2B809" w14:textId="77777777" w:rsidR="00CA6D8B" w:rsidRPr="00660210" w:rsidRDefault="00CA6D8B">
      <w:pPr>
        <w:ind w:right="-54"/>
        <w:rPr>
          <w:rFonts w:ascii="Times New Roman" w:hAnsi="Times New Roman"/>
        </w:rPr>
      </w:pPr>
    </w:p>
    <w:p w14:paraId="5EBB1D77" w14:textId="77777777" w:rsidR="00CA6D8B" w:rsidRPr="00660210" w:rsidRDefault="00CA6D8B">
      <w:pPr>
        <w:ind w:right="-54"/>
        <w:jc w:val="center"/>
        <w:rPr>
          <w:rFonts w:ascii="Times New Roman" w:hAnsi="Times New Roman"/>
          <w:b/>
        </w:rPr>
      </w:pPr>
      <w:r w:rsidRPr="00660210">
        <w:rPr>
          <w:rFonts w:ascii="Times New Roman" w:hAnsi="Times New Roman"/>
          <w:b/>
        </w:rPr>
        <w:t>G. Rejection of the Nation by Christ</w:t>
      </w:r>
      <w:r w:rsidRPr="00660210">
        <w:rPr>
          <w:rFonts w:ascii="Times New Roman" w:hAnsi="Times New Roman"/>
          <w:b/>
        </w:rPr>
        <w:fldChar w:fldCharType="begin"/>
      </w:r>
      <w:r w:rsidRPr="00660210">
        <w:rPr>
          <w:rFonts w:ascii="Times New Roman" w:hAnsi="Times New Roman"/>
          <w:b/>
        </w:rPr>
        <w:instrText xml:space="preserve"> TC  "</w:instrText>
      </w:r>
      <w:bookmarkStart w:id="19" w:name="_Toc161473569"/>
      <w:r w:rsidRPr="00660210">
        <w:rPr>
          <w:rFonts w:ascii="Times New Roman" w:hAnsi="Times New Roman"/>
          <w:b/>
        </w:rPr>
        <w:instrText>G. Rejection of the Nation by Christ</w:instrText>
      </w:r>
      <w:bookmarkEnd w:id="19"/>
      <w:r w:rsidRPr="00660210">
        <w:rPr>
          <w:rFonts w:ascii="Times New Roman" w:hAnsi="Times New Roman"/>
          <w:b/>
        </w:rPr>
        <w:instrText xml:space="preserve">" \l 3 </w:instrText>
      </w:r>
      <w:r w:rsidRPr="00660210">
        <w:rPr>
          <w:rFonts w:ascii="Times New Roman" w:hAnsi="Times New Roman"/>
          <w:b/>
        </w:rPr>
        <w:fldChar w:fldCharType="end"/>
      </w:r>
    </w:p>
    <w:p w14:paraId="4B664329" w14:textId="77777777" w:rsidR="00CA6D8B" w:rsidRPr="00660210" w:rsidRDefault="00CA6D8B">
      <w:pPr>
        <w:ind w:right="-54"/>
        <w:jc w:val="center"/>
        <w:rPr>
          <w:rFonts w:ascii="Times New Roman" w:hAnsi="Times New Roman"/>
          <w:b/>
        </w:rPr>
      </w:pPr>
      <w:r w:rsidRPr="00660210">
        <w:rPr>
          <w:rFonts w:ascii="Times New Roman" w:hAnsi="Times New Roman"/>
          <w:b/>
        </w:rPr>
        <w:t>§ 66</w:t>
      </w:r>
    </w:p>
    <w:p w14:paraId="2D2B4912" w14:textId="77777777" w:rsidR="00CA6D8B" w:rsidRPr="00660210" w:rsidRDefault="00CA6D8B">
      <w:pPr>
        <w:ind w:right="-54"/>
        <w:jc w:val="center"/>
        <w:rPr>
          <w:rFonts w:ascii="Times New Roman" w:hAnsi="Times New Roman"/>
          <w:b/>
        </w:rPr>
      </w:pPr>
      <w:r w:rsidRPr="00660210">
        <w:rPr>
          <w:rFonts w:ascii="Times New Roman" w:hAnsi="Times New Roman"/>
          <w:b/>
        </w:rPr>
        <w:t>Matthew 12:46-50; Mark 3:31-35; Luke 8:19-21</w:t>
      </w:r>
    </w:p>
    <w:p w14:paraId="709F14D2" w14:textId="15CCE20F" w:rsidR="00CA6D8B" w:rsidRPr="00660210" w:rsidRDefault="00CA6D8B">
      <w:pPr>
        <w:ind w:right="-54"/>
        <w:rPr>
          <w:rFonts w:ascii="Times New Roman" w:hAnsi="Times New Roman"/>
        </w:rPr>
      </w:pPr>
      <w:r w:rsidRPr="00660210">
        <w:rPr>
          <w:rFonts w:ascii="Times New Roman" w:hAnsi="Times New Roman"/>
        </w:rPr>
        <w:t xml:space="preserve">In response to rejection </w:t>
      </w:r>
      <w:r w:rsidR="00B50283" w:rsidRPr="00660210">
        <w:rPr>
          <w:rFonts w:ascii="Times New Roman" w:hAnsi="Times New Roman"/>
        </w:rPr>
        <w:t xml:space="preserve">by </w:t>
      </w:r>
      <w:r w:rsidRPr="00660210">
        <w:rPr>
          <w:rFonts w:ascii="Times New Roman" w:hAnsi="Times New Roman"/>
        </w:rPr>
        <w:t>Israel's leaders</w:t>
      </w:r>
      <w:r w:rsidR="006225F5" w:rsidRPr="00660210">
        <w:rPr>
          <w:rFonts w:ascii="Times New Roman" w:hAnsi="Times New Roman"/>
        </w:rPr>
        <w:t>,</w:t>
      </w:r>
      <w:r w:rsidRPr="00660210">
        <w:rPr>
          <w:rFonts w:ascii="Times New Roman" w:hAnsi="Times New Roman"/>
        </w:rPr>
        <w:t xml:space="preserve"> Christ rejects the nation, thus </w:t>
      </w:r>
      <w:r w:rsidR="00B50283" w:rsidRPr="00660210">
        <w:rPr>
          <w:rFonts w:ascii="Times New Roman" w:hAnsi="Times New Roman"/>
        </w:rPr>
        <w:t>predicting</w:t>
      </w:r>
      <w:r w:rsidRPr="00660210">
        <w:rPr>
          <w:rFonts w:ascii="Times New Roman" w:hAnsi="Times New Roman"/>
        </w:rPr>
        <w:t xml:space="preserve"> God </w:t>
      </w:r>
      <w:r w:rsidR="00B50283" w:rsidRPr="00660210">
        <w:rPr>
          <w:rFonts w:ascii="Times New Roman" w:hAnsi="Times New Roman"/>
        </w:rPr>
        <w:t xml:space="preserve">temporally </w:t>
      </w:r>
      <w:r w:rsidRPr="00660210">
        <w:rPr>
          <w:rFonts w:ascii="Times New Roman" w:hAnsi="Times New Roman"/>
        </w:rPr>
        <w:t xml:space="preserve">setting aside Israel for a new form of the kingdom in the </w:t>
      </w:r>
      <w:r w:rsidR="00313F94" w:rsidRPr="00660210">
        <w:rPr>
          <w:rFonts w:ascii="Times New Roman" w:hAnsi="Times New Roman"/>
        </w:rPr>
        <w:t>Interadvent</w:t>
      </w:r>
      <w:r w:rsidRPr="00660210">
        <w:rPr>
          <w:rFonts w:ascii="Times New Roman" w:hAnsi="Times New Roman"/>
        </w:rPr>
        <w:t xml:space="preserve"> age</w:t>
      </w:r>
    </w:p>
    <w:p w14:paraId="21EEC1F7" w14:textId="77777777" w:rsidR="00CA6D8B" w:rsidRPr="00660210" w:rsidRDefault="00CA6D8B">
      <w:pPr>
        <w:ind w:right="-54"/>
        <w:rPr>
          <w:rFonts w:ascii="Times New Roman" w:hAnsi="Times New Roman"/>
        </w:rPr>
      </w:pPr>
    </w:p>
    <w:p w14:paraId="5F93D601" w14:textId="77777777" w:rsidR="00CA6D8B" w:rsidRPr="00660210" w:rsidRDefault="00CA6D8B">
      <w:pPr>
        <w:ind w:right="-54"/>
        <w:jc w:val="center"/>
        <w:rPr>
          <w:rFonts w:ascii="Times New Roman" w:hAnsi="Times New Roman"/>
          <w:b/>
        </w:rPr>
      </w:pPr>
      <w:r w:rsidRPr="00660210">
        <w:rPr>
          <w:rFonts w:ascii="Times New Roman" w:hAnsi="Times New Roman"/>
          <w:b/>
        </w:rPr>
        <w:t>H. Revelation in View of Rejection</w:t>
      </w:r>
      <w:r w:rsidRPr="00660210">
        <w:rPr>
          <w:rFonts w:ascii="Times New Roman" w:hAnsi="Times New Roman"/>
          <w:b/>
        </w:rPr>
        <w:fldChar w:fldCharType="begin"/>
      </w:r>
      <w:r w:rsidRPr="00660210">
        <w:rPr>
          <w:rFonts w:ascii="Times New Roman" w:hAnsi="Times New Roman"/>
          <w:b/>
        </w:rPr>
        <w:instrText xml:space="preserve"> TC  "</w:instrText>
      </w:r>
      <w:bookmarkStart w:id="20" w:name="_Toc161473570"/>
      <w:r w:rsidRPr="00660210">
        <w:rPr>
          <w:rFonts w:ascii="Times New Roman" w:hAnsi="Times New Roman"/>
          <w:b/>
        </w:rPr>
        <w:instrText>H. Revelation in View of Rejection</w:instrText>
      </w:r>
      <w:bookmarkEnd w:id="20"/>
      <w:r w:rsidRPr="00660210">
        <w:rPr>
          <w:rFonts w:ascii="Times New Roman" w:hAnsi="Times New Roman"/>
          <w:b/>
        </w:rPr>
        <w:instrText xml:space="preserve">" \l 3 </w:instrText>
      </w:r>
      <w:r w:rsidRPr="00660210">
        <w:rPr>
          <w:rFonts w:ascii="Times New Roman" w:hAnsi="Times New Roman"/>
          <w:b/>
        </w:rPr>
        <w:fldChar w:fldCharType="end"/>
      </w:r>
    </w:p>
    <w:p w14:paraId="4585C3D2" w14:textId="77777777" w:rsidR="00CA6D8B" w:rsidRPr="00660210" w:rsidRDefault="00CA6D8B">
      <w:pPr>
        <w:ind w:right="-54"/>
        <w:jc w:val="center"/>
        <w:rPr>
          <w:rFonts w:ascii="Times New Roman" w:hAnsi="Times New Roman"/>
          <w:b/>
        </w:rPr>
      </w:pPr>
      <w:r w:rsidRPr="00660210">
        <w:rPr>
          <w:rFonts w:ascii="Times New Roman" w:hAnsi="Times New Roman"/>
          <w:b/>
        </w:rPr>
        <w:t>§§ 67-71</w:t>
      </w:r>
    </w:p>
    <w:p w14:paraId="37B638DD" w14:textId="25C90E35" w:rsidR="00CA6D8B" w:rsidRPr="00660210" w:rsidRDefault="00CA6D8B">
      <w:pPr>
        <w:ind w:right="-54"/>
        <w:rPr>
          <w:rFonts w:ascii="Times New Roman" w:hAnsi="Times New Roman"/>
        </w:rPr>
      </w:pPr>
      <w:r w:rsidRPr="00660210">
        <w:rPr>
          <w:rFonts w:ascii="Times New Roman" w:hAnsi="Times New Roman"/>
        </w:rPr>
        <w:t>In response to national rejection</w:t>
      </w:r>
      <w:r w:rsidR="006A01AA" w:rsidRPr="00660210">
        <w:rPr>
          <w:rFonts w:ascii="Times New Roman" w:hAnsi="Times New Roman"/>
        </w:rPr>
        <w:t>,</w:t>
      </w:r>
      <w:r w:rsidRPr="00660210">
        <w:rPr>
          <w:rFonts w:ascii="Times New Roman" w:hAnsi="Times New Roman"/>
        </w:rPr>
        <w:t xml:space="preserve"> Christ </w:t>
      </w:r>
      <w:r w:rsidR="00994A6F" w:rsidRPr="00660210">
        <w:rPr>
          <w:rFonts w:ascii="Times New Roman" w:hAnsi="Times New Roman"/>
        </w:rPr>
        <w:t>reveals</w:t>
      </w:r>
      <w:r w:rsidRPr="00660210">
        <w:rPr>
          <w:rFonts w:ascii="Times New Roman" w:hAnsi="Times New Roman"/>
        </w:rPr>
        <w:t xml:space="preserve"> the course of the kingdom in the present age in conjunction with demonstrations of His power</w:t>
      </w:r>
    </w:p>
    <w:p w14:paraId="64B04D80" w14:textId="77777777" w:rsidR="00CA6D8B" w:rsidRPr="00660210" w:rsidRDefault="00CA6D8B">
      <w:pPr>
        <w:ind w:right="-54"/>
        <w:rPr>
          <w:rFonts w:ascii="Times New Roman" w:hAnsi="Times New Roman"/>
        </w:rPr>
      </w:pPr>
    </w:p>
    <w:p w14:paraId="5A9A11D2"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1. The Course of the Kingdom in the Present Age</w:t>
      </w:r>
    </w:p>
    <w:p w14:paraId="63AA9BD3"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67</w:t>
      </w:r>
    </w:p>
    <w:p w14:paraId="2328D521"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xml:space="preserve"> Matthew 13:1-53; Mark 4:1-34; Luke 8:4-18</w:t>
      </w:r>
    </w:p>
    <w:p w14:paraId="708526E8" w14:textId="77777777" w:rsidR="00D12F9A" w:rsidRPr="00660210" w:rsidRDefault="00D12F9A" w:rsidP="00D12F9A">
      <w:pPr>
        <w:ind w:right="-54"/>
        <w:rPr>
          <w:rFonts w:ascii="Times New Roman" w:hAnsi="Times New Roman"/>
        </w:rPr>
      </w:pPr>
      <w:r w:rsidRPr="00660210">
        <w:rPr>
          <w:rFonts w:ascii="Times New Roman" w:hAnsi="Times New Roman"/>
        </w:rPr>
        <w:t>Good and evil coexist in the Interadvent age as the proclamation of God’s Word starts small but reaches all the world’s Jews and Gentiles until judgment before the Millennium</w:t>
      </w:r>
    </w:p>
    <w:p w14:paraId="0EEE960B" w14:textId="77777777" w:rsidR="00CA6D8B" w:rsidRPr="00660210" w:rsidRDefault="00CA6D8B">
      <w:pPr>
        <w:ind w:right="-54"/>
        <w:rPr>
          <w:rFonts w:ascii="Times New Roman" w:hAnsi="Times New Roman"/>
        </w:rPr>
      </w:pPr>
    </w:p>
    <w:p w14:paraId="71FEDB97" w14:textId="77777777" w:rsidR="00CA6D8B" w:rsidRPr="00660210" w:rsidRDefault="00CA6D8B">
      <w:pPr>
        <w:ind w:right="-54"/>
        <w:jc w:val="center"/>
        <w:rPr>
          <w:rFonts w:ascii="Times New Roman" w:hAnsi="Times New Roman"/>
          <w:b/>
        </w:rPr>
      </w:pPr>
      <w:r w:rsidRPr="00660210">
        <w:rPr>
          <w:rFonts w:ascii="Times New Roman" w:hAnsi="Times New Roman"/>
          <w:b/>
        </w:rPr>
        <w:t>2. Power Over Nature</w:t>
      </w:r>
    </w:p>
    <w:p w14:paraId="593B2784" w14:textId="77777777" w:rsidR="00CA6D8B" w:rsidRPr="00660210" w:rsidRDefault="00CA6D8B">
      <w:pPr>
        <w:ind w:right="-54"/>
        <w:jc w:val="center"/>
        <w:rPr>
          <w:rFonts w:ascii="Times New Roman" w:hAnsi="Times New Roman"/>
          <w:b/>
        </w:rPr>
      </w:pPr>
      <w:r w:rsidRPr="00660210">
        <w:rPr>
          <w:rFonts w:ascii="Times New Roman" w:hAnsi="Times New Roman"/>
          <w:b/>
        </w:rPr>
        <w:t>§ 68</w:t>
      </w:r>
    </w:p>
    <w:p w14:paraId="4D67CFF0" w14:textId="77777777" w:rsidR="00CA6D8B" w:rsidRPr="00660210" w:rsidRDefault="00CA6D8B">
      <w:pPr>
        <w:ind w:right="-54"/>
        <w:jc w:val="center"/>
        <w:rPr>
          <w:rFonts w:ascii="Times New Roman" w:hAnsi="Times New Roman"/>
          <w:b/>
        </w:rPr>
      </w:pPr>
      <w:r w:rsidRPr="00660210">
        <w:rPr>
          <w:rFonts w:ascii="Times New Roman" w:hAnsi="Times New Roman"/>
          <w:b/>
        </w:rPr>
        <w:t>Matthew 8:18, 23-27; Mark 4:35-41; Luke 8:22-25</w:t>
      </w:r>
    </w:p>
    <w:p w14:paraId="22A113FD" w14:textId="77777777" w:rsidR="00AD2475" w:rsidRPr="00660210" w:rsidRDefault="00AD2475" w:rsidP="00AD2475">
      <w:pPr>
        <w:ind w:right="-54"/>
        <w:rPr>
          <w:rFonts w:ascii="Times New Roman" w:hAnsi="Times New Roman"/>
        </w:rPr>
      </w:pPr>
      <w:r w:rsidRPr="00660210">
        <w:rPr>
          <w:rFonts w:ascii="Times New Roman" w:hAnsi="Times New Roman"/>
        </w:rPr>
        <w:t>By calming the stormy Sea of Galilee, Christ confirms that He is Lord over nature so that the disciples would trust Him for everything until all creation is someday subject to Him</w:t>
      </w:r>
    </w:p>
    <w:p w14:paraId="4B08FC15" w14:textId="77777777" w:rsidR="00CA6D8B" w:rsidRPr="00660210" w:rsidRDefault="00CA6D8B">
      <w:pPr>
        <w:ind w:right="-54"/>
        <w:rPr>
          <w:rFonts w:ascii="Times New Roman" w:hAnsi="Times New Roman"/>
        </w:rPr>
      </w:pPr>
    </w:p>
    <w:p w14:paraId="32BB82ED" w14:textId="77777777" w:rsidR="00CA6D8B" w:rsidRPr="00660210" w:rsidRDefault="00CA6D8B">
      <w:pPr>
        <w:ind w:right="-54"/>
        <w:jc w:val="center"/>
        <w:rPr>
          <w:rFonts w:ascii="Times New Roman" w:hAnsi="Times New Roman"/>
          <w:b/>
        </w:rPr>
      </w:pPr>
      <w:r w:rsidRPr="00660210">
        <w:rPr>
          <w:rFonts w:ascii="Times New Roman" w:hAnsi="Times New Roman"/>
          <w:b/>
        </w:rPr>
        <w:t>3. Power Over Demons</w:t>
      </w:r>
    </w:p>
    <w:p w14:paraId="5E9A9B02" w14:textId="77777777" w:rsidR="00CA6D8B" w:rsidRPr="00660210" w:rsidRDefault="00CA6D8B">
      <w:pPr>
        <w:ind w:right="-54"/>
        <w:jc w:val="center"/>
        <w:rPr>
          <w:rFonts w:ascii="Times New Roman" w:hAnsi="Times New Roman"/>
          <w:b/>
        </w:rPr>
      </w:pPr>
      <w:r w:rsidRPr="00660210">
        <w:rPr>
          <w:rFonts w:ascii="Times New Roman" w:hAnsi="Times New Roman"/>
          <w:b/>
        </w:rPr>
        <w:t>§ 69</w:t>
      </w:r>
    </w:p>
    <w:p w14:paraId="6C397E8E" w14:textId="77777777" w:rsidR="00CA6D8B" w:rsidRPr="00660210" w:rsidRDefault="00CA6D8B">
      <w:pPr>
        <w:ind w:right="-54"/>
        <w:jc w:val="center"/>
        <w:rPr>
          <w:rFonts w:ascii="Times New Roman" w:hAnsi="Times New Roman"/>
          <w:b/>
        </w:rPr>
      </w:pPr>
      <w:r w:rsidRPr="00660210">
        <w:rPr>
          <w:rFonts w:ascii="Times New Roman" w:hAnsi="Times New Roman"/>
          <w:b/>
        </w:rPr>
        <w:t>Matthew 8:28-34; Mark 5:1-20; Luke 8:26-39</w:t>
      </w:r>
    </w:p>
    <w:p w14:paraId="74B8FDD3" w14:textId="77777777" w:rsidR="00CA6D8B" w:rsidRPr="00660210" w:rsidRDefault="00CA6D8B">
      <w:pPr>
        <w:ind w:right="-54"/>
        <w:rPr>
          <w:rFonts w:ascii="Times New Roman" w:hAnsi="Times New Roman"/>
        </w:rPr>
      </w:pPr>
      <w:r w:rsidRPr="00660210">
        <w:rPr>
          <w:rFonts w:ascii="Times New Roman" w:hAnsi="Times New Roman"/>
        </w:rPr>
        <w:t>In the face of opposition from Israel's leaders</w:t>
      </w:r>
      <w:r w:rsidR="00FF5790" w:rsidRPr="00660210">
        <w:rPr>
          <w:rFonts w:ascii="Times New Roman" w:hAnsi="Times New Roman"/>
        </w:rPr>
        <w:t>,</w:t>
      </w:r>
      <w:r w:rsidRPr="00660210">
        <w:rPr>
          <w:rFonts w:ascii="Times New Roman" w:hAnsi="Times New Roman"/>
        </w:rPr>
        <w:t xml:space="preserve"> Christ verifies His authority over a legion of demons </w:t>
      </w:r>
      <w:r w:rsidR="00FF5790" w:rsidRPr="00660210">
        <w:rPr>
          <w:rFonts w:ascii="Times New Roman" w:hAnsi="Times New Roman"/>
        </w:rPr>
        <w:t>that</w:t>
      </w:r>
      <w:r w:rsidRPr="00660210">
        <w:rPr>
          <w:rFonts w:ascii="Times New Roman" w:hAnsi="Times New Roman"/>
        </w:rPr>
        <w:t xml:space="preserve"> controlled swine to show that He was not controlled by Satan since He controlled Satan's host</w:t>
      </w:r>
    </w:p>
    <w:p w14:paraId="77EE8BBF" w14:textId="77777777" w:rsidR="00CA6D8B" w:rsidRPr="00660210" w:rsidRDefault="00CA6D8B">
      <w:pPr>
        <w:ind w:right="-54"/>
        <w:rPr>
          <w:rFonts w:ascii="Times New Roman" w:hAnsi="Times New Roman"/>
        </w:rPr>
      </w:pPr>
    </w:p>
    <w:p w14:paraId="15742795" w14:textId="77777777" w:rsidR="00CA6D8B" w:rsidRPr="00660210" w:rsidRDefault="00CA6D8B">
      <w:pPr>
        <w:ind w:right="-54"/>
        <w:jc w:val="center"/>
        <w:rPr>
          <w:rFonts w:ascii="Times New Roman" w:hAnsi="Times New Roman"/>
          <w:b/>
        </w:rPr>
      </w:pPr>
      <w:r w:rsidRPr="00660210">
        <w:rPr>
          <w:rFonts w:ascii="Times New Roman" w:hAnsi="Times New Roman"/>
          <w:b/>
        </w:rPr>
        <w:t>4. Power Over Disease and Death</w:t>
      </w:r>
    </w:p>
    <w:p w14:paraId="241F4916" w14:textId="77777777" w:rsidR="00CA6D8B" w:rsidRPr="00660210" w:rsidRDefault="00CA6D8B">
      <w:pPr>
        <w:ind w:right="-54"/>
        <w:jc w:val="center"/>
        <w:rPr>
          <w:rFonts w:ascii="Times New Roman" w:hAnsi="Times New Roman"/>
          <w:b/>
        </w:rPr>
      </w:pPr>
      <w:r w:rsidRPr="00660210">
        <w:rPr>
          <w:rFonts w:ascii="Times New Roman" w:hAnsi="Times New Roman"/>
          <w:b/>
        </w:rPr>
        <w:t>§ 70</w:t>
      </w:r>
    </w:p>
    <w:p w14:paraId="5F438F2E" w14:textId="77777777" w:rsidR="00CA6D8B" w:rsidRPr="00660210" w:rsidRDefault="00CA6D8B">
      <w:pPr>
        <w:ind w:right="-54"/>
        <w:jc w:val="center"/>
        <w:rPr>
          <w:rFonts w:ascii="Times New Roman" w:hAnsi="Times New Roman"/>
          <w:b/>
        </w:rPr>
      </w:pPr>
      <w:r w:rsidRPr="00660210">
        <w:rPr>
          <w:rFonts w:ascii="Times New Roman" w:hAnsi="Times New Roman"/>
          <w:b/>
        </w:rPr>
        <w:t>Matthew 9:18-26; Mark 5:21-43; Luke 8:40-56</w:t>
      </w:r>
    </w:p>
    <w:p w14:paraId="3DD8CEC6" w14:textId="77777777" w:rsidR="00A9507A" w:rsidRPr="00660210" w:rsidRDefault="00A9507A" w:rsidP="00A9507A">
      <w:pPr>
        <w:ind w:right="-54"/>
        <w:rPr>
          <w:rFonts w:ascii="Times New Roman" w:hAnsi="Times New Roman"/>
        </w:rPr>
      </w:pPr>
      <w:r w:rsidRPr="00660210">
        <w:rPr>
          <w:rFonts w:ascii="Times New Roman" w:hAnsi="Times New Roman"/>
        </w:rPr>
        <w:t>Christ shows his royal authority as Israel's king by healing an unclean woman with a flow of blood and raising Jairus' daughter by allowing to be touched and by touching the dead</w:t>
      </w:r>
    </w:p>
    <w:p w14:paraId="18855EF1" w14:textId="77777777" w:rsidR="00CA6D8B" w:rsidRPr="00660210" w:rsidRDefault="00CA6D8B">
      <w:pPr>
        <w:ind w:right="-54"/>
        <w:rPr>
          <w:rFonts w:ascii="Times New Roman" w:hAnsi="Times New Roman"/>
        </w:rPr>
      </w:pPr>
    </w:p>
    <w:p w14:paraId="4F980A6F" w14:textId="77777777" w:rsidR="00CA6D8B" w:rsidRPr="00660210" w:rsidRDefault="00CA6D8B">
      <w:pPr>
        <w:keepNext/>
        <w:ind w:right="-58"/>
        <w:jc w:val="center"/>
        <w:rPr>
          <w:rFonts w:ascii="Times New Roman" w:hAnsi="Times New Roman"/>
          <w:b/>
        </w:rPr>
      </w:pPr>
      <w:r w:rsidRPr="00660210">
        <w:rPr>
          <w:rFonts w:ascii="Times New Roman" w:hAnsi="Times New Roman"/>
          <w:b/>
        </w:rPr>
        <w:t>5. Power Over Blindness</w:t>
      </w:r>
    </w:p>
    <w:p w14:paraId="16D517B9" w14:textId="77777777" w:rsidR="00CA6D8B" w:rsidRPr="00660210" w:rsidRDefault="00CA6D8B">
      <w:pPr>
        <w:keepNext/>
        <w:ind w:right="-58"/>
        <w:jc w:val="center"/>
        <w:rPr>
          <w:rFonts w:ascii="Times New Roman" w:hAnsi="Times New Roman"/>
          <w:b/>
        </w:rPr>
      </w:pPr>
      <w:r w:rsidRPr="00660210">
        <w:rPr>
          <w:rFonts w:ascii="Times New Roman" w:hAnsi="Times New Roman"/>
          <w:b/>
        </w:rPr>
        <w:t>§ 71</w:t>
      </w:r>
    </w:p>
    <w:p w14:paraId="07FBCE0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9:27-34</w:t>
      </w:r>
    </w:p>
    <w:p w14:paraId="621CAB40" w14:textId="464BC7AF" w:rsidR="00CA6D8B" w:rsidRPr="00660210" w:rsidRDefault="00CA6D8B">
      <w:pPr>
        <w:keepNext/>
        <w:ind w:right="-58"/>
        <w:rPr>
          <w:rFonts w:ascii="Times New Roman" w:hAnsi="Times New Roman"/>
        </w:rPr>
      </w:pPr>
      <w:r w:rsidRPr="00660210">
        <w:rPr>
          <w:rFonts w:ascii="Times New Roman" w:hAnsi="Times New Roman"/>
        </w:rPr>
        <w:t xml:space="preserve">Two blind men </w:t>
      </w:r>
      <w:r w:rsidR="001308E3" w:rsidRPr="00660210">
        <w:rPr>
          <w:rFonts w:ascii="Times New Roman" w:hAnsi="Times New Roman"/>
        </w:rPr>
        <w:t xml:space="preserve">praise </w:t>
      </w:r>
      <w:r w:rsidRPr="00660210">
        <w:rPr>
          <w:rFonts w:ascii="Times New Roman" w:hAnsi="Times New Roman"/>
        </w:rPr>
        <w:t>Christ as Messiah and appeal for a messianic miracle</w:t>
      </w:r>
      <w:r w:rsidR="001308E3" w:rsidRPr="00660210">
        <w:rPr>
          <w:rFonts w:ascii="Times New Roman" w:hAnsi="Times New Roman"/>
        </w:rPr>
        <w:t xml:space="preserve"> that he</w:t>
      </w:r>
      <w:r w:rsidRPr="00660210">
        <w:rPr>
          <w:rFonts w:ascii="Times New Roman" w:hAnsi="Times New Roman"/>
        </w:rPr>
        <w:t xml:space="preserve"> performs for them when they </w:t>
      </w:r>
      <w:r w:rsidR="001308E3" w:rsidRPr="00660210">
        <w:rPr>
          <w:rFonts w:ascii="Times New Roman" w:hAnsi="Times New Roman"/>
        </w:rPr>
        <w:t>trust in</w:t>
      </w:r>
      <w:r w:rsidRPr="00660210">
        <w:rPr>
          <w:rFonts w:ascii="Times New Roman" w:hAnsi="Times New Roman"/>
        </w:rPr>
        <w:t xml:space="preserve"> </w:t>
      </w:r>
      <w:r w:rsidR="001308E3" w:rsidRPr="00660210">
        <w:rPr>
          <w:rFonts w:ascii="Times New Roman" w:hAnsi="Times New Roman"/>
        </w:rPr>
        <w:t>him to show his</w:t>
      </w:r>
      <w:r w:rsidRPr="00660210">
        <w:rPr>
          <w:rFonts w:ascii="Times New Roman" w:hAnsi="Times New Roman"/>
        </w:rPr>
        <w:t xml:space="preserve"> willingness to remove Israel's spiritual blindness if the nation responds in faith</w:t>
      </w:r>
    </w:p>
    <w:p w14:paraId="00E2B0FD" w14:textId="77777777" w:rsidR="00CA6D8B" w:rsidRPr="00660210" w:rsidRDefault="00CA6D8B">
      <w:pPr>
        <w:ind w:right="-54"/>
        <w:rPr>
          <w:rFonts w:ascii="Times New Roman" w:hAnsi="Times New Roman"/>
        </w:rPr>
      </w:pPr>
    </w:p>
    <w:p w14:paraId="13AC7B42"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I. Rejection in Nazareth</w:t>
      </w:r>
      <w:r w:rsidRPr="00660210">
        <w:rPr>
          <w:rFonts w:ascii="Times New Roman" w:hAnsi="Times New Roman"/>
          <w:b/>
        </w:rPr>
        <w:fldChar w:fldCharType="begin"/>
      </w:r>
      <w:r w:rsidRPr="00660210">
        <w:rPr>
          <w:rFonts w:ascii="Times New Roman" w:hAnsi="Times New Roman"/>
          <w:b/>
        </w:rPr>
        <w:instrText xml:space="preserve"> TC  "</w:instrText>
      </w:r>
      <w:bookmarkStart w:id="21" w:name="_Toc161473571"/>
      <w:r w:rsidRPr="00660210">
        <w:rPr>
          <w:rFonts w:ascii="Times New Roman" w:hAnsi="Times New Roman"/>
          <w:b/>
        </w:rPr>
        <w:instrText>I. Rejection in Nazareth</w:instrText>
      </w:r>
      <w:bookmarkEnd w:id="21"/>
      <w:r w:rsidRPr="00660210">
        <w:rPr>
          <w:rFonts w:ascii="Times New Roman" w:hAnsi="Times New Roman"/>
          <w:b/>
        </w:rPr>
        <w:instrText xml:space="preserve">" \l 3 </w:instrText>
      </w:r>
      <w:r w:rsidRPr="00660210">
        <w:rPr>
          <w:rFonts w:ascii="Times New Roman" w:hAnsi="Times New Roman"/>
          <w:b/>
        </w:rPr>
        <w:fldChar w:fldCharType="end"/>
      </w:r>
    </w:p>
    <w:p w14:paraId="5B013FEF" w14:textId="77777777" w:rsidR="00CA6D8B" w:rsidRPr="00660210" w:rsidRDefault="00CA6D8B">
      <w:pPr>
        <w:keepNext/>
        <w:ind w:right="-58"/>
        <w:jc w:val="center"/>
        <w:rPr>
          <w:rFonts w:ascii="Times New Roman" w:hAnsi="Times New Roman"/>
          <w:b/>
        </w:rPr>
      </w:pPr>
      <w:r w:rsidRPr="00660210">
        <w:rPr>
          <w:rFonts w:ascii="Times New Roman" w:hAnsi="Times New Roman"/>
          <w:b/>
        </w:rPr>
        <w:t>§ 72</w:t>
      </w:r>
    </w:p>
    <w:p w14:paraId="59FE989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13:54-58; Mark 6:1-6a</w:t>
      </w:r>
    </w:p>
    <w:p w14:paraId="172FC1A7" w14:textId="77777777" w:rsidR="00CA6D8B" w:rsidRPr="00660210" w:rsidRDefault="00CA6D8B">
      <w:pPr>
        <w:keepNext/>
        <w:ind w:right="-58"/>
        <w:rPr>
          <w:rFonts w:ascii="Times New Roman" w:hAnsi="Times New Roman"/>
        </w:rPr>
      </w:pPr>
      <w:r w:rsidRPr="00660210">
        <w:rPr>
          <w:rFonts w:ascii="Times New Roman" w:hAnsi="Times New Roman"/>
        </w:rPr>
        <w:t>Christ's rejection in His hometown of Nazareth because He had not been taught by an accredited teacher demonstrates the extent of blindness and inability to receive spiritual light evident in these unbelievers</w:t>
      </w:r>
    </w:p>
    <w:p w14:paraId="1E24E861" w14:textId="77777777" w:rsidR="00CA6D8B" w:rsidRPr="00660210" w:rsidRDefault="00CA6D8B">
      <w:pPr>
        <w:ind w:right="-54"/>
        <w:rPr>
          <w:rFonts w:ascii="Times New Roman" w:hAnsi="Times New Roman"/>
        </w:rPr>
      </w:pPr>
    </w:p>
    <w:p w14:paraId="08F39A5F" w14:textId="77777777" w:rsidR="00CA6D8B" w:rsidRPr="00660210" w:rsidRDefault="00CA6D8B">
      <w:pPr>
        <w:ind w:right="-54"/>
        <w:jc w:val="center"/>
        <w:rPr>
          <w:rFonts w:ascii="Times New Roman" w:hAnsi="Times New Roman"/>
          <w:b/>
        </w:rPr>
      </w:pPr>
      <w:r w:rsidRPr="00660210">
        <w:rPr>
          <w:rFonts w:ascii="Times New Roman" w:hAnsi="Times New Roman"/>
          <w:b/>
        </w:rPr>
        <w:t>J. Death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22" w:name="_Toc161473572"/>
      <w:r w:rsidRPr="00660210">
        <w:rPr>
          <w:rFonts w:ascii="Times New Roman" w:hAnsi="Times New Roman"/>
          <w:b/>
        </w:rPr>
        <w:instrText>J. Death of the Herald</w:instrText>
      </w:r>
      <w:bookmarkEnd w:id="22"/>
      <w:r w:rsidRPr="00660210">
        <w:rPr>
          <w:rFonts w:ascii="Times New Roman" w:hAnsi="Times New Roman"/>
          <w:b/>
        </w:rPr>
        <w:instrText xml:space="preserve">" \l 3 </w:instrText>
      </w:r>
      <w:r w:rsidRPr="00660210">
        <w:rPr>
          <w:rFonts w:ascii="Times New Roman" w:hAnsi="Times New Roman"/>
          <w:b/>
        </w:rPr>
        <w:fldChar w:fldCharType="end"/>
      </w:r>
    </w:p>
    <w:p w14:paraId="0475ECC8"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73</w:t>
      </w:r>
    </w:p>
    <w:p w14:paraId="3B0965F6" w14:textId="77777777" w:rsidR="00CA6D8B" w:rsidRPr="00660210" w:rsidRDefault="00CA6D8B">
      <w:pPr>
        <w:ind w:right="-54"/>
        <w:jc w:val="center"/>
        <w:rPr>
          <w:rFonts w:ascii="Times New Roman" w:hAnsi="Times New Roman"/>
          <w:b/>
        </w:rPr>
      </w:pPr>
      <w:r w:rsidRPr="00660210">
        <w:rPr>
          <w:rFonts w:ascii="Times New Roman" w:hAnsi="Times New Roman"/>
          <w:b/>
        </w:rPr>
        <w:t>Matthew 14:1-12; Mark 6:14-29; Luke 9:7-9</w:t>
      </w:r>
    </w:p>
    <w:p w14:paraId="729955C5" w14:textId="643858DE" w:rsidR="00CA6D8B" w:rsidRPr="00660210" w:rsidRDefault="00295D79">
      <w:pPr>
        <w:ind w:right="-54"/>
        <w:rPr>
          <w:rFonts w:ascii="Times New Roman" w:hAnsi="Times New Roman"/>
        </w:rPr>
      </w:pPr>
      <w:r w:rsidRPr="00660210">
        <w:rPr>
          <w:rFonts w:ascii="Times New Roman" w:hAnsi="Times New Roman"/>
        </w:rPr>
        <w:t>The ultimate</w:t>
      </w:r>
      <w:r w:rsidR="00CA6D8B" w:rsidRPr="00660210">
        <w:rPr>
          <w:rFonts w:ascii="Times New Roman" w:hAnsi="Times New Roman"/>
        </w:rPr>
        <w:t xml:space="preserve"> opposition to Christ and rejection of His offer of the kingdom is foreshadowed in Herod's execution of John for righteousness' sake</w:t>
      </w:r>
    </w:p>
    <w:p w14:paraId="6317BE62" w14:textId="77777777" w:rsidR="00CA6D8B" w:rsidRPr="00660210" w:rsidRDefault="00CA6D8B">
      <w:pPr>
        <w:ind w:right="-54"/>
        <w:rPr>
          <w:rFonts w:ascii="Times New Roman" w:hAnsi="Times New Roman"/>
        </w:rPr>
      </w:pPr>
    </w:p>
    <w:p w14:paraId="41B0A2E2" w14:textId="77777777" w:rsidR="00731F3C" w:rsidRPr="00660210" w:rsidRDefault="00731F3C">
      <w:pPr>
        <w:ind w:right="0"/>
        <w:jc w:val="left"/>
        <w:rPr>
          <w:rFonts w:ascii="Times New Roman" w:hAnsi="Times New Roman"/>
          <w:b/>
        </w:rPr>
      </w:pPr>
      <w:r w:rsidRPr="00660210">
        <w:rPr>
          <w:rFonts w:ascii="Times New Roman" w:hAnsi="Times New Roman"/>
          <w:b/>
        </w:rPr>
        <w:br w:type="page"/>
      </w:r>
    </w:p>
    <w:p w14:paraId="20EF9AD5" w14:textId="6BEB6C8F" w:rsidR="00CA6D8B" w:rsidRPr="00660210" w:rsidRDefault="00CA6D8B">
      <w:pPr>
        <w:ind w:right="-54"/>
        <w:rPr>
          <w:rFonts w:ascii="Times New Roman" w:hAnsi="Times New Roman"/>
          <w:b/>
        </w:rPr>
      </w:pPr>
      <w:r w:rsidRPr="00660210">
        <w:rPr>
          <w:rFonts w:ascii="Times New Roman" w:hAnsi="Times New Roman"/>
          <w:b/>
        </w:rPr>
        <w:lastRenderedPageBreak/>
        <w:t xml:space="preserve">IV. Instruction of the Twelve </w:t>
      </w:r>
      <w:proofErr w:type="gramStart"/>
      <w:r w:rsidRPr="00660210">
        <w:rPr>
          <w:rFonts w:ascii="Times New Roman" w:hAnsi="Times New Roman"/>
          <w:b/>
        </w:rPr>
        <w:t>By</w:t>
      </w:r>
      <w:proofErr w:type="gramEnd"/>
      <w:r w:rsidRPr="00660210">
        <w:rPr>
          <w:rFonts w:ascii="Times New Roman" w:hAnsi="Times New Roman"/>
          <w:b/>
        </w:rPr>
        <w:t xml:space="preserve"> the King  §§ 74-97</w:t>
      </w:r>
      <w:r w:rsidRPr="00660210">
        <w:rPr>
          <w:rFonts w:ascii="Times New Roman" w:hAnsi="Times New Roman"/>
          <w:b/>
        </w:rPr>
        <w:fldChar w:fldCharType="begin"/>
      </w:r>
      <w:r w:rsidRPr="00660210">
        <w:rPr>
          <w:rFonts w:ascii="Times New Roman" w:hAnsi="Times New Roman"/>
          <w:b/>
        </w:rPr>
        <w:instrText xml:space="preserve"> TC  "</w:instrText>
      </w:r>
      <w:bookmarkStart w:id="23" w:name="_Toc161473573"/>
      <w:r w:rsidRPr="00660210">
        <w:rPr>
          <w:rFonts w:ascii="Times New Roman" w:hAnsi="Times New Roman"/>
          <w:b/>
        </w:rPr>
        <w:instrText xml:space="preserve">IV. Instruction of the Twelve </w:instrText>
      </w:r>
      <w:proofErr w:type="gramStart"/>
      <w:r w:rsidRPr="00660210">
        <w:rPr>
          <w:rFonts w:ascii="Times New Roman" w:hAnsi="Times New Roman"/>
          <w:b/>
        </w:rPr>
        <w:instrText>By</w:instrText>
      </w:r>
      <w:proofErr w:type="gramEnd"/>
      <w:r w:rsidRPr="00660210">
        <w:rPr>
          <w:rFonts w:ascii="Times New Roman" w:hAnsi="Times New Roman"/>
          <w:b/>
        </w:rPr>
        <w:instrText xml:space="preserve"> the King  §§ 74-97</w:instrText>
      </w:r>
      <w:bookmarkEnd w:id="23"/>
      <w:r w:rsidRPr="00660210">
        <w:rPr>
          <w:rFonts w:ascii="Times New Roman" w:hAnsi="Times New Roman"/>
          <w:b/>
        </w:rPr>
        <w:instrText xml:space="preserve">" \l 2 </w:instrText>
      </w:r>
      <w:r w:rsidRPr="00660210">
        <w:rPr>
          <w:rFonts w:ascii="Times New Roman" w:hAnsi="Times New Roman"/>
          <w:b/>
        </w:rPr>
        <w:fldChar w:fldCharType="end"/>
      </w:r>
    </w:p>
    <w:p w14:paraId="2313A011" w14:textId="77777777" w:rsidR="00CA6D8B" w:rsidRPr="00660210" w:rsidRDefault="00CA6D8B">
      <w:pPr>
        <w:ind w:right="-54"/>
        <w:rPr>
          <w:rFonts w:ascii="Times New Roman" w:hAnsi="Times New Roman"/>
        </w:rPr>
      </w:pPr>
      <w:r w:rsidRPr="00660210">
        <w:rPr>
          <w:rFonts w:ascii="Times New Roman" w:hAnsi="Times New Roman"/>
        </w:rPr>
        <w:t>The Messiah no longer devotes Himself to a public ministry but withdraws to teach the apostles how to continue the ministry the Father had entrusted to Him since His rejection would soon end in death</w:t>
      </w:r>
    </w:p>
    <w:p w14:paraId="42F078FA" w14:textId="77777777" w:rsidR="00CA6D8B" w:rsidRPr="00660210" w:rsidRDefault="00CA6D8B">
      <w:pPr>
        <w:ind w:right="-54"/>
        <w:rPr>
          <w:rFonts w:ascii="Times New Roman" w:hAnsi="Times New Roman"/>
        </w:rPr>
      </w:pPr>
    </w:p>
    <w:p w14:paraId="1E5DEFA1" w14:textId="77777777" w:rsidR="00CA6D8B" w:rsidRPr="00660210" w:rsidRDefault="00CA6D8B">
      <w:pPr>
        <w:ind w:right="-54"/>
        <w:jc w:val="center"/>
        <w:rPr>
          <w:rFonts w:ascii="Times New Roman" w:hAnsi="Times New Roman"/>
          <w:b/>
        </w:rPr>
      </w:pPr>
      <w:r w:rsidRPr="00660210">
        <w:rPr>
          <w:rFonts w:ascii="Times New Roman" w:hAnsi="Times New Roman"/>
          <w:b/>
        </w:rPr>
        <w:t>A. Feeding the Five Thousand</w:t>
      </w:r>
      <w:r w:rsidRPr="00660210">
        <w:rPr>
          <w:rFonts w:ascii="Times New Roman" w:hAnsi="Times New Roman"/>
          <w:b/>
        </w:rPr>
        <w:fldChar w:fldCharType="begin"/>
      </w:r>
      <w:r w:rsidRPr="00660210">
        <w:rPr>
          <w:rFonts w:ascii="Times New Roman" w:hAnsi="Times New Roman"/>
          <w:b/>
        </w:rPr>
        <w:instrText xml:space="preserve"> TC  "</w:instrText>
      </w:r>
      <w:bookmarkStart w:id="24" w:name="_Toc161473574"/>
      <w:r w:rsidRPr="00660210">
        <w:rPr>
          <w:rFonts w:ascii="Times New Roman" w:hAnsi="Times New Roman"/>
          <w:b/>
        </w:rPr>
        <w:instrText>A. Feeding the Five Thousand</w:instrText>
      </w:r>
      <w:bookmarkEnd w:id="24"/>
      <w:r w:rsidRPr="00660210">
        <w:rPr>
          <w:rFonts w:ascii="Times New Roman" w:hAnsi="Times New Roman"/>
          <w:b/>
        </w:rPr>
        <w:instrText xml:space="preserve">" \l 3 </w:instrText>
      </w:r>
      <w:r w:rsidRPr="00660210">
        <w:rPr>
          <w:rFonts w:ascii="Times New Roman" w:hAnsi="Times New Roman"/>
          <w:b/>
        </w:rPr>
        <w:fldChar w:fldCharType="end"/>
      </w:r>
    </w:p>
    <w:p w14:paraId="14BEC10B" w14:textId="77777777" w:rsidR="00CA6D8B" w:rsidRPr="00660210" w:rsidRDefault="00CA6D8B">
      <w:pPr>
        <w:ind w:right="-54"/>
        <w:jc w:val="center"/>
        <w:rPr>
          <w:rFonts w:ascii="Times New Roman" w:hAnsi="Times New Roman"/>
          <w:b/>
        </w:rPr>
      </w:pPr>
      <w:r w:rsidRPr="00660210">
        <w:rPr>
          <w:rFonts w:ascii="Times New Roman" w:hAnsi="Times New Roman"/>
          <w:b/>
        </w:rPr>
        <w:t>§ 74</w:t>
      </w:r>
    </w:p>
    <w:p w14:paraId="75007665" w14:textId="77777777" w:rsidR="00CA6D8B" w:rsidRPr="00660210" w:rsidRDefault="00CA6D8B">
      <w:pPr>
        <w:ind w:right="-54"/>
        <w:jc w:val="center"/>
        <w:rPr>
          <w:rFonts w:ascii="Times New Roman" w:hAnsi="Times New Roman"/>
          <w:b/>
        </w:rPr>
      </w:pPr>
      <w:r w:rsidRPr="00660210">
        <w:rPr>
          <w:rFonts w:ascii="Times New Roman" w:hAnsi="Times New Roman"/>
          <w:b/>
        </w:rPr>
        <w:t>Matthew 14:13-21; Mark 6:30-44; Luke 9:10-17; John 6:1-13</w:t>
      </w:r>
    </w:p>
    <w:p w14:paraId="2DCAF1C2" w14:textId="77777777" w:rsidR="005F1326" w:rsidRPr="00660210" w:rsidRDefault="005F1326" w:rsidP="005F1326">
      <w:pPr>
        <w:ind w:right="-54"/>
        <w:rPr>
          <w:rFonts w:ascii="Times New Roman" w:hAnsi="Times New Roman"/>
        </w:rPr>
      </w:pPr>
      <w:r w:rsidRPr="00660210">
        <w:rPr>
          <w:rFonts w:ascii="Times New Roman" w:hAnsi="Times New Roman"/>
        </w:rPr>
        <w:t>Christ feeds 5000 as the New Moses of Deuteronomy 18:15 to teach how to shepherd with sufficiency in him, to confirm the believing, and to establish spiritual blindness of the unbelieving</w:t>
      </w:r>
    </w:p>
    <w:p w14:paraId="4A2FA3A2" w14:textId="77777777" w:rsidR="00CA6D8B" w:rsidRPr="00660210" w:rsidRDefault="00CA6D8B">
      <w:pPr>
        <w:ind w:right="-54"/>
        <w:rPr>
          <w:rFonts w:ascii="Times New Roman" w:hAnsi="Times New Roman"/>
        </w:rPr>
      </w:pPr>
    </w:p>
    <w:p w14:paraId="20A54902" w14:textId="77777777" w:rsidR="00CA6D8B" w:rsidRPr="00660210" w:rsidRDefault="00CA6D8B">
      <w:pPr>
        <w:ind w:right="-54"/>
        <w:jc w:val="center"/>
        <w:rPr>
          <w:rFonts w:ascii="Times New Roman" w:hAnsi="Times New Roman"/>
          <w:b/>
        </w:rPr>
      </w:pPr>
      <w:r w:rsidRPr="00660210">
        <w:rPr>
          <w:rFonts w:ascii="Times New Roman" w:hAnsi="Times New Roman"/>
          <w:b/>
        </w:rPr>
        <w:t>B. Rejection of an Offer to Make Christ King</w:t>
      </w:r>
      <w:r w:rsidRPr="00660210">
        <w:rPr>
          <w:rFonts w:ascii="Times New Roman" w:hAnsi="Times New Roman"/>
          <w:b/>
        </w:rPr>
        <w:fldChar w:fldCharType="begin"/>
      </w:r>
      <w:r w:rsidRPr="00660210">
        <w:rPr>
          <w:rFonts w:ascii="Times New Roman" w:hAnsi="Times New Roman"/>
          <w:b/>
        </w:rPr>
        <w:instrText xml:space="preserve"> TC  "</w:instrText>
      </w:r>
      <w:bookmarkStart w:id="25" w:name="_Toc161473575"/>
      <w:r w:rsidRPr="00660210">
        <w:rPr>
          <w:rFonts w:ascii="Times New Roman" w:hAnsi="Times New Roman"/>
          <w:b/>
        </w:rPr>
        <w:instrText>B. Rejection of an Offer to Make Christ King</w:instrText>
      </w:r>
      <w:bookmarkEnd w:id="25"/>
      <w:r w:rsidRPr="00660210">
        <w:rPr>
          <w:rFonts w:ascii="Times New Roman" w:hAnsi="Times New Roman"/>
          <w:b/>
        </w:rPr>
        <w:instrText xml:space="preserve">" \l 3 </w:instrText>
      </w:r>
      <w:r w:rsidRPr="00660210">
        <w:rPr>
          <w:rFonts w:ascii="Times New Roman" w:hAnsi="Times New Roman"/>
          <w:b/>
        </w:rPr>
        <w:fldChar w:fldCharType="end"/>
      </w:r>
    </w:p>
    <w:p w14:paraId="7FEE8C51" w14:textId="77777777" w:rsidR="00CA6D8B" w:rsidRPr="00660210" w:rsidRDefault="00CA6D8B">
      <w:pPr>
        <w:ind w:right="-54"/>
        <w:jc w:val="center"/>
        <w:rPr>
          <w:rFonts w:ascii="Times New Roman" w:hAnsi="Times New Roman"/>
          <w:b/>
        </w:rPr>
      </w:pPr>
      <w:r w:rsidRPr="00660210">
        <w:rPr>
          <w:rFonts w:ascii="Times New Roman" w:hAnsi="Times New Roman"/>
          <w:b/>
        </w:rPr>
        <w:t>§ 75</w:t>
      </w:r>
    </w:p>
    <w:p w14:paraId="7D8A0146" w14:textId="77777777" w:rsidR="00CA6D8B" w:rsidRPr="00660210" w:rsidRDefault="00CA6D8B">
      <w:pPr>
        <w:ind w:right="-54"/>
        <w:jc w:val="center"/>
        <w:rPr>
          <w:rFonts w:ascii="Times New Roman" w:hAnsi="Times New Roman"/>
          <w:b/>
        </w:rPr>
      </w:pPr>
      <w:r w:rsidRPr="00660210">
        <w:rPr>
          <w:rFonts w:ascii="Times New Roman" w:hAnsi="Times New Roman"/>
          <w:b/>
        </w:rPr>
        <w:t>Matthew 14: 22-23; Mark 6:45-46; John 6:14-15</w:t>
      </w:r>
    </w:p>
    <w:p w14:paraId="325FD264" w14:textId="77777777" w:rsidR="00350298" w:rsidRPr="00660210" w:rsidRDefault="00350298" w:rsidP="00350298">
      <w:pPr>
        <w:ind w:right="-54"/>
        <w:rPr>
          <w:rFonts w:ascii="Times New Roman" w:hAnsi="Times New Roman"/>
        </w:rPr>
      </w:pPr>
      <w:r w:rsidRPr="00660210">
        <w:rPr>
          <w:rFonts w:ascii="Times New Roman" w:hAnsi="Times New Roman"/>
        </w:rPr>
        <w:t xml:space="preserve">Jesus rejects the offer of the 5000 to make him king as the New Moses of Deuteronomy 18:15 since Israel's leaders remained unbelieving </w:t>
      </w:r>
      <w:r w:rsidR="00E6087B" w:rsidRPr="00660210">
        <w:rPr>
          <w:rFonts w:ascii="Times New Roman" w:hAnsi="Times New Roman"/>
        </w:rPr>
        <w:t>so</w:t>
      </w:r>
      <w:r w:rsidRPr="00660210">
        <w:rPr>
          <w:rFonts w:ascii="Times New Roman" w:hAnsi="Times New Roman"/>
        </w:rPr>
        <w:t xml:space="preserve"> </w:t>
      </w:r>
      <w:r w:rsidR="00E6087B" w:rsidRPr="00660210">
        <w:rPr>
          <w:rFonts w:ascii="Times New Roman" w:hAnsi="Times New Roman"/>
        </w:rPr>
        <w:t>his</w:t>
      </w:r>
      <w:r w:rsidRPr="00660210">
        <w:rPr>
          <w:rFonts w:ascii="Times New Roman" w:hAnsi="Times New Roman"/>
        </w:rPr>
        <w:t xml:space="preserve"> rule would </w:t>
      </w:r>
      <w:r w:rsidR="00E6087B" w:rsidRPr="00660210">
        <w:rPr>
          <w:rFonts w:ascii="Times New Roman" w:hAnsi="Times New Roman"/>
        </w:rPr>
        <w:t>be</w:t>
      </w:r>
      <w:r w:rsidRPr="00660210">
        <w:rPr>
          <w:rFonts w:ascii="Times New Roman" w:hAnsi="Times New Roman"/>
        </w:rPr>
        <w:t xml:space="preserve"> only over Galilee</w:t>
      </w:r>
    </w:p>
    <w:p w14:paraId="0E202FF8" w14:textId="77777777" w:rsidR="00CA6D8B" w:rsidRPr="00660210" w:rsidRDefault="00CA6D8B">
      <w:pPr>
        <w:ind w:right="-54"/>
        <w:rPr>
          <w:rFonts w:ascii="Times New Roman" w:hAnsi="Times New Roman"/>
        </w:rPr>
      </w:pPr>
    </w:p>
    <w:p w14:paraId="03DD045B" w14:textId="77777777" w:rsidR="00CA6D8B" w:rsidRPr="00660210" w:rsidRDefault="00CA6D8B">
      <w:pPr>
        <w:ind w:right="-54"/>
        <w:jc w:val="center"/>
        <w:rPr>
          <w:rFonts w:ascii="Times New Roman" w:hAnsi="Times New Roman"/>
          <w:b/>
        </w:rPr>
      </w:pPr>
      <w:r w:rsidRPr="00660210">
        <w:rPr>
          <w:rFonts w:ascii="Times New Roman" w:hAnsi="Times New Roman"/>
          <w:b/>
        </w:rPr>
        <w:t>C. Instruction Through the Storm</w:t>
      </w:r>
      <w:r w:rsidRPr="00660210">
        <w:rPr>
          <w:rFonts w:ascii="Times New Roman" w:hAnsi="Times New Roman"/>
          <w:b/>
        </w:rPr>
        <w:fldChar w:fldCharType="begin"/>
      </w:r>
      <w:r w:rsidRPr="00660210">
        <w:rPr>
          <w:rFonts w:ascii="Times New Roman" w:hAnsi="Times New Roman"/>
          <w:b/>
        </w:rPr>
        <w:instrText xml:space="preserve"> TC  "</w:instrText>
      </w:r>
      <w:bookmarkStart w:id="26" w:name="_Toc161473576"/>
      <w:r w:rsidRPr="00660210">
        <w:rPr>
          <w:rFonts w:ascii="Times New Roman" w:hAnsi="Times New Roman"/>
          <w:b/>
        </w:rPr>
        <w:instrText>C. Instruction Through the Storm</w:instrText>
      </w:r>
      <w:bookmarkEnd w:id="26"/>
      <w:r w:rsidRPr="00660210">
        <w:rPr>
          <w:rFonts w:ascii="Times New Roman" w:hAnsi="Times New Roman"/>
          <w:b/>
        </w:rPr>
        <w:instrText xml:space="preserve">" \l 3 </w:instrText>
      </w:r>
      <w:r w:rsidRPr="00660210">
        <w:rPr>
          <w:rFonts w:ascii="Times New Roman" w:hAnsi="Times New Roman"/>
          <w:b/>
        </w:rPr>
        <w:fldChar w:fldCharType="end"/>
      </w:r>
    </w:p>
    <w:p w14:paraId="50FCC09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76</w:t>
      </w:r>
    </w:p>
    <w:p w14:paraId="0B746CA5" w14:textId="77777777" w:rsidR="00CA6D8B" w:rsidRPr="00660210" w:rsidRDefault="00CA6D8B">
      <w:pPr>
        <w:ind w:right="-54"/>
        <w:jc w:val="center"/>
        <w:rPr>
          <w:rFonts w:ascii="Times New Roman" w:hAnsi="Times New Roman"/>
          <w:b/>
        </w:rPr>
      </w:pPr>
      <w:r w:rsidRPr="00660210">
        <w:rPr>
          <w:rFonts w:ascii="Times New Roman" w:hAnsi="Times New Roman"/>
          <w:b/>
        </w:rPr>
        <w:t>Matthew 14:24-33; Mark 6:47-52; John 6:16-21</w:t>
      </w:r>
    </w:p>
    <w:p w14:paraId="0C78B3FC" w14:textId="77777777" w:rsidR="00CA6D8B" w:rsidRPr="00660210" w:rsidRDefault="00CA6D8B">
      <w:pPr>
        <w:ind w:right="-54"/>
        <w:rPr>
          <w:rFonts w:ascii="Times New Roman" w:hAnsi="Times New Roman"/>
        </w:rPr>
      </w:pPr>
      <w:r w:rsidRPr="00660210">
        <w:rPr>
          <w:rFonts w:ascii="Times New Roman" w:hAnsi="Times New Roman"/>
        </w:rPr>
        <w:t xml:space="preserve">Jesus walks on the water to rescue His disciples on the Sea </w:t>
      </w:r>
      <w:proofErr w:type="gramStart"/>
      <w:r w:rsidRPr="00660210">
        <w:rPr>
          <w:rFonts w:ascii="Times New Roman" w:hAnsi="Times New Roman"/>
        </w:rPr>
        <w:t>in order to</w:t>
      </w:r>
      <w:proofErr w:type="gramEnd"/>
      <w:r w:rsidRPr="00660210">
        <w:rPr>
          <w:rFonts w:ascii="Times New Roman" w:hAnsi="Times New Roman"/>
        </w:rPr>
        <w:t xml:space="preserve"> teach them that when obstacles come as they do His will His help is available and must be claimed by faith</w:t>
      </w:r>
    </w:p>
    <w:p w14:paraId="0D9D8D50" w14:textId="77777777" w:rsidR="00CA6D8B" w:rsidRPr="00660210" w:rsidRDefault="00CA6D8B">
      <w:pPr>
        <w:ind w:right="-54"/>
        <w:rPr>
          <w:rFonts w:ascii="Times New Roman" w:hAnsi="Times New Roman"/>
        </w:rPr>
      </w:pPr>
    </w:p>
    <w:p w14:paraId="7042E377" w14:textId="77777777" w:rsidR="00CA6D8B" w:rsidRPr="00660210" w:rsidRDefault="00CA6D8B">
      <w:pPr>
        <w:ind w:right="-54"/>
        <w:jc w:val="center"/>
        <w:rPr>
          <w:rFonts w:ascii="Times New Roman" w:hAnsi="Times New Roman"/>
          <w:b/>
        </w:rPr>
      </w:pPr>
      <w:r w:rsidRPr="00660210">
        <w:rPr>
          <w:rFonts w:ascii="Times New Roman" w:hAnsi="Times New Roman"/>
          <w:b/>
        </w:rPr>
        <w:t>D. Reception in Gennesaret</w:t>
      </w:r>
      <w:r w:rsidRPr="00660210">
        <w:rPr>
          <w:rFonts w:ascii="Times New Roman" w:hAnsi="Times New Roman"/>
          <w:b/>
        </w:rPr>
        <w:fldChar w:fldCharType="begin"/>
      </w:r>
      <w:r w:rsidRPr="00660210">
        <w:rPr>
          <w:rFonts w:ascii="Times New Roman" w:hAnsi="Times New Roman"/>
          <w:b/>
        </w:rPr>
        <w:instrText xml:space="preserve"> TC  "</w:instrText>
      </w:r>
      <w:bookmarkStart w:id="27" w:name="_Toc161473577"/>
      <w:r w:rsidRPr="00660210">
        <w:rPr>
          <w:rFonts w:ascii="Times New Roman" w:hAnsi="Times New Roman"/>
          <w:b/>
        </w:rPr>
        <w:instrText>D. Reception in Gennesaret</w:instrText>
      </w:r>
      <w:bookmarkEnd w:id="27"/>
      <w:r w:rsidRPr="00660210">
        <w:rPr>
          <w:rFonts w:ascii="Times New Roman" w:hAnsi="Times New Roman"/>
          <w:b/>
        </w:rPr>
        <w:instrText xml:space="preserve">" \l 3 </w:instrText>
      </w:r>
      <w:r w:rsidRPr="00660210">
        <w:rPr>
          <w:rFonts w:ascii="Times New Roman" w:hAnsi="Times New Roman"/>
          <w:b/>
        </w:rPr>
        <w:fldChar w:fldCharType="end"/>
      </w:r>
    </w:p>
    <w:p w14:paraId="511D4F48" w14:textId="77777777" w:rsidR="00CA6D8B" w:rsidRPr="00660210" w:rsidRDefault="00CA6D8B">
      <w:pPr>
        <w:ind w:right="-54"/>
        <w:jc w:val="center"/>
        <w:rPr>
          <w:rFonts w:ascii="Times New Roman" w:hAnsi="Times New Roman"/>
          <w:b/>
        </w:rPr>
      </w:pPr>
      <w:r w:rsidRPr="00660210">
        <w:rPr>
          <w:rFonts w:ascii="Times New Roman" w:hAnsi="Times New Roman"/>
          <w:b/>
        </w:rPr>
        <w:t>§ 77</w:t>
      </w:r>
    </w:p>
    <w:p w14:paraId="6C774B27" w14:textId="77777777" w:rsidR="00CA6D8B" w:rsidRPr="00660210" w:rsidRDefault="00CA6D8B">
      <w:pPr>
        <w:ind w:right="-54"/>
        <w:jc w:val="center"/>
        <w:rPr>
          <w:rFonts w:ascii="Times New Roman" w:hAnsi="Times New Roman"/>
          <w:b/>
        </w:rPr>
      </w:pPr>
      <w:r w:rsidRPr="00660210">
        <w:rPr>
          <w:rFonts w:ascii="Times New Roman" w:hAnsi="Times New Roman"/>
          <w:b/>
        </w:rPr>
        <w:t>Matthew 14:34-36; Mark 6:53-56</w:t>
      </w:r>
    </w:p>
    <w:p w14:paraId="378B1ABE" w14:textId="77777777" w:rsidR="00CA6D8B" w:rsidRPr="00660210" w:rsidRDefault="00CA6D8B">
      <w:pPr>
        <w:ind w:right="-54"/>
        <w:rPr>
          <w:rFonts w:ascii="Times New Roman" w:hAnsi="Times New Roman"/>
        </w:rPr>
      </w:pPr>
      <w:r w:rsidRPr="00660210">
        <w:rPr>
          <w:rFonts w:ascii="Times New Roman" w:hAnsi="Times New Roman"/>
        </w:rPr>
        <w:t>Christ instills in His disciples through continued healings that what He accomplished in the physical realm represents what He desired to perform for people in the spiritual realm if they trust Him in faith</w:t>
      </w:r>
    </w:p>
    <w:p w14:paraId="6E8DC35D" w14:textId="77777777" w:rsidR="00CA6D8B" w:rsidRPr="00660210" w:rsidRDefault="00CA6D8B">
      <w:pPr>
        <w:ind w:right="-54"/>
        <w:rPr>
          <w:rFonts w:ascii="Times New Roman" w:hAnsi="Times New Roman"/>
        </w:rPr>
      </w:pPr>
    </w:p>
    <w:p w14:paraId="4F8CA68B"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the Bread of Life</w:t>
      </w:r>
      <w:r w:rsidRPr="00660210">
        <w:rPr>
          <w:rFonts w:ascii="Times New Roman" w:hAnsi="Times New Roman"/>
          <w:b/>
        </w:rPr>
        <w:fldChar w:fldCharType="begin"/>
      </w:r>
      <w:r w:rsidRPr="00660210">
        <w:rPr>
          <w:rFonts w:ascii="Times New Roman" w:hAnsi="Times New Roman"/>
          <w:b/>
        </w:rPr>
        <w:instrText xml:space="preserve"> TC  "</w:instrText>
      </w:r>
      <w:bookmarkStart w:id="28" w:name="_Toc161473578"/>
      <w:r w:rsidRPr="00660210">
        <w:rPr>
          <w:rFonts w:ascii="Times New Roman" w:hAnsi="Times New Roman"/>
          <w:b/>
        </w:rPr>
        <w:instrText>E. Instruction Concerning the Bread of Life</w:instrText>
      </w:r>
      <w:bookmarkEnd w:id="28"/>
      <w:r w:rsidRPr="00660210">
        <w:rPr>
          <w:rFonts w:ascii="Times New Roman" w:hAnsi="Times New Roman"/>
          <w:b/>
        </w:rPr>
        <w:instrText xml:space="preserve">" \l 3 </w:instrText>
      </w:r>
      <w:r w:rsidRPr="00660210">
        <w:rPr>
          <w:rFonts w:ascii="Times New Roman" w:hAnsi="Times New Roman"/>
          <w:b/>
        </w:rPr>
        <w:fldChar w:fldCharType="end"/>
      </w:r>
    </w:p>
    <w:p w14:paraId="61DE01BA" w14:textId="77777777" w:rsidR="00CA6D8B" w:rsidRPr="00660210" w:rsidRDefault="00CA6D8B">
      <w:pPr>
        <w:ind w:right="-54"/>
        <w:jc w:val="center"/>
        <w:rPr>
          <w:rFonts w:ascii="Times New Roman" w:hAnsi="Times New Roman"/>
          <w:b/>
        </w:rPr>
      </w:pPr>
      <w:r w:rsidRPr="00660210">
        <w:rPr>
          <w:rFonts w:ascii="Times New Roman" w:hAnsi="Times New Roman"/>
          <w:b/>
        </w:rPr>
        <w:t>§ 78</w:t>
      </w:r>
    </w:p>
    <w:p w14:paraId="1CF5379B" w14:textId="77777777" w:rsidR="00CA6D8B" w:rsidRPr="00660210" w:rsidRDefault="00CA6D8B">
      <w:pPr>
        <w:ind w:right="-54"/>
        <w:jc w:val="center"/>
        <w:rPr>
          <w:rFonts w:ascii="Times New Roman" w:hAnsi="Times New Roman"/>
          <w:b/>
        </w:rPr>
      </w:pPr>
      <w:r w:rsidRPr="00660210">
        <w:rPr>
          <w:rFonts w:ascii="Times New Roman" w:hAnsi="Times New Roman"/>
          <w:b/>
        </w:rPr>
        <w:t>John 6:22-71</w:t>
      </w:r>
    </w:p>
    <w:p w14:paraId="0662F287" w14:textId="331CD52B" w:rsidR="00CA6D8B" w:rsidRPr="00660210" w:rsidRDefault="00CA6D8B">
      <w:pPr>
        <w:ind w:right="-54"/>
        <w:rPr>
          <w:rFonts w:ascii="Times New Roman" w:hAnsi="Times New Roman"/>
        </w:rPr>
      </w:pPr>
      <w:r w:rsidRPr="00660210">
        <w:rPr>
          <w:rFonts w:ascii="Times New Roman" w:hAnsi="Times New Roman"/>
        </w:rPr>
        <w:t xml:space="preserve">Through His claim to be the true bread from heaven Christ teaches His disciples that He did not come to give physical bread but </w:t>
      </w:r>
      <w:r w:rsidR="008C23C5" w:rsidRPr="00660210">
        <w:rPr>
          <w:rFonts w:ascii="Times New Roman" w:hAnsi="Times New Roman"/>
        </w:rPr>
        <w:t xml:space="preserve">the </w:t>
      </w:r>
      <w:r w:rsidRPr="00660210">
        <w:rPr>
          <w:rFonts w:ascii="Times New Roman" w:hAnsi="Times New Roman"/>
        </w:rPr>
        <w:t>new heavenly bread, which is eternal life</w:t>
      </w:r>
    </w:p>
    <w:p w14:paraId="1CFEE7E2" w14:textId="77777777" w:rsidR="00CA6D8B" w:rsidRPr="00660210" w:rsidRDefault="00CA6D8B">
      <w:pPr>
        <w:ind w:right="-54"/>
        <w:rPr>
          <w:rFonts w:ascii="Times New Roman" w:hAnsi="Times New Roman"/>
        </w:rPr>
      </w:pPr>
    </w:p>
    <w:p w14:paraId="7A127D79"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F. Instruction Concerning Defilement </w:t>
      </w:r>
      <w:r w:rsidRPr="00660210">
        <w:rPr>
          <w:rFonts w:ascii="Times New Roman" w:hAnsi="Times New Roman"/>
          <w:b/>
        </w:rPr>
        <w:fldChar w:fldCharType="begin"/>
      </w:r>
      <w:r w:rsidRPr="00660210">
        <w:rPr>
          <w:rFonts w:ascii="Times New Roman" w:hAnsi="Times New Roman"/>
          <w:b/>
        </w:rPr>
        <w:instrText xml:space="preserve"> TC  "</w:instrText>
      </w:r>
      <w:bookmarkStart w:id="29" w:name="_Toc161473579"/>
      <w:r w:rsidRPr="00660210">
        <w:rPr>
          <w:rFonts w:ascii="Times New Roman" w:hAnsi="Times New Roman"/>
          <w:b/>
        </w:rPr>
        <w:instrText>F. Instruction Concerning Defilement</w:instrText>
      </w:r>
      <w:bookmarkEnd w:id="29"/>
      <w:r w:rsidRPr="00660210">
        <w:rPr>
          <w:rFonts w:ascii="Times New Roman" w:hAnsi="Times New Roman"/>
          <w:b/>
        </w:rPr>
        <w:instrText xml:space="preserve"> " \l 3 </w:instrText>
      </w:r>
      <w:r w:rsidRPr="00660210">
        <w:rPr>
          <w:rFonts w:ascii="Times New Roman" w:hAnsi="Times New Roman"/>
          <w:b/>
        </w:rPr>
        <w:fldChar w:fldCharType="end"/>
      </w:r>
    </w:p>
    <w:p w14:paraId="326489E3" w14:textId="77777777" w:rsidR="00CA6D8B" w:rsidRPr="00660210" w:rsidRDefault="00CA6D8B">
      <w:pPr>
        <w:ind w:right="-54"/>
        <w:jc w:val="center"/>
        <w:rPr>
          <w:rFonts w:ascii="Times New Roman" w:hAnsi="Times New Roman"/>
          <w:b/>
        </w:rPr>
      </w:pPr>
      <w:r w:rsidRPr="00660210">
        <w:rPr>
          <w:rFonts w:ascii="Times New Roman" w:hAnsi="Times New Roman"/>
          <w:b/>
        </w:rPr>
        <w:t>§ 79</w:t>
      </w:r>
    </w:p>
    <w:p w14:paraId="560A97EA" w14:textId="742AA5CA" w:rsidR="00CA6D8B" w:rsidRPr="00660210" w:rsidRDefault="00CA6D8B">
      <w:pPr>
        <w:ind w:right="-54"/>
        <w:jc w:val="center"/>
        <w:rPr>
          <w:rFonts w:ascii="Times New Roman" w:hAnsi="Times New Roman"/>
          <w:b/>
        </w:rPr>
      </w:pPr>
      <w:r w:rsidRPr="00660210">
        <w:rPr>
          <w:rFonts w:ascii="Times New Roman" w:hAnsi="Times New Roman"/>
          <w:b/>
        </w:rPr>
        <w:t xml:space="preserve">Matthew 15:1-20; Mark 7:1-23; John </w:t>
      </w:r>
      <w:r w:rsidR="00365222" w:rsidRPr="00660210">
        <w:rPr>
          <w:rFonts w:ascii="Times New Roman" w:hAnsi="Times New Roman"/>
          <w:b/>
        </w:rPr>
        <w:t>7</w:t>
      </w:r>
      <w:r w:rsidRPr="00660210">
        <w:rPr>
          <w:rFonts w:ascii="Times New Roman" w:hAnsi="Times New Roman"/>
          <w:b/>
        </w:rPr>
        <w:t>:1</w:t>
      </w:r>
    </w:p>
    <w:p w14:paraId="6F72CCAA" w14:textId="77777777" w:rsidR="00CA6D8B" w:rsidRPr="00660210" w:rsidRDefault="00CA6D8B">
      <w:pPr>
        <w:ind w:right="-54"/>
        <w:rPr>
          <w:rFonts w:ascii="Times New Roman" w:hAnsi="Times New Roman"/>
        </w:rPr>
      </w:pPr>
      <w:r w:rsidRPr="00660210">
        <w:rPr>
          <w:rFonts w:ascii="Times New Roman" w:hAnsi="Times New Roman"/>
        </w:rPr>
        <w:t>Christ trains the disciples in the real, inner source of defilement to reveal how the Pharisees violate the law with their traditions in their uncleanness due to their heart condition</w:t>
      </w:r>
    </w:p>
    <w:p w14:paraId="22227BBD" w14:textId="77777777" w:rsidR="00CA6D8B" w:rsidRPr="00660210" w:rsidRDefault="00CA6D8B">
      <w:pPr>
        <w:ind w:right="-54"/>
        <w:rPr>
          <w:rFonts w:ascii="Times New Roman" w:hAnsi="Times New Roman"/>
        </w:rPr>
      </w:pPr>
    </w:p>
    <w:p w14:paraId="1FF1BD61"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G. Reception in Tyre and Sidon</w:t>
      </w:r>
      <w:r w:rsidRPr="00660210">
        <w:rPr>
          <w:rFonts w:ascii="Times New Roman" w:hAnsi="Times New Roman"/>
          <w:b/>
        </w:rPr>
        <w:fldChar w:fldCharType="begin"/>
      </w:r>
      <w:r w:rsidRPr="00660210">
        <w:rPr>
          <w:rFonts w:ascii="Times New Roman" w:hAnsi="Times New Roman"/>
          <w:b/>
        </w:rPr>
        <w:instrText xml:space="preserve"> TC  "</w:instrText>
      </w:r>
      <w:bookmarkStart w:id="30" w:name="_Toc161473580"/>
      <w:r w:rsidRPr="00660210">
        <w:rPr>
          <w:rFonts w:ascii="Times New Roman" w:hAnsi="Times New Roman"/>
          <w:b/>
        </w:rPr>
        <w:instrText>G. Reception in Tyre and Sidon</w:instrText>
      </w:r>
      <w:bookmarkEnd w:id="30"/>
      <w:r w:rsidRPr="00660210">
        <w:rPr>
          <w:rFonts w:ascii="Times New Roman" w:hAnsi="Times New Roman"/>
          <w:b/>
        </w:rPr>
        <w:instrText xml:space="preserve">" \l 3 </w:instrText>
      </w:r>
      <w:r w:rsidRPr="00660210">
        <w:rPr>
          <w:rFonts w:ascii="Times New Roman" w:hAnsi="Times New Roman"/>
          <w:b/>
        </w:rPr>
        <w:fldChar w:fldCharType="end"/>
      </w:r>
    </w:p>
    <w:p w14:paraId="17FB032A" w14:textId="77777777" w:rsidR="00CA6D8B" w:rsidRPr="00660210" w:rsidRDefault="00CA6D8B">
      <w:pPr>
        <w:keepNext/>
        <w:ind w:right="-58"/>
        <w:jc w:val="center"/>
        <w:rPr>
          <w:rFonts w:ascii="Times New Roman" w:hAnsi="Times New Roman"/>
          <w:b/>
        </w:rPr>
      </w:pPr>
      <w:r w:rsidRPr="00660210">
        <w:rPr>
          <w:rFonts w:ascii="Times New Roman" w:hAnsi="Times New Roman"/>
          <w:b/>
        </w:rPr>
        <w:t>§ 80</w:t>
      </w:r>
    </w:p>
    <w:p w14:paraId="13B51C55"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15:21-28; Mark 7:24-30</w:t>
      </w:r>
    </w:p>
    <w:p w14:paraId="260C9397" w14:textId="77777777" w:rsidR="00CA6D8B" w:rsidRPr="00660210" w:rsidRDefault="00CA6D8B">
      <w:pPr>
        <w:keepNext/>
        <w:ind w:right="-58"/>
        <w:rPr>
          <w:rFonts w:ascii="Times New Roman" w:hAnsi="Times New Roman"/>
        </w:rPr>
      </w:pPr>
      <w:r w:rsidRPr="00660210">
        <w:rPr>
          <w:rFonts w:ascii="Times New Roman" w:hAnsi="Times New Roman"/>
        </w:rPr>
        <w:t>Through the healing of the Canaanite woman's demon-possessed daughter Christ schools His disciples how while it was premature for Gentiles to receive kingdom blessings until Israel repents, personal needs can be met through individual faith in His person</w:t>
      </w:r>
    </w:p>
    <w:p w14:paraId="4B86CFDC" w14:textId="77777777" w:rsidR="00CA6D8B" w:rsidRPr="00660210" w:rsidRDefault="00CA6D8B">
      <w:pPr>
        <w:ind w:right="-54"/>
        <w:rPr>
          <w:rFonts w:ascii="Times New Roman" w:hAnsi="Times New Roman"/>
        </w:rPr>
      </w:pPr>
    </w:p>
    <w:p w14:paraId="0DE11A1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H. Reception in Decapolis</w:t>
      </w:r>
      <w:r w:rsidRPr="00660210">
        <w:rPr>
          <w:rFonts w:ascii="Times New Roman" w:hAnsi="Times New Roman"/>
          <w:b/>
        </w:rPr>
        <w:fldChar w:fldCharType="begin"/>
      </w:r>
      <w:r w:rsidRPr="00660210">
        <w:rPr>
          <w:rFonts w:ascii="Times New Roman" w:hAnsi="Times New Roman"/>
          <w:b/>
        </w:rPr>
        <w:instrText xml:space="preserve"> TC  "</w:instrText>
      </w:r>
      <w:bookmarkStart w:id="31" w:name="_Toc161473581"/>
      <w:r w:rsidRPr="00660210">
        <w:rPr>
          <w:rFonts w:ascii="Times New Roman" w:hAnsi="Times New Roman"/>
          <w:b/>
        </w:rPr>
        <w:instrText>H. Reception in Decapolis</w:instrText>
      </w:r>
      <w:bookmarkEnd w:id="31"/>
      <w:r w:rsidRPr="00660210">
        <w:rPr>
          <w:rFonts w:ascii="Times New Roman" w:hAnsi="Times New Roman"/>
          <w:b/>
        </w:rPr>
        <w:instrText xml:space="preserve">" \l 3 </w:instrText>
      </w:r>
      <w:r w:rsidRPr="00660210">
        <w:rPr>
          <w:rFonts w:ascii="Times New Roman" w:hAnsi="Times New Roman"/>
          <w:b/>
        </w:rPr>
        <w:fldChar w:fldCharType="end"/>
      </w:r>
    </w:p>
    <w:p w14:paraId="0FB3B9A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81</w:t>
      </w:r>
    </w:p>
    <w:p w14:paraId="7CE623D1" w14:textId="40EF4B21"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15:29-38; Mark 7:31</w:t>
      </w:r>
      <w:r w:rsidR="00433846">
        <w:rPr>
          <w:rFonts w:ascii="Times New Roman" w:hAnsi="Times New Roman"/>
          <w:b/>
        </w:rPr>
        <w:t>–</w:t>
      </w:r>
      <w:r w:rsidRPr="00660210">
        <w:rPr>
          <w:rFonts w:ascii="Times New Roman" w:hAnsi="Times New Roman"/>
          <w:b/>
        </w:rPr>
        <w:t>8:9a</w:t>
      </w:r>
    </w:p>
    <w:p w14:paraId="23F8F533" w14:textId="77777777" w:rsidR="00CA6D8B" w:rsidRPr="00660210" w:rsidRDefault="00CA6D8B">
      <w:pPr>
        <w:ind w:right="-54"/>
        <w:rPr>
          <w:rFonts w:ascii="Times New Roman" w:hAnsi="Times New Roman"/>
        </w:rPr>
      </w:pPr>
      <w:r w:rsidRPr="00660210">
        <w:rPr>
          <w:rFonts w:ascii="Times New Roman" w:hAnsi="Times New Roman"/>
        </w:rPr>
        <w:t>By healing the deaf and dumb man and feeding the four thousand Gentiles, Christ instructs His men on the need to minister to Gentiles as well as Jews and, though inadequate for the task, to do this through His power</w:t>
      </w:r>
    </w:p>
    <w:p w14:paraId="20E36B23" w14:textId="77777777" w:rsidR="00CA6D8B" w:rsidRPr="00660210" w:rsidRDefault="00CA6D8B">
      <w:pPr>
        <w:ind w:right="-54"/>
        <w:rPr>
          <w:rFonts w:ascii="Times New Roman" w:hAnsi="Times New Roman"/>
        </w:rPr>
      </w:pPr>
    </w:p>
    <w:p w14:paraId="4F91EDBD" w14:textId="77777777" w:rsidR="00CA6D8B" w:rsidRPr="00660210" w:rsidRDefault="00CA6D8B">
      <w:pPr>
        <w:ind w:right="-54"/>
        <w:jc w:val="center"/>
        <w:rPr>
          <w:rFonts w:ascii="Times New Roman" w:hAnsi="Times New Roman"/>
          <w:b/>
        </w:rPr>
      </w:pPr>
      <w:r w:rsidRPr="00660210">
        <w:rPr>
          <w:rFonts w:ascii="Times New Roman" w:hAnsi="Times New Roman"/>
          <w:b/>
        </w:rPr>
        <w:t>I. Rejection in Magadan</w:t>
      </w:r>
      <w:r w:rsidRPr="00660210">
        <w:rPr>
          <w:rFonts w:ascii="Times New Roman" w:hAnsi="Times New Roman"/>
          <w:b/>
        </w:rPr>
        <w:fldChar w:fldCharType="begin"/>
      </w:r>
      <w:r w:rsidRPr="00660210">
        <w:rPr>
          <w:rFonts w:ascii="Times New Roman" w:hAnsi="Times New Roman"/>
          <w:b/>
        </w:rPr>
        <w:instrText xml:space="preserve"> TC  "</w:instrText>
      </w:r>
      <w:bookmarkStart w:id="32" w:name="_Toc161473582"/>
      <w:r w:rsidRPr="00660210">
        <w:rPr>
          <w:rFonts w:ascii="Times New Roman" w:hAnsi="Times New Roman"/>
          <w:b/>
        </w:rPr>
        <w:instrText>I. Rejection in Magadan</w:instrText>
      </w:r>
      <w:bookmarkEnd w:id="32"/>
      <w:r w:rsidRPr="00660210">
        <w:rPr>
          <w:rFonts w:ascii="Times New Roman" w:hAnsi="Times New Roman"/>
          <w:b/>
        </w:rPr>
        <w:instrText xml:space="preserve">" \l 3 </w:instrText>
      </w:r>
      <w:r w:rsidRPr="00660210">
        <w:rPr>
          <w:rFonts w:ascii="Times New Roman" w:hAnsi="Times New Roman"/>
          <w:b/>
        </w:rPr>
        <w:fldChar w:fldCharType="end"/>
      </w:r>
    </w:p>
    <w:p w14:paraId="2C5A4533" w14:textId="77777777" w:rsidR="00CA6D8B" w:rsidRPr="00660210" w:rsidRDefault="00CA6D8B">
      <w:pPr>
        <w:ind w:right="-54"/>
        <w:jc w:val="center"/>
        <w:rPr>
          <w:rFonts w:ascii="Times New Roman" w:hAnsi="Times New Roman"/>
          <w:b/>
        </w:rPr>
      </w:pPr>
      <w:r w:rsidRPr="00660210">
        <w:rPr>
          <w:rFonts w:ascii="Times New Roman" w:hAnsi="Times New Roman"/>
          <w:b/>
        </w:rPr>
        <w:t>§ 82</w:t>
      </w:r>
    </w:p>
    <w:p w14:paraId="1E1D91B1" w14:textId="2327280D" w:rsidR="00CA6D8B" w:rsidRPr="00660210" w:rsidRDefault="00CA6D8B">
      <w:pPr>
        <w:ind w:right="-54"/>
        <w:jc w:val="center"/>
        <w:rPr>
          <w:rFonts w:ascii="Times New Roman" w:hAnsi="Times New Roman"/>
          <w:b/>
        </w:rPr>
      </w:pPr>
      <w:r w:rsidRPr="00660210">
        <w:rPr>
          <w:rFonts w:ascii="Times New Roman" w:hAnsi="Times New Roman"/>
          <w:b/>
        </w:rPr>
        <w:t>Matthew 15:39</w:t>
      </w:r>
      <w:r w:rsidR="00D32E0A" w:rsidRPr="00660210">
        <w:rPr>
          <w:rFonts w:ascii="Times New Roman" w:hAnsi="Times New Roman"/>
          <w:b/>
        </w:rPr>
        <w:t>–</w:t>
      </w:r>
      <w:r w:rsidRPr="00660210">
        <w:rPr>
          <w:rFonts w:ascii="Times New Roman" w:hAnsi="Times New Roman"/>
          <w:b/>
        </w:rPr>
        <w:t>16:4; Mark 8:9b-12</w:t>
      </w:r>
    </w:p>
    <w:p w14:paraId="6F6AF6CF" w14:textId="77777777" w:rsidR="00CA6D8B" w:rsidRPr="00660210" w:rsidRDefault="00CA6D8B">
      <w:pPr>
        <w:ind w:right="-54"/>
        <w:rPr>
          <w:rFonts w:ascii="Times New Roman" w:hAnsi="Times New Roman"/>
        </w:rPr>
      </w:pPr>
      <w:r w:rsidRPr="00660210">
        <w:rPr>
          <w:rFonts w:ascii="Times New Roman" w:hAnsi="Times New Roman"/>
        </w:rPr>
        <w:t>Jesus refuses to give another sign to the unbelieving religious leaders except for His resurrection because they were rejecting Him in unbelief, not because sufficient signs had been lacking</w:t>
      </w:r>
    </w:p>
    <w:p w14:paraId="758B5649" w14:textId="77777777" w:rsidR="00CA6D8B" w:rsidRPr="00660210" w:rsidRDefault="00CA6D8B">
      <w:pPr>
        <w:ind w:right="-54"/>
        <w:rPr>
          <w:rFonts w:ascii="Times New Roman" w:hAnsi="Times New Roman"/>
        </w:rPr>
      </w:pPr>
    </w:p>
    <w:p w14:paraId="7D7A2EB8" w14:textId="77777777" w:rsidR="00CA6D8B" w:rsidRPr="00660210" w:rsidRDefault="00CA6D8B">
      <w:pPr>
        <w:ind w:right="-54"/>
        <w:jc w:val="center"/>
        <w:rPr>
          <w:rFonts w:ascii="Times New Roman" w:hAnsi="Times New Roman"/>
          <w:b/>
        </w:rPr>
      </w:pPr>
      <w:r w:rsidRPr="00660210">
        <w:rPr>
          <w:rFonts w:ascii="Times New Roman" w:hAnsi="Times New Roman"/>
          <w:b/>
        </w:rPr>
        <w:t>J. Warning Against Rejection</w:t>
      </w:r>
      <w:r w:rsidRPr="00660210">
        <w:rPr>
          <w:rFonts w:ascii="Times New Roman" w:hAnsi="Times New Roman"/>
          <w:b/>
        </w:rPr>
        <w:fldChar w:fldCharType="begin"/>
      </w:r>
      <w:r w:rsidRPr="00660210">
        <w:rPr>
          <w:rFonts w:ascii="Times New Roman" w:hAnsi="Times New Roman"/>
          <w:b/>
        </w:rPr>
        <w:instrText xml:space="preserve"> TC  "</w:instrText>
      </w:r>
      <w:bookmarkStart w:id="33" w:name="_Toc161473583"/>
      <w:r w:rsidRPr="00660210">
        <w:rPr>
          <w:rFonts w:ascii="Times New Roman" w:hAnsi="Times New Roman"/>
          <w:b/>
        </w:rPr>
        <w:instrText>J. Warning Against Rejection</w:instrText>
      </w:r>
      <w:bookmarkEnd w:id="33"/>
      <w:r w:rsidRPr="00660210">
        <w:rPr>
          <w:rFonts w:ascii="Times New Roman" w:hAnsi="Times New Roman"/>
          <w:b/>
        </w:rPr>
        <w:instrText xml:space="preserve">" \l 3 </w:instrText>
      </w:r>
      <w:r w:rsidRPr="00660210">
        <w:rPr>
          <w:rFonts w:ascii="Times New Roman" w:hAnsi="Times New Roman"/>
          <w:b/>
        </w:rPr>
        <w:fldChar w:fldCharType="end"/>
      </w:r>
    </w:p>
    <w:p w14:paraId="535F40F4" w14:textId="77777777" w:rsidR="00CA6D8B" w:rsidRPr="00660210" w:rsidRDefault="00CA6D8B">
      <w:pPr>
        <w:ind w:right="-54"/>
        <w:jc w:val="center"/>
        <w:rPr>
          <w:rFonts w:ascii="Times New Roman" w:hAnsi="Times New Roman"/>
          <w:b/>
        </w:rPr>
      </w:pPr>
      <w:r w:rsidRPr="00660210">
        <w:rPr>
          <w:rFonts w:ascii="Times New Roman" w:hAnsi="Times New Roman"/>
          <w:b/>
        </w:rPr>
        <w:t>§ 83</w:t>
      </w:r>
    </w:p>
    <w:p w14:paraId="084BB114" w14:textId="2822D3BF" w:rsidR="00CA6D8B" w:rsidRPr="00660210" w:rsidRDefault="00CA6D8B">
      <w:pPr>
        <w:ind w:right="-54"/>
        <w:jc w:val="center"/>
        <w:rPr>
          <w:rFonts w:ascii="Times New Roman" w:hAnsi="Times New Roman"/>
          <w:b/>
        </w:rPr>
      </w:pPr>
      <w:r w:rsidRPr="00660210">
        <w:rPr>
          <w:rFonts w:ascii="Times New Roman" w:hAnsi="Times New Roman"/>
          <w:b/>
        </w:rPr>
        <w:t>Matthew 16:5-12; Mark 8:</w:t>
      </w:r>
      <w:r w:rsidR="00630BCB">
        <w:rPr>
          <w:rFonts w:ascii="Times New Roman" w:hAnsi="Times New Roman"/>
          <w:b/>
        </w:rPr>
        <w:t>13-26</w:t>
      </w:r>
    </w:p>
    <w:p w14:paraId="5AD4F6F9" w14:textId="77777777" w:rsidR="00CA6D8B" w:rsidRPr="00660210" w:rsidRDefault="00CA6D8B">
      <w:pPr>
        <w:ind w:right="-54"/>
        <w:rPr>
          <w:rFonts w:ascii="Times New Roman" w:hAnsi="Times New Roman"/>
        </w:rPr>
      </w:pPr>
      <w:r w:rsidRPr="00660210">
        <w:rPr>
          <w:rFonts w:ascii="Times New Roman" w:hAnsi="Times New Roman"/>
        </w:rPr>
        <w:t>Christ warns His disciples against the hypocritical attitude of the Pharisees and Herod that led them to reject Him so His men would be aware of possible attitudes in themselves</w:t>
      </w:r>
    </w:p>
    <w:p w14:paraId="37139CD4" w14:textId="77777777" w:rsidR="00CA6D8B" w:rsidRPr="00660210" w:rsidRDefault="00CA6D8B">
      <w:pPr>
        <w:ind w:right="-54"/>
        <w:rPr>
          <w:rFonts w:ascii="Times New Roman" w:hAnsi="Times New Roman"/>
        </w:rPr>
      </w:pPr>
    </w:p>
    <w:p w14:paraId="067439DA" w14:textId="77777777" w:rsidR="00CA6D8B" w:rsidRPr="00660210" w:rsidRDefault="00CA6D8B">
      <w:pPr>
        <w:ind w:right="-54"/>
        <w:jc w:val="center"/>
        <w:rPr>
          <w:rFonts w:ascii="Times New Roman" w:hAnsi="Times New Roman"/>
          <w:b/>
        </w:rPr>
      </w:pPr>
      <w:r w:rsidRPr="00660210">
        <w:rPr>
          <w:rFonts w:ascii="Times New Roman" w:hAnsi="Times New Roman"/>
          <w:b/>
        </w:rPr>
        <w:t>K. Confession of Peter</w:t>
      </w:r>
      <w:r w:rsidRPr="00660210">
        <w:rPr>
          <w:rFonts w:ascii="Times New Roman" w:hAnsi="Times New Roman"/>
          <w:b/>
        </w:rPr>
        <w:fldChar w:fldCharType="begin"/>
      </w:r>
      <w:r w:rsidRPr="00660210">
        <w:rPr>
          <w:rFonts w:ascii="Times New Roman" w:hAnsi="Times New Roman"/>
          <w:b/>
        </w:rPr>
        <w:instrText xml:space="preserve"> TC  "</w:instrText>
      </w:r>
      <w:bookmarkStart w:id="34" w:name="_Toc161473584"/>
      <w:r w:rsidRPr="00660210">
        <w:rPr>
          <w:rFonts w:ascii="Times New Roman" w:hAnsi="Times New Roman"/>
          <w:b/>
        </w:rPr>
        <w:instrText>K. Confession of Peter</w:instrText>
      </w:r>
      <w:bookmarkEnd w:id="34"/>
      <w:r w:rsidRPr="00660210">
        <w:rPr>
          <w:rFonts w:ascii="Times New Roman" w:hAnsi="Times New Roman"/>
          <w:b/>
        </w:rPr>
        <w:instrText xml:space="preserve">" \l 3 </w:instrText>
      </w:r>
      <w:r w:rsidRPr="00660210">
        <w:rPr>
          <w:rFonts w:ascii="Times New Roman" w:hAnsi="Times New Roman"/>
          <w:b/>
        </w:rPr>
        <w:fldChar w:fldCharType="end"/>
      </w:r>
    </w:p>
    <w:p w14:paraId="33DC0297" w14:textId="77777777" w:rsidR="00CA6D8B" w:rsidRPr="00660210" w:rsidRDefault="00CA6D8B">
      <w:pPr>
        <w:ind w:right="-54"/>
        <w:jc w:val="center"/>
        <w:rPr>
          <w:rFonts w:ascii="Times New Roman" w:hAnsi="Times New Roman"/>
          <w:b/>
        </w:rPr>
      </w:pPr>
      <w:r w:rsidRPr="00660210">
        <w:rPr>
          <w:rFonts w:ascii="Times New Roman" w:hAnsi="Times New Roman"/>
          <w:b/>
        </w:rPr>
        <w:t>§ 84</w:t>
      </w:r>
    </w:p>
    <w:p w14:paraId="1A5C1CA5" w14:textId="77777777" w:rsidR="00CA6D8B" w:rsidRPr="00660210" w:rsidRDefault="00CA6D8B">
      <w:pPr>
        <w:ind w:right="-54"/>
        <w:jc w:val="center"/>
        <w:rPr>
          <w:rFonts w:ascii="Times New Roman" w:hAnsi="Times New Roman"/>
          <w:b/>
        </w:rPr>
      </w:pPr>
      <w:r w:rsidRPr="00660210">
        <w:rPr>
          <w:rFonts w:ascii="Times New Roman" w:hAnsi="Times New Roman"/>
          <w:b/>
        </w:rPr>
        <w:t>Matthew 16:13-20; Mark 8:27-30; Luke 9:18-21</w:t>
      </w:r>
    </w:p>
    <w:p w14:paraId="5AC3ABD9" w14:textId="0118BF97" w:rsidR="00CA6D8B" w:rsidRPr="00660210" w:rsidRDefault="00CA6D8B">
      <w:pPr>
        <w:ind w:right="-54"/>
        <w:rPr>
          <w:rFonts w:ascii="Times New Roman" w:hAnsi="Times New Roman"/>
        </w:rPr>
      </w:pPr>
      <w:r w:rsidRPr="00660210">
        <w:rPr>
          <w:rFonts w:ascii="Times New Roman" w:hAnsi="Times New Roman"/>
        </w:rPr>
        <w:t>Upon Peter's affirmation of Christ's deity</w:t>
      </w:r>
      <w:r w:rsidR="00C3578F" w:rsidRPr="00660210">
        <w:rPr>
          <w:rFonts w:ascii="Times New Roman" w:hAnsi="Times New Roman"/>
        </w:rPr>
        <w:t>,</w:t>
      </w:r>
      <w:r w:rsidRPr="00660210">
        <w:rPr>
          <w:rFonts w:ascii="Times New Roman" w:hAnsi="Times New Roman"/>
        </w:rPr>
        <w:t xml:space="preserve"> Jesus reveals for the first time that Peter and all the Twelve will exercise authority to make official pronouncements already made by God in a new organism, the Church</w:t>
      </w:r>
    </w:p>
    <w:p w14:paraId="1FA48FBB" w14:textId="77777777" w:rsidR="00CA6D8B" w:rsidRPr="00660210" w:rsidRDefault="00CA6D8B">
      <w:pPr>
        <w:ind w:right="-54"/>
        <w:rPr>
          <w:rFonts w:ascii="Times New Roman" w:hAnsi="Times New Roman"/>
        </w:rPr>
      </w:pPr>
    </w:p>
    <w:p w14:paraId="072AC1FE" w14:textId="77777777" w:rsidR="00CA6D8B" w:rsidRPr="00660210" w:rsidRDefault="00CA6D8B">
      <w:pPr>
        <w:ind w:right="-54"/>
        <w:jc w:val="center"/>
        <w:rPr>
          <w:rFonts w:ascii="Times New Roman" w:hAnsi="Times New Roman"/>
          <w:b/>
        </w:rPr>
      </w:pPr>
      <w:r w:rsidRPr="00660210">
        <w:rPr>
          <w:rFonts w:ascii="Times New Roman" w:hAnsi="Times New Roman"/>
          <w:b/>
        </w:rPr>
        <w:t>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35" w:name="_Toc161473585"/>
      <w:r w:rsidRPr="00660210">
        <w:rPr>
          <w:rFonts w:ascii="Times New Roman" w:hAnsi="Times New Roman"/>
          <w:b/>
        </w:rPr>
        <w:instrText>L. Instruction Concerning His Death</w:instrText>
      </w:r>
      <w:bookmarkEnd w:id="35"/>
      <w:r w:rsidRPr="00660210">
        <w:rPr>
          <w:rFonts w:ascii="Times New Roman" w:hAnsi="Times New Roman"/>
          <w:b/>
        </w:rPr>
        <w:instrText xml:space="preserve">" \l 3 </w:instrText>
      </w:r>
      <w:r w:rsidRPr="00660210">
        <w:rPr>
          <w:rFonts w:ascii="Times New Roman" w:hAnsi="Times New Roman"/>
          <w:b/>
        </w:rPr>
        <w:fldChar w:fldCharType="end"/>
      </w:r>
    </w:p>
    <w:p w14:paraId="0E60E493" w14:textId="77777777" w:rsidR="00CA6D8B" w:rsidRPr="00660210" w:rsidRDefault="00CA6D8B">
      <w:pPr>
        <w:ind w:right="-54"/>
        <w:jc w:val="center"/>
        <w:rPr>
          <w:rFonts w:ascii="Times New Roman" w:hAnsi="Times New Roman"/>
          <w:b/>
        </w:rPr>
      </w:pPr>
      <w:r w:rsidRPr="00660210">
        <w:rPr>
          <w:rFonts w:ascii="Times New Roman" w:hAnsi="Times New Roman"/>
          <w:b/>
        </w:rPr>
        <w:t>§ 85</w:t>
      </w:r>
    </w:p>
    <w:p w14:paraId="362D90D4" w14:textId="77777777" w:rsidR="00CA6D8B" w:rsidRPr="00660210" w:rsidRDefault="00CA6D8B">
      <w:pPr>
        <w:ind w:right="-54"/>
        <w:jc w:val="center"/>
        <w:rPr>
          <w:rFonts w:ascii="Times New Roman" w:hAnsi="Times New Roman"/>
          <w:b/>
        </w:rPr>
      </w:pPr>
      <w:r w:rsidRPr="00660210">
        <w:rPr>
          <w:rFonts w:ascii="Times New Roman" w:hAnsi="Times New Roman"/>
          <w:b/>
        </w:rPr>
        <w:t>Matthew 16:21-23; Mark 8:31-33; Luke 9:22</w:t>
      </w:r>
    </w:p>
    <w:p w14:paraId="0D19DC0D" w14:textId="437FF6FC" w:rsidR="00CA6D8B" w:rsidRPr="00660210" w:rsidRDefault="00CA6D8B">
      <w:pPr>
        <w:ind w:right="-54"/>
        <w:rPr>
          <w:rFonts w:ascii="Times New Roman" w:hAnsi="Times New Roman"/>
        </w:rPr>
      </w:pPr>
      <w:r w:rsidRPr="00660210">
        <w:rPr>
          <w:rFonts w:ascii="Times New Roman" w:hAnsi="Times New Roman"/>
        </w:rPr>
        <w:t xml:space="preserve">Christ </w:t>
      </w:r>
      <w:r w:rsidR="002522FB" w:rsidRPr="00660210">
        <w:rPr>
          <w:rFonts w:ascii="Times New Roman" w:hAnsi="Times New Roman"/>
        </w:rPr>
        <w:t>tells the</w:t>
      </w:r>
      <w:r w:rsidRPr="00660210">
        <w:rPr>
          <w:rFonts w:ascii="Times New Roman" w:hAnsi="Times New Roman"/>
        </w:rPr>
        <w:t xml:space="preserve"> disciples that </w:t>
      </w:r>
      <w:r w:rsidR="002522FB" w:rsidRPr="00660210">
        <w:rPr>
          <w:rFonts w:ascii="Times New Roman" w:hAnsi="Times New Roman"/>
        </w:rPr>
        <w:t xml:space="preserve">he </w:t>
      </w:r>
      <w:r w:rsidRPr="00660210">
        <w:rPr>
          <w:rFonts w:ascii="Times New Roman" w:hAnsi="Times New Roman"/>
        </w:rPr>
        <w:t xml:space="preserve">would soon </w:t>
      </w:r>
      <w:r w:rsidR="002522FB" w:rsidRPr="00660210">
        <w:rPr>
          <w:rFonts w:ascii="Times New Roman" w:hAnsi="Times New Roman"/>
        </w:rPr>
        <w:t>die</w:t>
      </w:r>
      <w:r w:rsidRPr="00660210">
        <w:rPr>
          <w:rFonts w:ascii="Times New Roman" w:hAnsi="Times New Roman"/>
        </w:rPr>
        <w:t xml:space="preserve"> in Jerusalem </w:t>
      </w:r>
      <w:r w:rsidR="002522FB" w:rsidRPr="00660210">
        <w:rPr>
          <w:rFonts w:ascii="Times New Roman" w:hAnsi="Times New Roman"/>
        </w:rPr>
        <w:t>by</w:t>
      </w:r>
      <w:r w:rsidRPr="00660210">
        <w:rPr>
          <w:rFonts w:ascii="Times New Roman" w:hAnsi="Times New Roman"/>
        </w:rPr>
        <w:t xml:space="preserve"> the religious leaders but would rise the third day, which Peter oppose</w:t>
      </w:r>
      <w:r w:rsidR="002522FB" w:rsidRPr="00660210">
        <w:rPr>
          <w:rFonts w:ascii="Times New Roman" w:hAnsi="Times New Roman"/>
        </w:rPr>
        <w:t>s</w:t>
      </w:r>
      <w:r w:rsidRPr="00660210">
        <w:rPr>
          <w:rFonts w:ascii="Times New Roman" w:hAnsi="Times New Roman"/>
        </w:rPr>
        <w:t xml:space="preserve"> because he did not </w:t>
      </w:r>
      <w:r w:rsidR="002522FB" w:rsidRPr="00660210">
        <w:rPr>
          <w:rFonts w:ascii="Times New Roman" w:hAnsi="Times New Roman"/>
        </w:rPr>
        <w:t>see the need for</w:t>
      </w:r>
      <w:r w:rsidRPr="00660210">
        <w:rPr>
          <w:rFonts w:ascii="Times New Roman" w:hAnsi="Times New Roman"/>
        </w:rPr>
        <w:t xml:space="preserve"> Christ's sacrifice for sin</w:t>
      </w:r>
    </w:p>
    <w:p w14:paraId="341B99B1" w14:textId="77777777" w:rsidR="00CA6D8B" w:rsidRPr="00660210" w:rsidRDefault="00CA6D8B">
      <w:pPr>
        <w:ind w:right="-54"/>
        <w:rPr>
          <w:rFonts w:ascii="Times New Roman" w:hAnsi="Times New Roman"/>
        </w:rPr>
      </w:pPr>
    </w:p>
    <w:p w14:paraId="21E3F34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36" w:name="_Toc161473586"/>
      <w:r w:rsidRPr="00660210">
        <w:rPr>
          <w:rFonts w:ascii="Times New Roman" w:hAnsi="Times New Roman"/>
          <w:b/>
        </w:rPr>
        <w:instrText>M. Instruction Concerning Discipleship</w:instrText>
      </w:r>
      <w:bookmarkEnd w:id="36"/>
      <w:r w:rsidRPr="00660210">
        <w:rPr>
          <w:rFonts w:ascii="Times New Roman" w:hAnsi="Times New Roman"/>
          <w:b/>
        </w:rPr>
        <w:instrText xml:space="preserve">" \l 3 </w:instrText>
      </w:r>
      <w:r w:rsidRPr="00660210">
        <w:rPr>
          <w:rFonts w:ascii="Times New Roman" w:hAnsi="Times New Roman"/>
          <w:b/>
        </w:rPr>
        <w:fldChar w:fldCharType="end"/>
      </w:r>
    </w:p>
    <w:p w14:paraId="40F85AF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86</w:t>
      </w:r>
    </w:p>
    <w:p w14:paraId="12C742E0" w14:textId="1F33084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6:24-28; Mark 8:34</w:t>
      </w:r>
      <w:r w:rsidR="00D32E0A" w:rsidRPr="00660210">
        <w:rPr>
          <w:rFonts w:ascii="Times New Roman" w:hAnsi="Times New Roman"/>
          <w:b/>
        </w:rPr>
        <w:t>–</w:t>
      </w:r>
      <w:r w:rsidRPr="00660210">
        <w:rPr>
          <w:rFonts w:ascii="Times New Roman" w:hAnsi="Times New Roman"/>
          <w:b/>
        </w:rPr>
        <w:t>9:1; Luke 9:23-27</w:t>
      </w:r>
    </w:p>
    <w:p w14:paraId="015D503D" w14:textId="78B80763" w:rsidR="004715C5" w:rsidRPr="00660210" w:rsidRDefault="00976C2C" w:rsidP="00976C2C">
      <w:pPr>
        <w:ind w:right="-54"/>
        <w:rPr>
          <w:rFonts w:ascii="Times New Roman" w:hAnsi="Times New Roman"/>
        </w:rPr>
      </w:pPr>
      <w:r w:rsidRPr="00976C2C">
        <w:rPr>
          <w:rFonts w:ascii="Times New Roman" w:hAnsi="Times New Roman"/>
        </w:rPr>
        <w:t>A true disciple must submit not to the Pharisees but to Jesus since he would judge Israel and rule as Messiah</w:t>
      </w:r>
    </w:p>
    <w:p w14:paraId="55E7CEAC" w14:textId="77777777" w:rsidR="00CA6D8B" w:rsidRPr="00660210" w:rsidRDefault="00CA6D8B">
      <w:pPr>
        <w:ind w:right="-54"/>
        <w:rPr>
          <w:rFonts w:ascii="Times New Roman" w:hAnsi="Times New Roman"/>
        </w:rPr>
      </w:pPr>
    </w:p>
    <w:p w14:paraId="38F08084" w14:textId="77777777" w:rsidR="00CA6D8B" w:rsidRPr="00660210" w:rsidRDefault="00CA6D8B">
      <w:pPr>
        <w:ind w:right="-54"/>
        <w:jc w:val="center"/>
        <w:rPr>
          <w:rFonts w:ascii="Times New Roman" w:hAnsi="Times New Roman"/>
          <w:b/>
        </w:rPr>
      </w:pPr>
      <w:r w:rsidRPr="00660210">
        <w:rPr>
          <w:rFonts w:ascii="Times New Roman" w:hAnsi="Times New Roman"/>
          <w:b/>
        </w:rPr>
        <w:t>N. Revelation of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37" w:name="_Toc161473587"/>
      <w:r w:rsidRPr="00660210">
        <w:rPr>
          <w:rFonts w:ascii="Times New Roman" w:hAnsi="Times New Roman"/>
          <w:b/>
        </w:rPr>
        <w:instrText>N. Revelation of the Kingdom</w:instrText>
      </w:r>
      <w:bookmarkEnd w:id="37"/>
      <w:r w:rsidRPr="00660210">
        <w:rPr>
          <w:rFonts w:ascii="Times New Roman" w:hAnsi="Times New Roman"/>
          <w:b/>
        </w:rPr>
        <w:instrText xml:space="preserve">" \l 3 </w:instrText>
      </w:r>
      <w:r w:rsidRPr="00660210">
        <w:rPr>
          <w:rFonts w:ascii="Times New Roman" w:hAnsi="Times New Roman"/>
          <w:b/>
        </w:rPr>
        <w:fldChar w:fldCharType="end"/>
      </w:r>
    </w:p>
    <w:p w14:paraId="7D7F0E3C" w14:textId="77777777" w:rsidR="00CA6D8B" w:rsidRPr="00660210" w:rsidRDefault="00CA6D8B">
      <w:pPr>
        <w:ind w:right="-54"/>
        <w:jc w:val="center"/>
        <w:rPr>
          <w:rFonts w:ascii="Times New Roman" w:hAnsi="Times New Roman"/>
          <w:b/>
        </w:rPr>
      </w:pPr>
      <w:r w:rsidRPr="00660210">
        <w:rPr>
          <w:rFonts w:ascii="Times New Roman" w:hAnsi="Times New Roman"/>
          <w:b/>
        </w:rPr>
        <w:t>§ 87</w:t>
      </w:r>
    </w:p>
    <w:p w14:paraId="0E51FC2D" w14:textId="77777777" w:rsidR="00CA6D8B" w:rsidRPr="00660210" w:rsidRDefault="00CA6D8B">
      <w:pPr>
        <w:ind w:right="-54"/>
        <w:jc w:val="center"/>
        <w:rPr>
          <w:rFonts w:ascii="Times New Roman" w:hAnsi="Times New Roman"/>
          <w:b/>
        </w:rPr>
      </w:pPr>
      <w:r w:rsidRPr="00660210">
        <w:rPr>
          <w:rFonts w:ascii="Times New Roman" w:hAnsi="Times New Roman"/>
          <w:b/>
        </w:rPr>
        <w:t>Matthew 17:1-8; Mark 9:2-8; Luke 9:28-36</w:t>
      </w:r>
    </w:p>
    <w:p w14:paraId="7A43FEDF" w14:textId="77777777" w:rsidR="004715C5" w:rsidRPr="00660210" w:rsidRDefault="00157D2A" w:rsidP="004715C5">
      <w:pPr>
        <w:ind w:right="-54"/>
        <w:rPr>
          <w:rFonts w:ascii="Times New Roman" w:hAnsi="Times New Roman"/>
        </w:rPr>
      </w:pPr>
      <w:r w:rsidRPr="00660210">
        <w:rPr>
          <w:rFonts w:ascii="Times New Roman" w:hAnsi="Times New Roman"/>
        </w:rPr>
        <w:lastRenderedPageBreak/>
        <w:t>Three disciples see Christ’s</w:t>
      </w:r>
      <w:r w:rsidR="004715C5" w:rsidRPr="00660210">
        <w:rPr>
          <w:rFonts w:ascii="Times New Roman" w:hAnsi="Times New Roman"/>
        </w:rPr>
        <w:t xml:space="preserve"> glory </w:t>
      </w:r>
      <w:r w:rsidRPr="00660210">
        <w:rPr>
          <w:rFonts w:ascii="Times New Roman" w:hAnsi="Times New Roman"/>
        </w:rPr>
        <w:t xml:space="preserve">as he promised </w:t>
      </w:r>
      <w:r w:rsidR="00F245D4" w:rsidRPr="00660210">
        <w:rPr>
          <w:rFonts w:ascii="Times New Roman" w:hAnsi="Times New Roman"/>
        </w:rPr>
        <w:t>a</w:t>
      </w:r>
      <w:r w:rsidR="004715C5" w:rsidRPr="00660210">
        <w:rPr>
          <w:rFonts w:ascii="Times New Roman" w:hAnsi="Times New Roman"/>
        </w:rPr>
        <w:t xml:space="preserve"> week earlier </w:t>
      </w:r>
      <w:r w:rsidRPr="00660210">
        <w:rPr>
          <w:rFonts w:ascii="Times New Roman" w:hAnsi="Times New Roman"/>
        </w:rPr>
        <w:t>as a foretaste of his reign</w:t>
      </w:r>
      <w:r w:rsidR="004715C5" w:rsidRPr="00660210">
        <w:rPr>
          <w:rFonts w:ascii="Times New Roman" w:hAnsi="Times New Roman"/>
        </w:rPr>
        <w:t xml:space="preserve"> at the Second Advent and to authenticate Christ as One worthy of obedience</w:t>
      </w:r>
    </w:p>
    <w:p w14:paraId="0EE26904" w14:textId="77777777" w:rsidR="00CA6D8B" w:rsidRPr="00660210" w:rsidRDefault="00CA6D8B">
      <w:pPr>
        <w:ind w:right="-54"/>
        <w:rPr>
          <w:rFonts w:ascii="Times New Roman" w:hAnsi="Times New Roman"/>
        </w:rPr>
      </w:pPr>
    </w:p>
    <w:p w14:paraId="1EE36B90" w14:textId="77777777" w:rsidR="00CA6D8B" w:rsidRPr="00660210" w:rsidRDefault="00CA6D8B">
      <w:pPr>
        <w:keepNext/>
        <w:ind w:right="-58"/>
        <w:jc w:val="center"/>
        <w:rPr>
          <w:rFonts w:ascii="Times New Roman" w:hAnsi="Times New Roman"/>
          <w:b/>
        </w:rPr>
      </w:pPr>
      <w:r w:rsidRPr="00660210">
        <w:rPr>
          <w:rFonts w:ascii="Times New Roman" w:hAnsi="Times New Roman"/>
          <w:b/>
        </w:rPr>
        <w:t>O. Instruction Concerning Elijah</w:t>
      </w:r>
      <w:r w:rsidRPr="00660210">
        <w:rPr>
          <w:rFonts w:ascii="Times New Roman" w:hAnsi="Times New Roman"/>
          <w:b/>
        </w:rPr>
        <w:fldChar w:fldCharType="begin"/>
      </w:r>
      <w:r w:rsidRPr="00660210">
        <w:rPr>
          <w:rFonts w:ascii="Times New Roman" w:hAnsi="Times New Roman"/>
          <w:b/>
        </w:rPr>
        <w:instrText xml:space="preserve"> TC  "</w:instrText>
      </w:r>
      <w:bookmarkStart w:id="38" w:name="_Toc161473588"/>
      <w:r w:rsidRPr="00660210">
        <w:rPr>
          <w:rFonts w:ascii="Times New Roman" w:hAnsi="Times New Roman"/>
          <w:b/>
        </w:rPr>
        <w:instrText>O. Instruction Concerning Elijah</w:instrText>
      </w:r>
      <w:bookmarkEnd w:id="38"/>
      <w:r w:rsidRPr="00660210">
        <w:rPr>
          <w:rFonts w:ascii="Times New Roman" w:hAnsi="Times New Roman"/>
          <w:b/>
        </w:rPr>
        <w:instrText xml:space="preserve">" \l 3 </w:instrText>
      </w:r>
      <w:r w:rsidRPr="00660210">
        <w:rPr>
          <w:rFonts w:ascii="Times New Roman" w:hAnsi="Times New Roman"/>
          <w:b/>
        </w:rPr>
        <w:fldChar w:fldCharType="end"/>
      </w:r>
    </w:p>
    <w:p w14:paraId="15A23421" w14:textId="77777777" w:rsidR="00CA6D8B" w:rsidRPr="00660210" w:rsidRDefault="00CA6D8B">
      <w:pPr>
        <w:keepNext/>
        <w:ind w:right="-58"/>
        <w:jc w:val="center"/>
        <w:rPr>
          <w:rFonts w:ascii="Times New Roman" w:hAnsi="Times New Roman"/>
          <w:b/>
        </w:rPr>
      </w:pPr>
      <w:r w:rsidRPr="00660210">
        <w:rPr>
          <w:rFonts w:ascii="Times New Roman" w:hAnsi="Times New Roman"/>
          <w:b/>
        </w:rPr>
        <w:t>§ 88</w:t>
      </w:r>
    </w:p>
    <w:p w14:paraId="0AB68E0A"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17:9-13; Mark 9:9-13</w:t>
      </w:r>
    </w:p>
    <w:p w14:paraId="1873C404" w14:textId="77777777" w:rsidR="004715C5" w:rsidRPr="00660210" w:rsidRDefault="004715C5" w:rsidP="004715C5">
      <w:pPr>
        <w:keepNext/>
        <w:ind w:right="-58"/>
        <w:rPr>
          <w:rFonts w:ascii="Times New Roman" w:hAnsi="Times New Roman"/>
        </w:rPr>
      </w:pPr>
      <w:r w:rsidRPr="00660210">
        <w:rPr>
          <w:rFonts w:ascii="Times New Roman" w:hAnsi="Times New Roman"/>
        </w:rPr>
        <w:t xml:space="preserve">Jesus </w:t>
      </w:r>
      <w:r w:rsidR="001223F4" w:rsidRPr="00660210">
        <w:rPr>
          <w:rFonts w:ascii="Times New Roman" w:hAnsi="Times New Roman"/>
        </w:rPr>
        <w:t>tells</w:t>
      </w:r>
      <w:r w:rsidRPr="00660210">
        <w:rPr>
          <w:rFonts w:ascii="Times New Roman" w:hAnsi="Times New Roman"/>
        </w:rPr>
        <w:t xml:space="preserve"> the</w:t>
      </w:r>
      <w:r w:rsidR="001223F4" w:rsidRPr="00660210">
        <w:rPr>
          <w:rFonts w:ascii="Times New Roman" w:hAnsi="Times New Roman"/>
        </w:rPr>
        <w:t xml:space="preserve"> Transfiguration</w:t>
      </w:r>
      <w:r w:rsidRPr="00660210">
        <w:rPr>
          <w:rFonts w:ascii="Times New Roman" w:hAnsi="Times New Roman"/>
        </w:rPr>
        <w:t xml:space="preserve"> disciples </w:t>
      </w:r>
      <w:r w:rsidR="001223F4" w:rsidRPr="00660210">
        <w:rPr>
          <w:rFonts w:ascii="Times New Roman" w:hAnsi="Times New Roman"/>
        </w:rPr>
        <w:t>that</w:t>
      </w:r>
      <w:r w:rsidRPr="00660210">
        <w:rPr>
          <w:rFonts w:ascii="Times New Roman" w:hAnsi="Times New Roman"/>
        </w:rPr>
        <w:t xml:space="preserve"> Elijah will </w:t>
      </w:r>
      <w:r w:rsidR="005A194E" w:rsidRPr="00660210">
        <w:rPr>
          <w:rFonts w:ascii="Times New Roman" w:hAnsi="Times New Roman"/>
        </w:rPr>
        <w:t>precede</w:t>
      </w:r>
      <w:r w:rsidRPr="00660210">
        <w:rPr>
          <w:rFonts w:ascii="Times New Roman" w:hAnsi="Times New Roman"/>
        </w:rPr>
        <w:t xml:space="preserve"> the </w:t>
      </w:r>
      <w:proofErr w:type="gramStart"/>
      <w:r w:rsidRPr="00660210">
        <w:rPr>
          <w:rFonts w:ascii="Times New Roman" w:hAnsi="Times New Roman"/>
        </w:rPr>
        <w:t>kingdom</w:t>
      </w:r>
      <w:proofErr w:type="gramEnd"/>
      <w:r w:rsidR="001223F4" w:rsidRPr="00660210">
        <w:rPr>
          <w:rFonts w:ascii="Times New Roman" w:hAnsi="Times New Roman"/>
        </w:rPr>
        <w:t xml:space="preserve"> but John the Baptist fulfilled </w:t>
      </w:r>
      <w:r w:rsidRPr="00660210">
        <w:rPr>
          <w:rFonts w:ascii="Times New Roman" w:hAnsi="Times New Roman"/>
        </w:rPr>
        <w:t xml:space="preserve">Malachi's prophecy </w:t>
      </w:r>
      <w:r w:rsidR="001223F4" w:rsidRPr="00660210">
        <w:rPr>
          <w:rFonts w:ascii="Times New Roman" w:hAnsi="Times New Roman"/>
        </w:rPr>
        <w:t>of</w:t>
      </w:r>
      <w:r w:rsidRPr="00660210">
        <w:rPr>
          <w:rFonts w:ascii="Times New Roman" w:hAnsi="Times New Roman"/>
        </w:rPr>
        <w:t xml:space="preserve"> his coming </w:t>
      </w:r>
      <w:r w:rsidR="001223F4" w:rsidRPr="00660210">
        <w:rPr>
          <w:rFonts w:ascii="Times New Roman" w:hAnsi="Times New Roman"/>
        </w:rPr>
        <w:t>so that</w:t>
      </w:r>
      <w:r w:rsidRPr="00660210">
        <w:rPr>
          <w:rFonts w:ascii="Times New Roman" w:hAnsi="Times New Roman"/>
        </w:rPr>
        <w:t xml:space="preserve"> </w:t>
      </w:r>
      <w:r w:rsidR="00F26F34" w:rsidRPr="00660210">
        <w:rPr>
          <w:rFonts w:ascii="Times New Roman" w:hAnsi="Times New Roman"/>
        </w:rPr>
        <w:t>they</w:t>
      </w:r>
      <w:r w:rsidRPr="00660210">
        <w:rPr>
          <w:rFonts w:ascii="Times New Roman" w:hAnsi="Times New Roman"/>
        </w:rPr>
        <w:t xml:space="preserve"> might harmonize the </w:t>
      </w:r>
      <w:r w:rsidR="00F26F34" w:rsidRPr="00660210">
        <w:rPr>
          <w:rFonts w:ascii="Times New Roman" w:hAnsi="Times New Roman"/>
        </w:rPr>
        <w:t>need</w:t>
      </w:r>
      <w:r w:rsidRPr="00660210">
        <w:rPr>
          <w:rFonts w:ascii="Times New Roman" w:hAnsi="Times New Roman"/>
        </w:rPr>
        <w:t xml:space="preserve"> of Christ's sacrifice before </w:t>
      </w:r>
      <w:r w:rsidR="00F26F34" w:rsidRPr="00660210">
        <w:rPr>
          <w:rFonts w:ascii="Times New Roman" w:hAnsi="Times New Roman"/>
        </w:rPr>
        <w:t>h</w:t>
      </w:r>
      <w:r w:rsidRPr="00660210">
        <w:rPr>
          <w:rFonts w:ascii="Times New Roman" w:hAnsi="Times New Roman"/>
        </w:rPr>
        <w:t>is glorification</w:t>
      </w:r>
    </w:p>
    <w:p w14:paraId="5166FF4B" w14:textId="77777777" w:rsidR="00CA6D8B" w:rsidRPr="00660210" w:rsidRDefault="00CA6D8B">
      <w:pPr>
        <w:ind w:right="-54"/>
        <w:rPr>
          <w:rFonts w:ascii="Times New Roman" w:hAnsi="Times New Roman"/>
        </w:rPr>
      </w:pPr>
    </w:p>
    <w:p w14:paraId="775CBB5B"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P. Instruction Concerning Dependence</w:t>
      </w:r>
      <w:r w:rsidRPr="00660210">
        <w:rPr>
          <w:rFonts w:ascii="Times New Roman" w:hAnsi="Times New Roman"/>
          <w:b/>
        </w:rPr>
        <w:fldChar w:fldCharType="begin"/>
      </w:r>
      <w:r w:rsidRPr="00660210">
        <w:rPr>
          <w:rFonts w:ascii="Times New Roman" w:hAnsi="Times New Roman"/>
          <w:b/>
        </w:rPr>
        <w:instrText xml:space="preserve"> TC  "</w:instrText>
      </w:r>
      <w:bookmarkStart w:id="39" w:name="_Toc161473589"/>
      <w:r w:rsidRPr="00660210">
        <w:rPr>
          <w:rFonts w:ascii="Times New Roman" w:hAnsi="Times New Roman"/>
          <w:b/>
        </w:rPr>
        <w:instrText>P. Instruction Concerning Dependence</w:instrText>
      </w:r>
      <w:bookmarkEnd w:id="39"/>
      <w:r w:rsidRPr="00660210">
        <w:rPr>
          <w:rFonts w:ascii="Times New Roman" w:hAnsi="Times New Roman"/>
          <w:b/>
        </w:rPr>
        <w:instrText xml:space="preserve">" \l 3 </w:instrText>
      </w:r>
      <w:r w:rsidRPr="00660210">
        <w:rPr>
          <w:rFonts w:ascii="Times New Roman" w:hAnsi="Times New Roman"/>
          <w:b/>
        </w:rPr>
        <w:fldChar w:fldCharType="end"/>
      </w:r>
    </w:p>
    <w:p w14:paraId="3B8C8D7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89</w:t>
      </w:r>
    </w:p>
    <w:p w14:paraId="1A1BEE5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17:14-21; Mark 9:14-29; Luke 9:37-43a</w:t>
      </w:r>
    </w:p>
    <w:p w14:paraId="3C944159" w14:textId="77777777" w:rsidR="004715C5" w:rsidRPr="00660210" w:rsidRDefault="004715C5" w:rsidP="004715C5">
      <w:pPr>
        <w:ind w:right="-54"/>
        <w:rPr>
          <w:rFonts w:ascii="Times New Roman" w:hAnsi="Times New Roman"/>
        </w:rPr>
      </w:pPr>
      <w:r w:rsidRPr="00660210">
        <w:rPr>
          <w:rFonts w:ascii="Times New Roman" w:hAnsi="Times New Roman"/>
        </w:rPr>
        <w:t xml:space="preserve">When disciples </w:t>
      </w:r>
      <w:r w:rsidR="00630C3E" w:rsidRPr="00660210">
        <w:rPr>
          <w:rFonts w:ascii="Times New Roman" w:hAnsi="Times New Roman"/>
        </w:rPr>
        <w:t>cannot</w:t>
      </w:r>
      <w:r w:rsidRPr="00660210">
        <w:rPr>
          <w:rFonts w:ascii="Times New Roman" w:hAnsi="Times New Roman"/>
        </w:rPr>
        <w:t xml:space="preserve"> exorcise </w:t>
      </w:r>
      <w:r w:rsidR="00630C3E" w:rsidRPr="00660210">
        <w:rPr>
          <w:rFonts w:ascii="Times New Roman" w:hAnsi="Times New Roman"/>
        </w:rPr>
        <w:t>a</w:t>
      </w:r>
      <w:r w:rsidRPr="00660210">
        <w:rPr>
          <w:rFonts w:ascii="Times New Roman" w:hAnsi="Times New Roman"/>
        </w:rPr>
        <w:t xml:space="preserve"> demon</w:t>
      </w:r>
      <w:r w:rsidR="00630C3E" w:rsidRPr="00660210">
        <w:rPr>
          <w:rFonts w:ascii="Times New Roman" w:hAnsi="Times New Roman"/>
        </w:rPr>
        <w:t xml:space="preserve">, </w:t>
      </w:r>
      <w:r w:rsidRPr="00660210">
        <w:rPr>
          <w:rFonts w:ascii="Times New Roman" w:hAnsi="Times New Roman"/>
        </w:rPr>
        <w:t xml:space="preserve">Christ </w:t>
      </w:r>
      <w:r w:rsidR="00630C3E" w:rsidRPr="00660210">
        <w:rPr>
          <w:rFonts w:ascii="Times New Roman" w:hAnsi="Times New Roman"/>
        </w:rPr>
        <w:t>shares</w:t>
      </w:r>
      <w:r w:rsidRPr="00660210">
        <w:rPr>
          <w:rFonts w:ascii="Times New Roman" w:hAnsi="Times New Roman"/>
        </w:rPr>
        <w:t xml:space="preserve"> </w:t>
      </w:r>
      <w:r w:rsidR="00630C3E" w:rsidRPr="00660210">
        <w:rPr>
          <w:rFonts w:ascii="Times New Roman" w:hAnsi="Times New Roman"/>
        </w:rPr>
        <w:t>how he could deliver</w:t>
      </w:r>
      <w:r w:rsidRPr="00660210">
        <w:rPr>
          <w:rFonts w:ascii="Times New Roman" w:hAnsi="Times New Roman"/>
        </w:rPr>
        <w:t xml:space="preserve"> Israel if the nation believes and to teach the disciples </w:t>
      </w:r>
      <w:r w:rsidR="00630C3E" w:rsidRPr="00660210">
        <w:rPr>
          <w:rFonts w:ascii="Times New Roman" w:hAnsi="Times New Roman"/>
        </w:rPr>
        <w:t>that they will</w:t>
      </w:r>
      <w:r w:rsidRPr="00660210">
        <w:rPr>
          <w:rFonts w:ascii="Times New Roman" w:hAnsi="Times New Roman"/>
        </w:rPr>
        <w:t xml:space="preserve"> succeed </w:t>
      </w:r>
      <w:r w:rsidR="00630C3E" w:rsidRPr="00660210">
        <w:rPr>
          <w:rFonts w:ascii="Times New Roman" w:hAnsi="Times New Roman"/>
        </w:rPr>
        <w:t>only</w:t>
      </w:r>
      <w:r w:rsidRPr="00660210">
        <w:rPr>
          <w:rFonts w:ascii="Times New Roman" w:hAnsi="Times New Roman"/>
        </w:rPr>
        <w:t xml:space="preserve"> </w:t>
      </w:r>
      <w:r w:rsidR="00630C3E" w:rsidRPr="00660210">
        <w:rPr>
          <w:rFonts w:ascii="Times New Roman" w:hAnsi="Times New Roman"/>
        </w:rPr>
        <w:t>by trusting</w:t>
      </w:r>
      <w:r w:rsidRPr="00660210">
        <w:rPr>
          <w:rFonts w:ascii="Times New Roman" w:hAnsi="Times New Roman"/>
        </w:rPr>
        <w:t xml:space="preserve"> in Christ</w:t>
      </w:r>
    </w:p>
    <w:p w14:paraId="59E724FC" w14:textId="77777777" w:rsidR="00CA6D8B" w:rsidRPr="00660210" w:rsidRDefault="00CA6D8B">
      <w:pPr>
        <w:ind w:right="-54"/>
        <w:rPr>
          <w:rFonts w:ascii="Times New Roman" w:hAnsi="Times New Roman"/>
        </w:rPr>
      </w:pPr>
    </w:p>
    <w:p w14:paraId="1382AE64" w14:textId="77777777" w:rsidR="00CA6D8B" w:rsidRPr="00660210" w:rsidRDefault="00CA6D8B">
      <w:pPr>
        <w:ind w:right="-54"/>
        <w:jc w:val="center"/>
        <w:rPr>
          <w:rFonts w:ascii="Times New Roman" w:hAnsi="Times New Roman"/>
          <w:b/>
        </w:rPr>
      </w:pPr>
      <w:r w:rsidRPr="00660210">
        <w:rPr>
          <w:rFonts w:ascii="Times New Roman" w:hAnsi="Times New Roman"/>
          <w:b/>
        </w:rPr>
        <w:t>Q. Additional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40" w:name="_Toc161473590"/>
      <w:r w:rsidRPr="00660210">
        <w:rPr>
          <w:rFonts w:ascii="Times New Roman" w:hAnsi="Times New Roman"/>
          <w:b/>
        </w:rPr>
        <w:instrText>Q. Additional Instruction Concerning His Death</w:instrText>
      </w:r>
      <w:bookmarkEnd w:id="40"/>
      <w:r w:rsidRPr="00660210">
        <w:rPr>
          <w:rFonts w:ascii="Times New Roman" w:hAnsi="Times New Roman"/>
          <w:b/>
        </w:rPr>
        <w:instrText xml:space="preserve">" \l 3 </w:instrText>
      </w:r>
      <w:r w:rsidRPr="00660210">
        <w:rPr>
          <w:rFonts w:ascii="Times New Roman" w:hAnsi="Times New Roman"/>
          <w:b/>
        </w:rPr>
        <w:fldChar w:fldCharType="end"/>
      </w:r>
    </w:p>
    <w:p w14:paraId="1768F9D0" w14:textId="77777777" w:rsidR="00CA6D8B" w:rsidRPr="00660210" w:rsidRDefault="00CA6D8B">
      <w:pPr>
        <w:ind w:right="-54"/>
        <w:jc w:val="center"/>
        <w:rPr>
          <w:rFonts w:ascii="Times New Roman" w:hAnsi="Times New Roman"/>
          <w:b/>
        </w:rPr>
      </w:pPr>
      <w:r w:rsidRPr="00660210">
        <w:rPr>
          <w:rFonts w:ascii="Times New Roman" w:hAnsi="Times New Roman"/>
          <w:b/>
        </w:rPr>
        <w:t>§ 90</w:t>
      </w:r>
    </w:p>
    <w:p w14:paraId="31445EFB" w14:textId="77777777" w:rsidR="00CA6D8B" w:rsidRPr="00660210" w:rsidRDefault="00CA6D8B">
      <w:pPr>
        <w:ind w:right="-54"/>
        <w:jc w:val="center"/>
        <w:rPr>
          <w:rFonts w:ascii="Times New Roman" w:hAnsi="Times New Roman"/>
          <w:b/>
        </w:rPr>
      </w:pPr>
      <w:r w:rsidRPr="00660210">
        <w:rPr>
          <w:rFonts w:ascii="Times New Roman" w:hAnsi="Times New Roman"/>
          <w:b/>
        </w:rPr>
        <w:t>Matthew 17:22-23; Mark 9:30-32; Luke 9:43b-45</w:t>
      </w:r>
    </w:p>
    <w:p w14:paraId="26FC826D" w14:textId="77777777" w:rsidR="00CA6D8B" w:rsidRPr="00660210" w:rsidRDefault="00CA6D8B">
      <w:pPr>
        <w:ind w:right="-54"/>
        <w:rPr>
          <w:rFonts w:ascii="Times New Roman" w:hAnsi="Times New Roman"/>
        </w:rPr>
      </w:pPr>
      <w:r w:rsidRPr="00660210">
        <w:rPr>
          <w:rFonts w:ascii="Times New Roman" w:hAnsi="Times New Roman"/>
        </w:rPr>
        <w:t>Jesus again predicts His death and resurrection to the disciples to enable them to understand that suffering must precede glory in the same Messiah, not two Messiahs</w:t>
      </w:r>
    </w:p>
    <w:p w14:paraId="40244EC3" w14:textId="77777777" w:rsidR="00CA6D8B" w:rsidRPr="00660210" w:rsidRDefault="00CA6D8B">
      <w:pPr>
        <w:ind w:right="-54"/>
        <w:rPr>
          <w:rFonts w:ascii="Times New Roman" w:hAnsi="Times New Roman"/>
        </w:rPr>
      </w:pPr>
    </w:p>
    <w:p w14:paraId="4BEE6D66"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Sonship</w:t>
      </w:r>
      <w:r w:rsidRPr="00660210">
        <w:rPr>
          <w:rFonts w:ascii="Times New Roman" w:hAnsi="Times New Roman"/>
          <w:b/>
        </w:rPr>
        <w:fldChar w:fldCharType="begin"/>
      </w:r>
      <w:r w:rsidRPr="00660210">
        <w:rPr>
          <w:rFonts w:ascii="Times New Roman" w:hAnsi="Times New Roman"/>
          <w:b/>
        </w:rPr>
        <w:instrText xml:space="preserve"> TC  "</w:instrText>
      </w:r>
      <w:bookmarkStart w:id="41" w:name="_Toc161473591"/>
      <w:r w:rsidRPr="00660210">
        <w:rPr>
          <w:rFonts w:ascii="Times New Roman" w:hAnsi="Times New Roman"/>
          <w:b/>
        </w:rPr>
        <w:instrText>R. Instruction Concerning Sonship</w:instrText>
      </w:r>
      <w:bookmarkEnd w:id="41"/>
      <w:r w:rsidRPr="00660210">
        <w:rPr>
          <w:rFonts w:ascii="Times New Roman" w:hAnsi="Times New Roman"/>
          <w:b/>
        </w:rPr>
        <w:instrText xml:space="preserve">" \l 3 </w:instrText>
      </w:r>
      <w:r w:rsidRPr="00660210">
        <w:rPr>
          <w:rFonts w:ascii="Times New Roman" w:hAnsi="Times New Roman"/>
          <w:b/>
        </w:rPr>
        <w:fldChar w:fldCharType="end"/>
      </w:r>
    </w:p>
    <w:p w14:paraId="14E7C4BD" w14:textId="77777777" w:rsidR="00CA6D8B" w:rsidRPr="00660210" w:rsidRDefault="00CA6D8B">
      <w:pPr>
        <w:ind w:right="-54"/>
        <w:jc w:val="center"/>
        <w:rPr>
          <w:rFonts w:ascii="Times New Roman" w:hAnsi="Times New Roman"/>
          <w:b/>
        </w:rPr>
      </w:pPr>
      <w:r w:rsidRPr="00660210">
        <w:rPr>
          <w:rFonts w:ascii="Times New Roman" w:hAnsi="Times New Roman"/>
          <w:b/>
        </w:rPr>
        <w:t>§ 91</w:t>
      </w:r>
    </w:p>
    <w:p w14:paraId="1A73429B" w14:textId="77777777" w:rsidR="00CA6D8B" w:rsidRPr="00660210" w:rsidRDefault="00CA6D8B">
      <w:pPr>
        <w:ind w:right="-54"/>
        <w:jc w:val="center"/>
        <w:rPr>
          <w:rFonts w:ascii="Times New Roman" w:hAnsi="Times New Roman"/>
          <w:b/>
        </w:rPr>
      </w:pPr>
      <w:r w:rsidRPr="00660210">
        <w:rPr>
          <w:rFonts w:ascii="Times New Roman" w:hAnsi="Times New Roman"/>
          <w:b/>
        </w:rPr>
        <w:t>Matthew 17:24-27</w:t>
      </w:r>
    </w:p>
    <w:p w14:paraId="52CEF3C6" w14:textId="77777777" w:rsidR="00CA6D8B" w:rsidRPr="00660210" w:rsidRDefault="00CA6D8B">
      <w:pPr>
        <w:ind w:right="-54"/>
        <w:rPr>
          <w:rFonts w:ascii="Times New Roman" w:hAnsi="Times New Roman"/>
        </w:rPr>
      </w:pPr>
      <w:r w:rsidRPr="00660210">
        <w:rPr>
          <w:rFonts w:ascii="Times New Roman" w:hAnsi="Times New Roman"/>
        </w:rPr>
        <w:t>Jesus directs Peter in paying their voluntary temple tax to prevent cause for accusation from the authorities even though as the authority over the temple Christ and His disciples were exempt from the tax as related to the One to whom the temple was dedicated</w:t>
      </w:r>
    </w:p>
    <w:p w14:paraId="686AC6FF" w14:textId="77777777" w:rsidR="00CA6D8B" w:rsidRPr="00660210" w:rsidRDefault="00CA6D8B">
      <w:pPr>
        <w:ind w:right="-54"/>
        <w:rPr>
          <w:rFonts w:ascii="Times New Roman" w:hAnsi="Times New Roman"/>
        </w:rPr>
      </w:pPr>
    </w:p>
    <w:p w14:paraId="63611D32" w14:textId="77777777" w:rsidR="00CA6D8B" w:rsidRPr="00660210" w:rsidRDefault="00CA6D8B">
      <w:pPr>
        <w:ind w:right="-54"/>
        <w:jc w:val="center"/>
        <w:rPr>
          <w:rFonts w:ascii="Times New Roman" w:hAnsi="Times New Roman"/>
          <w:b/>
        </w:rPr>
      </w:pPr>
      <w:r w:rsidRPr="00660210">
        <w:rPr>
          <w:rFonts w:ascii="Times New Roman" w:hAnsi="Times New Roman"/>
          <w:b/>
        </w:rPr>
        <w:t>S. Instruction Concerning Humility</w:t>
      </w:r>
      <w:r w:rsidRPr="00660210">
        <w:rPr>
          <w:rFonts w:ascii="Times New Roman" w:hAnsi="Times New Roman"/>
          <w:b/>
        </w:rPr>
        <w:fldChar w:fldCharType="begin"/>
      </w:r>
      <w:r w:rsidRPr="00660210">
        <w:rPr>
          <w:rFonts w:ascii="Times New Roman" w:hAnsi="Times New Roman"/>
          <w:b/>
        </w:rPr>
        <w:instrText xml:space="preserve"> TC  "</w:instrText>
      </w:r>
      <w:bookmarkStart w:id="42" w:name="_Toc161473592"/>
      <w:r w:rsidRPr="00660210">
        <w:rPr>
          <w:rFonts w:ascii="Times New Roman" w:hAnsi="Times New Roman"/>
          <w:b/>
        </w:rPr>
        <w:instrText>S. Instruction Concerning Humility</w:instrText>
      </w:r>
      <w:bookmarkEnd w:id="42"/>
      <w:r w:rsidRPr="00660210">
        <w:rPr>
          <w:rFonts w:ascii="Times New Roman" w:hAnsi="Times New Roman"/>
          <w:b/>
        </w:rPr>
        <w:instrText xml:space="preserve">" \l 3 </w:instrText>
      </w:r>
      <w:r w:rsidRPr="00660210">
        <w:rPr>
          <w:rFonts w:ascii="Times New Roman" w:hAnsi="Times New Roman"/>
          <w:b/>
        </w:rPr>
        <w:fldChar w:fldCharType="end"/>
      </w:r>
    </w:p>
    <w:p w14:paraId="1FA9EAF9" w14:textId="77777777" w:rsidR="00CA6D8B" w:rsidRPr="00660210" w:rsidRDefault="00CA6D8B">
      <w:pPr>
        <w:ind w:right="-54"/>
        <w:jc w:val="center"/>
        <w:rPr>
          <w:rFonts w:ascii="Times New Roman" w:hAnsi="Times New Roman"/>
          <w:b/>
        </w:rPr>
      </w:pPr>
      <w:r w:rsidRPr="00660210">
        <w:rPr>
          <w:rFonts w:ascii="Times New Roman" w:hAnsi="Times New Roman"/>
          <w:b/>
        </w:rPr>
        <w:t>§ 92</w:t>
      </w:r>
    </w:p>
    <w:p w14:paraId="54A803D5" w14:textId="77777777" w:rsidR="00CA6D8B" w:rsidRPr="00660210" w:rsidRDefault="00CA6D8B">
      <w:pPr>
        <w:ind w:right="-54"/>
        <w:jc w:val="center"/>
        <w:rPr>
          <w:rFonts w:ascii="Times New Roman" w:hAnsi="Times New Roman"/>
          <w:b/>
        </w:rPr>
      </w:pPr>
      <w:r w:rsidRPr="00660210">
        <w:rPr>
          <w:rFonts w:ascii="Times New Roman" w:hAnsi="Times New Roman"/>
          <w:b/>
        </w:rPr>
        <w:t>Matthew 18:1-5; Mark 9:33-37; Luke 9:49-50</w:t>
      </w:r>
    </w:p>
    <w:p w14:paraId="4CA7F71E" w14:textId="77777777" w:rsidR="00CA6D8B" w:rsidRPr="00660210" w:rsidRDefault="00CA6D8B">
      <w:pPr>
        <w:ind w:right="-54"/>
        <w:rPr>
          <w:rFonts w:ascii="Times New Roman" w:hAnsi="Times New Roman"/>
        </w:rPr>
      </w:pPr>
      <w:r w:rsidRPr="00660210">
        <w:rPr>
          <w:rFonts w:ascii="Times New Roman" w:hAnsi="Times New Roman"/>
        </w:rPr>
        <w:t>Following the disciples' argument regarding which of them would be greatest in the kingdom Christ uses a child to tutor them on humility and dependence necessary for positions of greatness in the kingdom</w:t>
      </w:r>
    </w:p>
    <w:p w14:paraId="62C01396" w14:textId="77777777" w:rsidR="00CA6D8B" w:rsidRPr="00660210" w:rsidRDefault="00CA6D8B">
      <w:pPr>
        <w:ind w:right="-54"/>
        <w:rPr>
          <w:rFonts w:ascii="Times New Roman" w:hAnsi="Times New Roman"/>
        </w:rPr>
      </w:pPr>
    </w:p>
    <w:p w14:paraId="7DBC4B96" w14:textId="77777777" w:rsidR="00CA6D8B" w:rsidRPr="00660210" w:rsidRDefault="00CA6D8B">
      <w:pPr>
        <w:ind w:right="-54"/>
        <w:jc w:val="center"/>
        <w:rPr>
          <w:rFonts w:ascii="Times New Roman" w:hAnsi="Times New Roman"/>
          <w:b/>
        </w:rPr>
      </w:pPr>
      <w:r w:rsidRPr="00660210">
        <w:rPr>
          <w:rFonts w:ascii="Times New Roman" w:hAnsi="Times New Roman"/>
          <w:b/>
        </w:rPr>
        <w:t>T. Instruction Concerning Pride</w:t>
      </w:r>
      <w:r w:rsidRPr="00660210">
        <w:rPr>
          <w:rFonts w:ascii="Times New Roman" w:hAnsi="Times New Roman"/>
          <w:b/>
        </w:rPr>
        <w:fldChar w:fldCharType="begin"/>
      </w:r>
      <w:r w:rsidRPr="00660210">
        <w:rPr>
          <w:rFonts w:ascii="Times New Roman" w:hAnsi="Times New Roman"/>
          <w:b/>
        </w:rPr>
        <w:instrText xml:space="preserve"> TC  "</w:instrText>
      </w:r>
      <w:bookmarkStart w:id="43" w:name="_Toc161473593"/>
      <w:r w:rsidRPr="00660210">
        <w:rPr>
          <w:rFonts w:ascii="Times New Roman" w:hAnsi="Times New Roman"/>
          <w:b/>
        </w:rPr>
        <w:instrText>T. Instruction Concerning Pride</w:instrText>
      </w:r>
      <w:bookmarkEnd w:id="43"/>
      <w:r w:rsidRPr="00660210">
        <w:rPr>
          <w:rFonts w:ascii="Times New Roman" w:hAnsi="Times New Roman"/>
          <w:b/>
        </w:rPr>
        <w:instrText xml:space="preserve">" \l 3 </w:instrText>
      </w:r>
      <w:r w:rsidRPr="00660210">
        <w:rPr>
          <w:rFonts w:ascii="Times New Roman" w:hAnsi="Times New Roman"/>
          <w:b/>
        </w:rPr>
        <w:fldChar w:fldCharType="end"/>
      </w:r>
    </w:p>
    <w:p w14:paraId="3BACC17D" w14:textId="77777777" w:rsidR="00CA6D8B" w:rsidRPr="00660210" w:rsidRDefault="00CA6D8B">
      <w:pPr>
        <w:ind w:right="-54"/>
        <w:jc w:val="center"/>
        <w:rPr>
          <w:rFonts w:ascii="Times New Roman" w:hAnsi="Times New Roman"/>
          <w:b/>
        </w:rPr>
      </w:pPr>
      <w:r w:rsidRPr="00660210">
        <w:rPr>
          <w:rFonts w:ascii="Times New Roman" w:hAnsi="Times New Roman"/>
          <w:b/>
        </w:rPr>
        <w:t>§ 93</w:t>
      </w:r>
    </w:p>
    <w:p w14:paraId="6D87A5F5" w14:textId="77777777" w:rsidR="00CA6D8B" w:rsidRPr="00660210" w:rsidRDefault="00CA6D8B">
      <w:pPr>
        <w:ind w:right="-54"/>
        <w:jc w:val="center"/>
        <w:rPr>
          <w:rFonts w:ascii="Times New Roman" w:hAnsi="Times New Roman"/>
          <w:b/>
        </w:rPr>
      </w:pPr>
      <w:r w:rsidRPr="00660210">
        <w:rPr>
          <w:rFonts w:ascii="Times New Roman" w:hAnsi="Times New Roman"/>
          <w:b/>
        </w:rPr>
        <w:t>Matthew 18:6-14; Mark 9:38-50; Luke 9:49-50</w:t>
      </w:r>
    </w:p>
    <w:p w14:paraId="3365C589" w14:textId="4D194EE6" w:rsidR="00F558F2" w:rsidRPr="00660210" w:rsidRDefault="000240F5" w:rsidP="000240F5">
      <w:pPr>
        <w:ind w:right="-54"/>
        <w:rPr>
          <w:rFonts w:ascii="Times New Roman" w:hAnsi="Times New Roman"/>
        </w:rPr>
      </w:pPr>
      <w:r w:rsidRPr="000240F5">
        <w:rPr>
          <w:rFonts w:ascii="Times New Roman" w:hAnsi="Times New Roman"/>
        </w:rPr>
        <w:t>Jesus rebukes his disciples’ pride over others trying to exorcise a demon so they would prize humility since God prioritizes what man deems insignificant</w:t>
      </w:r>
    </w:p>
    <w:p w14:paraId="1C9CEB35" w14:textId="77777777" w:rsidR="00CA6D8B" w:rsidRPr="00660210" w:rsidRDefault="00CA6D8B">
      <w:pPr>
        <w:ind w:right="-54"/>
        <w:rPr>
          <w:rFonts w:ascii="Times New Roman" w:hAnsi="Times New Roman"/>
        </w:rPr>
      </w:pPr>
    </w:p>
    <w:p w14:paraId="4AF81556" w14:textId="77777777" w:rsidR="00CA6D8B" w:rsidRPr="00660210" w:rsidRDefault="00CA6D8B">
      <w:pPr>
        <w:ind w:right="-54"/>
        <w:jc w:val="center"/>
        <w:rPr>
          <w:rFonts w:ascii="Times New Roman" w:hAnsi="Times New Roman"/>
          <w:b/>
        </w:rPr>
      </w:pPr>
      <w:r w:rsidRPr="00660210">
        <w:rPr>
          <w:rFonts w:ascii="Times New Roman" w:hAnsi="Times New Roman"/>
          <w:b/>
        </w:rPr>
        <w:t>U.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44" w:name="_Toc161473594"/>
      <w:r w:rsidRPr="00660210">
        <w:rPr>
          <w:rFonts w:ascii="Times New Roman" w:hAnsi="Times New Roman"/>
          <w:b/>
        </w:rPr>
        <w:instrText>U. Instruction Concerning Forgiveness</w:instrText>
      </w:r>
      <w:bookmarkEnd w:id="44"/>
      <w:r w:rsidRPr="00660210">
        <w:rPr>
          <w:rFonts w:ascii="Times New Roman" w:hAnsi="Times New Roman"/>
          <w:b/>
        </w:rPr>
        <w:instrText xml:space="preserve">" \l 3 </w:instrText>
      </w:r>
      <w:r w:rsidRPr="00660210">
        <w:rPr>
          <w:rFonts w:ascii="Times New Roman" w:hAnsi="Times New Roman"/>
          <w:b/>
        </w:rPr>
        <w:fldChar w:fldCharType="end"/>
      </w:r>
    </w:p>
    <w:p w14:paraId="2A577037" w14:textId="77777777" w:rsidR="00CA6D8B" w:rsidRPr="00660210" w:rsidRDefault="00CA6D8B">
      <w:pPr>
        <w:ind w:right="-54"/>
        <w:jc w:val="center"/>
        <w:rPr>
          <w:rFonts w:ascii="Times New Roman" w:hAnsi="Times New Roman"/>
          <w:b/>
        </w:rPr>
      </w:pPr>
      <w:r w:rsidRPr="00660210">
        <w:rPr>
          <w:rFonts w:ascii="Times New Roman" w:hAnsi="Times New Roman"/>
          <w:b/>
        </w:rPr>
        <w:t>§ 94</w:t>
      </w:r>
    </w:p>
    <w:p w14:paraId="7778BE00" w14:textId="77777777" w:rsidR="00CA6D8B" w:rsidRPr="00660210" w:rsidRDefault="00CA6D8B">
      <w:pPr>
        <w:ind w:right="-54"/>
        <w:jc w:val="center"/>
        <w:rPr>
          <w:rFonts w:ascii="Times New Roman" w:hAnsi="Times New Roman"/>
          <w:b/>
        </w:rPr>
      </w:pPr>
      <w:r w:rsidRPr="00660210">
        <w:rPr>
          <w:rFonts w:ascii="Times New Roman" w:hAnsi="Times New Roman"/>
          <w:b/>
        </w:rPr>
        <w:t>Matthew 18:15-35</w:t>
      </w:r>
    </w:p>
    <w:p w14:paraId="6E1E05E6" w14:textId="64953F8D" w:rsidR="00CA6D8B" w:rsidRPr="00660210" w:rsidRDefault="00CA6D8B">
      <w:pPr>
        <w:ind w:right="-54"/>
        <w:rPr>
          <w:rFonts w:ascii="Times New Roman" w:hAnsi="Times New Roman"/>
        </w:rPr>
      </w:pPr>
      <w:r w:rsidRPr="00660210">
        <w:rPr>
          <w:rFonts w:ascii="Times New Roman" w:hAnsi="Times New Roman"/>
        </w:rPr>
        <w:t xml:space="preserve">Christ teaches the disciples that they are to forgive both  unconditionally and completely in the </w:t>
      </w:r>
      <w:r w:rsidR="00175A77">
        <w:rPr>
          <w:rFonts w:ascii="Times New Roman" w:hAnsi="Times New Roman"/>
        </w:rPr>
        <w:t>way</w:t>
      </w:r>
      <w:r w:rsidRPr="00660210">
        <w:rPr>
          <w:rFonts w:ascii="Times New Roman" w:hAnsi="Times New Roman"/>
        </w:rPr>
        <w:t xml:space="preserve"> God has forgiven them</w:t>
      </w:r>
    </w:p>
    <w:p w14:paraId="10D54B28" w14:textId="77777777" w:rsidR="00CA6D8B" w:rsidRPr="00660210" w:rsidRDefault="00CA6D8B">
      <w:pPr>
        <w:ind w:right="-54"/>
        <w:rPr>
          <w:rFonts w:ascii="Times New Roman" w:hAnsi="Times New Roman"/>
        </w:rPr>
      </w:pPr>
    </w:p>
    <w:p w14:paraId="61B10815" w14:textId="77777777" w:rsidR="00CA6D8B" w:rsidRPr="00660210" w:rsidRDefault="00CA6D8B">
      <w:pPr>
        <w:ind w:right="-54"/>
        <w:jc w:val="center"/>
        <w:rPr>
          <w:rFonts w:ascii="Times New Roman" w:hAnsi="Times New Roman"/>
          <w:b/>
        </w:rPr>
      </w:pPr>
      <w:r w:rsidRPr="00660210">
        <w:rPr>
          <w:rFonts w:ascii="Times New Roman" w:hAnsi="Times New Roman"/>
          <w:b/>
        </w:rPr>
        <w:t>V.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45" w:name="_Toc161473595"/>
      <w:r w:rsidRPr="00660210">
        <w:rPr>
          <w:rFonts w:ascii="Times New Roman" w:hAnsi="Times New Roman"/>
          <w:b/>
        </w:rPr>
        <w:instrText>V. Instruction Concerning Discipleship</w:instrText>
      </w:r>
      <w:bookmarkEnd w:id="45"/>
      <w:r w:rsidRPr="00660210">
        <w:rPr>
          <w:rFonts w:ascii="Times New Roman" w:hAnsi="Times New Roman"/>
          <w:b/>
        </w:rPr>
        <w:instrText xml:space="preserve">" \l 3 </w:instrText>
      </w:r>
      <w:r w:rsidRPr="00660210">
        <w:rPr>
          <w:rFonts w:ascii="Times New Roman" w:hAnsi="Times New Roman"/>
          <w:b/>
        </w:rPr>
        <w:fldChar w:fldCharType="end"/>
      </w:r>
    </w:p>
    <w:p w14:paraId="5F900390"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 95</w:t>
      </w:r>
    </w:p>
    <w:p w14:paraId="32E5A7C5" w14:textId="77777777" w:rsidR="00CA6D8B" w:rsidRPr="00660210" w:rsidRDefault="00CA6D8B">
      <w:pPr>
        <w:ind w:right="-54"/>
        <w:jc w:val="center"/>
        <w:rPr>
          <w:rFonts w:ascii="Times New Roman" w:hAnsi="Times New Roman"/>
          <w:b/>
        </w:rPr>
      </w:pPr>
      <w:r w:rsidRPr="00660210">
        <w:rPr>
          <w:rFonts w:ascii="Times New Roman" w:hAnsi="Times New Roman"/>
          <w:b/>
        </w:rPr>
        <w:t>Matthew 8:19-22; Luke 9:57-62</w:t>
      </w:r>
    </w:p>
    <w:p w14:paraId="2F61FF18" w14:textId="0C055116" w:rsidR="00CA6D8B" w:rsidRPr="006C1A02" w:rsidRDefault="006C1A02" w:rsidP="006C1A02">
      <w:pPr>
        <w:ind w:right="-54"/>
        <w:rPr>
          <w:rFonts w:ascii="Times New Roman" w:hAnsi="Times New Roman"/>
          <w:lang w:val="en-GB"/>
        </w:rPr>
      </w:pPr>
      <w:r w:rsidRPr="006C1A02">
        <w:rPr>
          <w:rFonts w:ascii="Times New Roman" w:hAnsi="Times New Roman"/>
        </w:rPr>
        <w:t>Christ trains His disciples in the costly nature of true discipleship through three men who wanted only His provision, would not give up his father's authority, or loved family more than Christ</w:t>
      </w:r>
    </w:p>
    <w:p w14:paraId="5D83FCFB" w14:textId="77777777" w:rsidR="00CA6D8B" w:rsidRPr="00660210" w:rsidRDefault="00CA6D8B">
      <w:pPr>
        <w:ind w:right="-54"/>
        <w:rPr>
          <w:rFonts w:ascii="Times New Roman" w:hAnsi="Times New Roman"/>
        </w:rPr>
      </w:pPr>
    </w:p>
    <w:p w14:paraId="2B8D0B0B" w14:textId="77777777" w:rsidR="00CA6D8B" w:rsidRPr="00660210" w:rsidRDefault="00CA6D8B">
      <w:pPr>
        <w:ind w:right="-54"/>
        <w:jc w:val="center"/>
        <w:rPr>
          <w:rFonts w:ascii="Times New Roman" w:hAnsi="Times New Roman"/>
          <w:b/>
        </w:rPr>
      </w:pPr>
      <w:r w:rsidRPr="00660210">
        <w:rPr>
          <w:rFonts w:ascii="Times New Roman" w:hAnsi="Times New Roman"/>
          <w:b/>
        </w:rPr>
        <w:t>W. Challenge by His Brothers</w:t>
      </w:r>
      <w:r w:rsidRPr="00660210">
        <w:rPr>
          <w:rFonts w:ascii="Times New Roman" w:hAnsi="Times New Roman"/>
          <w:b/>
        </w:rPr>
        <w:fldChar w:fldCharType="begin"/>
      </w:r>
      <w:r w:rsidRPr="00660210">
        <w:rPr>
          <w:rFonts w:ascii="Times New Roman" w:hAnsi="Times New Roman"/>
          <w:b/>
        </w:rPr>
        <w:instrText xml:space="preserve"> TC  "</w:instrText>
      </w:r>
      <w:bookmarkStart w:id="46" w:name="_Toc161473596"/>
      <w:r w:rsidRPr="00660210">
        <w:rPr>
          <w:rFonts w:ascii="Times New Roman" w:hAnsi="Times New Roman"/>
          <w:b/>
        </w:rPr>
        <w:instrText>W. Challenge by His Brothers</w:instrText>
      </w:r>
      <w:bookmarkEnd w:id="46"/>
      <w:r w:rsidRPr="00660210">
        <w:rPr>
          <w:rFonts w:ascii="Times New Roman" w:hAnsi="Times New Roman"/>
          <w:b/>
        </w:rPr>
        <w:instrText xml:space="preserve">" \l 3 </w:instrText>
      </w:r>
      <w:r w:rsidRPr="00660210">
        <w:rPr>
          <w:rFonts w:ascii="Times New Roman" w:hAnsi="Times New Roman"/>
          <w:b/>
        </w:rPr>
        <w:fldChar w:fldCharType="end"/>
      </w:r>
    </w:p>
    <w:p w14:paraId="5CED6103" w14:textId="77777777" w:rsidR="00CA6D8B" w:rsidRPr="00660210" w:rsidRDefault="00CA6D8B">
      <w:pPr>
        <w:ind w:right="-54"/>
        <w:jc w:val="center"/>
        <w:rPr>
          <w:rFonts w:ascii="Times New Roman" w:hAnsi="Times New Roman"/>
          <w:b/>
        </w:rPr>
      </w:pPr>
      <w:r w:rsidRPr="00660210">
        <w:rPr>
          <w:rFonts w:ascii="Times New Roman" w:hAnsi="Times New Roman"/>
          <w:b/>
        </w:rPr>
        <w:t>§ 96</w:t>
      </w:r>
    </w:p>
    <w:p w14:paraId="19AF9CE3" w14:textId="77777777" w:rsidR="00CA6D8B" w:rsidRPr="00660210" w:rsidRDefault="00CA6D8B">
      <w:pPr>
        <w:ind w:right="-54"/>
        <w:jc w:val="center"/>
        <w:rPr>
          <w:rFonts w:ascii="Times New Roman" w:hAnsi="Times New Roman"/>
          <w:b/>
        </w:rPr>
      </w:pPr>
      <w:r w:rsidRPr="00660210">
        <w:rPr>
          <w:rFonts w:ascii="Times New Roman" w:hAnsi="Times New Roman"/>
          <w:b/>
        </w:rPr>
        <w:t>John 7:2-9</w:t>
      </w:r>
    </w:p>
    <w:p w14:paraId="0122806B" w14:textId="77777777" w:rsidR="00CA6D8B" w:rsidRPr="00660210" w:rsidRDefault="00CA6D8B">
      <w:pPr>
        <w:ind w:right="-54"/>
        <w:rPr>
          <w:rFonts w:ascii="Times New Roman" w:hAnsi="Times New Roman"/>
        </w:rPr>
      </w:pPr>
      <w:r w:rsidRPr="00660210">
        <w:rPr>
          <w:rFonts w:ascii="Times New Roman" w:hAnsi="Times New Roman"/>
        </w:rPr>
        <w:t>Christ rejects the tainted counsel of His brothers to go to Jerusalem and publicly reveal Himself because He needs to move according to God's timetable not only as King but as the Passover Lamb as well</w:t>
      </w:r>
    </w:p>
    <w:p w14:paraId="23A53515" w14:textId="77777777" w:rsidR="00CA6D8B" w:rsidRPr="00660210" w:rsidRDefault="00CA6D8B">
      <w:pPr>
        <w:ind w:right="-54"/>
        <w:rPr>
          <w:rFonts w:ascii="Times New Roman" w:hAnsi="Times New Roman"/>
        </w:rPr>
      </w:pPr>
    </w:p>
    <w:p w14:paraId="13F2208D" w14:textId="77777777" w:rsidR="00CA6D8B" w:rsidRPr="00660210" w:rsidRDefault="00CA6D8B">
      <w:pPr>
        <w:keepNext/>
        <w:ind w:right="-58"/>
        <w:jc w:val="center"/>
        <w:rPr>
          <w:rFonts w:ascii="Times New Roman" w:hAnsi="Times New Roman"/>
          <w:b/>
        </w:rPr>
      </w:pPr>
      <w:r w:rsidRPr="00660210">
        <w:rPr>
          <w:rFonts w:ascii="Times New Roman" w:hAnsi="Times New Roman"/>
          <w:b/>
        </w:rPr>
        <w:t>X. Journey to Jerusalem</w:t>
      </w:r>
      <w:r w:rsidRPr="00660210">
        <w:rPr>
          <w:rFonts w:ascii="Times New Roman" w:hAnsi="Times New Roman"/>
          <w:b/>
        </w:rPr>
        <w:fldChar w:fldCharType="begin"/>
      </w:r>
      <w:r w:rsidRPr="00660210">
        <w:rPr>
          <w:rFonts w:ascii="Times New Roman" w:hAnsi="Times New Roman"/>
          <w:b/>
        </w:rPr>
        <w:instrText xml:space="preserve"> TC  "</w:instrText>
      </w:r>
      <w:bookmarkStart w:id="47" w:name="_Toc161473597"/>
      <w:r w:rsidRPr="00660210">
        <w:rPr>
          <w:rFonts w:ascii="Times New Roman" w:hAnsi="Times New Roman"/>
          <w:b/>
        </w:rPr>
        <w:instrText>X. Journey to Jerusalem</w:instrText>
      </w:r>
      <w:bookmarkEnd w:id="47"/>
      <w:r w:rsidRPr="00660210">
        <w:rPr>
          <w:rFonts w:ascii="Times New Roman" w:hAnsi="Times New Roman"/>
          <w:b/>
        </w:rPr>
        <w:instrText xml:space="preserve">" \l 3 </w:instrText>
      </w:r>
      <w:r w:rsidRPr="00660210">
        <w:rPr>
          <w:rFonts w:ascii="Times New Roman" w:hAnsi="Times New Roman"/>
          <w:b/>
        </w:rPr>
        <w:fldChar w:fldCharType="end"/>
      </w:r>
    </w:p>
    <w:p w14:paraId="4AD78FDC" w14:textId="77777777" w:rsidR="00CA6D8B" w:rsidRPr="00660210" w:rsidRDefault="00CA6D8B">
      <w:pPr>
        <w:keepNext/>
        <w:ind w:right="-58"/>
        <w:jc w:val="center"/>
        <w:rPr>
          <w:rFonts w:ascii="Times New Roman" w:hAnsi="Times New Roman"/>
          <w:b/>
        </w:rPr>
      </w:pPr>
      <w:r w:rsidRPr="00660210">
        <w:rPr>
          <w:rFonts w:ascii="Times New Roman" w:hAnsi="Times New Roman"/>
          <w:b/>
        </w:rPr>
        <w:t>§ 97</w:t>
      </w:r>
    </w:p>
    <w:p w14:paraId="4AB6C9D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9:51-56; John 7:10</w:t>
      </w:r>
    </w:p>
    <w:p w14:paraId="616945D1" w14:textId="77777777" w:rsidR="00CA6D8B" w:rsidRPr="00660210" w:rsidRDefault="00CA6D8B">
      <w:pPr>
        <w:keepNext/>
        <w:ind w:right="-58"/>
        <w:rPr>
          <w:rFonts w:ascii="Times New Roman" w:hAnsi="Times New Roman"/>
        </w:rPr>
      </w:pPr>
      <w:r w:rsidRPr="00660210">
        <w:rPr>
          <w:rFonts w:ascii="Times New Roman" w:hAnsi="Times New Roman"/>
        </w:rPr>
        <w:t xml:space="preserve">Having completed His instruction of the Twelve to carry on His ministry in His absence, Christ passes through unrepentant Samaria to face the opposition of the religious leaders </w:t>
      </w:r>
      <w:r w:rsidR="00FB5234" w:rsidRPr="00660210">
        <w:rPr>
          <w:rFonts w:ascii="Times New Roman" w:hAnsi="Times New Roman"/>
        </w:rPr>
        <w:t>that</w:t>
      </w:r>
      <w:r w:rsidRPr="00660210">
        <w:rPr>
          <w:rFonts w:ascii="Times New Roman" w:hAnsi="Times New Roman"/>
        </w:rPr>
        <w:t xml:space="preserve"> would culminate in His death and resurrection</w:t>
      </w:r>
    </w:p>
    <w:p w14:paraId="1EA85C89" w14:textId="77777777" w:rsidR="00CA6D8B" w:rsidRPr="00660210" w:rsidRDefault="00CA6D8B">
      <w:pPr>
        <w:ind w:right="-54"/>
        <w:rPr>
          <w:rFonts w:ascii="Times New Roman" w:hAnsi="Times New Roman"/>
        </w:rPr>
      </w:pPr>
    </w:p>
    <w:p w14:paraId="3CFEF3E7" w14:textId="77777777" w:rsidR="00B0413A" w:rsidRPr="00660210" w:rsidRDefault="00B0413A">
      <w:pPr>
        <w:ind w:right="0"/>
        <w:jc w:val="left"/>
        <w:rPr>
          <w:rFonts w:ascii="Times New Roman" w:hAnsi="Times New Roman"/>
          <w:b/>
        </w:rPr>
      </w:pPr>
      <w:r w:rsidRPr="00660210">
        <w:rPr>
          <w:rFonts w:ascii="Times New Roman" w:hAnsi="Times New Roman"/>
          <w:b/>
        </w:rPr>
        <w:br w:type="page"/>
      </w:r>
    </w:p>
    <w:p w14:paraId="3BF2C60B" w14:textId="1C672B90" w:rsidR="00CA6D8B" w:rsidRPr="00660210" w:rsidRDefault="00CA6D8B">
      <w:pPr>
        <w:ind w:right="-54"/>
        <w:rPr>
          <w:rFonts w:ascii="Times New Roman" w:hAnsi="Times New Roman"/>
          <w:b/>
        </w:rPr>
      </w:pPr>
      <w:r w:rsidRPr="00660210">
        <w:rPr>
          <w:rFonts w:ascii="Times New Roman" w:hAnsi="Times New Roman"/>
          <w:b/>
        </w:rPr>
        <w:lastRenderedPageBreak/>
        <w:t>V. Opposition to the King  §§ 98-119</w:t>
      </w:r>
      <w:r w:rsidRPr="00660210">
        <w:rPr>
          <w:rFonts w:ascii="Times New Roman" w:hAnsi="Times New Roman"/>
          <w:b/>
        </w:rPr>
        <w:fldChar w:fldCharType="begin"/>
      </w:r>
      <w:r w:rsidRPr="00660210">
        <w:rPr>
          <w:rFonts w:ascii="Times New Roman" w:hAnsi="Times New Roman"/>
          <w:b/>
        </w:rPr>
        <w:instrText xml:space="preserve"> TC  "</w:instrText>
      </w:r>
      <w:bookmarkStart w:id="48" w:name="_Toc161473598"/>
      <w:r w:rsidRPr="00660210">
        <w:rPr>
          <w:rFonts w:ascii="Times New Roman" w:hAnsi="Times New Roman"/>
          <w:b/>
        </w:rPr>
        <w:instrText>V. Opposition to the King  §§ 98-119</w:instrText>
      </w:r>
      <w:bookmarkEnd w:id="48"/>
      <w:r w:rsidRPr="00660210">
        <w:rPr>
          <w:rFonts w:ascii="Times New Roman" w:hAnsi="Times New Roman"/>
          <w:b/>
        </w:rPr>
        <w:instrText xml:space="preserve">" \l 2 </w:instrText>
      </w:r>
      <w:r w:rsidRPr="00660210">
        <w:rPr>
          <w:rFonts w:ascii="Times New Roman" w:hAnsi="Times New Roman"/>
          <w:b/>
        </w:rPr>
        <w:fldChar w:fldCharType="end"/>
      </w:r>
    </w:p>
    <w:p w14:paraId="6BA45867" w14:textId="77777777" w:rsidR="004A7FAB" w:rsidRPr="00660210" w:rsidRDefault="008B7449" w:rsidP="004A7FAB">
      <w:pPr>
        <w:keepNext/>
        <w:ind w:right="-58"/>
        <w:rPr>
          <w:rFonts w:ascii="Times New Roman" w:hAnsi="Times New Roman"/>
        </w:rPr>
      </w:pPr>
      <w:r w:rsidRPr="00660210">
        <w:rPr>
          <w:rFonts w:ascii="Times New Roman" w:hAnsi="Times New Roman"/>
        </w:rPr>
        <w:t>The</w:t>
      </w:r>
      <w:r w:rsidR="004A7FAB" w:rsidRPr="00660210">
        <w:rPr>
          <w:rFonts w:ascii="Times New Roman" w:hAnsi="Times New Roman"/>
        </w:rPr>
        <w:t xml:space="preserve"> Jewish leaders </w:t>
      </w:r>
      <w:r w:rsidRPr="00660210">
        <w:rPr>
          <w:rFonts w:ascii="Times New Roman" w:hAnsi="Times New Roman"/>
        </w:rPr>
        <w:t>resist Jesus in many</w:t>
      </w:r>
      <w:r w:rsidR="004A7FAB" w:rsidRPr="00660210">
        <w:rPr>
          <w:rFonts w:ascii="Times New Roman" w:hAnsi="Times New Roman"/>
        </w:rPr>
        <w:t xml:space="preserve"> conflicts over </w:t>
      </w:r>
      <w:r w:rsidRPr="00660210">
        <w:rPr>
          <w:rFonts w:ascii="Times New Roman" w:hAnsi="Times New Roman"/>
        </w:rPr>
        <w:t>his</w:t>
      </w:r>
      <w:r w:rsidR="004A7FAB" w:rsidRPr="00660210">
        <w:rPr>
          <w:rFonts w:ascii="Times New Roman" w:hAnsi="Times New Roman"/>
        </w:rPr>
        <w:t xml:space="preserve"> person and miracles </w:t>
      </w:r>
      <w:r w:rsidRPr="00660210">
        <w:rPr>
          <w:rFonts w:ascii="Times New Roman" w:hAnsi="Times New Roman"/>
        </w:rPr>
        <w:t>as they question his authority as God.</w:t>
      </w:r>
    </w:p>
    <w:p w14:paraId="2D057B2B" w14:textId="77777777" w:rsidR="00CA6D8B" w:rsidRPr="00660210" w:rsidRDefault="00CA6D8B">
      <w:pPr>
        <w:ind w:right="-54"/>
        <w:rPr>
          <w:rFonts w:ascii="Times New Roman" w:hAnsi="Times New Roman"/>
        </w:rPr>
      </w:pPr>
    </w:p>
    <w:p w14:paraId="4652F6C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A. Conflict </w:t>
      </w:r>
      <w:proofErr w:type="gramStart"/>
      <w:r w:rsidRPr="00660210">
        <w:rPr>
          <w:rFonts w:ascii="Times New Roman" w:hAnsi="Times New Roman"/>
          <w:b/>
        </w:rPr>
        <w:t>At</w:t>
      </w:r>
      <w:proofErr w:type="gramEnd"/>
      <w:r w:rsidRPr="00660210">
        <w:rPr>
          <w:rFonts w:ascii="Times New Roman" w:hAnsi="Times New Roman"/>
          <w:b/>
        </w:rPr>
        <w:t xml:space="preserve"> the Feast of Tabernacles</w:t>
      </w:r>
      <w:r w:rsidRPr="00660210">
        <w:rPr>
          <w:rFonts w:ascii="Times New Roman" w:hAnsi="Times New Roman"/>
          <w:b/>
        </w:rPr>
        <w:fldChar w:fldCharType="begin"/>
      </w:r>
      <w:r w:rsidRPr="00660210">
        <w:rPr>
          <w:rFonts w:ascii="Times New Roman" w:hAnsi="Times New Roman"/>
          <w:b/>
        </w:rPr>
        <w:instrText xml:space="preserve"> TC  "</w:instrText>
      </w:r>
      <w:bookmarkStart w:id="49" w:name="_Toc161473599"/>
      <w:r w:rsidRPr="00660210">
        <w:rPr>
          <w:rFonts w:ascii="Times New Roman" w:hAnsi="Times New Roman"/>
          <w:b/>
        </w:rPr>
        <w:instrText>A. Conflict At the Feast of Tabernacles</w:instrText>
      </w:r>
      <w:bookmarkEnd w:id="49"/>
      <w:r w:rsidRPr="00660210">
        <w:rPr>
          <w:rFonts w:ascii="Times New Roman" w:hAnsi="Times New Roman"/>
          <w:b/>
        </w:rPr>
        <w:instrText xml:space="preserve">" \l 3 </w:instrText>
      </w:r>
      <w:r w:rsidRPr="00660210">
        <w:rPr>
          <w:rFonts w:ascii="Times New Roman" w:hAnsi="Times New Roman"/>
          <w:b/>
        </w:rPr>
        <w:fldChar w:fldCharType="end"/>
      </w:r>
    </w:p>
    <w:p w14:paraId="77D278DF" w14:textId="77777777" w:rsidR="00CA6D8B" w:rsidRPr="00660210" w:rsidRDefault="00CA6D8B">
      <w:pPr>
        <w:ind w:right="-54"/>
        <w:jc w:val="center"/>
        <w:rPr>
          <w:rFonts w:ascii="Times New Roman" w:hAnsi="Times New Roman"/>
          <w:b/>
        </w:rPr>
      </w:pPr>
      <w:r w:rsidRPr="00660210">
        <w:rPr>
          <w:rFonts w:ascii="Times New Roman" w:hAnsi="Times New Roman"/>
          <w:b/>
        </w:rPr>
        <w:t>§ 98</w:t>
      </w:r>
    </w:p>
    <w:p w14:paraId="60740CE1" w14:textId="77777777" w:rsidR="00CA6D8B" w:rsidRPr="00660210" w:rsidRDefault="00CA6D8B">
      <w:pPr>
        <w:ind w:right="-54"/>
        <w:jc w:val="center"/>
        <w:rPr>
          <w:rFonts w:ascii="Times New Roman" w:hAnsi="Times New Roman"/>
          <w:b/>
        </w:rPr>
      </w:pPr>
      <w:r w:rsidRPr="00660210">
        <w:rPr>
          <w:rFonts w:ascii="Times New Roman" w:hAnsi="Times New Roman"/>
          <w:b/>
        </w:rPr>
        <w:t>John 7:1</w:t>
      </w:r>
      <w:r w:rsidR="00251752" w:rsidRPr="00660210">
        <w:rPr>
          <w:rFonts w:ascii="Times New Roman" w:hAnsi="Times New Roman"/>
          <w:b/>
        </w:rPr>
        <w:t>1</w:t>
      </w:r>
      <w:r w:rsidRPr="00660210">
        <w:rPr>
          <w:rFonts w:ascii="Times New Roman" w:hAnsi="Times New Roman"/>
          <w:b/>
        </w:rPr>
        <w:t>-52</w:t>
      </w:r>
    </w:p>
    <w:p w14:paraId="5F1EF5F8" w14:textId="77777777" w:rsidR="00CA6D8B" w:rsidRPr="00660210" w:rsidRDefault="00CA6D8B">
      <w:pPr>
        <w:ind w:right="-54"/>
        <w:rPr>
          <w:rFonts w:ascii="Times New Roman" w:hAnsi="Times New Roman"/>
        </w:rPr>
      </w:pPr>
      <w:r w:rsidRPr="00660210">
        <w:rPr>
          <w:rFonts w:ascii="Times New Roman" w:hAnsi="Times New Roman"/>
        </w:rPr>
        <w:t>Christ's authority and person are questioned and responded to by Him at the Feast of Tabernacles, giving the unbelieving Jews further motivation to put Him to death</w:t>
      </w:r>
    </w:p>
    <w:p w14:paraId="41CF09F4" w14:textId="77777777" w:rsidR="00CA6D8B" w:rsidRPr="00660210" w:rsidRDefault="00CA6D8B">
      <w:pPr>
        <w:ind w:right="-54"/>
        <w:rPr>
          <w:rFonts w:ascii="Times New Roman" w:hAnsi="Times New Roman"/>
        </w:rPr>
      </w:pPr>
    </w:p>
    <w:p w14:paraId="3EBDADD5" w14:textId="77777777" w:rsidR="00CA6D8B" w:rsidRPr="00660210" w:rsidRDefault="00CA6D8B">
      <w:pPr>
        <w:ind w:right="-54"/>
        <w:jc w:val="center"/>
        <w:rPr>
          <w:rFonts w:ascii="Times New Roman" w:hAnsi="Times New Roman"/>
          <w:b/>
        </w:rPr>
      </w:pPr>
      <w:r w:rsidRPr="00660210">
        <w:rPr>
          <w:rFonts w:ascii="Times New Roman" w:hAnsi="Times New Roman"/>
          <w:b/>
        </w:rPr>
        <w:t>1. Christ's Authority Questioned</w:t>
      </w:r>
    </w:p>
    <w:p w14:paraId="0DC29634" w14:textId="77777777" w:rsidR="00CA6D8B" w:rsidRPr="00660210" w:rsidRDefault="00CA6D8B">
      <w:pPr>
        <w:ind w:right="-54"/>
        <w:jc w:val="center"/>
        <w:rPr>
          <w:rFonts w:ascii="Times New Roman" w:hAnsi="Times New Roman"/>
          <w:b/>
        </w:rPr>
      </w:pPr>
      <w:r w:rsidRPr="00660210">
        <w:rPr>
          <w:rFonts w:ascii="Times New Roman" w:hAnsi="Times New Roman"/>
          <w:b/>
        </w:rPr>
        <w:t>John 7:11-15</w:t>
      </w:r>
    </w:p>
    <w:p w14:paraId="7D0909DA" w14:textId="77777777" w:rsidR="00CA6D8B" w:rsidRPr="00660210" w:rsidRDefault="00CA6D8B">
      <w:pPr>
        <w:ind w:right="-54"/>
        <w:rPr>
          <w:rFonts w:ascii="Times New Roman" w:hAnsi="Times New Roman"/>
        </w:rPr>
      </w:pPr>
      <w:r w:rsidRPr="00660210">
        <w:rPr>
          <w:rFonts w:ascii="Times New Roman" w:hAnsi="Times New Roman"/>
        </w:rPr>
        <w:t>The crowds at Jerusalem wonder how Christ could teach with authority apart from rabbinical training, thus setting up the scene for Christ to reveal His true nature</w:t>
      </w:r>
    </w:p>
    <w:p w14:paraId="5ECBDC8A" w14:textId="77777777" w:rsidR="00CA6D8B" w:rsidRPr="00660210" w:rsidRDefault="00CA6D8B">
      <w:pPr>
        <w:ind w:right="-54"/>
        <w:rPr>
          <w:rFonts w:ascii="Times New Roman" w:hAnsi="Times New Roman"/>
        </w:rPr>
      </w:pPr>
    </w:p>
    <w:p w14:paraId="4DD88D2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Christ's Explanation</w:t>
      </w:r>
    </w:p>
    <w:p w14:paraId="07ABBDA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7:16-24</w:t>
      </w:r>
    </w:p>
    <w:p w14:paraId="62986BA4" w14:textId="6186DBF8" w:rsidR="00CA6D8B" w:rsidRPr="00660210" w:rsidRDefault="00637898" w:rsidP="00637898">
      <w:pPr>
        <w:ind w:right="-54"/>
        <w:rPr>
          <w:rFonts w:ascii="Times New Roman" w:hAnsi="Times New Roman"/>
        </w:rPr>
      </w:pPr>
      <w:r w:rsidRPr="00637898">
        <w:rPr>
          <w:rFonts w:ascii="Times New Roman" w:hAnsi="Times New Roman"/>
        </w:rPr>
        <w:t>Christ explains that the Pharisees should submit to his teaching as authoritative as was Moses since the Father (not rabbis) taught Jesus</w:t>
      </w:r>
    </w:p>
    <w:p w14:paraId="0C664B99" w14:textId="77777777" w:rsidR="00CA6D8B" w:rsidRPr="00660210" w:rsidRDefault="00CA6D8B">
      <w:pPr>
        <w:ind w:right="-54"/>
        <w:rPr>
          <w:rFonts w:ascii="Times New Roman" w:hAnsi="Times New Roman"/>
        </w:rPr>
      </w:pPr>
    </w:p>
    <w:p w14:paraId="4B6ED7F7" w14:textId="77777777" w:rsidR="00CA6D8B" w:rsidRPr="00660210" w:rsidRDefault="00CA6D8B">
      <w:pPr>
        <w:ind w:right="-54"/>
        <w:jc w:val="center"/>
        <w:rPr>
          <w:rFonts w:ascii="Times New Roman" w:hAnsi="Times New Roman"/>
          <w:b/>
        </w:rPr>
      </w:pPr>
      <w:r w:rsidRPr="00660210">
        <w:rPr>
          <w:rFonts w:ascii="Times New Roman" w:hAnsi="Times New Roman"/>
          <w:b/>
        </w:rPr>
        <w:t>3. Christ's Person Questioned</w:t>
      </w:r>
    </w:p>
    <w:p w14:paraId="765FFF16" w14:textId="77777777" w:rsidR="00CA6D8B" w:rsidRPr="00660210" w:rsidRDefault="00CA6D8B">
      <w:pPr>
        <w:ind w:right="-54"/>
        <w:jc w:val="center"/>
        <w:rPr>
          <w:rFonts w:ascii="Times New Roman" w:hAnsi="Times New Roman"/>
          <w:b/>
        </w:rPr>
      </w:pPr>
      <w:r w:rsidRPr="00660210">
        <w:rPr>
          <w:rFonts w:ascii="Times New Roman" w:hAnsi="Times New Roman"/>
          <w:b/>
        </w:rPr>
        <w:t>John 7:25-27</w:t>
      </w:r>
    </w:p>
    <w:p w14:paraId="5BC9DF75" w14:textId="783A5922" w:rsidR="00CA6D8B" w:rsidRPr="00660210" w:rsidRDefault="00C35120" w:rsidP="00C35120">
      <w:pPr>
        <w:ind w:right="-54"/>
        <w:rPr>
          <w:rFonts w:ascii="Times New Roman" w:hAnsi="Times New Roman"/>
        </w:rPr>
      </w:pPr>
      <w:r w:rsidRPr="00C35120">
        <w:rPr>
          <w:rFonts w:ascii="Times New Roman" w:hAnsi="Times New Roman"/>
        </w:rPr>
        <w:t xml:space="preserve">The crowds disbelieve in Jesus as the Christ because the Pharisees do not arrest Him, and </w:t>
      </w:r>
      <w:r w:rsidR="006711E9">
        <w:rPr>
          <w:rFonts w:ascii="Times New Roman" w:hAnsi="Times New Roman"/>
        </w:rPr>
        <w:t xml:space="preserve">because </w:t>
      </w:r>
      <w:r w:rsidRPr="00C35120">
        <w:rPr>
          <w:rFonts w:ascii="Times New Roman" w:hAnsi="Times New Roman"/>
        </w:rPr>
        <w:t>they assume he was born to Joseph in Nazareth rather than discovering the facts</w:t>
      </w:r>
    </w:p>
    <w:p w14:paraId="6A8E7E11" w14:textId="77777777" w:rsidR="00CA6D8B" w:rsidRPr="00660210" w:rsidRDefault="00CA6D8B">
      <w:pPr>
        <w:ind w:right="-54"/>
        <w:rPr>
          <w:rFonts w:ascii="Times New Roman" w:hAnsi="Times New Roman"/>
        </w:rPr>
      </w:pPr>
    </w:p>
    <w:p w14:paraId="778747F6" w14:textId="77777777" w:rsidR="00CA6D8B" w:rsidRPr="00660210" w:rsidRDefault="00CA6D8B">
      <w:pPr>
        <w:ind w:right="-54"/>
        <w:jc w:val="center"/>
        <w:rPr>
          <w:rFonts w:ascii="Times New Roman" w:hAnsi="Times New Roman"/>
          <w:b/>
        </w:rPr>
      </w:pPr>
      <w:r w:rsidRPr="00660210">
        <w:rPr>
          <w:rFonts w:ascii="Times New Roman" w:hAnsi="Times New Roman"/>
          <w:b/>
        </w:rPr>
        <w:t>4. Christ's Explanation</w:t>
      </w:r>
    </w:p>
    <w:p w14:paraId="1BE096E4" w14:textId="77777777" w:rsidR="00CA6D8B" w:rsidRPr="00660210" w:rsidRDefault="00CA6D8B">
      <w:pPr>
        <w:ind w:right="-54"/>
        <w:jc w:val="center"/>
        <w:rPr>
          <w:rFonts w:ascii="Times New Roman" w:hAnsi="Times New Roman"/>
          <w:b/>
        </w:rPr>
      </w:pPr>
      <w:r w:rsidRPr="00660210">
        <w:rPr>
          <w:rFonts w:ascii="Times New Roman" w:hAnsi="Times New Roman"/>
          <w:b/>
        </w:rPr>
        <w:t>John 7:28-30</w:t>
      </w:r>
    </w:p>
    <w:p w14:paraId="1209594F" w14:textId="717A5640" w:rsidR="00CA6D8B" w:rsidRPr="00660210" w:rsidRDefault="00CA6D8B">
      <w:pPr>
        <w:ind w:right="-54"/>
        <w:rPr>
          <w:rFonts w:ascii="Times New Roman" w:hAnsi="Times New Roman"/>
        </w:rPr>
      </w:pPr>
      <w:r w:rsidRPr="00660210">
        <w:rPr>
          <w:rFonts w:ascii="Times New Roman" w:hAnsi="Times New Roman"/>
        </w:rPr>
        <w:t>Christ explains that His origin is heaven rather than Nazareth and His Father is God the Father rather than Joseph that they may know His identity as the Son of God</w:t>
      </w:r>
    </w:p>
    <w:p w14:paraId="0BB3F32F" w14:textId="77777777" w:rsidR="00CA6D8B" w:rsidRPr="00660210" w:rsidRDefault="00CA6D8B">
      <w:pPr>
        <w:ind w:right="-54"/>
        <w:rPr>
          <w:rFonts w:ascii="Times New Roman" w:hAnsi="Times New Roman"/>
        </w:rPr>
      </w:pPr>
    </w:p>
    <w:p w14:paraId="1185107E"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5. Response</w:t>
      </w:r>
    </w:p>
    <w:p w14:paraId="38D67104"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John 7:31-36</w:t>
      </w:r>
    </w:p>
    <w:p w14:paraId="15BA659F" w14:textId="77777777" w:rsidR="00CA6D8B" w:rsidRPr="00660210" w:rsidRDefault="00CA6D8B">
      <w:pPr>
        <w:ind w:right="-54"/>
        <w:rPr>
          <w:rFonts w:ascii="Times New Roman" w:hAnsi="Times New Roman"/>
        </w:rPr>
      </w:pPr>
      <w:r w:rsidRPr="00660210">
        <w:rPr>
          <w:rFonts w:ascii="Times New Roman" w:hAnsi="Times New Roman"/>
        </w:rPr>
        <w:t xml:space="preserve">The response to Christ's explanation is mixed, </w:t>
      </w:r>
      <w:r w:rsidR="007734B7" w:rsidRPr="00660210">
        <w:rPr>
          <w:rFonts w:ascii="Times New Roman" w:hAnsi="Times New Roman"/>
        </w:rPr>
        <w:t xml:space="preserve">with </w:t>
      </w:r>
      <w:r w:rsidRPr="00660210">
        <w:rPr>
          <w:rFonts w:ascii="Times New Roman" w:hAnsi="Times New Roman"/>
        </w:rPr>
        <w:t xml:space="preserve">some believing and the leaders more committed to </w:t>
      </w:r>
      <w:r w:rsidR="007734B7" w:rsidRPr="00660210">
        <w:rPr>
          <w:rFonts w:ascii="Times New Roman" w:hAnsi="Times New Roman"/>
        </w:rPr>
        <w:t>killing</w:t>
      </w:r>
      <w:r w:rsidRPr="00660210">
        <w:rPr>
          <w:rFonts w:ascii="Times New Roman" w:hAnsi="Times New Roman"/>
        </w:rPr>
        <w:t xml:space="preserve"> Him for blasphemy even if He tries to escape their clutches </w:t>
      </w:r>
    </w:p>
    <w:p w14:paraId="2AD93CF6" w14:textId="77777777" w:rsidR="00CA6D8B" w:rsidRPr="00660210" w:rsidRDefault="00CA6D8B">
      <w:pPr>
        <w:ind w:right="-54"/>
        <w:rPr>
          <w:rFonts w:ascii="Times New Roman" w:hAnsi="Times New Roman"/>
        </w:rPr>
      </w:pPr>
    </w:p>
    <w:p w14:paraId="6B0465A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6. Christ's Invitation</w:t>
      </w:r>
    </w:p>
    <w:p w14:paraId="22BDCCE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7:37-52</w:t>
      </w:r>
    </w:p>
    <w:p w14:paraId="6669B990" w14:textId="1A261DB5" w:rsidR="00CA6D8B" w:rsidRPr="0005183A" w:rsidRDefault="0005183A" w:rsidP="0005183A">
      <w:pPr>
        <w:ind w:right="-54"/>
        <w:rPr>
          <w:rFonts w:ascii="Times New Roman" w:hAnsi="Times New Roman"/>
          <w:lang w:val="en-GB"/>
        </w:rPr>
      </w:pPr>
      <w:r w:rsidRPr="0005183A">
        <w:rPr>
          <w:rFonts w:ascii="Times New Roman" w:hAnsi="Times New Roman"/>
        </w:rPr>
        <w:t>Jesus uses the Feast's golden pitcher ceremony (recalling God giving water to Israel) to show that he can satisfy their spiritual thirst</w:t>
      </w:r>
      <w:r>
        <w:rPr>
          <w:rFonts w:ascii="Times New Roman" w:hAnsi="Times New Roman"/>
        </w:rPr>
        <w:t xml:space="preserve"> and </w:t>
      </w:r>
      <w:r w:rsidRPr="0005183A">
        <w:rPr>
          <w:rFonts w:ascii="Times New Roman" w:hAnsi="Times New Roman"/>
        </w:rPr>
        <w:t>receiv</w:t>
      </w:r>
      <w:r>
        <w:rPr>
          <w:rFonts w:ascii="Times New Roman" w:hAnsi="Times New Roman"/>
        </w:rPr>
        <w:t>es</w:t>
      </w:r>
      <w:r w:rsidRPr="0005183A">
        <w:rPr>
          <w:rFonts w:ascii="Times New Roman" w:hAnsi="Times New Roman"/>
        </w:rPr>
        <w:t xml:space="preserve"> a mixed response</w:t>
      </w:r>
    </w:p>
    <w:p w14:paraId="0100C3C0" w14:textId="77777777" w:rsidR="00CA6D8B" w:rsidRPr="00660210" w:rsidRDefault="00CA6D8B">
      <w:pPr>
        <w:ind w:right="-54"/>
        <w:rPr>
          <w:rFonts w:ascii="Times New Roman" w:hAnsi="Times New Roman"/>
        </w:rPr>
      </w:pPr>
    </w:p>
    <w:p w14:paraId="15624896" w14:textId="77777777" w:rsidR="00CA6D8B" w:rsidRPr="00660210" w:rsidRDefault="00CA6D8B">
      <w:pPr>
        <w:ind w:right="-54"/>
        <w:jc w:val="center"/>
        <w:rPr>
          <w:rFonts w:ascii="Times New Roman" w:hAnsi="Times New Roman"/>
          <w:b/>
        </w:rPr>
      </w:pPr>
      <w:r w:rsidRPr="00660210">
        <w:rPr>
          <w:rFonts w:ascii="Times New Roman" w:hAnsi="Times New Roman"/>
          <w:b/>
        </w:rPr>
        <w:t>B. Conflict Over the Law</w:t>
      </w:r>
      <w:r w:rsidRPr="00660210">
        <w:rPr>
          <w:rFonts w:ascii="Times New Roman" w:hAnsi="Times New Roman"/>
          <w:b/>
        </w:rPr>
        <w:fldChar w:fldCharType="begin"/>
      </w:r>
      <w:r w:rsidRPr="00660210">
        <w:rPr>
          <w:rFonts w:ascii="Times New Roman" w:hAnsi="Times New Roman"/>
          <w:b/>
        </w:rPr>
        <w:instrText xml:space="preserve"> TC  "</w:instrText>
      </w:r>
      <w:bookmarkStart w:id="50" w:name="_Toc161473600"/>
      <w:r w:rsidRPr="00660210">
        <w:rPr>
          <w:rFonts w:ascii="Times New Roman" w:hAnsi="Times New Roman"/>
          <w:b/>
        </w:rPr>
        <w:instrText>B. Conflict Over the Law</w:instrText>
      </w:r>
      <w:bookmarkEnd w:id="50"/>
      <w:r w:rsidRPr="00660210">
        <w:rPr>
          <w:rFonts w:ascii="Times New Roman" w:hAnsi="Times New Roman"/>
          <w:b/>
        </w:rPr>
        <w:instrText xml:space="preserve">" \l 3 </w:instrText>
      </w:r>
      <w:r w:rsidRPr="00660210">
        <w:rPr>
          <w:rFonts w:ascii="Times New Roman" w:hAnsi="Times New Roman"/>
          <w:b/>
        </w:rPr>
        <w:fldChar w:fldCharType="end"/>
      </w:r>
    </w:p>
    <w:p w14:paraId="76875FEE" w14:textId="77777777" w:rsidR="00CA6D8B" w:rsidRPr="00660210" w:rsidRDefault="00CA6D8B">
      <w:pPr>
        <w:ind w:right="-54"/>
        <w:jc w:val="center"/>
        <w:rPr>
          <w:rFonts w:ascii="Times New Roman" w:hAnsi="Times New Roman"/>
          <w:b/>
        </w:rPr>
      </w:pPr>
      <w:r w:rsidRPr="00660210">
        <w:rPr>
          <w:rFonts w:ascii="Times New Roman" w:hAnsi="Times New Roman"/>
          <w:b/>
        </w:rPr>
        <w:t>§ 99</w:t>
      </w:r>
    </w:p>
    <w:p w14:paraId="42783711" w14:textId="3A6133C0" w:rsidR="00CA6D8B" w:rsidRPr="00660210" w:rsidRDefault="00CA6D8B">
      <w:pPr>
        <w:ind w:right="-54"/>
        <w:jc w:val="center"/>
        <w:rPr>
          <w:rFonts w:ascii="Times New Roman" w:hAnsi="Times New Roman"/>
          <w:b/>
        </w:rPr>
      </w:pPr>
      <w:r w:rsidRPr="00660210">
        <w:rPr>
          <w:rFonts w:ascii="Times New Roman" w:hAnsi="Times New Roman"/>
          <w:b/>
        </w:rPr>
        <w:t>John 7:53</w:t>
      </w:r>
      <w:r w:rsidR="00692493" w:rsidRPr="00660210">
        <w:rPr>
          <w:rFonts w:ascii="Times New Roman" w:hAnsi="Times New Roman"/>
          <w:b/>
        </w:rPr>
        <w:t>–</w:t>
      </w:r>
      <w:r w:rsidRPr="00660210">
        <w:rPr>
          <w:rFonts w:ascii="Times New Roman" w:hAnsi="Times New Roman"/>
          <w:b/>
        </w:rPr>
        <w:t>8:11</w:t>
      </w:r>
    </w:p>
    <w:p w14:paraId="43BD190B" w14:textId="1199BB8A" w:rsidR="00692493" w:rsidRPr="00660210" w:rsidRDefault="00692493" w:rsidP="00692493">
      <w:pPr>
        <w:pStyle w:val="BodyText3"/>
        <w:rPr>
          <w:rFonts w:ascii="Times New Roman" w:hAnsi="Times New Roman"/>
        </w:rPr>
      </w:pPr>
      <w:r w:rsidRPr="00660210">
        <w:rPr>
          <w:rFonts w:ascii="Times New Roman" w:hAnsi="Times New Roman"/>
        </w:rPr>
        <w:t xml:space="preserve">Jesus avoids </w:t>
      </w:r>
      <w:r w:rsidR="00E869D6">
        <w:rPr>
          <w:rFonts w:ascii="Times New Roman" w:hAnsi="Times New Roman"/>
        </w:rPr>
        <w:t>a</w:t>
      </w:r>
      <w:r w:rsidRPr="00660210">
        <w:rPr>
          <w:rFonts w:ascii="Times New Roman" w:hAnsi="Times New Roman"/>
        </w:rPr>
        <w:t xml:space="preserve"> Pharisee trap by </w:t>
      </w:r>
      <w:r w:rsidR="00E869D6">
        <w:rPr>
          <w:rFonts w:ascii="Times New Roman" w:hAnsi="Times New Roman"/>
        </w:rPr>
        <w:t>not judging</w:t>
      </w:r>
      <w:r w:rsidR="000039F7">
        <w:rPr>
          <w:rFonts w:ascii="Times New Roman" w:hAnsi="Times New Roman"/>
        </w:rPr>
        <w:t xml:space="preserve"> a</w:t>
      </w:r>
      <w:r w:rsidRPr="00660210">
        <w:rPr>
          <w:rFonts w:ascii="Times New Roman" w:hAnsi="Times New Roman"/>
        </w:rPr>
        <w:t xml:space="preserve"> woman caught in adultery, thus both denying the Law as too stringent and not approving their watered-down views of the Law</w:t>
      </w:r>
    </w:p>
    <w:p w14:paraId="33462270" w14:textId="77777777" w:rsidR="00CA6D8B" w:rsidRPr="00660210" w:rsidRDefault="00CA6D8B">
      <w:pPr>
        <w:ind w:right="-54"/>
        <w:rPr>
          <w:rFonts w:ascii="Times New Roman" w:hAnsi="Times New Roman"/>
        </w:rPr>
      </w:pPr>
    </w:p>
    <w:p w14:paraId="24A3E035"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C. Conflict Over the Light</w:t>
      </w:r>
      <w:r w:rsidRPr="00660210">
        <w:rPr>
          <w:rFonts w:ascii="Times New Roman" w:hAnsi="Times New Roman"/>
          <w:b/>
        </w:rPr>
        <w:fldChar w:fldCharType="begin"/>
      </w:r>
      <w:r w:rsidRPr="00660210">
        <w:rPr>
          <w:rFonts w:ascii="Times New Roman" w:hAnsi="Times New Roman"/>
          <w:b/>
        </w:rPr>
        <w:instrText xml:space="preserve"> TC  "</w:instrText>
      </w:r>
      <w:bookmarkStart w:id="51" w:name="_Toc161473601"/>
      <w:r w:rsidRPr="00660210">
        <w:rPr>
          <w:rFonts w:ascii="Times New Roman" w:hAnsi="Times New Roman"/>
          <w:b/>
        </w:rPr>
        <w:instrText>C. Conflict Over the Light</w:instrText>
      </w:r>
      <w:bookmarkEnd w:id="51"/>
      <w:r w:rsidRPr="00660210">
        <w:rPr>
          <w:rFonts w:ascii="Times New Roman" w:hAnsi="Times New Roman"/>
          <w:b/>
        </w:rPr>
        <w:instrText xml:space="preserve">" \l 3 </w:instrText>
      </w:r>
      <w:r w:rsidRPr="00660210">
        <w:rPr>
          <w:rFonts w:ascii="Times New Roman" w:hAnsi="Times New Roman"/>
          <w:b/>
        </w:rPr>
        <w:fldChar w:fldCharType="end"/>
      </w:r>
    </w:p>
    <w:p w14:paraId="3DDD099A" w14:textId="77777777" w:rsidR="00CA6D8B" w:rsidRPr="00660210" w:rsidRDefault="00CA6D8B">
      <w:pPr>
        <w:keepNext/>
        <w:ind w:right="-58"/>
        <w:jc w:val="center"/>
        <w:rPr>
          <w:rFonts w:ascii="Times New Roman" w:hAnsi="Times New Roman"/>
          <w:b/>
        </w:rPr>
      </w:pPr>
      <w:r w:rsidRPr="00660210">
        <w:rPr>
          <w:rFonts w:ascii="Times New Roman" w:hAnsi="Times New Roman"/>
          <w:b/>
        </w:rPr>
        <w:t>§ 100</w:t>
      </w:r>
    </w:p>
    <w:p w14:paraId="63C6233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8:12-20</w:t>
      </w:r>
    </w:p>
    <w:p w14:paraId="7240C758" w14:textId="4ED903A3" w:rsidR="00061FD3" w:rsidRPr="00660210" w:rsidRDefault="00061FD3" w:rsidP="00061FD3">
      <w:pPr>
        <w:keepNext/>
        <w:ind w:right="-58"/>
        <w:rPr>
          <w:rFonts w:ascii="Times New Roman" w:hAnsi="Times New Roman"/>
        </w:rPr>
      </w:pPr>
      <w:r>
        <w:rPr>
          <w:rFonts w:ascii="Times New Roman" w:hAnsi="Times New Roman"/>
        </w:rPr>
        <w:t>The</w:t>
      </w:r>
      <w:r w:rsidRPr="00660210">
        <w:rPr>
          <w:rFonts w:ascii="Times New Roman" w:hAnsi="Times New Roman"/>
        </w:rPr>
        <w:t xml:space="preserve"> Pharisees reject </w:t>
      </w:r>
      <w:r>
        <w:rPr>
          <w:rFonts w:ascii="Times New Roman" w:hAnsi="Times New Roman"/>
        </w:rPr>
        <w:t xml:space="preserve">Christ’s claim to be </w:t>
      </w:r>
      <w:r w:rsidRPr="00660210">
        <w:rPr>
          <w:rFonts w:ascii="Times New Roman" w:hAnsi="Times New Roman"/>
        </w:rPr>
        <w:t xml:space="preserve">the Light of the World as witnessing of himself, so Jesus says that the Feast of Tabernacles </w:t>
      </w:r>
      <w:r>
        <w:rPr>
          <w:rFonts w:ascii="Times New Roman" w:hAnsi="Times New Roman"/>
        </w:rPr>
        <w:t xml:space="preserve">and the </w:t>
      </w:r>
      <w:r w:rsidRPr="00660210">
        <w:rPr>
          <w:rFonts w:ascii="Times New Roman" w:hAnsi="Times New Roman"/>
        </w:rPr>
        <w:t>Father witness of him</w:t>
      </w:r>
    </w:p>
    <w:p w14:paraId="3A63175A" w14:textId="77777777" w:rsidR="00CA6D8B" w:rsidRPr="00660210" w:rsidRDefault="00CA6D8B">
      <w:pPr>
        <w:ind w:right="-54"/>
        <w:rPr>
          <w:rFonts w:ascii="Times New Roman" w:hAnsi="Times New Roman"/>
        </w:rPr>
      </w:pPr>
    </w:p>
    <w:p w14:paraId="0683A70C" w14:textId="77777777" w:rsidR="00CA6D8B" w:rsidRPr="00660210" w:rsidRDefault="00CA6D8B">
      <w:pPr>
        <w:keepNext/>
        <w:ind w:right="-58"/>
        <w:jc w:val="center"/>
        <w:rPr>
          <w:rFonts w:ascii="Times New Roman" w:hAnsi="Times New Roman"/>
          <w:b/>
        </w:rPr>
      </w:pPr>
      <w:r w:rsidRPr="00660210">
        <w:rPr>
          <w:rFonts w:ascii="Times New Roman" w:hAnsi="Times New Roman"/>
          <w:b/>
        </w:rPr>
        <w:t>D. Conflict Over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52" w:name="_Toc161473602"/>
      <w:r w:rsidRPr="00660210">
        <w:rPr>
          <w:rFonts w:ascii="Times New Roman" w:hAnsi="Times New Roman"/>
          <w:b/>
        </w:rPr>
        <w:instrText>D. Conflict Over His Person</w:instrText>
      </w:r>
      <w:bookmarkEnd w:id="52"/>
      <w:r w:rsidRPr="00660210">
        <w:rPr>
          <w:rFonts w:ascii="Times New Roman" w:hAnsi="Times New Roman"/>
          <w:b/>
        </w:rPr>
        <w:instrText xml:space="preserve">" \l 3 </w:instrText>
      </w:r>
      <w:r w:rsidRPr="00660210">
        <w:rPr>
          <w:rFonts w:ascii="Times New Roman" w:hAnsi="Times New Roman"/>
          <w:b/>
        </w:rPr>
        <w:fldChar w:fldCharType="end"/>
      </w:r>
    </w:p>
    <w:p w14:paraId="03AC388D" w14:textId="77777777" w:rsidR="00CA6D8B" w:rsidRPr="00660210" w:rsidRDefault="00CA6D8B">
      <w:pPr>
        <w:keepNext/>
        <w:ind w:right="-58"/>
        <w:jc w:val="center"/>
        <w:rPr>
          <w:rFonts w:ascii="Times New Roman" w:hAnsi="Times New Roman"/>
          <w:b/>
        </w:rPr>
      </w:pPr>
      <w:r w:rsidRPr="00660210">
        <w:rPr>
          <w:rFonts w:ascii="Times New Roman" w:hAnsi="Times New Roman"/>
          <w:b/>
        </w:rPr>
        <w:t>§ 101</w:t>
      </w:r>
    </w:p>
    <w:p w14:paraId="01022DC0"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8:21-59</w:t>
      </w:r>
    </w:p>
    <w:p w14:paraId="266CCA65" w14:textId="369D50AB" w:rsidR="002F75A3" w:rsidRPr="00660210" w:rsidRDefault="002F75A3" w:rsidP="002F75A3">
      <w:pPr>
        <w:keepNext/>
        <w:ind w:right="-58"/>
        <w:rPr>
          <w:rFonts w:ascii="Times New Roman" w:hAnsi="Times New Roman"/>
        </w:rPr>
      </w:pPr>
      <w:r w:rsidRPr="00660210">
        <w:rPr>
          <w:rFonts w:ascii="Times New Roman" w:hAnsi="Times New Roman"/>
        </w:rPr>
        <w:t>Christ's declaration of Messianic identity and deity elicit open opposition and attempted but unsuccessful execution by stoning from the Jewish leaders</w:t>
      </w:r>
    </w:p>
    <w:p w14:paraId="1BF096E4" w14:textId="77777777" w:rsidR="00CA6D8B" w:rsidRPr="00660210" w:rsidRDefault="00CA6D8B">
      <w:pPr>
        <w:ind w:right="-54"/>
        <w:rPr>
          <w:rFonts w:ascii="Times New Roman" w:hAnsi="Times New Roman"/>
        </w:rPr>
      </w:pPr>
    </w:p>
    <w:p w14:paraId="77D96165" w14:textId="77777777" w:rsidR="00CA6D8B" w:rsidRPr="00660210" w:rsidRDefault="00CA6D8B">
      <w:pPr>
        <w:keepNext/>
        <w:ind w:right="-58"/>
        <w:jc w:val="center"/>
        <w:rPr>
          <w:rFonts w:ascii="Times New Roman" w:hAnsi="Times New Roman"/>
          <w:b/>
        </w:rPr>
      </w:pPr>
      <w:r w:rsidRPr="00660210">
        <w:rPr>
          <w:rFonts w:ascii="Times New Roman" w:hAnsi="Times New Roman"/>
          <w:b/>
        </w:rPr>
        <w:t>E. Conflict Over the Healing of the Blind Man</w:t>
      </w:r>
      <w:r w:rsidRPr="00660210">
        <w:rPr>
          <w:rFonts w:ascii="Times New Roman" w:hAnsi="Times New Roman"/>
          <w:b/>
        </w:rPr>
        <w:fldChar w:fldCharType="begin"/>
      </w:r>
      <w:r w:rsidRPr="00660210">
        <w:rPr>
          <w:rFonts w:ascii="Times New Roman" w:hAnsi="Times New Roman"/>
          <w:b/>
        </w:rPr>
        <w:instrText xml:space="preserve"> TC  "</w:instrText>
      </w:r>
      <w:bookmarkStart w:id="53" w:name="_Toc161473603"/>
      <w:r w:rsidRPr="00660210">
        <w:rPr>
          <w:rFonts w:ascii="Times New Roman" w:hAnsi="Times New Roman"/>
          <w:b/>
        </w:rPr>
        <w:instrText>E. Conflict Over the Healing of the Blind Man</w:instrText>
      </w:r>
      <w:bookmarkEnd w:id="53"/>
      <w:r w:rsidRPr="00660210">
        <w:rPr>
          <w:rFonts w:ascii="Times New Roman" w:hAnsi="Times New Roman"/>
          <w:b/>
        </w:rPr>
        <w:instrText xml:space="preserve">" \l 3 </w:instrText>
      </w:r>
      <w:r w:rsidRPr="00660210">
        <w:rPr>
          <w:rFonts w:ascii="Times New Roman" w:hAnsi="Times New Roman"/>
          <w:b/>
        </w:rPr>
        <w:fldChar w:fldCharType="end"/>
      </w:r>
    </w:p>
    <w:p w14:paraId="697A6536" w14:textId="77777777" w:rsidR="00CA6D8B" w:rsidRPr="00660210" w:rsidRDefault="00CA6D8B">
      <w:pPr>
        <w:keepNext/>
        <w:ind w:right="-58"/>
        <w:jc w:val="center"/>
        <w:rPr>
          <w:rFonts w:ascii="Times New Roman" w:hAnsi="Times New Roman"/>
          <w:b/>
        </w:rPr>
      </w:pPr>
      <w:r w:rsidRPr="00660210">
        <w:rPr>
          <w:rFonts w:ascii="Times New Roman" w:hAnsi="Times New Roman"/>
          <w:b/>
        </w:rPr>
        <w:t>§ 102</w:t>
      </w:r>
    </w:p>
    <w:p w14:paraId="1789BCD5" w14:textId="77777777" w:rsidR="00CA6D8B" w:rsidRPr="00660210" w:rsidRDefault="00CA6D8B">
      <w:pPr>
        <w:keepNext/>
        <w:ind w:right="-58"/>
        <w:jc w:val="center"/>
        <w:rPr>
          <w:rFonts w:ascii="Times New Roman" w:hAnsi="Times New Roman"/>
          <w:b/>
        </w:rPr>
      </w:pPr>
      <w:r w:rsidRPr="00660210">
        <w:rPr>
          <w:rFonts w:ascii="Times New Roman" w:hAnsi="Times New Roman"/>
          <w:b/>
        </w:rPr>
        <w:t>John 9:1-41</w:t>
      </w:r>
    </w:p>
    <w:p w14:paraId="1A1E06A8" w14:textId="77777777" w:rsidR="00CA6D8B" w:rsidRPr="00660210" w:rsidRDefault="00CA6D8B">
      <w:pPr>
        <w:keepNext/>
        <w:ind w:right="-58"/>
        <w:rPr>
          <w:rFonts w:ascii="Times New Roman" w:hAnsi="Times New Roman"/>
        </w:rPr>
      </w:pPr>
      <w:r w:rsidRPr="00660210">
        <w:rPr>
          <w:rFonts w:ascii="Times New Roman" w:hAnsi="Times New Roman"/>
        </w:rPr>
        <w:t>Through the Sabbath healing of the man born blind Christ authenticates His claim as Light to those in darkness and is worshipped as God</w:t>
      </w:r>
    </w:p>
    <w:p w14:paraId="0CF21541" w14:textId="77777777" w:rsidR="00CA6D8B" w:rsidRPr="00660210" w:rsidRDefault="00CA6D8B">
      <w:pPr>
        <w:ind w:right="-54"/>
        <w:rPr>
          <w:rFonts w:ascii="Times New Roman" w:hAnsi="Times New Roman"/>
        </w:rPr>
      </w:pPr>
    </w:p>
    <w:p w14:paraId="3E261742" w14:textId="77777777" w:rsidR="00CA6D8B" w:rsidRPr="00660210" w:rsidRDefault="00CA6D8B">
      <w:pPr>
        <w:keepNext/>
        <w:ind w:right="-58"/>
        <w:jc w:val="center"/>
        <w:rPr>
          <w:rFonts w:ascii="Times New Roman" w:hAnsi="Times New Roman"/>
          <w:b/>
        </w:rPr>
      </w:pPr>
      <w:r w:rsidRPr="00660210">
        <w:rPr>
          <w:rFonts w:ascii="Times New Roman" w:hAnsi="Times New Roman"/>
          <w:b/>
        </w:rPr>
        <w:t>F. Conflict Over the Shepherd</w:t>
      </w:r>
      <w:r w:rsidRPr="00660210">
        <w:rPr>
          <w:rFonts w:ascii="Times New Roman" w:hAnsi="Times New Roman"/>
          <w:b/>
        </w:rPr>
        <w:fldChar w:fldCharType="begin"/>
      </w:r>
      <w:r w:rsidRPr="00660210">
        <w:rPr>
          <w:rFonts w:ascii="Times New Roman" w:hAnsi="Times New Roman"/>
          <w:b/>
        </w:rPr>
        <w:instrText xml:space="preserve"> TC  "</w:instrText>
      </w:r>
      <w:bookmarkStart w:id="54" w:name="_Toc161473604"/>
      <w:r w:rsidRPr="00660210">
        <w:rPr>
          <w:rFonts w:ascii="Times New Roman" w:hAnsi="Times New Roman"/>
          <w:b/>
        </w:rPr>
        <w:instrText>F. Conflict Over the Shepherd</w:instrText>
      </w:r>
      <w:bookmarkEnd w:id="54"/>
      <w:r w:rsidRPr="00660210">
        <w:rPr>
          <w:rFonts w:ascii="Times New Roman" w:hAnsi="Times New Roman"/>
          <w:b/>
        </w:rPr>
        <w:instrText xml:space="preserve">" \l 3 </w:instrText>
      </w:r>
      <w:r w:rsidRPr="00660210">
        <w:rPr>
          <w:rFonts w:ascii="Times New Roman" w:hAnsi="Times New Roman"/>
          <w:b/>
        </w:rPr>
        <w:fldChar w:fldCharType="end"/>
      </w:r>
    </w:p>
    <w:p w14:paraId="5657251A" w14:textId="77777777" w:rsidR="00CA6D8B" w:rsidRPr="00660210" w:rsidRDefault="00CA6D8B">
      <w:pPr>
        <w:keepNext/>
        <w:ind w:right="-58"/>
        <w:jc w:val="center"/>
        <w:rPr>
          <w:rFonts w:ascii="Times New Roman" w:hAnsi="Times New Roman"/>
          <w:b/>
        </w:rPr>
      </w:pPr>
      <w:r w:rsidRPr="00660210">
        <w:rPr>
          <w:rFonts w:ascii="Times New Roman" w:hAnsi="Times New Roman"/>
          <w:b/>
        </w:rPr>
        <w:t>§ 103</w:t>
      </w:r>
    </w:p>
    <w:p w14:paraId="6837466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10:1-21</w:t>
      </w:r>
    </w:p>
    <w:p w14:paraId="2B942C0B" w14:textId="4AB7EBFF" w:rsidR="00CA6D8B" w:rsidRPr="00660210" w:rsidRDefault="00CA6D8B">
      <w:pPr>
        <w:keepNext/>
        <w:ind w:right="-58"/>
        <w:rPr>
          <w:rFonts w:ascii="Times New Roman" w:hAnsi="Times New Roman"/>
        </w:rPr>
      </w:pPr>
      <w:r w:rsidRPr="00660210">
        <w:rPr>
          <w:rFonts w:ascii="Times New Roman" w:hAnsi="Times New Roman"/>
        </w:rPr>
        <w:t>Christ declares that a remnant of Is</w:t>
      </w:r>
      <w:r w:rsidR="00FB5234" w:rsidRPr="00660210">
        <w:rPr>
          <w:rFonts w:ascii="Times New Roman" w:hAnsi="Times New Roman"/>
        </w:rPr>
        <w:t>rael followed Him as the true, g</w:t>
      </w:r>
      <w:r w:rsidRPr="00660210">
        <w:rPr>
          <w:rFonts w:ascii="Times New Roman" w:hAnsi="Times New Roman"/>
        </w:rPr>
        <w:t>ood, only</w:t>
      </w:r>
      <w:r w:rsidR="00F83F43" w:rsidRPr="00660210">
        <w:rPr>
          <w:rFonts w:ascii="Times New Roman" w:hAnsi="Times New Roman"/>
        </w:rPr>
        <w:t>,</w:t>
      </w:r>
      <w:r w:rsidRPr="00660210">
        <w:rPr>
          <w:rFonts w:ascii="Times New Roman" w:hAnsi="Times New Roman"/>
        </w:rPr>
        <w:t xml:space="preserve"> and obedient Shepherd and call</w:t>
      </w:r>
      <w:r w:rsidR="00061FD3">
        <w:rPr>
          <w:rFonts w:ascii="Times New Roman" w:hAnsi="Times New Roman"/>
        </w:rPr>
        <w:t xml:space="preserve">s </w:t>
      </w:r>
      <w:r w:rsidRPr="00660210">
        <w:rPr>
          <w:rFonts w:ascii="Times New Roman" w:hAnsi="Times New Roman"/>
        </w:rPr>
        <w:t xml:space="preserve">to </w:t>
      </w:r>
      <w:r w:rsidR="00FB5234" w:rsidRPr="00660210">
        <w:rPr>
          <w:rFonts w:ascii="Times New Roman" w:hAnsi="Times New Roman"/>
        </w:rPr>
        <w:t>Him</w:t>
      </w:r>
      <w:r w:rsidRPr="00660210">
        <w:rPr>
          <w:rFonts w:ascii="Times New Roman" w:hAnsi="Times New Roman"/>
        </w:rPr>
        <w:t xml:space="preserve"> those follow</w:t>
      </w:r>
      <w:r w:rsidR="00061FD3">
        <w:rPr>
          <w:rFonts w:ascii="Times New Roman" w:hAnsi="Times New Roman"/>
        </w:rPr>
        <w:t>ing</w:t>
      </w:r>
      <w:r w:rsidRPr="00660210">
        <w:rPr>
          <w:rFonts w:ascii="Times New Roman" w:hAnsi="Times New Roman"/>
        </w:rPr>
        <w:t xml:space="preserve"> the Pharisees as false shepherds</w:t>
      </w:r>
    </w:p>
    <w:p w14:paraId="6E6A60EF" w14:textId="77777777" w:rsidR="00CA6D8B" w:rsidRPr="00660210" w:rsidRDefault="00CA6D8B">
      <w:pPr>
        <w:ind w:right="-54"/>
        <w:rPr>
          <w:rFonts w:ascii="Times New Roman" w:hAnsi="Times New Roman"/>
        </w:rPr>
      </w:pPr>
    </w:p>
    <w:p w14:paraId="0215A0D9" w14:textId="77777777" w:rsidR="00CA6D8B" w:rsidRPr="00660210" w:rsidRDefault="00CA6D8B">
      <w:pPr>
        <w:ind w:right="-54"/>
        <w:jc w:val="center"/>
        <w:rPr>
          <w:rFonts w:ascii="Times New Roman" w:hAnsi="Times New Roman"/>
          <w:b/>
        </w:rPr>
      </w:pPr>
      <w:r w:rsidRPr="00660210">
        <w:rPr>
          <w:rFonts w:ascii="Times New Roman" w:hAnsi="Times New Roman"/>
          <w:b/>
        </w:rPr>
        <w:t>G. Witness of the Seventy-two</w:t>
      </w:r>
      <w:r w:rsidRPr="00660210">
        <w:rPr>
          <w:rFonts w:ascii="Times New Roman" w:hAnsi="Times New Roman"/>
          <w:b/>
        </w:rPr>
        <w:fldChar w:fldCharType="begin"/>
      </w:r>
      <w:r w:rsidRPr="00660210">
        <w:rPr>
          <w:rFonts w:ascii="Times New Roman" w:hAnsi="Times New Roman"/>
          <w:b/>
        </w:rPr>
        <w:instrText xml:space="preserve"> TC  "</w:instrText>
      </w:r>
      <w:bookmarkStart w:id="55" w:name="_Toc161473605"/>
      <w:r w:rsidRPr="00660210">
        <w:rPr>
          <w:rFonts w:ascii="Times New Roman" w:hAnsi="Times New Roman"/>
          <w:b/>
        </w:rPr>
        <w:instrText>G. Witness of the Seventy-two</w:instrText>
      </w:r>
      <w:bookmarkEnd w:id="55"/>
      <w:r w:rsidRPr="00660210">
        <w:rPr>
          <w:rFonts w:ascii="Times New Roman" w:hAnsi="Times New Roman"/>
          <w:b/>
        </w:rPr>
        <w:instrText xml:space="preserve">" \l 3 </w:instrText>
      </w:r>
      <w:r w:rsidRPr="00660210">
        <w:rPr>
          <w:rFonts w:ascii="Times New Roman" w:hAnsi="Times New Roman"/>
          <w:b/>
        </w:rPr>
        <w:fldChar w:fldCharType="end"/>
      </w:r>
    </w:p>
    <w:p w14:paraId="12C8473A" w14:textId="77777777" w:rsidR="00CA6D8B" w:rsidRPr="00660210" w:rsidRDefault="00CA6D8B">
      <w:pPr>
        <w:ind w:right="-54"/>
        <w:jc w:val="center"/>
        <w:rPr>
          <w:rFonts w:ascii="Times New Roman" w:hAnsi="Times New Roman"/>
          <w:b/>
        </w:rPr>
      </w:pPr>
      <w:r w:rsidRPr="00660210">
        <w:rPr>
          <w:rFonts w:ascii="Times New Roman" w:hAnsi="Times New Roman"/>
          <w:b/>
        </w:rPr>
        <w:t>§ 104</w:t>
      </w:r>
    </w:p>
    <w:p w14:paraId="28613DDD" w14:textId="77777777" w:rsidR="00CA6D8B" w:rsidRPr="00660210" w:rsidRDefault="00CA6D8B">
      <w:pPr>
        <w:ind w:right="-54"/>
        <w:jc w:val="center"/>
        <w:rPr>
          <w:rFonts w:ascii="Times New Roman" w:hAnsi="Times New Roman"/>
          <w:b/>
        </w:rPr>
      </w:pPr>
      <w:r w:rsidRPr="00660210">
        <w:rPr>
          <w:rFonts w:ascii="Times New Roman" w:hAnsi="Times New Roman"/>
          <w:b/>
        </w:rPr>
        <w:t>Luke 10: 1-24</w:t>
      </w:r>
    </w:p>
    <w:p w14:paraId="19185554" w14:textId="7FB2E153" w:rsidR="00A832B0" w:rsidRPr="00660210" w:rsidRDefault="00A832B0" w:rsidP="00A832B0">
      <w:pPr>
        <w:ind w:right="-54"/>
        <w:rPr>
          <w:rFonts w:ascii="Times New Roman" w:hAnsi="Times New Roman"/>
        </w:rPr>
      </w:pPr>
      <w:r w:rsidRPr="00660210">
        <w:rPr>
          <w:rFonts w:ascii="Times New Roman" w:hAnsi="Times New Roman"/>
        </w:rPr>
        <w:t xml:space="preserve">Christ sends </w:t>
      </w:r>
      <w:r>
        <w:rPr>
          <w:rFonts w:ascii="Times New Roman" w:hAnsi="Times New Roman"/>
        </w:rPr>
        <w:t>72</w:t>
      </w:r>
      <w:r w:rsidRPr="00660210">
        <w:rPr>
          <w:rFonts w:ascii="Times New Roman" w:hAnsi="Times New Roman"/>
        </w:rPr>
        <w:t xml:space="preserve"> disciples to </w:t>
      </w:r>
      <w:r>
        <w:rPr>
          <w:rFonts w:ascii="Times New Roman" w:hAnsi="Times New Roman"/>
        </w:rPr>
        <w:t>tell</w:t>
      </w:r>
      <w:r w:rsidRPr="00660210">
        <w:rPr>
          <w:rFonts w:ascii="Times New Roman" w:hAnsi="Times New Roman"/>
        </w:rPr>
        <w:t xml:space="preserve"> the crowds that He is Messiah</w:t>
      </w:r>
      <w:r>
        <w:rPr>
          <w:rFonts w:ascii="Times New Roman" w:hAnsi="Times New Roman"/>
        </w:rPr>
        <w:t xml:space="preserve"> offering</w:t>
      </w:r>
      <w:r w:rsidRPr="00660210">
        <w:rPr>
          <w:rFonts w:ascii="Times New Roman" w:hAnsi="Times New Roman"/>
        </w:rPr>
        <w:t xml:space="preserve"> the kingdom to show that </w:t>
      </w:r>
      <w:r>
        <w:rPr>
          <w:rFonts w:ascii="Times New Roman" w:hAnsi="Times New Roman"/>
        </w:rPr>
        <w:t>both the leaders and</w:t>
      </w:r>
      <w:r w:rsidRPr="00660210">
        <w:rPr>
          <w:rFonts w:ascii="Times New Roman" w:hAnsi="Times New Roman"/>
        </w:rPr>
        <w:t xml:space="preserve"> common people had begun to debate over His person</w:t>
      </w:r>
    </w:p>
    <w:p w14:paraId="49ACB736" w14:textId="77777777" w:rsidR="00CA6D8B" w:rsidRPr="00660210" w:rsidRDefault="00CA6D8B">
      <w:pPr>
        <w:ind w:right="-54"/>
        <w:rPr>
          <w:rFonts w:ascii="Times New Roman" w:hAnsi="Times New Roman"/>
        </w:rPr>
      </w:pPr>
    </w:p>
    <w:p w14:paraId="01FD5C80"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H. Conflict Over the Question of Eternal Life</w:t>
      </w:r>
      <w:r w:rsidRPr="00660210">
        <w:rPr>
          <w:rFonts w:ascii="Times New Roman" w:hAnsi="Times New Roman"/>
          <w:b/>
        </w:rPr>
        <w:fldChar w:fldCharType="begin"/>
      </w:r>
      <w:r w:rsidRPr="00660210">
        <w:rPr>
          <w:rFonts w:ascii="Times New Roman" w:hAnsi="Times New Roman"/>
          <w:b/>
        </w:rPr>
        <w:instrText xml:space="preserve"> TC  "</w:instrText>
      </w:r>
      <w:bookmarkStart w:id="56" w:name="_Toc161473606"/>
      <w:r w:rsidRPr="00660210">
        <w:rPr>
          <w:rFonts w:ascii="Times New Roman" w:hAnsi="Times New Roman"/>
          <w:b/>
        </w:rPr>
        <w:instrText>H. Conflict Over the Question of Eternal Life</w:instrText>
      </w:r>
      <w:bookmarkEnd w:id="56"/>
      <w:r w:rsidRPr="00660210">
        <w:rPr>
          <w:rFonts w:ascii="Times New Roman" w:hAnsi="Times New Roman"/>
          <w:b/>
        </w:rPr>
        <w:instrText xml:space="preserve">" \l 3 </w:instrText>
      </w:r>
      <w:r w:rsidRPr="00660210">
        <w:rPr>
          <w:rFonts w:ascii="Times New Roman" w:hAnsi="Times New Roman"/>
          <w:b/>
        </w:rPr>
        <w:fldChar w:fldCharType="end"/>
      </w:r>
    </w:p>
    <w:p w14:paraId="6FD251B8"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 105</w:t>
      </w:r>
    </w:p>
    <w:p w14:paraId="7295FB07"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Luke 10:25-37</w:t>
      </w:r>
    </w:p>
    <w:p w14:paraId="1E1B01DB" w14:textId="62A99F88" w:rsidR="006200A9" w:rsidRPr="00660210" w:rsidRDefault="006200A9" w:rsidP="006200A9">
      <w:pPr>
        <w:ind w:right="-54"/>
        <w:rPr>
          <w:rFonts w:ascii="Times New Roman" w:hAnsi="Times New Roman"/>
        </w:rPr>
      </w:pPr>
      <w:r w:rsidRPr="00660210">
        <w:rPr>
          <w:rFonts w:ascii="Times New Roman" w:hAnsi="Times New Roman"/>
        </w:rPr>
        <w:t xml:space="preserve">Christ </w:t>
      </w:r>
      <w:r>
        <w:rPr>
          <w:rFonts w:ascii="Times New Roman" w:hAnsi="Times New Roman"/>
        </w:rPr>
        <w:t>tells</w:t>
      </w:r>
      <w:r w:rsidRPr="00660210">
        <w:rPr>
          <w:rFonts w:ascii="Times New Roman" w:hAnsi="Times New Roman"/>
        </w:rPr>
        <w:t xml:space="preserve"> the Good Samaritan parable </w:t>
      </w:r>
      <w:r>
        <w:rPr>
          <w:rFonts w:ascii="Times New Roman" w:hAnsi="Times New Roman"/>
        </w:rPr>
        <w:t>to a self-justifying lawyer that he must help anyone in</w:t>
      </w:r>
      <w:r w:rsidRPr="00660210">
        <w:rPr>
          <w:rFonts w:ascii="Times New Roman" w:hAnsi="Times New Roman"/>
        </w:rPr>
        <w:t xml:space="preserve"> need </w:t>
      </w:r>
      <w:r>
        <w:rPr>
          <w:rFonts w:ascii="Times New Roman" w:hAnsi="Times New Roman"/>
        </w:rPr>
        <w:t>to be rewarded</w:t>
      </w:r>
      <w:r w:rsidRPr="00660210">
        <w:rPr>
          <w:rFonts w:ascii="Times New Roman" w:hAnsi="Times New Roman"/>
        </w:rPr>
        <w:t xml:space="preserve"> kingdom</w:t>
      </w:r>
      <w:r>
        <w:rPr>
          <w:rFonts w:ascii="Times New Roman" w:hAnsi="Times New Roman"/>
        </w:rPr>
        <w:t xml:space="preserve"> blessings</w:t>
      </w:r>
    </w:p>
    <w:p w14:paraId="779F13DC" w14:textId="77777777" w:rsidR="00CA6D8B" w:rsidRPr="00660210" w:rsidRDefault="00CA6D8B">
      <w:pPr>
        <w:ind w:right="-54"/>
        <w:rPr>
          <w:rFonts w:ascii="Times New Roman" w:hAnsi="Times New Roman"/>
        </w:rPr>
      </w:pPr>
    </w:p>
    <w:p w14:paraId="2CC9E4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I. An Example of Fellowship</w:t>
      </w:r>
      <w:r w:rsidRPr="00660210">
        <w:rPr>
          <w:rFonts w:ascii="Times New Roman" w:hAnsi="Times New Roman"/>
          <w:b/>
        </w:rPr>
        <w:fldChar w:fldCharType="begin"/>
      </w:r>
      <w:r w:rsidRPr="00660210">
        <w:rPr>
          <w:rFonts w:ascii="Times New Roman" w:hAnsi="Times New Roman"/>
          <w:b/>
        </w:rPr>
        <w:instrText xml:space="preserve"> TC  "</w:instrText>
      </w:r>
      <w:bookmarkStart w:id="57" w:name="_Toc161473607"/>
      <w:r w:rsidRPr="00660210">
        <w:rPr>
          <w:rFonts w:ascii="Times New Roman" w:hAnsi="Times New Roman"/>
          <w:b/>
        </w:rPr>
        <w:instrText>I. An Example of Fellowship</w:instrText>
      </w:r>
      <w:bookmarkEnd w:id="57"/>
      <w:r w:rsidRPr="00660210">
        <w:rPr>
          <w:rFonts w:ascii="Times New Roman" w:hAnsi="Times New Roman"/>
          <w:b/>
        </w:rPr>
        <w:instrText xml:space="preserve">" \l 3 </w:instrText>
      </w:r>
      <w:r w:rsidRPr="00660210">
        <w:rPr>
          <w:rFonts w:ascii="Times New Roman" w:hAnsi="Times New Roman"/>
          <w:b/>
        </w:rPr>
        <w:fldChar w:fldCharType="end"/>
      </w:r>
    </w:p>
    <w:p w14:paraId="5850970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106</w:t>
      </w:r>
    </w:p>
    <w:p w14:paraId="26C005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10:38-42</w:t>
      </w:r>
    </w:p>
    <w:p w14:paraId="2F8C8FB7" w14:textId="77777777" w:rsidR="00CA6D8B" w:rsidRPr="00660210" w:rsidRDefault="00CA6D8B">
      <w:pPr>
        <w:ind w:right="-54"/>
        <w:rPr>
          <w:rFonts w:ascii="Times New Roman" w:hAnsi="Times New Roman"/>
        </w:rPr>
      </w:pPr>
      <w:r w:rsidRPr="00660210">
        <w:rPr>
          <w:rFonts w:ascii="Times New Roman" w:hAnsi="Times New Roman"/>
        </w:rPr>
        <w:t xml:space="preserve">Christ favors the fellowship of Mary over the service of Martha, thus </w:t>
      </w:r>
      <w:r w:rsidR="007734B7" w:rsidRPr="00660210">
        <w:rPr>
          <w:rFonts w:ascii="Times New Roman" w:hAnsi="Times New Roman"/>
        </w:rPr>
        <w:t>showing</w:t>
      </w:r>
      <w:r w:rsidRPr="00660210">
        <w:rPr>
          <w:rFonts w:ascii="Times New Roman" w:hAnsi="Times New Roman"/>
        </w:rPr>
        <w:t xml:space="preserve"> that occupation with Christ is more important than </w:t>
      </w:r>
      <w:r w:rsidR="007734B7" w:rsidRPr="00660210">
        <w:rPr>
          <w:rFonts w:ascii="Times New Roman" w:hAnsi="Times New Roman"/>
        </w:rPr>
        <w:t xml:space="preserve">an </w:t>
      </w:r>
      <w:r w:rsidRPr="00660210">
        <w:rPr>
          <w:rFonts w:ascii="Times New Roman" w:hAnsi="Times New Roman"/>
        </w:rPr>
        <w:t>occupation for Christ</w:t>
      </w:r>
    </w:p>
    <w:p w14:paraId="3E723A98" w14:textId="77777777" w:rsidR="00CA6D8B" w:rsidRPr="00660210" w:rsidRDefault="00CA6D8B">
      <w:pPr>
        <w:ind w:right="-54"/>
        <w:rPr>
          <w:rFonts w:ascii="Times New Roman" w:hAnsi="Times New Roman"/>
        </w:rPr>
      </w:pPr>
    </w:p>
    <w:p w14:paraId="3F3EAE43" w14:textId="77777777" w:rsidR="00CA6D8B" w:rsidRPr="00660210" w:rsidRDefault="00CA6D8B">
      <w:pPr>
        <w:ind w:right="-54"/>
        <w:jc w:val="center"/>
        <w:rPr>
          <w:rFonts w:ascii="Times New Roman" w:hAnsi="Times New Roman"/>
          <w:b/>
        </w:rPr>
      </w:pPr>
      <w:r w:rsidRPr="00660210">
        <w:rPr>
          <w:rFonts w:ascii="Times New Roman" w:hAnsi="Times New Roman"/>
          <w:b/>
        </w:rPr>
        <w:t>J. Instruction in Prayer</w:t>
      </w:r>
      <w:r w:rsidRPr="00660210">
        <w:rPr>
          <w:rFonts w:ascii="Times New Roman" w:hAnsi="Times New Roman"/>
          <w:b/>
        </w:rPr>
        <w:fldChar w:fldCharType="begin"/>
      </w:r>
      <w:r w:rsidRPr="00660210">
        <w:rPr>
          <w:rFonts w:ascii="Times New Roman" w:hAnsi="Times New Roman"/>
          <w:b/>
        </w:rPr>
        <w:instrText xml:space="preserve"> TC  "</w:instrText>
      </w:r>
      <w:bookmarkStart w:id="58" w:name="_Toc161473608"/>
      <w:r w:rsidRPr="00660210">
        <w:rPr>
          <w:rFonts w:ascii="Times New Roman" w:hAnsi="Times New Roman"/>
          <w:b/>
        </w:rPr>
        <w:instrText>J. Instruction in Prayer</w:instrText>
      </w:r>
      <w:bookmarkEnd w:id="58"/>
      <w:r w:rsidRPr="00660210">
        <w:rPr>
          <w:rFonts w:ascii="Times New Roman" w:hAnsi="Times New Roman"/>
          <w:b/>
        </w:rPr>
        <w:instrText xml:space="preserve">" \l 3 </w:instrText>
      </w:r>
      <w:r w:rsidRPr="00660210">
        <w:rPr>
          <w:rFonts w:ascii="Times New Roman" w:hAnsi="Times New Roman"/>
          <w:b/>
        </w:rPr>
        <w:fldChar w:fldCharType="end"/>
      </w:r>
    </w:p>
    <w:p w14:paraId="62B02065" w14:textId="77777777" w:rsidR="00CA6D8B" w:rsidRPr="00660210" w:rsidRDefault="00CA6D8B">
      <w:pPr>
        <w:ind w:right="-54"/>
        <w:jc w:val="center"/>
        <w:rPr>
          <w:rFonts w:ascii="Times New Roman" w:hAnsi="Times New Roman"/>
          <w:b/>
        </w:rPr>
      </w:pPr>
      <w:r w:rsidRPr="00660210">
        <w:rPr>
          <w:rFonts w:ascii="Times New Roman" w:hAnsi="Times New Roman"/>
          <w:b/>
        </w:rPr>
        <w:t>§ 107</w:t>
      </w:r>
    </w:p>
    <w:p w14:paraId="19D7BDA7" w14:textId="77777777" w:rsidR="00CA6D8B" w:rsidRPr="00660210" w:rsidRDefault="00CA6D8B">
      <w:pPr>
        <w:ind w:right="-54"/>
        <w:jc w:val="center"/>
        <w:rPr>
          <w:rFonts w:ascii="Times New Roman" w:hAnsi="Times New Roman"/>
          <w:b/>
        </w:rPr>
      </w:pPr>
      <w:r w:rsidRPr="00660210">
        <w:rPr>
          <w:rFonts w:ascii="Times New Roman" w:hAnsi="Times New Roman"/>
          <w:b/>
        </w:rPr>
        <w:t>Luke 11:1-13</w:t>
      </w:r>
    </w:p>
    <w:p w14:paraId="049365EC" w14:textId="77777777" w:rsidR="007734B7" w:rsidRPr="00660210" w:rsidRDefault="007734B7" w:rsidP="007734B7">
      <w:pPr>
        <w:ind w:right="-54"/>
        <w:rPr>
          <w:rFonts w:ascii="Times New Roman" w:hAnsi="Times New Roman"/>
        </w:rPr>
      </w:pPr>
      <w:r w:rsidRPr="00660210">
        <w:rPr>
          <w:rFonts w:ascii="Times New Roman" w:hAnsi="Times New Roman"/>
        </w:rPr>
        <w:t>Jesus teaches us to persist in prayer to the only One who can meet our needs in order to encourage prayer for the coming of the Spirit after His death and resurrection</w:t>
      </w:r>
    </w:p>
    <w:p w14:paraId="25B9AF55" w14:textId="77777777" w:rsidR="00CA6D8B" w:rsidRPr="00660210" w:rsidRDefault="00CA6D8B">
      <w:pPr>
        <w:ind w:right="-54"/>
        <w:rPr>
          <w:rFonts w:ascii="Times New Roman" w:hAnsi="Times New Roman"/>
        </w:rPr>
      </w:pPr>
    </w:p>
    <w:p w14:paraId="5F8803E1"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K. Conflict Over the Healing of the Dumb Man</w:t>
      </w:r>
      <w:r w:rsidRPr="00660210">
        <w:rPr>
          <w:rFonts w:ascii="Times New Roman" w:hAnsi="Times New Roman"/>
          <w:b/>
        </w:rPr>
        <w:fldChar w:fldCharType="begin"/>
      </w:r>
      <w:r w:rsidRPr="00660210">
        <w:rPr>
          <w:rFonts w:ascii="Times New Roman" w:hAnsi="Times New Roman"/>
          <w:b/>
        </w:rPr>
        <w:instrText xml:space="preserve"> TC  "</w:instrText>
      </w:r>
      <w:bookmarkStart w:id="59" w:name="_Toc161473609"/>
      <w:r w:rsidRPr="00660210">
        <w:rPr>
          <w:rFonts w:ascii="Times New Roman" w:hAnsi="Times New Roman"/>
          <w:b/>
        </w:rPr>
        <w:instrText>K. Conflict Over the Healing of the Dumb Man</w:instrText>
      </w:r>
      <w:bookmarkEnd w:id="59"/>
      <w:r w:rsidRPr="00660210">
        <w:rPr>
          <w:rFonts w:ascii="Times New Roman" w:hAnsi="Times New Roman"/>
          <w:b/>
        </w:rPr>
        <w:instrText xml:space="preserve">" \l 3 </w:instrText>
      </w:r>
      <w:r w:rsidRPr="00660210">
        <w:rPr>
          <w:rFonts w:ascii="Times New Roman" w:hAnsi="Times New Roman"/>
          <w:b/>
        </w:rPr>
        <w:fldChar w:fldCharType="end"/>
      </w:r>
    </w:p>
    <w:p w14:paraId="0009AAD4" w14:textId="77777777" w:rsidR="00CA6D8B" w:rsidRPr="00660210" w:rsidRDefault="00CA6D8B">
      <w:pPr>
        <w:keepNext/>
        <w:ind w:right="-58"/>
        <w:jc w:val="center"/>
        <w:rPr>
          <w:rFonts w:ascii="Times New Roman" w:hAnsi="Times New Roman"/>
          <w:b/>
        </w:rPr>
      </w:pPr>
      <w:r w:rsidRPr="00660210">
        <w:rPr>
          <w:rFonts w:ascii="Times New Roman" w:hAnsi="Times New Roman"/>
          <w:b/>
        </w:rPr>
        <w:t>§ 108</w:t>
      </w:r>
    </w:p>
    <w:p w14:paraId="0DEB439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11:14-36</w:t>
      </w:r>
    </w:p>
    <w:p w14:paraId="79B58112" w14:textId="1C506F62" w:rsidR="002F75A3" w:rsidRPr="00660210" w:rsidRDefault="002F75A3" w:rsidP="002F75A3">
      <w:pPr>
        <w:keepNext/>
        <w:ind w:right="-58"/>
        <w:rPr>
          <w:rFonts w:ascii="Times New Roman" w:hAnsi="Times New Roman"/>
        </w:rPr>
      </w:pPr>
      <w:r w:rsidRPr="00660210">
        <w:rPr>
          <w:rFonts w:ascii="Times New Roman" w:hAnsi="Times New Roman"/>
        </w:rPr>
        <w:t xml:space="preserve">After the people accuse Christ of exorcism by Satan's power, </w:t>
      </w:r>
      <w:r>
        <w:rPr>
          <w:rFonts w:ascii="Times New Roman" w:hAnsi="Times New Roman"/>
        </w:rPr>
        <w:t>He</w:t>
      </w:r>
      <w:r w:rsidRPr="00660210">
        <w:rPr>
          <w:rFonts w:ascii="Times New Roman" w:hAnsi="Times New Roman"/>
        </w:rPr>
        <w:t xml:space="preserve"> says that God will judge Israel’s refusing the revelation it received </w:t>
      </w:r>
      <w:r>
        <w:rPr>
          <w:rFonts w:ascii="Times New Roman" w:hAnsi="Times New Roman"/>
        </w:rPr>
        <w:t>so</w:t>
      </w:r>
      <w:r w:rsidRPr="00660210">
        <w:rPr>
          <w:rFonts w:ascii="Times New Roman" w:hAnsi="Times New Roman"/>
        </w:rPr>
        <w:t xml:space="preserve"> its state </w:t>
      </w:r>
      <w:r>
        <w:rPr>
          <w:rFonts w:ascii="Times New Roman" w:hAnsi="Times New Roman"/>
        </w:rPr>
        <w:t xml:space="preserve">is </w:t>
      </w:r>
      <w:r w:rsidRPr="00660210">
        <w:rPr>
          <w:rFonts w:ascii="Times New Roman" w:hAnsi="Times New Roman"/>
        </w:rPr>
        <w:t>worse than before John's ministry</w:t>
      </w:r>
    </w:p>
    <w:p w14:paraId="26FE9A3B" w14:textId="77777777" w:rsidR="00CA6D8B" w:rsidRPr="00660210" w:rsidRDefault="00CA6D8B">
      <w:pPr>
        <w:ind w:right="-54"/>
        <w:rPr>
          <w:rFonts w:ascii="Times New Roman" w:hAnsi="Times New Roman"/>
        </w:rPr>
      </w:pPr>
    </w:p>
    <w:p w14:paraId="106F9908" w14:textId="77777777" w:rsidR="00CA6D8B" w:rsidRPr="00660210" w:rsidRDefault="00CA6D8B">
      <w:pPr>
        <w:ind w:right="-54"/>
        <w:jc w:val="center"/>
        <w:rPr>
          <w:rFonts w:ascii="Times New Roman" w:hAnsi="Times New Roman"/>
          <w:b/>
        </w:rPr>
      </w:pPr>
      <w:r w:rsidRPr="00660210">
        <w:rPr>
          <w:rFonts w:ascii="Times New Roman" w:hAnsi="Times New Roman"/>
          <w:b/>
        </w:rPr>
        <w:t>L. Conflict Over Pharisaic Ritualism</w:t>
      </w:r>
      <w:r w:rsidRPr="00660210">
        <w:rPr>
          <w:rFonts w:ascii="Times New Roman" w:hAnsi="Times New Roman"/>
          <w:b/>
        </w:rPr>
        <w:fldChar w:fldCharType="begin"/>
      </w:r>
      <w:r w:rsidRPr="00660210">
        <w:rPr>
          <w:rFonts w:ascii="Times New Roman" w:hAnsi="Times New Roman"/>
          <w:b/>
        </w:rPr>
        <w:instrText xml:space="preserve"> TC  "</w:instrText>
      </w:r>
      <w:bookmarkStart w:id="60" w:name="_Toc161473610"/>
      <w:r w:rsidRPr="00660210">
        <w:rPr>
          <w:rFonts w:ascii="Times New Roman" w:hAnsi="Times New Roman"/>
          <w:b/>
        </w:rPr>
        <w:instrText>L. Conflict Over Pharisaic Ritualism</w:instrText>
      </w:r>
      <w:bookmarkEnd w:id="60"/>
      <w:r w:rsidRPr="00660210">
        <w:rPr>
          <w:rFonts w:ascii="Times New Roman" w:hAnsi="Times New Roman"/>
          <w:b/>
        </w:rPr>
        <w:instrText xml:space="preserve">" \l 3 </w:instrText>
      </w:r>
      <w:r w:rsidRPr="00660210">
        <w:rPr>
          <w:rFonts w:ascii="Times New Roman" w:hAnsi="Times New Roman"/>
          <w:b/>
        </w:rPr>
        <w:fldChar w:fldCharType="end"/>
      </w:r>
    </w:p>
    <w:p w14:paraId="244E6FC5" w14:textId="77777777" w:rsidR="00CA6D8B" w:rsidRPr="00660210" w:rsidRDefault="00CA6D8B">
      <w:pPr>
        <w:ind w:right="-54"/>
        <w:jc w:val="center"/>
        <w:rPr>
          <w:rFonts w:ascii="Times New Roman" w:hAnsi="Times New Roman"/>
          <w:b/>
        </w:rPr>
      </w:pPr>
      <w:r w:rsidRPr="00660210">
        <w:rPr>
          <w:rFonts w:ascii="Times New Roman" w:hAnsi="Times New Roman"/>
          <w:b/>
        </w:rPr>
        <w:t>§ 109</w:t>
      </w:r>
    </w:p>
    <w:p w14:paraId="7022A451" w14:textId="77777777" w:rsidR="00CA6D8B" w:rsidRPr="00660210" w:rsidRDefault="00CA6D8B">
      <w:pPr>
        <w:ind w:right="-54"/>
        <w:jc w:val="center"/>
        <w:rPr>
          <w:rFonts w:ascii="Times New Roman" w:hAnsi="Times New Roman"/>
          <w:b/>
        </w:rPr>
      </w:pPr>
      <w:r w:rsidRPr="00660210">
        <w:rPr>
          <w:rFonts w:ascii="Times New Roman" w:hAnsi="Times New Roman"/>
          <w:b/>
        </w:rPr>
        <w:t>Luke 11:37-54</w:t>
      </w:r>
    </w:p>
    <w:p w14:paraId="7D35D9EF" w14:textId="0CA7B68A" w:rsidR="00F06516" w:rsidRPr="00660210" w:rsidRDefault="00F06516" w:rsidP="00F06516">
      <w:pPr>
        <w:ind w:right="-54"/>
        <w:rPr>
          <w:rFonts w:ascii="Times New Roman" w:hAnsi="Times New Roman"/>
        </w:rPr>
      </w:pPr>
      <w:r w:rsidRPr="00660210">
        <w:rPr>
          <w:rFonts w:ascii="Times New Roman" w:hAnsi="Times New Roman"/>
        </w:rPr>
        <w:t xml:space="preserve">Christ </w:t>
      </w:r>
      <w:r w:rsidR="002F75A3">
        <w:rPr>
          <w:rFonts w:ascii="Times New Roman" w:hAnsi="Times New Roman"/>
        </w:rPr>
        <w:t>claims that</w:t>
      </w:r>
      <w:r w:rsidRPr="00660210">
        <w:rPr>
          <w:rFonts w:ascii="Times New Roman" w:hAnsi="Times New Roman"/>
        </w:rPr>
        <w:t xml:space="preserve"> the Pharisee traditions mislead Israel from the true intent of the law</w:t>
      </w:r>
      <w:r w:rsidR="002F75A3">
        <w:rPr>
          <w:rFonts w:ascii="Times New Roman" w:hAnsi="Times New Roman"/>
        </w:rPr>
        <w:t xml:space="preserve"> so that </w:t>
      </w:r>
      <w:r w:rsidRPr="00660210">
        <w:rPr>
          <w:rFonts w:ascii="Times New Roman" w:hAnsi="Times New Roman"/>
        </w:rPr>
        <w:t>reconciliation between Christ and the Pharisees</w:t>
      </w:r>
      <w:r w:rsidR="002F75A3">
        <w:rPr>
          <w:rFonts w:ascii="Times New Roman" w:hAnsi="Times New Roman"/>
        </w:rPr>
        <w:t xml:space="preserve"> cannot happen</w:t>
      </w:r>
    </w:p>
    <w:p w14:paraId="26ABA53D" w14:textId="77777777" w:rsidR="00CA6D8B" w:rsidRPr="00660210" w:rsidRDefault="00CA6D8B">
      <w:pPr>
        <w:ind w:right="-54"/>
        <w:rPr>
          <w:rFonts w:ascii="Times New Roman" w:hAnsi="Times New Roman"/>
        </w:rPr>
      </w:pPr>
    </w:p>
    <w:p w14:paraId="21EED154" w14:textId="77777777" w:rsidR="00CA6D8B" w:rsidRPr="00660210" w:rsidRDefault="00CA6D8B">
      <w:pPr>
        <w:ind w:right="-54"/>
        <w:jc w:val="center"/>
        <w:rPr>
          <w:rFonts w:ascii="Times New Roman" w:hAnsi="Times New Roman"/>
          <w:b/>
        </w:rPr>
      </w:pPr>
      <w:r w:rsidRPr="00660210">
        <w:rPr>
          <w:rFonts w:ascii="Times New Roman" w:hAnsi="Times New Roman"/>
          <w:b/>
        </w:rPr>
        <w:t>M. Instruction of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61" w:name="_Toc161473611"/>
      <w:r w:rsidRPr="00660210">
        <w:rPr>
          <w:rFonts w:ascii="Times New Roman" w:hAnsi="Times New Roman"/>
          <w:b/>
        </w:rPr>
        <w:instrText>M. Instruction of the Disciples</w:instrText>
      </w:r>
      <w:bookmarkEnd w:id="61"/>
      <w:r w:rsidRPr="00660210">
        <w:rPr>
          <w:rFonts w:ascii="Times New Roman" w:hAnsi="Times New Roman"/>
          <w:b/>
        </w:rPr>
        <w:instrText xml:space="preserve">" \l 3 </w:instrText>
      </w:r>
      <w:r w:rsidRPr="00660210">
        <w:rPr>
          <w:rFonts w:ascii="Times New Roman" w:hAnsi="Times New Roman"/>
          <w:b/>
        </w:rPr>
        <w:fldChar w:fldCharType="end"/>
      </w:r>
    </w:p>
    <w:p w14:paraId="61E157E2" w14:textId="77777777" w:rsidR="00CA6D8B" w:rsidRPr="00660210" w:rsidRDefault="00CA6D8B">
      <w:pPr>
        <w:ind w:right="-54"/>
        <w:jc w:val="center"/>
        <w:rPr>
          <w:rFonts w:ascii="Times New Roman" w:hAnsi="Times New Roman"/>
          <w:b/>
        </w:rPr>
      </w:pPr>
      <w:r w:rsidRPr="00660210">
        <w:rPr>
          <w:rFonts w:ascii="Times New Roman" w:hAnsi="Times New Roman"/>
          <w:b/>
        </w:rPr>
        <w:t>§§ 110-118</w:t>
      </w:r>
    </w:p>
    <w:p w14:paraId="1CF5672C" w14:textId="77777777" w:rsidR="00CA6D8B" w:rsidRPr="00660210" w:rsidRDefault="00CA6D8B">
      <w:pPr>
        <w:ind w:right="-54"/>
        <w:rPr>
          <w:rFonts w:ascii="Times New Roman" w:hAnsi="Times New Roman"/>
        </w:rPr>
      </w:pPr>
      <w:r w:rsidRPr="00660210">
        <w:rPr>
          <w:rFonts w:ascii="Times New Roman" w:hAnsi="Times New Roman"/>
        </w:rPr>
        <w:t>Christ addresses the believers among the multitude concerning Pharisaic practices and the program of God in view of Israel's rejection</w:t>
      </w:r>
    </w:p>
    <w:p w14:paraId="0D83D64F" w14:textId="77777777" w:rsidR="00CA6D8B" w:rsidRPr="00660210" w:rsidRDefault="00CA6D8B">
      <w:pPr>
        <w:ind w:right="-54"/>
        <w:rPr>
          <w:rFonts w:ascii="Times New Roman" w:hAnsi="Times New Roman"/>
        </w:rPr>
      </w:pPr>
    </w:p>
    <w:p w14:paraId="15C14794" w14:textId="77777777" w:rsidR="00CA6D8B" w:rsidRPr="00660210" w:rsidRDefault="00CA6D8B">
      <w:pPr>
        <w:keepNext/>
        <w:ind w:right="-58"/>
        <w:jc w:val="center"/>
        <w:rPr>
          <w:rFonts w:ascii="Times New Roman" w:hAnsi="Times New Roman"/>
          <w:b/>
        </w:rPr>
      </w:pPr>
      <w:r w:rsidRPr="00660210">
        <w:rPr>
          <w:rFonts w:ascii="Times New Roman" w:hAnsi="Times New Roman"/>
          <w:b/>
        </w:rPr>
        <w:t>1. Hypocrisy</w:t>
      </w:r>
    </w:p>
    <w:p w14:paraId="32E3B90E" w14:textId="77777777" w:rsidR="00CA6D8B" w:rsidRPr="00660210" w:rsidRDefault="00CA6D8B">
      <w:pPr>
        <w:keepNext/>
        <w:ind w:right="-58"/>
        <w:jc w:val="center"/>
        <w:rPr>
          <w:rFonts w:ascii="Times New Roman" w:hAnsi="Times New Roman"/>
          <w:b/>
        </w:rPr>
      </w:pPr>
      <w:r w:rsidRPr="00660210">
        <w:rPr>
          <w:rFonts w:ascii="Times New Roman" w:hAnsi="Times New Roman"/>
          <w:b/>
        </w:rPr>
        <w:t>§110</w:t>
      </w:r>
    </w:p>
    <w:p w14:paraId="653F2214"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12:1-12</w:t>
      </w:r>
    </w:p>
    <w:p w14:paraId="6A180609" w14:textId="5FD03403" w:rsidR="00FD718D" w:rsidRPr="00660210" w:rsidRDefault="00FD718D" w:rsidP="00FD718D">
      <w:pPr>
        <w:keepNext/>
        <w:ind w:right="-58"/>
        <w:rPr>
          <w:rFonts w:ascii="Times New Roman" w:hAnsi="Times New Roman"/>
        </w:rPr>
      </w:pPr>
      <w:r w:rsidRPr="00660210">
        <w:rPr>
          <w:rFonts w:ascii="Times New Roman" w:hAnsi="Times New Roman"/>
        </w:rPr>
        <w:t xml:space="preserve">Christ </w:t>
      </w:r>
      <w:r w:rsidR="007E655D">
        <w:rPr>
          <w:rFonts w:ascii="Times New Roman" w:hAnsi="Times New Roman"/>
        </w:rPr>
        <w:t xml:space="preserve">encourages the crowd to break </w:t>
      </w:r>
      <w:r w:rsidRPr="00660210">
        <w:rPr>
          <w:rFonts w:ascii="Times New Roman" w:hAnsi="Times New Roman"/>
        </w:rPr>
        <w:t xml:space="preserve">with the </w:t>
      </w:r>
      <w:r w:rsidR="007E655D">
        <w:rPr>
          <w:rFonts w:ascii="Times New Roman" w:hAnsi="Times New Roman"/>
        </w:rPr>
        <w:t xml:space="preserve">hypocritical </w:t>
      </w:r>
      <w:r w:rsidRPr="00660210">
        <w:rPr>
          <w:rFonts w:ascii="Times New Roman" w:hAnsi="Times New Roman"/>
        </w:rPr>
        <w:t>Pharisees to secure their eternal destiny by putting their faith in Him</w:t>
      </w:r>
    </w:p>
    <w:p w14:paraId="46439B7C" w14:textId="77777777" w:rsidR="00CA6D8B" w:rsidRPr="00660210" w:rsidRDefault="00CA6D8B">
      <w:pPr>
        <w:ind w:right="-54"/>
        <w:rPr>
          <w:rFonts w:ascii="Times New Roman" w:hAnsi="Times New Roman"/>
        </w:rPr>
      </w:pPr>
    </w:p>
    <w:p w14:paraId="2AB0BB6A" w14:textId="77777777" w:rsidR="00CA6D8B" w:rsidRPr="00660210" w:rsidRDefault="00CA6D8B">
      <w:pPr>
        <w:ind w:right="-54"/>
        <w:jc w:val="center"/>
        <w:rPr>
          <w:rFonts w:ascii="Times New Roman" w:hAnsi="Times New Roman"/>
          <w:b/>
        </w:rPr>
      </w:pPr>
      <w:r w:rsidRPr="00660210">
        <w:rPr>
          <w:rFonts w:ascii="Times New Roman" w:hAnsi="Times New Roman"/>
          <w:b/>
        </w:rPr>
        <w:t>2. Covetousness</w:t>
      </w:r>
    </w:p>
    <w:p w14:paraId="5912A367" w14:textId="77777777" w:rsidR="00CA6D8B" w:rsidRPr="00660210" w:rsidRDefault="00CA6D8B">
      <w:pPr>
        <w:ind w:right="-54"/>
        <w:jc w:val="center"/>
        <w:rPr>
          <w:rFonts w:ascii="Times New Roman" w:hAnsi="Times New Roman"/>
          <w:b/>
        </w:rPr>
      </w:pPr>
      <w:r w:rsidRPr="00660210">
        <w:rPr>
          <w:rFonts w:ascii="Times New Roman" w:hAnsi="Times New Roman"/>
          <w:b/>
        </w:rPr>
        <w:t>§ 111</w:t>
      </w:r>
    </w:p>
    <w:p w14:paraId="3B1394B7" w14:textId="77777777" w:rsidR="00CA6D8B" w:rsidRPr="00660210" w:rsidRDefault="00CA6D8B">
      <w:pPr>
        <w:ind w:right="-54"/>
        <w:jc w:val="center"/>
        <w:rPr>
          <w:rFonts w:ascii="Times New Roman" w:hAnsi="Times New Roman"/>
          <w:b/>
        </w:rPr>
      </w:pPr>
      <w:r w:rsidRPr="00660210">
        <w:rPr>
          <w:rFonts w:ascii="Times New Roman" w:hAnsi="Times New Roman"/>
          <w:b/>
        </w:rPr>
        <w:t>Luke 12:13-34</w:t>
      </w:r>
    </w:p>
    <w:p w14:paraId="272C47BB" w14:textId="5D612CB5" w:rsidR="00D65A2F" w:rsidRPr="00660210" w:rsidRDefault="00D65A2F" w:rsidP="00D65A2F">
      <w:pPr>
        <w:ind w:right="-54"/>
        <w:rPr>
          <w:rFonts w:ascii="Times New Roman" w:hAnsi="Times New Roman"/>
        </w:rPr>
      </w:pPr>
      <w:r w:rsidRPr="00660210">
        <w:rPr>
          <w:rFonts w:ascii="Times New Roman" w:hAnsi="Times New Roman"/>
        </w:rPr>
        <w:t>Jesus warns that the Pharis</w:t>
      </w:r>
      <w:r>
        <w:rPr>
          <w:rFonts w:ascii="Times New Roman" w:hAnsi="Times New Roman"/>
        </w:rPr>
        <w:t xml:space="preserve">ees </w:t>
      </w:r>
      <w:r w:rsidRPr="00660210">
        <w:rPr>
          <w:rFonts w:ascii="Times New Roman" w:hAnsi="Times New Roman"/>
        </w:rPr>
        <w:t>trust</w:t>
      </w:r>
      <w:r>
        <w:rPr>
          <w:rFonts w:ascii="Times New Roman" w:hAnsi="Times New Roman"/>
        </w:rPr>
        <w:t xml:space="preserve"> in</w:t>
      </w:r>
      <w:r w:rsidRPr="00660210">
        <w:rPr>
          <w:rFonts w:ascii="Times New Roman" w:hAnsi="Times New Roman"/>
        </w:rPr>
        <w:t xml:space="preserve"> riches as </w:t>
      </w:r>
      <w:r>
        <w:rPr>
          <w:rFonts w:ascii="Times New Roman" w:hAnsi="Times New Roman"/>
        </w:rPr>
        <w:t>evidence</w:t>
      </w:r>
      <w:r w:rsidRPr="00660210">
        <w:rPr>
          <w:rFonts w:ascii="Times New Roman" w:hAnsi="Times New Roman"/>
        </w:rPr>
        <w:t xml:space="preserve"> of their acceptance before God stemmed from greed so that His disciples would </w:t>
      </w:r>
      <w:r>
        <w:rPr>
          <w:rFonts w:ascii="Times New Roman" w:hAnsi="Times New Roman"/>
        </w:rPr>
        <w:t>trust him alone</w:t>
      </w:r>
    </w:p>
    <w:p w14:paraId="3229E6D9" w14:textId="77777777" w:rsidR="00CA6D8B" w:rsidRPr="00660210" w:rsidRDefault="00CA6D8B">
      <w:pPr>
        <w:ind w:right="-54"/>
        <w:rPr>
          <w:rFonts w:ascii="Times New Roman" w:hAnsi="Times New Roman"/>
        </w:rPr>
      </w:pPr>
    </w:p>
    <w:p w14:paraId="0C89D466"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3. Watchfulness</w:t>
      </w:r>
    </w:p>
    <w:p w14:paraId="1EA5FE0F"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 112</w:t>
      </w:r>
    </w:p>
    <w:p w14:paraId="61105758"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Luke 12:35-41</w:t>
      </w:r>
    </w:p>
    <w:p w14:paraId="006ECA0D" w14:textId="39369F7F" w:rsidR="000C58F7" w:rsidRPr="00660210" w:rsidRDefault="000C58F7" w:rsidP="000C58F7">
      <w:pPr>
        <w:ind w:right="-54"/>
        <w:rPr>
          <w:rFonts w:ascii="Times New Roman" w:hAnsi="Times New Roman"/>
        </w:rPr>
      </w:pPr>
      <w:r w:rsidRPr="00660210">
        <w:rPr>
          <w:rFonts w:ascii="Times New Roman" w:hAnsi="Times New Roman"/>
        </w:rPr>
        <w:t xml:space="preserve">Christ warns </w:t>
      </w:r>
      <w:r>
        <w:rPr>
          <w:rFonts w:ascii="Times New Roman" w:hAnsi="Times New Roman"/>
        </w:rPr>
        <w:t xml:space="preserve">that </w:t>
      </w:r>
      <w:r w:rsidRPr="00660210">
        <w:rPr>
          <w:rFonts w:ascii="Times New Roman" w:hAnsi="Times New Roman"/>
        </w:rPr>
        <w:t xml:space="preserve">the delay of the kingdom </w:t>
      </w:r>
      <w:r>
        <w:rPr>
          <w:rFonts w:ascii="Times New Roman" w:hAnsi="Times New Roman"/>
        </w:rPr>
        <w:t xml:space="preserve">should </w:t>
      </w:r>
      <w:r w:rsidR="00D65A2F">
        <w:rPr>
          <w:rFonts w:ascii="Times New Roman" w:hAnsi="Times New Roman"/>
        </w:rPr>
        <w:t>motivate</w:t>
      </w:r>
      <w:r>
        <w:rPr>
          <w:rFonts w:ascii="Times New Roman" w:hAnsi="Times New Roman"/>
        </w:rPr>
        <w:t xml:space="preserve"> </w:t>
      </w:r>
      <w:r w:rsidR="00D65A2F" w:rsidRPr="00660210">
        <w:rPr>
          <w:rFonts w:ascii="Times New Roman" w:hAnsi="Times New Roman"/>
        </w:rPr>
        <w:t xml:space="preserve">the disciples </w:t>
      </w:r>
      <w:r w:rsidRPr="00660210">
        <w:rPr>
          <w:rFonts w:ascii="Times New Roman" w:hAnsi="Times New Roman"/>
        </w:rPr>
        <w:t xml:space="preserve">prepare for </w:t>
      </w:r>
      <w:r>
        <w:rPr>
          <w:rFonts w:ascii="Times New Roman" w:hAnsi="Times New Roman"/>
        </w:rPr>
        <w:t>His return</w:t>
      </w:r>
      <w:r w:rsidRPr="00660210">
        <w:rPr>
          <w:rFonts w:ascii="Times New Roman" w:hAnsi="Times New Roman"/>
        </w:rPr>
        <w:t xml:space="preserve"> </w:t>
      </w:r>
      <w:r w:rsidR="00D65A2F">
        <w:rPr>
          <w:rFonts w:ascii="Times New Roman" w:hAnsi="Times New Roman"/>
        </w:rPr>
        <w:t>to establish</w:t>
      </w:r>
      <w:r w:rsidRPr="00660210">
        <w:rPr>
          <w:rFonts w:ascii="Times New Roman" w:hAnsi="Times New Roman"/>
        </w:rPr>
        <w:t xml:space="preserve"> the kingdom</w:t>
      </w:r>
    </w:p>
    <w:p w14:paraId="03172792" w14:textId="77777777" w:rsidR="00CA6D8B" w:rsidRPr="00660210" w:rsidRDefault="00CA6D8B">
      <w:pPr>
        <w:ind w:right="-54"/>
        <w:rPr>
          <w:rFonts w:ascii="Times New Roman" w:hAnsi="Times New Roman"/>
        </w:rPr>
      </w:pPr>
    </w:p>
    <w:p w14:paraId="2A55B28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4. Faithfulness</w:t>
      </w:r>
    </w:p>
    <w:p w14:paraId="34AFB3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113</w:t>
      </w:r>
    </w:p>
    <w:p w14:paraId="5372E76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12:42-48</w:t>
      </w:r>
    </w:p>
    <w:p w14:paraId="50B94890" w14:textId="65A76568" w:rsidR="00D65A2F" w:rsidRPr="00660210" w:rsidRDefault="00D65A2F" w:rsidP="00D65A2F">
      <w:pPr>
        <w:ind w:right="-54"/>
        <w:rPr>
          <w:rFonts w:ascii="Times New Roman" w:hAnsi="Times New Roman"/>
        </w:rPr>
      </w:pPr>
      <w:r w:rsidRPr="00660210">
        <w:rPr>
          <w:rFonts w:ascii="Times New Roman" w:hAnsi="Times New Roman"/>
        </w:rPr>
        <w:t xml:space="preserve">Christ teaches that those who are watchful must also be faithful </w:t>
      </w:r>
      <w:r>
        <w:rPr>
          <w:rFonts w:ascii="Times New Roman" w:hAnsi="Times New Roman"/>
        </w:rPr>
        <w:t>since it will determine</w:t>
      </w:r>
      <w:r w:rsidRPr="00660210">
        <w:rPr>
          <w:rFonts w:ascii="Times New Roman" w:hAnsi="Times New Roman"/>
        </w:rPr>
        <w:t xml:space="preserve"> degrees of both rewards and punishments</w:t>
      </w:r>
    </w:p>
    <w:p w14:paraId="06A33711" w14:textId="77777777" w:rsidR="00CA6D8B" w:rsidRPr="00660210" w:rsidRDefault="00CA6D8B">
      <w:pPr>
        <w:ind w:right="-54"/>
        <w:rPr>
          <w:rFonts w:ascii="Times New Roman" w:hAnsi="Times New Roman"/>
        </w:rPr>
      </w:pPr>
    </w:p>
    <w:p w14:paraId="3E8429B8" w14:textId="77777777" w:rsidR="00CA6D8B" w:rsidRPr="00660210" w:rsidRDefault="00CA6D8B">
      <w:pPr>
        <w:ind w:right="-54"/>
        <w:jc w:val="center"/>
        <w:rPr>
          <w:rFonts w:ascii="Times New Roman" w:hAnsi="Times New Roman"/>
          <w:b/>
        </w:rPr>
      </w:pPr>
      <w:r w:rsidRPr="00660210">
        <w:rPr>
          <w:rFonts w:ascii="Times New Roman" w:hAnsi="Times New Roman"/>
          <w:b/>
        </w:rPr>
        <w:t>5. The Effect of His Coming</w:t>
      </w:r>
    </w:p>
    <w:p w14:paraId="6F414791" w14:textId="77777777" w:rsidR="00CA6D8B" w:rsidRPr="00660210" w:rsidRDefault="00CA6D8B">
      <w:pPr>
        <w:ind w:right="-54"/>
        <w:jc w:val="center"/>
        <w:rPr>
          <w:rFonts w:ascii="Times New Roman" w:hAnsi="Times New Roman"/>
          <w:b/>
        </w:rPr>
      </w:pPr>
      <w:r w:rsidRPr="00660210">
        <w:rPr>
          <w:rFonts w:ascii="Times New Roman" w:hAnsi="Times New Roman"/>
          <w:b/>
        </w:rPr>
        <w:t>§ 114</w:t>
      </w:r>
    </w:p>
    <w:p w14:paraId="366369B5" w14:textId="77777777" w:rsidR="00CA6D8B" w:rsidRPr="00660210" w:rsidRDefault="00CA6D8B">
      <w:pPr>
        <w:ind w:right="-54"/>
        <w:jc w:val="center"/>
        <w:rPr>
          <w:rFonts w:ascii="Times New Roman" w:hAnsi="Times New Roman"/>
          <w:b/>
        </w:rPr>
      </w:pPr>
      <w:r w:rsidRPr="00660210">
        <w:rPr>
          <w:rFonts w:ascii="Times New Roman" w:hAnsi="Times New Roman"/>
          <w:b/>
        </w:rPr>
        <w:t>Luke 12:49-53</w:t>
      </w:r>
    </w:p>
    <w:p w14:paraId="1EDB0B1D" w14:textId="77777777" w:rsidR="00CA6D8B" w:rsidRPr="00660210" w:rsidRDefault="00CA6D8B">
      <w:pPr>
        <w:ind w:right="-54"/>
        <w:rPr>
          <w:rFonts w:ascii="Times New Roman" w:hAnsi="Times New Roman"/>
        </w:rPr>
      </w:pPr>
      <w:r w:rsidRPr="00660210">
        <w:rPr>
          <w:rFonts w:ascii="Times New Roman" w:hAnsi="Times New Roman"/>
        </w:rPr>
        <w:t xml:space="preserve">Christ teaches that when He returns there will be a judgment </w:t>
      </w:r>
      <w:r w:rsidR="00D63585" w:rsidRPr="00660210">
        <w:rPr>
          <w:rFonts w:ascii="Times New Roman" w:hAnsi="Times New Roman"/>
        </w:rPr>
        <w:t>that</w:t>
      </w:r>
      <w:r w:rsidRPr="00660210">
        <w:rPr>
          <w:rFonts w:ascii="Times New Roman" w:hAnsi="Times New Roman"/>
        </w:rPr>
        <w:t xml:space="preserve"> brings division over the person of Christ to encourage the people to separate from Pharisaism and embrace Him</w:t>
      </w:r>
    </w:p>
    <w:p w14:paraId="54462084" w14:textId="77777777" w:rsidR="00CA6D8B" w:rsidRPr="00660210" w:rsidRDefault="00CA6D8B">
      <w:pPr>
        <w:ind w:right="-54"/>
        <w:rPr>
          <w:rFonts w:ascii="Times New Roman" w:hAnsi="Times New Roman"/>
        </w:rPr>
      </w:pPr>
    </w:p>
    <w:p w14:paraId="215A3EA6"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lastRenderedPageBreak/>
        <w:t>6. The Signs of the Times</w:t>
      </w:r>
    </w:p>
    <w:p w14:paraId="1E221FDA"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 115</w:t>
      </w:r>
    </w:p>
    <w:p w14:paraId="1E2CB4DB"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Luke 12: 54-59</w:t>
      </w:r>
    </w:p>
    <w:p w14:paraId="3422F40D" w14:textId="77777777" w:rsidR="00CA6D8B" w:rsidRPr="00660210" w:rsidRDefault="00CA6D8B" w:rsidP="00A958B3">
      <w:pPr>
        <w:keepNext/>
        <w:ind w:right="-58"/>
        <w:rPr>
          <w:rFonts w:ascii="Times New Roman" w:hAnsi="Times New Roman"/>
        </w:rPr>
      </w:pPr>
      <w:r w:rsidRPr="00660210">
        <w:rPr>
          <w:rFonts w:ascii="Times New Roman" w:hAnsi="Times New Roman"/>
        </w:rPr>
        <w:t>Christ rebukes the crowd for being able to interpret the weather but not the signs authenticating His person in order to urge them to seek reconciliation with the Judge</w:t>
      </w:r>
    </w:p>
    <w:p w14:paraId="3BF95CEE" w14:textId="77777777" w:rsidR="00CA6D8B" w:rsidRPr="00660210" w:rsidRDefault="00CA6D8B">
      <w:pPr>
        <w:ind w:right="-54"/>
        <w:rPr>
          <w:rFonts w:ascii="Times New Roman" w:hAnsi="Times New Roman"/>
        </w:rPr>
      </w:pPr>
    </w:p>
    <w:p w14:paraId="686EF7DE" w14:textId="77777777" w:rsidR="00CA6D8B" w:rsidRPr="00660210" w:rsidRDefault="00CA6D8B">
      <w:pPr>
        <w:keepNext/>
        <w:ind w:right="-58"/>
        <w:jc w:val="center"/>
        <w:rPr>
          <w:rFonts w:ascii="Times New Roman" w:hAnsi="Times New Roman"/>
          <w:b/>
        </w:rPr>
      </w:pPr>
      <w:r w:rsidRPr="00660210">
        <w:rPr>
          <w:rFonts w:ascii="Times New Roman" w:hAnsi="Times New Roman"/>
          <w:b/>
        </w:rPr>
        <w:t>7. Concerning Repentance</w:t>
      </w:r>
    </w:p>
    <w:p w14:paraId="0427DE96" w14:textId="77777777" w:rsidR="00CA6D8B" w:rsidRPr="00660210" w:rsidRDefault="00CA6D8B">
      <w:pPr>
        <w:keepNext/>
        <w:ind w:right="-58"/>
        <w:jc w:val="center"/>
        <w:rPr>
          <w:rFonts w:ascii="Times New Roman" w:hAnsi="Times New Roman"/>
          <w:b/>
        </w:rPr>
      </w:pPr>
      <w:r w:rsidRPr="00660210">
        <w:rPr>
          <w:rFonts w:ascii="Times New Roman" w:hAnsi="Times New Roman"/>
          <w:b/>
        </w:rPr>
        <w:t>§ 116</w:t>
      </w:r>
    </w:p>
    <w:p w14:paraId="0892D94B"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13:1-9</w:t>
      </w:r>
    </w:p>
    <w:p w14:paraId="79327ED3" w14:textId="17A75496" w:rsidR="00FF05EC" w:rsidRPr="00660210" w:rsidRDefault="00FF05EC" w:rsidP="00FF05EC">
      <w:pPr>
        <w:keepNext/>
        <w:ind w:right="-58"/>
        <w:rPr>
          <w:rFonts w:ascii="Times New Roman" w:hAnsi="Times New Roman"/>
        </w:rPr>
      </w:pPr>
      <w:r w:rsidRPr="00660210">
        <w:rPr>
          <w:rFonts w:ascii="Times New Roman" w:hAnsi="Times New Roman"/>
        </w:rPr>
        <w:t xml:space="preserve">Christ refutes the common teaching that tragedy only </w:t>
      </w:r>
      <w:r>
        <w:rPr>
          <w:rFonts w:ascii="Times New Roman" w:hAnsi="Times New Roman"/>
        </w:rPr>
        <w:t>befalls sinners</w:t>
      </w:r>
      <w:r w:rsidRPr="00660210">
        <w:rPr>
          <w:rFonts w:ascii="Times New Roman" w:hAnsi="Times New Roman"/>
        </w:rPr>
        <w:t xml:space="preserve"> to warn </w:t>
      </w:r>
      <w:r>
        <w:rPr>
          <w:rFonts w:ascii="Times New Roman" w:hAnsi="Times New Roman"/>
        </w:rPr>
        <w:t>the crowd</w:t>
      </w:r>
      <w:r w:rsidRPr="00660210">
        <w:rPr>
          <w:rFonts w:ascii="Times New Roman" w:hAnsi="Times New Roman"/>
        </w:rPr>
        <w:t xml:space="preserve"> </w:t>
      </w:r>
      <w:r>
        <w:rPr>
          <w:rFonts w:ascii="Times New Roman" w:hAnsi="Times New Roman"/>
        </w:rPr>
        <w:t>that</w:t>
      </w:r>
      <w:r w:rsidRPr="00660210">
        <w:rPr>
          <w:rFonts w:ascii="Times New Roman" w:hAnsi="Times New Roman"/>
        </w:rPr>
        <w:t xml:space="preserve"> the</w:t>
      </w:r>
      <w:r>
        <w:rPr>
          <w:rFonts w:ascii="Times New Roman" w:hAnsi="Times New Roman"/>
        </w:rPr>
        <w:t>ir</w:t>
      </w:r>
      <w:r w:rsidRPr="00660210">
        <w:rPr>
          <w:rFonts w:ascii="Times New Roman" w:hAnsi="Times New Roman"/>
        </w:rPr>
        <w:t xml:space="preserve"> entire generation </w:t>
      </w:r>
      <w:r>
        <w:rPr>
          <w:rFonts w:ascii="Times New Roman" w:hAnsi="Times New Roman"/>
        </w:rPr>
        <w:t xml:space="preserve">would be judged </w:t>
      </w:r>
      <w:r w:rsidRPr="00660210">
        <w:rPr>
          <w:rFonts w:ascii="Times New Roman" w:hAnsi="Times New Roman"/>
        </w:rPr>
        <w:t>if they refuse to repent</w:t>
      </w:r>
    </w:p>
    <w:p w14:paraId="0B2A70D5" w14:textId="77777777" w:rsidR="00CA6D8B" w:rsidRPr="00660210" w:rsidRDefault="00CA6D8B">
      <w:pPr>
        <w:ind w:right="-54"/>
        <w:rPr>
          <w:rFonts w:ascii="Times New Roman" w:hAnsi="Times New Roman"/>
        </w:rPr>
      </w:pPr>
    </w:p>
    <w:p w14:paraId="76375DD6" w14:textId="77777777" w:rsidR="00CA6D8B" w:rsidRPr="00660210" w:rsidRDefault="00CA6D8B">
      <w:pPr>
        <w:ind w:right="-54"/>
        <w:jc w:val="center"/>
        <w:rPr>
          <w:rFonts w:ascii="Times New Roman" w:hAnsi="Times New Roman"/>
          <w:b/>
        </w:rPr>
      </w:pPr>
      <w:r w:rsidRPr="00660210">
        <w:rPr>
          <w:rFonts w:ascii="Times New Roman" w:hAnsi="Times New Roman"/>
          <w:b/>
        </w:rPr>
        <w:t>8. Concerning Israel's Need</w:t>
      </w:r>
    </w:p>
    <w:p w14:paraId="4517DF5E" w14:textId="77777777" w:rsidR="00CA6D8B" w:rsidRPr="00660210" w:rsidRDefault="00CA6D8B">
      <w:pPr>
        <w:ind w:right="-54"/>
        <w:jc w:val="center"/>
        <w:rPr>
          <w:rFonts w:ascii="Times New Roman" w:hAnsi="Times New Roman"/>
          <w:b/>
        </w:rPr>
      </w:pPr>
      <w:r w:rsidRPr="00660210">
        <w:rPr>
          <w:rFonts w:ascii="Times New Roman" w:hAnsi="Times New Roman"/>
          <w:b/>
        </w:rPr>
        <w:t>§ 117</w:t>
      </w:r>
    </w:p>
    <w:p w14:paraId="3FE0E01B" w14:textId="77777777" w:rsidR="00CA6D8B" w:rsidRPr="00660210" w:rsidRDefault="00CA6D8B">
      <w:pPr>
        <w:ind w:right="-54"/>
        <w:jc w:val="center"/>
        <w:rPr>
          <w:rFonts w:ascii="Times New Roman" w:hAnsi="Times New Roman"/>
          <w:b/>
        </w:rPr>
      </w:pPr>
      <w:r w:rsidRPr="00660210">
        <w:rPr>
          <w:rFonts w:ascii="Times New Roman" w:hAnsi="Times New Roman"/>
          <w:b/>
        </w:rPr>
        <w:t>Luke 13:10-17</w:t>
      </w:r>
    </w:p>
    <w:p w14:paraId="3102462C" w14:textId="77777777" w:rsidR="00CA6D8B" w:rsidRPr="00660210" w:rsidRDefault="00CA6D8B">
      <w:pPr>
        <w:ind w:right="-54"/>
        <w:rPr>
          <w:rFonts w:ascii="Times New Roman" w:hAnsi="Times New Roman"/>
        </w:rPr>
      </w:pPr>
      <w:r w:rsidRPr="00660210">
        <w:rPr>
          <w:rFonts w:ascii="Times New Roman" w:hAnsi="Times New Roman"/>
        </w:rPr>
        <w:t>Christ heals a crippled woman on the Sabbath to picture Israel's need for Him as Messiah and to demonstrate what He was prepared to do if the nation would trust Him in faith</w:t>
      </w:r>
    </w:p>
    <w:p w14:paraId="3F4AE212" w14:textId="77777777" w:rsidR="00CA6D8B" w:rsidRPr="00660210" w:rsidRDefault="00CA6D8B">
      <w:pPr>
        <w:ind w:right="-54"/>
        <w:rPr>
          <w:rFonts w:ascii="Times New Roman" w:hAnsi="Times New Roman"/>
        </w:rPr>
      </w:pPr>
    </w:p>
    <w:p w14:paraId="36CFAF72" w14:textId="77777777" w:rsidR="00CA6D8B" w:rsidRPr="00660210" w:rsidRDefault="00CA6D8B">
      <w:pPr>
        <w:keepNext/>
        <w:ind w:right="-58"/>
        <w:jc w:val="center"/>
        <w:rPr>
          <w:rFonts w:ascii="Times New Roman" w:hAnsi="Times New Roman"/>
          <w:b/>
        </w:rPr>
      </w:pPr>
      <w:r w:rsidRPr="00660210">
        <w:rPr>
          <w:rFonts w:ascii="Times New Roman" w:hAnsi="Times New Roman"/>
          <w:b/>
        </w:rPr>
        <w:t>9. Concerning the Kingdom Program</w:t>
      </w:r>
    </w:p>
    <w:p w14:paraId="588A7943" w14:textId="77777777" w:rsidR="00CA6D8B" w:rsidRPr="00660210" w:rsidRDefault="00CA6D8B">
      <w:pPr>
        <w:keepNext/>
        <w:ind w:right="-58"/>
        <w:jc w:val="center"/>
        <w:rPr>
          <w:rFonts w:ascii="Times New Roman" w:hAnsi="Times New Roman"/>
          <w:b/>
        </w:rPr>
      </w:pPr>
      <w:r w:rsidRPr="00660210">
        <w:rPr>
          <w:rFonts w:ascii="Times New Roman" w:hAnsi="Times New Roman"/>
          <w:b/>
        </w:rPr>
        <w:t>§ 118</w:t>
      </w:r>
    </w:p>
    <w:p w14:paraId="535AD8C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13:18-21</w:t>
      </w:r>
    </w:p>
    <w:p w14:paraId="481831C5" w14:textId="5E7DA79B" w:rsidR="00FF05EC" w:rsidRPr="00660210" w:rsidRDefault="00FF05EC" w:rsidP="00FF05EC">
      <w:pPr>
        <w:keepNext/>
        <w:ind w:right="-58"/>
        <w:rPr>
          <w:rFonts w:ascii="Times New Roman" w:hAnsi="Times New Roman"/>
        </w:rPr>
      </w:pPr>
      <w:r>
        <w:rPr>
          <w:rFonts w:ascii="Times New Roman" w:hAnsi="Times New Roman"/>
        </w:rPr>
        <w:t>Jesus</w:t>
      </w:r>
      <w:r w:rsidRPr="00660210">
        <w:rPr>
          <w:rFonts w:ascii="Times New Roman" w:hAnsi="Times New Roman"/>
        </w:rPr>
        <w:t xml:space="preserve"> knew </w:t>
      </w:r>
      <w:r>
        <w:rPr>
          <w:rFonts w:ascii="Times New Roman" w:hAnsi="Times New Roman"/>
        </w:rPr>
        <w:t>people</w:t>
      </w:r>
      <w:r w:rsidRPr="00660210">
        <w:rPr>
          <w:rFonts w:ascii="Times New Roman" w:hAnsi="Times New Roman"/>
        </w:rPr>
        <w:t xml:space="preserve"> would disbelieve but the kingdom's small start would grow quietly, pervasively</w:t>
      </w:r>
      <w:r>
        <w:rPr>
          <w:rFonts w:ascii="Times New Roman" w:hAnsi="Times New Roman"/>
        </w:rPr>
        <w:t>,</w:t>
      </w:r>
      <w:r w:rsidRPr="00660210">
        <w:rPr>
          <w:rFonts w:ascii="Times New Roman" w:hAnsi="Times New Roman"/>
        </w:rPr>
        <w:t xml:space="preserve"> and irreversibly into a large, new form</w:t>
      </w:r>
    </w:p>
    <w:p w14:paraId="090BD87D" w14:textId="77777777" w:rsidR="00CA6D8B" w:rsidRPr="00660210" w:rsidRDefault="00CA6D8B">
      <w:pPr>
        <w:ind w:right="-54"/>
        <w:rPr>
          <w:rFonts w:ascii="Times New Roman" w:hAnsi="Times New Roman"/>
        </w:rPr>
      </w:pPr>
    </w:p>
    <w:p w14:paraId="267CEA69" w14:textId="77777777" w:rsidR="00CA6D8B" w:rsidRPr="00660210" w:rsidRDefault="00CA6D8B">
      <w:pPr>
        <w:keepNext/>
        <w:ind w:right="-58"/>
        <w:jc w:val="center"/>
        <w:rPr>
          <w:rFonts w:ascii="Times New Roman" w:hAnsi="Times New Roman"/>
          <w:b/>
        </w:rPr>
      </w:pPr>
      <w:r w:rsidRPr="00660210">
        <w:rPr>
          <w:rFonts w:ascii="Times New Roman" w:hAnsi="Times New Roman"/>
          <w:b/>
        </w:rPr>
        <w:t>N. Conflict at the Feast of Dedication</w:t>
      </w:r>
      <w:r w:rsidRPr="00660210">
        <w:rPr>
          <w:rFonts w:ascii="Times New Roman" w:hAnsi="Times New Roman"/>
          <w:b/>
        </w:rPr>
        <w:fldChar w:fldCharType="begin"/>
      </w:r>
      <w:r w:rsidRPr="00660210">
        <w:rPr>
          <w:rFonts w:ascii="Times New Roman" w:hAnsi="Times New Roman"/>
          <w:b/>
        </w:rPr>
        <w:instrText xml:space="preserve"> TC  "</w:instrText>
      </w:r>
      <w:bookmarkStart w:id="62" w:name="_Toc161473612"/>
      <w:r w:rsidRPr="00660210">
        <w:rPr>
          <w:rFonts w:ascii="Times New Roman" w:hAnsi="Times New Roman"/>
          <w:b/>
        </w:rPr>
        <w:instrText>N. Conflict at the Feast of Dedication</w:instrText>
      </w:r>
      <w:bookmarkEnd w:id="62"/>
      <w:r w:rsidRPr="00660210">
        <w:rPr>
          <w:rFonts w:ascii="Times New Roman" w:hAnsi="Times New Roman"/>
          <w:b/>
        </w:rPr>
        <w:instrText xml:space="preserve">" \l 3 </w:instrText>
      </w:r>
      <w:r w:rsidRPr="00660210">
        <w:rPr>
          <w:rFonts w:ascii="Times New Roman" w:hAnsi="Times New Roman"/>
          <w:b/>
        </w:rPr>
        <w:fldChar w:fldCharType="end"/>
      </w:r>
    </w:p>
    <w:p w14:paraId="21397E10" w14:textId="77777777" w:rsidR="00CA6D8B" w:rsidRPr="00660210" w:rsidRDefault="00CA6D8B">
      <w:pPr>
        <w:keepNext/>
        <w:ind w:right="-58"/>
        <w:jc w:val="center"/>
        <w:rPr>
          <w:rFonts w:ascii="Times New Roman" w:hAnsi="Times New Roman"/>
          <w:b/>
        </w:rPr>
      </w:pPr>
      <w:r w:rsidRPr="00660210">
        <w:rPr>
          <w:rFonts w:ascii="Times New Roman" w:hAnsi="Times New Roman"/>
          <w:b/>
        </w:rPr>
        <w:t>§ 119</w:t>
      </w:r>
    </w:p>
    <w:p w14:paraId="35A5DCF7"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10:22-39</w:t>
      </w:r>
    </w:p>
    <w:p w14:paraId="371ACF91" w14:textId="2B5AA635" w:rsidR="00CA6D8B" w:rsidRPr="00660210" w:rsidRDefault="00FF05EC" w:rsidP="00FF05EC">
      <w:pPr>
        <w:keepNext/>
        <w:ind w:right="-58"/>
        <w:rPr>
          <w:rFonts w:ascii="Times New Roman" w:hAnsi="Times New Roman"/>
        </w:rPr>
      </w:pPr>
      <w:r w:rsidRPr="00FF05EC">
        <w:rPr>
          <w:rFonts w:ascii="Times New Roman" w:hAnsi="Times New Roman"/>
        </w:rPr>
        <w:t>Jesus shows that the Jews reject him as Messiah of God despite his words and works—not for lack of evidence</w:t>
      </w:r>
      <w:r>
        <w:rPr>
          <w:rFonts w:ascii="Times New Roman" w:hAnsi="Times New Roman"/>
        </w:rPr>
        <w:t xml:space="preserve"> </w:t>
      </w:r>
    </w:p>
    <w:p w14:paraId="1A99AD5E" w14:textId="77777777" w:rsidR="00CA6D8B" w:rsidRPr="00660210" w:rsidRDefault="00CA6D8B">
      <w:pPr>
        <w:ind w:right="-54"/>
        <w:rPr>
          <w:rFonts w:ascii="Times New Roman" w:hAnsi="Times New Roman"/>
        </w:rPr>
      </w:pPr>
    </w:p>
    <w:p w14:paraId="149CB1C3" w14:textId="77777777" w:rsidR="00CA6D8B" w:rsidRPr="00660210" w:rsidRDefault="00CA6D8B">
      <w:pPr>
        <w:ind w:right="-54"/>
        <w:rPr>
          <w:rFonts w:ascii="Times New Roman" w:hAnsi="Times New Roman"/>
        </w:rPr>
      </w:pPr>
    </w:p>
    <w:p w14:paraId="213EBC07" w14:textId="77777777" w:rsidR="00D146B2" w:rsidRPr="00660210" w:rsidRDefault="00D146B2">
      <w:pPr>
        <w:ind w:right="0"/>
        <w:jc w:val="left"/>
        <w:rPr>
          <w:rFonts w:ascii="Times New Roman" w:hAnsi="Times New Roman"/>
          <w:b/>
        </w:rPr>
      </w:pPr>
      <w:r w:rsidRPr="00660210">
        <w:rPr>
          <w:rFonts w:ascii="Times New Roman" w:hAnsi="Times New Roman"/>
          <w:b/>
        </w:rPr>
        <w:br w:type="page"/>
      </w:r>
    </w:p>
    <w:p w14:paraId="5A5C4BAC" w14:textId="2F8438E1" w:rsidR="00CA6D8B" w:rsidRPr="00660210" w:rsidRDefault="00CA6D8B" w:rsidP="008C79B1">
      <w:pPr>
        <w:bidi/>
        <w:ind w:right="-54"/>
        <w:jc w:val="right"/>
        <w:rPr>
          <w:rFonts w:ascii="Times New Roman" w:hAnsi="Times New Roman"/>
          <w:b/>
        </w:rPr>
      </w:pPr>
      <w:r w:rsidRPr="00660210">
        <w:rPr>
          <w:rFonts w:ascii="Times New Roman" w:hAnsi="Times New Roman"/>
          <w:b/>
        </w:rPr>
        <w:lastRenderedPageBreak/>
        <w:t xml:space="preserve">VI. </w:t>
      </w:r>
      <w:r w:rsidR="00FB5234" w:rsidRPr="00660210">
        <w:rPr>
          <w:rFonts w:ascii="Times New Roman" w:hAnsi="Times New Roman"/>
          <w:b/>
        </w:rPr>
        <w:t>Preparation of the Disciples by the King</w:t>
      </w:r>
      <w:r w:rsidRPr="00660210">
        <w:rPr>
          <w:rFonts w:ascii="Times New Roman" w:hAnsi="Times New Roman"/>
          <w:b/>
        </w:rPr>
        <w:t xml:space="preserve"> §§ 120-137</w:t>
      </w:r>
      <w:r w:rsidRPr="00660210">
        <w:rPr>
          <w:rFonts w:ascii="Times New Roman" w:hAnsi="Times New Roman"/>
          <w:b/>
        </w:rPr>
        <w:fldChar w:fldCharType="begin"/>
      </w:r>
      <w:r w:rsidRPr="00660210">
        <w:rPr>
          <w:rFonts w:ascii="Times New Roman" w:hAnsi="Times New Roman"/>
          <w:b/>
        </w:rPr>
        <w:instrText xml:space="preserve"> TC  "</w:instrText>
      </w:r>
      <w:bookmarkStart w:id="63" w:name="_Toc161473613"/>
      <w:r w:rsidRPr="00660210">
        <w:rPr>
          <w:rFonts w:ascii="Times New Roman" w:hAnsi="Times New Roman"/>
          <w:b/>
        </w:rPr>
        <w:instrText>VI. Preparation of the Disciples by the King §§ 120-137</w:instrText>
      </w:r>
      <w:bookmarkEnd w:id="63"/>
      <w:r w:rsidRPr="00660210">
        <w:rPr>
          <w:rFonts w:ascii="Times New Roman" w:hAnsi="Times New Roman"/>
          <w:b/>
        </w:rPr>
        <w:instrText xml:space="preserve">" \l 2 </w:instrText>
      </w:r>
      <w:r w:rsidRPr="00660210">
        <w:rPr>
          <w:rFonts w:ascii="Times New Roman" w:hAnsi="Times New Roman"/>
          <w:b/>
        </w:rPr>
        <w:fldChar w:fldCharType="end"/>
      </w:r>
    </w:p>
    <w:p w14:paraId="21CFEA6A" w14:textId="77777777" w:rsidR="00CA6D8B" w:rsidRPr="00660210" w:rsidRDefault="00CA6D8B">
      <w:pPr>
        <w:ind w:right="-54"/>
        <w:rPr>
          <w:rFonts w:ascii="Times New Roman" w:hAnsi="Times New Roman"/>
        </w:rPr>
      </w:pPr>
      <w:r w:rsidRPr="00660210">
        <w:rPr>
          <w:rFonts w:ascii="Times New Roman" w:hAnsi="Times New Roman"/>
        </w:rPr>
        <w:t>Christ ministers privately to the twelve disciples to prepare them for the ministries they will have after His departure</w:t>
      </w:r>
    </w:p>
    <w:p w14:paraId="4060B1AF" w14:textId="77777777" w:rsidR="00CA6D8B" w:rsidRPr="00660210" w:rsidRDefault="00CA6D8B">
      <w:pPr>
        <w:ind w:right="-54"/>
        <w:rPr>
          <w:rFonts w:ascii="Times New Roman" w:hAnsi="Times New Roman"/>
        </w:rPr>
      </w:pPr>
    </w:p>
    <w:p w14:paraId="588D63DC" w14:textId="77777777" w:rsidR="00CA6D8B" w:rsidRPr="00660210" w:rsidRDefault="00CA6D8B">
      <w:pPr>
        <w:ind w:right="-54"/>
        <w:jc w:val="center"/>
        <w:rPr>
          <w:rFonts w:ascii="Times New Roman" w:hAnsi="Times New Roman"/>
          <w:b/>
        </w:rPr>
      </w:pPr>
      <w:r w:rsidRPr="00660210">
        <w:rPr>
          <w:rFonts w:ascii="Times New Roman" w:hAnsi="Times New Roman"/>
          <w:b/>
        </w:rPr>
        <w:t>A. Withdrawal from Judea</w:t>
      </w:r>
      <w:r w:rsidRPr="00660210">
        <w:rPr>
          <w:rFonts w:ascii="Times New Roman" w:hAnsi="Times New Roman"/>
          <w:b/>
        </w:rPr>
        <w:fldChar w:fldCharType="begin"/>
      </w:r>
      <w:r w:rsidRPr="00660210">
        <w:rPr>
          <w:rFonts w:ascii="Times New Roman" w:hAnsi="Times New Roman"/>
          <w:b/>
        </w:rPr>
        <w:instrText xml:space="preserve"> TC  "</w:instrText>
      </w:r>
      <w:bookmarkStart w:id="64" w:name="_Toc161473614"/>
      <w:r w:rsidRPr="00660210">
        <w:rPr>
          <w:rFonts w:ascii="Times New Roman" w:hAnsi="Times New Roman"/>
          <w:b/>
        </w:rPr>
        <w:instrText>A. Withdrawal from Judea</w:instrText>
      </w:r>
      <w:bookmarkEnd w:id="64"/>
      <w:r w:rsidRPr="00660210">
        <w:rPr>
          <w:rFonts w:ascii="Times New Roman" w:hAnsi="Times New Roman"/>
          <w:b/>
        </w:rPr>
        <w:instrText xml:space="preserve">" \l 3 </w:instrText>
      </w:r>
      <w:r w:rsidRPr="00660210">
        <w:rPr>
          <w:rFonts w:ascii="Times New Roman" w:hAnsi="Times New Roman"/>
          <w:b/>
        </w:rPr>
        <w:fldChar w:fldCharType="end"/>
      </w:r>
    </w:p>
    <w:p w14:paraId="433CCE3B" w14:textId="77777777" w:rsidR="00CA6D8B" w:rsidRPr="00660210" w:rsidRDefault="00CA6D8B">
      <w:pPr>
        <w:ind w:right="-54"/>
        <w:jc w:val="center"/>
        <w:rPr>
          <w:rFonts w:ascii="Times New Roman" w:hAnsi="Times New Roman"/>
          <w:b/>
        </w:rPr>
      </w:pPr>
      <w:r w:rsidRPr="00660210">
        <w:rPr>
          <w:rFonts w:ascii="Times New Roman" w:hAnsi="Times New Roman"/>
          <w:b/>
        </w:rPr>
        <w:t>§ 120</w:t>
      </w:r>
    </w:p>
    <w:p w14:paraId="0EC08913" w14:textId="77777777" w:rsidR="00CA6D8B" w:rsidRPr="00660210" w:rsidRDefault="00CA6D8B">
      <w:pPr>
        <w:ind w:right="-54"/>
        <w:jc w:val="center"/>
        <w:rPr>
          <w:rFonts w:ascii="Times New Roman" w:hAnsi="Times New Roman"/>
          <w:b/>
        </w:rPr>
      </w:pPr>
      <w:r w:rsidRPr="00660210">
        <w:rPr>
          <w:rFonts w:ascii="Times New Roman" w:hAnsi="Times New Roman"/>
          <w:b/>
        </w:rPr>
        <w:t>John 10:40-42</w:t>
      </w:r>
    </w:p>
    <w:p w14:paraId="0B575700" w14:textId="77777777" w:rsidR="00CA6D8B" w:rsidRPr="00660210" w:rsidRDefault="00CA6D8B">
      <w:pPr>
        <w:ind w:right="-54"/>
        <w:rPr>
          <w:rFonts w:ascii="Times New Roman" w:hAnsi="Times New Roman"/>
        </w:rPr>
      </w:pPr>
      <w:r w:rsidRPr="00660210">
        <w:rPr>
          <w:rFonts w:ascii="Times New Roman" w:hAnsi="Times New Roman"/>
        </w:rPr>
        <w:t xml:space="preserve">Christ withdraws from Judea so that He might die by crucifixion at God's appointed time rather than being stoned prematurely by </w:t>
      </w:r>
      <w:r w:rsidR="004A7FAB" w:rsidRPr="00660210">
        <w:rPr>
          <w:rFonts w:ascii="Times New Roman" w:hAnsi="Times New Roman"/>
        </w:rPr>
        <w:t xml:space="preserve">a </w:t>
      </w:r>
      <w:r w:rsidRPr="00660210">
        <w:rPr>
          <w:rFonts w:ascii="Times New Roman" w:hAnsi="Times New Roman"/>
        </w:rPr>
        <w:t>mob, because all doors for ministry are closed in Judea, and so that He might instruct His disciples how to minister in His behalf</w:t>
      </w:r>
    </w:p>
    <w:p w14:paraId="30B15E36" w14:textId="77777777" w:rsidR="00CA6D8B" w:rsidRPr="00660210" w:rsidRDefault="00CA6D8B">
      <w:pPr>
        <w:ind w:right="-54"/>
        <w:rPr>
          <w:rFonts w:ascii="Times New Roman" w:hAnsi="Times New Roman"/>
        </w:rPr>
      </w:pPr>
    </w:p>
    <w:p w14:paraId="1F7814D6" w14:textId="77777777" w:rsidR="00CA6D8B" w:rsidRPr="00660210" w:rsidRDefault="00CA6D8B">
      <w:pPr>
        <w:ind w:right="-54"/>
        <w:jc w:val="center"/>
        <w:rPr>
          <w:rFonts w:ascii="Times New Roman" w:hAnsi="Times New Roman"/>
          <w:b/>
        </w:rPr>
      </w:pPr>
      <w:r w:rsidRPr="00660210">
        <w:rPr>
          <w:rFonts w:ascii="Times New Roman" w:hAnsi="Times New Roman"/>
          <w:b/>
        </w:rPr>
        <w:t>B. Instruction Concerning Entrance Into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65" w:name="_Toc161473615"/>
      <w:r w:rsidRPr="00660210">
        <w:rPr>
          <w:rFonts w:ascii="Times New Roman" w:hAnsi="Times New Roman"/>
          <w:b/>
        </w:rPr>
        <w:instrText>B. Instruction Concerning Entrance Into the Kingdom</w:instrText>
      </w:r>
      <w:bookmarkEnd w:id="65"/>
      <w:r w:rsidRPr="00660210">
        <w:rPr>
          <w:rFonts w:ascii="Times New Roman" w:hAnsi="Times New Roman"/>
          <w:b/>
        </w:rPr>
        <w:instrText xml:space="preserve">" \l 3 </w:instrText>
      </w:r>
      <w:r w:rsidRPr="00660210">
        <w:rPr>
          <w:rFonts w:ascii="Times New Roman" w:hAnsi="Times New Roman"/>
          <w:b/>
        </w:rPr>
        <w:fldChar w:fldCharType="end"/>
      </w:r>
    </w:p>
    <w:p w14:paraId="5CC419B3" w14:textId="77777777" w:rsidR="00CA6D8B" w:rsidRPr="00660210" w:rsidRDefault="00CA6D8B">
      <w:pPr>
        <w:ind w:right="-54"/>
        <w:jc w:val="center"/>
        <w:rPr>
          <w:rFonts w:ascii="Times New Roman" w:hAnsi="Times New Roman"/>
          <w:b/>
        </w:rPr>
      </w:pPr>
      <w:r w:rsidRPr="00660210">
        <w:rPr>
          <w:rFonts w:ascii="Times New Roman" w:hAnsi="Times New Roman"/>
          <w:b/>
        </w:rPr>
        <w:t>§ 121</w:t>
      </w:r>
    </w:p>
    <w:p w14:paraId="6A1ADE90" w14:textId="77777777" w:rsidR="00CA6D8B" w:rsidRPr="00660210" w:rsidRDefault="00CA6D8B">
      <w:pPr>
        <w:ind w:right="-54"/>
        <w:jc w:val="center"/>
        <w:rPr>
          <w:rFonts w:ascii="Times New Roman" w:hAnsi="Times New Roman"/>
          <w:b/>
        </w:rPr>
      </w:pPr>
      <w:r w:rsidRPr="00660210">
        <w:rPr>
          <w:rFonts w:ascii="Times New Roman" w:hAnsi="Times New Roman"/>
          <w:b/>
        </w:rPr>
        <w:t>Luke 13:22-35</w:t>
      </w:r>
    </w:p>
    <w:p w14:paraId="23D921CA" w14:textId="77777777" w:rsidR="00CA6D8B" w:rsidRPr="00660210" w:rsidRDefault="00CA6D8B">
      <w:pPr>
        <w:ind w:right="-54"/>
        <w:rPr>
          <w:rFonts w:ascii="Times New Roman" w:hAnsi="Times New Roman"/>
        </w:rPr>
      </w:pPr>
      <w:r w:rsidRPr="00660210">
        <w:rPr>
          <w:rFonts w:ascii="Times New Roman" w:hAnsi="Times New Roman"/>
        </w:rPr>
        <w:t>Since Israel as a nation has rejected Christ, He invites individuals to decide for Him and enjoy the kingdom in order to encourage those who were fearful due to His rejection and to prepare the apostles for future ministry</w:t>
      </w:r>
    </w:p>
    <w:p w14:paraId="5BF2164D" w14:textId="77777777" w:rsidR="00CA6D8B" w:rsidRPr="00660210" w:rsidRDefault="00CA6D8B">
      <w:pPr>
        <w:ind w:right="-54"/>
        <w:rPr>
          <w:rFonts w:ascii="Times New Roman" w:hAnsi="Times New Roman"/>
        </w:rPr>
      </w:pPr>
    </w:p>
    <w:p w14:paraId="714E729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C. Instruction in a Pharisee's House</w:t>
      </w:r>
      <w:r w:rsidRPr="00660210">
        <w:rPr>
          <w:rFonts w:ascii="Times New Roman" w:hAnsi="Times New Roman"/>
          <w:b/>
        </w:rPr>
        <w:fldChar w:fldCharType="begin"/>
      </w:r>
      <w:r w:rsidRPr="00660210">
        <w:rPr>
          <w:rFonts w:ascii="Times New Roman" w:hAnsi="Times New Roman"/>
          <w:b/>
        </w:rPr>
        <w:instrText xml:space="preserve"> TC  "</w:instrText>
      </w:r>
      <w:bookmarkStart w:id="66" w:name="_Toc161473616"/>
      <w:r w:rsidRPr="00660210">
        <w:rPr>
          <w:rFonts w:ascii="Times New Roman" w:hAnsi="Times New Roman"/>
          <w:b/>
        </w:rPr>
        <w:instrText>C. Instruction in a Pharisee's House</w:instrText>
      </w:r>
      <w:bookmarkEnd w:id="66"/>
      <w:r w:rsidRPr="00660210">
        <w:rPr>
          <w:rFonts w:ascii="Times New Roman" w:hAnsi="Times New Roman"/>
          <w:b/>
        </w:rPr>
        <w:instrText xml:space="preserve">" \l 3 </w:instrText>
      </w:r>
      <w:r w:rsidRPr="00660210">
        <w:rPr>
          <w:rFonts w:ascii="Times New Roman" w:hAnsi="Times New Roman"/>
          <w:b/>
        </w:rPr>
        <w:fldChar w:fldCharType="end"/>
      </w:r>
    </w:p>
    <w:p w14:paraId="698F1D43"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122</w:t>
      </w:r>
    </w:p>
    <w:p w14:paraId="326290D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14:1-24</w:t>
      </w:r>
    </w:p>
    <w:p w14:paraId="0A5B91D4" w14:textId="77777777" w:rsidR="00A827C2" w:rsidRPr="00660210" w:rsidRDefault="00A827C2" w:rsidP="00426DF7">
      <w:pPr>
        <w:keepNext/>
        <w:ind w:right="-58"/>
        <w:rPr>
          <w:rFonts w:ascii="Times New Roman" w:hAnsi="Times New Roman"/>
        </w:rPr>
      </w:pPr>
      <w:r w:rsidRPr="00660210">
        <w:rPr>
          <w:rFonts w:ascii="Times New Roman" w:hAnsi="Times New Roman"/>
        </w:rPr>
        <w:t xml:space="preserve">Christ teaches that Pharisees </w:t>
      </w:r>
      <w:r w:rsidR="00A33828" w:rsidRPr="00660210">
        <w:rPr>
          <w:rFonts w:ascii="Times New Roman" w:hAnsi="Times New Roman"/>
        </w:rPr>
        <w:t>will miss</w:t>
      </w:r>
      <w:r w:rsidRPr="00660210">
        <w:rPr>
          <w:rFonts w:ascii="Times New Roman" w:hAnsi="Times New Roman"/>
        </w:rPr>
        <w:t xml:space="preserve"> the kingdom </w:t>
      </w:r>
      <w:r w:rsidR="00A33828" w:rsidRPr="00660210">
        <w:rPr>
          <w:rFonts w:ascii="Times New Roman" w:hAnsi="Times New Roman"/>
        </w:rPr>
        <w:t>by trusting</w:t>
      </w:r>
      <w:r w:rsidRPr="00660210">
        <w:rPr>
          <w:rFonts w:ascii="Times New Roman" w:hAnsi="Times New Roman"/>
        </w:rPr>
        <w:t xml:space="preserve"> their </w:t>
      </w:r>
      <w:r w:rsidR="00A33828" w:rsidRPr="00660210">
        <w:rPr>
          <w:rFonts w:ascii="Times New Roman" w:hAnsi="Times New Roman"/>
        </w:rPr>
        <w:t>descent from</w:t>
      </w:r>
      <w:r w:rsidRPr="00660210">
        <w:rPr>
          <w:rFonts w:ascii="Times New Roman" w:hAnsi="Times New Roman"/>
        </w:rPr>
        <w:t xml:space="preserve"> Abraham </w:t>
      </w:r>
      <w:r w:rsidR="00A33828" w:rsidRPr="00660210">
        <w:rPr>
          <w:rFonts w:ascii="Times New Roman" w:hAnsi="Times New Roman"/>
        </w:rPr>
        <w:t>but</w:t>
      </w:r>
      <w:r w:rsidRPr="00660210">
        <w:rPr>
          <w:rFonts w:ascii="Times New Roman" w:hAnsi="Times New Roman"/>
        </w:rPr>
        <w:t xml:space="preserve"> "unworthy Jews" and Gentiles will enter by faith so that the Pharisees would </w:t>
      </w:r>
      <w:r w:rsidR="00A33828" w:rsidRPr="00660210">
        <w:rPr>
          <w:rFonts w:ascii="Times New Roman" w:hAnsi="Times New Roman"/>
        </w:rPr>
        <w:t>accept his invitation to blessing</w:t>
      </w:r>
    </w:p>
    <w:p w14:paraId="7E346E03" w14:textId="77777777" w:rsidR="00CA6D8B" w:rsidRPr="00660210" w:rsidRDefault="00CA6D8B">
      <w:pPr>
        <w:ind w:right="-54"/>
        <w:rPr>
          <w:rFonts w:ascii="Times New Roman" w:hAnsi="Times New Roman"/>
        </w:rPr>
      </w:pPr>
    </w:p>
    <w:p w14:paraId="3C6D66E5" w14:textId="77777777" w:rsidR="00CA6D8B" w:rsidRPr="00660210" w:rsidRDefault="00CA6D8B">
      <w:pPr>
        <w:keepNext/>
        <w:ind w:right="-58"/>
        <w:jc w:val="center"/>
        <w:rPr>
          <w:rFonts w:ascii="Times New Roman" w:hAnsi="Times New Roman"/>
          <w:b/>
        </w:rPr>
      </w:pPr>
      <w:r w:rsidRPr="00660210">
        <w:rPr>
          <w:rFonts w:ascii="Times New Roman" w:hAnsi="Times New Roman"/>
          <w:b/>
        </w:rPr>
        <w:t>D.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67" w:name="_Toc161473617"/>
      <w:r w:rsidRPr="00660210">
        <w:rPr>
          <w:rFonts w:ascii="Times New Roman" w:hAnsi="Times New Roman"/>
          <w:b/>
        </w:rPr>
        <w:instrText>D. Instruction Concerning Discipleship</w:instrText>
      </w:r>
      <w:bookmarkEnd w:id="67"/>
      <w:r w:rsidRPr="00660210">
        <w:rPr>
          <w:rFonts w:ascii="Times New Roman" w:hAnsi="Times New Roman"/>
          <w:b/>
        </w:rPr>
        <w:instrText xml:space="preserve">" \l 3 </w:instrText>
      </w:r>
      <w:r w:rsidRPr="00660210">
        <w:rPr>
          <w:rFonts w:ascii="Times New Roman" w:hAnsi="Times New Roman"/>
          <w:b/>
        </w:rPr>
        <w:fldChar w:fldCharType="end"/>
      </w:r>
    </w:p>
    <w:p w14:paraId="4C113822" w14:textId="77777777" w:rsidR="00CA6D8B" w:rsidRPr="00660210" w:rsidRDefault="00CA6D8B">
      <w:pPr>
        <w:keepNext/>
        <w:ind w:right="-58"/>
        <w:jc w:val="center"/>
        <w:rPr>
          <w:rFonts w:ascii="Times New Roman" w:hAnsi="Times New Roman"/>
          <w:b/>
        </w:rPr>
      </w:pPr>
      <w:r w:rsidRPr="00660210">
        <w:rPr>
          <w:rFonts w:ascii="Times New Roman" w:hAnsi="Times New Roman"/>
          <w:b/>
        </w:rPr>
        <w:t>§ 123</w:t>
      </w:r>
    </w:p>
    <w:p w14:paraId="4BA33B2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14:25-35</w:t>
      </w:r>
    </w:p>
    <w:p w14:paraId="50204577" w14:textId="6919A6CA" w:rsidR="00BF04C8" w:rsidRPr="00660210" w:rsidRDefault="00BF04C8" w:rsidP="00BF04C8">
      <w:pPr>
        <w:keepNext/>
        <w:ind w:right="-58"/>
        <w:rPr>
          <w:rFonts w:ascii="Times New Roman" w:hAnsi="Times New Roman"/>
        </w:rPr>
      </w:pPr>
      <w:r w:rsidRPr="00660210">
        <w:rPr>
          <w:rFonts w:ascii="Times New Roman" w:hAnsi="Times New Roman"/>
        </w:rPr>
        <w:t xml:space="preserve">Christ warns that, given Israel's rejection, being his disciple is a decision to </w:t>
      </w:r>
      <w:r w:rsidR="00287813" w:rsidRPr="00660210">
        <w:rPr>
          <w:rFonts w:ascii="Times New Roman" w:hAnsi="Times New Roman"/>
        </w:rPr>
        <w:t>make him priority over every other relationship</w:t>
      </w:r>
      <w:r w:rsidRPr="00660210">
        <w:rPr>
          <w:rFonts w:ascii="Times New Roman" w:hAnsi="Times New Roman"/>
        </w:rPr>
        <w:t>, count the cost, and then identify with Christ so as not to profess discipleship and then later defect</w:t>
      </w:r>
    </w:p>
    <w:p w14:paraId="3DCBFDCD" w14:textId="77777777" w:rsidR="00CA6D8B" w:rsidRPr="00660210" w:rsidRDefault="00CA6D8B">
      <w:pPr>
        <w:ind w:right="-54"/>
        <w:rPr>
          <w:rFonts w:ascii="Times New Roman" w:hAnsi="Times New Roman"/>
        </w:rPr>
      </w:pPr>
    </w:p>
    <w:p w14:paraId="55D47E89"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God's Attitude Toward Sinners</w:t>
      </w:r>
      <w:r w:rsidRPr="00660210">
        <w:rPr>
          <w:rFonts w:ascii="Times New Roman" w:hAnsi="Times New Roman"/>
          <w:b/>
        </w:rPr>
        <w:fldChar w:fldCharType="begin"/>
      </w:r>
      <w:r w:rsidRPr="00660210">
        <w:rPr>
          <w:rFonts w:ascii="Times New Roman" w:hAnsi="Times New Roman"/>
          <w:b/>
        </w:rPr>
        <w:instrText xml:space="preserve"> TC  "</w:instrText>
      </w:r>
      <w:bookmarkStart w:id="68" w:name="_Toc161473618"/>
      <w:r w:rsidRPr="00660210">
        <w:rPr>
          <w:rFonts w:ascii="Times New Roman" w:hAnsi="Times New Roman"/>
          <w:b/>
        </w:rPr>
        <w:instrText>E. Instruction Concerning God's Attitude Toward Sinners</w:instrText>
      </w:r>
      <w:bookmarkEnd w:id="68"/>
      <w:r w:rsidRPr="00660210">
        <w:rPr>
          <w:rFonts w:ascii="Times New Roman" w:hAnsi="Times New Roman"/>
          <w:b/>
        </w:rPr>
        <w:instrText xml:space="preserve">" \l 3 </w:instrText>
      </w:r>
      <w:r w:rsidRPr="00660210">
        <w:rPr>
          <w:rFonts w:ascii="Times New Roman" w:hAnsi="Times New Roman"/>
          <w:b/>
        </w:rPr>
        <w:fldChar w:fldCharType="end"/>
      </w:r>
    </w:p>
    <w:p w14:paraId="540723A3" w14:textId="77777777" w:rsidR="00CA6D8B" w:rsidRPr="00660210" w:rsidRDefault="00CA6D8B">
      <w:pPr>
        <w:ind w:right="-54"/>
        <w:jc w:val="center"/>
        <w:rPr>
          <w:rFonts w:ascii="Times New Roman" w:hAnsi="Times New Roman"/>
          <w:b/>
        </w:rPr>
      </w:pPr>
      <w:r w:rsidRPr="00660210">
        <w:rPr>
          <w:rFonts w:ascii="Times New Roman" w:hAnsi="Times New Roman"/>
          <w:b/>
        </w:rPr>
        <w:t>§ 124</w:t>
      </w:r>
    </w:p>
    <w:p w14:paraId="30EF0433" w14:textId="77777777" w:rsidR="00CA6D8B" w:rsidRPr="00660210" w:rsidRDefault="00CA6D8B">
      <w:pPr>
        <w:ind w:right="-54"/>
        <w:jc w:val="center"/>
        <w:rPr>
          <w:rFonts w:ascii="Times New Roman" w:hAnsi="Times New Roman"/>
          <w:b/>
        </w:rPr>
      </w:pPr>
      <w:r w:rsidRPr="00660210">
        <w:rPr>
          <w:rFonts w:ascii="Times New Roman" w:hAnsi="Times New Roman"/>
          <w:b/>
        </w:rPr>
        <w:t>Luke 15:1-32</w:t>
      </w:r>
    </w:p>
    <w:p w14:paraId="5C80E627" w14:textId="77777777" w:rsidR="00CA6D8B" w:rsidRPr="00660210" w:rsidRDefault="00CA6D8B">
      <w:pPr>
        <w:ind w:right="-54"/>
        <w:rPr>
          <w:rFonts w:ascii="Times New Roman" w:hAnsi="Times New Roman"/>
        </w:rPr>
      </w:pPr>
      <w:r w:rsidRPr="00660210">
        <w:rPr>
          <w:rFonts w:ascii="Times New Roman" w:hAnsi="Times New Roman"/>
        </w:rPr>
        <w:t>Since the Pharisees believed that God hated and withdrew from sinners Jesus told three parables to emphasize God's love for sinners which seeks them out and experiences great joy in their repentance</w:t>
      </w:r>
    </w:p>
    <w:p w14:paraId="580A46E6" w14:textId="77777777" w:rsidR="00CA6D8B" w:rsidRPr="00660210" w:rsidRDefault="00CA6D8B">
      <w:pPr>
        <w:ind w:right="-54"/>
        <w:rPr>
          <w:rFonts w:ascii="Times New Roman" w:hAnsi="Times New Roman"/>
        </w:rPr>
      </w:pPr>
    </w:p>
    <w:p w14:paraId="1D4ED281" w14:textId="77777777" w:rsidR="00CA6D8B" w:rsidRPr="00660210" w:rsidRDefault="00CA6D8B">
      <w:pPr>
        <w:ind w:right="-54"/>
        <w:jc w:val="center"/>
        <w:rPr>
          <w:rFonts w:ascii="Times New Roman" w:hAnsi="Times New Roman"/>
          <w:b/>
        </w:rPr>
      </w:pPr>
      <w:r w:rsidRPr="00660210">
        <w:rPr>
          <w:rFonts w:ascii="Times New Roman" w:hAnsi="Times New Roman"/>
          <w:b/>
        </w:rPr>
        <w:t>F. Instruction Concerning Wealth</w:t>
      </w:r>
      <w:r w:rsidRPr="00660210">
        <w:rPr>
          <w:rFonts w:ascii="Times New Roman" w:hAnsi="Times New Roman"/>
          <w:b/>
        </w:rPr>
        <w:fldChar w:fldCharType="begin"/>
      </w:r>
      <w:r w:rsidRPr="00660210">
        <w:rPr>
          <w:rFonts w:ascii="Times New Roman" w:hAnsi="Times New Roman"/>
          <w:b/>
        </w:rPr>
        <w:instrText xml:space="preserve"> TC  "</w:instrText>
      </w:r>
      <w:bookmarkStart w:id="69" w:name="_Toc161473619"/>
      <w:r w:rsidRPr="00660210">
        <w:rPr>
          <w:rFonts w:ascii="Times New Roman" w:hAnsi="Times New Roman"/>
          <w:b/>
        </w:rPr>
        <w:instrText>F. Instruction Concerning Wealth</w:instrText>
      </w:r>
      <w:bookmarkEnd w:id="69"/>
      <w:r w:rsidRPr="00660210">
        <w:rPr>
          <w:rFonts w:ascii="Times New Roman" w:hAnsi="Times New Roman"/>
          <w:b/>
        </w:rPr>
        <w:instrText xml:space="preserve">" \l 3 </w:instrText>
      </w:r>
      <w:r w:rsidRPr="00660210">
        <w:rPr>
          <w:rFonts w:ascii="Times New Roman" w:hAnsi="Times New Roman"/>
          <w:b/>
        </w:rPr>
        <w:fldChar w:fldCharType="end"/>
      </w:r>
    </w:p>
    <w:p w14:paraId="73EE5662" w14:textId="77777777" w:rsidR="00CA6D8B" w:rsidRPr="00660210" w:rsidRDefault="00CA6D8B">
      <w:pPr>
        <w:ind w:right="-54"/>
        <w:jc w:val="center"/>
        <w:rPr>
          <w:rFonts w:ascii="Times New Roman" w:hAnsi="Times New Roman"/>
          <w:b/>
        </w:rPr>
      </w:pPr>
      <w:r w:rsidRPr="00660210">
        <w:rPr>
          <w:rFonts w:ascii="Times New Roman" w:hAnsi="Times New Roman"/>
          <w:b/>
        </w:rPr>
        <w:t>§ 125</w:t>
      </w:r>
    </w:p>
    <w:p w14:paraId="1974DE4C" w14:textId="77777777" w:rsidR="00CA6D8B" w:rsidRPr="00660210" w:rsidRDefault="00CA6D8B">
      <w:pPr>
        <w:ind w:right="-54"/>
        <w:jc w:val="center"/>
        <w:rPr>
          <w:rFonts w:ascii="Times New Roman" w:hAnsi="Times New Roman"/>
          <w:b/>
        </w:rPr>
      </w:pPr>
      <w:r w:rsidRPr="00660210">
        <w:rPr>
          <w:rFonts w:ascii="Times New Roman" w:hAnsi="Times New Roman"/>
          <w:b/>
        </w:rPr>
        <w:t>Luke 16:1-31</w:t>
      </w:r>
    </w:p>
    <w:p w14:paraId="3380C448" w14:textId="739CC81F" w:rsidR="00CA6D8B" w:rsidRPr="00660210" w:rsidRDefault="00CA6D8B">
      <w:pPr>
        <w:ind w:right="-54"/>
        <w:rPr>
          <w:rFonts w:ascii="Times New Roman" w:hAnsi="Times New Roman"/>
        </w:rPr>
      </w:pPr>
      <w:r w:rsidRPr="00660210">
        <w:rPr>
          <w:rFonts w:ascii="Times New Roman" w:hAnsi="Times New Roman"/>
        </w:rPr>
        <w:t xml:space="preserve">Christ advises </w:t>
      </w:r>
      <w:r w:rsidR="00602AC5" w:rsidRPr="00660210">
        <w:rPr>
          <w:rFonts w:ascii="Times New Roman" w:hAnsi="Times New Roman"/>
        </w:rPr>
        <w:t>using</w:t>
      </w:r>
      <w:r w:rsidRPr="00660210">
        <w:rPr>
          <w:rFonts w:ascii="Times New Roman" w:hAnsi="Times New Roman"/>
        </w:rPr>
        <w:t xml:space="preserve"> wealth for eternal rather than temporal </w:t>
      </w:r>
      <w:r w:rsidR="00602AC5" w:rsidRPr="00660210">
        <w:rPr>
          <w:rFonts w:ascii="Times New Roman" w:hAnsi="Times New Roman"/>
        </w:rPr>
        <w:t>ventures</w:t>
      </w:r>
      <w:r w:rsidRPr="00660210">
        <w:rPr>
          <w:rFonts w:ascii="Times New Roman" w:hAnsi="Times New Roman"/>
        </w:rPr>
        <w:t xml:space="preserve"> </w:t>
      </w:r>
      <w:r w:rsidR="00602AC5" w:rsidRPr="00660210">
        <w:rPr>
          <w:rFonts w:ascii="Times New Roman" w:hAnsi="Times New Roman"/>
        </w:rPr>
        <w:t>so that</w:t>
      </w:r>
      <w:r w:rsidRPr="00660210">
        <w:rPr>
          <w:rFonts w:ascii="Times New Roman" w:hAnsi="Times New Roman"/>
        </w:rPr>
        <w:t xml:space="preserve"> the disciples </w:t>
      </w:r>
      <w:r w:rsidR="00602AC5" w:rsidRPr="00660210">
        <w:rPr>
          <w:rFonts w:ascii="Times New Roman" w:hAnsi="Times New Roman"/>
        </w:rPr>
        <w:t xml:space="preserve">would </w:t>
      </w:r>
      <w:r w:rsidRPr="00660210">
        <w:rPr>
          <w:rFonts w:ascii="Times New Roman" w:hAnsi="Times New Roman"/>
        </w:rPr>
        <w:t>renounce material gain in favor of becoming servants of God and to caution against the Pharisaical perspective of trusting money as a basis for eternal security</w:t>
      </w:r>
    </w:p>
    <w:p w14:paraId="6DF6BA3F" w14:textId="77777777" w:rsidR="00CA6D8B" w:rsidRPr="00660210" w:rsidRDefault="00CA6D8B">
      <w:pPr>
        <w:ind w:right="-54"/>
        <w:rPr>
          <w:rFonts w:ascii="Times New Roman" w:hAnsi="Times New Roman"/>
        </w:rPr>
      </w:pPr>
    </w:p>
    <w:p w14:paraId="2D53F6A7" w14:textId="77777777" w:rsidR="00CA6D8B" w:rsidRPr="00660210" w:rsidRDefault="00CA6D8B">
      <w:pPr>
        <w:ind w:right="-54"/>
        <w:jc w:val="center"/>
        <w:rPr>
          <w:rFonts w:ascii="Times New Roman" w:hAnsi="Times New Roman"/>
          <w:b/>
        </w:rPr>
      </w:pPr>
      <w:r w:rsidRPr="00660210">
        <w:rPr>
          <w:rFonts w:ascii="Times New Roman" w:hAnsi="Times New Roman"/>
          <w:b/>
        </w:rPr>
        <w:t>G.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70" w:name="_Toc161473620"/>
      <w:r w:rsidRPr="00660210">
        <w:rPr>
          <w:rFonts w:ascii="Times New Roman" w:hAnsi="Times New Roman"/>
          <w:b/>
        </w:rPr>
        <w:instrText>G. Instruction Concerning Forgiveness</w:instrText>
      </w:r>
      <w:bookmarkEnd w:id="70"/>
      <w:r w:rsidRPr="00660210">
        <w:rPr>
          <w:rFonts w:ascii="Times New Roman" w:hAnsi="Times New Roman"/>
          <w:b/>
        </w:rPr>
        <w:instrText xml:space="preserve">" \l 3 </w:instrText>
      </w:r>
      <w:r w:rsidRPr="00660210">
        <w:rPr>
          <w:rFonts w:ascii="Times New Roman" w:hAnsi="Times New Roman"/>
          <w:b/>
        </w:rPr>
        <w:fldChar w:fldCharType="end"/>
      </w:r>
    </w:p>
    <w:p w14:paraId="092A3093" w14:textId="77777777" w:rsidR="00CA6D8B" w:rsidRPr="00660210" w:rsidRDefault="00CA6D8B">
      <w:pPr>
        <w:ind w:right="-54"/>
        <w:jc w:val="center"/>
        <w:rPr>
          <w:rFonts w:ascii="Times New Roman" w:hAnsi="Times New Roman"/>
          <w:b/>
        </w:rPr>
      </w:pPr>
      <w:r w:rsidRPr="00660210">
        <w:rPr>
          <w:rFonts w:ascii="Times New Roman" w:hAnsi="Times New Roman"/>
          <w:b/>
        </w:rPr>
        <w:t>§ 126</w:t>
      </w:r>
    </w:p>
    <w:p w14:paraId="32962AF4" w14:textId="77777777" w:rsidR="00CA6D8B" w:rsidRPr="00660210" w:rsidRDefault="00CA6D8B">
      <w:pPr>
        <w:ind w:right="-54"/>
        <w:jc w:val="center"/>
        <w:rPr>
          <w:rFonts w:ascii="Times New Roman" w:hAnsi="Times New Roman"/>
          <w:b/>
        </w:rPr>
      </w:pPr>
      <w:r w:rsidRPr="00660210">
        <w:rPr>
          <w:rFonts w:ascii="Times New Roman" w:hAnsi="Times New Roman"/>
          <w:b/>
        </w:rPr>
        <w:t>Luke 17:1-6</w:t>
      </w:r>
    </w:p>
    <w:p w14:paraId="45FAAB48" w14:textId="77777777" w:rsidR="002D1BC1" w:rsidRPr="00660210" w:rsidRDefault="002D1BC1" w:rsidP="002D1BC1">
      <w:pPr>
        <w:ind w:right="-54"/>
        <w:rPr>
          <w:rFonts w:ascii="Times New Roman" w:hAnsi="Times New Roman"/>
        </w:rPr>
      </w:pPr>
      <w:r w:rsidRPr="00660210">
        <w:rPr>
          <w:rFonts w:ascii="Times New Roman" w:hAnsi="Times New Roman"/>
        </w:rPr>
        <w:t>Christ teaches that disciples can hate the teachings of Pharisees without hating these teachers themselves to help them come to Christ and also forgive other believers</w:t>
      </w:r>
    </w:p>
    <w:p w14:paraId="0B5B2A33" w14:textId="77777777" w:rsidR="00CA6D8B" w:rsidRPr="00660210" w:rsidRDefault="00CA6D8B">
      <w:pPr>
        <w:ind w:right="-54"/>
        <w:rPr>
          <w:rFonts w:ascii="Times New Roman" w:hAnsi="Times New Roman"/>
        </w:rPr>
      </w:pPr>
    </w:p>
    <w:p w14:paraId="436EAEC2"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lastRenderedPageBreak/>
        <w:t>H. Instruction Concerning Service</w:t>
      </w:r>
      <w:r w:rsidRPr="00660210">
        <w:rPr>
          <w:rFonts w:ascii="Times New Roman" w:hAnsi="Times New Roman"/>
          <w:b/>
        </w:rPr>
        <w:fldChar w:fldCharType="begin"/>
      </w:r>
      <w:r w:rsidRPr="00660210">
        <w:rPr>
          <w:rFonts w:ascii="Times New Roman" w:hAnsi="Times New Roman"/>
          <w:b/>
        </w:rPr>
        <w:instrText xml:space="preserve"> TC  "</w:instrText>
      </w:r>
      <w:bookmarkStart w:id="71" w:name="_Toc161473621"/>
      <w:r w:rsidRPr="00660210">
        <w:rPr>
          <w:rFonts w:ascii="Times New Roman" w:hAnsi="Times New Roman"/>
          <w:b/>
        </w:rPr>
        <w:instrText>H. Instruction Concerning Service</w:instrText>
      </w:r>
      <w:bookmarkEnd w:id="71"/>
      <w:r w:rsidRPr="00660210">
        <w:rPr>
          <w:rFonts w:ascii="Times New Roman" w:hAnsi="Times New Roman"/>
          <w:b/>
        </w:rPr>
        <w:instrText xml:space="preserve">" \l 3 </w:instrText>
      </w:r>
      <w:r w:rsidRPr="00660210">
        <w:rPr>
          <w:rFonts w:ascii="Times New Roman" w:hAnsi="Times New Roman"/>
          <w:b/>
        </w:rPr>
        <w:fldChar w:fldCharType="end"/>
      </w:r>
    </w:p>
    <w:p w14:paraId="08332637"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 127</w:t>
      </w:r>
    </w:p>
    <w:p w14:paraId="2D4DC860"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Luke 17:7-10</w:t>
      </w:r>
    </w:p>
    <w:p w14:paraId="1C0CCDCA" w14:textId="16E7F361" w:rsidR="00CA6D8B" w:rsidRPr="00660210" w:rsidRDefault="00CA6D8B">
      <w:pPr>
        <w:ind w:right="-54"/>
        <w:rPr>
          <w:rFonts w:ascii="Times New Roman" w:hAnsi="Times New Roman"/>
        </w:rPr>
      </w:pPr>
      <w:r w:rsidRPr="00660210">
        <w:rPr>
          <w:rFonts w:ascii="Times New Roman" w:hAnsi="Times New Roman"/>
        </w:rPr>
        <w:t xml:space="preserve">Christ reminded His disciples </w:t>
      </w:r>
      <w:r w:rsidR="00FB5234" w:rsidRPr="00660210">
        <w:rPr>
          <w:rFonts w:ascii="Times New Roman" w:hAnsi="Times New Roman"/>
        </w:rPr>
        <w:t>that responsibility</w:t>
      </w:r>
      <w:r w:rsidRPr="00660210">
        <w:rPr>
          <w:rFonts w:ascii="Times New Roman" w:hAnsi="Times New Roman"/>
        </w:rPr>
        <w:t xml:space="preserve"> to Him as servants of the Master </w:t>
      </w:r>
      <w:r w:rsidR="00C166A7" w:rsidRPr="00660210">
        <w:rPr>
          <w:rFonts w:ascii="Times New Roman" w:hAnsi="Times New Roman"/>
        </w:rPr>
        <w:t xml:space="preserve">is </w:t>
      </w:r>
      <w:r w:rsidRPr="00660210">
        <w:rPr>
          <w:rFonts w:ascii="Times New Roman" w:hAnsi="Times New Roman"/>
        </w:rPr>
        <w:t>never fulfilled so that they would realize that obedience is their minimal duty to Christ</w:t>
      </w:r>
    </w:p>
    <w:p w14:paraId="323F79BA" w14:textId="77777777" w:rsidR="00CA6D8B" w:rsidRPr="00660210" w:rsidRDefault="00CA6D8B">
      <w:pPr>
        <w:ind w:right="-54"/>
        <w:rPr>
          <w:rFonts w:ascii="Times New Roman" w:hAnsi="Times New Roman"/>
        </w:rPr>
      </w:pPr>
    </w:p>
    <w:p w14:paraId="482DA904" w14:textId="77777777" w:rsidR="00CA6D8B" w:rsidRPr="00660210" w:rsidRDefault="00CA6D8B">
      <w:pPr>
        <w:ind w:right="-54"/>
        <w:jc w:val="center"/>
        <w:rPr>
          <w:rFonts w:ascii="Times New Roman" w:hAnsi="Times New Roman"/>
          <w:b/>
        </w:rPr>
      </w:pPr>
      <w:r w:rsidRPr="00660210">
        <w:rPr>
          <w:rFonts w:ascii="Times New Roman" w:hAnsi="Times New Roman"/>
          <w:b/>
        </w:rPr>
        <w:t>I. The Raising of Lazarus</w:t>
      </w:r>
      <w:r w:rsidRPr="00660210">
        <w:rPr>
          <w:rFonts w:ascii="Times New Roman" w:hAnsi="Times New Roman"/>
          <w:b/>
        </w:rPr>
        <w:fldChar w:fldCharType="begin"/>
      </w:r>
      <w:r w:rsidRPr="00660210">
        <w:rPr>
          <w:rFonts w:ascii="Times New Roman" w:hAnsi="Times New Roman"/>
          <w:b/>
        </w:rPr>
        <w:instrText xml:space="preserve"> TC  "</w:instrText>
      </w:r>
      <w:bookmarkStart w:id="72" w:name="_Toc161473622"/>
      <w:r w:rsidRPr="00660210">
        <w:rPr>
          <w:rFonts w:ascii="Times New Roman" w:hAnsi="Times New Roman"/>
          <w:b/>
        </w:rPr>
        <w:instrText>I. The Raising of Lazarus</w:instrText>
      </w:r>
      <w:bookmarkEnd w:id="72"/>
      <w:r w:rsidRPr="00660210">
        <w:rPr>
          <w:rFonts w:ascii="Times New Roman" w:hAnsi="Times New Roman"/>
          <w:b/>
        </w:rPr>
        <w:instrText xml:space="preserve">" \l 3 </w:instrText>
      </w:r>
      <w:r w:rsidRPr="00660210">
        <w:rPr>
          <w:rFonts w:ascii="Times New Roman" w:hAnsi="Times New Roman"/>
          <w:b/>
        </w:rPr>
        <w:fldChar w:fldCharType="end"/>
      </w:r>
    </w:p>
    <w:p w14:paraId="1AB9CD21" w14:textId="77777777" w:rsidR="00CA6D8B" w:rsidRPr="00660210" w:rsidRDefault="00CA6D8B">
      <w:pPr>
        <w:ind w:right="-54"/>
        <w:jc w:val="center"/>
        <w:rPr>
          <w:rFonts w:ascii="Times New Roman" w:hAnsi="Times New Roman"/>
          <w:b/>
        </w:rPr>
      </w:pPr>
      <w:r w:rsidRPr="00660210">
        <w:rPr>
          <w:rFonts w:ascii="Times New Roman" w:hAnsi="Times New Roman"/>
          <w:b/>
        </w:rPr>
        <w:t>§ 128</w:t>
      </w:r>
    </w:p>
    <w:p w14:paraId="64FF3A30" w14:textId="77777777" w:rsidR="00CA6D8B" w:rsidRPr="00660210" w:rsidRDefault="00CA6D8B">
      <w:pPr>
        <w:ind w:right="-54"/>
        <w:jc w:val="center"/>
        <w:rPr>
          <w:rFonts w:ascii="Times New Roman" w:hAnsi="Times New Roman"/>
          <w:b/>
        </w:rPr>
      </w:pPr>
      <w:r w:rsidRPr="00660210">
        <w:rPr>
          <w:rFonts w:ascii="Times New Roman" w:hAnsi="Times New Roman"/>
          <w:b/>
        </w:rPr>
        <w:t>John 11:1-54</w:t>
      </w:r>
    </w:p>
    <w:p w14:paraId="2E681D0E" w14:textId="5B709C24" w:rsidR="00CA6D8B" w:rsidRPr="00660210" w:rsidRDefault="00CA6D8B">
      <w:pPr>
        <w:ind w:right="-54"/>
        <w:rPr>
          <w:rFonts w:ascii="Times New Roman" w:hAnsi="Times New Roman"/>
        </w:rPr>
      </w:pPr>
      <w:r w:rsidRPr="00660210">
        <w:rPr>
          <w:rFonts w:ascii="Times New Roman" w:hAnsi="Times New Roman"/>
        </w:rPr>
        <w:t>Christ raises Lazarus from the dead to teach that resurrection and life are found only in Him, not in some program of God</w:t>
      </w:r>
    </w:p>
    <w:p w14:paraId="6B2F5EDA" w14:textId="77777777" w:rsidR="00CA6D8B" w:rsidRPr="00660210" w:rsidRDefault="00CA6D8B">
      <w:pPr>
        <w:ind w:right="-54"/>
        <w:rPr>
          <w:rFonts w:ascii="Times New Roman" w:hAnsi="Times New Roman"/>
        </w:rPr>
      </w:pPr>
    </w:p>
    <w:p w14:paraId="1356B6F3" w14:textId="77777777" w:rsidR="00CA6D8B" w:rsidRPr="00660210" w:rsidRDefault="00CA6D8B">
      <w:pPr>
        <w:ind w:right="-54"/>
        <w:jc w:val="center"/>
        <w:rPr>
          <w:rFonts w:ascii="Times New Roman" w:hAnsi="Times New Roman"/>
          <w:b/>
        </w:rPr>
      </w:pPr>
      <w:r w:rsidRPr="00660210">
        <w:rPr>
          <w:rFonts w:ascii="Times New Roman" w:hAnsi="Times New Roman"/>
          <w:b/>
        </w:rPr>
        <w:t>1. The Miracle of Restoration</w:t>
      </w:r>
    </w:p>
    <w:p w14:paraId="00B55588" w14:textId="77777777" w:rsidR="00CA6D8B" w:rsidRPr="00660210" w:rsidRDefault="00CA6D8B">
      <w:pPr>
        <w:ind w:right="-54"/>
        <w:jc w:val="center"/>
        <w:rPr>
          <w:rFonts w:ascii="Times New Roman" w:hAnsi="Times New Roman"/>
          <w:b/>
        </w:rPr>
      </w:pPr>
      <w:r w:rsidRPr="00660210">
        <w:rPr>
          <w:rFonts w:ascii="Times New Roman" w:hAnsi="Times New Roman"/>
          <w:b/>
        </w:rPr>
        <w:t>John 11:1-44</w:t>
      </w:r>
    </w:p>
    <w:p w14:paraId="479F004C" w14:textId="0A22EAFF" w:rsidR="00CA6D8B" w:rsidRPr="00660210" w:rsidRDefault="00CA6D8B">
      <w:pPr>
        <w:ind w:right="-54"/>
        <w:rPr>
          <w:rFonts w:ascii="Times New Roman" w:hAnsi="Times New Roman"/>
        </w:rPr>
      </w:pPr>
      <w:r w:rsidRPr="00660210">
        <w:rPr>
          <w:rFonts w:ascii="Times New Roman" w:hAnsi="Times New Roman"/>
        </w:rPr>
        <w:t xml:space="preserve">Christ restores life to Lazarus </w:t>
      </w:r>
      <w:r w:rsidR="00E3575D" w:rsidRPr="00660210">
        <w:rPr>
          <w:rFonts w:ascii="Times New Roman" w:hAnsi="Times New Roman"/>
        </w:rPr>
        <w:t>to</w:t>
      </w:r>
      <w:r w:rsidRPr="00660210">
        <w:rPr>
          <w:rFonts w:ascii="Times New Roman" w:hAnsi="Times New Roman"/>
        </w:rPr>
        <w:t xml:space="preserve"> confirm the faith of those who had already believed in Him</w:t>
      </w:r>
    </w:p>
    <w:p w14:paraId="39DB3ECD" w14:textId="77777777" w:rsidR="00CA6D8B" w:rsidRPr="00660210" w:rsidRDefault="00CA6D8B">
      <w:pPr>
        <w:ind w:right="-54"/>
        <w:rPr>
          <w:rFonts w:ascii="Times New Roman" w:hAnsi="Times New Roman"/>
        </w:rPr>
      </w:pPr>
    </w:p>
    <w:p w14:paraId="2B04FF96" w14:textId="77777777" w:rsidR="00CA6D8B" w:rsidRPr="00660210" w:rsidRDefault="00CA6D8B">
      <w:pPr>
        <w:ind w:right="-54"/>
        <w:jc w:val="center"/>
        <w:rPr>
          <w:rFonts w:ascii="Times New Roman" w:hAnsi="Times New Roman"/>
          <w:b/>
        </w:rPr>
      </w:pPr>
      <w:r w:rsidRPr="00660210">
        <w:rPr>
          <w:rFonts w:ascii="Times New Roman" w:hAnsi="Times New Roman"/>
          <w:b/>
        </w:rPr>
        <w:t>2. Conflict Over the Miracle</w:t>
      </w:r>
    </w:p>
    <w:p w14:paraId="79CDF169" w14:textId="77777777" w:rsidR="00CA6D8B" w:rsidRPr="00660210" w:rsidRDefault="00CA6D8B">
      <w:pPr>
        <w:ind w:right="-54"/>
        <w:jc w:val="center"/>
        <w:rPr>
          <w:rFonts w:ascii="Times New Roman" w:hAnsi="Times New Roman"/>
          <w:b/>
        </w:rPr>
      </w:pPr>
      <w:r w:rsidRPr="00660210">
        <w:rPr>
          <w:rFonts w:ascii="Times New Roman" w:hAnsi="Times New Roman"/>
          <w:b/>
        </w:rPr>
        <w:t>John 11:45-54</w:t>
      </w:r>
    </w:p>
    <w:p w14:paraId="6CB333C4" w14:textId="1F29EBB4" w:rsidR="00CA6D8B" w:rsidRPr="00660210" w:rsidRDefault="00CA6D8B">
      <w:pPr>
        <w:ind w:right="-54"/>
        <w:rPr>
          <w:rFonts w:ascii="Times New Roman" w:hAnsi="Times New Roman"/>
        </w:rPr>
      </w:pPr>
      <w:r w:rsidRPr="00660210">
        <w:rPr>
          <w:rFonts w:ascii="Times New Roman" w:hAnsi="Times New Roman"/>
        </w:rPr>
        <w:t xml:space="preserve">The miracle of Lazarus' restoration results in </w:t>
      </w:r>
      <w:r w:rsidR="00665F2E" w:rsidRPr="00660210">
        <w:rPr>
          <w:rFonts w:ascii="Times New Roman" w:hAnsi="Times New Roman"/>
        </w:rPr>
        <w:t xml:space="preserve">the </w:t>
      </w:r>
      <w:r w:rsidRPr="00660210">
        <w:rPr>
          <w:rFonts w:ascii="Times New Roman" w:hAnsi="Times New Roman"/>
        </w:rPr>
        <w:t>confirmation of the disciples' faith, several new believers, and further rejection of Christ in the planning of His death by the religious leaders</w:t>
      </w:r>
    </w:p>
    <w:p w14:paraId="31D5D253" w14:textId="77777777" w:rsidR="00CA6D8B" w:rsidRPr="00660210" w:rsidRDefault="00CA6D8B">
      <w:pPr>
        <w:ind w:right="-54"/>
        <w:rPr>
          <w:rFonts w:ascii="Times New Roman" w:hAnsi="Times New Roman"/>
        </w:rPr>
      </w:pPr>
    </w:p>
    <w:p w14:paraId="72F2982F" w14:textId="77777777" w:rsidR="00CA6D8B" w:rsidRPr="00660210" w:rsidRDefault="00CA6D8B">
      <w:pPr>
        <w:ind w:right="-54"/>
        <w:jc w:val="center"/>
        <w:rPr>
          <w:rFonts w:ascii="Times New Roman" w:hAnsi="Times New Roman"/>
          <w:b/>
        </w:rPr>
      </w:pPr>
      <w:r w:rsidRPr="00660210">
        <w:rPr>
          <w:rFonts w:ascii="Times New Roman" w:hAnsi="Times New Roman"/>
          <w:b/>
        </w:rPr>
        <w:t>J. Instruction Concerning Thankfulness</w:t>
      </w:r>
      <w:r w:rsidRPr="00660210">
        <w:rPr>
          <w:rFonts w:ascii="Times New Roman" w:hAnsi="Times New Roman"/>
          <w:b/>
        </w:rPr>
        <w:fldChar w:fldCharType="begin"/>
      </w:r>
      <w:r w:rsidRPr="00660210">
        <w:rPr>
          <w:rFonts w:ascii="Times New Roman" w:hAnsi="Times New Roman"/>
          <w:b/>
        </w:rPr>
        <w:instrText xml:space="preserve"> TC  "</w:instrText>
      </w:r>
      <w:bookmarkStart w:id="73" w:name="_Toc161473623"/>
      <w:r w:rsidRPr="00660210">
        <w:rPr>
          <w:rFonts w:ascii="Times New Roman" w:hAnsi="Times New Roman"/>
          <w:b/>
        </w:rPr>
        <w:instrText>J. Instruction Concerning Thankfulness</w:instrText>
      </w:r>
      <w:bookmarkEnd w:id="73"/>
      <w:r w:rsidRPr="00660210">
        <w:rPr>
          <w:rFonts w:ascii="Times New Roman" w:hAnsi="Times New Roman"/>
          <w:b/>
        </w:rPr>
        <w:instrText xml:space="preserve">" \l 3 </w:instrText>
      </w:r>
      <w:r w:rsidRPr="00660210">
        <w:rPr>
          <w:rFonts w:ascii="Times New Roman" w:hAnsi="Times New Roman"/>
          <w:b/>
        </w:rPr>
        <w:fldChar w:fldCharType="end"/>
      </w:r>
    </w:p>
    <w:p w14:paraId="5FC541B4" w14:textId="77777777" w:rsidR="00CA6D8B" w:rsidRPr="00660210" w:rsidRDefault="00CA6D8B">
      <w:pPr>
        <w:ind w:right="-54"/>
        <w:jc w:val="center"/>
        <w:rPr>
          <w:rFonts w:ascii="Times New Roman" w:hAnsi="Times New Roman"/>
          <w:b/>
        </w:rPr>
      </w:pPr>
      <w:r w:rsidRPr="00660210">
        <w:rPr>
          <w:rFonts w:ascii="Times New Roman" w:hAnsi="Times New Roman"/>
          <w:b/>
        </w:rPr>
        <w:t>§ 129</w:t>
      </w:r>
    </w:p>
    <w:p w14:paraId="2D766F55" w14:textId="77777777" w:rsidR="00CA6D8B" w:rsidRPr="00660210" w:rsidRDefault="00CA6D8B">
      <w:pPr>
        <w:ind w:right="-54"/>
        <w:jc w:val="center"/>
        <w:rPr>
          <w:rFonts w:ascii="Times New Roman" w:hAnsi="Times New Roman"/>
          <w:b/>
        </w:rPr>
      </w:pPr>
      <w:r w:rsidRPr="00660210">
        <w:rPr>
          <w:rFonts w:ascii="Times New Roman" w:hAnsi="Times New Roman"/>
          <w:b/>
        </w:rPr>
        <w:t>Luke 17:11-19</w:t>
      </w:r>
    </w:p>
    <w:p w14:paraId="3399DAA9" w14:textId="77777777" w:rsidR="00BB4CBB" w:rsidRPr="00660210" w:rsidRDefault="00BB4CBB" w:rsidP="00BB4CBB">
      <w:pPr>
        <w:ind w:right="-54"/>
        <w:rPr>
          <w:rFonts w:ascii="Times New Roman" w:hAnsi="Times New Roman"/>
        </w:rPr>
      </w:pPr>
      <w:r w:rsidRPr="00660210">
        <w:rPr>
          <w:rFonts w:ascii="Times New Roman" w:hAnsi="Times New Roman"/>
        </w:rPr>
        <w:t xml:space="preserve">Christ commends a cleansed leper for thanking him and condemns the other nine cleansed lepers for their ingratitude to </w:t>
      </w:r>
      <w:r w:rsidR="00124920" w:rsidRPr="00660210">
        <w:rPr>
          <w:rFonts w:ascii="Times New Roman" w:hAnsi="Times New Roman"/>
        </w:rPr>
        <w:t>contrast</w:t>
      </w:r>
      <w:r w:rsidRPr="00660210">
        <w:rPr>
          <w:rFonts w:ascii="Times New Roman" w:hAnsi="Times New Roman"/>
        </w:rPr>
        <w:t xml:space="preserve"> the </w:t>
      </w:r>
      <w:r w:rsidR="00124920" w:rsidRPr="00660210">
        <w:rPr>
          <w:rFonts w:ascii="Times New Roman" w:hAnsi="Times New Roman"/>
        </w:rPr>
        <w:t xml:space="preserve">indebtedness of the </w:t>
      </w:r>
      <w:r w:rsidRPr="00660210">
        <w:rPr>
          <w:rFonts w:ascii="Times New Roman" w:hAnsi="Times New Roman"/>
        </w:rPr>
        <w:t xml:space="preserve">disciples </w:t>
      </w:r>
      <w:r w:rsidR="000635C7" w:rsidRPr="00660210">
        <w:rPr>
          <w:rFonts w:ascii="Times New Roman" w:hAnsi="Times New Roman"/>
        </w:rPr>
        <w:t>with</w:t>
      </w:r>
      <w:r w:rsidRPr="00660210">
        <w:rPr>
          <w:rFonts w:ascii="Times New Roman" w:hAnsi="Times New Roman"/>
        </w:rPr>
        <w:t xml:space="preserve"> </w:t>
      </w:r>
      <w:r w:rsidR="000635C7" w:rsidRPr="00660210">
        <w:rPr>
          <w:rFonts w:ascii="Times New Roman" w:hAnsi="Times New Roman"/>
        </w:rPr>
        <w:t xml:space="preserve">the </w:t>
      </w:r>
      <w:r w:rsidRPr="00660210">
        <w:rPr>
          <w:rFonts w:ascii="Times New Roman" w:hAnsi="Times New Roman"/>
        </w:rPr>
        <w:t xml:space="preserve">rejection </w:t>
      </w:r>
      <w:r w:rsidR="000635C7" w:rsidRPr="00660210">
        <w:rPr>
          <w:rFonts w:ascii="Times New Roman" w:hAnsi="Times New Roman"/>
        </w:rPr>
        <w:t>by Israel despite</w:t>
      </w:r>
      <w:r w:rsidRPr="00660210">
        <w:rPr>
          <w:rFonts w:ascii="Times New Roman" w:hAnsi="Times New Roman"/>
        </w:rPr>
        <w:t xml:space="preserve"> </w:t>
      </w:r>
      <w:r w:rsidR="000635C7" w:rsidRPr="00660210">
        <w:rPr>
          <w:rFonts w:ascii="Times New Roman" w:hAnsi="Times New Roman"/>
        </w:rPr>
        <w:t>their blessings</w:t>
      </w:r>
    </w:p>
    <w:p w14:paraId="5E38C251" w14:textId="77777777" w:rsidR="00CA6D8B" w:rsidRPr="00660210" w:rsidRDefault="00CA6D8B">
      <w:pPr>
        <w:ind w:right="-54"/>
        <w:rPr>
          <w:rFonts w:ascii="Times New Roman" w:hAnsi="Times New Roman"/>
        </w:rPr>
      </w:pPr>
    </w:p>
    <w:p w14:paraId="42839370" w14:textId="77777777" w:rsidR="00CA6D8B" w:rsidRPr="00660210" w:rsidRDefault="00CA6D8B">
      <w:pPr>
        <w:keepNext/>
        <w:ind w:right="-58"/>
        <w:jc w:val="center"/>
        <w:rPr>
          <w:rFonts w:ascii="Times New Roman" w:hAnsi="Times New Roman"/>
          <w:b/>
        </w:rPr>
      </w:pPr>
      <w:r w:rsidRPr="00660210">
        <w:rPr>
          <w:rFonts w:ascii="Times New Roman" w:hAnsi="Times New Roman"/>
          <w:b/>
        </w:rPr>
        <w:t>K. Instruction Concerning His Coming</w:t>
      </w:r>
      <w:r w:rsidRPr="00660210">
        <w:rPr>
          <w:rFonts w:ascii="Times New Roman" w:hAnsi="Times New Roman"/>
          <w:b/>
        </w:rPr>
        <w:fldChar w:fldCharType="begin"/>
      </w:r>
      <w:r w:rsidRPr="00660210">
        <w:rPr>
          <w:rFonts w:ascii="Times New Roman" w:hAnsi="Times New Roman"/>
          <w:b/>
        </w:rPr>
        <w:instrText xml:space="preserve"> TC  "</w:instrText>
      </w:r>
      <w:bookmarkStart w:id="74" w:name="_Toc161473624"/>
      <w:r w:rsidRPr="00660210">
        <w:rPr>
          <w:rFonts w:ascii="Times New Roman" w:hAnsi="Times New Roman"/>
          <w:b/>
        </w:rPr>
        <w:instrText>K. Instruction Concerning His Coming</w:instrText>
      </w:r>
      <w:bookmarkEnd w:id="74"/>
      <w:r w:rsidRPr="00660210">
        <w:rPr>
          <w:rFonts w:ascii="Times New Roman" w:hAnsi="Times New Roman"/>
          <w:b/>
        </w:rPr>
        <w:instrText xml:space="preserve">" \l 3 </w:instrText>
      </w:r>
      <w:r w:rsidRPr="00660210">
        <w:rPr>
          <w:rFonts w:ascii="Times New Roman" w:hAnsi="Times New Roman"/>
          <w:b/>
        </w:rPr>
        <w:fldChar w:fldCharType="end"/>
      </w:r>
    </w:p>
    <w:p w14:paraId="4CBC0CBF" w14:textId="77777777" w:rsidR="00CA6D8B" w:rsidRPr="00660210" w:rsidRDefault="00CA6D8B">
      <w:pPr>
        <w:keepNext/>
        <w:ind w:right="-58"/>
        <w:jc w:val="center"/>
        <w:rPr>
          <w:rFonts w:ascii="Times New Roman" w:hAnsi="Times New Roman"/>
          <w:b/>
        </w:rPr>
      </w:pPr>
      <w:r w:rsidRPr="00660210">
        <w:rPr>
          <w:rFonts w:ascii="Times New Roman" w:hAnsi="Times New Roman"/>
          <w:b/>
        </w:rPr>
        <w:t>§ 130</w:t>
      </w:r>
    </w:p>
    <w:p w14:paraId="6541EC27"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17:20-37</w:t>
      </w:r>
    </w:p>
    <w:p w14:paraId="2D0D7C2B" w14:textId="40694B6F" w:rsidR="00CA6D8B" w:rsidRPr="00660210" w:rsidRDefault="00CA6D8B">
      <w:pPr>
        <w:keepNext/>
        <w:ind w:right="-58"/>
        <w:rPr>
          <w:rFonts w:ascii="Times New Roman" w:hAnsi="Times New Roman"/>
        </w:rPr>
      </w:pPr>
      <w:r w:rsidRPr="00660210">
        <w:rPr>
          <w:rFonts w:ascii="Times New Roman" w:hAnsi="Times New Roman"/>
        </w:rPr>
        <w:t xml:space="preserve">Christ teaches that although the kingdom and King are among them He was rejected and would suddenly return in </w:t>
      </w:r>
      <w:r w:rsidR="00665F2E" w:rsidRPr="00660210">
        <w:rPr>
          <w:rFonts w:ascii="Times New Roman" w:hAnsi="Times New Roman"/>
        </w:rPr>
        <w:t xml:space="preserve">the </w:t>
      </w:r>
      <w:r w:rsidRPr="00660210">
        <w:rPr>
          <w:rFonts w:ascii="Times New Roman" w:hAnsi="Times New Roman"/>
        </w:rPr>
        <w:t>judgment of Israel at the Second Advent to take away the unsaved from the earth</w:t>
      </w:r>
    </w:p>
    <w:p w14:paraId="79615BF4" w14:textId="77777777" w:rsidR="00CA6D8B" w:rsidRPr="00660210" w:rsidRDefault="00CA6D8B">
      <w:pPr>
        <w:ind w:right="-54"/>
        <w:rPr>
          <w:rFonts w:ascii="Times New Roman" w:hAnsi="Times New Roman"/>
        </w:rPr>
      </w:pPr>
    </w:p>
    <w:p w14:paraId="271193C8" w14:textId="77777777" w:rsidR="00CA6D8B" w:rsidRPr="00660210" w:rsidRDefault="00CA6D8B">
      <w:pPr>
        <w:keepNext/>
        <w:ind w:right="-58"/>
        <w:jc w:val="center"/>
        <w:rPr>
          <w:rFonts w:ascii="Times New Roman" w:hAnsi="Times New Roman"/>
          <w:b/>
        </w:rPr>
      </w:pPr>
      <w:r w:rsidRPr="00660210">
        <w:rPr>
          <w:rFonts w:ascii="Times New Roman" w:hAnsi="Times New Roman"/>
          <w:b/>
        </w:rPr>
        <w:t>L. Instruction Concerning Prayer</w:t>
      </w:r>
      <w:r w:rsidRPr="00660210">
        <w:rPr>
          <w:rFonts w:ascii="Times New Roman" w:hAnsi="Times New Roman"/>
          <w:b/>
        </w:rPr>
        <w:fldChar w:fldCharType="begin"/>
      </w:r>
      <w:r w:rsidRPr="00660210">
        <w:rPr>
          <w:rFonts w:ascii="Times New Roman" w:hAnsi="Times New Roman"/>
          <w:b/>
        </w:rPr>
        <w:instrText xml:space="preserve"> TC  "</w:instrText>
      </w:r>
      <w:bookmarkStart w:id="75" w:name="_Toc161473625"/>
      <w:r w:rsidRPr="00660210">
        <w:rPr>
          <w:rFonts w:ascii="Times New Roman" w:hAnsi="Times New Roman"/>
          <w:b/>
        </w:rPr>
        <w:instrText>L. Instruction Concerning Prayer</w:instrText>
      </w:r>
      <w:bookmarkEnd w:id="75"/>
      <w:r w:rsidRPr="00660210">
        <w:rPr>
          <w:rFonts w:ascii="Times New Roman" w:hAnsi="Times New Roman"/>
          <w:b/>
        </w:rPr>
        <w:instrText xml:space="preserve">" \l 3 </w:instrText>
      </w:r>
      <w:r w:rsidRPr="00660210">
        <w:rPr>
          <w:rFonts w:ascii="Times New Roman" w:hAnsi="Times New Roman"/>
          <w:b/>
        </w:rPr>
        <w:fldChar w:fldCharType="end"/>
      </w:r>
    </w:p>
    <w:p w14:paraId="685F281C" w14:textId="77777777" w:rsidR="00CA6D8B" w:rsidRPr="00660210" w:rsidRDefault="00CA6D8B">
      <w:pPr>
        <w:keepNext/>
        <w:ind w:right="-58"/>
        <w:jc w:val="center"/>
        <w:rPr>
          <w:rFonts w:ascii="Times New Roman" w:hAnsi="Times New Roman"/>
          <w:b/>
        </w:rPr>
      </w:pPr>
      <w:r w:rsidRPr="00660210">
        <w:rPr>
          <w:rFonts w:ascii="Times New Roman" w:hAnsi="Times New Roman"/>
          <w:b/>
        </w:rPr>
        <w:t>§ 131</w:t>
      </w:r>
    </w:p>
    <w:p w14:paraId="2592ACD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18:1-14</w:t>
      </w:r>
    </w:p>
    <w:p w14:paraId="06FC7DF5" w14:textId="02142F82" w:rsidR="00CA6D8B" w:rsidRPr="00660210" w:rsidRDefault="00CA6D8B">
      <w:pPr>
        <w:keepNext/>
        <w:ind w:right="-58"/>
        <w:rPr>
          <w:rFonts w:ascii="Times New Roman" w:hAnsi="Times New Roman"/>
        </w:rPr>
      </w:pPr>
      <w:r w:rsidRPr="00660210">
        <w:rPr>
          <w:rFonts w:ascii="Times New Roman" w:hAnsi="Times New Roman"/>
        </w:rPr>
        <w:t xml:space="preserve">Christ teaches that people should persist in prayer for the kingdom even though </w:t>
      </w:r>
      <w:r w:rsidR="007E2132" w:rsidRPr="00660210">
        <w:rPr>
          <w:rFonts w:ascii="Times New Roman" w:hAnsi="Times New Roman"/>
        </w:rPr>
        <w:t xml:space="preserve">its political aspects </w:t>
      </w:r>
      <w:r w:rsidRPr="00660210">
        <w:rPr>
          <w:rFonts w:ascii="Times New Roman" w:hAnsi="Times New Roman"/>
        </w:rPr>
        <w:t>ha</w:t>
      </w:r>
      <w:r w:rsidR="00E50605" w:rsidRPr="00660210">
        <w:rPr>
          <w:rFonts w:ascii="Times New Roman" w:hAnsi="Times New Roman"/>
        </w:rPr>
        <w:t>ve</w:t>
      </w:r>
      <w:r w:rsidRPr="00660210">
        <w:rPr>
          <w:rFonts w:ascii="Times New Roman" w:hAnsi="Times New Roman"/>
        </w:rPr>
        <w:t xml:space="preserve"> been </w:t>
      </w:r>
      <w:r w:rsidR="007E2132" w:rsidRPr="00660210">
        <w:rPr>
          <w:rFonts w:ascii="Times New Roman" w:hAnsi="Times New Roman"/>
        </w:rPr>
        <w:t xml:space="preserve">delayed </w:t>
      </w:r>
      <w:r w:rsidRPr="00660210">
        <w:rPr>
          <w:rFonts w:ascii="Times New Roman" w:hAnsi="Times New Roman"/>
        </w:rPr>
        <w:t xml:space="preserve">and </w:t>
      </w:r>
      <w:r w:rsidR="00FB5234" w:rsidRPr="00660210">
        <w:rPr>
          <w:rFonts w:ascii="Times New Roman" w:hAnsi="Times New Roman"/>
        </w:rPr>
        <w:t>one who trusts God’s provision for sin in Him as the Lamb of God must offer that acceptable prayer</w:t>
      </w:r>
    </w:p>
    <w:p w14:paraId="1F78E40B" w14:textId="77777777" w:rsidR="00CA6D8B" w:rsidRPr="00660210" w:rsidRDefault="00CA6D8B">
      <w:pPr>
        <w:ind w:right="-54"/>
        <w:rPr>
          <w:rFonts w:ascii="Times New Roman" w:hAnsi="Times New Roman"/>
        </w:rPr>
      </w:pPr>
    </w:p>
    <w:p w14:paraId="7BD12AC5" w14:textId="77777777" w:rsidR="00CA6D8B" w:rsidRPr="00660210" w:rsidRDefault="00CA6D8B">
      <w:pPr>
        <w:ind w:right="-54"/>
        <w:jc w:val="center"/>
        <w:rPr>
          <w:rFonts w:ascii="Times New Roman" w:hAnsi="Times New Roman"/>
          <w:b/>
        </w:rPr>
      </w:pPr>
      <w:r w:rsidRPr="00660210">
        <w:rPr>
          <w:rFonts w:ascii="Times New Roman" w:hAnsi="Times New Roman"/>
          <w:b/>
        </w:rPr>
        <w:t>M. Instruction Concerning Divorce</w:t>
      </w:r>
      <w:r w:rsidRPr="00660210">
        <w:rPr>
          <w:rFonts w:ascii="Times New Roman" w:hAnsi="Times New Roman"/>
          <w:b/>
        </w:rPr>
        <w:fldChar w:fldCharType="begin"/>
      </w:r>
      <w:r w:rsidRPr="00660210">
        <w:rPr>
          <w:rFonts w:ascii="Times New Roman" w:hAnsi="Times New Roman"/>
          <w:b/>
        </w:rPr>
        <w:instrText xml:space="preserve"> TC  "</w:instrText>
      </w:r>
      <w:bookmarkStart w:id="76" w:name="_Toc161473626"/>
      <w:r w:rsidRPr="00660210">
        <w:rPr>
          <w:rFonts w:ascii="Times New Roman" w:hAnsi="Times New Roman"/>
          <w:b/>
        </w:rPr>
        <w:instrText>M. Instruction Concerning Divorce</w:instrText>
      </w:r>
      <w:bookmarkEnd w:id="76"/>
      <w:r w:rsidRPr="00660210">
        <w:rPr>
          <w:rFonts w:ascii="Times New Roman" w:hAnsi="Times New Roman"/>
          <w:b/>
        </w:rPr>
        <w:instrText xml:space="preserve">" \l 3 </w:instrText>
      </w:r>
      <w:r w:rsidRPr="00660210">
        <w:rPr>
          <w:rFonts w:ascii="Times New Roman" w:hAnsi="Times New Roman"/>
          <w:b/>
        </w:rPr>
        <w:fldChar w:fldCharType="end"/>
      </w:r>
    </w:p>
    <w:p w14:paraId="2262D149" w14:textId="77777777" w:rsidR="00CA6D8B" w:rsidRPr="00660210" w:rsidRDefault="00CA6D8B">
      <w:pPr>
        <w:ind w:right="-54"/>
        <w:jc w:val="center"/>
        <w:rPr>
          <w:rFonts w:ascii="Times New Roman" w:hAnsi="Times New Roman"/>
          <w:b/>
        </w:rPr>
      </w:pPr>
      <w:r w:rsidRPr="00660210">
        <w:rPr>
          <w:rFonts w:ascii="Times New Roman" w:hAnsi="Times New Roman"/>
          <w:b/>
        </w:rPr>
        <w:t>§ 132</w:t>
      </w:r>
    </w:p>
    <w:p w14:paraId="4403B1F7" w14:textId="77777777" w:rsidR="00CA6D8B" w:rsidRPr="00660210" w:rsidRDefault="00CA6D8B">
      <w:pPr>
        <w:ind w:right="-54"/>
        <w:jc w:val="center"/>
        <w:rPr>
          <w:rFonts w:ascii="Times New Roman" w:hAnsi="Times New Roman"/>
          <w:b/>
        </w:rPr>
      </w:pPr>
      <w:r w:rsidRPr="00660210">
        <w:rPr>
          <w:rFonts w:ascii="Times New Roman" w:hAnsi="Times New Roman"/>
          <w:b/>
        </w:rPr>
        <w:t>Matthew 19:1-12; Mark 10:1-12</w:t>
      </w:r>
    </w:p>
    <w:p w14:paraId="5CCF1F67" w14:textId="59E5097F" w:rsidR="00CA6D8B" w:rsidRPr="00660210" w:rsidRDefault="00CA6D8B">
      <w:pPr>
        <w:ind w:right="-54"/>
        <w:rPr>
          <w:rFonts w:ascii="Times New Roman" w:hAnsi="Times New Roman"/>
        </w:rPr>
      </w:pPr>
      <w:r w:rsidRPr="00660210">
        <w:rPr>
          <w:rFonts w:ascii="Times New Roman" w:hAnsi="Times New Roman"/>
        </w:rPr>
        <w:t xml:space="preserve">Christ teaches that </w:t>
      </w:r>
      <w:r w:rsidR="00437A8A" w:rsidRPr="00660210">
        <w:rPr>
          <w:rFonts w:ascii="Times New Roman" w:hAnsi="Times New Roman"/>
        </w:rPr>
        <w:t>God prohibits</w:t>
      </w:r>
      <w:r w:rsidRPr="00660210">
        <w:rPr>
          <w:rFonts w:ascii="Times New Roman" w:hAnsi="Times New Roman"/>
        </w:rPr>
        <w:t xml:space="preserve"> divorce </w:t>
      </w:r>
      <w:r w:rsidR="00437A8A" w:rsidRPr="00660210">
        <w:rPr>
          <w:rFonts w:ascii="Times New Roman" w:hAnsi="Times New Roman"/>
        </w:rPr>
        <w:t>except by canceling</w:t>
      </w:r>
      <w:r w:rsidRPr="00660210">
        <w:rPr>
          <w:rFonts w:ascii="Times New Roman" w:hAnsi="Times New Roman"/>
        </w:rPr>
        <w:t xml:space="preserve"> the Jewish betrothal period</w:t>
      </w:r>
      <w:r w:rsidR="00437A8A" w:rsidRPr="00660210">
        <w:rPr>
          <w:rFonts w:ascii="Times New Roman" w:hAnsi="Times New Roman"/>
        </w:rPr>
        <w:t xml:space="preserve"> marriage contract</w:t>
      </w:r>
      <w:r w:rsidRPr="00660210">
        <w:rPr>
          <w:rFonts w:ascii="Times New Roman" w:hAnsi="Times New Roman"/>
        </w:rPr>
        <w:t xml:space="preserve">, thus avoiding the Pharisee debate </w:t>
      </w:r>
      <w:r w:rsidR="00437A8A" w:rsidRPr="00660210">
        <w:rPr>
          <w:rFonts w:ascii="Times New Roman" w:hAnsi="Times New Roman"/>
        </w:rPr>
        <w:t xml:space="preserve">over </w:t>
      </w:r>
      <w:r w:rsidRPr="00660210">
        <w:rPr>
          <w:rFonts w:ascii="Times New Roman" w:hAnsi="Times New Roman"/>
        </w:rPr>
        <w:t>divorce and escaping the trap to slander Herod for marrying his brother's wife</w:t>
      </w:r>
    </w:p>
    <w:p w14:paraId="14DD21CD" w14:textId="77777777" w:rsidR="00CA6D8B" w:rsidRPr="00660210" w:rsidRDefault="00CA6D8B">
      <w:pPr>
        <w:ind w:right="-54"/>
        <w:rPr>
          <w:rFonts w:ascii="Times New Roman" w:hAnsi="Times New Roman"/>
        </w:rPr>
      </w:pPr>
    </w:p>
    <w:p w14:paraId="0266723E"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lastRenderedPageBreak/>
        <w:t>N. Instruction Concerning Entrance Into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77" w:name="_Toc161473627"/>
      <w:r w:rsidRPr="00660210">
        <w:rPr>
          <w:rFonts w:ascii="Times New Roman" w:hAnsi="Times New Roman"/>
          <w:b/>
        </w:rPr>
        <w:instrText>N. Instruction Concerning Entrance Into the Kingdom</w:instrText>
      </w:r>
      <w:bookmarkEnd w:id="77"/>
      <w:r w:rsidRPr="00660210">
        <w:rPr>
          <w:rFonts w:ascii="Times New Roman" w:hAnsi="Times New Roman"/>
          <w:b/>
        </w:rPr>
        <w:instrText xml:space="preserve">" \l 3 </w:instrText>
      </w:r>
      <w:r w:rsidRPr="00660210">
        <w:rPr>
          <w:rFonts w:ascii="Times New Roman" w:hAnsi="Times New Roman"/>
          <w:b/>
        </w:rPr>
        <w:fldChar w:fldCharType="end"/>
      </w:r>
    </w:p>
    <w:p w14:paraId="2F3973EA"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133</w:t>
      </w:r>
    </w:p>
    <w:p w14:paraId="4A20A51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19:13-15; Mark 10:13-16; Luke 18:15-17</w:t>
      </w:r>
    </w:p>
    <w:p w14:paraId="616B107E" w14:textId="77777777" w:rsidR="00CA6D8B" w:rsidRPr="00660210" w:rsidRDefault="00CA6D8B">
      <w:pPr>
        <w:ind w:right="-54"/>
        <w:rPr>
          <w:rFonts w:ascii="Times New Roman" w:hAnsi="Times New Roman"/>
        </w:rPr>
      </w:pPr>
      <w:r w:rsidRPr="00660210">
        <w:rPr>
          <w:rFonts w:ascii="Times New Roman" w:hAnsi="Times New Roman"/>
        </w:rPr>
        <w:t>Jesus blesses little children to illustrate to the disciples that confidence and trust in Christ are necessary to enter the kingdom</w:t>
      </w:r>
    </w:p>
    <w:p w14:paraId="63648C23" w14:textId="77777777" w:rsidR="00CA6D8B" w:rsidRPr="00660210" w:rsidRDefault="00CA6D8B">
      <w:pPr>
        <w:ind w:right="-54"/>
        <w:rPr>
          <w:rFonts w:ascii="Times New Roman" w:hAnsi="Times New Roman"/>
        </w:rPr>
      </w:pPr>
    </w:p>
    <w:p w14:paraId="2360F6CE" w14:textId="77777777" w:rsidR="00CA6D8B" w:rsidRPr="00660210" w:rsidRDefault="00CA6D8B">
      <w:pPr>
        <w:ind w:right="-54"/>
        <w:jc w:val="center"/>
        <w:rPr>
          <w:rFonts w:ascii="Times New Roman" w:hAnsi="Times New Roman"/>
          <w:b/>
        </w:rPr>
      </w:pPr>
      <w:r w:rsidRPr="00660210">
        <w:rPr>
          <w:rFonts w:ascii="Times New Roman" w:hAnsi="Times New Roman"/>
          <w:b/>
        </w:rPr>
        <w:t>O. Instruction Concerning Eternal Life</w:t>
      </w:r>
      <w:r w:rsidRPr="00660210">
        <w:rPr>
          <w:rFonts w:ascii="Times New Roman" w:hAnsi="Times New Roman"/>
          <w:b/>
        </w:rPr>
        <w:fldChar w:fldCharType="begin"/>
      </w:r>
      <w:r w:rsidRPr="00660210">
        <w:rPr>
          <w:rFonts w:ascii="Times New Roman" w:hAnsi="Times New Roman"/>
          <w:b/>
        </w:rPr>
        <w:instrText xml:space="preserve"> TC  "</w:instrText>
      </w:r>
      <w:bookmarkStart w:id="78" w:name="_Toc161473628"/>
      <w:r w:rsidRPr="00660210">
        <w:rPr>
          <w:rFonts w:ascii="Times New Roman" w:hAnsi="Times New Roman"/>
          <w:b/>
        </w:rPr>
        <w:instrText>O. Instruction Concerning Eternal Life</w:instrText>
      </w:r>
      <w:bookmarkEnd w:id="78"/>
      <w:r w:rsidRPr="00660210">
        <w:rPr>
          <w:rFonts w:ascii="Times New Roman" w:hAnsi="Times New Roman"/>
          <w:b/>
        </w:rPr>
        <w:instrText xml:space="preserve">" \l 3 </w:instrText>
      </w:r>
      <w:r w:rsidRPr="00660210">
        <w:rPr>
          <w:rFonts w:ascii="Times New Roman" w:hAnsi="Times New Roman"/>
          <w:b/>
        </w:rPr>
        <w:fldChar w:fldCharType="end"/>
      </w:r>
    </w:p>
    <w:p w14:paraId="59E8F960" w14:textId="77777777" w:rsidR="00CA6D8B" w:rsidRPr="00660210" w:rsidRDefault="00CA6D8B">
      <w:pPr>
        <w:ind w:right="-54"/>
        <w:jc w:val="center"/>
        <w:rPr>
          <w:rFonts w:ascii="Times New Roman" w:hAnsi="Times New Roman"/>
          <w:b/>
        </w:rPr>
      </w:pPr>
      <w:r w:rsidRPr="00660210">
        <w:rPr>
          <w:rFonts w:ascii="Times New Roman" w:hAnsi="Times New Roman"/>
          <w:b/>
        </w:rPr>
        <w:t>§ 134</w:t>
      </w:r>
    </w:p>
    <w:p w14:paraId="59B3CF16" w14:textId="14ABD63D" w:rsidR="00CA6D8B" w:rsidRPr="00660210" w:rsidRDefault="008124E3">
      <w:pPr>
        <w:ind w:right="-54"/>
        <w:jc w:val="center"/>
        <w:rPr>
          <w:rFonts w:ascii="Times New Roman" w:hAnsi="Times New Roman"/>
          <w:b/>
        </w:rPr>
      </w:pPr>
      <w:r w:rsidRPr="00660210">
        <w:rPr>
          <w:rFonts w:ascii="Times New Roman" w:hAnsi="Times New Roman"/>
          <w:b/>
        </w:rPr>
        <w:t>Matthew 19:16-20; 16; Mark 10:17-31; Luke 18:18-30</w:t>
      </w:r>
    </w:p>
    <w:p w14:paraId="621C5874" w14:textId="77777777" w:rsidR="00CA6D8B" w:rsidRPr="00660210" w:rsidRDefault="00CA6D8B">
      <w:pPr>
        <w:ind w:right="-54"/>
        <w:rPr>
          <w:rFonts w:ascii="Times New Roman" w:hAnsi="Times New Roman"/>
        </w:rPr>
      </w:pPr>
      <w:r w:rsidRPr="00660210">
        <w:rPr>
          <w:rFonts w:ascii="Times New Roman" w:hAnsi="Times New Roman"/>
        </w:rPr>
        <w:t>Christ shows the impossibility of entering the kingdom through riches to refute the Pharisaical belief that material wealth indicates divine approval and eternal life</w:t>
      </w:r>
    </w:p>
    <w:p w14:paraId="747A55B2" w14:textId="77777777" w:rsidR="00CA6D8B" w:rsidRPr="00660210" w:rsidRDefault="00CA6D8B">
      <w:pPr>
        <w:ind w:right="-54"/>
        <w:rPr>
          <w:rFonts w:ascii="Times New Roman" w:hAnsi="Times New Roman"/>
        </w:rPr>
      </w:pPr>
    </w:p>
    <w:p w14:paraId="14367BA9" w14:textId="77777777" w:rsidR="00CA6D8B" w:rsidRPr="00660210" w:rsidRDefault="00CA6D8B">
      <w:pPr>
        <w:keepNext/>
        <w:ind w:right="-58"/>
        <w:jc w:val="center"/>
        <w:rPr>
          <w:rFonts w:ascii="Times New Roman" w:hAnsi="Times New Roman"/>
          <w:b/>
        </w:rPr>
      </w:pPr>
      <w:r w:rsidRPr="00660210">
        <w:rPr>
          <w:rFonts w:ascii="Times New Roman" w:hAnsi="Times New Roman"/>
          <w:b/>
        </w:rPr>
        <w:t>P.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79" w:name="_Toc161473629"/>
      <w:r w:rsidRPr="00660210">
        <w:rPr>
          <w:rFonts w:ascii="Times New Roman" w:hAnsi="Times New Roman"/>
          <w:b/>
        </w:rPr>
        <w:instrText>P. Instruction Concerning His Death</w:instrText>
      </w:r>
      <w:bookmarkEnd w:id="79"/>
      <w:r w:rsidRPr="00660210">
        <w:rPr>
          <w:rFonts w:ascii="Times New Roman" w:hAnsi="Times New Roman"/>
          <w:b/>
        </w:rPr>
        <w:instrText xml:space="preserve">" \l 3 </w:instrText>
      </w:r>
      <w:r w:rsidRPr="00660210">
        <w:rPr>
          <w:rFonts w:ascii="Times New Roman" w:hAnsi="Times New Roman"/>
          <w:b/>
        </w:rPr>
        <w:fldChar w:fldCharType="end"/>
      </w:r>
    </w:p>
    <w:p w14:paraId="0932CEC0" w14:textId="77777777" w:rsidR="00CA6D8B" w:rsidRPr="00660210" w:rsidRDefault="00CA6D8B">
      <w:pPr>
        <w:keepNext/>
        <w:ind w:right="-58"/>
        <w:jc w:val="center"/>
        <w:rPr>
          <w:rFonts w:ascii="Times New Roman" w:hAnsi="Times New Roman"/>
          <w:b/>
        </w:rPr>
      </w:pPr>
      <w:r w:rsidRPr="00660210">
        <w:rPr>
          <w:rFonts w:ascii="Times New Roman" w:hAnsi="Times New Roman"/>
          <w:b/>
        </w:rPr>
        <w:t>§ 135</w:t>
      </w:r>
    </w:p>
    <w:p w14:paraId="7D3252B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20:17-28; Mark 10:32-45; Luke 18:31-34</w:t>
      </w:r>
    </w:p>
    <w:p w14:paraId="0E9D4FAB" w14:textId="77777777" w:rsidR="00CA6D8B" w:rsidRPr="00660210" w:rsidRDefault="00CA6D8B">
      <w:pPr>
        <w:keepNext/>
        <w:ind w:right="-58"/>
        <w:rPr>
          <w:rFonts w:ascii="Times New Roman" w:hAnsi="Times New Roman"/>
        </w:rPr>
      </w:pPr>
      <w:r w:rsidRPr="00660210">
        <w:rPr>
          <w:rFonts w:ascii="Times New Roman" w:hAnsi="Times New Roman"/>
        </w:rPr>
        <w:t>Christ announces His coming death and resurrection to His disciples to instruct them about the importance of being servants rather than lords</w:t>
      </w:r>
    </w:p>
    <w:p w14:paraId="44060459" w14:textId="77777777" w:rsidR="00CA6D8B" w:rsidRPr="00660210" w:rsidRDefault="00CA6D8B">
      <w:pPr>
        <w:ind w:right="-54"/>
        <w:rPr>
          <w:rFonts w:ascii="Times New Roman" w:hAnsi="Times New Roman"/>
        </w:rPr>
      </w:pPr>
    </w:p>
    <w:p w14:paraId="35E1B122" w14:textId="77777777" w:rsidR="00CA6D8B" w:rsidRPr="00660210" w:rsidRDefault="00CA6D8B">
      <w:pPr>
        <w:ind w:right="-54"/>
        <w:jc w:val="center"/>
        <w:rPr>
          <w:rFonts w:ascii="Times New Roman" w:hAnsi="Times New Roman"/>
          <w:b/>
        </w:rPr>
      </w:pPr>
      <w:r w:rsidRPr="00660210">
        <w:rPr>
          <w:rFonts w:ascii="Times New Roman" w:hAnsi="Times New Roman"/>
          <w:b/>
        </w:rPr>
        <w:t>Q. Instruction Concerning Israel's Need</w:t>
      </w:r>
      <w:r w:rsidRPr="00660210">
        <w:rPr>
          <w:rFonts w:ascii="Times New Roman" w:hAnsi="Times New Roman"/>
          <w:b/>
        </w:rPr>
        <w:fldChar w:fldCharType="begin"/>
      </w:r>
      <w:r w:rsidRPr="00660210">
        <w:rPr>
          <w:rFonts w:ascii="Times New Roman" w:hAnsi="Times New Roman"/>
          <w:b/>
        </w:rPr>
        <w:instrText xml:space="preserve"> TC  "</w:instrText>
      </w:r>
      <w:bookmarkStart w:id="80" w:name="_Toc161473630"/>
      <w:r w:rsidRPr="00660210">
        <w:rPr>
          <w:rFonts w:ascii="Times New Roman" w:hAnsi="Times New Roman"/>
          <w:b/>
        </w:rPr>
        <w:instrText>Q. Instruction Concerning Israel's Need</w:instrText>
      </w:r>
      <w:bookmarkEnd w:id="80"/>
      <w:r w:rsidRPr="00660210">
        <w:rPr>
          <w:rFonts w:ascii="Times New Roman" w:hAnsi="Times New Roman"/>
          <w:b/>
        </w:rPr>
        <w:instrText xml:space="preserve">" \l 3 </w:instrText>
      </w:r>
      <w:r w:rsidRPr="00660210">
        <w:rPr>
          <w:rFonts w:ascii="Times New Roman" w:hAnsi="Times New Roman"/>
          <w:b/>
        </w:rPr>
        <w:fldChar w:fldCharType="end"/>
      </w:r>
    </w:p>
    <w:p w14:paraId="2E554749" w14:textId="77777777" w:rsidR="00CA6D8B" w:rsidRPr="00660210" w:rsidRDefault="00CA6D8B">
      <w:pPr>
        <w:ind w:right="-54"/>
        <w:jc w:val="center"/>
        <w:rPr>
          <w:rFonts w:ascii="Times New Roman" w:hAnsi="Times New Roman"/>
          <w:b/>
        </w:rPr>
      </w:pPr>
      <w:r w:rsidRPr="00660210">
        <w:rPr>
          <w:rFonts w:ascii="Times New Roman" w:hAnsi="Times New Roman"/>
          <w:b/>
        </w:rPr>
        <w:t>§ 136</w:t>
      </w:r>
    </w:p>
    <w:p w14:paraId="189C7E82" w14:textId="77777777" w:rsidR="00CA6D8B" w:rsidRPr="00660210" w:rsidRDefault="00CA6D8B">
      <w:pPr>
        <w:ind w:right="-54"/>
        <w:jc w:val="center"/>
        <w:rPr>
          <w:rFonts w:ascii="Times New Roman" w:hAnsi="Times New Roman"/>
          <w:b/>
        </w:rPr>
      </w:pPr>
      <w:r w:rsidRPr="00660210">
        <w:rPr>
          <w:rFonts w:ascii="Times New Roman" w:hAnsi="Times New Roman"/>
          <w:b/>
        </w:rPr>
        <w:t>Matthew 20:29-34; Mark 10:46-52; Luke 18:35-43</w:t>
      </w:r>
    </w:p>
    <w:p w14:paraId="46AE038A" w14:textId="77777777" w:rsidR="00CA6D8B" w:rsidRPr="00660210" w:rsidRDefault="00CA6D8B">
      <w:pPr>
        <w:ind w:right="-54"/>
        <w:rPr>
          <w:rFonts w:ascii="Times New Roman" w:hAnsi="Times New Roman"/>
        </w:rPr>
      </w:pPr>
      <w:r w:rsidRPr="00660210">
        <w:rPr>
          <w:rFonts w:ascii="Times New Roman" w:hAnsi="Times New Roman"/>
        </w:rPr>
        <w:t>Jesus heals two blind men as illustrations of Israel's spiritual blindness and His ability to help the nation see if it would turn to Him in faith</w:t>
      </w:r>
    </w:p>
    <w:p w14:paraId="1CCA9575" w14:textId="77777777" w:rsidR="00CA6D8B" w:rsidRPr="00660210" w:rsidRDefault="00CA6D8B">
      <w:pPr>
        <w:ind w:right="-54"/>
        <w:rPr>
          <w:rFonts w:ascii="Times New Roman" w:hAnsi="Times New Roman"/>
        </w:rPr>
      </w:pPr>
    </w:p>
    <w:p w14:paraId="22D4788E"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the Kingdom Program</w:t>
      </w:r>
      <w:r w:rsidRPr="00660210">
        <w:rPr>
          <w:rFonts w:ascii="Times New Roman" w:hAnsi="Times New Roman"/>
          <w:b/>
        </w:rPr>
        <w:fldChar w:fldCharType="begin"/>
      </w:r>
      <w:r w:rsidRPr="00660210">
        <w:rPr>
          <w:rFonts w:ascii="Times New Roman" w:hAnsi="Times New Roman"/>
          <w:b/>
        </w:rPr>
        <w:instrText xml:space="preserve"> TC  "</w:instrText>
      </w:r>
      <w:bookmarkStart w:id="81" w:name="_Toc161473631"/>
      <w:r w:rsidRPr="00660210">
        <w:rPr>
          <w:rFonts w:ascii="Times New Roman" w:hAnsi="Times New Roman"/>
          <w:b/>
        </w:rPr>
        <w:instrText>R. Instruction Concerning the Kingdom Program</w:instrText>
      </w:r>
      <w:bookmarkEnd w:id="81"/>
      <w:r w:rsidRPr="00660210">
        <w:rPr>
          <w:rFonts w:ascii="Times New Roman" w:hAnsi="Times New Roman"/>
          <w:b/>
        </w:rPr>
        <w:instrText xml:space="preserve">" \l 3 </w:instrText>
      </w:r>
      <w:r w:rsidRPr="00660210">
        <w:rPr>
          <w:rFonts w:ascii="Times New Roman" w:hAnsi="Times New Roman"/>
          <w:b/>
        </w:rPr>
        <w:fldChar w:fldCharType="end"/>
      </w:r>
    </w:p>
    <w:p w14:paraId="4C21AB43" w14:textId="77777777" w:rsidR="00CA6D8B" w:rsidRPr="00660210" w:rsidRDefault="00CA6D8B">
      <w:pPr>
        <w:ind w:right="-54"/>
        <w:jc w:val="center"/>
        <w:rPr>
          <w:rFonts w:ascii="Times New Roman" w:hAnsi="Times New Roman"/>
          <w:b/>
        </w:rPr>
      </w:pPr>
      <w:r w:rsidRPr="00660210">
        <w:rPr>
          <w:rFonts w:ascii="Times New Roman" w:hAnsi="Times New Roman"/>
          <w:b/>
        </w:rPr>
        <w:t>§ 137</w:t>
      </w:r>
    </w:p>
    <w:p w14:paraId="42B414B6" w14:textId="77777777" w:rsidR="00CA6D8B" w:rsidRPr="00660210" w:rsidRDefault="00CA6D8B">
      <w:pPr>
        <w:ind w:right="-54"/>
        <w:jc w:val="center"/>
        <w:rPr>
          <w:rFonts w:ascii="Times New Roman" w:hAnsi="Times New Roman"/>
          <w:b/>
        </w:rPr>
      </w:pPr>
      <w:r w:rsidRPr="00660210">
        <w:rPr>
          <w:rFonts w:ascii="Times New Roman" w:hAnsi="Times New Roman"/>
          <w:b/>
        </w:rPr>
        <w:t>Luke 9:1-28</w:t>
      </w:r>
    </w:p>
    <w:p w14:paraId="118B6F20" w14:textId="77777777" w:rsidR="00CA6D8B" w:rsidRPr="00660210" w:rsidRDefault="00CA6D8B">
      <w:pPr>
        <w:ind w:right="-54"/>
        <w:rPr>
          <w:rFonts w:ascii="Times New Roman" w:hAnsi="Times New Roman"/>
        </w:rPr>
      </w:pPr>
      <w:r w:rsidRPr="00660210">
        <w:rPr>
          <w:rFonts w:ascii="Times New Roman" w:hAnsi="Times New Roman"/>
        </w:rPr>
        <w:t>Christ reiterates the postponement of the kingdom but also encourages any individual trusting in His person that his entrance into the kingdom is guaranteed</w:t>
      </w:r>
    </w:p>
    <w:p w14:paraId="2D32CC68" w14:textId="77777777" w:rsidR="00CA6D8B" w:rsidRPr="00660210" w:rsidRDefault="00CA6D8B">
      <w:pPr>
        <w:ind w:right="-54"/>
        <w:rPr>
          <w:rFonts w:ascii="Times New Roman" w:hAnsi="Times New Roman"/>
        </w:rPr>
      </w:pPr>
    </w:p>
    <w:p w14:paraId="10D88AF3" w14:textId="77777777" w:rsidR="00CA6D8B" w:rsidRPr="00660210" w:rsidRDefault="00CA6D8B">
      <w:pPr>
        <w:ind w:right="-54"/>
        <w:jc w:val="center"/>
        <w:rPr>
          <w:rFonts w:ascii="Times New Roman" w:hAnsi="Times New Roman"/>
          <w:b/>
        </w:rPr>
      </w:pPr>
      <w:r w:rsidRPr="00660210">
        <w:rPr>
          <w:rFonts w:ascii="Times New Roman" w:hAnsi="Times New Roman"/>
          <w:b/>
        </w:rPr>
        <w:t>1. A Lesson in Personal Faith</w:t>
      </w:r>
    </w:p>
    <w:p w14:paraId="5E574599" w14:textId="77777777" w:rsidR="00CA6D8B" w:rsidRPr="00660210" w:rsidRDefault="00CA6D8B">
      <w:pPr>
        <w:ind w:right="-54"/>
        <w:jc w:val="center"/>
        <w:rPr>
          <w:rFonts w:ascii="Times New Roman" w:hAnsi="Times New Roman"/>
          <w:b/>
        </w:rPr>
      </w:pPr>
      <w:r w:rsidRPr="00660210">
        <w:rPr>
          <w:rFonts w:ascii="Times New Roman" w:hAnsi="Times New Roman"/>
          <w:b/>
        </w:rPr>
        <w:t>Luke 19:1-10</w:t>
      </w:r>
    </w:p>
    <w:p w14:paraId="5515D6B2" w14:textId="77777777" w:rsidR="00CA6D8B" w:rsidRPr="00660210" w:rsidRDefault="00CA6D8B">
      <w:pPr>
        <w:ind w:right="-54"/>
        <w:rPr>
          <w:rFonts w:ascii="Times New Roman" w:hAnsi="Times New Roman"/>
        </w:rPr>
      </w:pPr>
      <w:r w:rsidRPr="00660210">
        <w:rPr>
          <w:rFonts w:ascii="Times New Roman" w:hAnsi="Times New Roman"/>
        </w:rPr>
        <w:t>Christ accepts the corrupt but repentant Zacchaeus to demonstrate that He would forgive anyone who places faith in Him, thus allowing them to enter the kingdom by simple faith</w:t>
      </w:r>
    </w:p>
    <w:p w14:paraId="41DA5BE2" w14:textId="77777777" w:rsidR="00CA6D8B" w:rsidRPr="00660210" w:rsidRDefault="00CA6D8B">
      <w:pPr>
        <w:ind w:right="-54"/>
        <w:rPr>
          <w:rFonts w:ascii="Times New Roman" w:hAnsi="Times New Roman"/>
        </w:rPr>
      </w:pPr>
    </w:p>
    <w:p w14:paraId="7103B22F" w14:textId="77777777" w:rsidR="00CA6D8B" w:rsidRPr="00660210" w:rsidRDefault="00CA6D8B">
      <w:pPr>
        <w:ind w:right="-54"/>
        <w:jc w:val="center"/>
        <w:rPr>
          <w:rFonts w:ascii="Times New Roman" w:hAnsi="Times New Roman"/>
          <w:b/>
        </w:rPr>
      </w:pPr>
      <w:r w:rsidRPr="00660210">
        <w:rPr>
          <w:rFonts w:ascii="Times New Roman" w:hAnsi="Times New Roman"/>
          <w:b/>
        </w:rPr>
        <w:t>2. Instruction Concerning the Postponed Kingdom</w:t>
      </w:r>
    </w:p>
    <w:p w14:paraId="35D7A10C" w14:textId="77777777" w:rsidR="00CA6D8B" w:rsidRPr="00660210" w:rsidRDefault="00CA6D8B">
      <w:pPr>
        <w:ind w:right="-54"/>
        <w:jc w:val="center"/>
        <w:rPr>
          <w:rFonts w:ascii="Times New Roman" w:hAnsi="Times New Roman"/>
          <w:b/>
        </w:rPr>
      </w:pPr>
      <w:r w:rsidRPr="00660210">
        <w:rPr>
          <w:rFonts w:ascii="Times New Roman" w:hAnsi="Times New Roman"/>
          <w:b/>
        </w:rPr>
        <w:t>Luke 19:11-28</w:t>
      </w:r>
    </w:p>
    <w:p w14:paraId="2C4A1976" w14:textId="77777777" w:rsidR="00CA6D8B" w:rsidRPr="00660210" w:rsidRDefault="00CA6D8B">
      <w:pPr>
        <w:ind w:right="-54"/>
        <w:rPr>
          <w:rFonts w:ascii="Times New Roman" w:hAnsi="Times New Roman"/>
        </w:rPr>
      </w:pPr>
      <w:r w:rsidRPr="00660210">
        <w:rPr>
          <w:rFonts w:ascii="Times New Roman" w:hAnsi="Times New Roman"/>
        </w:rPr>
        <w:t>Christ instructs the disciples through the parable of the man of noble birth how the kingdom had been postponed until Christ returns at the Second Advent to judge Israel</w:t>
      </w:r>
    </w:p>
    <w:p w14:paraId="31BF7E03" w14:textId="77777777" w:rsidR="00CA6D8B" w:rsidRPr="00660210" w:rsidRDefault="00CA6D8B">
      <w:pPr>
        <w:ind w:right="-54"/>
        <w:rPr>
          <w:rFonts w:ascii="Times New Roman" w:hAnsi="Times New Roman"/>
        </w:rPr>
      </w:pPr>
    </w:p>
    <w:p w14:paraId="1A521122" w14:textId="77777777" w:rsidR="00CA6D8B" w:rsidRPr="00660210" w:rsidRDefault="00CA6D8B">
      <w:pPr>
        <w:ind w:right="-54"/>
        <w:rPr>
          <w:rFonts w:ascii="Times New Roman" w:hAnsi="Times New Roman"/>
        </w:rPr>
      </w:pPr>
    </w:p>
    <w:p w14:paraId="48D6571D" w14:textId="77777777" w:rsidR="005D2896" w:rsidRDefault="005D2896">
      <w:pPr>
        <w:ind w:right="0"/>
        <w:jc w:val="left"/>
        <w:rPr>
          <w:rFonts w:ascii="Times New Roman" w:hAnsi="Times New Roman"/>
          <w:b/>
        </w:rPr>
      </w:pPr>
      <w:r>
        <w:rPr>
          <w:rFonts w:ascii="Times New Roman" w:hAnsi="Times New Roman"/>
          <w:b/>
        </w:rPr>
        <w:br w:type="page"/>
      </w:r>
    </w:p>
    <w:p w14:paraId="5968093C" w14:textId="492C7020" w:rsidR="00CA6D8B" w:rsidRPr="00660210" w:rsidRDefault="00CA6D8B">
      <w:pPr>
        <w:keepNext/>
        <w:ind w:right="-58"/>
        <w:rPr>
          <w:rFonts w:ascii="Times New Roman" w:hAnsi="Times New Roman"/>
          <w:b/>
        </w:rPr>
      </w:pPr>
      <w:r w:rsidRPr="00660210">
        <w:rPr>
          <w:rFonts w:ascii="Times New Roman" w:hAnsi="Times New Roman"/>
          <w:b/>
        </w:rPr>
        <w:lastRenderedPageBreak/>
        <w:t>VII. Official Presentation of the King §§ 138-149</w:t>
      </w:r>
      <w:r w:rsidRPr="00660210">
        <w:rPr>
          <w:rFonts w:ascii="Times New Roman" w:hAnsi="Times New Roman"/>
          <w:b/>
        </w:rPr>
        <w:fldChar w:fldCharType="begin"/>
      </w:r>
      <w:r w:rsidRPr="00660210">
        <w:rPr>
          <w:rFonts w:ascii="Times New Roman" w:hAnsi="Times New Roman"/>
          <w:b/>
        </w:rPr>
        <w:instrText xml:space="preserve"> TC  "</w:instrText>
      </w:r>
      <w:bookmarkStart w:id="82" w:name="_Toc161473632"/>
      <w:r w:rsidRPr="00660210">
        <w:rPr>
          <w:rFonts w:ascii="Times New Roman" w:hAnsi="Times New Roman"/>
          <w:b/>
        </w:rPr>
        <w:instrText>VII. Official Presentation of the King §§ 138-149</w:instrText>
      </w:r>
      <w:bookmarkEnd w:id="82"/>
      <w:r w:rsidRPr="00660210">
        <w:rPr>
          <w:rFonts w:ascii="Times New Roman" w:hAnsi="Times New Roman"/>
          <w:b/>
        </w:rPr>
        <w:instrText xml:space="preserve">" \l 2 </w:instrText>
      </w:r>
      <w:r w:rsidRPr="00660210">
        <w:rPr>
          <w:rFonts w:ascii="Times New Roman" w:hAnsi="Times New Roman"/>
          <w:b/>
        </w:rPr>
        <w:fldChar w:fldCharType="end"/>
      </w:r>
    </w:p>
    <w:p w14:paraId="0737325E" w14:textId="77777777" w:rsidR="00CA6D8B" w:rsidRPr="00660210" w:rsidRDefault="00CA6D8B">
      <w:pPr>
        <w:keepNext/>
        <w:ind w:right="-58"/>
        <w:rPr>
          <w:rFonts w:ascii="Times New Roman" w:hAnsi="Times New Roman"/>
        </w:rPr>
      </w:pPr>
      <w:r w:rsidRPr="00660210">
        <w:rPr>
          <w:rFonts w:ascii="Times New Roman" w:hAnsi="Times New Roman"/>
        </w:rPr>
        <w:t>Christ officially presents Himself to Israel as Messiah but is challenged as to His authority, followed by His announcement of impending judgment upon the nation for rejecting Him</w:t>
      </w:r>
    </w:p>
    <w:p w14:paraId="6B940561" w14:textId="77777777" w:rsidR="00CA6D8B" w:rsidRPr="00660210" w:rsidRDefault="00CA6D8B">
      <w:pPr>
        <w:ind w:right="-54"/>
        <w:rPr>
          <w:rFonts w:ascii="Times New Roman" w:hAnsi="Times New Roman"/>
        </w:rPr>
      </w:pPr>
    </w:p>
    <w:p w14:paraId="289F5426" w14:textId="77777777" w:rsidR="00CA6D8B" w:rsidRPr="00660210" w:rsidRDefault="00CA6D8B">
      <w:pPr>
        <w:keepNext/>
        <w:ind w:right="-58"/>
        <w:jc w:val="center"/>
        <w:rPr>
          <w:rFonts w:ascii="Times New Roman" w:hAnsi="Times New Roman"/>
          <w:b/>
        </w:rPr>
      </w:pPr>
      <w:r w:rsidRPr="00660210">
        <w:rPr>
          <w:rFonts w:ascii="Times New Roman" w:hAnsi="Times New Roman"/>
          <w:b/>
        </w:rPr>
        <w:t>A. The Arrival in Bethany</w:t>
      </w:r>
      <w:r w:rsidRPr="00660210">
        <w:rPr>
          <w:rFonts w:ascii="Times New Roman" w:hAnsi="Times New Roman"/>
          <w:b/>
        </w:rPr>
        <w:fldChar w:fldCharType="begin"/>
      </w:r>
      <w:r w:rsidRPr="00660210">
        <w:rPr>
          <w:rFonts w:ascii="Times New Roman" w:hAnsi="Times New Roman"/>
          <w:b/>
        </w:rPr>
        <w:instrText xml:space="preserve"> TC  "</w:instrText>
      </w:r>
      <w:bookmarkStart w:id="83" w:name="_Toc161473633"/>
      <w:r w:rsidRPr="00660210">
        <w:rPr>
          <w:rFonts w:ascii="Times New Roman" w:hAnsi="Times New Roman"/>
          <w:b/>
        </w:rPr>
        <w:instrText>A. The Arrival in Bethany</w:instrText>
      </w:r>
      <w:bookmarkEnd w:id="83"/>
      <w:r w:rsidRPr="00660210">
        <w:rPr>
          <w:rFonts w:ascii="Times New Roman" w:hAnsi="Times New Roman"/>
          <w:b/>
        </w:rPr>
        <w:instrText xml:space="preserve">" \l 3 </w:instrText>
      </w:r>
      <w:r w:rsidRPr="00660210">
        <w:rPr>
          <w:rFonts w:ascii="Times New Roman" w:hAnsi="Times New Roman"/>
          <w:b/>
        </w:rPr>
        <w:fldChar w:fldCharType="end"/>
      </w:r>
    </w:p>
    <w:p w14:paraId="036BFDAA" w14:textId="77777777" w:rsidR="00CA6D8B" w:rsidRPr="00660210" w:rsidRDefault="00CA6D8B">
      <w:pPr>
        <w:keepNext/>
        <w:ind w:right="-58"/>
        <w:jc w:val="center"/>
        <w:rPr>
          <w:rFonts w:ascii="Times New Roman" w:hAnsi="Times New Roman"/>
          <w:b/>
        </w:rPr>
      </w:pPr>
      <w:r w:rsidRPr="00660210">
        <w:rPr>
          <w:rFonts w:ascii="Times New Roman" w:hAnsi="Times New Roman"/>
          <w:b/>
        </w:rPr>
        <w:t>§ 138</w:t>
      </w:r>
    </w:p>
    <w:p w14:paraId="60EF1DA6" w14:textId="1F468CF2" w:rsidR="00CA6D8B" w:rsidRPr="00660210" w:rsidRDefault="00CA6D8B">
      <w:pPr>
        <w:keepNext/>
        <w:ind w:right="-58"/>
        <w:jc w:val="center"/>
        <w:rPr>
          <w:rFonts w:ascii="Times New Roman" w:hAnsi="Times New Roman"/>
          <w:b/>
        </w:rPr>
      </w:pPr>
      <w:r w:rsidRPr="00660210">
        <w:rPr>
          <w:rFonts w:ascii="Times New Roman" w:hAnsi="Times New Roman"/>
          <w:b/>
        </w:rPr>
        <w:t>John 11:55</w:t>
      </w:r>
      <w:r w:rsidR="00EE1FAD" w:rsidRPr="00660210">
        <w:rPr>
          <w:rFonts w:ascii="Times New Roman" w:hAnsi="Times New Roman"/>
          <w:b/>
        </w:rPr>
        <w:t>–</w:t>
      </w:r>
      <w:r w:rsidRPr="00660210">
        <w:rPr>
          <w:rFonts w:ascii="Times New Roman" w:hAnsi="Times New Roman"/>
          <w:b/>
        </w:rPr>
        <w:t>12:1, 9-11</w:t>
      </w:r>
    </w:p>
    <w:p w14:paraId="505160AA" w14:textId="77777777" w:rsidR="00132D45" w:rsidRPr="00660210" w:rsidRDefault="00132D45" w:rsidP="00132D45">
      <w:pPr>
        <w:keepNext/>
        <w:ind w:right="-58"/>
        <w:rPr>
          <w:rFonts w:ascii="Times New Roman" w:hAnsi="Times New Roman"/>
        </w:rPr>
      </w:pPr>
      <w:r w:rsidRPr="00660210">
        <w:rPr>
          <w:rFonts w:ascii="Times New Roman" w:hAnsi="Times New Roman"/>
        </w:rPr>
        <w:t>As people gather and prepare for the Passover and Christ arrives in Bethany, the Jewish leaders try to kill both Jesus and Lazarus to supposedly protect Israel from Roman invasion if Christ sets his kingdom</w:t>
      </w:r>
    </w:p>
    <w:p w14:paraId="6E2E8ED8" w14:textId="77777777" w:rsidR="00CA6D8B" w:rsidRPr="00660210" w:rsidRDefault="00CA6D8B">
      <w:pPr>
        <w:ind w:right="-54"/>
        <w:rPr>
          <w:rFonts w:ascii="Times New Roman" w:hAnsi="Times New Roman"/>
        </w:rPr>
      </w:pPr>
    </w:p>
    <w:p w14:paraId="0B2AE337"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B. The Triumphal Entry</w:t>
      </w:r>
      <w:r w:rsidRPr="00660210">
        <w:rPr>
          <w:rFonts w:ascii="Times New Roman" w:hAnsi="Times New Roman"/>
          <w:b/>
        </w:rPr>
        <w:fldChar w:fldCharType="begin"/>
      </w:r>
      <w:r w:rsidRPr="00660210">
        <w:rPr>
          <w:rFonts w:ascii="Times New Roman" w:hAnsi="Times New Roman"/>
          <w:b/>
        </w:rPr>
        <w:instrText xml:space="preserve"> TC  "</w:instrText>
      </w:r>
      <w:bookmarkStart w:id="84" w:name="_Toc161473634"/>
      <w:r w:rsidRPr="00660210">
        <w:rPr>
          <w:rFonts w:ascii="Times New Roman" w:hAnsi="Times New Roman"/>
          <w:b/>
        </w:rPr>
        <w:instrText>B. The Triumphal Entry</w:instrText>
      </w:r>
      <w:bookmarkEnd w:id="84"/>
      <w:r w:rsidRPr="00660210">
        <w:rPr>
          <w:rFonts w:ascii="Times New Roman" w:hAnsi="Times New Roman"/>
          <w:b/>
        </w:rPr>
        <w:instrText xml:space="preserve">" \l 3 </w:instrText>
      </w:r>
      <w:r w:rsidRPr="00660210">
        <w:rPr>
          <w:rFonts w:ascii="Times New Roman" w:hAnsi="Times New Roman"/>
          <w:b/>
        </w:rPr>
        <w:fldChar w:fldCharType="end"/>
      </w:r>
    </w:p>
    <w:p w14:paraId="075B7A7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139</w:t>
      </w:r>
    </w:p>
    <w:p w14:paraId="5B75032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21:1-11, 14-17; Mark 11:1-11; Luke 19:29-44; John 12:12-19</w:t>
      </w:r>
    </w:p>
    <w:p w14:paraId="3306377F" w14:textId="77777777" w:rsidR="00CA6D8B" w:rsidRPr="00660210" w:rsidRDefault="00CA6D8B">
      <w:pPr>
        <w:ind w:right="-54"/>
        <w:rPr>
          <w:rFonts w:ascii="Times New Roman" w:hAnsi="Times New Roman"/>
        </w:rPr>
      </w:pPr>
      <w:r w:rsidRPr="00660210">
        <w:rPr>
          <w:rFonts w:ascii="Times New Roman" w:hAnsi="Times New Roman"/>
        </w:rPr>
        <w:t>Christ enters Jerusalem to officially present Himself to the nation Israel as Messiah and Fulfiller of the Messianic prophecies</w:t>
      </w:r>
    </w:p>
    <w:p w14:paraId="108BDE8D" w14:textId="77777777" w:rsidR="00CA6D8B" w:rsidRPr="00660210" w:rsidRDefault="00CA6D8B">
      <w:pPr>
        <w:ind w:right="-54"/>
        <w:rPr>
          <w:rFonts w:ascii="Times New Roman" w:hAnsi="Times New Roman"/>
        </w:rPr>
      </w:pPr>
    </w:p>
    <w:p w14:paraId="60E591C6" w14:textId="77777777" w:rsidR="00CA6D8B" w:rsidRPr="00660210" w:rsidRDefault="00CA6D8B">
      <w:pPr>
        <w:ind w:right="-54"/>
        <w:jc w:val="center"/>
        <w:rPr>
          <w:rFonts w:ascii="Times New Roman" w:hAnsi="Times New Roman"/>
          <w:b/>
        </w:rPr>
      </w:pPr>
      <w:r w:rsidRPr="00660210">
        <w:rPr>
          <w:rFonts w:ascii="Times New Roman" w:hAnsi="Times New Roman"/>
          <w:b/>
        </w:rPr>
        <w:t>C.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5" w:name="_Toc161473635"/>
      <w:r w:rsidRPr="00660210">
        <w:rPr>
          <w:rFonts w:ascii="Times New Roman" w:hAnsi="Times New Roman"/>
          <w:b/>
        </w:rPr>
        <w:instrText>C. The Authority of the King</w:instrText>
      </w:r>
      <w:bookmarkEnd w:id="85"/>
      <w:r w:rsidRPr="00660210">
        <w:rPr>
          <w:rFonts w:ascii="Times New Roman" w:hAnsi="Times New Roman"/>
          <w:b/>
        </w:rPr>
        <w:instrText xml:space="preserve">" \l 3 </w:instrText>
      </w:r>
      <w:r w:rsidRPr="00660210">
        <w:rPr>
          <w:rFonts w:ascii="Times New Roman" w:hAnsi="Times New Roman"/>
          <w:b/>
        </w:rPr>
        <w:fldChar w:fldCharType="end"/>
      </w:r>
    </w:p>
    <w:p w14:paraId="62164EDD" w14:textId="77777777" w:rsidR="00CA6D8B" w:rsidRPr="00660210" w:rsidRDefault="00CA6D8B">
      <w:pPr>
        <w:ind w:right="-54"/>
        <w:jc w:val="center"/>
        <w:rPr>
          <w:rFonts w:ascii="Times New Roman" w:hAnsi="Times New Roman"/>
          <w:b/>
        </w:rPr>
      </w:pPr>
      <w:r w:rsidRPr="00660210">
        <w:rPr>
          <w:rFonts w:ascii="Times New Roman" w:hAnsi="Times New Roman"/>
          <w:b/>
        </w:rPr>
        <w:t>§ 140</w:t>
      </w:r>
    </w:p>
    <w:p w14:paraId="0CDC70BF" w14:textId="77777777" w:rsidR="00CA6D8B" w:rsidRPr="00660210" w:rsidRDefault="00CA6D8B">
      <w:pPr>
        <w:ind w:right="-54"/>
        <w:jc w:val="center"/>
        <w:rPr>
          <w:rFonts w:ascii="Times New Roman" w:hAnsi="Times New Roman"/>
          <w:b/>
        </w:rPr>
      </w:pPr>
      <w:r w:rsidRPr="00660210">
        <w:rPr>
          <w:rFonts w:ascii="Times New Roman" w:hAnsi="Times New Roman"/>
          <w:b/>
        </w:rPr>
        <w:t>Matthew 21:12-13, 18-19; Mark 11:12-18; Luke 19:45-48</w:t>
      </w:r>
    </w:p>
    <w:p w14:paraId="7FDDF78B" w14:textId="77777777" w:rsidR="00CA6D8B" w:rsidRPr="00660210" w:rsidRDefault="00CA6D8B">
      <w:pPr>
        <w:ind w:right="-54"/>
        <w:rPr>
          <w:rFonts w:ascii="Times New Roman" w:hAnsi="Times New Roman"/>
        </w:rPr>
      </w:pPr>
      <w:r w:rsidRPr="00660210">
        <w:rPr>
          <w:rFonts w:ascii="Times New Roman" w:hAnsi="Times New Roman"/>
        </w:rPr>
        <w:t>Christ curses the fig tree to symbolize the hypocrisy of the nation as falsely professing to bear fruit for God and cleanses the temple a second time to reveal His right to judge as Messiah</w:t>
      </w:r>
    </w:p>
    <w:p w14:paraId="016E9D7D" w14:textId="77777777" w:rsidR="00CA6D8B" w:rsidRPr="00660210" w:rsidRDefault="00CA6D8B">
      <w:pPr>
        <w:ind w:right="-54"/>
        <w:rPr>
          <w:rFonts w:ascii="Times New Roman" w:hAnsi="Times New Roman"/>
        </w:rPr>
      </w:pPr>
    </w:p>
    <w:p w14:paraId="0B9C7FFB" w14:textId="77777777" w:rsidR="00CA6D8B" w:rsidRPr="00660210" w:rsidRDefault="00CA6D8B">
      <w:pPr>
        <w:ind w:right="-54"/>
        <w:jc w:val="center"/>
        <w:rPr>
          <w:rFonts w:ascii="Times New Roman" w:hAnsi="Times New Roman"/>
          <w:b/>
        </w:rPr>
      </w:pPr>
      <w:r w:rsidRPr="00660210">
        <w:rPr>
          <w:rFonts w:ascii="Times New Roman" w:hAnsi="Times New Roman"/>
          <w:b/>
        </w:rPr>
        <w:t>D. Invitations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86" w:name="_Toc161473636"/>
      <w:r w:rsidRPr="00660210">
        <w:rPr>
          <w:rFonts w:ascii="Times New Roman" w:hAnsi="Times New Roman"/>
          <w:b/>
        </w:rPr>
        <w:instrText>D. Invitations by the King</w:instrText>
      </w:r>
      <w:bookmarkEnd w:id="86"/>
      <w:r w:rsidRPr="00660210">
        <w:rPr>
          <w:rFonts w:ascii="Times New Roman" w:hAnsi="Times New Roman"/>
          <w:b/>
        </w:rPr>
        <w:instrText xml:space="preserve">" \l 3 </w:instrText>
      </w:r>
      <w:r w:rsidRPr="00660210">
        <w:rPr>
          <w:rFonts w:ascii="Times New Roman" w:hAnsi="Times New Roman"/>
          <w:b/>
        </w:rPr>
        <w:fldChar w:fldCharType="end"/>
      </w:r>
    </w:p>
    <w:p w14:paraId="0DE6832D" w14:textId="77777777" w:rsidR="00CA6D8B" w:rsidRPr="00660210" w:rsidRDefault="00CA6D8B">
      <w:pPr>
        <w:ind w:right="-54"/>
        <w:jc w:val="center"/>
        <w:rPr>
          <w:rFonts w:ascii="Times New Roman" w:hAnsi="Times New Roman"/>
          <w:b/>
        </w:rPr>
      </w:pPr>
      <w:r w:rsidRPr="00660210">
        <w:rPr>
          <w:rFonts w:ascii="Times New Roman" w:hAnsi="Times New Roman"/>
          <w:b/>
        </w:rPr>
        <w:t>§ 141</w:t>
      </w:r>
    </w:p>
    <w:p w14:paraId="5F42FCCC" w14:textId="77777777" w:rsidR="00CA6D8B" w:rsidRPr="00660210" w:rsidRDefault="00CA6D8B">
      <w:pPr>
        <w:ind w:right="-54"/>
        <w:jc w:val="center"/>
        <w:rPr>
          <w:rFonts w:ascii="Times New Roman" w:hAnsi="Times New Roman"/>
          <w:b/>
        </w:rPr>
      </w:pPr>
      <w:r w:rsidRPr="00660210">
        <w:rPr>
          <w:rFonts w:ascii="Times New Roman" w:hAnsi="Times New Roman"/>
          <w:b/>
        </w:rPr>
        <w:t>John 12:20-50</w:t>
      </w:r>
    </w:p>
    <w:p w14:paraId="27E8FD15" w14:textId="77777777" w:rsidR="00CA6D8B" w:rsidRPr="00660210" w:rsidRDefault="00CA6D8B">
      <w:pPr>
        <w:ind w:right="-54"/>
        <w:rPr>
          <w:rFonts w:ascii="Times New Roman" w:hAnsi="Times New Roman"/>
        </w:rPr>
      </w:pPr>
      <w:r w:rsidRPr="00660210">
        <w:rPr>
          <w:rFonts w:ascii="Times New Roman" w:hAnsi="Times New Roman"/>
        </w:rPr>
        <w:t>Jesus declares that following His death the Gentiles will not have to approach Him through Israel so that all men might know that they can believe in His death and resurrection for all men</w:t>
      </w:r>
    </w:p>
    <w:p w14:paraId="3041DE0E" w14:textId="77777777" w:rsidR="00CA6D8B" w:rsidRPr="00660210" w:rsidRDefault="00CA6D8B">
      <w:pPr>
        <w:ind w:right="-54"/>
        <w:rPr>
          <w:rFonts w:ascii="Times New Roman" w:hAnsi="Times New Roman"/>
        </w:rPr>
      </w:pPr>
    </w:p>
    <w:p w14:paraId="69F0873D" w14:textId="77777777" w:rsidR="00CA6D8B" w:rsidRPr="00660210" w:rsidRDefault="00CA6D8B">
      <w:pPr>
        <w:ind w:right="-54"/>
        <w:jc w:val="center"/>
        <w:rPr>
          <w:rFonts w:ascii="Times New Roman" w:hAnsi="Times New Roman"/>
          <w:b/>
        </w:rPr>
      </w:pPr>
      <w:r w:rsidRPr="00660210">
        <w:rPr>
          <w:rFonts w:ascii="Times New Roman" w:hAnsi="Times New Roman"/>
          <w:b/>
        </w:rPr>
        <w:t>E. Proof of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7" w:name="_Toc161473637"/>
      <w:r w:rsidRPr="00660210">
        <w:rPr>
          <w:rFonts w:ascii="Times New Roman" w:hAnsi="Times New Roman"/>
          <w:b/>
        </w:rPr>
        <w:instrText>E. Proof of the Authority of the King</w:instrText>
      </w:r>
      <w:bookmarkEnd w:id="87"/>
      <w:r w:rsidRPr="00660210">
        <w:rPr>
          <w:rFonts w:ascii="Times New Roman" w:hAnsi="Times New Roman"/>
          <w:b/>
        </w:rPr>
        <w:instrText xml:space="preserve">" \l 3 </w:instrText>
      </w:r>
      <w:r w:rsidRPr="00660210">
        <w:rPr>
          <w:rFonts w:ascii="Times New Roman" w:hAnsi="Times New Roman"/>
          <w:b/>
        </w:rPr>
        <w:fldChar w:fldCharType="end"/>
      </w:r>
    </w:p>
    <w:p w14:paraId="4B812C4A" w14:textId="77777777" w:rsidR="00CA6D8B" w:rsidRPr="00660210" w:rsidRDefault="00CA6D8B">
      <w:pPr>
        <w:ind w:right="-54"/>
        <w:jc w:val="center"/>
        <w:rPr>
          <w:rFonts w:ascii="Times New Roman" w:hAnsi="Times New Roman"/>
          <w:b/>
        </w:rPr>
      </w:pPr>
      <w:r w:rsidRPr="00660210">
        <w:rPr>
          <w:rFonts w:ascii="Times New Roman" w:hAnsi="Times New Roman"/>
          <w:b/>
        </w:rPr>
        <w:t>§ 142</w:t>
      </w:r>
    </w:p>
    <w:p w14:paraId="358CF9C3" w14:textId="77777777" w:rsidR="00CA6D8B" w:rsidRPr="00660210" w:rsidRDefault="00CA6D8B">
      <w:pPr>
        <w:ind w:right="-54"/>
        <w:jc w:val="center"/>
        <w:rPr>
          <w:rFonts w:ascii="Times New Roman" w:hAnsi="Times New Roman"/>
          <w:b/>
        </w:rPr>
      </w:pPr>
      <w:r w:rsidRPr="00660210">
        <w:rPr>
          <w:rFonts w:ascii="Times New Roman" w:hAnsi="Times New Roman"/>
          <w:b/>
        </w:rPr>
        <w:t>Matthew 21:20-22; Mark 11:19-25; Luke 21:37-38</w:t>
      </w:r>
    </w:p>
    <w:p w14:paraId="7C56705F" w14:textId="77777777" w:rsidR="00CA6D8B" w:rsidRPr="00660210" w:rsidRDefault="00CA6D8B">
      <w:pPr>
        <w:ind w:right="-54"/>
        <w:rPr>
          <w:rFonts w:ascii="Times New Roman" w:hAnsi="Times New Roman"/>
        </w:rPr>
      </w:pPr>
      <w:r w:rsidRPr="00660210">
        <w:rPr>
          <w:rFonts w:ascii="Times New Roman" w:hAnsi="Times New Roman"/>
        </w:rPr>
        <w:t xml:space="preserve">The fig </w:t>
      </w:r>
      <w:r w:rsidR="00FB5234" w:rsidRPr="00660210">
        <w:rPr>
          <w:rFonts w:ascii="Times New Roman" w:hAnsi="Times New Roman"/>
        </w:rPr>
        <w:t>tree that Christ cursed</w:t>
      </w:r>
      <w:r w:rsidRPr="00660210">
        <w:rPr>
          <w:rFonts w:ascii="Times New Roman" w:hAnsi="Times New Roman"/>
        </w:rPr>
        <w:t xml:space="preserve"> withers to indicate that the judgment pronounced upon the nation would fall quickly and to call for faith in His person</w:t>
      </w:r>
    </w:p>
    <w:p w14:paraId="1B21F81B" w14:textId="77777777" w:rsidR="00CA6D8B" w:rsidRPr="00660210" w:rsidRDefault="00CA6D8B">
      <w:pPr>
        <w:ind w:right="-54"/>
        <w:rPr>
          <w:rFonts w:ascii="Times New Roman" w:hAnsi="Times New Roman"/>
        </w:rPr>
      </w:pPr>
    </w:p>
    <w:p w14:paraId="0137E693" w14:textId="77777777" w:rsidR="00CA6D8B" w:rsidRPr="00660210" w:rsidRDefault="00CA6D8B">
      <w:pPr>
        <w:ind w:right="-54"/>
        <w:jc w:val="center"/>
        <w:rPr>
          <w:rFonts w:ascii="Times New Roman" w:hAnsi="Times New Roman"/>
          <w:b/>
        </w:rPr>
      </w:pPr>
      <w:r w:rsidRPr="00660210">
        <w:rPr>
          <w:rFonts w:ascii="Times New Roman" w:hAnsi="Times New Roman"/>
          <w:b/>
        </w:rPr>
        <w:t>F. The King's Authority Challenged</w:t>
      </w:r>
      <w:r w:rsidRPr="00660210">
        <w:rPr>
          <w:rFonts w:ascii="Times New Roman" w:hAnsi="Times New Roman"/>
          <w:b/>
        </w:rPr>
        <w:fldChar w:fldCharType="begin"/>
      </w:r>
      <w:r w:rsidRPr="00660210">
        <w:rPr>
          <w:rFonts w:ascii="Times New Roman" w:hAnsi="Times New Roman"/>
          <w:b/>
        </w:rPr>
        <w:instrText xml:space="preserve"> TC  "</w:instrText>
      </w:r>
      <w:bookmarkStart w:id="88" w:name="_Toc161473638"/>
      <w:r w:rsidRPr="00660210">
        <w:rPr>
          <w:rFonts w:ascii="Times New Roman" w:hAnsi="Times New Roman"/>
          <w:b/>
        </w:rPr>
        <w:instrText>F. The King's Authority Challenged</w:instrText>
      </w:r>
      <w:bookmarkEnd w:id="88"/>
      <w:r w:rsidRPr="00660210">
        <w:rPr>
          <w:rFonts w:ascii="Times New Roman" w:hAnsi="Times New Roman"/>
          <w:b/>
        </w:rPr>
        <w:instrText xml:space="preserve">" \l 3 </w:instrText>
      </w:r>
      <w:r w:rsidRPr="00660210">
        <w:rPr>
          <w:rFonts w:ascii="Times New Roman" w:hAnsi="Times New Roman"/>
          <w:b/>
        </w:rPr>
        <w:fldChar w:fldCharType="end"/>
      </w:r>
    </w:p>
    <w:p w14:paraId="589542CF" w14:textId="77777777" w:rsidR="00CA6D8B" w:rsidRPr="00660210" w:rsidRDefault="00CA6D8B">
      <w:pPr>
        <w:ind w:right="-54"/>
        <w:jc w:val="center"/>
        <w:rPr>
          <w:rFonts w:ascii="Times New Roman" w:hAnsi="Times New Roman"/>
          <w:b/>
        </w:rPr>
      </w:pPr>
      <w:r w:rsidRPr="00660210">
        <w:rPr>
          <w:rFonts w:ascii="Times New Roman" w:hAnsi="Times New Roman"/>
          <w:b/>
        </w:rPr>
        <w:t>§§ 143-146</w:t>
      </w:r>
    </w:p>
    <w:p w14:paraId="7130DBE2" w14:textId="39818F40" w:rsidR="00CA6D8B" w:rsidRPr="00660210" w:rsidRDefault="005E7638">
      <w:pPr>
        <w:ind w:right="-54"/>
        <w:rPr>
          <w:rFonts w:ascii="Times New Roman" w:hAnsi="Times New Roman"/>
        </w:rPr>
      </w:pPr>
      <w:r w:rsidRPr="00660210">
        <w:rPr>
          <w:rFonts w:ascii="Times New Roman" w:hAnsi="Times New Roman"/>
        </w:rPr>
        <w:t xml:space="preserve">The </w:t>
      </w:r>
      <w:r w:rsidR="00CA6D8B" w:rsidRPr="00660210">
        <w:rPr>
          <w:rFonts w:ascii="Times New Roman" w:hAnsi="Times New Roman"/>
        </w:rPr>
        <w:t xml:space="preserve">authority </w:t>
      </w:r>
      <w:r w:rsidRPr="00660210">
        <w:rPr>
          <w:rFonts w:ascii="Times New Roman" w:hAnsi="Times New Roman"/>
        </w:rPr>
        <w:t xml:space="preserve">of Jesus </w:t>
      </w:r>
      <w:r w:rsidR="00CA6D8B" w:rsidRPr="00660210">
        <w:rPr>
          <w:rFonts w:ascii="Times New Roman" w:hAnsi="Times New Roman"/>
        </w:rPr>
        <w:t>as Messiah is challenged by the various religious and political leaders of His day</w:t>
      </w:r>
      <w:r w:rsidR="002942D8" w:rsidRPr="00660210">
        <w:rPr>
          <w:rFonts w:ascii="Times New Roman" w:hAnsi="Times New Roman"/>
        </w:rPr>
        <w:t xml:space="preserve"> to show</w:t>
      </w:r>
      <w:r w:rsidR="00CA6D8B" w:rsidRPr="00660210">
        <w:rPr>
          <w:rFonts w:ascii="Times New Roman" w:hAnsi="Times New Roman"/>
        </w:rPr>
        <w:t xml:space="preserve"> their rejection of Him and His message</w:t>
      </w:r>
    </w:p>
    <w:p w14:paraId="7A706CDA" w14:textId="77777777" w:rsidR="00CA6D8B" w:rsidRPr="00660210" w:rsidRDefault="00CA6D8B">
      <w:pPr>
        <w:ind w:right="-54"/>
        <w:rPr>
          <w:rFonts w:ascii="Times New Roman" w:hAnsi="Times New Roman"/>
        </w:rPr>
      </w:pPr>
    </w:p>
    <w:p w14:paraId="460CDBDC" w14:textId="77777777" w:rsidR="00CA6D8B" w:rsidRPr="00660210" w:rsidRDefault="00CA6D8B">
      <w:pPr>
        <w:ind w:right="-54"/>
        <w:jc w:val="center"/>
        <w:rPr>
          <w:rFonts w:ascii="Times New Roman" w:hAnsi="Times New Roman"/>
          <w:b/>
        </w:rPr>
      </w:pPr>
      <w:r w:rsidRPr="00660210">
        <w:rPr>
          <w:rFonts w:ascii="Times New Roman" w:hAnsi="Times New Roman"/>
          <w:b/>
        </w:rPr>
        <w:t>1. By the Priests and Elders</w:t>
      </w:r>
    </w:p>
    <w:p w14:paraId="765B59B7" w14:textId="77777777" w:rsidR="00CA6D8B" w:rsidRPr="00660210" w:rsidRDefault="00CA6D8B">
      <w:pPr>
        <w:ind w:right="-54"/>
        <w:jc w:val="center"/>
        <w:rPr>
          <w:rFonts w:ascii="Times New Roman" w:hAnsi="Times New Roman"/>
          <w:b/>
        </w:rPr>
      </w:pPr>
      <w:r w:rsidRPr="00660210">
        <w:rPr>
          <w:rFonts w:ascii="Times New Roman" w:hAnsi="Times New Roman"/>
          <w:b/>
        </w:rPr>
        <w:t>§ 143</w:t>
      </w:r>
    </w:p>
    <w:p w14:paraId="298DB6AC" w14:textId="3A614B4A" w:rsidR="00CA6D8B" w:rsidRPr="00660210" w:rsidRDefault="00CA6D8B">
      <w:pPr>
        <w:ind w:right="-54"/>
        <w:jc w:val="center"/>
        <w:rPr>
          <w:rFonts w:ascii="Times New Roman" w:hAnsi="Times New Roman"/>
          <w:b/>
        </w:rPr>
      </w:pPr>
      <w:r w:rsidRPr="00660210">
        <w:rPr>
          <w:rFonts w:ascii="Times New Roman" w:hAnsi="Times New Roman"/>
          <w:b/>
        </w:rPr>
        <w:t>Matthew 21:23</w:t>
      </w:r>
      <w:r w:rsidR="00562BD0" w:rsidRPr="00660210">
        <w:rPr>
          <w:rFonts w:ascii="Times New Roman" w:hAnsi="Times New Roman"/>
          <w:b/>
        </w:rPr>
        <w:t>–</w:t>
      </w:r>
      <w:r w:rsidRPr="00660210">
        <w:rPr>
          <w:rFonts w:ascii="Times New Roman" w:hAnsi="Times New Roman"/>
          <w:b/>
        </w:rPr>
        <w:t>22:14; Mark 11:27</w:t>
      </w:r>
      <w:r w:rsidR="00574C09" w:rsidRPr="00660210">
        <w:rPr>
          <w:rFonts w:ascii="Times New Roman" w:hAnsi="Times New Roman"/>
          <w:b/>
        </w:rPr>
        <w:t>–</w:t>
      </w:r>
      <w:r w:rsidRPr="00660210">
        <w:rPr>
          <w:rFonts w:ascii="Times New Roman" w:hAnsi="Times New Roman"/>
          <w:b/>
        </w:rPr>
        <w:t>12:12; Luke 20:1-19</w:t>
      </w:r>
    </w:p>
    <w:p w14:paraId="3CA59B42" w14:textId="77777777" w:rsidR="00CA6D8B" w:rsidRPr="00660210" w:rsidRDefault="00CA6D8B">
      <w:pPr>
        <w:ind w:right="-54"/>
        <w:rPr>
          <w:rFonts w:ascii="Times New Roman" w:hAnsi="Times New Roman"/>
        </w:rPr>
      </w:pPr>
      <w:r w:rsidRPr="00660210">
        <w:rPr>
          <w:rFonts w:ascii="Times New Roman" w:hAnsi="Times New Roman"/>
        </w:rPr>
        <w:t>Jesus refuses to answer the priests and elders concerning the Source of His authority but instead tells parables of Israel's rejection in order to declare Gentile entrance in response to national rejection despite centuries of preparation by divinely sent prophets</w:t>
      </w:r>
    </w:p>
    <w:p w14:paraId="38420459" w14:textId="77777777" w:rsidR="00CA6D8B" w:rsidRPr="00660210" w:rsidRDefault="00CA6D8B">
      <w:pPr>
        <w:ind w:right="-54"/>
        <w:rPr>
          <w:rFonts w:ascii="Times New Roman" w:hAnsi="Times New Roman"/>
        </w:rPr>
      </w:pPr>
    </w:p>
    <w:p w14:paraId="57ADAE3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2. By the Pharisees and Herodians</w:t>
      </w:r>
    </w:p>
    <w:p w14:paraId="3D012C5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144</w:t>
      </w:r>
    </w:p>
    <w:p w14:paraId="710E5C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22:15-22; Mark 12:13-17; Luke 20:20-26</w:t>
      </w:r>
    </w:p>
    <w:p w14:paraId="7A108CB6" w14:textId="12D06A5D" w:rsidR="00C83FB5" w:rsidRPr="00660210" w:rsidRDefault="00C83FB5" w:rsidP="00C83FB5">
      <w:pPr>
        <w:ind w:right="-54"/>
        <w:rPr>
          <w:rFonts w:ascii="Times New Roman" w:hAnsi="Times New Roman"/>
        </w:rPr>
      </w:pPr>
      <w:r w:rsidRPr="00660210">
        <w:rPr>
          <w:rFonts w:ascii="Times New Roman" w:hAnsi="Times New Roman"/>
        </w:rPr>
        <w:t xml:space="preserve">Jesus declares </w:t>
      </w:r>
      <w:r w:rsidR="001C6E66" w:rsidRPr="00660210">
        <w:rPr>
          <w:rFonts w:ascii="Times New Roman" w:hAnsi="Times New Roman"/>
        </w:rPr>
        <w:t xml:space="preserve">that we must have allegiance first </w:t>
      </w:r>
      <w:r w:rsidRPr="00660210">
        <w:rPr>
          <w:rFonts w:ascii="Times New Roman" w:hAnsi="Times New Roman"/>
        </w:rPr>
        <w:t xml:space="preserve">to God </w:t>
      </w:r>
      <w:r w:rsidR="001C6E66" w:rsidRPr="00660210">
        <w:rPr>
          <w:rFonts w:ascii="Times New Roman" w:hAnsi="Times New Roman"/>
        </w:rPr>
        <w:t>but also</w:t>
      </w:r>
      <w:r w:rsidRPr="00660210">
        <w:rPr>
          <w:rFonts w:ascii="Times New Roman" w:hAnsi="Times New Roman"/>
        </w:rPr>
        <w:t xml:space="preserve"> to </w:t>
      </w:r>
      <w:r w:rsidR="001C6E66" w:rsidRPr="00660210">
        <w:rPr>
          <w:rFonts w:ascii="Times New Roman" w:hAnsi="Times New Roman"/>
        </w:rPr>
        <w:t xml:space="preserve">the </w:t>
      </w:r>
      <w:r w:rsidRPr="00660210">
        <w:rPr>
          <w:rFonts w:ascii="Times New Roman" w:hAnsi="Times New Roman"/>
        </w:rPr>
        <w:t>government</w:t>
      </w:r>
      <w:r w:rsidR="001C6E66" w:rsidRPr="00660210">
        <w:rPr>
          <w:rFonts w:ascii="Times New Roman" w:hAnsi="Times New Roman"/>
        </w:rPr>
        <w:t xml:space="preserve"> to evade</w:t>
      </w:r>
      <w:r w:rsidRPr="00660210">
        <w:rPr>
          <w:rFonts w:ascii="Times New Roman" w:hAnsi="Times New Roman"/>
        </w:rPr>
        <w:t xml:space="preserve"> the political debate between the Pharisees and Herodians that </w:t>
      </w:r>
      <w:r w:rsidR="001C6E66" w:rsidRPr="00660210">
        <w:rPr>
          <w:rFonts w:ascii="Times New Roman" w:hAnsi="Times New Roman"/>
        </w:rPr>
        <w:t>might</w:t>
      </w:r>
      <w:r w:rsidRPr="00660210">
        <w:rPr>
          <w:rFonts w:ascii="Times New Roman" w:hAnsi="Times New Roman"/>
        </w:rPr>
        <w:t xml:space="preserve"> alienate </w:t>
      </w:r>
      <w:r w:rsidR="001C6E66" w:rsidRPr="00660210">
        <w:rPr>
          <w:rFonts w:ascii="Times New Roman" w:hAnsi="Times New Roman"/>
        </w:rPr>
        <w:t>h</w:t>
      </w:r>
      <w:r w:rsidRPr="00660210">
        <w:rPr>
          <w:rFonts w:ascii="Times New Roman" w:hAnsi="Times New Roman"/>
        </w:rPr>
        <w:t xml:space="preserve">im from Israel or </w:t>
      </w:r>
      <w:r w:rsidR="001C6E66" w:rsidRPr="00660210">
        <w:rPr>
          <w:rFonts w:ascii="Times New Roman" w:hAnsi="Times New Roman"/>
        </w:rPr>
        <w:t>incite</w:t>
      </w:r>
      <w:r w:rsidRPr="00660210">
        <w:rPr>
          <w:rFonts w:ascii="Times New Roman" w:hAnsi="Times New Roman"/>
        </w:rPr>
        <w:t xml:space="preserve"> the people to rebel against Rome</w:t>
      </w:r>
    </w:p>
    <w:p w14:paraId="45D5C637" w14:textId="77777777" w:rsidR="00CA6D8B" w:rsidRPr="00660210" w:rsidRDefault="00CA6D8B">
      <w:pPr>
        <w:ind w:right="-54"/>
        <w:rPr>
          <w:rFonts w:ascii="Times New Roman" w:hAnsi="Times New Roman"/>
        </w:rPr>
      </w:pPr>
    </w:p>
    <w:p w14:paraId="352206F2" w14:textId="77777777" w:rsidR="00CA6D8B" w:rsidRPr="00660210" w:rsidRDefault="00CA6D8B">
      <w:pPr>
        <w:ind w:right="-54"/>
        <w:jc w:val="center"/>
        <w:rPr>
          <w:rFonts w:ascii="Times New Roman" w:hAnsi="Times New Roman"/>
          <w:b/>
        </w:rPr>
      </w:pPr>
      <w:r w:rsidRPr="00660210">
        <w:rPr>
          <w:rFonts w:ascii="Times New Roman" w:hAnsi="Times New Roman"/>
          <w:b/>
        </w:rPr>
        <w:t>3. By the Sadducees</w:t>
      </w:r>
    </w:p>
    <w:p w14:paraId="75713905" w14:textId="22EE3D11" w:rsidR="00CA6D8B" w:rsidRPr="00660210" w:rsidRDefault="00CA6D8B">
      <w:pPr>
        <w:ind w:right="-54"/>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5</w:t>
      </w:r>
    </w:p>
    <w:p w14:paraId="13A55D1F" w14:textId="77777777" w:rsidR="00CA6D8B" w:rsidRPr="00660210" w:rsidRDefault="00CA6D8B">
      <w:pPr>
        <w:ind w:right="-54"/>
        <w:jc w:val="center"/>
        <w:rPr>
          <w:rFonts w:ascii="Times New Roman" w:hAnsi="Times New Roman"/>
          <w:b/>
        </w:rPr>
      </w:pPr>
      <w:r w:rsidRPr="00660210">
        <w:rPr>
          <w:rFonts w:ascii="Times New Roman" w:hAnsi="Times New Roman"/>
          <w:b/>
        </w:rPr>
        <w:t>Matthew 22:23-33; Mark 12:18-27; Luke 20:27-40</w:t>
      </w:r>
    </w:p>
    <w:p w14:paraId="49F21BBE" w14:textId="44E310F8" w:rsidR="00CA6D8B" w:rsidRPr="00660210" w:rsidRDefault="007D5FC7" w:rsidP="007D5FC7">
      <w:pPr>
        <w:ind w:right="-54"/>
        <w:rPr>
          <w:rFonts w:ascii="Times New Roman" w:hAnsi="Times New Roman"/>
        </w:rPr>
      </w:pPr>
      <w:r w:rsidRPr="00660210">
        <w:rPr>
          <w:rFonts w:ascii="Times New Roman" w:hAnsi="Times New Roman"/>
        </w:rPr>
        <w:t>Jesus shows high regard for the Law in affirming the resurrection to the disbelieving and cunning Sadducees by proving that Abraham, Isaac, and Jacob must be resurrected to take part in the promises of the Abrahamic Covenant</w:t>
      </w:r>
    </w:p>
    <w:p w14:paraId="681F2BAD" w14:textId="77777777" w:rsidR="00CA6D8B" w:rsidRPr="00660210" w:rsidRDefault="00CA6D8B">
      <w:pPr>
        <w:ind w:right="-54"/>
        <w:rPr>
          <w:rFonts w:ascii="Times New Roman" w:hAnsi="Times New Roman"/>
        </w:rPr>
      </w:pPr>
    </w:p>
    <w:p w14:paraId="0EDB7C05" w14:textId="77777777" w:rsidR="00CA6D8B" w:rsidRPr="00660210" w:rsidRDefault="00CA6D8B">
      <w:pPr>
        <w:keepNext/>
        <w:ind w:right="-58"/>
        <w:jc w:val="center"/>
        <w:rPr>
          <w:rFonts w:ascii="Times New Roman" w:hAnsi="Times New Roman"/>
          <w:b/>
        </w:rPr>
      </w:pPr>
      <w:r w:rsidRPr="00660210">
        <w:rPr>
          <w:rFonts w:ascii="Times New Roman" w:hAnsi="Times New Roman"/>
          <w:b/>
        </w:rPr>
        <w:t>4. By the Pharisees</w:t>
      </w:r>
    </w:p>
    <w:p w14:paraId="15317C13" w14:textId="560EC326" w:rsidR="00CA6D8B" w:rsidRPr="00660210" w:rsidRDefault="00CA6D8B">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6</w:t>
      </w:r>
    </w:p>
    <w:p w14:paraId="2671977B" w14:textId="0F616678" w:rsidR="00CA6D8B" w:rsidRPr="00660210" w:rsidRDefault="00CA6D8B">
      <w:pPr>
        <w:keepNext/>
        <w:ind w:right="-58"/>
        <w:jc w:val="center"/>
        <w:rPr>
          <w:rFonts w:ascii="Times New Roman" w:hAnsi="Times New Roman"/>
          <w:b/>
        </w:rPr>
      </w:pPr>
      <w:r w:rsidRPr="00660210">
        <w:rPr>
          <w:rFonts w:ascii="Times New Roman" w:hAnsi="Times New Roman"/>
          <w:b/>
        </w:rPr>
        <w:t>Matthew 22:34-40; Mark 12:</w:t>
      </w:r>
      <w:r w:rsidR="00935DC7" w:rsidRPr="00660210">
        <w:rPr>
          <w:rFonts w:ascii="Times New Roman" w:hAnsi="Times New Roman"/>
          <w:b/>
        </w:rPr>
        <w:t>28</w:t>
      </w:r>
      <w:r w:rsidRPr="00660210">
        <w:rPr>
          <w:rFonts w:ascii="Times New Roman" w:hAnsi="Times New Roman"/>
          <w:b/>
        </w:rPr>
        <w:t>-34</w:t>
      </w:r>
    </w:p>
    <w:p w14:paraId="6ECD1476" w14:textId="77777777" w:rsidR="00CA6D8B" w:rsidRPr="00660210" w:rsidRDefault="00CA6D8B">
      <w:pPr>
        <w:keepNext/>
        <w:ind w:right="-58"/>
        <w:rPr>
          <w:rFonts w:ascii="Times New Roman" w:hAnsi="Times New Roman"/>
        </w:rPr>
      </w:pPr>
      <w:r w:rsidRPr="00660210">
        <w:rPr>
          <w:rFonts w:ascii="Times New Roman" w:hAnsi="Times New Roman"/>
        </w:rPr>
        <w:t>Jesus summarizes obedience to the law as completely fulfilling one's responsibilities to both God and man in order to convince the Pharisees that since no one could adequately fulfill these requirements one must turn to Christ to receive the salvation He offered</w:t>
      </w:r>
    </w:p>
    <w:p w14:paraId="4C96D758" w14:textId="77777777" w:rsidR="00CA6D8B" w:rsidRPr="00660210" w:rsidRDefault="00CA6D8B">
      <w:pPr>
        <w:ind w:right="-54"/>
        <w:rPr>
          <w:rFonts w:ascii="Times New Roman" w:hAnsi="Times New Roman"/>
        </w:rPr>
      </w:pPr>
    </w:p>
    <w:p w14:paraId="51D03B23" w14:textId="77777777" w:rsidR="00CA6D8B" w:rsidRPr="00660210" w:rsidRDefault="00CA6D8B">
      <w:pPr>
        <w:ind w:right="-54"/>
        <w:jc w:val="center"/>
        <w:rPr>
          <w:rFonts w:ascii="Times New Roman" w:hAnsi="Times New Roman"/>
          <w:b/>
        </w:rPr>
      </w:pPr>
      <w:r w:rsidRPr="00660210">
        <w:rPr>
          <w:rFonts w:ascii="Times New Roman" w:hAnsi="Times New Roman"/>
          <w:b/>
        </w:rPr>
        <w:t>G. Challenge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89" w:name="_Toc161473639"/>
      <w:r w:rsidRPr="00660210">
        <w:rPr>
          <w:rFonts w:ascii="Times New Roman" w:hAnsi="Times New Roman"/>
          <w:b/>
        </w:rPr>
        <w:instrText>G. Challenge by the King</w:instrText>
      </w:r>
      <w:bookmarkEnd w:id="89"/>
      <w:r w:rsidRPr="00660210">
        <w:rPr>
          <w:rFonts w:ascii="Times New Roman" w:hAnsi="Times New Roman"/>
          <w:b/>
        </w:rPr>
        <w:instrText xml:space="preserve">" \l 3 </w:instrText>
      </w:r>
      <w:r w:rsidRPr="00660210">
        <w:rPr>
          <w:rFonts w:ascii="Times New Roman" w:hAnsi="Times New Roman"/>
          <w:b/>
        </w:rPr>
        <w:fldChar w:fldCharType="end"/>
      </w:r>
    </w:p>
    <w:p w14:paraId="3C798455" w14:textId="77777777" w:rsidR="00CA6D8B" w:rsidRPr="00660210" w:rsidRDefault="00CA6D8B">
      <w:pPr>
        <w:ind w:right="-54"/>
        <w:jc w:val="center"/>
        <w:rPr>
          <w:rFonts w:ascii="Times New Roman" w:hAnsi="Times New Roman"/>
          <w:b/>
        </w:rPr>
      </w:pPr>
      <w:r w:rsidRPr="00660210">
        <w:rPr>
          <w:rFonts w:ascii="Times New Roman" w:hAnsi="Times New Roman"/>
          <w:b/>
        </w:rPr>
        <w:t>§ 147</w:t>
      </w:r>
    </w:p>
    <w:p w14:paraId="1CD689D2" w14:textId="77777777" w:rsidR="00CA6D8B" w:rsidRPr="00660210" w:rsidRDefault="00CA6D8B">
      <w:pPr>
        <w:ind w:right="-54"/>
        <w:jc w:val="center"/>
        <w:rPr>
          <w:rFonts w:ascii="Times New Roman" w:hAnsi="Times New Roman"/>
          <w:b/>
        </w:rPr>
      </w:pPr>
      <w:r w:rsidRPr="00660210">
        <w:rPr>
          <w:rFonts w:ascii="Times New Roman" w:hAnsi="Times New Roman"/>
          <w:b/>
        </w:rPr>
        <w:t>Matthew 22:41-46; Mark 12:35-37; Luke 20:41-44</w:t>
      </w:r>
    </w:p>
    <w:p w14:paraId="01F7451B" w14:textId="07E112DC" w:rsidR="002A34AC" w:rsidRPr="00660210" w:rsidRDefault="002A34AC" w:rsidP="002A34AC">
      <w:pPr>
        <w:ind w:right="-54"/>
        <w:rPr>
          <w:rFonts w:ascii="Times New Roman" w:hAnsi="Times New Roman"/>
        </w:rPr>
      </w:pPr>
      <w:r w:rsidRPr="00660210">
        <w:rPr>
          <w:rFonts w:ascii="Times New Roman" w:hAnsi="Times New Roman"/>
        </w:rPr>
        <w:t xml:space="preserve">Jesus </w:t>
      </w:r>
      <w:r w:rsidR="00120C8C" w:rsidRPr="00660210">
        <w:rPr>
          <w:rFonts w:ascii="Times New Roman" w:hAnsi="Times New Roman"/>
        </w:rPr>
        <w:t>reveals</w:t>
      </w:r>
      <w:r w:rsidRPr="00660210">
        <w:rPr>
          <w:rFonts w:ascii="Times New Roman" w:hAnsi="Times New Roman"/>
        </w:rPr>
        <w:t xml:space="preserve"> from Psalm 110 that the Messiah is </w:t>
      </w:r>
      <w:r w:rsidR="00120C8C" w:rsidRPr="00660210">
        <w:rPr>
          <w:rFonts w:ascii="Times New Roman" w:hAnsi="Times New Roman"/>
        </w:rPr>
        <w:t>both</w:t>
      </w:r>
      <w:r w:rsidRPr="00660210">
        <w:rPr>
          <w:rFonts w:ascii="Times New Roman" w:hAnsi="Times New Roman"/>
        </w:rPr>
        <w:t xml:space="preserve"> human as the Son of David </w:t>
      </w:r>
      <w:r w:rsidR="00120C8C" w:rsidRPr="00660210">
        <w:rPr>
          <w:rFonts w:ascii="Times New Roman" w:hAnsi="Times New Roman"/>
        </w:rPr>
        <w:t xml:space="preserve">and God </w:t>
      </w:r>
      <w:r w:rsidRPr="00660210">
        <w:rPr>
          <w:rFonts w:ascii="Times New Roman" w:hAnsi="Times New Roman"/>
        </w:rPr>
        <w:t xml:space="preserve">as David's Lord to confront the Pharisees </w:t>
      </w:r>
      <w:r w:rsidR="00120C8C" w:rsidRPr="00660210">
        <w:rPr>
          <w:rFonts w:ascii="Times New Roman" w:hAnsi="Times New Roman"/>
        </w:rPr>
        <w:t>both</w:t>
      </w:r>
      <w:r w:rsidRPr="00660210">
        <w:rPr>
          <w:rFonts w:ascii="Times New Roman" w:hAnsi="Times New Roman"/>
        </w:rPr>
        <w:t xml:space="preserve"> to accept His claims </w:t>
      </w:r>
      <w:r w:rsidR="00120C8C" w:rsidRPr="00660210">
        <w:rPr>
          <w:rFonts w:ascii="Times New Roman" w:hAnsi="Times New Roman"/>
        </w:rPr>
        <w:t>about</w:t>
      </w:r>
      <w:r w:rsidRPr="00660210">
        <w:rPr>
          <w:rFonts w:ascii="Times New Roman" w:hAnsi="Times New Roman"/>
        </w:rPr>
        <w:t xml:space="preserve"> His person and to refute their claim that He was a son of hell</w:t>
      </w:r>
    </w:p>
    <w:p w14:paraId="4AAC58A8" w14:textId="77777777" w:rsidR="00CA6D8B" w:rsidRPr="00660210" w:rsidRDefault="00CA6D8B">
      <w:pPr>
        <w:ind w:right="-54"/>
        <w:rPr>
          <w:rFonts w:ascii="Times New Roman" w:hAnsi="Times New Roman"/>
        </w:rPr>
      </w:pPr>
    </w:p>
    <w:p w14:paraId="50D1EED6" w14:textId="77777777" w:rsidR="00CA6D8B" w:rsidRPr="00660210" w:rsidRDefault="00CA6D8B">
      <w:pPr>
        <w:ind w:right="-54"/>
        <w:jc w:val="center"/>
        <w:rPr>
          <w:rFonts w:ascii="Times New Roman" w:hAnsi="Times New Roman"/>
          <w:b/>
        </w:rPr>
      </w:pPr>
      <w:r w:rsidRPr="00660210">
        <w:rPr>
          <w:rFonts w:ascii="Times New Roman" w:hAnsi="Times New Roman"/>
          <w:b/>
        </w:rPr>
        <w:t>H. Judgment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0" w:name="_Toc161473640"/>
      <w:r w:rsidRPr="00660210">
        <w:rPr>
          <w:rFonts w:ascii="Times New Roman" w:hAnsi="Times New Roman"/>
          <w:b/>
        </w:rPr>
        <w:instrText>H. Judgment by the King</w:instrText>
      </w:r>
      <w:bookmarkEnd w:id="90"/>
      <w:r w:rsidRPr="00660210">
        <w:rPr>
          <w:rFonts w:ascii="Times New Roman" w:hAnsi="Times New Roman"/>
          <w:b/>
        </w:rPr>
        <w:instrText xml:space="preserve">" \l 3 </w:instrText>
      </w:r>
      <w:r w:rsidRPr="00660210">
        <w:rPr>
          <w:rFonts w:ascii="Times New Roman" w:hAnsi="Times New Roman"/>
          <w:b/>
        </w:rPr>
        <w:fldChar w:fldCharType="end"/>
      </w:r>
    </w:p>
    <w:p w14:paraId="20C45E5D" w14:textId="77777777" w:rsidR="00CA6D8B" w:rsidRPr="00660210" w:rsidRDefault="00CA6D8B">
      <w:pPr>
        <w:ind w:right="-54"/>
        <w:jc w:val="center"/>
        <w:rPr>
          <w:rFonts w:ascii="Times New Roman" w:hAnsi="Times New Roman"/>
          <w:b/>
        </w:rPr>
      </w:pPr>
      <w:r w:rsidRPr="00660210">
        <w:rPr>
          <w:rFonts w:ascii="Times New Roman" w:hAnsi="Times New Roman"/>
          <w:b/>
        </w:rPr>
        <w:t>§ 148</w:t>
      </w:r>
    </w:p>
    <w:p w14:paraId="2864C85D" w14:textId="77777777" w:rsidR="00CA6D8B" w:rsidRPr="00660210" w:rsidRDefault="00CA6D8B">
      <w:pPr>
        <w:ind w:right="-54"/>
        <w:jc w:val="center"/>
        <w:rPr>
          <w:rFonts w:ascii="Times New Roman" w:hAnsi="Times New Roman"/>
          <w:b/>
        </w:rPr>
      </w:pPr>
      <w:r w:rsidRPr="00660210">
        <w:rPr>
          <w:rFonts w:ascii="Times New Roman" w:hAnsi="Times New Roman"/>
          <w:b/>
        </w:rPr>
        <w:t>Matthew 21:1-39; Mark 12:38-40; Luke 20:45-47</w:t>
      </w:r>
    </w:p>
    <w:p w14:paraId="3D676290" w14:textId="77777777" w:rsidR="00CA6D8B" w:rsidRPr="00660210" w:rsidRDefault="00CA6D8B">
      <w:pPr>
        <w:ind w:right="-54"/>
        <w:rPr>
          <w:rFonts w:ascii="Times New Roman" w:hAnsi="Times New Roman"/>
        </w:rPr>
      </w:pPr>
      <w:r w:rsidRPr="00660210">
        <w:rPr>
          <w:rFonts w:ascii="Times New Roman" w:hAnsi="Times New Roman"/>
        </w:rPr>
        <w:t>Christ pronounces a series of woes upon the Pharisees for the purpose of delineating reasons why God's judgment must fall on them and their hypocritical Pharisaic system</w:t>
      </w:r>
    </w:p>
    <w:p w14:paraId="423D12CB" w14:textId="77777777" w:rsidR="00CA6D8B" w:rsidRPr="00660210" w:rsidRDefault="00CA6D8B">
      <w:pPr>
        <w:ind w:right="-54"/>
        <w:rPr>
          <w:rFonts w:ascii="Times New Roman" w:hAnsi="Times New Roman"/>
        </w:rPr>
      </w:pPr>
    </w:p>
    <w:p w14:paraId="3C06BF7A" w14:textId="77777777" w:rsidR="00CA6D8B" w:rsidRPr="00660210" w:rsidRDefault="00CA6D8B">
      <w:pPr>
        <w:ind w:right="-54"/>
        <w:jc w:val="center"/>
        <w:rPr>
          <w:rFonts w:ascii="Times New Roman" w:hAnsi="Times New Roman"/>
          <w:b/>
        </w:rPr>
      </w:pPr>
      <w:r w:rsidRPr="00660210">
        <w:rPr>
          <w:rFonts w:ascii="Times New Roman" w:hAnsi="Times New Roman"/>
          <w:b/>
        </w:rPr>
        <w:t>I. Instruction at the Treasury</w:t>
      </w:r>
      <w:r w:rsidRPr="00660210">
        <w:rPr>
          <w:rFonts w:ascii="Times New Roman" w:hAnsi="Times New Roman"/>
          <w:b/>
        </w:rPr>
        <w:fldChar w:fldCharType="begin"/>
      </w:r>
      <w:r w:rsidRPr="00660210">
        <w:rPr>
          <w:rFonts w:ascii="Times New Roman" w:hAnsi="Times New Roman"/>
          <w:b/>
        </w:rPr>
        <w:instrText xml:space="preserve"> TC  "</w:instrText>
      </w:r>
      <w:bookmarkStart w:id="91" w:name="_Toc161473641"/>
      <w:r w:rsidRPr="00660210">
        <w:rPr>
          <w:rFonts w:ascii="Times New Roman" w:hAnsi="Times New Roman"/>
          <w:b/>
        </w:rPr>
        <w:instrText>I. Instruction at the Treasury</w:instrText>
      </w:r>
      <w:bookmarkEnd w:id="91"/>
      <w:r w:rsidRPr="00660210">
        <w:rPr>
          <w:rFonts w:ascii="Times New Roman" w:hAnsi="Times New Roman"/>
          <w:b/>
        </w:rPr>
        <w:instrText xml:space="preserve">" \l 3 </w:instrText>
      </w:r>
      <w:r w:rsidRPr="00660210">
        <w:rPr>
          <w:rFonts w:ascii="Times New Roman" w:hAnsi="Times New Roman"/>
          <w:b/>
        </w:rPr>
        <w:fldChar w:fldCharType="end"/>
      </w:r>
    </w:p>
    <w:p w14:paraId="69EC7AF8" w14:textId="77777777" w:rsidR="00CA6D8B" w:rsidRPr="00660210" w:rsidRDefault="00CA6D8B">
      <w:pPr>
        <w:ind w:right="-54"/>
        <w:jc w:val="center"/>
        <w:rPr>
          <w:rFonts w:ascii="Times New Roman" w:hAnsi="Times New Roman"/>
          <w:b/>
        </w:rPr>
      </w:pPr>
      <w:r w:rsidRPr="00660210">
        <w:rPr>
          <w:rFonts w:ascii="Times New Roman" w:hAnsi="Times New Roman"/>
          <w:b/>
        </w:rPr>
        <w:t>§ 149</w:t>
      </w:r>
    </w:p>
    <w:p w14:paraId="30365928" w14:textId="77777777" w:rsidR="00CA6D8B" w:rsidRPr="00660210" w:rsidRDefault="00CA6D8B">
      <w:pPr>
        <w:ind w:right="-54"/>
        <w:jc w:val="center"/>
        <w:rPr>
          <w:rFonts w:ascii="Times New Roman" w:hAnsi="Times New Roman"/>
          <w:b/>
        </w:rPr>
      </w:pPr>
      <w:r w:rsidRPr="00660210">
        <w:rPr>
          <w:rFonts w:ascii="Times New Roman" w:hAnsi="Times New Roman"/>
          <w:b/>
        </w:rPr>
        <w:t>Mark 12:41-44; Luke 21:1-4</w:t>
      </w:r>
    </w:p>
    <w:p w14:paraId="30071DF0" w14:textId="77777777" w:rsidR="00CA6D8B" w:rsidRPr="00660210" w:rsidRDefault="00CA6D8B">
      <w:pPr>
        <w:ind w:right="-54"/>
        <w:rPr>
          <w:rFonts w:ascii="Times New Roman" w:hAnsi="Times New Roman"/>
        </w:rPr>
      </w:pPr>
      <w:r w:rsidRPr="00660210">
        <w:rPr>
          <w:rFonts w:ascii="Times New Roman" w:hAnsi="Times New Roman"/>
        </w:rPr>
        <w:t>Christ contrasts the hypocrisy of the faithless practices of the Pharisees with the sacrificial commitment of a poor widow in order to show that she was a true disciple who would enter the kingdom</w:t>
      </w:r>
    </w:p>
    <w:p w14:paraId="1C1441D4" w14:textId="77777777" w:rsidR="00CA6D8B" w:rsidRPr="00660210" w:rsidRDefault="00CA6D8B">
      <w:pPr>
        <w:ind w:right="-54"/>
        <w:rPr>
          <w:rFonts w:ascii="Times New Roman" w:hAnsi="Times New Roman"/>
        </w:rPr>
      </w:pPr>
    </w:p>
    <w:p w14:paraId="502E19FD" w14:textId="77777777" w:rsidR="00CA6D8B" w:rsidRPr="00660210" w:rsidRDefault="00CA6D8B">
      <w:pPr>
        <w:ind w:right="-54"/>
        <w:rPr>
          <w:rFonts w:ascii="Times New Roman" w:hAnsi="Times New Roman"/>
        </w:rPr>
      </w:pPr>
    </w:p>
    <w:p w14:paraId="5E383EFE" w14:textId="77777777" w:rsidR="00403E60" w:rsidRPr="00660210" w:rsidRDefault="00403E60">
      <w:pPr>
        <w:ind w:right="0"/>
        <w:jc w:val="left"/>
        <w:rPr>
          <w:rFonts w:ascii="Times New Roman" w:hAnsi="Times New Roman"/>
          <w:b/>
        </w:rPr>
      </w:pPr>
      <w:r w:rsidRPr="00660210">
        <w:rPr>
          <w:rFonts w:ascii="Times New Roman" w:hAnsi="Times New Roman"/>
          <w:b/>
        </w:rPr>
        <w:br w:type="page"/>
      </w:r>
    </w:p>
    <w:p w14:paraId="13A7CCB0" w14:textId="62CFF008" w:rsidR="00CA6D8B" w:rsidRPr="00660210" w:rsidRDefault="00CA6D8B">
      <w:pPr>
        <w:ind w:right="-54"/>
        <w:rPr>
          <w:rFonts w:ascii="Times New Roman" w:hAnsi="Times New Roman"/>
          <w:b/>
        </w:rPr>
      </w:pPr>
      <w:r w:rsidRPr="00660210">
        <w:rPr>
          <w:rFonts w:ascii="Times New Roman" w:hAnsi="Times New Roman"/>
          <w:b/>
        </w:rPr>
        <w:lastRenderedPageBreak/>
        <w:t>VIII. Preparation for the Death of the King  §§ 150-167</w:t>
      </w:r>
      <w:r w:rsidRPr="00660210">
        <w:rPr>
          <w:rFonts w:ascii="Times New Roman" w:hAnsi="Times New Roman"/>
          <w:b/>
        </w:rPr>
        <w:fldChar w:fldCharType="begin"/>
      </w:r>
      <w:r w:rsidRPr="00660210">
        <w:rPr>
          <w:rFonts w:ascii="Times New Roman" w:hAnsi="Times New Roman"/>
          <w:b/>
        </w:rPr>
        <w:instrText xml:space="preserve"> TC  "</w:instrText>
      </w:r>
      <w:bookmarkStart w:id="92" w:name="_Toc161473642"/>
      <w:r w:rsidRPr="00660210">
        <w:rPr>
          <w:rFonts w:ascii="Times New Roman" w:hAnsi="Times New Roman"/>
          <w:b/>
        </w:rPr>
        <w:instrText>VIII. Preparation for the Death of the King  §§ 150-167</w:instrText>
      </w:r>
      <w:bookmarkEnd w:id="92"/>
      <w:r w:rsidRPr="00660210">
        <w:rPr>
          <w:rFonts w:ascii="Times New Roman" w:hAnsi="Times New Roman"/>
          <w:b/>
        </w:rPr>
        <w:instrText xml:space="preserve">" \l 2 </w:instrText>
      </w:r>
      <w:r w:rsidRPr="00660210">
        <w:rPr>
          <w:rFonts w:ascii="Times New Roman" w:hAnsi="Times New Roman"/>
          <w:b/>
        </w:rPr>
        <w:fldChar w:fldCharType="end"/>
      </w:r>
    </w:p>
    <w:p w14:paraId="2764443F" w14:textId="0D57023D" w:rsidR="00CA6D8B" w:rsidRPr="00660210" w:rsidRDefault="00FB5234">
      <w:pPr>
        <w:ind w:right="-54"/>
        <w:rPr>
          <w:rFonts w:ascii="Times New Roman" w:hAnsi="Times New Roman"/>
        </w:rPr>
      </w:pPr>
      <w:r w:rsidRPr="00660210">
        <w:rPr>
          <w:rFonts w:ascii="Times New Roman" w:hAnsi="Times New Roman"/>
        </w:rPr>
        <w:t xml:space="preserve">Christ </w:t>
      </w:r>
      <w:r w:rsidR="00EB4FE7" w:rsidRPr="00660210">
        <w:rPr>
          <w:rFonts w:ascii="Times New Roman" w:hAnsi="Times New Roman"/>
        </w:rPr>
        <w:t>prepares for</w:t>
      </w:r>
      <w:r w:rsidRPr="00660210">
        <w:rPr>
          <w:rFonts w:ascii="Times New Roman" w:hAnsi="Times New Roman"/>
        </w:rPr>
        <w:t xml:space="preserve"> </w:t>
      </w:r>
      <w:r w:rsidR="00EB4FE7" w:rsidRPr="00660210">
        <w:rPr>
          <w:rFonts w:ascii="Times New Roman" w:hAnsi="Times New Roman"/>
        </w:rPr>
        <w:t xml:space="preserve">his </w:t>
      </w:r>
      <w:r w:rsidRPr="00660210">
        <w:rPr>
          <w:rFonts w:ascii="Times New Roman" w:hAnsi="Times New Roman"/>
        </w:rPr>
        <w:t>death</w:t>
      </w:r>
      <w:r w:rsidR="00CA6D8B" w:rsidRPr="00660210">
        <w:rPr>
          <w:rFonts w:ascii="Times New Roman" w:hAnsi="Times New Roman"/>
        </w:rPr>
        <w:t xml:space="preserve"> in predictions about Israel's future, by events in the last days of </w:t>
      </w:r>
      <w:r w:rsidR="00EB4FE7" w:rsidRPr="00660210">
        <w:rPr>
          <w:rFonts w:ascii="Times New Roman" w:hAnsi="Times New Roman"/>
        </w:rPr>
        <w:t>h</w:t>
      </w:r>
      <w:r w:rsidR="00CA6D8B" w:rsidRPr="00660210">
        <w:rPr>
          <w:rFonts w:ascii="Times New Roman" w:hAnsi="Times New Roman"/>
        </w:rPr>
        <w:t xml:space="preserve">is life, and by </w:t>
      </w:r>
      <w:r w:rsidR="00EB4FE7" w:rsidRPr="00660210">
        <w:rPr>
          <w:rFonts w:ascii="Times New Roman" w:hAnsi="Times New Roman"/>
        </w:rPr>
        <w:t xml:space="preserve">his </w:t>
      </w:r>
      <w:r w:rsidR="00CA6D8B" w:rsidRPr="00660210">
        <w:rPr>
          <w:rFonts w:ascii="Times New Roman" w:hAnsi="Times New Roman"/>
        </w:rPr>
        <w:t>precepts and prayers</w:t>
      </w:r>
    </w:p>
    <w:p w14:paraId="4C9AE33A" w14:textId="77777777" w:rsidR="00CA6D8B" w:rsidRPr="00660210" w:rsidRDefault="00CA6D8B">
      <w:pPr>
        <w:ind w:right="-54"/>
        <w:rPr>
          <w:rFonts w:ascii="Times New Roman" w:hAnsi="Times New Roman"/>
        </w:rPr>
      </w:pPr>
    </w:p>
    <w:p w14:paraId="6D0C06B4"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A. Predictions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3" w:name="_Toc161473643"/>
      <w:r w:rsidRPr="00660210">
        <w:rPr>
          <w:rFonts w:ascii="Times New Roman" w:hAnsi="Times New Roman"/>
          <w:b/>
        </w:rPr>
        <w:instrText>A. Predictions by Christ</w:instrText>
      </w:r>
      <w:bookmarkEnd w:id="93"/>
      <w:r w:rsidRPr="00660210">
        <w:rPr>
          <w:rFonts w:ascii="Times New Roman" w:hAnsi="Times New Roman"/>
          <w:b/>
        </w:rPr>
        <w:instrText xml:space="preserve">" \l 3 </w:instrText>
      </w:r>
      <w:r w:rsidRPr="00660210">
        <w:rPr>
          <w:rFonts w:ascii="Times New Roman" w:hAnsi="Times New Roman"/>
          <w:b/>
        </w:rPr>
        <w:fldChar w:fldCharType="end"/>
      </w:r>
    </w:p>
    <w:p w14:paraId="016A110B"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 150</w:t>
      </w:r>
    </w:p>
    <w:p w14:paraId="5D1C8AF7" w14:textId="5DFDA305" w:rsidR="00CA6D8B" w:rsidRPr="00660210" w:rsidRDefault="00CA6D8B" w:rsidP="00E2370F">
      <w:pPr>
        <w:keepNext/>
        <w:ind w:right="-58"/>
        <w:jc w:val="center"/>
        <w:rPr>
          <w:rFonts w:ascii="Times New Roman" w:hAnsi="Times New Roman"/>
          <w:b/>
        </w:rPr>
      </w:pPr>
      <w:r w:rsidRPr="00660210">
        <w:rPr>
          <w:rFonts w:ascii="Times New Roman" w:hAnsi="Times New Roman"/>
          <w:b/>
        </w:rPr>
        <w:t>Matthew 24:1</w:t>
      </w:r>
      <w:r w:rsidR="00B0208F" w:rsidRPr="00660210">
        <w:rPr>
          <w:rFonts w:ascii="Times New Roman" w:hAnsi="Times New Roman"/>
          <w:b/>
        </w:rPr>
        <w:t>–</w:t>
      </w:r>
      <w:r w:rsidRPr="00660210">
        <w:rPr>
          <w:rFonts w:ascii="Times New Roman" w:hAnsi="Times New Roman"/>
          <w:b/>
        </w:rPr>
        <w:t>25:46; Mark 13:1-37; Luke 21:5-36</w:t>
      </w:r>
    </w:p>
    <w:p w14:paraId="2B0C19DF" w14:textId="5F0BE6BE" w:rsidR="00CA6D8B" w:rsidRPr="00660210" w:rsidRDefault="00CA6D8B">
      <w:pPr>
        <w:ind w:right="-54"/>
        <w:rPr>
          <w:rFonts w:ascii="Times New Roman" w:hAnsi="Times New Roman"/>
        </w:rPr>
      </w:pPr>
      <w:r w:rsidRPr="00660210">
        <w:rPr>
          <w:rFonts w:ascii="Times New Roman" w:hAnsi="Times New Roman"/>
        </w:rPr>
        <w:t xml:space="preserve">Christ foretells the events that will accompany </w:t>
      </w:r>
      <w:r w:rsidR="00441C72" w:rsidRPr="00660210">
        <w:rPr>
          <w:rFonts w:ascii="Times New Roman" w:hAnsi="Times New Roman"/>
        </w:rPr>
        <w:t>h</w:t>
      </w:r>
      <w:r w:rsidRPr="00660210">
        <w:rPr>
          <w:rFonts w:ascii="Times New Roman" w:hAnsi="Times New Roman"/>
        </w:rPr>
        <w:t xml:space="preserve">is Second Advent </w:t>
      </w:r>
      <w:r w:rsidR="009F3906" w:rsidRPr="00660210">
        <w:rPr>
          <w:rFonts w:ascii="Times New Roman" w:hAnsi="Times New Roman"/>
        </w:rPr>
        <w:t xml:space="preserve">so </w:t>
      </w:r>
      <w:r w:rsidRPr="00660210">
        <w:rPr>
          <w:rFonts w:ascii="Times New Roman" w:hAnsi="Times New Roman"/>
        </w:rPr>
        <w:t xml:space="preserve">that Israel might know that </w:t>
      </w:r>
      <w:r w:rsidR="00441C72" w:rsidRPr="00660210">
        <w:rPr>
          <w:rFonts w:ascii="Times New Roman" w:hAnsi="Times New Roman"/>
        </w:rPr>
        <w:t>he will</w:t>
      </w:r>
      <w:r w:rsidRPr="00660210">
        <w:rPr>
          <w:rFonts w:ascii="Times New Roman" w:hAnsi="Times New Roman"/>
        </w:rPr>
        <w:t xml:space="preserve"> appear as Judge</w:t>
      </w:r>
    </w:p>
    <w:p w14:paraId="0A4953C9" w14:textId="77777777" w:rsidR="00CA6D8B" w:rsidRPr="00660210" w:rsidRDefault="00CA6D8B">
      <w:pPr>
        <w:ind w:right="-54"/>
        <w:rPr>
          <w:rFonts w:ascii="Times New Roman" w:hAnsi="Times New Roman"/>
        </w:rPr>
      </w:pPr>
    </w:p>
    <w:p w14:paraId="3A1FFC58" w14:textId="77777777" w:rsidR="00CA6D8B" w:rsidRPr="00660210" w:rsidRDefault="00CA6D8B">
      <w:pPr>
        <w:ind w:right="-54"/>
        <w:jc w:val="center"/>
        <w:rPr>
          <w:rFonts w:ascii="Times New Roman" w:hAnsi="Times New Roman"/>
          <w:b/>
        </w:rPr>
      </w:pPr>
      <w:r w:rsidRPr="00660210">
        <w:rPr>
          <w:rFonts w:ascii="Times New Roman" w:hAnsi="Times New Roman"/>
          <w:b/>
        </w:rPr>
        <w:t>1. The Question</w:t>
      </w:r>
    </w:p>
    <w:p w14:paraId="782089E4" w14:textId="77777777" w:rsidR="00CA6D8B" w:rsidRPr="00660210" w:rsidRDefault="00CA6D8B">
      <w:pPr>
        <w:ind w:right="-54"/>
        <w:jc w:val="center"/>
        <w:rPr>
          <w:rFonts w:ascii="Times New Roman" w:hAnsi="Times New Roman"/>
          <w:b/>
        </w:rPr>
      </w:pPr>
      <w:r w:rsidRPr="00660210">
        <w:rPr>
          <w:rFonts w:ascii="Times New Roman" w:hAnsi="Times New Roman"/>
          <w:b/>
        </w:rPr>
        <w:t>Matthew 24:1-3; Mark 13:1-4; Luke 21:5-7</w:t>
      </w:r>
    </w:p>
    <w:p w14:paraId="1356EC70" w14:textId="77777777" w:rsidR="00CA6D8B" w:rsidRPr="00660210" w:rsidRDefault="00CA6D8B">
      <w:pPr>
        <w:ind w:right="-54"/>
        <w:rPr>
          <w:rFonts w:ascii="Times New Roman" w:hAnsi="Times New Roman"/>
        </w:rPr>
      </w:pPr>
      <w:r w:rsidRPr="00660210">
        <w:rPr>
          <w:rFonts w:ascii="Times New Roman" w:hAnsi="Times New Roman"/>
        </w:rPr>
        <w:t>Jesus predicts the destruction of the temple and Jerusalem in response to the disciples' questions about His return and Jerusalem's destruction</w:t>
      </w:r>
    </w:p>
    <w:p w14:paraId="08B93ADD" w14:textId="77777777" w:rsidR="00CA6D8B" w:rsidRPr="00660210" w:rsidRDefault="00CA6D8B">
      <w:pPr>
        <w:ind w:right="-54"/>
        <w:rPr>
          <w:rFonts w:ascii="Times New Roman" w:hAnsi="Times New Roman"/>
        </w:rPr>
      </w:pPr>
    </w:p>
    <w:p w14:paraId="4513F046" w14:textId="77777777" w:rsidR="00CA6D8B" w:rsidRPr="00660210" w:rsidRDefault="00CA6D8B">
      <w:pPr>
        <w:ind w:right="-54"/>
        <w:jc w:val="center"/>
        <w:rPr>
          <w:rFonts w:ascii="Times New Roman" w:hAnsi="Times New Roman"/>
          <w:b/>
        </w:rPr>
      </w:pPr>
      <w:r w:rsidRPr="00660210">
        <w:rPr>
          <w:rFonts w:ascii="Times New Roman" w:hAnsi="Times New Roman"/>
          <w:b/>
        </w:rPr>
        <w:t>2. The Tribulation</w:t>
      </w:r>
    </w:p>
    <w:p w14:paraId="28F58BEA" w14:textId="77777777" w:rsidR="00CA6D8B" w:rsidRPr="00660210" w:rsidRDefault="00CA6D8B">
      <w:pPr>
        <w:ind w:right="-54"/>
        <w:jc w:val="center"/>
        <w:rPr>
          <w:rFonts w:ascii="Times New Roman" w:hAnsi="Times New Roman"/>
          <w:b/>
        </w:rPr>
      </w:pPr>
      <w:r w:rsidRPr="00660210">
        <w:rPr>
          <w:rFonts w:ascii="Times New Roman" w:hAnsi="Times New Roman"/>
          <w:b/>
        </w:rPr>
        <w:t>Matthew 24:4-26; Mark 13:5-23; Luke 21:8-26</w:t>
      </w:r>
    </w:p>
    <w:p w14:paraId="6F056BB8" w14:textId="77777777" w:rsidR="00CA6D8B" w:rsidRPr="00660210" w:rsidRDefault="001E1979" w:rsidP="001E1979">
      <w:pPr>
        <w:ind w:right="-54"/>
        <w:rPr>
          <w:rFonts w:ascii="Times New Roman" w:hAnsi="Times New Roman"/>
        </w:rPr>
      </w:pPr>
      <w:r w:rsidRPr="00660210">
        <w:rPr>
          <w:rFonts w:ascii="Times New Roman" w:hAnsi="Times New Roman"/>
        </w:rPr>
        <w:t>Jesus predicts the seventieth week of Daniel 9:27 as a seven-year tribulation before his Second Advent so Israel might know the signs of His coming and the judgments to follow</w:t>
      </w:r>
    </w:p>
    <w:p w14:paraId="3E025845" w14:textId="77777777" w:rsidR="00CA6D8B" w:rsidRPr="00660210" w:rsidRDefault="00CA6D8B">
      <w:pPr>
        <w:ind w:right="-54"/>
        <w:rPr>
          <w:rFonts w:ascii="Times New Roman" w:hAnsi="Times New Roman"/>
        </w:rPr>
      </w:pPr>
    </w:p>
    <w:p w14:paraId="7B013497" w14:textId="77777777" w:rsidR="00CA6D8B" w:rsidRPr="00660210" w:rsidRDefault="00CA6D8B">
      <w:pPr>
        <w:ind w:right="-54"/>
        <w:rPr>
          <w:rFonts w:ascii="Times New Roman" w:hAnsi="Times New Roman"/>
          <w:b/>
        </w:rPr>
      </w:pPr>
      <w:r w:rsidRPr="00660210">
        <w:rPr>
          <w:rFonts w:ascii="Times New Roman" w:hAnsi="Times New Roman"/>
          <w:b/>
        </w:rPr>
        <w:t>a. The First Half</w:t>
      </w:r>
    </w:p>
    <w:p w14:paraId="784B89C6" w14:textId="77777777" w:rsidR="00CA6D8B" w:rsidRPr="00660210" w:rsidRDefault="00CA6D8B">
      <w:pPr>
        <w:ind w:right="-54"/>
        <w:jc w:val="center"/>
        <w:rPr>
          <w:rFonts w:ascii="Times New Roman" w:hAnsi="Times New Roman"/>
          <w:b/>
        </w:rPr>
      </w:pPr>
      <w:r w:rsidRPr="00660210">
        <w:rPr>
          <w:rFonts w:ascii="Times New Roman" w:hAnsi="Times New Roman"/>
          <w:b/>
        </w:rPr>
        <w:t>Matthew 24:4-8; Mark 13:5-8; Luke 21:8-11</w:t>
      </w:r>
    </w:p>
    <w:p w14:paraId="04F17A21" w14:textId="77777777" w:rsidR="00CA6D8B" w:rsidRPr="00660210" w:rsidRDefault="00CA6D8B">
      <w:pPr>
        <w:ind w:right="-54"/>
        <w:rPr>
          <w:rFonts w:ascii="Times New Roman" w:hAnsi="Times New Roman"/>
        </w:rPr>
      </w:pPr>
      <w:r w:rsidRPr="00660210">
        <w:rPr>
          <w:rFonts w:ascii="Times New Roman" w:hAnsi="Times New Roman"/>
        </w:rPr>
        <w:t xml:space="preserve">The signs of the first three and </w:t>
      </w:r>
      <w:r w:rsidR="00731BFB" w:rsidRPr="00660210">
        <w:rPr>
          <w:rFonts w:ascii="Times New Roman" w:hAnsi="Times New Roman"/>
        </w:rPr>
        <w:t>one-half</w:t>
      </w:r>
      <w:r w:rsidRPr="00660210">
        <w:rPr>
          <w:rFonts w:ascii="Times New Roman" w:hAnsi="Times New Roman"/>
        </w:rPr>
        <w:t xml:space="preserve"> years of the Tribulation forewarn Israel of the coming judgment at Christ's Second Advent</w:t>
      </w:r>
    </w:p>
    <w:p w14:paraId="3EE6E794" w14:textId="77777777" w:rsidR="00CA6D8B" w:rsidRPr="00660210" w:rsidRDefault="00CA6D8B">
      <w:pPr>
        <w:ind w:right="-54"/>
        <w:rPr>
          <w:rFonts w:ascii="Times New Roman" w:hAnsi="Times New Roman"/>
        </w:rPr>
      </w:pPr>
    </w:p>
    <w:p w14:paraId="3B4EFD52" w14:textId="77777777" w:rsidR="00CA6D8B" w:rsidRPr="00660210" w:rsidRDefault="00CA6D8B">
      <w:pPr>
        <w:keepNext/>
        <w:ind w:right="-58"/>
        <w:rPr>
          <w:rFonts w:ascii="Times New Roman" w:hAnsi="Times New Roman"/>
          <w:b/>
        </w:rPr>
      </w:pPr>
      <w:r w:rsidRPr="00660210">
        <w:rPr>
          <w:rFonts w:ascii="Times New Roman" w:hAnsi="Times New Roman"/>
          <w:b/>
        </w:rPr>
        <w:t>b. The Second Half</w:t>
      </w:r>
    </w:p>
    <w:p w14:paraId="6059037C"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24:9-14; Mark 13:9-13; Luke 21:12-19</w:t>
      </w:r>
    </w:p>
    <w:p w14:paraId="51E79DF0" w14:textId="77777777" w:rsidR="00CA6D8B" w:rsidRPr="00660210" w:rsidRDefault="00CA6D8B">
      <w:pPr>
        <w:keepNext/>
        <w:ind w:right="-58"/>
        <w:rPr>
          <w:rFonts w:ascii="Times New Roman" w:hAnsi="Times New Roman"/>
        </w:rPr>
      </w:pPr>
      <w:r w:rsidRPr="00660210">
        <w:rPr>
          <w:rFonts w:ascii="Times New Roman" w:hAnsi="Times New Roman"/>
        </w:rPr>
        <w:t xml:space="preserve">The signs of the second three and </w:t>
      </w:r>
      <w:r w:rsidR="00731BFB" w:rsidRPr="00660210">
        <w:rPr>
          <w:rFonts w:ascii="Times New Roman" w:hAnsi="Times New Roman"/>
        </w:rPr>
        <w:t>one-half</w:t>
      </w:r>
      <w:r w:rsidRPr="00660210">
        <w:rPr>
          <w:rFonts w:ascii="Times New Roman" w:hAnsi="Times New Roman"/>
        </w:rPr>
        <w:t xml:space="preserve"> years of the Tribulation forewarn Israel of the coming judgment at Christ's Second Advent</w:t>
      </w:r>
    </w:p>
    <w:p w14:paraId="3DA2DDA0" w14:textId="77777777" w:rsidR="00CA6D8B" w:rsidRPr="00660210" w:rsidRDefault="00CA6D8B">
      <w:pPr>
        <w:ind w:right="-54"/>
        <w:rPr>
          <w:rFonts w:ascii="Times New Roman" w:hAnsi="Times New Roman"/>
        </w:rPr>
      </w:pPr>
    </w:p>
    <w:p w14:paraId="2C1D0A02" w14:textId="77777777" w:rsidR="00CA6D8B" w:rsidRPr="00660210" w:rsidRDefault="00CA6D8B">
      <w:pPr>
        <w:ind w:right="-54"/>
        <w:rPr>
          <w:rFonts w:ascii="Times New Roman" w:hAnsi="Times New Roman"/>
        </w:rPr>
      </w:pPr>
    </w:p>
    <w:p w14:paraId="7115C21E" w14:textId="77777777" w:rsidR="00CA6D8B" w:rsidRPr="00660210" w:rsidRDefault="00CA6D8B">
      <w:pPr>
        <w:keepNext/>
        <w:ind w:right="-58"/>
        <w:rPr>
          <w:rFonts w:ascii="Times New Roman" w:hAnsi="Times New Roman"/>
          <w:b/>
        </w:rPr>
      </w:pPr>
      <w:r w:rsidRPr="00660210">
        <w:rPr>
          <w:rFonts w:ascii="Times New Roman" w:hAnsi="Times New Roman"/>
          <w:b/>
        </w:rPr>
        <w:t>c. Repetition and Explanation</w:t>
      </w:r>
    </w:p>
    <w:p w14:paraId="6AC4FF7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24:15-26; Mark 13:14-23; Luke 21:20-26</w:t>
      </w:r>
    </w:p>
    <w:p w14:paraId="22898120" w14:textId="77777777" w:rsidR="00CA6D8B" w:rsidRPr="00660210" w:rsidRDefault="00E2370F" w:rsidP="00E2370F">
      <w:pPr>
        <w:keepNext/>
        <w:ind w:right="-58"/>
        <w:rPr>
          <w:rFonts w:ascii="Times New Roman" w:hAnsi="Times New Roman"/>
        </w:rPr>
      </w:pPr>
      <w:r w:rsidRPr="00660210">
        <w:rPr>
          <w:rFonts w:ascii="Times New Roman" w:hAnsi="Times New Roman"/>
        </w:rPr>
        <w:t xml:space="preserve">The terror of the Tribulation focuses on the Antichrist to identify him as </w:t>
      </w:r>
      <w:r w:rsidRPr="00660210">
        <w:rPr>
          <w:rFonts w:ascii="Times New Roman" w:hAnsi="Times New Roman"/>
          <w:i/>
          <w:iCs/>
        </w:rPr>
        <w:t>the sign</w:t>
      </w:r>
      <w:r w:rsidRPr="00660210">
        <w:rPr>
          <w:rFonts w:ascii="Times New Roman" w:hAnsi="Times New Roman"/>
        </w:rPr>
        <w:t xml:space="preserve"> that will forewarn Israel of the approaching Second Advent</w:t>
      </w:r>
    </w:p>
    <w:p w14:paraId="102B7D13" w14:textId="77777777" w:rsidR="00CA6D8B" w:rsidRPr="00660210" w:rsidRDefault="00CA6D8B">
      <w:pPr>
        <w:ind w:right="-54"/>
        <w:rPr>
          <w:rFonts w:ascii="Times New Roman" w:hAnsi="Times New Roman"/>
        </w:rPr>
      </w:pPr>
    </w:p>
    <w:p w14:paraId="6F69EA36" w14:textId="77777777" w:rsidR="00CA6D8B" w:rsidRPr="00660210" w:rsidRDefault="00CA6D8B">
      <w:pPr>
        <w:ind w:right="-54"/>
        <w:jc w:val="center"/>
        <w:rPr>
          <w:rFonts w:ascii="Times New Roman" w:hAnsi="Times New Roman"/>
          <w:b/>
        </w:rPr>
      </w:pPr>
      <w:r w:rsidRPr="00660210">
        <w:rPr>
          <w:rFonts w:ascii="Times New Roman" w:hAnsi="Times New Roman"/>
          <w:b/>
        </w:rPr>
        <w:t>3. The Second Advent</w:t>
      </w:r>
    </w:p>
    <w:p w14:paraId="4D4B0F2E" w14:textId="77777777" w:rsidR="00CA6D8B" w:rsidRPr="00660210" w:rsidRDefault="00CA6D8B">
      <w:pPr>
        <w:ind w:right="-54"/>
        <w:jc w:val="center"/>
        <w:rPr>
          <w:rFonts w:ascii="Times New Roman" w:hAnsi="Times New Roman"/>
          <w:b/>
        </w:rPr>
      </w:pPr>
      <w:r w:rsidRPr="00660210">
        <w:rPr>
          <w:rFonts w:ascii="Times New Roman" w:hAnsi="Times New Roman"/>
          <w:b/>
        </w:rPr>
        <w:t>Matthew 24:27-30; Mark 13:24-27; Luke 21:27-28</w:t>
      </w:r>
    </w:p>
    <w:p w14:paraId="53923166" w14:textId="77777777" w:rsidR="00CA6D8B" w:rsidRPr="00660210" w:rsidRDefault="00CA6D8B">
      <w:pPr>
        <w:ind w:right="-54"/>
        <w:rPr>
          <w:rFonts w:ascii="Times New Roman" w:hAnsi="Times New Roman"/>
        </w:rPr>
      </w:pPr>
      <w:r w:rsidRPr="00660210">
        <w:rPr>
          <w:rFonts w:ascii="Times New Roman" w:hAnsi="Times New Roman"/>
        </w:rPr>
        <w:t>Jesus predicts His return to the earth in power and glory to subject the earth to His authority in order to fulfill man's destiny as authority over the earth</w:t>
      </w:r>
    </w:p>
    <w:p w14:paraId="2A7E0028" w14:textId="77777777" w:rsidR="00CA6D8B" w:rsidRPr="00660210" w:rsidRDefault="00CA6D8B">
      <w:pPr>
        <w:ind w:right="-54"/>
        <w:rPr>
          <w:rFonts w:ascii="Times New Roman" w:hAnsi="Times New Roman"/>
        </w:rPr>
      </w:pPr>
    </w:p>
    <w:p w14:paraId="3ED8B9CD" w14:textId="77777777" w:rsidR="00CA6D8B" w:rsidRPr="00660210" w:rsidRDefault="00CA6D8B">
      <w:pPr>
        <w:ind w:right="-54"/>
        <w:jc w:val="center"/>
        <w:rPr>
          <w:rFonts w:ascii="Times New Roman" w:hAnsi="Times New Roman"/>
          <w:b/>
        </w:rPr>
      </w:pPr>
      <w:r w:rsidRPr="00660210">
        <w:rPr>
          <w:rFonts w:ascii="Times New Roman" w:hAnsi="Times New Roman"/>
          <w:b/>
        </w:rPr>
        <w:t>4. The Regathering of Israel</w:t>
      </w:r>
    </w:p>
    <w:p w14:paraId="1B5CBAF3" w14:textId="77777777" w:rsidR="00CA6D8B" w:rsidRPr="00660210" w:rsidRDefault="00CA6D8B">
      <w:pPr>
        <w:ind w:right="-54"/>
        <w:jc w:val="center"/>
        <w:rPr>
          <w:rFonts w:ascii="Times New Roman" w:hAnsi="Times New Roman"/>
          <w:b/>
        </w:rPr>
      </w:pPr>
      <w:r w:rsidRPr="00660210">
        <w:rPr>
          <w:rFonts w:ascii="Times New Roman" w:hAnsi="Times New Roman"/>
          <w:b/>
        </w:rPr>
        <w:t>Matthew 24:31</w:t>
      </w:r>
    </w:p>
    <w:p w14:paraId="4F7CCF13" w14:textId="77777777" w:rsidR="00CA6D8B" w:rsidRPr="00660210" w:rsidRDefault="00CA6D8B">
      <w:pPr>
        <w:ind w:right="-54"/>
        <w:rPr>
          <w:rFonts w:ascii="Times New Roman" w:hAnsi="Times New Roman"/>
        </w:rPr>
      </w:pPr>
      <w:r w:rsidRPr="00660210">
        <w:rPr>
          <w:rFonts w:ascii="Times New Roman" w:hAnsi="Times New Roman"/>
        </w:rPr>
        <w:t>Jesus predicts Israel's supernatural restoration to its land after having been scattered by military invasions</w:t>
      </w:r>
    </w:p>
    <w:p w14:paraId="0220DABB" w14:textId="77777777" w:rsidR="00CA6D8B" w:rsidRPr="00660210" w:rsidRDefault="00CA6D8B">
      <w:pPr>
        <w:ind w:right="-54"/>
        <w:rPr>
          <w:rFonts w:ascii="Times New Roman" w:hAnsi="Times New Roman"/>
        </w:rPr>
      </w:pPr>
    </w:p>
    <w:p w14:paraId="4173EEB5" w14:textId="77777777" w:rsidR="00CA6D8B" w:rsidRPr="00660210" w:rsidRDefault="00CA6D8B">
      <w:pPr>
        <w:ind w:right="-54"/>
        <w:jc w:val="center"/>
        <w:rPr>
          <w:rFonts w:ascii="Times New Roman" w:hAnsi="Times New Roman"/>
          <w:b/>
        </w:rPr>
      </w:pPr>
      <w:r w:rsidRPr="00660210">
        <w:rPr>
          <w:rFonts w:ascii="Times New Roman" w:hAnsi="Times New Roman"/>
          <w:b/>
        </w:rPr>
        <w:t>5. Parenthetical Exhortations</w:t>
      </w:r>
    </w:p>
    <w:p w14:paraId="17996722" w14:textId="77777777" w:rsidR="00CA6D8B" w:rsidRPr="00660210" w:rsidRDefault="00CA6D8B">
      <w:pPr>
        <w:ind w:right="-54"/>
        <w:jc w:val="center"/>
        <w:rPr>
          <w:rFonts w:ascii="Times New Roman" w:hAnsi="Times New Roman"/>
          <w:b/>
        </w:rPr>
      </w:pPr>
      <w:r w:rsidRPr="00660210">
        <w:rPr>
          <w:rFonts w:ascii="Times New Roman" w:hAnsi="Times New Roman"/>
          <w:b/>
        </w:rPr>
        <w:t>Matthew 24:32-51; Mark 13:28-37; Luke 21:29-36</w:t>
      </w:r>
    </w:p>
    <w:p w14:paraId="73163181" w14:textId="4AC0A013" w:rsidR="00CA6D8B" w:rsidRPr="00660210" w:rsidRDefault="00CA6D8B">
      <w:pPr>
        <w:ind w:right="-54"/>
        <w:rPr>
          <w:rFonts w:ascii="Times New Roman" w:hAnsi="Times New Roman"/>
        </w:rPr>
      </w:pPr>
      <w:r w:rsidRPr="00660210">
        <w:rPr>
          <w:rFonts w:ascii="Times New Roman" w:hAnsi="Times New Roman"/>
        </w:rPr>
        <w:t>Christ provides practical exhortations in light of His coming as Judge to further stress the need to be watchful, prepared</w:t>
      </w:r>
      <w:r w:rsidR="00E85376" w:rsidRPr="00660210">
        <w:rPr>
          <w:rFonts w:ascii="Times New Roman" w:hAnsi="Times New Roman"/>
        </w:rPr>
        <w:t>,</w:t>
      </w:r>
      <w:r w:rsidRPr="00660210">
        <w:rPr>
          <w:rFonts w:ascii="Times New Roman" w:hAnsi="Times New Roman"/>
        </w:rPr>
        <w:t xml:space="preserve"> and faithful in light of the Second Advent</w:t>
      </w:r>
    </w:p>
    <w:p w14:paraId="35761DDF" w14:textId="77777777" w:rsidR="00CA6D8B" w:rsidRPr="00660210" w:rsidRDefault="00CA6D8B">
      <w:pPr>
        <w:ind w:right="-54"/>
        <w:rPr>
          <w:rFonts w:ascii="Times New Roman" w:hAnsi="Times New Roman"/>
        </w:rPr>
      </w:pPr>
    </w:p>
    <w:p w14:paraId="0F64BF2B"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 The Fig Tree</w:t>
      </w:r>
    </w:p>
    <w:p w14:paraId="27068F3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24:32-44; Mark 13:28-37; Luke 21:29-36</w:t>
      </w:r>
    </w:p>
    <w:p w14:paraId="41B10C78" w14:textId="77777777" w:rsidR="00CA6D8B" w:rsidRPr="00660210" w:rsidRDefault="00CA6D8B">
      <w:pPr>
        <w:keepNext/>
        <w:ind w:right="-58"/>
        <w:rPr>
          <w:rFonts w:ascii="Times New Roman" w:hAnsi="Times New Roman"/>
        </w:rPr>
      </w:pPr>
      <w:r w:rsidRPr="00660210">
        <w:rPr>
          <w:rFonts w:ascii="Times New Roman" w:hAnsi="Times New Roman"/>
        </w:rPr>
        <w:t>The budding of the fig tree illustrates that signs will be given to Israel that the nation might recognize that Christ's judgment is imminent and be watchful and prepared</w:t>
      </w:r>
    </w:p>
    <w:p w14:paraId="4038291E" w14:textId="77777777" w:rsidR="00CA6D8B" w:rsidRPr="00660210" w:rsidRDefault="00CA6D8B">
      <w:pPr>
        <w:ind w:right="-54"/>
        <w:rPr>
          <w:rFonts w:ascii="Times New Roman" w:hAnsi="Times New Roman"/>
        </w:rPr>
      </w:pPr>
    </w:p>
    <w:p w14:paraId="458E2F5A" w14:textId="77777777" w:rsidR="00CA6D8B" w:rsidRPr="00660210" w:rsidRDefault="00CA6D8B">
      <w:pPr>
        <w:ind w:right="-54"/>
        <w:rPr>
          <w:rFonts w:ascii="Times New Roman" w:hAnsi="Times New Roman"/>
          <w:b/>
        </w:rPr>
      </w:pPr>
      <w:r w:rsidRPr="00660210">
        <w:rPr>
          <w:rFonts w:ascii="Times New Roman" w:hAnsi="Times New Roman"/>
          <w:b/>
        </w:rPr>
        <w:t>b. The Faithful Servant</w:t>
      </w:r>
    </w:p>
    <w:p w14:paraId="7ABB6629" w14:textId="77777777" w:rsidR="00CA6D8B" w:rsidRPr="00660210" w:rsidRDefault="00CA6D8B">
      <w:pPr>
        <w:ind w:right="-54"/>
        <w:jc w:val="center"/>
        <w:rPr>
          <w:rFonts w:ascii="Times New Roman" w:hAnsi="Times New Roman"/>
          <w:b/>
        </w:rPr>
      </w:pPr>
      <w:r w:rsidRPr="00660210">
        <w:rPr>
          <w:rFonts w:ascii="Times New Roman" w:hAnsi="Times New Roman"/>
          <w:b/>
        </w:rPr>
        <w:t>Matthew 24:45-51</w:t>
      </w:r>
    </w:p>
    <w:p w14:paraId="024B2444" w14:textId="77777777" w:rsidR="00CA6D8B" w:rsidRPr="00660210" w:rsidRDefault="00CA6D8B">
      <w:pPr>
        <w:ind w:right="-54"/>
        <w:rPr>
          <w:rFonts w:ascii="Times New Roman" w:hAnsi="Times New Roman"/>
        </w:rPr>
      </w:pPr>
      <w:r w:rsidRPr="00660210">
        <w:rPr>
          <w:rFonts w:ascii="Times New Roman" w:hAnsi="Times New Roman"/>
        </w:rPr>
        <w:t>The illustration of the faithful servant warns Israel to be faithful since the nation will not know when Christ will return</w:t>
      </w:r>
    </w:p>
    <w:p w14:paraId="17BAF170" w14:textId="77777777" w:rsidR="00CA6D8B" w:rsidRPr="00660210" w:rsidRDefault="00CA6D8B">
      <w:pPr>
        <w:ind w:right="-54"/>
        <w:rPr>
          <w:rFonts w:ascii="Times New Roman" w:hAnsi="Times New Roman"/>
        </w:rPr>
      </w:pPr>
    </w:p>
    <w:p w14:paraId="79CD1A05" w14:textId="77777777" w:rsidR="00CA6D8B" w:rsidRPr="00660210" w:rsidRDefault="00CA6D8B">
      <w:pPr>
        <w:ind w:right="-54"/>
        <w:jc w:val="center"/>
        <w:rPr>
          <w:rFonts w:ascii="Times New Roman" w:hAnsi="Times New Roman"/>
          <w:b/>
        </w:rPr>
      </w:pPr>
      <w:r w:rsidRPr="00660210">
        <w:rPr>
          <w:rFonts w:ascii="Times New Roman" w:hAnsi="Times New Roman"/>
          <w:b/>
        </w:rPr>
        <w:t>6. Judgment on Israel</w:t>
      </w:r>
    </w:p>
    <w:p w14:paraId="4C6C3BD5" w14:textId="77777777" w:rsidR="00CA6D8B" w:rsidRPr="00660210" w:rsidRDefault="00CA6D8B">
      <w:pPr>
        <w:ind w:right="-54"/>
        <w:jc w:val="center"/>
        <w:rPr>
          <w:rFonts w:ascii="Times New Roman" w:hAnsi="Times New Roman"/>
          <w:b/>
        </w:rPr>
      </w:pPr>
      <w:r w:rsidRPr="00660210">
        <w:rPr>
          <w:rFonts w:ascii="Times New Roman" w:hAnsi="Times New Roman"/>
          <w:b/>
        </w:rPr>
        <w:t>Matthew 25:1-30</w:t>
      </w:r>
    </w:p>
    <w:p w14:paraId="11553C7C" w14:textId="247EE673" w:rsidR="00E85376" w:rsidRPr="00660210" w:rsidRDefault="00E85376" w:rsidP="00E85376">
      <w:pPr>
        <w:ind w:right="-54"/>
        <w:rPr>
          <w:rFonts w:ascii="Times New Roman" w:hAnsi="Times New Roman"/>
        </w:rPr>
      </w:pPr>
      <w:r w:rsidRPr="00660210">
        <w:rPr>
          <w:rFonts w:ascii="Times New Roman" w:hAnsi="Times New Roman"/>
        </w:rPr>
        <w:t>Two parables predict judgment on living Israel to teach the nation’s failure as a light for the Gentiles and to prepare Jews to enter the Millennium by trusting in Jesus</w:t>
      </w:r>
    </w:p>
    <w:p w14:paraId="107E7339" w14:textId="77777777" w:rsidR="00CA6D8B" w:rsidRPr="00660210" w:rsidRDefault="00CA6D8B">
      <w:pPr>
        <w:ind w:right="-54"/>
        <w:rPr>
          <w:rFonts w:ascii="Times New Roman" w:hAnsi="Times New Roman"/>
        </w:rPr>
      </w:pPr>
    </w:p>
    <w:p w14:paraId="5E16FC31" w14:textId="77777777" w:rsidR="00CA6D8B" w:rsidRPr="00660210" w:rsidRDefault="00CA6D8B">
      <w:pPr>
        <w:ind w:right="-54"/>
        <w:rPr>
          <w:rFonts w:ascii="Times New Roman" w:hAnsi="Times New Roman"/>
          <w:b/>
        </w:rPr>
      </w:pPr>
      <w:r w:rsidRPr="00660210">
        <w:rPr>
          <w:rFonts w:ascii="Times New Roman" w:hAnsi="Times New Roman"/>
          <w:b/>
        </w:rPr>
        <w:t>a. The Ten Virgins</w:t>
      </w:r>
    </w:p>
    <w:p w14:paraId="32D5BD44" w14:textId="77777777" w:rsidR="00CA6D8B" w:rsidRPr="00660210" w:rsidRDefault="00CA6D8B">
      <w:pPr>
        <w:ind w:right="-54"/>
        <w:jc w:val="center"/>
        <w:rPr>
          <w:rFonts w:ascii="Times New Roman" w:hAnsi="Times New Roman"/>
          <w:b/>
        </w:rPr>
      </w:pPr>
      <w:r w:rsidRPr="00660210">
        <w:rPr>
          <w:rFonts w:ascii="Times New Roman" w:hAnsi="Times New Roman"/>
          <w:b/>
        </w:rPr>
        <w:t>Matthew 25:1-13</w:t>
      </w:r>
    </w:p>
    <w:p w14:paraId="4CCAAEE5" w14:textId="77777777" w:rsidR="00CA6D8B" w:rsidRPr="00660210" w:rsidRDefault="00CA6D8B">
      <w:pPr>
        <w:ind w:right="-54"/>
        <w:rPr>
          <w:rFonts w:ascii="Times New Roman" w:hAnsi="Times New Roman"/>
        </w:rPr>
      </w:pPr>
      <w:r w:rsidRPr="00660210">
        <w:rPr>
          <w:rFonts w:ascii="Times New Roman" w:hAnsi="Times New Roman"/>
        </w:rPr>
        <w:t xml:space="preserve">The parable of the ten virgins illustrates that only those prepared through faith in </w:t>
      </w:r>
      <w:r w:rsidR="00FB5234" w:rsidRPr="00660210">
        <w:rPr>
          <w:rFonts w:ascii="Times New Roman" w:hAnsi="Times New Roman"/>
        </w:rPr>
        <w:t>Him</w:t>
      </w:r>
      <w:r w:rsidRPr="00660210">
        <w:rPr>
          <w:rFonts w:ascii="Times New Roman" w:hAnsi="Times New Roman"/>
        </w:rPr>
        <w:t xml:space="preserve"> are taken into the banquet of the </w:t>
      </w:r>
      <w:r w:rsidR="00FB5234" w:rsidRPr="00660210">
        <w:rPr>
          <w:rFonts w:ascii="Times New Roman" w:hAnsi="Times New Roman"/>
        </w:rPr>
        <w:t>millennial</w:t>
      </w:r>
      <w:r w:rsidRPr="00660210">
        <w:rPr>
          <w:rFonts w:ascii="Times New Roman" w:hAnsi="Times New Roman"/>
        </w:rPr>
        <w:t xml:space="preserve"> feast</w:t>
      </w:r>
    </w:p>
    <w:p w14:paraId="16A47530" w14:textId="77777777" w:rsidR="00CA6D8B" w:rsidRPr="00660210" w:rsidRDefault="00CA6D8B">
      <w:pPr>
        <w:ind w:right="-54"/>
        <w:rPr>
          <w:rFonts w:ascii="Times New Roman" w:hAnsi="Times New Roman"/>
        </w:rPr>
      </w:pPr>
    </w:p>
    <w:p w14:paraId="3E307ECA" w14:textId="77777777" w:rsidR="00CA6D8B" w:rsidRPr="00660210" w:rsidRDefault="00CA6D8B">
      <w:pPr>
        <w:ind w:right="-54"/>
        <w:rPr>
          <w:rFonts w:ascii="Times New Roman" w:hAnsi="Times New Roman"/>
          <w:b/>
        </w:rPr>
      </w:pPr>
      <w:r w:rsidRPr="00660210">
        <w:rPr>
          <w:rFonts w:ascii="Times New Roman" w:hAnsi="Times New Roman"/>
          <w:b/>
        </w:rPr>
        <w:t>b. Talents</w:t>
      </w:r>
    </w:p>
    <w:p w14:paraId="657CE8BE" w14:textId="77777777" w:rsidR="00CA6D8B" w:rsidRPr="00660210" w:rsidRDefault="00CA6D8B">
      <w:pPr>
        <w:ind w:right="-54"/>
        <w:jc w:val="center"/>
        <w:rPr>
          <w:rFonts w:ascii="Times New Roman" w:hAnsi="Times New Roman"/>
          <w:b/>
        </w:rPr>
      </w:pPr>
      <w:r w:rsidRPr="00660210">
        <w:rPr>
          <w:rFonts w:ascii="Times New Roman" w:hAnsi="Times New Roman"/>
          <w:b/>
        </w:rPr>
        <w:t>Matthew 25:14-30</w:t>
      </w:r>
    </w:p>
    <w:p w14:paraId="03F9A74E" w14:textId="77777777" w:rsidR="00CA6D8B" w:rsidRPr="00660210" w:rsidRDefault="00CA6D8B">
      <w:pPr>
        <w:ind w:right="-54"/>
        <w:rPr>
          <w:rFonts w:ascii="Times New Roman" w:hAnsi="Times New Roman"/>
        </w:rPr>
      </w:pPr>
      <w:r w:rsidRPr="00660210">
        <w:rPr>
          <w:rFonts w:ascii="Times New Roman" w:hAnsi="Times New Roman"/>
        </w:rPr>
        <w:t>The parable of the talents teaches that living Israel will be judged so that the consequences of the nation's faithlessness as a light to the Gentiles might be accomplished</w:t>
      </w:r>
    </w:p>
    <w:p w14:paraId="1B940C7E" w14:textId="77777777" w:rsidR="00CA6D8B" w:rsidRPr="00660210" w:rsidRDefault="00CA6D8B">
      <w:pPr>
        <w:ind w:right="-54"/>
        <w:rPr>
          <w:rFonts w:ascii="Times New Roman" w:hAnsi="Times New Roman"/>
        </w:rPr>
      </w:pPr>
    </w:p>
    <w:p w14:paraId="19AFF73F" w14:textId="77777777" w:rsidR="00CA6D8B" w:rsidRPr="00660210" w:rsidRDefault="00CA6D8B">
      <w:pPr>
        <w:ind w:right="-54"/>
        <w:jc w:val="center"/>
        <w:rPr>
          <w:rFonts w:ascii="Times New Roman" w:hAnsi="Times New Roman"/>
          <w:b/>
        </w:rPr>
      </w:pPr>
      <w:r w:rsidRPr="00660210">
        <w:rPr>
          <w:rFonts w:ascii="Times New Roman" w:hAnsi="Times New Roman"/>
          <w:b/>
        </w:rPr>
        <w:t>7. Judgment on Gentiles</w:t>
      </w:r>
    </w:p>
    <w:p w14:paraId="0EACEB94" w14:textId="77777777" w:rsidR="00CA6D8B" w:rsidRPr="00660210" w:rsidRDefault="00CA6D8B">
      <w:pPr>
        <w:ind w:right="-54"/>
        <w:jc w:val="center"/>
        <w:rPr>
          <w:rFonts w:ascii="Times New Roman" w:hAnsi="Times New Roman"/>
          <w:b/>
        </w:rPr>
      </w:pPr>
      <w:r w:rsidRPr="00660210">
        <w:rPr>
          <w:rFonts w:ascii="Times New Roman" w:hAnsi="Times New Roman"/>
          <w:b/>
        </w:rPr>
        <w:t>Matthew 25:31-46</w:t>
      </w:r>
    </w:p>
    <w:p w14:paraId="1AD64F61" w14:textId="77777777" w:rsidR="00CA6D8B" w:rsidRPr="00660210" w:rsidRDefault="00CA6D8B">
      <w:pPr>
        <w:ind w:right="-54"/>
        <w:rPr>
          <w:rFonts w:ascii="Times New Roman" w:hAnsi="Times New Roman"/>
        </w:rPr>
      </w:pPr>
      <w:r w:rsidRPr="00660210">
        <w:rPr>
          <w:rFonts w:ascii="Times New Roman" w:hAnsi="Times New Roman"/>
        </w:rPr>
        <w:t xml:space="preserve">Jesus predicts that living Gentiles will be judged based upon their treatment of Israel to separate saved from unsaved Gentiles for determining entrance into the </w:t>
      </w:r>
      <w:r w:rsidR="00FB5234" w:rsidRPr="00660210">
        <w:rPr>
          <w:rFonts w:ascii="Times New Roman" w:hAnsi="Times New Roman"/>
        </w:rPr>
        <w:t>millennial</w:t>
      </w:r>
      <w:r w:rsidRPr="00660210">
        <w:rPr>
          <w:rFonts w:ascii="Times New Roman" w:hAnsi="Times New Roman"/>
        </w:rPr>
        <w:t xml:space="preserve"> kingdom</w:t>
      </w:r>
    </w:p>
    <w:p w14:paraId="2AB00213" w14:textId="77777777" w:rsidR="00CA6D8B" w:rsidRPr="00660210" w:rsidRDefault="00CA6D8B">
      <w:pPr>
        <w:ind w:right="-54"/>
        <w:rPr>
          <w:rFonts w:ascii="Times New Roman" w:hAnsi="Times New Roman"/>
        </w:rPr>
      </w:pPr>
    </w:p>
    <w:p w14:paraId="3D4C5178" w14:textId="77777777" w:rsidR="00CA6D8B" w:rsidRPr="00660210" w:rsidRDefault="00CA6D8B">
      <w:pPr>
        <w:ind w:right="-54"/>
        <w:jc w:val="center"/>
        <w:rPr>
          <w:rFonts w:ascii="Times New Roman" w:hAnsi="Times New Roman"/>
          <w:b/>
        </w:rPr>
      </w:pPr>
      <w:r w:rsidRPr="00660210">
        <w:rPr>
          <w:rFonts w:ascii="Times New Roman" w:hAnsi="Times New Roman"/>
          <w:b/>
        </w:rPr>
        <w:t>B. Preparation for Christ's Death</w:t>
      </w:r>
      <w:r w:rsidRPr="00660210">
        <w:rPr>
          <w:rFonts w:ascii="Times New Roman" w:hAnsi="Times New Roman"/>
          <w:b/>
        </w:rPr>
        <w:fldChar w:fldCharType="begin"/>
      </w:r>
      <w:r w:rsidRPr="00660210">
        <w:rPr>
          <w:rFonts w:ascii="Times New Roman" w:hAnsi="Times New Roman"/>
          <w:b/>
        </w:rPr>
        <w:instrText xml:space="preserve"> TC  "</w:instrText>
      </w:r>
      <w:bookmarkStart w:id="94" w:name="_Toc161473644"/>
      <w:r w:rsidRPr="00660210">
        <w:rPr>
          <w:rFonts w:ascii="Times New Roman" w:hAnsi="Times New Roman"/>
          <w:b/>
        </w:rPr>
        <w:instrText>B. Preparation for Christ's Death</w:instrText>
      </w:r>
      <w:bookmarkEnd w:id="94"/>
      <w:r w:rsidRPr="00660210">
        <w:rPr>
          <w:rFonts w:ascii="Times New Roman" w:hAnsi="Times New Roman"/>
          <w:b/>
        </w:rPr>
        <w:instrText xml:space="preserve">" \l 3 </w:instrText>
      </w:r>
      <w:r w:rsidRPr="00660210">
        <w:rPr>
          <w:rFonts w:ascii="Times New Roman" w:hAnsi="Times New Roman"/>
          <w:b/>
        </w:rPr>
        <w:fldChar w:fldCharType="end"/>
      </w:r>
    </w:p>
    <w:p w14:paraId="33DE35C5" w14:textId="77777777" w:rsidR="00CA6D8B" w:rsidRPr="00660210" w:rsidRDefault="00CA6D8B">
      <w:pPr>
        <w:ind w:right="-54"/>
        <w:jc w:val="center"/>
        <w:rPr>
          <w:rFonts w:ascii="Times New Roman" w:hAnsi="Times New Roman"/>
          <w:b/>
        </w:rPr>
      </w:pPr>
      <w:r w:rsidRPr="00660210">
        <w:rPr>
          <w:rFonts w:ascii="Times New Roman" w:hAnsi="Times New Roman"/>
          <w:b/>
        </w:rPr>
        <w:t>§§ 151-160</w:t>
      </w:r>
    </w:p>
    <w:p w14:paraId="6EC1A3D9" w14:textId="77777777" w:rsidR="00CA6D8B" w:rsidRPr="00660210" w:rsidRDefault="00CA6D8B">
      <w:pPr>
        <w:ind w:right="-54"/>
        <w:rPr>
          <w:rFonts w:ascii="Times New Roman" w:hAnsi="Times New Roman"/>
        </w:rPr>
      </w:pPr>
      <w:r w:rsidRPr="00660210">
        <w:rPr>
          <w:rFonts w:ascii="Times New Roman" w:hAnsi="Times New Roman"/>
        </w:rPr>
        <w:t>Various events follow their divinely prescribed order to prepare for the death of the Messiah as a sacrifice for the world's sin</w:t>
      </w:r>
    </w:p>
    <w:p w14:paraId="15B7C182" w14:textId="77777777" w:rsidR="00CA6D8B" w:rsidRPr="00660210" w:rsidRDefault="00CA6D8B">
      <w:pPr>
        <w:ind w:right="-54"/>
        <w:rPr>
          <w:rFonts w:ascii="Times New Roman" w:hAnsi="Times New Roman"/>
        </w:rPr>
      </w:pPr>
    </w:p>
    <w:p w14:paraId="45874D80"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Prediction of His Death</w:t>
      </w:r>
    </w:p>
    <w:p w14:paraId="72B506F5" w14:textId="77777777" w:rsidR="00CA6D8B" w:rsidRPr="00660210" w:rsidRDefault="00CA6D8B">
      <w:pPr>
        <w:keepNext/>
        <w:ind w:right="-58"/>
        <w:jc w:val="center"/>
        <w:rPr>
          <w:rFonts w:ascii="Times New Roman" w:hAnsi="Times New Roman"/>
          <w:b/>
        </w:rPr>
      </w:pPr>
      <w:r w:rsidRPr="00660210">
        <w:rPr>
          <w:rFonts w:ascii="Times New Roman" w:hAnsi="Times New Roman"/>
          <w:b/>
        </w:rPr>
        <w:t>§ 151</w:t>
      </w:r>
    </w:p>
    <w:p w14:paraId="25D8CE9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26:1-2; Mark 14:1a; Luke 22:1</w:t>
      </w:r>
    </w:p>
    <w:p w14:paraId="0979DB10" w14:textId="77777777" w:rsidR="00CA6D8B" w:rsidRPr="00660210" w:rsidRDefault="00CA6D8B">
      <w:pPr>
        <w:keepNext/>
        <w:ind w:right="-58"/>
        <w:rPr>
          <w:rFonts w:ascii="Times New Roman" w:hAnsi="Times New Roman"/>
        </w:rPr>
      </w:pPr>
      <w:r w:rsidRPr="00660210">
        <w:rPr>
          <w:rFonts w:ascii="Times New Roman" w:hAnsi="Times New Roman"/>
        </w:rPr>
        <w:t>Christ pinpoints the exact day of His death as the Passover to inform the disciples that He would fulfill prophecy by being God's sacrificial Lamb on that very day</w:t>
      </w:r>
    </w:p>
    <w:p w14:paraId="22D59961" w14:textId="77777777" w:rsidR="00CA6D8B" w:rsidRPr="00660210" w:rsidRDefault="00CA6D8B">
      <w:pPr>
        <w:ind w:right="-54"/>
        <w:rPr>
          <w:rFonts w:ascii="Times New Roman" w:hAnsi="Times New Roman"/>
        </w:rPr>
      </w:pPr>
    </w:p>
    <w:p w14:paraId="7769EA4A" w14:textId="77777777" w:rsidR="00CA6D8B" w:rsidRPr="00660210" w:rsidRDefault="00CA6D8B">
      <w:pPr>
        <w:ind w:right="-54"/>
        <w:jc w:val="center"/>
        <w:rPr>
          <w:rFonts w:ascii="Times New Roman" w:hAnsi="Times New Roman"/>
          <w:b/>
        </w:rPr>
      </w:pPr>
      <w:r w:rsidRPr="00660210">
        <w:rPr>
          <w:rFonts w:ascii="Times New Roman" w:hAnsi="Times New Roman"/>
          <w:b/>
        </w:rPr>
        <w:t>2. The Plan of the Rulers</w:t>
      </w:r>
    </w:p>
    <w:p w14:paraId="354E00BC" w14:textId="77777777" w:rsidR="00CA6D8B" w:rsidRPr="00660210" w:rsidRDefault="00CA6D8B">
      <w:pPr>
        <w:ind w:right="-54"/>
        <w:jc w:val="center"/>
        <w:rPr>
          <w:rFonts w:ascii="Times New Roman" w:hAnsi="Times New Roman"/>
          <w:b/>
        </w:rPr>
      </w:pPr>
      <w:r w:rsidRPr="00660210">
        <w:rPr>
          <w:rFonts w:ascii="Times New Roman" w:hAnsi="Times New Roman"/>
          <w:b/>
        </w:rPr>
        <w:t>§ 152</w:t>
      </w:r>
    </w:p>
    <w:p w14:paraId="0C7EFCD9" w14:textId="77777777" w:rsidR="00CA6D8B" w:rsidRPr="00660210" w:rsidRDefault="00CA6D8B">
      <w:pPr>
        <w:ind w:right="-54"/>
        <w:jc w:val="center"/>
        <w:rPr>
          <w:rFonts w:ascii="Times New Roman" w:hAnsi="Times New Roman"/>
          <w:b/>
        </w:rPr>
      </w:pPr>
      <w:r w:rsidRPr="00660210">
        <w:rPr>
          <w:rFonts w:ascii="Times New Roman" w:hAnsi="Times New Roman"/>
          <w:b/>
        </w:rPr>
        <w:t>Matthew 26:3-5; Mark 14:1b-2; Luke 22:2</w:t>
      </w:r>
    </w:p>
    <w:p w14:paraId="7EB6CE6B" w14:textId="77777777" w:rsidR="00CA6D8B" w:rsidRPr="00660210" w:rsidRDefault="00CA6D8B">
      <w:pPr>
        <w:ind w:right="-54"/>
        <w:rPr>
          <w:rFonts w:ascii="Times New Roman" w:hAnsi="Times New Roman"/>
        </w:rPr>
      </w:pPr>
      <w:r w:rsidRPr="00660210">
        <w:rPr>
          <w:rFonts w:ascii="Times New Roman" w:hAnsi="Times New Roman"/>
        </w:rPr>
        <w:t>The Sanhedrin takes Caiaphas' recommendation to put Christ to death by actively planning His execution at some time other than during the feast to prevent a riot</w:t>
      </w:r>
    </w:p>
    <w:p w14:paraId="4619EAE9" w14:textId="77777777" w:rsidR="00CA6D8B" w:rsidRPr="00660210" w:rsidRDefault="00CA6D8B">
      <w:pPr>
        <w:ind w:right="-54"/>
        <w:rPr>
          <w:rFonts w:ascii="Times New Roman" w:hAnsi="Times New Roman"/>
        </w:rPr>
      </w:pPr>
    </w:p>
    <w:p w14:paraId="6B55D937" w14:textId="77777777" w:rsidR="00CA6D8B" w:rsidRPr="00660210" w:rsidRDefault="00CA6D8B">
      <w:pPr>
        <w:ind w:right="-54"/>
        <w:jc w:val="center"/>
        <w:rPr>
          <w:rFonts w:ascii="Times New Roman" w:hAnsi="Times New Roman"/>
          <w:b/>
        </w:rPr>
      </w:pPr>
      <w:r w:rsidRPr="00660210">
        <w:rPr>
          <w:rFonts w:ascii="Times New Roman" w:hAnsi="Times New Roman"/>
          <w:b/>
        </w:rPr>
        <w:t>3. The Pouring of the Ointment</w:t>
      </w:r>
    </w:p>
    <w:p w14:paraId="577AF463" w14:textId="77777777" w:rsidR="00CA6D8B" w:rsidRPr="00660210" w:rsidRDefault="00CA6D8B">
      <w:pPr>
        <w:ind w:right="-54"/>
        <w:jc w:val="center"/>
        <w:rPr>
          <w:rFonts w:ascii="Times New Roman" w:hAnsi="Times New Roman"/>
          <w:b/>
        </w:rPr>
      </w:pPr>
      <w:r w:rsidRPr="00660210">
        <w:rPr>
          <w:rFonts w:ascii="Times New Roman" w:hAnsi="Times New Roman"/>
          <w:b/>
        </w:rPr>
        <w:t>§ 153</w:t>
      </w:r>
    </w:p>
    <w:p w14:paraId="22FE58E7" w14:textId="77777777" w:rsidR="00CA6D8B" w:rsidRPr="00660210" w:rsidRDefault="00CA6D8B">
      <w:pPr>
        <w:ind w:right="-54"/>
        <w:jc w:val="center"/>
        <w:rPr>
          <w:rFonts w:ascii="Times New Roman" w:hAnsi="Times New Roman"/>
          <w:b/>
        </w:rPr>
      </w:pPr>
      <w:r w:rsidRPr="00660210">
        <w:rPr>
          <w:rFonts w:ascii="Times New Roman" w:hAnsi="Times New Roman"/>
          <w:b/>
        </w:rPr>
        <w:t>Matthew 26:6-13; Mark 14:3-9; John 12:2-8</w:t>
      </w:r>
    </w:p>
    <w:p w14:paraId="12A54EB7" w14:textId="77777777" w:rsidR="00CA6D8B" w:rsidRPr="00660210" w:rsidRDefault="00CA6D8B">
      <w:pPr>
        <w:ind w:right="-54"/>
        <w:rPr>
          <w:rFonts w:ascii="Times New Roman" w:hAnsi="Times New Roman"/>
        </w:rPr>
      </w:pPr>
      <w:r w:rsidRPr="00660210">
        <w:rPr>
          <w:rFonts w:ascii="Times New Roman" w:hAnsi="Times New Roman"/>
        </w:rPr>
        <w:t>Mary anoints Christ as King but Jesus states that her anointing actually anticipated His upcoming death</w:t>
      </w:r>
    </w:p>
    <w:p w14:paraId="6AC9902E" w14:textId="77777777" w:rsidR="00CA6D8B" w:rsidRPr="00660210" w:rsidRDefault="00CA6D8B">
      <w:pPr>
        <w:ind w:right="-54"/>
        <w:rPr>
          <w:rFonts w:ascii="Times New Roman" w:hAnsi="Times New Roman"/>
        </w:rPr>
      </w:pPr>
    </w:p>
    <w:p w14:paraId="51AD1C69"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lastRenderedPageBreak/>
        <w:t>4. The Promise to Betray</w:t>
      </w:r>
    </w:p>
    <w:p w14:paraId="7927D0F7"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 154</w:t>
      </w:r>
    </w:p>
    <w:p w14:paraId="0788985B"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Matthew 26:14-16; Mark 14:10-11; Luke 22:3-6</w:t>
      </w:r>
    </w:p>
    <w:p w14:paraId="1E49A205" w14:textId="77777777" w:rsidR="00CA6D8B" w:rsidRPr="00660210" w:rsidRDefault="00CA6D8B">
      <w:pPr>
        <w:ind w:right="-54"/>
        <w:rPr>
          <w:rFonts w:ascii="Times New Roman" w:hAnsi="Times New Roman"/>
        </w:rPr>
      </w:pPr>
      <w:r w:rsidRPr="00660210">
        <w:rPr>
          <w:rFonts w:ascii="Times New Roman" w:hAnsi="Times New Roman"/>
        </w:rPr>
        <w:t xml:space="preserve">Judas presents himself to the Sanhedrin as </w:t>
      </w:r>
      <w:r w:rsidR="00366FC6" w:rsidRPr="00660210">
        <w:rPr>
          <w:rFonts w:ascii="Times New Roman" w:hAnsi="Times New Roman"/>
        </w:rPr>
        <w:t xml:space="preserve">the </w:t>
      </w:r>
      <w:r w:rsidRPr="00660210">
        <w:rPr>
          <w:rFonts w:ascii="Times New Roman" w:hAnsi="Times New Roman"/>
        </w:rPr>
        <w:t>chief witness in an official indictment to testify against Christ in His upcoming trial, thus revealing his bitterness and disappointment with the Lord</w:t>
      </w:r>
    </w:p>
    <w:p w14:paraId="09D94DD2" w14:textId="77777777" w:rsidR="00CA6D8B" w:rsidRPr="00660210" w:rsidRDefault="00CA6D8B">
      <w:pPr>
        <w:ind w:right="-54"/>
        <w:rPr>
          <w:rFonts w:ascii="Times New Roman" w:hAnsi="Times New Roman"/>
        </w:rPr>
      </w:pPr>
    </w:p>
    <w:p w14:paraId="708B2703" w14:textId="77777777" w:rsidR="00CA6D8B" w:rsidRPr="00660210" w:rsidRDefault="00CA6D8B">
      <w:pPr>
        <w:ind w:right="-54"/>
        <w:jc w:val="center"/>
        <w:rPr>
          <w:rFonts w:ascii="Times New Roman" w:hAnsi="Times New Roman"/>
          <w:b/>
        </w:rPr>
      </w:pPr>
      <w:r w:rsidRPr="00660210">
        <w:rPr>
          <w:rFonts w:ascii="Times New Roman" w:hAnsi="Times New Roman"/>
          <w:b/>
        </w:rPr>
        <w:t>5. The Preparation of the Passover</w:t>
      </w:r>
    </w:p>
    <w:p w14:paraId="256480FF" w14:textId="77777777" w:rsidR="00CA6D8B" w:rsidRPr="00660210" w:rsidRDefault="00CA6D8B">
      <w:pPr>
        <w:ind w:right="-54"/>
        <w:jc w:val="center"/>
        <w:rPr>
          <w:rFonts w:ascii="Times New Roman" w:hAnsi="Times New Roman"/>
          <w:b/>
        </w:rPr>
      </w:pPr>
      <w:r w:rsidRPr="00660210">
        <w:rPr>
          <w:rFonts w:ascii="Times New Roman" w:hAnsi="Times New Roman"/>
          <w:b/>
        </w:rPr>
        <w:t>§ 155</w:t>
      </w:r>
    </w:p>
    <w:p w14:paraId="1BB5877D" w14:textId="6663CDE2" w:rsidR="00CA6D8B" w:rsidRPr="00660210" w:rsidRDefault="00CA6D8B">
      <w:pPr>
        <w:ind w:right="-54"/>
        <w:jc w:val="center"/>
        <w:rPr>
          <w:rFonts w:ascii="Times New Roman" w:hAnsi="Times New Roman"/>
          <w:b/>
        </w:rPr>
      </w:pPr>
      <w:r w:rsidRPr="00660210">
        <w:rPr>
          <w:rFonts w:ascii="Times New Roman" w:hAnsi="Times New Roman"/>
          <w:b/>
        </w:rPr>
        <w:t>Matthew 26</w:t>
      </w:r>
      <w:r w:rsidR="007E7DA7" w:rsidRPr="00660210">
        <w:rPr>
          <w:rFonts w:ascii="Times New Roman" w:hAnsi="Times New Roman"/>
          <w:b/>
        </w:rPr>
        <w:t>:</w:t>
      </w:r>
      <w:r w:rsidRPr="00660210">
        <w:rPr>
          <w:rFonts w:ascii="Times New Roman" w:hAnsi="Times New Roman"/>
          <w:b/>
        </w:rPr>
        <w:t>17-19; Mark 14:12-16; Luke 22:7-13</w:t>
      </w:r>
    </w:p>
    <w:p w14:paraId="1E1B7983" w14:textId="61908EE8" w:rsidR="00CA6D8B" w:rsidRPr="00660210" w:rsidRDefault="00CA6D8B">
      <w:pPr>
        <w:ind w:right="-54"/>
        <w:rPr>
          <w:rFonts w:ascii="Times New Roman" w:hAnsi="Times New Roman"/>
        </w:rPr>
      </w:pPr>
      <w:r w:rsidRPr="00660210">
        <w:rPr>
          <w:rFonts w:ascii="Times New Roman" w:hAnsi="Times New Roman"/>
        </w:rPr>
        <w:t xml:space="preserve">Jesus sends Peter and John to prepare the Passover supper for Him and the disciples </w:t>
      </w:r>
      <w:r w:rsidR="00473A9E" w:rsidRPr="00660210">
        <w:rPr>
          <w:rFonts w:ascii="Times New Roman" w:hAnsi="Times New Roman"/>
        </w:rPr>
        <w:t xml:space="preserve">so </w:t>
      </w:r>
      <w:r w:rsidRPr="00660210">
        <w:rPr>
          <w:rFonts w:ascii="Times New Roman" w:hAnsi="Times New Roman"/>
        </w:rPr>
        <w:t>that they may fully obey the law's demands to observe the feast</w:t>
      </w:r>
    </w:p>
    <w:p w14:paraId="1F116BC9" w14:textId="77777777" w:rsidR="00CA6D8B" w:rsidRPr="00660210" w:rsidRDefault="00CA6D8B">
      <w:pPr>
        <w:ind w:right="-54"/>
        <w:rPr>
          <w:rFonts w:ascii="Times New Roman" w:hAnsi="Times New Roman"/>
        </w:rPr>
      </w:pPr>
    </w:p>
    <w:p w14:paraId="7A60C5A6" w14:textId="77777777" w:rsidR="00CA6D8B" w:rsidRPr="00660210" w:rsidRDefault="00CA6D8B">
      <w:pPr>
        <w:ind w:right="-54"/>
        <w:jc w:val="center"/>
        <w:rPr>
          <w:rFonts w:ascii="Times New Roman" w:hAnsi="Times New Roman"/>
          <w:b/>
        </w:rPr>
      </w:pPr>
      <w:r w:rsidRPr="00660210">
        <w:rPr>
          <w:rFonts w:ascii="Times New Roman" w:hAnsi="Times New Roman"/>
          <w:b/>
        </w:rPr>
        <w:t>6. The Passover Observance</w:t>
      </w:r>
    </w:p>
    <w:p w14:paraId="6D8B6404" w14:textId="77777777" w:rsidR="00CA6D8B" w:rsidRPr="00660210" w:rsidRDefault="00CA6D8B">
      <w:pPr>
        <w:ind w:right="-54"/>
        <w:jc w:val="center"/>
        <w:rPr>
          <w:rFonts w:ascii="Times New Roman" w:hAnsi="Times New Roman"/>
          <w:b/>
        </w:rPr>
      </w:pPr>
      <w:r w:rsidRPr="00660210">
        <w:rPr>
          <w:rFonts w:ascii="Times New Roman" w:hAnsi="Times New Roman"/>
          <w:b/>
        </w:rPr>
        <w:t>§ 156</w:t>
      </w:r>
    </w:p>
    <w:p w14:paraId="1788F141" w14:textId="77777777" w:rsidR="00CA6D8B" w:rsidRPr="00660210" w:rsidRDefault="00CA6D8B">
      <w:pPr>
        <w:ind w:right="-54"/>
        <w:jc w:val="center"/>
        <w:rPr>
          <w:rFonts w:ascii="Times New Roman" w:hAnsi="Times New Roman"/>
          <w:b/>
        </w:rPr>
      </w:pPr>
      <w:r w:rsidRPr="00660210">
        <w:rPr>
          <w:rFonts w:ascii="Times New Roman" w:hAnsi="Times New Roman"/>
          <w:b/>
        </w:rPr>
        <w:t>Matthew 26:20; Mark 14:17; Luke 22:14-16, 24-30</w:t>
      </w:r>
    </w:p>
    <w:p w14:paraId="31EE2EC3" w14:textId="4D10D291" w:rsidR="00473A9E" w:rsidRPr="00660210" w:rsidRDefault="00473A9E" w:rsidP="00473A9E">
      <w:pPr>
        <w:ind w:right="-54"/>
        <w:rPr>
          <w:rFonts w:ascii="Times New Roman" w:hAnsi="Times New Roman"/>
        </w:rPr>
      </w:pPr>
      <w:r w:rsidRPr="00660210">
        <w:rPr>
          <w:rFonts w:ascii="Times New Roman" w:hAnsi="Times New Roman"/>
        </w:rPr>
        <w:t>Jesus noting at Passover its fulfillment in God’s kingdom prompts his disciples to assume that their positions at the table would be their future positions in the kingdom and thus to argue for their own greatness</w:t>
      </w:r>
    </w:p>
    <w:p w14:paraId="2D5AE867" w14:textId="77777777" w:rsidR="00CA6D8B" w:rsidRPr="00660210" w:rsidRDefault="00CA6D8B">
      <w:pPr>
        <w:ind w:right="-54"/>
        <w:rPr>
          <w:rFonts w:ascii="Times New Roman" w:hAnsi="Times New Roman"/>
        </w:rPr>
      </w:pPr>
    </w:p>
    <w:p w14:paraId="139293A8" w14:textId="77777777" w:rsidR="00CA6D8B" w:rsidRPr="00660210" w:rsidRDefault="00CA6D8B">
      <w:pPr>
        <w:ind w:right="-54"/>
        <w:jc w:val="center"/>
        <w:rPr>
          <w:rFonts w:ascii="Times New Roman" w:hAnsi="Times New Roman"/>
          <w:b/>
        </w:rPr>
      </w:pPr>
      <w:r w:rsidRPr="00660210">
        <w:rPr>
          <w:rFonts w:ascii="Times New Roman" w:hAnsi="Times New Roman"/>
          <w:b/>
        </w:rPr>
        <w:t>7. The Provision of an Example</w:t>
      </w:r>
    </w:p>
    <w:p w14:paraId="79375E82" w14:textId="77777777" w:rsidR="00CA6D8B" w:rsidRPr="00660210" w:rsidRDefault="00CA6D8B">
      <w:pPr>
        <w:ind w:right="-54"/>
        <w:jc w:val="center"/>
        <w:rPr>
          <w:rFonts w:ascii="Times New Roman" w:hAnsi="Times New Roman"/>
          <w:b/>
        </w:rPr>
      </w:pPr>
      <w:r w:rsidRPr="00660210">
        <w:rPr>
          <w:rFonts w:ascii="Times New Roman" w:hAnsi="Times New Roman"/>
          <w:b/>
        </w:rPr>
        <w:t>§ 157</w:t>
      </w:r>
    </w:p>
    <w:p w14:paraId="5C319032" w14:textId="77777777" w:rsidR="00CA6D8B" w:rsidRPr="00660210" w:rsidRDefault="00CA6D8B">
      <w:pPr>
        <w:ind w:right="-54"/>
        <w:jc w:val="center"/>
        <w:rPr>
          <w:rFonts w:ascii="Times New Roman" w:hAnsi="Times New Roman"/>
          <w:b/>
        </w:rPr>
      </w:pPr>
      <w:r w:rsidRPr="00660210">
        <w:rPr>
          <w:rFonts w:ascii="Times New Roman" w:hAnsi="Times New Roman"/>
          <w:b/>
        </w:rPr>
        <w:t>John 13:1-20</w:t>
      </w:r>
    </w:p>
    <w:p w14:paraId="7475A873" w14:textId="77777777" w:rsidR="00CA6D8B" w:rsidRPr="00660210" w:rsidRDefault="00CA6D8B">
      <w:pPr>
        <w:ind w:right="-54"/>
        <w:rPr>
          <w:rFonts w:ascii="Times New Roman" w:hAnsi="Times New Roman"/>
        </w:rPr>
      </w:pPr>
      <w:r w:rsidRPr="00660210">
        <w:rPr>
          <w:rFonts w:ascii="Times New Roman" w:hAnsi="Times New Roman"/>
        </w:rPr>
        <w:t>Christ loves the disciples enough to become their servant by washing their feet to illustrate that the one who rules must become one who serves</w:t>
      </w:r>
    </w:p>
    <w:p w14:paraId="60CC3F42" w14:textId="77777777" w:rsidR="00CA6D8B" w:rsidRPr="00660210" w:rsidRDefault="00CA6D8B">
      <w:pPr>
        <w:ind w:right="-54"/>
        <w:rPr>
          <w:rFonts w:ascii="Times New Roman" w:hAnsi="Times New Roman"/>
        </w:rPr>
      </w:pPr>
    </w:p>
    <w:p w14:paraId="16A3AE01" w14:textId="77777777" w:rsidR="00CA6D8B" w:rsidRPr="00660210" w:rsidRDefault="00CA6D8B">
      <w:pPr>
        <w:ind w:right="-54"/>
        <w:jc w:val="center"/>
        <w:rPr>
          <w:rFonts w:ascii="Times New Roman" w:hAnsi="Times New Roman"/>
          <w:b/>
        </w:rPr>
      </w:pPr>
      <w:r w:rsidRPr="00660210">
        <w:rPr>
          <w:rFonts w:ascii="Times New Roman" w:hAnsi="Times New Roman"/>
          <w:b/>
        </w:rPr>
        <w:t>8. The Prediction of Judas' Betrayal</w:t>
      </w:r>
    </w:p>
    <w:p w14:paraId="20572CD7" w14:textId="77777777" w:rsidR="00CA6D8B" w:rsidRPr="00660210" w:rsidRDefault="00CA6D8B">
      <w:pPr>
        <w:ind w:right="-54"/>
        <w:jc w:val="center"/>
        <w:rPr>
          <w:rFonts w:ascii="Times New Roman" w:hAnsi="Times New Roman"/>
          <w:b/>
        </w:rPr>
      </w:pPr>
      <w:r w:rsidRPr="00660210">
        <w:rPr>
          <w:rFonts w:ascii="Times New Roman" w:hAnsi="Times New Roman"/>
          <w:b/>
        </w:rPr>
        <w:t>§ 158</w:t>
      </w:r>
    </w:p>
    <w:p w14:paraId="4B5FEABA" w14:textId="77777777" w:rsidR="00CA6D8B" w:rsidRPr="00660210" w:rsidRDefault="00CA6D8B">
      <w:pPr>
        <w:ind w:right="-54"/>
        <w:jc w:val="center"/>
        <w:rPr>
          <w:rFonts w:ascii="Times New Roman" w:hAnsi="Times New Roman"/>
          <w:b/>
        </w:rPr>
      </w:pPr>
      <w:r w:rsidRPr="00660210">
        <w:rPr>
          <w:rFonts w:ascii="Times New Roman" w:hAnsi="Times New Roman"/>
          <w:b/>
        </w:rPr>
        <w:t>Matthew 26:21-25; Mark 14:18-21; Luke 22:21-23</w:t>
      </w:r>
    </w:p>
    <w:p w14:paraId="39BCCB5F" w14:textId="77777777" w:rsidR="00CA6D8B" w:rsidRPr="00660210" w:rsidRDefault="00CA6D8B">
      <w:pPr>
        <w:ind w:right="-54"/>
        <w:rPr>
          <w:rFonts w:ascii="Times New Roman" w:hAnsi="Times New Roman"/>
        </w:rPr>
      </w:pPr>
      <w:r w:rsidRPr="00660210">
        <w:rPr>
          <w:rFonts w:ascii="Times New Roman" w:hAnsi="Times New Roman"/>
        </w:rPr>
        <w:t>Christ predicts Judas' betrayal through the passing of the sop in order to offer forgiveness to Judas if he accepts salvation by placing faith in Christ</w:t>
      </w:r>
    </w:p>
    <w:p w14:paraId="1AD2C146" w14:textId="77777777" w:rsidR="00CA6D8B" w:rsidRPr="00660210" w:rsidRDefault="00CA6D8B">
      <w:pPr>
        <w:ind w:right="-54"/>
        <w:rPr>
          <w:rFonts w:ascii="Times New Roman" w:hAnsi="Times New Roman"/>
        </w:rPr>
      </w:pPr>
    </w:p>
    <w:p w14:paraId="224D5207" w14:textId="77777777" w:rsidR="00CA6D8B" w:rsidRPr="00660210" w:rsidRDefault="00CA6D8B">
      <w:pPr>
        <w:ind w:right="-54"/>
        <w:jc w:val="center"/>
        <w:rPr>
          <w:rFonts w:ascii="Times New Roman" w:hAnsi="Times New Roman"/>
          <w:b/>
        </w:rPr>
      </w:pPr>
      <w:r w:rsidRPr="00660210">
        <w:rPr>
          <w:rFonts w:ascii="Times New Roman" w:hAnsi="Times New Roman"/>
          <w:b/>
        </w:rPr>
        <w:t>9. The Prediction of Peter's Denial</w:t>
      </w:r>
    </w:p>
    <w:p w14:paraId="0B50A7D8" w14:textId="77777777" w:rsidR="00CA6D8B" w:rsidRPr="00660210" w:rsidRDefault="00CA6D8B">
      <w:pPr>
        <w:ind w:right="-54"/>
        <w:jc w:val="center"/>
        <w:rPr>
          <w:rFonts w:ascii="Times New Roman" w:hAnsi="Times New Roman"/>
          <w:b/>
        </w:rPr>
      </w:pPr>
      <w:r w:rsidRPr="00660210">
        <w:rPr>
          <w:rFonts w:ascii="Times New Roman" w:hAnsi="Times New Roman"/>
          <w:b/>
        </w:rPr>
        <w:t>§ 159</w:t>
      </w:r>
    </w:p>
    <w:p w14:paraId="3043C005" w14:textId="77777777" w:rsidR="00CA6D8B" w:rsidRPr="00660210" w:rsidRDefault="00CA6D8B">
      <w:pPr>
        <w:ind w:right="-54"/>
        <w:jc w:val="center"/>
        <w:rPr>
          <w:rFonts w:ascii="Times New Roman" w:hAnsi="Times New Roman"/>
          <w:b/>
        </w:rPr>
      </w:pPr>
      <w:r w:rsidRPr="00660210">
        <w:rPr>
          <w:rFonts w:ascii="Times New Roman" w:hAnsi="Times New Roman"/>
          <w:b/>
        </w:rPr>
        <w:t>Matthew 26:31-35; Mark 14:27-31; Luke 22:31-38</w:t>
      </w:r>
    </w:p>
    <w:p w14:paraId="322A3C49" w14:textId="77777777" w:rsidR="00CA6D8B" w:rsidRPr="00660210" w:rsidRDefault="00CA6D8B">
      <w:pPr>
        <w:ind w:right="-54"/>
        <w:rPr>
          <w:rFonts w:ascii="Times New Roman" w:hAnsi="Times New Roman"/>
        </w:rPr>
      </w:pPr>
      <w:r w:rsidRPr="00660210">
        <w:rPr>
          <w:rFonts w:ascii="Times New Roman" w:hAnsi="Times New Roman"/>
        </w:rPr>
        <w:t>The Lord foretells Peter's denial and prays that the Twelve's faith would not fail so that they all would be restored after denying Him as Lord</w:t>
      </w:r>
    </w:p>
    <w:p w14:paraId="19578667" w14:textId="77777777" w:rsidR="00CA6D8B" w:rsidRPr="00660210" w:rsidRDefault="00CA6D8B">
      <w:pPr>
        <w:ind w:right="-54"/>
        <w:rPr>
          <w:rFonts w:ascii="Times New Roman" w:hAnsi="Times New Roman"/>
        </w:rPr>
      </w:pPr>
    </w:p>
    <w:p w14:paraId="4DCBD4A4" w14:textId="77777777" w:rsidR="00CA6D8B" w:rsidRPr="00660210" w:rsidRDefault="00CA6D8B">
      <w:pPr>
        <w:ind w:right="-54"/>
        <w:jc w:val="center"/>
        <w:rPr>
          <w:rFonts w:ascii="Times New Roman" w:hAnsi="Times New Roman"/>
          <w:b/>
        </w:rPr>
      </w:pPr>
      <w:r w:rsidRPr="00660210">
        <w:rPr>
          <w:rFonts w:ascii="Times New Roman" w:hAnsi="Times New Roman"/>
          <w:b/>
        </w:rPr>
        <w:t>10. The Provision of a Memorial</w:t>
      </w:r>
    </w:p>
    <w:p w14:paraId="1FA96C66" w14:textId="77777777" w:rsidR="00CA6D8B" w:rsidRPr="00660210" w:rsidRDefault="00CA6D8B">
      <w:pPr>
        <w:ind w:right="-54"/>
        <w:jc w:val="center"/>
        <w:rPr>
          <w:rFonts w:ascii="Times New Roman" w:hAnsi="Times New Roman"/>
          <w:b/>
        </w:rPr>
      </w:pPr>
      <w:r w:rsidRPr="00660210">
        <w:rPr>
          <w:rFonts w:ascii="Times New Roman" w:hAnsi="Times New Roman"/>
          <w:b/>
        </w:rPr>
        <w:t>§ 160</w:t>
      </w:r>
    </w:p>
    <w:p w14:paraId="41B05035" w14:textId="77777777" w:rsidR="00CA6D8B" w:rsidRPr="00660210" w:rsidRDefault="00CA6D8B">
      <w:pPr>
        <w:ind w:right="-54"/>
        <w:jc w:val="center"/>
        <w:rPr>
          <w:rFonts w:ascii="Times New Roman" w:hAnsi="Times New Roman"/>
          <w:b/>
        </w:rPr>
      </w:pPr>
      <w:r w:rsidRPr="00660210">
        <w:rPr>
          <w:rFonts w:ascii="Times New Roman" w:hAnsi="Times New Roman"/>
          <w:b/>
        </w:rPr>
        <w:t>Matthew 26:26-30; Mark 14:22-26; Luke 22:17-20</w:t>
      </w:r>
    </w:p>
    <w:p w14:paraId="2401E237" w14:textId="77777777" w:rsidR="00CA6D8B" w:rsidRPr="00660210" w:rsidRDefault="00CA6D8B">
      <w:pPr>
        <w:ind w:right="-54"/>
        <w:rPr>
          <w:rFonts w:ascii="Times New Roman" w:hAnsi="Times New Roman"/>
        </w:rPr>
      </w:pPr>
      <w:r w:rsidRPr="00660210">
        <w:rPr>
          <w:rFonts w:ascii="Times New Roman" w:hAnsi="Times New Roman"/>
        </w:rPr>
        <w:t>Jesus establishes memorials of His person in the cup and bread in order that in the future whenever they eat bread or drink the cup they would remember His sacrificial death</w:t>
      </w:r>
    </w:p>
    <w:p w14:paraId="77500D1A" w14:textId="77777777" w:rsidR="00CA6D8B" w:rsidRPr="00660210" w:rsidRDefault="00CA6D8B">
      <w:pPr>
        <w:ind w:right="-54"/>
        <w:jc w:val="center"/>
        <w:rPr>
          <w:rFonts w:ascii="Times New Roman" w:hAnsi="Times New Roman"/>
        </w:rPr>
      </w:pPr>
    </w:p>
    <w:p w14:paraId="55139654" w14:textId="77777777" w:rsidR="00CA6D8B" w:rsidRPr="00660210" w:rsidRDefault="00CA6D8B">
      <w:pPr>
        <w:keepNext/>
        <w:ind w:right="-58"/>
        <w:jc w:val="center"/>
        <w:rPr>
          <w:rFonts w:ascii="Times New Roman" w:hAnsi="Times New Roman"/>
          <w:b/>
        </w:rPr>
      </w:pPr>
      <w:r w:rsidRPr="00660210">
        <w:rPr>
          <w:rFonts w:ascii="Times New Roman" w:hAnsi="Times New Roman"/>
          <w:b/>
        </w:rPr>
        <w:t>C. Precepts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5" w:name="_Toc161473645"/>
      <w:r w:rsidRPr="00660210">
        <w:rPr>
          <w:rFonts w:ascii="Times New Roman" w:hAnsi="Times New Roman"/>
          <w:b/>
        </w:rPr>
        <w:instrText>C. Precepts By Christ</w:instrText>
      </w:r>
      <w:bookmarkEnd w:id="95"/>
      <w:r w:rsidRPr="00660210">
        <w:rPr>
          <w:rFonts w:ascii="Times New Roman" w:hAnsi="Times New Roman"/>
          <w:b/>
        </w:rPr>
        <w:instrText xml:space="preserve">" \l 3 </w:instrText>
      </w:r>
      <w:r w:rsidRPr="00660210">
        <w:rPr>
          <w:rFonts w:ascii="Times New Roman" w:hAnsi="Times New Roman"/>
          <w:b/>
        </w:rPr>
        <w:fldChar w:fldCharType="end"/>
      </w:r>
    </w:p>
    <w:p w14:paraId="6B7B0654" w14:textId="77777777" w:rsidR="00CA6D8B" w:rsidRPr="00660210" w:rsidRDefault="00CA6D8B">
      <w:pPr>
        <w:keepNext/>
        <w:ind w:right="-58"/>
        <w:jc w:val="center"/>
        <w:rPr>
          <w:rFonts w:ascii="Times New Roman" w:hAnsi="Times New Roman"/>
          <w:b/>
        </w:rPr>
      </w:pPr>
      <w:r w:rsidRPr="00660210">
        <w:rPr>
          <w:rFonts w:ascii="Times New Roman" w:hAnsi="Times New Roman"/>
          <w:b/>
        </w:rPr>
        <w:t>§§ 161-165</w:t>
      </w:r>
    </w:p>
    <w:p w14:paraId="69AEC158" w14:textId="6FDB183C" w:rsidR="00CA6D8B" w:rsidRPr="00660210" w:rsidRDefault="00CA6D8B">
      <w:pPr>
        <w:keepNext/>
        <w:ind w:right="-58"/>
        <w:jc w:val="center"/>
        <w:rPr>
          <w:rFonts w:ascii="Times New Roman" w:hAnsi="Times New Roman"/>
          <w:b/>
        </w:rPr>
      </w:pPr>
      <w:r w:rsidRPr="00660210">
        <w:rPr>
          <w:rFonts w:ascii="Times New Roman" w:hAnsi="Times New Roman"/>
          <w:b/>
        </w:rPr>
        <w:t>John 13:31</w:t>
      </w:r>
      <w:r w:rsidR="00495CB1" w:rsidRPr="00660210">
        <w:rPr>
          <w:rFonts w:ascii="Times New Roman" w:hAnsi="Times New Roman"/>
          <w:b/>
        </w:rPr>
        <w:t>–</w:t>
      </w:r>
      <w:r w:rsidRPr="00660210">
        <w:rPr>
          <w:rFonts w:ascii="Times New Roman" w:hAnsi="Times New Roman"/>
          <w:b/>
        </w:rPr>
        <w:t>16:33</w:t>
      </w:r>
    </w:p>
    <w:p w14:paraId="703C3E7C" w14:textId="77777777" w:rsidR="00CA6D8B" w:rsidRPr="00660210" w:rsidRDefault="00CA6D8B">
      <w:pPr>
        <w:keepNext/>
        <w:ind w:right="-58"/>
        <w:rPr>
          <w:rFonts w:ascii="Times New Roman" w:hAnsi="Times New Roman"/>
        </w:rPr>
      </w:pPr>
      <w:r w:rsidRPr="00660210">
        <w:rPr>
          <w:rFonts w:ascii="Times New Roman" w:hAnsi="Times New Roman"/>
        </w:rPr>
        <w:t>Christ provides His last precepts for the disciples at the Last Supper in order to prepare them for His departure and for their ministry apart from His bodily presence</w:t>
      </w:r>
    </w:p>
    <w:p w14:paraId="5235FC01" w14:textId="77777777" w:rsidR="00CA6D8B" w:rsidRPr="00660210" w:rsidRDefault="00CA6D8B">
      <w:pPr>
        <w:ind w:right="-54"/>
        <w:rPr>
          <w:rFonts w:ascii="Times New Roman" w:hAnsi="Times New Roman"/>
        </w:rPr>
      </w:pPr>
    </w:p>
    <w:p w14:paraId="7C118DFF" w14:textId="77777777" w:rsidR="00CA6D8B" w:rsidRPr="00660210" w:rsidRDefault="00CA6D8B" w:rsidP="001935A0">
      <w:pPr>
        <w:keepNext/>
        <w:ind w:right="-58"/>
        <w:jc w:val="center"/>
        <w:rPr>
          <w:rFonts w:ascii="Times New Roman" w:hAnsi="Times New Roman"/>
          <w:b/>
        </w:rPr>
      </w:pPr>
      <w:r w:rsidRPr="00660210">
        <w:rPr>
          <w:rFonts w:ascii="Times New Roman" w:hAnsi="Times New Roman"/>
          <w:b/>
        </w:rPr>
        <w:lastRenderedPageBreak/>
        <w:t>1. Prologue</w:t>
      </w:r>
    </w:p>
    <w:p w14:paraId="48817575" w14:textId="77777777" w:rsidR="00CA6D8B" w:rsidRPr="00660210" w:rsidRDefault="00CA6D8B" w:rsidP="001935A0">
      <w:pPr>
        <w:keepNext/>
        <w:ind w:right="-58"/>
        <w:jc w:val="center"/>
        <w:rPr>
          <w:rFonts w:ascii="Times New Roman" w:hAnsi="Times New Roman"/>
          <w:b/>
        </w:rPr>
      </w:pPr>
      <w:r w:rsidRPr="00660210">
        <w:rPr>
          <w:rFonts w:ascii="Times New Roman" w:hAnsi="Times New Roman"/>
          <w:b/>
        </w:rPr>
        <w:t>§ 161</w:t>
      </w:r>
    </w:p>
    <w:p w14:paraId="2983F33B" w14:textId="77777777" w:rsidR="00CA6D8B" w:rsidRPr="00660210" w:rsidRDefault="00CA6D8B" w:rsidP="001935A0">
      <w:pPr>
        <w:keepNext/>
        <w:ind w:right="-58"/>
        <w:jc w:val="center"/>
        <w:rPr>
          <w:rFonts w:ascii="Times New Roman" w:hAnsi="Times New Roman"/>
          <w:b/>
        </w:rPr>
      </w:pPr>
      <w:r w:rsidRPr="00660210">
        <w:rPr>
          <w:rFonts w:ascii="Times New Roman" w:hAnsi="Times New Roman"/>
          <w:b/>
        </w:rPr>
        <w:t>John 13:31-35</w:t>
      </w:r>
    </w:p>
    <w:p w14:paraId="4616DD39" w14:textId="77777777" w:rsidR="00CA6D8B" w:rsidRPr="00660210" w:rsidRDefault="001935A0" w:rsidP="001935A0">
      <w:pPr>
        <w:ind w:right="-54"/>
        <w:rPr>
          <w:rFonts w:ascii="Times New Roman" w:hAnsi="Times New Roman"/>
        </w:rPr>
      </w:pPr>
      <w:r w:rsidRPr="00660210">
        <w:rPr>
          <w:rFonts w:ascii="Times New Roman" w:hAnsi="Times New Roman"/>
        </w:rPr>
        <w:t>Jesus commands the disciples to love one another with the same love He showed to them—an unconditional, mutual, serving love—as a sign of identification with Himself and a means of providing for one another as Christ had provided for them</w:t>
      </w:r>
    </w:p>
    <w:p w14:paraId="7631B5C9" w14:textId="77777777" w:rsidR="00CA6D8B" w:rsidRPr="00660210" w:rsidRDefault="00CA6D8B">
      <w:pPr>
        <w:ind w:right="-54"/>
        <w:rPr>
          <w:rFonts w:ascii="Times New Roman" w:hAnsi="Times New Roman"/>
        </w:rPr>
      </w:pPr>
    </w:p>
    <w:p w14:paraId="6C17D74E" w14:textId="77777777" w:rsidR="00CA6D8B" w:rsidRPr="00660210" w:rsidRDefault="00CA6D8B">
      <w:pPr>
        <w:ind w:right="-54"/>
        <w:jc w:val="center"/>
        <w:rPr>
          <w:rFonts w:ascii="Times New Roman" w:hAnsi="Times New Roman"/>
          <w:b/>
        </w:rPr>
      </w:pPr>
      <w:r w:rsidRPr="00660210">
        <w:rPr>
          <w:rFonts w:ascii="Times New Roman" w:hAnsi="Times New Roman"/>
          <w:b/>
        </w:rPr>
        <w:t>2. Problems</w:t>
      </w:r>
    </w:p>
    <w:p w14:paraId="69ABABC4" w14:textId="77777777" w:rsidR="00CA6D8B" w:rsidRPr="00660210" w:rsidRDefault="00CA6D8B">
      <w:pPr>
        <w:ind w:right="-54"/>
        <w:jc w:val="center"/>
        <w:rPr>
          <w:rFonts w:ascii="Times New Roman" w:hAnsi="Times New Roman"/>
          <w:b/>
        </w:rPr>
      </w:pPr>
      <w:r w:rsidRPr="00660210">
        <w:rPr>
          <w:rFonts w:ascii="Times New Roman" w:hAnsi="Times New Roman"/>
          <w:b/>
        </w:rPr>
        <w:t>§ 162</w:t>
      </w:r>
    </w:p>
    <w:p w14:paraId="79E975B6" w14:textId="77777777" w:rsidR="00CA6D8B" w:rsidRPr="00660210" w:rsidRDefault="00CA6D8B">
      <w:pPr>
        <w:ind w:right="-54"/>
        <w:jc w:val="center"/>
        <w:rPr>
          <w:rFonts w:ascii="Times New Roman" w:hAnsi="Times New Roman"/>
          <w:b/>
        </w:rPr>
      </w:pPr>
      <w:r w:rsidRPr="00660210">
        <w:rPr>
          <w:rFonts w:ascii="Times New Roman" w:hAnsi="Times New Roman"/>
          <w:b/>
        </w:rPr>
        <w:t>John 13:36, 14:1-24</w:t>
      </w:r>
    </w:p>
    <w:p w14:paraId="0C55BC75" w14:textId="77777777" w:rsidR="00C61BAB" w:rsidRPr="00660210" w:rsidRDefault="00C61BAB" w:rsidP="00C61BAB">
      <w:pPr>
        <w:ind w:right="-54"/>
        <w:rPr>
          <w:rFonts w:ascii="Times New Roman" w:hAnsi="Times New Roman"/>
        </w:rPr>
      </w:pPr>
      <w:r w:rsidRPr="00660210">
        <w:rPr>
          <w:rFonts w:ascii="Times New Roman" w:hAnsi="Times New Roman"/>
        </w:rPr>
        <w:t>Jesus promises His troubled disciples a new intimacy with the triune God by being the only way to God and through the Spirit who would soon replace Him</w:t>
      </w:r>
    </w:p>
    <w:p w14:paraId="502B995D" w14:textId="77777777" w:rsidR="00CA6D8B" w:rsidRPr="00660210" w:rsidRDefault="00CA6D8B">
      <w:pPr>
        <w:ind w:right="-54"/>
        <w:rPr>
          <w:rFonts w:ascii="Times New Roman" w:hAnsi="Times New Roman"/>
        </w:rPr>
      </w:pPr>
    </w:p>
    <w:p w14:paraId="33A75BDA" w14:textId="77777777" w:rsidR="00CA6D8B" w:rsidRPr="00660210" w:rsidRDefault="00CA6D8B">
      <w:pPr>
        <w:ind w:right="-54"/>
        <w:jc w:val="center"/>
        <w:rPr>
          <w:rFonts w:ascii="Times New Roman" w:hAnsi="Times New Roman"/>
          <w:b/>
        </w:rPr>
      </w:pPr>
      <w:r w:rsidRPr="00660210">
        <w:rPr>
          <w:rFonts w:ascii="Times New Roman" w:hAnsi="Times New Roman"/>
          <w:b/>
        </w:rPr>
        <w:t>3. Promises</w:t>
      </w:r>
    </w:p>
    <w:p w14:paraId="367B9695" w14:textId="77777777" w:rsidR="00CA6D8B" w:rsidRPr="00660210" w:rsidRDefault="00CA6D8B">
      <w:pPr>
        <w:ind w:right="-54"/>
        <w:jc w:val="center"/>
        <w:rPr>
          <w:rFonts w:ascii="Times New Roman" w:hAnsi="Times New Roman"/>
          <w:b/>
        </w:rPr>
      </w:pPr>
      <w:r w:rsidRPr="00660210">
        <w:rPr>
          <w:rFonts w:ascii="Times New Roman" w:hAnsi="Times New Roman"/>
          <w:b/>
        </w:rPr>
        <w:t>§ 163</w:t>
      </w:r>
    </w:p>
    <w:p w14:paraId="3E4CAA8B" w14:textId="77777777" w:rsidR="00CA6D8B" w:rsidRPr="00660210" w:rsidRDefault="00CA6D8B">
      <w:pPr>
        <w:ind w:right="-54"/>
        <w:jc w:val="center"/>
        <w:rPr>
          <w:rFonts w:ascii="Times New Roman" w:hAnsi="Times New Roman"/>
          <w:b/>
        </w:rPr>
      </w:pPr>
      <w:r w:rsidRPr="00660210">
        <w:rPr>
          <w:rFonts w:ascii="Times New Roman" w:hAnsi="Times New Roman"/>
          <w:b/>
        </w:rPr>
        <w:t>John 14:25-31</w:t>
      </w:r>
    </w:p>
    <w:p w14:paraId="1E377D3A" w14:textId="77777777" w:rsidR="00CA6D8B" w:rsidRPr="00660210" w:rsidRDefault="00CA6D8B">
      <w:pPr>
        <w:ind w:right="-54"/>
        <w:rPr>
          <w:rFonts w:ascii="Times New Roman" w:hAnsi="Times New Roman"/>
        </w:rPr>
      </w:pPr>
      <w:r w:rsidRPr="00660210">
        <w:rPr>
          <w:rFonts w:ascii="Times New Roman" w:hAnsi="Times New Roman"/>
        </w:rPr>
        <w:t xml:space="preserve">Jesus promises that the Holy Spirit </w:t>
      </w:r>
      <w:r w:rsidR="00904E9B" w:rsidRPr="00660210">
        <w:rPr>
          <w:rFonts w:ascii="Times New Roman" w:hAnsi="Times New Roman"/>
        </w:rPr>
        <w:t>would teach them</w:t>
      </w:r>
      <w:r w:rsidRPr="00660210">
        <w:rPr>
          <w:rFonts w:ascii="Times New Roman" w:hAnsi="Times New Roman"/>
        </w:rPr>
        <w:t xml:space="preserve"> </w:t>
      </w:r>
      <w:r w:rsidR="00904E9B" w:rsidRPr="00660210">
        <w:rPr>
          <w:rFonts w:ascii="Times New Roman" w:hAnsi="Times New Roman"/>
        </w:rPr>
        <w:t>what still did not</w:t>
      </w:r>
      <w:r w:rsidRPr="00660210">
        <w:rPr>
          <w:rFonts w:ascii="Times New Roman" w:hAnsi="Times New Roman"/>
        </w:rPr>
        <w:t xml:space="preserve"> make sense to them so that they </w:t>
      </w:r>
      <w:r w:rsidR="00904E9B" w:rsidRPr="00660210">
        <w:rPr>
          <w:rFonts w:ascii="Times New Roman" w:hAnsi="Times New Roman"/>
        </w:rPr>
        <w:t>could</w:t>
      </w:r>
      <w:r w:rsidRPr="00660210">
        <w:rPr>
          <w:rFonts w:ascii="Times New Roman" w:hAnsi="Times New Roman"/>
        </w:rPr>
        <w:t xml:space="preserve"> proclaim His words and have His peace </w:t>
      </w:r>
      <w:r w:rsidR="00904E9B" w:rsidRPr="00660210">
        <w:rPr>
          <w:rFonts w:ascii="Times New Roman" w:hAnsi="Times New Roman"/>
        </w:rPr>
        <w:t>to</w:t>
      </w:r>
      <w:r w:rsidRPr="00660210">
        <w:rPr>
          <w:rFonts w:ascii="Times New Roman" w:hAnsi="Times New Roman"/>
        </w:rPr>
        <w:t xml:space="preserve"> dispel fear</w:t>
      </w:r>
    </w:p>
    <w:p w14:paraId="51CBCEAB" w14:textId="77777777" w:rsidR="00CA6D8B" w:rsidRPr="00660210" w:rsidRDefault="00CA6D8B">
      <w:pPr>
        <w:ind w:right="-54"/>
        <w:rPr>
          <w:rFonts w:ascii="Times New Roman" w:hAnsi="Times New Roman"/>
        </w:rPr>
      </w:pPr>
    </w:p>
    <w:p w14:paraId="12C46398" w14:textId="77777777" w:rsidR="00CA6D8B" w:rsidRPr="00660210" w:rsidRDefault="00CA6D8B">
      <w:pPr>
        <w:ind w:right="-54"/>
        <w:jc w:val="center"/>
        <w:rPr>
          <w:rFonts w:ascii="Times New Roman" w:hAnsi="Times New Roman"/>
          <w:b/>
        </w:rPr>
      </w:pPr>
      <w:r w:rsidRPr="00660210">
        <w:rPr>
          <w:rFonts w:ascii="Times New Roman" w:hAnsi="Times New Roman"/>
          <w:b/>
        </w:rPr>
        <w:t>4. Instruction Concerning Their Present Experience</w:t>
      </w:r>
    </w:p>
    <w:p w14:paraId="132D8029" w14:textId="77777777" w:rsidR="00CA6D8B" w:rsidRPr="00660210" w:rsidRDefault="00CA6D8B">
      <w:pPr>
        <w:ind w:right="-54"/>
        <w:jc w:val="center"/>
        <w:rPr>
          <w:rFonts w:ascii="Times New Roman" w:hAnsi="Times New Roman"/>
          <w:b/>
        </w:rPr>
      </w:pPr>
      <w:r w:rsidRPr="00660210">
        <w:rPr>
          <w:rFonts w:ascii="Times New Roman" w:hAnsi="Times New Roman"/>
          <w:b/>
        </w:rPr>
        <w:t>§ 164</w:t>
      </w:r>
    </w:p>
    <w:p w14:paraId="539A5260" w14:textId="77777777" w:rsidR="00CA6D8B" w:rsidRPr="00660210" w:rsidRDefault="00CA6D8B">
      <w:pPr>
        <w:ind w:right="-54"/>
        <w:jc w:val="center"/>
        <w:rPr>
          <w:rFonts w:ascii="Times New Roman" w:hAnsi="Times New Roman"/>
          <w:b/>
        </w:rPr>
      </w:pPr>
      <w:r w:rsidRPr="00660210">
        <w:rPr>
          <w:rFonts w:ascii="Times New Roman" w:hAnsi="Times New Roman"/>
          <w:b/>
        </w:rPr>
        <w:t>John 15:1-16:4</w:t>
      </w:r>
    </w:p>
    <w:p w14:paraId="62571087" w14:textId="77777777" w:rsidR="00CA6D8B" w:rsidRPr="00660210" w:rsidRDefault="00CA6D8B">
      <w:pPr>
        <w:ind w:right="-54"/>
        <w:rPr>
          <w:rFonts w:ascii="Times New Roman" w:hAnsi="Times New Roman"/>
        </w:rPr>
      </w:pPr>
      <w:r w:rsidRPr="00660210">
        <w:rPr>
          <w:rFonts w:ascii="Times New Roman" w:hAnsi="Times New Roman"/>
        </w:rPr>
        <w:t xml:space="preserve">Jesus instructs the disciples concerning their need to be vitally related to Him through the Holy Spirit in the midst of opposition from the world </w:t>
      </w:r>
      <w:r w:rsidR="00590597" w:rsidRPr="00660210">
        <w:rPr>
          <w:rFonts w:ascii="Times New Roman" w:hAnsi="Times New Roman"/>
        </w:rPr>
        <w:t xml:space="preserve">so </w:t>
      </w:r>
      <w:r w:rsidRPr="00660210">
        <w:rPr>
          <w:rFonts w:ascii="Times New Roman" w:hAnsi="Times New Roman"/>
        </w:rPr>
        <w:t>that they might experience success in ministry and be prepared for spiritual conflict</w:t>
      </w:r>
    </w:p>
    <w:p w14:paraId="4121FB36" w14:textId="77777777" w:rsidR="00CA6D8B" w:rsidRPr="00660210" w:rsidRDefault="00CA6D8B">
      <w:pPr>
        <w:ind w:right="-54"/>
        <w:rPr>
          <w:rFonts w:ascii="Times New Roman" w:hAnsi="Times New Roman"/>
        </w:rPr>
      </w:pPr>
    </w:p>
    <w:p w14:paraId="4FAF1D3C" w14:textId="77777777" w:rsidR="00CA6D8B" w:rsidRPr="00660210" w:rsidRDefault="00CA6D8B">
      <w:pPr>
        <w:ind w:right="-54"/>
        <w:rPr>
          <w:rFonts w:ascii="Times New Roman" w:hAnsi="Times New Roman"/>
          <w:b/>
        </w:rPr>
      </w:pPr>
      <w:r w:rsidRPr="00660210">
        <w:rPr>
          <w:rFonts w:ascii="Times New Roman" w:hAnsi="Times New Roman"/>
          <w:b/>
        </w:rPr>
        <w:t xml:space="preserve">a. </w:t>
      </w:r>
      <w:r w:rsidR="00FB5234" w:rsidRPr="00660210">
        <w:rPr>
          <w:rFonts w:ascii="Times New Roman" w:hAnsi="Times New Roman"/>
          <w:b/>
        </w:rPr>
        <w:t>Fruit bearing</w:t>
      </w:r>
    </w:p>
    <w:p w14:paraId="0C015FBE" w14:textId="77777777" w:rsidR="00CA6D8B" w:rsidRPr="00660210" w:rsidRDefault="00CA6D8B">
      <w:pPr>
        <w:ind w:right="-54"/>
        <w:jc w:val="center"/>
        <w:rPr>
          <w:rFonts w:ascii="Times New Roman" w:hAnsi="Times New Roman"/>
          <w:b/>
        </w:rPr>
      </w:pPr>
      <w:r w:rsidRPr="00660210">
        <w:rPr>
          <w:rFonts w:ascii="Times New Roman" w:hAnsi="Times New Roman"/>
          <w:b/>
        </w:rPr>
        <w:t>John 15:1-17</w:t>
      </w:r>
    </w:p>
    <w:p w14:paraId="2BC2A071" w14:textId="77777777" w:rsidR="00CA6D8B" w:rsidRPr="00660210" w:rsidRDefault="00CA6D8B">
      <w:pPr>
        <w:ind w:right="-54"/>
        <w:rPr>
          <w:rFonts w:ascii="Times New Roman" w:hAnsi="Times New Roman"/>
        </w:rPr>
      </w:pPr>
      <w:r w:rsidRPr="00660210">
        <w:rPr>
          <w:rFonts w:ascii="Times New Roman" w:hAnsi="Times New Roman"/>
        </w:rPr>
        <w:t xml:space="preserve">Christ likens Himself to a vine and the disciples to </w:t>
      </w:r>
      <w:r w:rsidR="007F4715" w:rsidRPr="00660210">
        <w:rPr>
          <w:rFonts w:ascii="Times New Roman" w:hAnsi="Times New Roman"/>
        </w:rPr>
        <w:t xml:space="preserve">connected </w:t>
      </w:r>
      <w:r w:rsidRPr="00660210">
        <w:rPr>
          <w:rFonts w:ascii="Times New Roman" w:hAnsi="Times New Roman"/>
        </w:rPr>
        <w:t xml:space="preserve">branches </w:t>
      </w:r>
      <w:r w:rsidR="007F4715" w:rsidRPr="00660210">
        <w:rPr>
          <w:rFonts w:ascii="Times New Roman" w:hAnsi="Times New Roman"/>
        </w:rPr>
        <w:t>nurtured by</w:t>
      </w:r>
      <w:r w:rsidRPr="00660210">
        <w:rPr>
          <w:rFonts w:ascii="Times New Roman" w:hAnsi="Times New Roman"/>
        </w:rPr>
        <w:t xml:space="preserve"> the Father </w:t>
      </w:r>
      <w:r w:rsidR="007F4715" w:rsidRPr="00660210">
        <w:rPr>
          <w:rFonts w:ascii="Times New Roman" w:hAnsi="Times New Roman"/>
        </w:rPr>
        <w:t>to show</w:t>
      </w:r>
      <w:r w:rsidRPr="00660210">
        <w:rPr>
          <w:rFonts w:ascii="Times New Roman" w:hAnsi="Times New Roman"/>
        </w:rPr>
        <w:t xml:space="preserve"> that their </w:t>
      </w:r>
      <w:r w:rsidR="007F4715" w:rsidRPr="00660210">
        <w:rPr>
          <w:rFonts w:ascii="Times New Roman" w:hAnsi="Times New Roman"/>
        </w:rPr>
        <w:t xml:space="preserve">Christ-like character and ministry </w:t>
      </w:r>
      <w:r w:rsidRPr="00660210">
        <w:rPr>
          <w:rFonts w:ascii="Times New Roman" w:hAnsi="Times New Roman"/>
        </w:rPr>
        <w:t xml:space="preserve">success depends </w:t>
      </w:r>
      <w:r w:rsidR="007F4715" w:rsidRPr="00660210">
        <w:rPr>
          <w:rFonts w:ascii="Times New Roman" w:hAnsi="Times New Roman"/>
        </w:rPr>
        <w:t>on</w:t>
      </w:r>
      <w:r w:rsidRPr="00660210">
        <w:rPr>
          <w:rFonts w:ascii="Times New Roman" w:hAnsi="Times New Roman"/>
        </w:rPr>
        <w:t xml:space="preserve"> their relationship to Him as the</w:t>
      </w:r>
      <w:r w:rsidR="007F4715" w:rsidRPr="00660210">
        <w:rPr>
          <w:rFonts w:ascii="Times New Roman" w:hAnsi="Times New Roman"/>
        </w:rPr>
        <w:t>ir</w:t>
      </w:r>
      <w:r w:rsidRPr="00660210">
        <w:rPr>
          <w:rFonts w:ascii="Times New Roman" w:hAnsi="Times New Roman"/>
        </w:rPr>
        <w:t xml:space="preserve"> Source</w:t>
      </w:r>
    </w:p>
    <w:p w14:paraId="6491CD2A" w14:textId="77777777" w:rsidR="00CA6D8B" w:rsidRPr="00660210" w:rsidRDefault="00CA6D8B">
      <w:pPr>
        <w:ind w:right="-54"/>
        <w:rPr>
          <w:rFonts w:ascii="Times New Roman" w:hAnsi="Times New Roman"/>
        </w:rPr>
      </w:pPr>
    </w:p>
    <w:p w14:paraId="4878B45A" w14:textId="77777777" w:rsidR="00CA6D8B" w:rsidRPr="00660210" w:rsidRDefault="00CA6D8B">
      <w:pPr>
        <w:ind w:right="-54"/>
        <w:rPr>
          <w:rFonts w:ascii="Times New Roman" w:hAnsi="Times New Roman"/>
          <w:b/>
        </w:rPr>
      </w:pPr>
      <w:r w:rsidRPr="00660210">
        <w:rPr>
          <w:rFonts w:ascii="Times New Roman" w:hAnsi="Times New Roman"/>
          <w:b/>
        </w:rPr>
        <w:t>b. The Foe of the Disciples</w:t>
      </w:r>
    </w:p>
    <w:p w14:paraId="59ABB058" w14:textId="77777777" w:rsidR="00CA6D8B" w:rsidRPr="00660210" w:rsidRDefault="00CA6D8B">
      <w:pPr>
        <w:ind w:right="-54"/>
        <w:jc w:val="center"/>
        <w:rPr>
          <w:rFonts w:ascii="Times New Roman" w:hAnsi="Times New Roman"/>
          <w:b/>
        </w:rPr>
      </w:pPr>
      <w:r w:rsidRPr="00660210">
        <w:rPr>
          <w:rFonts w:ascii="Times New Roman" w:hAnsi="Times New Roman"/>
          <w:b/>
        </w:rPr>
        <w:t>John 15:18-16:4</w:t>
      </w:r>
    </w:p>
    <w:p w14:paraId="2A98FD08" w14:textId="77777777" w:rsidR="00CA6D8B" w:rsidRPr="00660210" w:rsidRDefault="00CA6D8B">
      <w:pPr>
        <w:ind w:right="-54"/>
        <w:rPr>
          <w:rFonts w:ascii="Times New Roman" w:hAnsi="Times New Roman"/>
        </w:rPr>
      </w:pPr>
      <w:r w:rsidRPr="00660210">
        <w:rPr>
          <w:rFonts w:ascii="Times New Roman" w:hAnsi="Times New Roman"/>
        </w:rPr>
        <w:t>Christ warns the believers of opposition from the world even unto death that they might depend upon the Spirit and be prepared for spiritual conflict</w:t>
      </w:r>
    </w:p>
    <w:p w14:paraId="4A2FE64F" w14:textId="77777777" w:rsidR="00CA6D8B" w:rsidRPr="00660210" w:rsidRDefault="00CA6D8B">
      <w:pPr>
        <w:ind w:right="-54"/>
        <w:rPr>
          <w:rFonts w:ascii="Times New Roman" w:hAnsi="Times New Roman"/>
        </w:rPr>
      </w:pPr>
    </w:p>
    <w:p w14:paraId="2AA34CB4" w14:textId="77777777" w:rsidR="00CA6D8B" w:rsidRPr="00660210" w:rsidRDefault="00CA6D8B">
      <w:pPr>
        <w:ind w:right="-54"/>
        <w:jc w:val="center"/>
        <w:rPr>
          <w:rFonts w:ascii="Times New Roman" w:hAnsi="Times New Roman"/>
          <w:b/>
        </w:rPr>
      </w:pPr>
      <w:r w:rsidRPr="00660210">
        <w:rPr>
          <w:rFonts w:ascii="Times New Roman" w:hAnsi="Times New Roman"/>
          <w:b/>
        </w:rPr>
        <w:t>5. Instruction Concerning the Future</w:t>
      </w:r>
    </w:p>
    <w:p w14:paraId="55C24D5C" w14:textId="77777777" w:rsidR="00CA6D8B" w:rsidRPr="00660210" w:rsidRDefault="00CA6D8B">
      <w:pPr>
        <w:ind w:right="-54"/>
        <w:jc w:val="center"/>
        <w:rPr>
          <w:rFonts w:ascii="Times New Roman" w:hAnsi="Times New Roman"/>
          <w:b/>
        </w:rPr>
      </w:pPr>
      <w:r w:rsidRPr="00660210">
        <w:rPr>
          <w:rFonts w:ascii="Times New Roman" w:hAnsi="Times New Roman"/>
          <w:b/>
        </w:rPr>
        <w:t>§ 165</w:t>
      </w:r>
    </w:p>
    <w:p w14:paraId="1A1EB690" w14:textId="77777777" w:rsidR="00CA6D8B" w:rsidRPr="00660210" w:rsidRDefault="00CA6D8B">
      <w:pPr>
        <w:ind w:right="-54"/>
        <w:jc w:val="center"/>
        <w:rPr>
          <w:rFonts w:ascii="Times New Roman" w:hAnsi="Times New Roman"/>
          <w:b/>
        </w:rPr>
      </w:pPr>
      <w:r w:rsidRPr="00660210">
        <w:rPr>
          <w:rFonts w:ascii="Times New Roman" w:hAnsi="Times New Roman"/>
          <w:b/>
        </w:rPr>
        <w:t>John 16:5-33</w:t>
      </w:r>
    </w:p>
    <w:p w14:paraId="274E7A9F" w14:textId="77777777" w:rsidR="00CA6D8B" w:rsidRPr="00660210" w:rsidRDefault="004117AE" w:rsidP="004117AE">
      <w:pPr>
        <w:ind w:right="-54"/>
        <w:rPr>
          <w:rFonts w:ascii="Times New Roman" w:hAnsi="Times New Roman"/>
        </w:rPr>
      </w:pPr>
      <w:r w:rsidRPr="00660210">
        <w:rPr>
          <w:rFonts w:ascii="Times New Roman" w:hAnsi="Times New Roman"/>
        </w:rPr>
        <w:t>Jesus gives the disciples instruction on the future ministry of the Spirit, the resurrection, and His presence to give power for effective ministry, unlimited prayer access, and peace</w:t>
      </w:r>
    </w:p>
    <w:p w14:paraId="08C2E41B" w14:textId="77777777" w:rsidR="00CA6D8B" w:rsidRPr="00660210" w:rsidRDefault="00CA6D8B">
      <w:pPr>
        <w:ind w:right="-54"/>
        <w:rPr>
          <w:rFonts w:ascii="Times New Roman" w:hAnsi="Times New Roman"/>
        </w:rPr>
      </w:pPr>
    </w:p>
    <w:p w14:paraId="37B59815" w14:textId="77777777" w:rsidR="00CA6D8B" w:rsidRPr="00660210" w:rsidRDefault="00CA6D8B">
      <w:pPr>
        <w:ind w:right="-54"/>
        <w:rPr>
          <w:rFonts w:ascii="Times New Roman" w:hAnsi="Times New Roman"/>
          <w:b/>
        </w:rPr>
      </w:pPr>
      <w:r w:rsidRPr="00660210">
        <w:rPr>
          <w:rFonts w:ascii="Times New Roman" w:hAnsi="Times New Roman"/>
          <w:b/>
        </w:rPr>
        <w:t>a. The Ministry of the Holy Spirit</w:t>
      </w:r>
    </w:p>
    <w:p w14:paraId="4C9820EA" w14:textId="77777777" w:rsidR="00CA6D8B" w:rsidRPr="00660210" w:rsidRDefault="00CA6D8B">
      <w:pPr>
        <w:ind w:right="-54"/>
        <w:jc w:val="center"/>
        <w:rPr>
          <w:rFonts w:ascii="Times New Roman" w:hAnsi="Times New Roman"/>
          <w:b/>
        </w:rPr>
      </w:pPr>
      <w:r w:rsidRPr="00660210">
        <w:rPr>
          <w:rFonts w:ascii="Times New Roman" w:hAnsi="Times New Roman"/>
          <w:b/>
        </w:rPr>
        <w:t>John 16:5-15</w:t>
      </w:r>
    </w:p>
    <w:p w14:paraId="03338F32" w14:textId="0427C37B" w:rsidR="00CA6D8B" w:rsidRPr="00660210" w:rsidRDefault="00CA6D8B">
      <w:pPr>
        <w:ind w:right="-54"/>
        <w:rPr>
          <w:rFonts w:ascii="Times New Roman" w:hAnsi="Times New Roman"/>
        </w:rPr>
      </w:pPr>
      <w:r w:rsidRPr="00660210">
        <w:rPr>
          <w:rFonts w:ascii="Times New Roman" w:hAnsi="Times New Roman"/>
        </w:rPr>
        <w:t xml:space="preserve">The coming of the Spirit depends upon His departure </w:t>
      </w:r>
      <w:r w:rsidR="00D36E6C" w:rsidRPr="00660210">
        <w:rPr>
          <w:rFonts w:ascii="Times New Roman" w:hAnsi="Times New Roman"/>
        </w:rPr>
        <w:t xml:space="preserve">so </w:t>
      </w:r>
      <w:r w:rsidRPr="00660210">
        <w:rPr>
          <w:rFonts w:ascii="Times New Roman" w:hAnsi="Times New Roman"/>
        </w:rPr>
        <w:t>that the Holy Spirit might indwell them for an effective ministry</w:t>
      </w:r>
    </w:p>
    <w:p w14:paraId="6C093100" w14:textId="77777777" w:rsidR="00CA6D8B" w:rsidRPr="00660210" w:rsidRDefault="00CA6D8B">
      <w:pPr>
        <w:ind w:right="-54"/>
        <w:rPr>
          <w:rFonts w:ascii="Times New Roman" w:hAnsi="Times New Roman"/>
        </w:rPr>
      </w:pPr>
    </w:p>
    <w:p w14:paraId="37A9C3EA" w14:textId="77777777" w:rsidR="00CA6D8B" w:rsidRPr="00660210" w:rsidRDefault="00CA6D8B">
      <w:pPr>
        <w:keepNext/>
        <w:ind w:right="-58"/>
        <w:rPr>
          <w:rFonts w:ascii="Times New Roman" w:hAnsi="Times New Roman"/>
          <w:b/>
        </w:rPr>
      </w:pPr>
      <w:r w:rsidRPr="00660210">
        <w:rPr>
          <w:rFonts w:ascii="Times New Roman" w:hAnsi="Times New Roman"/>
          <w:b/>
        </w:rPr>
        <w:t>b. The Result of the Resurrection</w:t>
      </w:r>
    </w:p>
    <w:p w14:paraId="06CDBC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16:16-28</w:t>
      </w:r>
    </w:p>
    <w:p w14:paraId="1DC93C8F" w14:textId="77777777" w:rsidR="00CA6D8B" w:rsidRPr="00660210" w:rsidRDefault="00CA6D8B">
      <w:pPr>
        <w:keepNext/>
        <w:ind w:right="-58"/>
        <w:rPr>
          <w:rFonts w:ascii="Times New Roman" w:hAnsi="Times New Roman"/>
        </w:rPr>
      </w:pPr>
      <w:r w:rsidRPr="00660210">
        <w:rPr>
          <w:rFonts w:ascii="Times New Roman" w:hAnsi="Times New Roman"/>
        </w:rPr>
        <w:t>The resurrection will be preceded by great grief but Christ will be restored to them again with great joy that they might have unlimited access to the Father in prayer through Christ</w:t>
      </w:r>
    </w:p>
    <w:p w14:paraId="4C2500E8" w14:textId="77777777" w:rsidR="00CA6D8B" w:rsidRPr="00660210" w:rsidRDefault="00CA6D8B">
      <w:pPr>
        <w:ind w:right="-54"/>
        <w:rPr>
          <w:rFonts w:ascii="Times New Roman" w:hAnsi="Times New Roman"/>
        </w:rPr>
      </w:pPr>
    </w:p>
    <w:p w14:paraId="42A09EA5" w14:textId="77777777" w:rsidR="00CA6D8B" w:rsidRPr="00660210" w:rsidRDefault="00CA6D8B">
      <w:pPr>
        <w:ind w:right="-54"/>
        <w:rPr>
          <w:rFonts w:ascii="Times New Roman" w:hAnsi="Times New Roman"/>
          <w:b/>
        </w:rPr>
      </w:pPr>
      <w:r w:rsidRPr="00660210">
        <w:rPr>
          <w:rFonts w:ascii="Times New Roman" w:hAnsi="Times New Roman"/>
          <w:b/>
        </w:rPr>
        <w:lastRenderedPageBreak/>
        <w:t>c. Conclusion</w:t>
      </w:r>
    </w:p>
    <w:p w14:paraId="26F2FC08" w14:textId="77777777" w:rsidR="00CA6D8B" w:rsidRPr="00660210" w:rsidRDefault="00CA6D8B">
      <w:pPr>
        <w:ind w:right="-54"/>
        <w:jc w:val="center"/>
        <w:rPr>
          <w:rFonts w:ascii="Times New Roman" w:hAnsi="Times New Roman"/>
          <w:b/>
        </w:rPr>
      </w:pPr>
      <w:r w:rsidRPr="00660210">
        <w:rPr>
          <w:rFonts w:ascii="Times New Roman" w:hAnsi="Times New Roman"/>
          <w:b/>
        </w:rPr>
        <w:t>John 16:29-33</w:t>
      </w:r>
    </w:p>
    <w:p w14:paraId="52BB7B73" w14:textId="77777777" w:rsidR="00CA6D8B" w:rsidRPr="00660210" w:rsidRDefault="00FB5234">
      <w:pPr>
        <w:ind w:right="-54"/>
        <w:rPr>
          <w:rFonts w:ascii="Times New Roman" w:hAnsi="Times New Roman"/>
        </w:rPr>
      </w:pPr>
      <w:r w:rsidRPr="00660210">
        <w:rPr>
          <w:rFonts w:ascii="Times New Roman" w:hAnsi="Times New Roman"/>
        </w:rPr>
        <w:t>Christ will not abandon the disciples</w:t>
      </w:r>
      <w:r w:rsidR="00CA6D8B" w:rsidRPr="00660210">
        <w:rPr>
          <w:rFonts w:ascii="Times New Roman" w:hAnsi="Times New Roman"/>
        </w:rPr>
        <w:t xml:space="preserve"> so that they might know His peace as they wait for the fulfillment of His promise to overcome the world</w:t>
      </w:r>
    </w:p>
    <w:p w14:paraId="7D7BBB9F" w14:textId="77777777" w:rsidR="00CA6D8B" w:rsidRPr="00660210" w:rsidRDefault="00CA6D8B">
      <w:pPr>
        <w:ind w:right="-54"/>
        <w:rPr>
          <w:rFonts w:ascii="Times New Roman" w:hAnsi="Times New Roman"/>
        </w:rPr>
      </w:pPr>
    </w:p>
    <w:p w14:paraId="0ED9C298" w14:textId="77777777" w:rsidR="00CA6D8B" w:rsidRPr="00660210" w:rsidRDefault="00CA6D8B">
      <w:pPr>
        <w:ind w:right="-54"/>
        <w:jc w:val="center"/>
        <w:rPr>
          <w:rFonts w:ascii="Times New Roman" w:hAnsi="Times New Roman"/>
          <w:b/>
        </w:rPr>
      </w:pPr>
      <w:r w:rsidRPr="00660210">
        <w:rPr>
          <w:rFonts w:ascii="Times New Roman" w:hAnsi="Times New Roman"/>
          <w:b/>
        </w:rPr>
        <w:t>D. Prayer by Christ for Believers</w:t>
      </w:r>
      <w:r w:rsidRPr="00660210">
        <w:rPr>
          <w:rFonts w:ascii="Times New Roman" w:hAnsi="Times New Roman"/>
          <w:b/>
        </w:rPr>
        <w:fldChar w:fldCharType="begin"/>
      </w:r>
      <w:r w:rsidRPr="00660210">
        <w:rPr>
          <w:rFonts w:ascii="Times New Roman" w:hAnsi="Times New Roman"/>
          <w:b/>
        </w:rPr>
        <w:instrText xml:space="preserve"> TC  "</w:instrText>
      </w:r>
      <w:bookmarkStart w:id="96" w:name="_Toc161473646"/>
      <w:r w:rsidRPr="00660210">
        <w:rPr>
          <w:rFonts w:ascii="Times New Roman" w:hAnsi="Times New Roman"/>
          <w:b/>
        </w:rPr>
        <w:instrText>D. Prayer by Christ for Believers</w:instrText>
      </w:r>
      <w:bookmarkEnd w:id="96"/>
      <w:r w:rsidRPr="00660210">
        <w:rPr>
          <w:rFonts w:ascii="Times New Roman" w:hAnsi="Times New Roman"/>
          <w:b/>
        </w:rPr>
        <w:instrText xml:space="preserve">" \l 3 </w:instrText>
      </w:r>
      <w:r w:rsidRPr="00660210">
        <w:rPr>
          <w:rFonts w:ascii="Times New Roman" w:hAnsi="Times New Roman"/>
          <w:b/>
        </w:rPr>
        <w:fldChar w:fldCharType="end"/>
      </w:r>
    </w:p>
    <w:p w14:paraId="530AF033" w14:textId="77777777" w:rsidR="00CA6D8B" w:rsidRPr="00660210" w:rsidRDefault="00CA6D8B">
      <w:pPr>
        <w:ind w:right="-54"/>
        <w:jc w:val="center"/>
        <w:rPr>
          <w:rFonts w:ascii="Times New Roman" w:hAnsi="Times New Roman"/>
          <w:b/>
        </w:rPr>
      </w:pPr>
      <w:r w:rsidRPr="00660210">
        <w:rPr>
          <w:rFonts w:ascii="Times New Roman" w:hAnsi="Times New Roman"/>
          <w:b/>
        </w:rPr>
        <w:t>§ 166</w:t>
      </w:r>
    </w:p>
    <w:p w14:paraId="65ADAA18" w14:textId="77777777" w:rsidR="00CA6D8B" w:rsidRPr="00660210" w:rsidRDefault="00CA6D8B">
      <w:pPr>
        <w:ind w:right="-54"/>
        <w:jc w:val="center"/>
        <w:rPr>
          <w:rFonts w:ascii="Times New Roman" w:hAnsi="Times New Roman"/>
          <w:b/>
        </w:rPr>
      </w:pPr>
      <w:r w:rsidRPr="00660210">
        <w:rPr>
          <w:rFonts w:ascii="Times New Roman" w:hAnsi="Times New Roman"/>
          <w:b/>
        </w:rPr>
        <w:t>John 17:1-26</w:t>
      </w:r>
    </w:p>
    <w:p w14:paraId="52634531" w14:textId="77777777" w:rsidR="00CA6D8B" w:rsidRPr="00660210" w:rsidRDefault="00CA6D8B">
      <w:pPr>
        <w:ind w:right="-54"/>
        <w:rPr>
          <w:rFonts w:ascii="Times New Roman" w:hAnsi="Times New Roman"/>
        </w:rPr>
      </w:pPr>
      <w:r w:rsidRPr="00660210">
        <w:rPr>
          <w:rFonts w:ascii="Times New Roman" w:hAnsi="Times New Roman"/>
        </w:rPr>
        <w:t>Christ prays for Himself but especially for His disciples and future believers to enable them to minister successfully in His behalf after His departure</w:t>
      </w:r>
    </w:p>
    <w:p w14:paraId="456246E9" w14:textId="77777777" w:rsidR="00CA6D8B" w:rsidRPr="00660210" w:rsidRDefault="00CA6D8B">
      <w:pPr>
        <w:ind w:right="-54"/>
        <w:rPr>
          <w:rFonts w:ascii="Times New Roman" w:hAnsi="Times New Roman"/>
        </w:rPr>
      </w:pPr>
    </w:p>
    <w:p w14:paraId="664737E0"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1. His Prayer for Himself </w:t>
      </w:r>
    </w:p>
    <w:p w14:paraId="55378768" w14:textId="77777777" w:rsidR="00CA6D8B" w:rsidRPr="00660210" w:rsidRDefault="00CA6D8B">
      <w:pPr>
        <w:ind w:right="-54"/>
        <w:jc w:val="center"/>
        <w:rPr>
          <w:rFonts w:ascii="Times New Roman" w:hAnsi="Times New Roman"/>
          <w:b/>
        </w:rPr>
      </w:pPr>
      <w:r w:rsidRPr="00660210">
        <w:rPr>
          <w:rFonts w:ascii="Times New Roman" w:hAnsi="Times New Roman"/>
          <w:b/>
        </w:rPr>
        <w:t>John 17:1-5</w:t>
      </w:r>
    </w:p>
    <w:p w14:paraId="4E52845C" w14:textId="6E7D3ECC" w:rsidR="00CA6D8B" w:rsidRPr="00660210" w:rsidRDefault="00CA6D8B">
      <w:pPr>
        <w:ind w:right="-54"/>
        <w:rPr>
          <w:rFonts w:ascii="Times New Roman" w:hAnsi="Times New Roman"/>
        </w:rPr>
      </w:pPr>
      <w:r w:rsidRPr="00660210">
        <w:rPr>
          <w:rFonts w:ascii="Times New Roman" w:hAnsi="Times New Roman"/>
        </w:rPr>
        <w:t xml:space="preserve">Jesus prays for the reunion of His soul and body after death (resurrection) and that He would be brought out of spiritual death (glorification), revealing His subjection to God in His approaching death and His confidence in God for </w:t>
      </w:r>
      <w:r w:rsidR="00362560" w:rsidRPr="00660210">
        <w:rPr>
          <w:rFonts w:ascii="Times New Roman" w:hAnsi="Times New Roman"/>
        </w:rPr>
        <w:t xml:space="preserve">his </w:t>
      </w:r>
      <w:r w:rsidRPr="00660210">
        <w:rPr>
          <w:rFonts w:ascii="Times New Roman" w:hAnsi="Times New Roman"/>
        </w:rPr>
        <w:t>resurrection</w:t>
      </w:r>
    </w:p>
    <w:p w14:paraId="4EACA69F" w14:textId="77777777" w:rsidR="00CA6D8B" w:rsidRPr="00660210" w:rsidRDefault="00CA6D8B">
      <w:pPr>
        <w:ind w:right="-54"/>
        <w:rPr>
          <w:rFonts w:ascii="Times New Roman" w:hAnsi="Times New Roman"/>
        </w:rPr>
      </w:pPr>
    </w:p>
    <w:p w14:paraId="5080FC80" w14:textId="77777777" w:rsidR="00CA6D8B" w:rsidRPr="00660210" w:rsidRDefault="00CA6D8B">
      <w:pPr>
        <w:ind w:right="-54"/>
        <w:jc w:val="center"/>
        <w:rPr>
          <w:rFonts w:ascii="Times New Roman" w:hAnsi="Times New Roman"/>
          <w:b/>
        </w:rPr>
      </w:pPr>
      <w:r w:rsidRPr="00660210">
        <w:rPr>
          <w:rFonts w:ascii="Times New Roman" w:hAnsi="Times New Roman"/>
          <w:b/>
        </w:rPr>
        <w:t>2. His Prayer for His Disciples</w:t>
      </w:r>
    </w:p>
    <w:p w14:paraId="7F639310" w14:textId="77777777" w:rsidR="00CA6D8B" w:rsidRPr="00660210" w:rsidRDefault="00CA6D8B">
      <w:pPr>
        <w:ind w:right="-54"/>
        <w:jc w:val="center"/>
        <w:rPr>
          <w:rFonts w:ascii="Times New Roman" w:hAnsi="Times New Roman"/>
          <w:b/>
        </w:rPr>
      </w:pPr>
      <w:r w:rsidRPr="00660210">
        <w:rPr>
          <w:rFonts w:ascii="Times New Roman" w:hAnsi="Times New Roman"/>
          <w:b/>
        </w:rPr>
        <w:t>John 17:6-19</w:t>
      </w:r>
    </w:p>
    <w:p w14:paraId="2A0DC17A" w14:textId="77777777" w:rsidR="00CA6D8B" w:rsidRPr="00660210" w:rsidRDefault="00CA6D8B">
      <w:pPr>
        <w:ind w:right="-54"/>
        <w:rPr>
          <w:rFonts w:ascii="Times New Roman" w:hAnsi="Times New Roman"/>
        </w:rPr>
      </w:pPr>
      <w:r w:rsidRPr="00660210">
        <w:rPr>
          <w:rFonts w:ascii="Times New Roman" w:hAnsi="Times New Roman"/>
        </w:rPr>
        <w:t>Jesus prays for the disciples' protection</w:t>
      </w:r>
      <w:r w:rsidR="00240188" w:rsidRPr="00660210">
        <w:rPr>
          <w:rFonts w:ascii="Times New Roman" w:hAnsi="Times New Roman"/>
        </w:rPr>
        <w:t xml:space="preserve"> and</w:t>
      </w:r>
      <w:r w:rsidRPr="00660210">
        <w:rPr>
          <w:rFonts w:ascii="Times New Roman" w:hAnsi="Times New Roman"/>
        </w:rPr>
        <w:t xml:space="preserve"> joy, </w:t>
      </w:r>
      <w:r w:rsidR="00240188" w:rsidRPr="00660210">
        <w:rPr>
          <w:rFonts w:ascii="Times New Roman" w:hAnsi="Times New Roman"/>
        </w:rPr>
        <w:t>then</w:t>
      </w:r>
      <w:r w:rsidRPr="00660210">
        <w:rPr>
          <w:rFonts w:ascii="Times New Roman" w:hAnsi="Times New Roman"/>
        </w:rPr>
        <w:t xml:space="preserve"> </w:t>
      </w:r>
      <w:r w:rsidR="00240188" w:rsidRPr="00660210">
        <w:rPr>
          <w:rFonts w:ascii="Times New Roman" w:hAnsi="Times New Roman"/>
        </w:rPr>
        <w:t>sets</w:t>
      </w:r>
      <w:r w:rsidRPr="00660210">
        <w:rPr>
          <w:rFonts w:ascii="Times New Roman" w:hAnsi="Times New Roman"/>
        </w:rPr>
        <w:t xml:space="preserve"> </w:t>
      </w:r>
      <w:r w:rsidR="00240188" w:rsidRPr="00660210">
        <w:rPr>
          <w:rFonts w:ascii="Times New Roman" w:hAnsi="Times New Roman"/>
        </w:rPr>
        <w:t xml:space="preserve">them </w:t>
      </w:r>
      <w:r w:rsidRPr="00660210">
        <w:rPr>
          <w:rFonts w:ascii="Times New Roman" w:hAnsi="Times New Roman"/>
        </w:rPr>
        <w:t xml:space="preserve">apart for ministry (ordination) </w:t>
      </w:r>
      <w:r w:rsidR="00240188" w:rsidRPr="00660210">
        <w:rPr>
          <w:rFonts w:ascii="Times New Roman" w:hAnsi="Times New Roman"/>
        </w:rPr>
        <w:t xml:space="preserve">so </w:t>
      </w:r>
      <w:r w:rsidRPr="00660210">
        <w:rPr>
          <w:rFonts w:ascii="Times New Roman" w:hAnsi="Times New Roman"/>
        </w:rPr>
        <w:t>that they might make the Father known to the world</w:t>
      </w:r>
    </w:p>
    <w:p w14:paraId="6CC4381D" w14:textId="77777777" w:rsidR="00CA6D8B" w:rsidRPr="00660210" w:rsidRDefault="00CA6D8B">
      <w:pPr>
        <w:ind w:right="-54"/>
        <w:rPr>
          <w:rFonts w:ascii="Times New Roman" w:hAnsi="Times New Roman"/>
        </w:rPr>
      </w:pPr>
    </w:p>
    <w:p w14:paraId="3EA9A5B9" w14:textId="77777777" w:rsidR="00CA6D8B" w:rsidRPr="00660210" w:rsidRDefault="00CA6D8B">
      <w:pPr>
        <w:ind w:right="-54"/>
        <w:jc w:val="center"/>
        <w:rPr>
          <w:rFonts w:ascii="Times New Roman" w:hAnsi="Times New Roman"/>
          <w:b/>
        </w:rPr>
      </w:pPr>
      <w:r w:rsidRPr="00660210">
        <w:rPr>
          <w:rFonts w:ascii="Times New Roman" w:hAnsi="Times New Roman"/>
          <w:b/>
        </w:rPr>
        <w:t>3. His Prayer for the Family of Believers</w:t>
      </w:r>
    </w:p>
    <w:p w14:paraId="0D478759" w14:textId="77777777" w:rsidR="00CA6D8B" w:rsidRPr="00660210" w:rsidRDefault="00CA6D8B">
      <w:pPr>
        <w:ind w:right="-54"/>
        <w:jc w:val="center"/>
        <w:rPr>
          <w:rFonts w:ascii="Times New Roman" w:hAnsi="Times New Roman"/>
          <w:b/>
        </w:rPr>
      </w:pPr>
      <w:r w:rsidRPr="00660210">
        <w:rPr>
          <w:rFonts w:ascii="Times New Roman" w:hAnsi="Times New Roman"/>
          <w:b/>
        </w:rPr>
        <w:t>John 17:20-26</w:t>
      </w:r>
    </w:p>
    <w:p w14:paraId="0C200C58" w14:textId="77777777" w:rsidR="00CA6D8B" w:rsidRPr="00660210" w:rsidRDefault="00240188" w:rsidP="00240188">
      <w:pPr>
        <w:ind w:right="-54"/>
        <w:rPr>
          <w:rFonts w:ascii="Times New Roman" w:hAnsi="Times New Roman"/>
        </w:rPr>
      </w:pPr>
      <w:r w:rsidRPr="00660210">
        <w:rPr>
          <w:rFonts w:ascii="Times New Roman" w:hAnsi="Times New Roman"/>
        </w:rPr>
        <w:t>Jesus prays that the future believers resulting from the disciples' ministry would have unity, glorification, and love for one another to match the love the Father has for the Son</w:t>
      </w:r>
    </w:p>
    <w:p w14:paraId="4486497C" w14:textId="77777777" w:rsidR="00CA6D8B" w:rsidRPr="00660210" w:rsidRDefault="00CA6D8B">
      <w:pPr>
        <w:ind w:right="-54"/>
        <w:rPr>
          <w:rFonts w:ascii="Times New Roman" w:hAnsi="Times New Roman"/>
        </w:rPr>
      </w:pPr>
    </w:p>
    <w:p w14:paraId="6EBDF8C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E. Prayer in the Garden </w:t>
      </w:r>
      <w:r w:rsidRPr="00660210">
        <w:rPr>
          <w:rFonts w:ascii="Times New Roman" w:hAnsi="Times New Roman"/>
          <w:b/>
        </w:rPr>
        <w:fldChar w:fldCharType="begin"/>
      </w:r>
      <w:r w:rsidRPr="00660210">
        <w:rPr>
          <w:rFonts w:ascii="Times New Roman" w:hAnsi="Times New Roman"/>
          <w:b/>
        </w:rPr>
        <w:instrText xml:space="preserve"> TC  "</w:instrText>
      </w:r>
      <w:bookmarkStart w:id="97" w:name="_Toc161473647"/>
      <w:r w:rsidRPr="00660210">
        <w:rPr>
          <w:rFonts w:ascii="Times New Roman" w:hAnsi="Times New Roman"/>
          <w:b/>
        </w:rPr>
        <w:instrText>E. Prayer in the Garden</w:instrText>
      </w:r>
      <w:bookmarkEnd w:id="97"/>
      <w:r w:rsidRPr="00660210">
        <w:rPr>
          <w:rFonts w:ascii="Times New Roman" w:hAnsi="Times New Roman"/>
          <w:b/>
        </w:rPr>
        <w:instrText xml:space="preserve"> " \l 3 </w:instrText>
      </w:r>
      <w:r w:rsidRPr="00660210">
        <w:rPr>
          <w:rFonts w:ascii="Times New Roman" w:hAnsi="Times New Roman"/>
          <w:b/>
        </w:rPr>
        <w:fldChar w:fldCharType="end"/>
      </w:r>
    </w:p>
    <w:p w14:paraId="08FCF4BC" w14:textId="77777777" w:rsidR="00CA6D8B" w:rsidRPr="00660210" w:rsidRDefault="00CA6D8B">
      <w:pPr>
        <w:ind w:right="-54"/>
        <w:jc w:val="center"/>
        <w:rPr>
          <w:rFonts w:ascii="Times New Roman" w:hAnsi="Times New Roman"/>
          <w:b/>
        </w:rPr>
      </w:pPr>
      <w:r w:rsidRPr="00660210">
        <w:rPr>
          <w:rFonts w:ascii="Times New Roman" w:hAnsi="Times New Roman"/>
          <w:b/>
        </w:rPr>
        <w:t>§ 167</w:t>
      </w:r>
    </w:p>
    <w:p w14:paraId="64E89415" w14:textId="433DABA9" w:rsidR="00CA6D8B" w:rsidRPr="00660210" w:rsidRDefault="00CA6D8B" w:rsidP="00965DFD">
      <w:pPr>
        <w:ind w:right="-54"/>
        <w:jc w:val="center"/>
        <w:rPr>
          <w:rFonts w:ascii="Times New Roman" w:hAnsi="Times New Roman"/>
          <w:b/>
        </w:rPr>
      </w:pPr>
      <w:r w:rsidRPr="00660210">
        <w:rPr>
          <w:rFonts w:ascii="Times New Roman" w:hAnsi="Times New Roman"/>
          <w:b/>
        </w:rPr>
        <w:t>Matthew 26:36-46; Mark 14:32-42; Luke 22:39-46; John 18:1</w:t>
      </w:r>
    </w:p>
    <w:p w14:paraId="4985D90C" w14:textId="77777777" w:rsidR="00CA6D8B" w:rsidRPr="00660210" w:rsidRDefault="00CA6D8B">
      <w:pPr>
        <w:ind w:right="-54"/>
        <w:rPr>
          <w:rFonts w:ascii="Times New Roman" w:hAnsi="Times New Roman"/>
        </w:rPr>
      </w:pPr>
      <w:r w:rsidRPr="00660210">
        <w:rPr>
          <w:rFonts w:ascii="Times New Roman" w:hAnsi="Times New Roman"/>
        </w:rPr>
        <w:t>Christ prays that the Father might accept His death as full payment for the sin of the world and that He would be raised to full fellowship with the Father so that He might not be separated from God for eternity</w:t>
      </w:r>
    </w:p>
    <w:p w14:paraId="2EE47F05" w14:textId="77777777" w:rsidR="00CA6D8B" w:rsidRPr="00660210" w:rsidRDefault="00CA6D8B">
      <w:pPr>
        <w:ind w:right="-54"/>
        <w:rPr>
          <w:rFonts w:ascii="Times New Roman" w:hAnsi="Times New Roman"/>
        </w:rPr>
      </w:pPr>
    </w:p>
    <w:p w14:paraId="0EE9BE9B" w14:textId="77777777" w:rsidR="00CA6D8B" w:rsidRPr="00660210" w:rsidRDefault="00CA6D8B">
      <w:pPr>
        <w:ind w:right="-54"/>
        <w:rPr>
          <w:rFonts w:ascii="Times New Roman" w:hAnsi="Times New Roman"/>
        </w:rPr>
      </w:pPr>
    </w:p>
    <w:p w14:paraId="56D9627D" w14:textId="77777777" w:rsidR="00B44989" w:rsidRPr="00660210" w:rsidRDefault="00B44989">
      <w:pPr>
        <w:ind w:right="0"/>
        <w:jc w:val="left"/>
        <w:rPr>
          <w:rFonts w:ascii="Times New Roman" w:hAnsi="Times New Roman"/>
          <w:b/>
        </w:rPr>
      </w:pPr>
      <w:r w:rsidRPr="00660210">
        <w:rPr>
          <w:rFonts w:ascii="Times New Roman" w:hAnsi="Times New Roman"/>
          <w:b/>
        </w:rPr>
        <w:br w:type="page"/>
      </w:r>
    </w:p>
    <w:p w14:paraId="38420757" w14:textId="44CF1159" w:rsidR="00CA6D8B" w:rsidRPr="00660210" w:rsidRDefault="00CA6D8B">
      <w:pPr>
        <w:ind w:right="-54"/>
        <w:rPr>
          <w:rFonts w:ascii="Times New Roman" w:hAnsi="Times New Roman"/>
          <w:b/>
        </w:rPr>
      </w:pPr>
      <w:r w:rsidRPr="00660210">
        <w:rPr>
          <w:rFonts w:ascii="Times New Roman" w:hAnsi="Times New Roman"/>
          <w:b/>
        </w:rPr>
        <w:lastRenderedPageBreak/>
        <w:t>IX. Rejection of the King  §§ 168-183</w:t>
      </w:r>
      <w:r w:rsidRPr="00660210">
        <w:rPr>
          <w:rFonts w:ascii="Times New Roman" w:hAnsi="Times New Roman"/>
          <w:b/>
        </w:rPr>
        <w:fldChar w:fldCharType="begin"/>
      </w:r>
      <w:r w:rsidRPr="00660210">
        <w:rPr>
          <w:rFonts w:ascii="Times New Roman" w:hAnsi="Times New Roman"/>
          <w:b/>
        </w:rPr>
        <w:instrText xml:space="preserve"> TC  "</w:instrText>
      </w:r>
      <w:bookmarkStart w:id="98" w:name="_Toc161473648"/>
      <w:r w:rsidRPr="00660210">
        <w:rPr>
          <w:rFonts w:ascii="Times New Roman" w:hAnsi="Times New Roman"/>
          <w:b/>
        </w:rPr>
        <w:instrText>IX. Rejection of the King  §§ 168-183</w:instrText>
      </w:r>
      <w:bookmarkEnd w:id="98"/>
      <w:r w:rsidRPr="00660210">
        <w:rPr>
          <w:rFonts w:ascii="Times New Roman" w:hAnsi="Times New Roman"/>
          <w:b/>
        </w:rPr>
        <w:instrText xml:space="preserve">" \l 2 </w:instrText>
      </w:r>
      <w:r w:rsidRPr="00660210">
        <w:rPr>
          <w:rFonts w:ascii="Times New Roman" w:hAnsi="Times New Roman"/>
          <w:b/>
        </w:rPr>
        <w:fldChar w:fldCharType="end"/>
      </w:r>
    </w:p>
    <w:p w14:paraId="582075F0" w14:textId="0B4A4258" w:rsidR="00CA6D8B" w:rsidRPr="00660210" w:rsidRDefault="00CA6D8B">
      <w:pPr>
        <w:ind w:right="-54"/>
        <w:rPr>
          <w:rFonts w:ascii="Times New Roman" w:hAnsi="Times New Roman"/>
        </w:rPr>
      </w:pPr>
      <w:r w:rsidRPr="00660210">
        <w:rPr>
          <w:rFonts w:ascii="Times New Roman" w:hAnsi="Times New Roman"/>
        </w:rPr>
        <w:t>The Messiah is rejected by the nation in His arrest, trials, procession to Calvary, crucifixion, burial</w:t>
      </w:r>
      <w:r w:rsidR="00965DFD" w:rsidRPr="00660210">
        <w:rPr>
          <w:rFonts w:ascii="Times New Roman" w:hAnsi="Times New Roman"/>
        </w:rPr>
        <w:t>,</w:t>
      </w:r>
      <w:r w:rsidRPr="00660210">
        <w:rPr>
          <w:rFonts w:ascii="Times New Roman" w:hAnsi="Times New Roman"/>
        </w:rPr>
        <w:t xml:space="preserve"> and sealing of the tomb </w:t>
      </w:r>
      <w:r w:rsidR="00965DFD" w:rsidRPr="00660210">
        <w:rPr>
          <w:rFonts w:ascii="Times New Roman" w:hAnsi="Times New Roman"/>
        </w:rPr>
        <w:t xml:space="preserve">so </w:t>
      </w:r>
      <w:r w:rsidRPr="00660210">
        <w:rPr>
          <w:rFonts w:ascii="Times New Roman" w:hAnsi="Times New Roman"/>
        </w:rPr>
        <w:t>that He might bear the sins of the world on the cross</w:t>
      </w:r>
    </w:p>
    <w:p w14:paraId="70595027" w14:textId="77777777" w:rsidR="00CA6D8B" w:rsidRPr="00660210" w:rsidRDefault="00CA6D8B">
      <w:pPr>
        <w:ind w:right="-54"/>
        <w:rPr>
          <w:rFonts w:ascii="Times New Roman" w:hAnsi="Times New Roman"/>
        </w:rPr>
      </w:pPr>
    </w:p>
    <w:p w14:paraId="2D64CB73" w14:textId="77777777" w:rsidR="00CA6D8B" w:rsidRPr="00660210" w:rsidRDefault="00CA6D8B">
      <w:pPr>
        <w:ind w:right="-54"/>
        <w:jc w:val="center"/>
        <w:rPr>
          <w:rFonts w:ascii="Times New Roman" w:hAnsi="Times New Roman"/>
          <w:b/>
        </w:rPr>
      </w:pPr>
      <w:r w:rsidRPr="00660210">
        <w:rPr>
          <w:rFonts w:ascii="Times New Roman" w:hAnsi="Times New Roman"/>
          <w:b/>
        </w:rPr>
        <w:t>A. The Arrest</w:t>
      </w:r>
      <w:r w:rsidRPr="00660210">
        <w:rPr>
          <w:rFonts w:ascii="Times New Roman" w:hAnsi="Times New Roman"/>
          <w:b/>
        </w:rPr>
        <w:fldChar w:fldCharType="begin"/>
      </w:r>
      <w:r w:rsidRPr="00660210">
        <w:rPr>
          <w:rFonts w:ascii="Times New Roman" w:hAnsi="Times New Roman"/>
          <w:b/>
        </w:rPr>
        <w:instrText xml:space="preserve"> TC  "</w:instrText>
      </w:r>
      <w:bookmarkStart w:id="99" w:name="_Toc161473649"/>
      <w:r w:rsidRPr="00660210">
        <w:rPr>
          <w:rFonts w:ascii="Times New Roman" w:hAnsi="Times New Roman"/>
          <w:b/>
        </w:rPr>
        <w:instrText>A. The Arrest</w:instrText>
      </w:r>
      <w:bookmarkEnd w:id="99"/>
      <w:r w:rsidRPr="00660210">
        <w:rPr>
          <w:rFonts w:ascii="Times New Roman" w:hAnsi="Times New Roman"/>
          <w:b/>
        </w:rPr>
        <w:instrText xml:space="preserve">" \l 3 </w:instrText>
      </w:r>
      <w:r w:rsidRPr="00660210">
        <w:rPr>
          <w:rFonts w:ascii="Times New Roman" w:hAnsi="Times New Roman"/>
          <w:b/>
        </w:rPr>
        <w:fldChar w:fldCharType="end"/>
      </w:r>
    </w:p>
    <w:p w14:paraId="0EDDC82E" w14:textId="77777777" w:rsidR="00CA6D8B" w:rsidRPr="00660210" w:rsidRDefault="00CA6D8B">
      <w:pPr>
        <w:ind w:right="-54"/>
        <w:jc w:val="center"/>
        <w:rPr>
          <w:rFonts w:ascii="Times New Roman" w:hAnsi="Times New Roman"/>
          <w:b/>
        </w:rPr>
      </w:pPr>
      <w:r w:rsidRPr="00660210">
        <w:rPr>
          <w:rFonts w:ascii="Times New Roman" w:hAnsi="Times New Roman"/>
          <w:b/>
        </w:rPr>
        <w:t>§ 168</w:t>
      </w:r>
    </w:p>
    <w:p w14:paraId="6D555889" w14:textId="77777777" w:rsidR="00CA6D8B" w:rsidRPr="00660210" w:rsidRDefault="00CA6D8B">
      <w:pPr>
        <w:ind w:right="-54"/>
        <w:jc w:val="center"/>
        <w:rPr>
          <w:rFonts w:ascii="Times New Roman" w:hAnsi="Times New Roman"/>
          <w:b/>
        </w:rPr>
      </w:pPr>
      <w:r w:rsidRPr="00660210">
        <w:rPr>
          <w:rFonts w:ascii="Times New Roman" w:hAnsi="Times New Roman"/>
          <w:b/>
        </w:rPr>
        <w:t>Matthew 26:47-56; Mark 14:43-52; Luke 22:47-53; John 18:2-12a</w:t>
      </w:r>
    </w:p>
    <w:p w14:paraId="7E327913" w14:textId="55DF15EA" w:rsidR="00CA6D8B" w:rsidRPr="00660210" w:rsidRDefault="00CA6D8B">
      <w:pPr>
        <w:ind w:right="-54"/>
        <w:rPr>
          <w:rFonts w:ascii="Times New Roman" w:hAnsi="Times New Roman"/>
        </w:rPr>
      </w:pPr>
      <w:r w:rsidRPr="00660210">
        <w:rPr>
          <w:rFonts w:ascii="Times New Roman" w:hAnsi="Times New Roman"/>
        </w:rPr>
        <w:t xml:space="preserve">Christ voluntarily and aggressively allows Himself to be betrayed and arrested in </w:t>
      </w:r>
      <w:r w:rsidR="00FB5234" w:rsidRPr="00660210">
        <w:rPr>
          <w:rFonts w:ascii="Times New Roman" w:hAnsi="Times New Roman"/>
        </w:rPr>
        <w:t>Gethsemane</w:t>
      </w:r>
      <w:r w:rsidRPr="00660210">
        <w:rPr>
          <w:rFonts w:ascii="Times New Roman" w:hAnsi="Times New Roman"/>
        </w:rPr>
        <w:t xml:space="preserve">, all the time being in complete control </w:t>
      </w:r>
      <w:r w:rsidR="00B058E8" w:rsidRPr="00660210">
        <w:rPr>
          <w:rFonts w:ascii="Times New Roman" w:hAnsi="Times New Roman"/>
        </w:rPr>
        <w:t>with</w:t>
      </w:r>
      <w:r w:rsidRPr="00660210">
        <w:rPr>
          <w:rFonts w:ascii="Times New Roman" w:hAnsi="Times New Roman"/>
        </w:rPr>
        <w:t xml:space="preserve"> authority over His adversaries</w:t>
      </w:r>
    </w:p>
    <w:p w14:paraId="715BD119" w14:textId="77777777" w:rsidR="00CA6D8B" w:rsidRPr="00660210" w:rsidRDefault="00CA6D8B">
      <w:pPr>
        <w:ind w:right="-54"/>
        <w:rPr>
          <w:rFonts w:ascii="Times New Roman" w:hAnsi="Times New Roman"/>
        </w:rPr>
      </w:pPr>
    </w:p>
    <w:p w14:paraId="6A71AE61" w14:textId="77777777" w:rsidR="00CA6D8B" w:rsidRPr="00660210" w:rsidRDefault="00CA6D8B">
      <w:pPr>
        <w:keepNext/>
        <w:ind w:right="-58"/>
        <w:jc w:val="center"/>
        <w:rPr>
          <w:rFonts w:ascii="Times New Roman" w:hAnsi="Times New Roman"/>
          <w:b/>
        </w:rPr>
      </w:pPr>
      <w:r w:rsidRPr="00660210">
        <w:rPr>
          <w:rFonts w:ascii="Times New Roman" w:hAnsi="Times New Roman"/>
          <w:b/>
        </w:rPr>
        <w:t>B. The Religious Trial</w:t>
      </w:r>
      <w:r w:rsidRPr="00660210">
        <w:rPr>
          <w:rFonts w:ascii="Times New Roman" w:hAnsi="Times New Roman"/>
          <w:b/>
        </w:rPr>
        <w:fldChar w:fldCharType="begin"/>
      </w:r>
      <w:r w:rsidRPr="00660210">
        <w:rPr>
          <w:rFonts w:ascii="Times New Roman" w:hAnsi="Times New Roman"/>
          <w:b/>
        </w:rPr>
        <w:instrText xml:space="preserve"> TC  "</w:instrText>
      </w:r>
      <w:bookmarkStart w:id="100" w:name="_Toc161473650"/>
      <w:r w:rsidRPr="00660210">
        <w:rPr>
          <w:rFonts w:ascii="Times New Roman" w:hAnsi="Times New Roman"/>
          <w:b/>
        </w:rPr>
        <w:instrText>B. The Religious Trial</w:instrText>
      </w:r>
      <w:bookmarkEnd w:id="100"/>
      <w:r w:rsidRPr="00660210">
        <w:rPr>
          <w:rFonts w:ascii="Times New Roman" w:hAnsi="Times New Roman"/>
          <w:b/>
        </w:rPr>
        <w:instrText xml:space="preserve">" \l 3 </w:instrText>
      </w:r>
      <w:r w:rsidRPr="00660210">
        <w:rPr>
          <w:rFonts w:ascii="Times New Roman" w:hAnsi="Times New Roman"/>
          <w:b/>
        </w:rPr>
        <w:fldChar w:fldCharType="end"/>
      </w:r>
    </w:p>
    <w:p w14:paraId="263BBAA6" w14:textId="77777777" w:rsidR="00CA6D8B" w:rsidRPr="00660210" w:rsidRDefault="00CA6D8B">
      <w:pPr>
        <w:keepNext/>
        <w:ind w:right="-58"/>
        <w:jc w:val="center"/>
        <w:rPr>
          <w:rFonts w:ascii="Times New Roman" w:hAnsi="Times New Roman"/>
          <w:b/>
        </w:rPr>
      </w:pPr>
      <w:r w:rsidRPr="00660210">
        <w:rPr>
          <w:rFonts w:ascii="Times New Roman" w:hAnsi="Times New Roman"/>
          <w:b/>
        </w:rPr>
        <w:t>§§ 169-173</w:t>
      </w:r>
    </w:p>
    <w:p w14:paraId="5C742C00" w14:textId="695781F6" w:rsidR="00CA6D8B" w:rsidRPr="00660210" w:rsidRDefault="00CA6D8B">
      <w:pPr>
        <w:keepNext/>
        <w:ind w:right="-58"/>
        <w:rPr>
          <w:rFonts w:ascii="Times New Roman" w:hAnsi="Times New Roman"/>
        </w:rPr>
      </w:pPr>
      <w:r w:rsidRPr="00660210">
        <w:rPr>
          <w:rFonts w:ascii="Times New Roman" w:hAnsi="Times New Roman"/>
        </w:rPr>
        <w:t>Christ is illegally tried by religious authorities on religious grounds as to His following, teaching</w:t>
      </w:r>
      <w:r w:rsidR="007D4A82" w:rsidRPr="00660210">
        <w:rPr>
          <w:rFonts w:ascii="Times New Roman" w:hAnsi="Times New Roman"/>
        </w:rPr>
        <w:t>,</w:t>
      </w:r>
      <w:r w:rsidRPr="00660210">
        <w:rPr>
          <w:rFonts w:ascii="Times New Roman" w:hAnsi="Times New Roman"/>
        </w:rPr>
        <w:t xml:space="preserve"> and supposed blasphemy that this unjust treatment might lead Him to the cross as the sacrifice for sin</w:t>
      </w:r>
    </w:p>
    <w:p w14:paraId="6FC8D097" w14:textId="77777777" w:rsidR="00CA6D8B" w:rsidRPr="00660210" w:rsidRDefault="00CA6D8B">
      <w:pPr>
        <w:ind w:right="-54"/>
        <w:rPr>
          <w:rFonts w:ascii="Times New Roman" w:hAnsi="Times New Roman"/>
        </w:rPr>
      </w:pPr>
    </w:p>
    <w:p w14:paraId="05F733D6"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Examination before Annas</w:t>
      </w:r>
    </w:p>
    <w:p w14:paraId="778C3955" w14:textId="77777777" w:rsidR="00CA6D8B" w:rsidRPr="00660210" w:rsidRDefault="00CA6D8B">
      <w:pPr>
        <w:keepNext/>
        <w:ind w:right="-58"/>
        <w:jc w:val="center"/>
        <w:rPr>
          <w:rFonts w:ascii="Times New Roman" w:hAnsi="Times New Roman"/>
          <w:b/>
        </w:rPr>
      </w:pPr>
      <w:r w:rsidRPr="00660210">
        <w:rPr>
          <w:rFonts w:ascii="Times New Roman" w:hAnsi="Times New Roman"/>
          <w:b/>
        </w:rPr>
        <w:t>§ 169</w:t>
      </w:r>
    </w:p>
    <w:p w14:paraId="598072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18:12b-14, 19:23</w:t>
      </w:r>
    </w:p>
    <w:p w14:paraId="2FB9808C" w14:textId="5DF07BD6" w:rsidR="00CA6D8B" w:rsidRPr="00660210" w:rsidRDefault="00CA6D8B">
      <w:pPr>
        <w:keepNext/>
        <w:ind w:right="-58"/>
        <w:rPr>
          <w:rFonts w:ascii="Times New Roman" w:hAnsi="Times New Roman"/>
        </w:rPr>
      </w:pPr>
      <w:r w:rsidRPr="00660210">
        <w:rPr>
          <w:rFonts w:ascii="Times New Roman" w:hAnsi="Times New Roman"/>
        </w:rPr>
        <w:t xml:space="preserve">Annas, the deposed high priest who is recognized by the Jews, illegally evaluates </w:t>
      </w:r>
      <w:r w:rsidR="007D4A82" w:rsidRPr="00660210">
        <w:rPr>
          <w:rFonts w:ascii="Times New Roman" w:hAnsi="Times New Roman"/>
        </w:rPr>
        <w:t>’Jesus</w:t>
      </w:r>
      <w:r w:rsidRPr="00660210">
        <w:rPr>
          <w:rFonts w:ascii="Times New Roman" w:hAnsi="Times New Roman"/>
        </w:rPr>
        <w:t>'s following and teaching and allows the religious trial to continue by sending Christ to Caiaphas</w:t>
      </w:r>
    </w:p>
    <w:p w14:paraId="7A854556" w14:textId="77777777" w:rsidR="00CA6D8B" w:rsidRPr="00660210" w:rsidRDefault="00CA6D8B">
      <w:pPr>
        <w:ind w:right="-54"/>
        <w:rPr>
          <w:rFonts w:ascii="Times New Roman" w:hAnsi="Times New Roman"/>
        </w:rPr>
      </w:pPr>
    </w:p>
    <w:p w14:paraId="65C1E336" w14:textId="77777777" w:rsidR="00CA6D8B" w:rsidRPr="00660210" w:rsidRDefault="00CA6D8B">
      <w:pPr>
        <w:ind w:right="-54"/>
        <w:jc w:val="center"/>
        <w:rPr>
          <w:rFonts w:ascii="Times New Roman" w:hAnsi="Times New Roman"/>
          <w:b/>
        </w:rPr>
      </w:pPr>
      <w:r w:rsidRPr="00660210">
        <w:rPr>
          <w:rFonts w:ascii="Times New Roman" w:hAnsi="Times New Roman"/>
          <w:b/>
        </w:rPr>
        <w:t>2. Examination before Caiaphas</w:t>
      </w:r>
    </w:p>
    <w:p w14:paraId="5A3668E8" w14:textId="77777777" w:rsidR="00CA6D8B" w:rsidRPr="00660210" w:rsidRDefault="00CA6D8B">
      <w:pPr>
        <w:ind w:right="-54"/>
        <w:jc w:val="center"/>
        <w:rPr>
          <w:rFonts w:ascii="Times New Roman" w:hAnsi="Times New Roman"/>
          <w:b/>
        </w:rPr>
      </w:pPr>
      <w:r w:rsidRPr="00660210">
        <w:rPr>
          <w:rFonts w:ascii="Times New Roman" w:hAnsi="Times New Roman"/>
          <w:b/>
        </w:rPr>
        <w:t>§ 170</w:t>
      </w:r>
    </w:p>
    <w:p w14:paraId="74636166" w14:textId="77777777" w:rsidR="00CA6D8B" w:rsidRPr="00660210" w:rsidRDefault="00CA6D8B">
      <w:pPr>
        <w:ind w:right="-54"/>
        <w:jc w:val="center"/>
        <w:rPr>
          <w:rFonts w:ascii="Times New Roman" w:hAnsi="Times New Roman"/>
          <w:b/>
        </w:rPr>
      </w:pPr>
      <w:r w:rsidRPr="00660210">
        <w:rPr>
          <w:rFonts w:ascii="Times New Roman" w:hAnsi="Times New Roman"/>
          <w:b/>
        </w:rPr>
        <w:t>Matthew 26:57, 59-68; Mark 14:53, 55-65; Luke 22:54a, 63-65; John 18:24</w:t>
      </w:r>
    </w:p>
    <w:p w14:paraId="239C6D15" w14:textId="77777777" w:rsidR="00CA6D8B" w:rsidRPr="00660210" w:rsidRDefault="00CA6D8B">
      <w:pPr>
        <w:ind w:right="-54"/>
        <w:rPr>
          <w:rFonts w:ascii="Times New Roman" w:hAnsi="Times New Roman"/>
        </w:rPr>
      </w:pPr>
      <w:r w:rsidRPr="00660210">
        <w:rPr>
          <w:rFonts w:ascii="Times New Roman" w:hAnsi="Times New Roman"/>
        </w:rPr>
        <w:t>Caiaphas, the unrecognized high priest of the Jews, and the Sanhedrin illegally evaluate Christ's testimony and charge Him with blasphemy based on His own confession, concluding that He is worthy of death</w:t>
      </w:r>
    </w:p>
    <w:p w14:paraId="43118F2D" w14:textId="77777777" w:rsidR="00CA6D8B" w:rsidRPr="00660210" w:rsidRDefault="00CA6D8B">
      <w:pPr>
        <w:ind w:right="-54"/>
        <w:rPr>
          <w:rFonts w:ascii="Times New Roman" w:hAnsi="Times New Roman"/>
        </w:rPr>
      </w:pPr>
    </w:p>
    <w:p w14:paraId="13AE954E" w14:textId="77777777" w:rsidR="00CA6D8B" w:rsidRPr="00660210" w:rsidRDefault="00CA6D8B">
      <w:pPr>
        <w:ind w:right="-54"/>
        <w:jc w:val="center"/>
        <w:rPr>
          <w:rFonts w:ascii="Times New Roman" w:hAnsi="Times New Roman"/>
          <w:b/>
        </w:rPr>
      </w:pPr>
      <w:r w:rsidRPr="00660210">
        <w:rPr>
          <w:rFonts w:ascii="Times New Roman" w:hAnsi="Times New Roman"/>
          <w:b/>
        </w:rPr>
        <w:t>3. Denial by Peter</w:t>
      </w:r>
    </w:p>
    <w:p w14:paraId="2BA290A7" w14:textId="77777777" w:rsidR="00CA6D8B" w:rsidRPr="00660210" w:rsidRDefault="00CA6D8B">
      <w:pPr>
        <w:ind w:right="-54"/>
        <w:jc w:val="center"/>
        <w:rPr>
          <w:rFonts w:ascii="Times New Roman" w:hAnsi="Times New Roman"/>
          <w:b/>
        </w:rPr>
      </w:pPr>
      <w:r w:rsidRPr="00660210">
        <w:rPr>
          <w:rFonts w:ascii="Times New Roman" w:hAnsi="Times New Roman"/>
          <w:b/>
        </w:rPr>
        <w:t>§ 171</w:t>
      </w:r>
    </w:p>
    <w:p w14:paraId="16941CC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Matthew 26:58, 69-75; Mark 14: 54, 66-72; Luke 22:54b-62; </w:t>
      </w:r>
    </w:p>
    <w:p w14:paraId="4B21BEE9" w14:textId="77777777" w:rsidR="00CA6D8B" w:rsidRPr="00660210" w:rsidRDefault="00CA6D8B">
      <w:pPr>
        <w:ind w:right="-54"/>
        <w:jc w:val="center"/>
        <w:rPr>
          <w:rFonts w:ascii="Times New Roman" w:hAnsi="Times New Roman"/>
          <w:b/>
        </w:rPr>
      </w:pPr>
      <w:r w:rsidRPr="00660210">
        <w:rPr>
          <w:rFonts w:ascii="Times New Roman" w:hAnsi="Times New Roman"/>
          <w:b/>
        </w:rPr>
        <w:t>John 18:15-18, 25-27</w:t>
      </w:r>
    </w:p>
    <w:p w14:paraId="68A5D3B3" w14:textId="77777777" w:rsidR="00CA6D8B" w:rsidRPr="00660210" w:rsidRDefault="00CA6D8B">
      <w:pPr>
        <w:ind w:right="-54"/>
        <w:rPr>
          <w:rFonts w:ascii="Times New Roman" w:hAnsi="Times New Roman"/>
        </w:rPr>
      </w:pPr>
      <w:r w:rsidRPr="00660210">
        <w:rPr>
          <w:rFonts w:ascii="Times New Roman" w:hAnsi="Times New Roman"/>
        </w:rPr>
        <w:t>Peter denies the Lord three times, thus demonstrating the truthfulness of Christ's prediction and his inadequacy apart from Jesus' presence while in the company of His adversaries</w:t>
      </w:r>
    </w:p>
    <w:p w14:paraId="3CB758D0" w14:textId="77777777" w:rsidR="00CA6D8B" w:rsidRPr="00660210" w:rsidRDefault="00CA6D8B">
      <w:pPr>
        <w:ind w:right="-54"/>
        <w:rPr>
          <w:rFonts w:ascii="Times New Roman" w:hAnsi="Times New Roman"/>
        </w:rPr>
      </w:pPr>
    </w:p>
    <w:p w14:paraId="60D6F4C8" w14:textId="77777777" w:rsidR="00CA6D8B" w:rsidRPr="00660210" w:rsidRDefault="00CA6D8B">
      <w:pPr>
        <w:ind w:right="-54"/>
        <w:jc w:val="center"/>
        <w:rPr>
          <w:rFonts w:ascii="Times New Roman" w:hAnsi="Times New Roman"/>
          <w:b/>
        </w:rPr>
      </w:pPr>
      <w:r w:rsidRPr="00660210">
        <w:rPr>
          <w:rFonts w:ascii="Times New Roman" w:hAnsi="Times New Roman"/>
          <w:b/>
        </w:rPr>
        <w:t>4. Condemnation by the Sanhedrin</w:t>
      </w:r>
    </w:p>
    <w:p w14:paraId="317998F7" w14:textId="77777777" w:rsidR="00CA6D8B" w:rsidRPr="00660210" w:rsidRDefault="00CA6D8B">
      <w:pPr>
        <w:ind w:right="-54"/>
        <w:jc w:val="center"/>
        <w:rPr>
          <w:rFonts w:ascii="Times New Roman" w:hAnsi="Times New Roman"/>
          <w:b/>
        </w:rPr>
      </w:pPr>
      <w:r w:rsidRPr="00660210">
        <w:rPr>
          <w:rFonts w:ascii="Times New Roman" w:hAnsi="Times New Roman"/>
          <w:b/>
        </w:rPr>
        <w:t>§ 172</w:t>
      </w:r>
    </w:p>
    <w:p w14:paraId="20EDFC52" w14:textId="77777777" w:rsidR="00CA6D8B" w:rsidRPr="00660210" w:rsidRDefault="00CA6D8B">
      <w:pPr>
        <w:ind w:right="-54"/>
        <w:jc w:val="center"/>
        <w:rPr>
          <w:rFonts w:ascii="Times New Roman" w:hAnsi="Times New Roman"/>
          <w:b/>
        </w:rPr>
      </w:pPr>
      <w:r w:rsidRPr="00660210">
        <w:rPr>
          <w:rFonts w:ascii="Times New Roman" w:hAnsi="Times New Roman"/>
          <w:b/>
        </w:rPr>
        <w:t>Matthew 27:1; Mark 15:1a; Luke 22:66-71</w:t>
      </w:r>
    </w:p>
    <w:p w14:paraId="64F59F4B" w14:textId="77777777" w:rsidR="00CA6D8B" w:rsidRPr="00660210" w:rsidRDefault="00CA6D8B">
      <w:pPr>
        <w:ind w:right="-54"/>
        <w:rPr>
          <w:rFonts w:ascii="Times New Roman" w:hAnsi="Times New Roman"/>
        </w:rPr>
      </w:pPr>
      <w:r w:rsidRPr="00660210">
        <w:rPr>
          <w:rFonts w:ascii="Times New Roman" w:hAnsi="Times New Roman"/>
        </w:rPr>
        <w:t>The entire Sanhedrin illegally tries Jesus before dawn to ratify what had illegally taken place during the night when only a portion of the court had been present at the house of Caiaphas, sentencing Him to death for blasphemy</w:t>
      </w:r>
    </w:p>
    <w:p w14:paraId="3DECE15B" w14:textId="77777777" w:rsidR="00CA6D8B" w:rsidRPr="00660210" w:rsidRDefault="00CA6D8B">
      <w:pPr>
        <w:ind w:right="-54"/>
        <w:rPr>
          <w:rFonts w:ascii="Times New Roman" w:hAnsi="Times New Roman"/>
        </w:rPr>
      </w:pPr>
    </w:p>
    <w:p w14:paraId="438E231F" w14:textId="77777777" w:rsidR="00CA6D8B" w:rsidRPr="00660210" w:rsidRDefault="00CA6D8B">
      <w:pPr>
        <w:ind w:right="-54"/>
        <w:jc w:val="center"/>
        <w:rPr>
          <w:rFonts w:ascii="Times New Roman" w:hAnsi="Times New Roman"/>
          <w:b/>
        </w:rPr>
      </w:pPr>
      <w:r w:rsidRPr="00660210">
        <w:rPr>
          <w:rFonts w:ascii="Times New Roman" w:hAnsi="Times New Roman"/>
          <w:b/>
        </w:rPr>
        <w:t>5. Death of Judas</w:t>
      </w:r>
    </w:p>
    <w:p w14:paraId="3EE6258B" w14:textId="77777777" w:rsidR="00CA6D8B" w:rsidRPr="00660210" w:rsidRDefault="00CA6D8B">
      <w:pPr>
        <w:ind w:right="-54"/>
        <w:jc w:val="center"/>
        <w:rPr>
          <w:rFonts w:ascii="Times New Roman" w:hAnsi="Times New Roman"/>
          <w:b/>
        </w:rPr>
      </w:pPr>
      <w:r w:rsidRPr="00660210">
        <w:rPr>
          <w:rFonts w:ascii="Times New Roman" w:hAnsi="Times New Roman"/>
          <w:b/>
        </w:rPr>
        <w:t>§ 173</w:t>
      </w:r>
    </w:p>
    <w:p w14:paraId="1E3B11B3" w14:textId="77777777" w:rsidR="00CA6D8B" w:rsidRPr="00660210" w:rsidRDefault="00CA6D8B">
      <w:pPr>
        <w:ind w:right="-54"/>
        <w:jc w:val="center"/>
        <w:rPr>
          <w:rFonts w:ascii="Times New Roman" w:hAnsi="Times New Roman"/>
          <w:b/>
        </w:rPr>
      </w:pPr>
      <w:r w:rsidRPr="00660210">
        <w:rPr>
          <w:rFonts w:ascii="Times New Roman" w:hAnsi="Times New Roman"/>
          <w:b/>
        </w:rPr>
        <w:t>Matthew 27:3-10</w:t>
      </w:r>
    </w:p>
    <w:p w14:paraId="5B22CF73" w14:textId="3866073F" w:rsidR="00CA6D8B" w:rsidRPr="00660210" w:rsidRDefault="00CA6D8B">
      <w:pPr>
        <w:ind w:right="-54"/>
        <w:rPr>
          <w:rFonts w:ascii="Times New Roman" w:hAnsi="Times New Roman"/>
        </w:rPr>
      </w:pPr>
      <w:r w:rsidRPr="00660210">
        <w:rPr>
          <w:rFonts w:ascii="Times New Roman" w:hAnsi="Times New Roman"/>
        </w:rPr>
        <w:t xml:space="preserve">Judas returns the thirty coins to the temple </w:t>
      </w:r>
      <w:r w:rsidR="00033ED3" w:rsidRPr="00660210">
        <w:rPr>
          <w:rFonts w:ascii="Times New Roman" w:hAnsi="Times New Roman"/>
        </w:rPr>
        <w:t xml:space="preserve">and </w:t>
      </w:r>
      <w:r w:rsidRPr="00660210">
        <w:rPr>
          <w:rFonts w:ascii="Times New Roman" w:hAnsi="Times New Roman"/>
        </w:rPr>
        <w:t xml:space="preserve">commits suicide by hanging in unrepentant remorse </w:t>
      </w:r>
      <w:r w:rsidR="00033ED3" w:rsidRPr="00660210">
        <w:rPr>
          <w:rFonts w:ascii="Times New Roman" w:hAnsi="Times New Roman"/>
        </w:rPr>
        <w:t xml:space="preserve">but </w:t>
      </w:r>
      <w:r w:rsidRPr="00660210">
        <w:rPr>
          <w:rFonts w:ascii="Times New Roman" w:hAnsi="Times New Roman"/>
        </w:rPr>
        <w:t xml:space="preserve">the money is used to purchase a burial place for foreigners </w:t>
      </w:r>
      <w:r w:rsidR="00033ED3" w:rsidRPr="00660210">
        <w:rPr>
          <w:rFonts w:ascii="Times New Roman" w:hAnsi="Times New Roman"/>
        </w:rPr>
        <w:t xml:space="preserve">so </w:t>
      </w:r>
      <w:r w:rsidRPr="00660210">
        <w:rPr>
          <w:rFonts w:ascii="Times New Roman" w:hAnsi="Times New Roman"/>
        </w:rPr>
        <w:t>that the prophecies of Zechariah (11:12-13) and Jeremiah (18:1-4; 19:1-3) might be fulfilled</w:t>
      </w:r>
    </w:p>
    <w:p w14:paraId="617D5D4B" w14:textId="77777777" w:rsidR="00CA6D8B" w:rsidRPr="00660210" w:rsidRDefault="00CA6D8B">
      <w:pPr>
        <w:ind w:right="-54"/>
        <w:rPr>
          <w:rFonts w:ascii="Times New Roman" w:hAnsi="Times New Roman"/>
        </w:rPr>
      </w:pPr>
    </w:p>
    <w:p w14:paraId="2171036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lastRenderedPageBreak/>
        <w:t>C. The Civil Trial</w:t>
      </w:r>
      <w:r w:rsidRPr="00660210">
        <w:rPr>
          <w:rFonts w:ascii="Times New Roman" w:hAnsi="Times New Roman"/>
          <w:b/>
        </w:rPr>
        <w:fldChar w:fldCharType="begin"/>
      </w:r>
      <w:r w:rsidRPr="00660210">
        <w:rPr>
          <w:rFonts w:ascii="Times New Roman" w:hAnsi="Times New Roman"/>
          <w:b/>
        </w:rPr>
        <w:instrText xml:space="preserve"> TC  "</w:instrText>
      </w:r>
      <w:bookmarkStart w:id="101" w:name="_Toc161473651"/>
      <w:r w:rsidRPr="00660210">
        <w:rPr>
          <w:rFonts w:ascii="Times New Roman" w:hAnsi="Times New Roman"/>
          <w:b/>
        </w:rPr>
        <w:instrText>C. The Civil Trial</w:instrText>
      </w:r>
      <w:bookmarkEnd w:id="101"/>
      <w:r w:rsidRPr="00660210">
        <w:rPr>
          <w:rFonts w:ascii="Times New Roman" w:hAnsi="Times New Roman"/>
          <w:b/>
        </w:rPr>
        <w:instrText xml:space="preserve">" \l 3 </w:instrText>
      </w:r>
      <w:r w:rsidRPr="00660210">
        <w:rPr>
          <w:rFonts w:ascii="Times New Roman" w:hAnsi="Times New Roman"/>
          <w:b/>
        </w:rPr>
        <w:fldChar w:fldCharType="end"/>
      </w:r>
    </w:p>
    <w:p w14:paraId="079B60C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174-177</w:t>
      </w:r>
    </w:p>
    <w:p w14:paraId="6EDB8EA6" w14:textId="77777777" w:rsidR="004362FB" w:rsidRPr="00660210" w:rsidRDefault="004362FB" w:rsidP="004362FB">
      <w:pPr>
        <w:ind w:right="-54"/>
        <w:rPr>
          <w:rFonts w:ascii="Times New Roman" w:hAnsi="Times New Roman"/>
        </w:rPr>
      </w:pPr>
      <w:r w:rsidRPr="00660210">
        <w:rPr>
          <w:rFonts w:ascii="Times New Roman" w:hAnsi="Times New Roman"/>
        </w:rPr>
        <w:t>Jews could not legally execute anyone, so the religious leaders bring Jesus before the Romans and change the religious charge of blasphemy to the political charge of treason, which, after three trials, succeeds in having Him mocked and led away for crucifixion</w:t>
      </w:r>
    </w:p>
    <w:p w14:paraId="77FC5B88" w14:textId="77777777" w:rsidR="00CA6D8B" w:rsidRPr="00660210" w:rsidRDefault="00CA6D8B">
      <w:pPr>
        <w:ind w:right="-54"/>
        <w:rPr>
          <w:rFonts w:ascii="Times New Roman" w:hAnsi="Times New Roman"/>
        </w:rPr>
      </w:pPr>
    </w:p>
    <w:p w14:paraId="27505988"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1. Trial Before Pilate</w:t>
      </w:r>
    </w:p>
    <w:p w14:paraId="50878A40"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 174</w:t>
      </w:r>
    </w:p>
    <w:p w14:paraId="7ACF9CE7"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Matthew 27:2, 11-14; Mark 15:1b-5; Luke 23:1-5; John 18:28-38</w:t>
      </w:r>
    </w:p>
    <w:p w14:paraId="09C33A17" w14:textId="77777777" w:rsidR="00CA6D8B" w:rsidRPr="00660210" w:rsidRDefault="00CA6D8B">
      <w:pPr>
        <w:ind w:right="-54"/>
        <w:rPr>
          <w:rFonts w:ascii="Times New Roman" w:hAnsi="Times New Roman"/>
        </w:rPr>
      </w:pPr>
      <w:r w:rsidRPr="00660210">
        <w:rPr>
          <w:rFonts w:ascii="Times New Roman" w:hAnsi="Times New Roman"/>
        </w:rPr>
        <w:t>Pilate declares Christ innocent of the ambiguous charges laid against Him and makes several attempts to save Him from the cross, concluding that His kingdom was no threat to Rome</w:t>
      </w:r>
    </w:p>
    <w:p w14:paraId="219834B0" w14:textId="77777777" w:rsidR="00CA6D8B" w:rsidRPr="00660210" w:rsidRDefault="00CA6D8B">
      <w:pPr>
        <w:ind w:right="-54"/>
        <w:rPr>
          <w:rFonts w:ascii="Times New Roman" w:hAnsi="Times New Roman"/>
        </w:rPr>
      </w:pPr>
    </w:p>
    <w:p w14:paraId="6729FD7B" w14:textId="77777777" w:rsidR="00CA6D8B" w:rsidRPr="00660210" w:rsidRDefault="00CA6D8B">
      <w:pPr>
        <w:ind w:right="-54"/>
        <w:jc w:val="center"/>
        <w:rPr>
          <w:rFonts w:ascii="Times New Roman" w:hAnsi="Times New Roman"/>
          <w:b/>
        </w:rPr>
      </w:pPr>
      <w:r w:rsidRPr="00660210">
        <w:rPr>
          <w:rFonts w:ascii="Times New Roman" w:hAnsi="Times New Roman"/>
          <w:b/>
        </w:rPr>
        <w:t>2. Trial Before Herod</w:t>
      </w:r>
    </w:p>
    <w:p w14:paraId="50EE44B4" w14:textId="77777777" w:rsidR="00CA6D8B" w:rsidRPr="00660210" w:rsidRDefault="00CA6D8B">
      <w:pPr>
        <w:ind w:right="-54"/>
        <w:jc w:val="center"/>
        <w:rPr>
          <w:rFonts w:ascii="Times New Roman" w:hAnsi="Times New Roman"/>
          <w:b/>
        </w:rPr>
      </w:pPr>
      <w:r w:rsidRPr="00660210">
        <w:rPr>
          <w:rFonts w:ascii="Times New Roman" w:hAnsi="Times New Roman"/>
          <w:b/>
        </w:rPr>
        <w:t>§ 175</w:t>
      </w:r>
    </w:p>
    <w:p w14:paraId="5FCE923E" w14:textId="77777777" w:rsidR="00CA6D8B" w:rsidRPr="00660210" w:rsidRDefault="00CA6D8B">
      <w:pPr>
        <w:ind w:right="-54"/>
        <w:jc w:val="center"/>
        <w:rPr>
          <w:rFonts w:ascii="Times New Roman" w:hAnsi="Times New Roman"/>
          <w:b/>
        </w:rPr>
      </w:pPr>
      <w:r w:rsidRPr="00660210">
        <w:rPr>
          <w:rFonts w:ascii="Times New Roman" w:hAnsi="Times New Roman"/>
          <w:b/>
        </w:rPr>
        <w:t>Luke 23:6-12</w:t>
      </w:r>
    </w:p>
    <w:p w14:paraId="12CD4119" w14:textId="77777777" w:rsidR="00CA6D8B" w:rsidRPr="00660210" w:rsidRDefault="00CA6D8B">
      <w:pPr>
        <w:ind w:right="-54"/>
        <w:rPr>
          <w:rFonts w:ascii="Times New Roman" w:hAnsi="Times New Roman"/>
        </w:rPr>
      </w:pPr>
      <w:r w:rsidRPr="00660210">
        <w:rPr>
          <w:rFonts w:ascii="Times New Roman" w:hAnsi="Times New Roman"/>
        </w:rPr>
        <w:t>Pilate, seeking to avoid making a judgment on Christ, sends Him to Herod, who ruled over Galilee, but Herod also declares Christ innocent of treason</w:t>
      </w:r>
    </w:p>
    <w:p w14:paraId="67471720" w14:textId="77777777" w:rsidR="00BE14CA" w:rsidRPr="00660210" w:rsidRDefault="00BE14CA">
      <w:pPr>
        <w:keepNext/>
        <w:ind w:right="-58"/>
        <w:jc w:val="center"/>
        <w:rPr>
          <w:rFonts w:ascii="Times New Roman" w:hAnsi="Times New Roman"/>
        </w:rPr>
      </w:pPr>
    </w:p>
    <w:p w14:paraId="2D4F0590" w14:textId="77777777" w:rsidR="00CA6D8B" w:rsidRPr="00660210" w:rsidRDefault="00CA6D8B">
      <w:pPr>
        <w:keepNext/>
        <w:ind w:right="-58"/>
        <w:jc w:val="center"/>
        <w:rPr>
          <w:rFonts w:ascii="Times New Roman" w:hAnsi="Times New Roman"/>
          <w:b/>
        </w:rPr>
      </w:pPr>
      <w:r w:rsidRPr="00660210">
        <w:rPr>
          <w:rFonts w:ascii="Times New Roman" w:hAnsi="Times New Roman"/>
          <w:b/>
        </w:rPr>
        <w:t>3. Trial Before Pilate</w:t>
      </w:r>
    </w:p>
    <w:p w14:paraId="4B951E1C" w14:textId="77777777" w:rsidR="00CA6D8B" w:rsidRPr="00660210" w:rsidRDefault="00CA6D8B">
      <w:pPr>
        <w:keepNext/>
        <w:ind w:right="-58"/>
        <w:jc w:val="center"/>
        <w:rPr>
          <w:rFonts w:ascii="Times New Roman" w:hAnsi="Times New Roman"/>
          <w:b/>
        </w:rPr>
      </w:pPr>
      <w:r w:rsidRPr="00660210">
        <w:rPr>
          <w:rFonts w:ascii="Times New Roman" w:hAnsi="Times New Roman"/>
          <w:b/>
        </w:rPr>
        <w:t>§ 176</w:t>
      </w:r>
    </w:p>
    <w:p w14:paraId="476F83B6" w14:textId="6A588AF2" w:rsidR="00CA6D8B" w:rsidRPr="00660210" w:rsidRDefault="00CA6D8B" w:rsidP="00AE3A56">
      <w:pPr>
        <w:keepNext/>
        <w:ind w:right="-58"/>
        <w:jc w:val="center"/>
        <w:rPr>
          <w:rFonts w:ascii="Times New Roman" w:hAnsi="Times New Roman"/>
          <w:b/>
        </w:rPr>
      </w:pPr>
      <w:r w:rsidRPr="00660210">
        <w:rPr>
          <w:rFonts w:ascii="Times New Roman" w:hAnsi="Times New Roman"/>
          <w:b/>
        </w:rPr>
        <w:t>Matthew 27:15-26; Mark 15:6-15; Luke 23:13-25; John 18:39-19:1, 4-16a</w:t>
      </w:r>
    </w:p>
    <w:p w14:paraId="0E30D542" w14:textId="6F7C6AFA" w:rsidR="00F317A3" w:rsidRPr="00660210" w:rsidRDefault="00F317A3" w:rsidP="00F317A3">
      <w:pPr>
        <w:keepNext/>
        <w:ind w:right="-58"/>
        <w:rPr>
          <w:rFonts w:ascii="Times New Roman" w:hAnsi="Times New Roman"/>
        </w:rPr>
      </w:pPr>
      <w:r w:rsidRPr="00660210">
        <w:rPr>
          <w:rFonts w:ascii="Times New Roman" w:hAnsi="Times New Roman"/>
        </w:rPr>
        <w:t>Pilate declares Jesus innocent of treason but releases Barabbas, flogs Jesus, seeks to absolve himself from blame, and sends him for crucifixion fearing Rome, the crowd, and possible judgment from a deity if Jesus is indeed God</w:t>
      </w:r>
    </w:p>
    <w:p w14:paraId="16E28CD0" w14:textId="77777777" w:rsidR="00CA6D8B" w:rsidRPr="00660210" w:rsidRDefault="00CA6D8B">
      <w:pPr>
        <w:ind w:right="-54"/>
        <w:rPr>
          <w:rFonts w:ascii="Times New Roman" w:hAnsi="Times New Roman"/>
        </w:rPr>
      </w:pPr>
    </w:p>
    <w:p w14:paraId="0C40CE60" w14:textId="77777777" w:rsidR="00CA6D8B" w:rsidRPr="00660210" w:rsidRDefault="00CA6D8B">
      <w:pPr>
        <w:ind w:right="-54"/>
        <w:jc w:val="center"/>
        <w:rPr>
          <w:rFonts w:ascii="Times New Roman" w:hAnsi="Times New Roman"/>
          <w:b/>
        </w:rPr>
      </w:pPr>
      <w:r w:rsidRPr="00660210">
        <w:rPr>
          <w:rFonts w:ascii="Times New Roman" w:hAnsi="Times New Roman"/>
          <w:b/>
        </w:rPr>
        <w:t>4. Mockery</w:t>
      </w:r>
    </w:p>
    <w:p w14:paraId="2D39DEF1" w14:textId="77777777" w:rsidR="00CA6D8B" w:rsidRPr="00660210" w:rsidRDefault="00CA6D8B">
      <w:pPr>
        <w:ind w:right="-54"/>
        <w:jc w:val="center"/>
        <w:rPr>
          <w:rFonts w:ascii="Times New Roman" w:hAnsi="Times New Roman"/>
          <w:b/>
        </w:rPr>
      </w:pPr>
      <w:r w:rsidRPr="00660210">
        <w:rPr>
          <w:rFonts w:ascii="Times New Roman" w:hAnsi="Times New Roman"/>
          <w:b/>
        </w:rPr>
        <w:t>§ 177</w:t>
      </w:r>
    </w:p>
    <w:p w14:paraId="202A8185" w14:textId="77777777" w:rsidR="00CA6D8B" w:rsidRPr="00660210" w:rsidRDefault="00CA6D8B">
      <w:pPr>
        <w:ind w:right="-54"/>
        <w:jc w:val="center"/>
        <w:rPr>
          <w:rFonts w:ascii="Times New Roman" w:hAnsi="Times New Roman"/>
          <w:b/>
        </w:rPr>
      </w:pPr>
      <w:r w:rsidRPr="00660210">
        <w:rPr>
          <w:rFonts w:ascii="Times New Roman" w:hAnsi="Times New Roman"/>
          <w:b/>
        </w:rPr>
        <w:t>Matthew 27:27-30; Mark 15:16-19; John 19:2-3</w:t>
      </w:r>
    </w:p>
    <w:p w14:paraId="19B7871D" w14:textId="77777777" w:rsidR="00CA6D8B" w:rsidRPr="00660210" w:rsidRDefault="00CA6D8B">
      <w:pPr>
        <w:ind w:right="-54"/>
        <w:rPr>
          <w:rFonts w:ascii="Times New Roman" w:hAnsi="Times New Roman"/>
        </w:rPr>
      </w:pPr>
      <w:r w:rsidRPr="00660210">
        <w:rPr>
          <w:rFonts w:ascii="Times New Roman" w:hAnsi="Times New Roman"/>
        </w:rPr>
        <w:t>Since Christ was condemned for being a king, the Roman soldiers act out a mock coronation but also repeatedly beat Him and spit upon Him before taking Him away for crucifixion</w:t>
      </w:r>
    </w:p>
    <w:p w14:paraId="30C71510" w14:textId="77777777" w:rsidR="00CA6D8B" w:rsidRPr="00660210" w:rsidRDefault="00CA6D8B">
      <w:pPr>
        <w:ind w:right="-54"/>
        <w:rPr>
          <w:rFonts w:ascii="Times New Roman" w:hAnsi="Times New Roman"/>
        </w:rPr>
      </w:pPr>
    </w:p>
    <w:p w14:paraId="607FE31F" w14:textId="77777777" w:rsidR="00CA6D8B" w:rsidRPr="00660210" w:rsidRDefault="00CA6D8B">
      <w:pPr>
        <w:ind w:right="-54"/>
        <w:jc w:val="center"/>
        <w:rPr>
          <w:rFonts w:ascii="Times New Roman" w:hAnsi="Times New Roman"/>
          <w:b/>
        </w:rPr>
      </w:pPr>
      <w:r w:rsidRPr="00660210">
        <w:rPr>
          <w:rFonts w:ascii="Times New Roman" w:hAnsi="Times New Roman"/>
          <w:b/>
        </w:rPr>
        <w:t>D. Procession to Calvary</w:t>
      </w:r>
      <w:r w:rsidRPr="00660210">
        <w:rPr>
          <w:rFonts w:ascii="Times New Roman" w:hAnsi="Times New Roman"/>
          <w:b/>
        </w:rPr>
        <w:fldChar w:fldCharType="begin"/>
      </w:r>
      <w:r w:rsidRPr="00660210">
        <w:rPr>
          <w:rFonts w:ascii="Times New Roman" w:hAnsi="Times New Roman"/>
          <w:b/>
        </w:rPr>
        <w:instrText xml:space="preserve"> TC  "</w:instrText>
      </w:r>
      <w:bookmarkStart w:id="102" w:name="_Toc161473652"/>
      <w:r w:rsidRPr="00660210">
        <w:rPr>
          <w:rFonts w:ascii="Times New Roman" w:hAnsi="Times New Roman"/>
          <w:b/>
        </w:rPr>
        <w:instrText>D. Procession to Calvary</w:instrText>
      </w:r>
      <w:bookmarkEnd w:id="102"/>
      <w:r w:rsidRPr="00660210">
        <w:rPr>
          <w:rFonts w:ascii="Times New Roman" w:hAnsi="Times New Roman"/>
          <w:b/>
        </w:rPr>
        <w:instrText xml:space="preserve">" \l 3 </w:instrText>
      </w:r>
      <w:r w:rsidRPr="00660210">
        <w:rPr>
          <w:rFonts w:ascii="Times New Roman" w:hAnsi="Times New Roman"/>
          <w:b/>
        </w:rPr>
        <w:fldChar w:fldCharType="end"/>
      </w:r>
    </w:p>
    <w:p w14:paraId="25391413" w14:textId="77777777" w:rsidR="00CA6D8B" w:rsidRPr="00660210" w:rsidRDefault="00CA6D8B">
      <w:pPr>
        <w:ind w:right="-54"/>
        <w:jc w:val="center"/>
        <w:rPr>
          <w:rFonts w:ascii="Times New Roman" w:hAnsi="Times New Roman"/>
          <w:b/>
        </w:rPr>
      </w:pPr>
      <w:r w:rsidRPr="00660210">
        <w:rPr>
          <w:rFonts w:ascii="Times New Roman" w:hAnsi="Times New Roman"/>
          <w:b/>
        </w:rPr>
        <w:t>§ 178</w:t>
      </w:r>
    </w:p>
    <w:p w14:paraId="0AAA6D8F" w14:textId="3D30DF04" w:rsidR="00CA6D8B" w:rsidRPr="00660210" w:rsidRDefault="00CA6D8B" w:rsidP="00FF79F3">
      <w:pPr>
        <w:ind w:right="-54"/>
        <w:jc w:val="center"/>
        <w:rPr>
          <w:rFonts w:ascii="Times New Roman" w:hAnsi="Times New Roman"/>
          <w:b/>
        </w:rPr>
      </w:pPr>
      <w:r w:rsidRPr="00660210">
        <w:rPr>
          <w:rFonts w:ascii="Times New Roman" w:hAnsi="Times New Roman"/>
          <w:b/>
        </w:rPr>
        <w:t>Matthew 27:31-34; Mark 15:20-23; Luke 23:26-33; John 19:16b-17</w:t>
      </w:r>
    </w:p>
    <w:p w14:paraId="4739AB37" w14:textId="77777777" w:rsidR="00CA6D8B" w:rsidRPr="00660210" w:rsidRDefault="00CA6D8B">
      <w:pPr>
        <w:ind w:right="-54"/>
        <w:rPr>
          <w:rFonts w:ascii="Times New Roman" w:hAnsi="Times New Roman"/>
        </w:rPr>
      </w:pPr>
      <w:r w:rsidRPr="00660210">
        <w:rPr>
          <w:rFonts w:ascii="Times New Roman" w:hAnsi="Times New Roman"/>
        </w:rPr>
        <w:t>Christ attempts to carry His cross to Calvary but since He is unable to do so Simon of Cyrene is forced to bear it, indicating the severity of the beating Jesus received from the guards</w:t>
      </w:r>
    </w:p>
    <w:p w14:paraId="0A6A3387" w14:textId="77777777" w:rsidR="00CA6D8B" w:rsidRPr="00660210" w:rsidRDefault="00CA6D8B">
      <w:pPr>
        <w:ind w:right="-54"/>
        <w:rPr>
          <w:rFonts w:ascii="Times New Roman" w:hAnsi="Times New Roman"/>
        </w:rPr>
      </w:pPr>
    </w:p>
    <w:p w14:paraId="27476DA7" w14:textId="77777777" w:rsidR="00CA6D8B" w:rsidRPr="00660210" w:rsidRDefault="00CA6D8B">
      <w:pPr>
        <w:ind w:right="-54"/>
        <w:jc w:val="center"/>
        <w:rPr>
          <w:rFonts w:ascii="Times New Roman" w:hAnsi="Times New Roman"/>
          <w:b/>
        </w:rPr>
      </w:pPr>
      <w:r w:rsidRPr="00660210">
        <w:rPr>
          <w:rFonts w:ascii="Times New Roman" w:hAnsi="Times New Roman"/>
          <w:b/>
        </w:rPr>
        <w:t>E. The Crucifixion</w:t>
      </w:r>
      <w:r w:rsidRPr="00660210">
        <w:rPr>
          <w:rFonts w:ascii="Times New Roman" w:hAnsi="Times New Roman"/>
          <w:b/>
        </w:rPr>
        <w:fldChar w:fldCharType="begin"/>
      </w:r>
      <w:r w:rsidRPr="00660210">
        <w:rPr>
          <w:rFonts w:ascii="Times New Roman" w:hAnsi="Times New Roman"/>
          <w:b/>
        </w:rPr>
        <w:instrText xml:space="preserve"> TC  "</w:instrText>
      </w:r>
      <w:bookmarkStart w:id="103" w:name="_Toc161473653"/>
      <w:r w:rsidRPr="00660210">
        <w:rPr>
          <w:rFonts w:ascii="Times New Roman" w:hAnsi="Times New Roman"/>
          <w:b/>
        </w:rPr>
        <w:instrText>E. The Crucifixion</w:instrText>
      </w:r>
      <w:bookmarkEnd w:id="103"/>
      <w:r w:rsidRPr="00660210">
        <w:rPr>
          <w:rFonts w:ascii="Times New Roman" w:hAnsi="Times New Roman"/>
          <w:b/>
        </w:rPr>
        <w:instrText xml:space="preserve">" \l 3 </w:instrText>
      </w:r>
      <w:r w:rsidRPr="00660210">
        <w:rPr>
          <w:rFonts w:ascii="Times New Roman" w:hAnsi="Times New Roman"/>
          <w:b/>
        </w:rPr>
        <w:fldChar w:fldCharType="end"/>
      </w:r>
    </w:p>
    <w:p w14:paraId="7A466E90" w14:textId="77777777" w:rsidR="00CA6D8B" w:rsidRPr="00660210" w:rsidRDefault="00CA6D8B">
      <w:pPr>
        <w:ind w:right="-54"/>
        <w:jc w:val="center"/>
        <w:rPr>
          <w:rFonts w:ascii="Times New Roman" w:hAnsi="Times New Roman"/>
          <w:b/>
        </w:rPr>
      </w:pPr>
      <w:r w:rsidRPr="00660210">
        <w:rPr>
          <w:rFonts w:ascii="Times New Roman" w:hAnsi="Times New Roman"/>
          <w:b/>
        </w:rPr>
        <w:t>§§ 179-181</w:t>
      </w:r>
    </w:p>
    <w:p w14:paraId="7B0C94C7" w14:textId="77777777" w:rsidR="00CA6D8B" w:rsidRPr="00660210" w:rsidRDefault="00E36025" w:rsidP="00E36025">
      <w:pPr>
        <w:ind w:right="-54"/>
        <w:rPr>
          <w:rFonts w:ascii="Times New Roman" w:hAnsi="Times New Roman"/>
        </w:rPr>
      </w:pPr>
      <w:r w:rsidRPr="00660210">
        <w:rPr>
          <w:rFonts w:ascii="Times New Roman" w:hAnsi="Times New Roman"/>
        </w:rPr>
        <w:t>Christ is crucified for the sins of the world with signs at His death to show that the people had executed their own Messiah</w:t>
      </w:r>
    </w:p>
    <w:p w14:paraId="2CB489E9" w14:textId="77777777" w:rsidR="00CA6D8B" w:rsidRPr="00660210" w:rsidRDefault="00CA6D8B">
      <w:pPr>
        <w:ind w:right="-54"/>
        <w:rPr>
          <w:rFonts w:ascii="Times New Roman" w:hAnsi="Times New Roman"/>
        </w:rPr>
      </w:pPr>
    </w:p>
    <w:p w14:paraId="251B6D9D" w14:textId="77777777" w:rsidR="00CA6D8B" w:rsidRPr="00660210" w:rsidRDefault="00CA6D8B">
      <w:pPr>
        <w:ind w:right="-54"/>
        <w:jc w:val="center"/>
        <w:rPr>
          <w:rFonts w:ascii="Times New Roman" w:hAnsi="Times New Roman"/>
          <w:b/>
        </w:rPr>
      </w:pPr>
      <w:r w:rsidRPr="00660210">
        <w:rPr>
          <w:rFonts w:ascii="Times New Roman" w:hAnsi="Times New Roman"/>
          <w:b/>
        </w:rPr>
        <w:t>1. First Three Hours</w:t>
      </w:r>
    </w:p>
    <w:p w14:paraId="2848DBD4" w14:textId="77777777" w:rsidR="00CA6D8B" w:rsidRPr="00660210" w:rsidRDefault="00CA6D8B">
      <w:pPr>
        <w:ind w:right="-54"/>
        <w:jc w:val="center"/>
        <w:rPr>
          <w:rFonts w:ascii="Times New Roman" w:hAnsi="Times New Roman"/>
          <w:b/>
        </w:rPr>
      </w:pPr>
      <w:r w:rsidRPr="00660210">
        <w:rPr>
          <w:rFonts w:ascii="Times New Roman" w:hAnsi="Times New Roman"/>
          <w:b/>
        </w:rPr>
        <w:t>§ 179</w:t>
      </w:r>
    </w:p>
    <w:p w14:paraId="0E262BE9" w14:textId="77777777" w:rsidR="00CA6D8B" w:rsidRPr="00660210" w:rsidRDefault="00CA6D8B">
      <w:pPr>
        <w:ind w:right="-54"/>
        <w:jc w:val="center"/>
        <w:rPr>
          <w:rFonts w:ascii="Times New Roman" w:hAnsi="Times New Roman"/>
          <w:b/>
        </w:rPr>
      </w:pPr>
      <w:r w:rsidRPr="00660210">
        <w:rPr>
          <w:rFonts w:ascii="Times New Roman" w:hAnsi="Times New Roman"/>
          <w:b/>
        </w:rPr>
        <w:t>Matthew 27:35-44; Mark 15:24-32; Luke 23:34-43; John 19:18-27</w:t>
      </w:r>
    </w:p>
    <w:p w14:paraId="79BE335F" w14:textId="390AEDF4" w:rsidR="00713ED7" w:rsidRPr="00660210" w:rsidRDefault="0022390A" w:rsidP="00713ED7">
      <w:pPr>
        <w:ind w:right="-54"/>
        <w:rPr>
          <w:rFonts w:ascii="Times New Roman" w:hAnsi="Times New Roman"/>
        </w:rPr>
      </w:pPr>
      <w:r w:rsidRPr="00660210">
        <w:rPr>
          <w:rFonts w:ascii="Times New Roman" w:hAnsi="Times New Roman"/>
        </w:rPr>
        <w:t xml:space="preserve">Christ’s </w:t>
      </w:r>
      <w:r w:rsidR="00713ED7" w:rsidRPr="00660210">
        <w:rPr>
          <w:rFonts w:ascii="Times New Roman" w:hAnsi="Times New Roman"/>
        </w:rPr>
        <w:t xml:space="preserve">three statements on the cross </w:t>
      </w:r>
      <w:r w:rsidRPr="00660210">
        <w:rPr>
          <w:rFonts w:ascii="Times New Roman" w:hAnsi="Times New Roman"/>
        </w:rPr>
        <w:t>from 9 AM to noon</w:t>
      </w:r>
      <w:r w:rsidR="00713ED7" w:rsidRPr="00660210">
        <w:rPr>
          <w:rFonts w:ascii="Times New Roman" w:hAnsi="Times New Roman"/>
        </w:rPr>
        <w:t xml:space="preserve"> </w:t>
      </w:r>
      <w:r w:rsidRPr="00660210">
        <w:rPr>
          <w:rFonts w:ascii="Times New Roman" w:hAnsi="Times New Roman"/>
        </w:rPr>
        <w:t>forgive his</w:t>
      </w:r>
      <w:r w:rsidR="00713ED7" w:rsidRPr="00660210">
        <w:rPr>
          <w:rFonts w:ascii="Times New Roman" w:hAnsi="Times New Roman"/>
        </w:rPr>
        <w:t xml:space="preserve"> tormentors, </w:t>
      </w:r>
      <w:r w:rsidRPr="00660210">
        <w:rPr>
          <w:rFonts w:ascii="Times New Roman" w:hAnsi="Times New Roman"/>
        </w:rPr>
        <w:t>save a</w:t>
      </w:r>
      <w:r w:rsidR="00713ED7" w:rsidRPr="00660210">
        <w:rPr>
          <w:rFonts w:ascii="Times New Roman" w:hAnsi="Times New Roman"/>
        </w:rPr>
        <w:t xml:space="preserve"> thief beside Him, and </w:t>
      </w:r>
      <w:r w:rsidRPr="00660210">
        <w:rPr>
          <w:rFonts w:ascii="Times New Roman" w:hAnsi="Times New Roman"/>
        </w:rPr>
        <w:t>entrust his mother</w:t>
      </w:r>
      <w:r w:rsidR="00713ED7" w:rsidRPr="00660210">
        <w:rPr>
          <w:rFonts w:ascii="Times New Roman" w:hAnsi="Times New Roman"/>
        </w:rPr>
        <w:t xml:space="preserve"> to John</w:t>
      </w:r>
      <w:r w:rsidRPr="00660210">
        <w:rPr>
          <w:rFonts w:ascii="Times New Roman" w:hAnsi="Times New Roman"/>
        </w:rPr>
        <w:t xml:space="preserve"> to care</w:t>
      </w:r>
      <w:r w:rsidR="00713ED7" w:rsidRPr="00660210">
        <w:rPr>
          <w:rFonts w:ascii="Times New Roman" w:hAnsi="Times New Roman"/>
        </w:rPr>
        <w:t xml:space="preserve"> for others even while </w:t>
      </w:r>
      <w:r w:rsidRPr="00660210">
        <w:rPr>
          <w:rFonts w:ascii="Times New Roman" w:hAnsi="Times New Roman"/>
        </w:rPr>
        <w:t>dying</w:t>
      </w:r>
    </w:p>
    <w:p w14:paraId="6BE77BAA" w14:textId="77777777" w:rsidR="00CA6D8B" w:rsidRPr="00660210" w:rsidRDefault="00CA6D8B">
      <w:pPr>
        <w:ind w:right="-54"/>
        <w:rPr>
          <w:rFonts w:ascii="Times New Roman" w:hAnsi="Times New Roman"/>
        </w:rPr>
      </w:pPr>
    </w:p>
    <w:p w14:paraId="2A80139B"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lastRenderedPageBreak/>
        <w:t>2. Second Three Hours</w:t>
      </w:r>
    </w:p>
    <w:p w14:paraId="0E7CFC0D"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180</w:t>
      </w:r>
    </w:p>
    <w:p w14:paraId="6BDE30E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27:45-50; Mark 15:33-37; Luke 23:44, 46; John 19:28-30</w:t>
      </w:r>
    </w:p>
    <w:p w14:paraId="0CA27536" w14:textId="7A4F3D1A" w:rsidR="00CA5AF8" w:rsidRPr="00660210" w:rsidRDefault="00CA5AF8" w:rsidP="00CA5AF8">
      <w:pPr>
        <w:ind w:right="-54"/>
        <w:rPr>
          <w:rFonts w:ascii="Times New Roman" w:hAnsi="Times New Roman"/>
        </w:rPr>
      </w:pPr>
      <w:r w:rsidRPr="00660210">
        <w:rPr>
          <w:rFonts w:ascii="Times New Roman" w:hAnsi="Times New Roman"/>
        </w:rPr>
        <w:t xml:space="preserve">Christ’s four statements on the cross from noon to 3 PM show his separation from the Father from bearing man's sin, his thirst to fulfill Psalm 22:15, the reality of his final sacrifice for humanity, and his sovereignty over his own voluntary death </w:t>
      </w:r>
    </w:p>
    <w:p w14:paraId="32B995DA" w14:textId="77777777" w:rsidR="00CA6D8B" w:rsidRPr="00660210" w:rsidRDefault="00CA6D8B">
      <w:pPr>
        <w:ind w:right="-54"/>
        <w:rPr>
          <w:rFonts w:ascii="Times New Roman" w:hAnsi="Times New Roman"/>
        </w:rPr>
      </w:pPr>
    </w:p>
    <w:p w14:paraId="14B69B06" w14:textId="77777777" w:rsidR="00CA6D8B" w:rsidRPr="00660210" w:rsidRDefault="00CA6D8B">
      <w:pPr>
        <w:ind w:right="-54"/>
        <w:jc w:val="center"/>
        <w:rPr>
          <w:rFonts w:ascii="Times New Roman" w:hAnsi="Times New Roman"/>
          <w:b/>
        </w:rPr>
      </w:pPr>
      <w:r w:rsidRPr="00660210">
        <w:rPr>
          <w:rFonts w:ascii="Times New Roman" w:hAnsi="Times New Roman"/>
          <w:b/>
        </w:rPr>
        <w:t>3. Accompanying Signs</w:t>
      </w:r>
    </w:p>
    <w:p w14:paraId="3C65EBF4" w14:textId="77777777" w:rsidR="00CA6D8B" w:rsidRPr="00660210" w:rsidRDefault="00CA6D8B">
      <w:pPr>
        <w:ind w:right="-54"/>
        <w:jc w:val="center"/>
        <w:rPr>
          <w:rFonts w:ascii="Times New Roman" w:hAnsi="Times New Roman"/>
          <w:b/>
        </w:rPr>
      </w:pPr>
      <w:r w:rsidRPr="00660210">
        <w:rPr>
          <w:rFonts w:ascii="Times New Roman" w:hAnsi="Times New Roman"/>
          <w:b/>
        </w:rPr>
        <w:t>§ 181</w:t>
      </w:r>
    </w:p>
    <w:p w14:paraId="2D19C104" w14:textId="77777777" w:rsidR="00CA6D8B" w:rsidRPr="00660210" w:rsidRDefault="00CA6D8B">
      <w:pPr>
        <w:ind w:right="-54"/>
        <w:jc w:val="center"/>
        <w:rPr>
          <w:rFonts w:ascii="Times New Roman" w:hAnsi="Times New Roman"/>
          <w:b/>
        </w:rPr>
      </w:pPr>
      <w:r w:rsidRPr="00660210">
        <w:rPr>
          <w:rFonts w:ascii="Times New Roman" w:hAnsi="Times New Roman"/>
          <w:b/>
        </w:rPr>
        <w:t>Matthew 27:51-56; Mark 15:38-41; Luke 23:45, 47-49</w:t>
      </w:r>
    </w:p>
    <w:p w14:paraId="282CD692" w14:textId="7FC99359" w:rsidR="00E530EA" w:rsidRPr="00660210" w:rsidRDefault="00E530EA" w:rsidP="00E530EA">
      <w:pPr>
        <w:ind w:right="-54"/>
        <w:rPr>
          <w:rFonts w:ascii="Times New Roman" w:hAnsi="Times New Roman"/>
        </w:rPr>
      </w:pPr>
      <w:r w:rsidRPr="00660210">
        <w:rPr>
          <w:rFonts w:ascii="Times New Roman" w:hAnsi="Times New Roman"/>
        </w:rPr>
        <w:t>Christ’s death tears the temple veil for all people to come to God, the earth shakes to redeem creation, and the saints rise as Christ's victory over death will result in the resurrection of all believers</w:t>
      </w:r>
    </w:p>
    <w:p w14:paraId="5583CFCD" w14:textId="77777777" w:rsidR="00CA6D8B" w:rsidRPr="00660210" w:rsidRDefault="00CA6D8B">
      <w:pPr>
        <w:ind w:right="-54"/>
        <w:rPr>
          <w:rFonts w:ascii="Times New Roman" w:hAnsi="Times New Roman"/>
        </w:rPr>
      </w:pPr>
    </w:p>
    <w:p w14:paraId="3CC7DC17"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Burial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04" w:name="_Toc161473654"/>
      <w:r w:rsidRPr="00660210">
        <w:rPr>
          <w:rFonts w:ascii="Times New Roman" w:hAnsi="Times New Roman"/>
          <w:b/>
        </w:rPr>
        <w:instrText>F. The Burial of Christ</w:instrText>
      </w:r>
      <w:bookmarkEnd w:id="104"/>
      <w:r w:rsidRPr="00660210">
        <w:rPr>
          <w:rFonts w:ascii="Times New Roman" w:hAnsi="Times New Roman"/>
          <w:b/>
        </w:rPr>
        <w:instrText xml:space="preserve">" \l 3 </w:instrText>
      </w:r>
      <w:r w:rsidRPr="00660210">
        <w:rPr>
          <w:rFonts w:ascii="Times New Roman" w:hAnsi="Times New Roman"/>
          <w:b/>
        </w:rPr>
        <w:fldChar w:fldCharType="end"/>
      </w:r>
    </w:p>
    <w:p w14:paraId="5A53386B" w14:textId="64D960A5" w:rsidR="00CA6D8B" w:rsidRPr="00660210" w:rsidRDefault="00CA6D8B">
      <w:pPr>
        <w:keepNext/>
        <w:ind w:right="-58"/>
        <w:jc w:val="center"/>
        <w:rPr>
          <w:rFonts w:ascii="Times New Roman" w:hAnsi="Times New Roman"/>
          <w:b/>
        </w:rPr>
      </w:pPr>
      <w:r w:rsidRPr="00660210">
        <w:rPr>
          <w:rFonts w:ascii="Times New Roman" w:hAnsi="Times New Roman"/>
          <w:b/>
        </w:rPr>
        <w:t xml:space="preserve">§ </w:t>
      </w:r>
      <w:r w:rsidR="0064532C" w:rsidRPr="00660210">
        <w:rPr>
          <w:rFonts w:ascii="Times New Roman" w:hAnsi="Times New Roman"/>
          <w:b/>
        </w:rPr>
        <w:t>182</w:t>
      </w:r>
    </w:p>
    <w:p w14:paraId="45A84773" w14:textId="025D967A" w:rsidR="00CA6D8B" w:rsidRPr="00660210" w:rsidRDefault="00CA6D8B">
      <w:pPr>
        <w:keepNext/>
        <w:ind w:right="-58"/>
        <w:jc w:val="center"/>
        <w:rPr>
          <w:rFonts w:ascii="Times New Roman" w:hAnsi="Times New Roman"/>
          <w:b/>
        </w:rPr>
      </w:pPr>
      <w:r w:rsidRPr="00660210">
        <w:rPr>
          <w:rFonts w:ascii="Times New Roman" w:hAnsi="Times New Roman"/>
          <w:b/>
        </w:rPr>
        <w:t xml:space="preserve">Matthew 27:57-61; Mark 15:42-47; Luke 23:50-56; </w:t>
      </w:r>
    </w:p>
    <w:p w14:paraId="63C9D3CD"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19:31-42</w:t>
      </w:r>
    </w:p>
    <w:p w14:paraId="50CF552F" w14:textId="73EC2301" w:rsidR="00CA6D8B" w:rsidRPr="00660210" w:rsidRDefault="00CA6D8B">
      <w:pPr>
        <w:keepNext/>
        <w:ind w:right="-58"/>
        <w:rPr>
          <w:rFonts w:ascii="Times New Roman" w:hAnsi="Times New Roman"/>
        </w:rPr>
      </w:pPr>
      <w:r w:rsidRPr="00660210">
        <w:rPr>
          <w:rFonts w:ascii="Times New Roman" w:hAnsi="Times New Roman"/>
        </w:rPr>
        <w:t xml:space="preserve">Christ is quickly buried in Joseph of Arimathea's nearby tomb because of the approaching Sabbath and the defilement </w:t>
      </w:r>
      <w:r w:rsidR="0064532C" w:rsidRPr="00660210">
        <w:rPr>
          <w:rFonts w:ascii="Times New Roman" w:hAnsi="Times New Roman"/>
        </w:rPr>
        <w:t xml:space="preserve">that </w:t>
      </w:r>
      <w:r w:rsidRPr="00660210">
        <w:rPr>
          <w:rFonts w:ascii="Times New Roman" w:hAnsi="Times New Roman"/>
        </w:rPr>
        <w:t>dead bodies would have brought to the area</w:t>
      </w:r>
    </w:p>
    <w:p w14:paraId="3D03D3A0" w14:textId="77777777" w:rsidR="00CA6D8B" w:rsidRPr="00660210" w:rsidRDefault="00CA6D8B">
      <w:pPr>
        <w:ind w:right="-54"/>
        <w:rPr>
          <w:rFonts w:ascii="Times New Roman" w:hAnsi="Times New Roman"/>
        </w:rPr>
      </w:pPr>
    </w:p>
    <w:p w14:paraId="56DA7C0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xml:space="preserve">G. The Sealing of the Tomb </w:t>
      </w:r>
      <w:r w:rsidRPr="00660210">
        <w:rPr>
          <w:rFonts w:ascii="Times New Roman" w:hAnsi="Times New Roman"/>
          <w:b/>
        </w:rPr>
        <w:fldChar w:fldCharType="begin"/>
      </w:r>
      <w:r w:rsidRPr="00660210">
        <w:rPr>
          <w:rFonts w:ascii="Times New Roman" w:hAnsi="Times New Roman"/>
          <w:b/>
        </w:rPr>
        <w:instrText xml:space="preserve"> TC  "</w:instrText>
      </w:r>
      <w:bookmarkStart w:id="105" w:name="_Toc161473655"/>
      <w:r w:rsidRPr="00660210">
        <w:rPr>
          <w:rFonts w:ascii="Times New Roman" w:hAnsi="Times New Roman"/>
          <w:b/>
        </w:rPr>
        <w:instrText>G. The Sealing of the Tomb</w:instrText>
      </w:r>
      <w:bookmarkEnd w:id="105"/>
      <w:r w:rsidRPr="00660210">
        <w:rPr>
          <w:rFonts w:ascii="Times New Roman" w:hAnsi="Times New Roman"/>
          <w:b/>
        </w:rPr>
        <w:instrText xml:space="preserve"> " \l 3 </w:instrText>
      </w:r>
      <w:r w:rsidRPr="00660210">
        <w:rPr>
          <w:rFonts w:ascii="Times New Roman" w:hAnsi="Times New Roman"/>
          <w:b/>
        </w:rPr>
        <w:fldChar w:fldCharType="end"/>
      </w:r>
    </w:p>
    <w:p w14:paraId="16D46598"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183</w:t>
      </w:r>
    </w:p>
    <w:p w14:paraId="6D4A3E46"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27:62-66</w:t>
      </w:r>
    </w:p>
    <w:p w14:paraId="5443FD43" w14:textId="77777777" w:rsidR="00CA6D8B" w:rsidRPr="00660210" w:rsidRDefault="00CA6D8B">
      <w:pPr>
        <w:ind w:right="-54"/>
        <w:rPr>
          <w:rFonts w:ascii="Times New Roman" w:hAnsi="Times New Roman"/>
        </w:rPr>
      </w:pPr>
      <w:r w:rsidRPr="00660210">
        <w:rPr>
          <w:rFonts w:ascii="Times New Roman" w:hAnsi="Times New Roman"/>
        </w:rPr>
        <w:t>The Sanhedrin succeeds in securing Pilate's permission to guard and seal the tomb for fear of a deception of resurrection initiated by the disciples, which really only increases the number of witnesses to the resurrection</w:t>
      </w:r>
    </w:p>
    <w:p w14:paraId="4F57DAAA" w14:textId="77777777" w:rsidR="00CA6D8B" w:rsidRPr="00660210" w:rsidRDefault="00CA6D8B">
      <w:pPr>
        <w:ind w:right="-54"/>
        <w:rPr>
          <w:rFonts w:ascii="Times New Roman" w:hAnsi="Times New Roman"/>
        </w:rPr>
      </w:pPr>
    </w:p>
    <w:p w14:paraId="786C981A" w14:textId="77777777" w:rsidR="00CA6D8B" w:rsidRPr="00660210" w:rsidRDefault="00CA6D8B">
      <w:pPr>
        <w:ind w:right="-54"/>
        <w:rPr>
          <w:rFonts w:ascii="Times New Roman" w:hAnsi="Times New Roman"/>
        </w:rPr>
      </w:pPr>
    </w:p>
    <w:p w14:paraId="349BACA5" w14:textId="77777777" w:rsidR="00453969" w:rsidRPr="00660210" w:rsidRDefault="00453969">
      <w:pPr>
        <w:ind w:right="0"/>
        <w:jc w:val="left"/>
        <w:rPr>
          <w:rFonts w:ascii="Times New Roman" w:hAnsi="Times New Roman"/>
          <w:b/>
        </w:rPr>
      </w:pPr>
      <w:r w:rsidRPr="00660210">
        <w:rPr>
          <w:rFonts w:ascii="Times New Roman" w:hAnsi="Times New Roman"/>
          <w:b/>
        </w:rPr>
        <w:br w:type="page"/>
      </w:r>
    </w:p>
    <w:p w14:paraId="7914104F" w14:textId="328BB496" w:rsidR="00CA6D8B" w:rsidRPr="00660210" w:rsidRDefault="00CA6D8B">
      <w:pPr>
        <w:ind w:right="-54"/>
        <w:rPr>
          <w:rFonts w:ascii="Times New Roman" w:hAnsi="Times New Roman"/>
          <w:b/>
        </w:rPr>
      </w:pPr>
      <w:r w:rsidRPr="00660210">
        <w:rPr>
          <w:rFonts w:ascii="Times New Roman" w:hAnsi="Times New Roman"/>
          <w:b/>
        </w:rPr>
        <w:lastRenderedPageBreak/>
        <w:t>X. Resurrection of the King  §§ 184-198</w:t>
      </w:r>
      <w:r w:rsidRPr="00660210">
        <w:rPr>
          <w:rFonts w:ascii="Times New Roman" w:hAnsi="Times New Roman"/>
          <w:b/>
        </w:rPr>
        <w:fldChar w:fldCharType="begin"/>
      </w:r>
      <w:r w:rsidRPr="00660210">
        <w:rPr>
          <w:rFonts w:ascii="Times New Roman" w:hAnsi="Times New Roman"/>
          <w:b/>
        </w:rPr>
        <w:instrText xml:space="preserve"> TC  "</w:instrText>
      </w:r>
      <w:bookmarkStart w:id="106" w:name="_Toc161473656"/>
      <w:r w:rsidRPr="00660210">
        <w:rPr>
          <w:rFonts w:ascii="Times New Roman" w:hAnsi="Times New Roman"/>
          <w:b/>
        </w:rPr>
        <w:instrText>X. Resurrection of the King  §§ 184-198</w:instrText>
      </w:r>
      <w:bookmarkEnd w:id="106"/>
      <w:r w:rsidRPr="00660210">
        <w:rPr>
          <w:rFonts w:ascii="Times New Roman" w:hAnsi="Times New Roman"/>
          <w:b/>
        </w:rPr>
        <w:instrText xml:space="preserve">" \l 2 </w:instrText>
      </w:r>
      <w:r w:rsidRPr="00660210">
        <w:rPr>
          <w:rFonts w:ascii="Times New Roman" w:hAnsi="Times New Roman"/>
          <w:b/>
        </w:rPr>
        <w:fldChar w:fldCharType="end"/>
      </w:r>
    </w:p>
    <w:p w14:paraId="11C29213" w14:textId="1B4F20FC" w:rsidR="00CA6D8B" w:rsidRPr="00660210" w:rsidRDefault="00CA6D8B">
      <w:pPr>
        <w:ind w:right="-54"/>
        <w:rPr>
          <w:rFonts w:ascii="Times New Roman" w:hAnsi="Times New Roman"/>
        </w:rPr>
      </w:pPr>
      <w:r w:rsidRPr="00660210">
        <w:rPr>
          <w:rFonts w:ascii="Times New Roman" w:hAnsi="Times New Roman"/>
        </w:rPr>
        <w:t xml:space="preserve">The Messiah comes back to life again as Victor over </w:t>
      </w:r>
      <w:r w:rsidR="00FB5234" w:rsidRPr="00660210">
        <w:rPr>
          <w:rFonts w:ascii="Times New Roman" w:hAnsi="Times New Roman"/>
        </w:rPr>
        <w:t>death</w:t>
      </w:r>
      <w:r w:rsidR="00740843" w:rsidRPr="00660210">
        <w:rPr>
          <w:rFonts w:ascii="Times New Roman" w:hAnsi="Times New Roman"/>
        </w:rPr>
        <w:t xml:space="preserve"> to prove h</w:t>
      </w:r>
      <w:r w:rsidRPr="00660210">
        <w:rPr>
          <w:rFonts w:ascii="Times New Roman" w:hAnsi="Times New Roman"/>
        </w:rPr>
        <w:t xml:space="preserve">is deity and </w:t>
      </w:r>
      <w:r w:rsidR="001C3911" w:rsidRPr="00660210">
        <w:rPr>
          <w:rFonts w:ascii="Times New Roman" w:hAnsi="Times New Roman"/>
        </w:rPr>
        <w:t xml:space="preserve">give </w:t>
      </w:r>
      <w:r w:rsidRPr="00660210">
        <w:rPr>
          <w:rFonts w:ascii="Times New Roman" w:hAnsi="Times New Roman"/>
        </w:rPr>
        <w:t>proof for the disciples' proclamation of the gospel to all nations</w:t>
      </w:r>
    </w:p>
    <w:p w14:paraId="706AA19D" w14:textId="77777777" w:rsidR="00CA6D8B" w:rsidRPr="00660210" w:rsidRDefault="00CA6D8B">
      <w:pPr>
        <w:ind w:right="-54"/>
        <w:rPr>
          <w:rFonts w:ascii="Times New Roman" w:hAnsi="Times New Roman"/>
        </w:rPr>
      </w:pPr>
    </w:p>
    <w:p w14:paraId="45C70583" w14:textId="77777777" w:rsidR="00CA6D8B" w:rsidRPr="00660210" w:rsidRDefault="00CA6D8B">
      <w:pPr>
        <w:ind w:right="-54"/>
        <w:jc w:val="center"/>
        <w:rPr>
          <w:rFonts w:ascii="Times New Roman" w:hAnsi="Times New Roman"/>
          <w:b/>
        </w:rPr>
      </w:pPr>
      <w:r w:rsidRPr="00660210">
        <w:rPr>
          <w:rFonts w:ascii="Times New Roman" w:hAnsi="Times New Roman"/>
          <w:b/>
        </w:rPr>
        <w:t>A. The Preparation by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07" w:name="_Toc161473657"/>
      <w:r w:rsidRPr="00660210">
        <w:rPr>
          <w:rFonts w:ascii="Times New Roman" w:hAnsi="Times New Roman"/>
          <w:b/>
        </w:rPr>
        <w:instrText>A. The Preparation by the Women</w:instrText>
      </w:r>
      <w:bookmarkEnd w:id="107"/>
      <w:r w:rsidRPr="00660210">
        <w:rPr>
          <w:rFonts w:ascii="Times New Roman" w:hAnsi="Times New Roman"/>
          <w:b/>
        </w:rPr>
        <w:instrText xml:space="preserve">" \l 3 </w:instrText>
      </w:r>
      <w:r w:rsidRPr="00660210">
        <w:rPr>
          <w:rFonts w:ascii="Times New Roman" w:hAnsi="Times New Roman"/>
          <w:b/>
        </w:rPr>
        <w:fldChar w:fldCharType="end"/>
      </w:r>
    </w:p>
    <w:p w14:paraId="7F2B47A1" w14:textId="77777777" w:rsidR="00CA6D8B" w:rsidRPr="00660210" w:rsidRDefault="00CA6D8B">
      <w:pPr>
        <w:ind w:right="-54"/>
        <w:jc w:val="center"/>
        <w:rPr>
          <w:rFonts w:ascii="Times New Roman" w:hAnsi="Times New Roman"/>
          <w:b/>
        </w:rPr>
      </w:pPr>
      <w:r w:rsidRPr="00660210">
        <w:rPr>
          <w:rFonts w:ascii="Times New Roman" w:hAnsi="Times New Roman"/>
          <w:b/>
        </w:rPr>
        <w:t>§ 184</w:t>
      </w:r>
    </w:p>
    <w:p w14:paraId="3A67F1E9" w14:textId="77777777" w:rsidR="00CA6D8B" w:rsidRPr="00660210" w:rsidRDefault="00CA6D8B">
      <w:pPr>
        <w:ind w:right="-54"/>
        <w:jc w:val="center"/>
        <w:rPr>
          <w:rFonts w:ascii="Times New Roman" w:hAnsi="Times New Roman"/>
          <w:b/>
        </w:rPr>
      </w:pPr>
      <w:r w:rsidRPr="00660210">
        <w:rPr>
          <w:rFonts w:ascii="Times New Roman" w:hAnsi="Times New Roman"/>
          <w:b/>
        </w:rPr>
        <w:t>Matthew 28:1; Mark 16:1</w:t>
      </w:r>
    </w:p>
    <w:p w14:paraId="40B84C64" w14:textId="45B135E5" w:rsidR="00CA6D8B" w:rsidRPr="00660210" w:rsidRDefault="00CA6D8B">
      <w:pPr>
        <w:ind w:right="-54"/>
        <w:rPr>
          <w:rFonts w:ascii="Times New Roman" w:hAnsi="Times New Roman"/>
        </w:rPr>
      </w:pPr>
      <w:r w:rsidRPr="00660210">
        <w:rPr>
          <w:rFonts w:ascii="Times New Roman" w:hAnsi="Times New Roman"/>
        </w:rPr>
        <w:t xml:space="preserve">Following the </w:t>
      </w:r>
      <w:r w:rsidR="004C32BE" w:rsidRPr="00660210">
        <w:rPr>
          <w:rFonts w:ascii="Times New Roman" w:hAnsi="Times New Roman"/>
        </w:rPr>
        <w:t>Sabbath,</w:t>
      </w:r>
      <w:r w:rsidRPr="00660210">
        <w:rPr>
          <w:rFonts w:ascii="Times New Roman" w:hAnsi="Times New Roman"/>
        </w:rPr>
        <w:t xml:space="preserve"> early on Sunday morning Mary Magdalene, Mary the mother of James, and Salome proceed to the tomb with spices to show their devotion to Christ by anointing His body</w:t>
      </w:r>
    </w:p>
    <w:p w14:paraId="79575C82" w14:textId="77777777" w:rsidR="00CA6D8B" w:rsidRPr="00660210" w:rsidRDefault="00CA6D8B">
      <w:pPr>
        <w:ind w:right="-54"/>
        <w:rPr>
          <w:rFonts w:ascii="Times New Roman" w:hAnsi="Times New Roman"/>
        </w:rPr>
      </w:pPr>
    </w:p>
    <w:p w14:paraId="2784F2AC" w14:textId="77777777" w:rsidR="00CA6D8B" w:rsidRPr="00660210" w:rsidRDefault="00CA6D8B">
      <w:pPr>
        <w:ind w:right="-54"/>
        <w:jc w:val="center"/>
        <w:rPr>
          <w:rFonts w:ascii="Times New Roman" w:hAnsi="Times New Roman"/>
          <w:b/>
        </w:rPr>
      </w:pPr>
      <w:r w:rsidRPr="00660210">
        <w:rPr>
          <w:rFonts w:ascii="Times New Roman" w:hAnsi="Times New Roman"/>
          <w:b/>
        </w:rPr>
        <w:t>B. The Opening of the Tomb</w:t>
      </w:r>
      <w:r w:rsidRPr="00660210">
        <w:rPr>
          <w:rFonts w:ascii="Times New Roman" w:hAnsi="Times New Roman"/>
          <w:b/>
        </w:rPr>
        <w:fldChar w:fldCharType="begin"/>
      </w:r>
      <w:r w:rsidRPr="00660210">
        <w:rPr>
          <w:rFonts w:ascii="Times New Roman" w:hAnsi="Times New Roman"/>
          <w:b/>
        </w:rPr>
        <w:instrText xml:space="preserve"> TC  "</w:instrText>
      </w:r>
      <w:bookmarkStart w:id="108" w:name="_Toc161473658"/>
      <w:r w:rsidRPr="00660210">
        <w:rPr>
          <w:rFonts w:ascii="Times New Roman" w:hAnsi="Times New Roman"/>
          <w:b/>
        </w:rPr>
        <w:instrText>B. The Opening of the Tomb</w:instrText>
      </w:r>
      <w:bookmarkEnd w:id="108"/>
      <w:r w:rsidRPr="00660210">
        <w:rPr>
          <w:rFonts w:ascii="Times New Roman" w:hAnsi="Times New Roman"/>
          <w:b/>
        </w:rPr>
        <w:instrText xml:space="preserve">" \l 3 </w:instrText>
      </w:r>
      <w:r w:rsidRPr="00660210">
        <w:rPr>
          <w:rFonts w:ascii="Times New Roman" w:hAnsi="Times New Roman"/>
          <w:b/>
        </w:rPr>
        <w:fldChar w:fldCharType="end"/>
      </w:r>
    </w:p>
    <w:p w14:paraId="325E654F" w14:textId="77777777" w:rsidR="00CA6D8B" w:rsidRPr="00660210" w:rsidRDefault="00CA6D8B">
      <w:pPr>
        <w:ind w:right="-54"/>
        <w:jc w:val="center"/>
        <w:rPr>
          <w:rFonts w:ascii="Times New Roman" w:hAnsi="Times New Roman"/>
          <w:b/>
        </w:rPr>
      </w:pPr>
      <w:r w:rsidRPr="00660210">
        <w:rPr>
          <w:rFonts w:ascii="Times New Roman" w:hAnsi="Times New Roman"/>
          <w:b/>
        </w:rPr>
        <w:t>§ 185</w:t>
      </w:r>
    </w:p>
    <w:p w14:paraId="6A6163B5" w14:textId="77777777" w:rsidR="00CA6D8B" w:rsidRPr="00660210" w:rsidRDefault="00CA6D8B">
      <w:pPr>
        <w:ind w:right="-54"/>
        <w:jc w:val="center"/>
        <w:rPr>
          <w:rFonts w:ascii="Times New Roman" w:hAnsi="Times New Roman"/>
          <w:b/>
        </w:rPr>
      </w:pPr>
      <w:r w:rsidRPr="00660210">
        <w:rPr>
          <w:rFonts w:ascii="Times New Roman" w:hAnsi="Times New Roman"/>
          <w:b/>
        </w:rPr>
        <w:t>Matthew 28:2-4</w:t>
      </w:r>
    </w:p>
    <w:p w14:paraId="353B190E" w14:textId="77777777" w:rsidR="00CA6D8B" w:rsidRPr="00660210" w:rsidRDefault="00CA6D8B">
      <w:pPr>
        <w:ind w:right="-54"/>
        <w:rPr>
          <w:rFonts w:ascii="Times New Roman" w:hAnsi="Times New Roman"/>
        </w:rPr>
      </w:pPr>
      <w:r w:rsidRPr="00660210">
        <w:rPr>
          <w:rFonts w:ascii="Times New Roman" w:hAnsi="Times New Roman"/>
        </w:rPr>
        <w:t>Christ resurrects when in a violent earthquake an angel rolls back the stone and sits upon it so that witnesses may see that Christ's body is gone, the angel's glory scaring the Roman guard so that they at first shook, then became as corpses, then left the site</w:t>
      </w:r>
    </w:p>
    <w:p w14:paraId="373D030E" w14:textId="77777777" w:rsidR="00CA6D8B" w:rsidRPr="00660210" w:rsidRDefault="00CA6D8B">
      <w:pPr>
        <w:ind w:right="-54"/>
        <w:rPr>
          <w:rFonts w:ascii="Times New Roman" w:hAnsi="Times New Roman"/>
        </w:rPr>
      </w:pPr>
    </w:p>
    <w:p w14:paraId="3AAB092D" w14:textId="77777777" w:rsidR="00CA6D8B" w:rsidRPr="00660210" w:rsidRDefault="00CA6D8B">
      <w:pPr>
        <w:ind w:right="-54"/>
        <w:jc w:val="center"/>
        <w:rPr>
          <w:rFonts w:ascii="Times New Roman" w:hAnsi="Times New Roman"/>
          <w:b/>
        </w:rPr>
      </w:pPr>
      <w:r w:rsidRPr="00660210">
        <w:rPr>
          <w:rFonts w:ascii="Times New Roman" w:hAnsi="Times New Roman"/>
          <w:b/>
        </w:rPr>
        <w:t>C. The Visit of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09" w:name="_Toc161473659"/>
      <w:r w:rsidRPr="00660210">
        <w:rPr>
          <w:rFonts w:ascii="Times New Roman" w:hAnsi="Times New Roman"/>
          <w:b/>
        </w:rPr>
        <w:instrText>C. The Visit of the Women</w:instrText>
      </w:r>
      <w:bookmarkEnd w:id="109"/>
      <w:r w:rsidRPr="00660210">
        <w:rPr>
          <w:rFonts w:ascii="Times New Roman" w:hAnsi="Times New Roman"/>
          <w:b/>
        </w:rPr>
        <w:instrText xml:space="preserve">" \l 3 </w:instrText>
      </w:r>
      <w:r w:rsidRPr="00660210">
        <w:rPr>
          <w:rFonts w:ascii="Times New Roman" w:hAnsi="Times New Roman"/>
          <w:b/>
        </w:rPr>
        <w:fldChar w:fldCharType="end"/>
      </w:r>
    </w:p>
    <w:p w14:paraId="4E8BDC10" w14:textId="77777777" w:rsidR="00CA6D8B" w:rsidRPr="00660210" w:rsidRDefault="00CA6D8B">
      <w:pPr>
        <w:ind w:right="-54"/>
        <w:jc w:val="center"/>
        <w:rPr>
          <w:rFonts w:ascii="Times New Roman" w:hAnsi="Times New Roman"/>
          <w:b/>
        </w:rPr>
      </w:pPr>
      <w:r w:rsidRPr="00660210">
        <w:rPr>
          <w:rFonts w:ascii="Times New Roman" w:hAnsi="Times New Roman"/>
          <w:b/>
        </w:rPr>
        <w:t>§ 186</w:t>
      </w:r>
    </w:p>
    <w:p w14:paraId="66862E0C" w14:textId="77777777" w:rsidR="00CA6D8B" w:rsidRPr="00660210" w:rsidRDefault="00CA6D8B">
      <w:pPr>
        <w:ind w:right="-54"/>
        <w:jc w:val="center"/>
        <w:rPr>
          <w:rFonts w:ascii="Times New Roman" w:hAnsi="Times New Roman"/>
          <w:b/>
        </w:rPr>
      </w:pPr>
      <w:r w:rsidRPr="00660210">
        <w:rPr>
          <w:rFonts w:ascii="Times New Roman" w:hAnsi="Times New Roman"/>
          <w:b/>
        </w:rPr>
        <w:t>Matthew 28:5-8; Mark 16:2-8; Luke 24:1-8; John 20:1</w:t>
      </w:r>
    </w:p>
    <w:p w14:paraId="44A17334" w14:textId="7DCC3737" w:rsidR="00CA6D8B" w:rsidRPr="00660210" w:rsidRDefault="00CA6D8B">
      <w:pPr>
        <w:ind w:right="-54"/>
        <w:rPr>
          <w:rFonts w:ascii="Times New Roman" w:hAnsi="Times New Roman"/>
        </w:rPr>
      </w:pPr>
      <w:r w:rsidRPr="00660210">
        <w:rPr>
          <w:rFonts w:ascii="Times New Roman" w:hAnsi="Times New Roman"/>
        </w:rPr>
        <w:t xml:space="preserve">As the three women discuss how </w:t>
      </w:r>
      <w:r w:rsidR="00C75BBA" w:rsidRPr="00660210">
        <w:rPr>
          <w:rFonts w:ascii="Times New Roman" w:hAnsi="Times New Roman"/>
        </w:rPr>
        <w:t>to</w:t>
      </w:r>
      <w:r w:rsidRPr="00660210">
        <w:rPr>
          <w:rFonts w:ascii="Times New Roman" w:hAnsi="Times New Roman"/>
        </w:rPr>
        <w:t xml:space="preserve"> open the tomb</w:t>
      </w:r>
      <w:r w:rsidR="00C75BBA" w:rsidRPr="00660210">
        <w:rPr>
          <w:rFonts w:ascii="Times New Roman" w:hAnsi="Times New Roman"/>
        </w:rPr>
        <w:t>,</w:t>
      </w:r>
      <w:r w:rsidRPr="00660210">
        <w:rPr>
          <w:rFonts w:ascii="Times New Roman" w:hAnsi="Times New Roman"/>
        </w:rPr>
        <w:t xml:space="preserve"> they </w:t>
      </w:r>
      <w:r w:rsidR="00C75BBA" w:rsidRPr="00660210">
        <w:rPr>
          <w:rFonts w:ascii="Times New Roman" w:hAnsi="Times New Roman"/>
        </w:rPr>
        <w:t xml:space="preserve">see </w:t>
      </w:r>
      <w:r w:rsidRPr="00660210">
        <w:rPr>
          <w:rFonts w:ascii="Times New Roman" w:hAnsi="Times New Roman"/>
        </w:rPr>
        <w:t xml:space="preserve">it already open and </w:t>
      </w:r>
      <w:r w:rsidR="00C75BBA" w:rsidRPr="00660210">
        <w:rPr>
          <w:rFonts w:ascii="Times New Roman" w:hAnsi="Times New Roman"/>
        </w:rPr>
        <w:t xml:space="preserve">after </w:t>
      </w:r>
      <w:r w:rsidRPr="00660210">
        <w:rPr>
          <w:rFonts w:ascii="Times New Roman" w:hAnsi="Times New Roman"/>
        </w:rPr>
        <w:t xml:space="preserve">entering see two angels, one of </w:t>
      </w:r>
      <w:r w:rsidR="00FB5234" w:rsidRPr="00660210">
        <w:rPr>
          <w:rFonts w:ascii="Times New Roman" w:hAnsi="Times New Roman"/>
        </w:rPr>
        <w:t>who</w:t>
      </w:r>
      <w:r w:rsidR="00C75BBA" w:rsidRPr="00660210">
        <w:rPr>
          <w:rFonts w:ascii="Times New Roman" w:hAnsi="Times New Roman"/>
        </w:rPr>
        <w:t>m</w:t>
      </w:r>
      <w:r w:rsidRPr="00660210">
        <w:rPr>
          <w:rFonts w:ascii="Times New Roman" w:hAnsi="Times New Roman"/>
        </w:rPr>
        <w:t xml:space="preserve"> announces Christ's resurrection and </w:t>
      </w:r>
      <w:r w:rsidR="00C75BBA" w:rsidRPr="00660210">
        <w:rPr>
          <w:rFonts w:ascii="Times New Roman" w:hAnsi="Times New Roman"/>
        </w:rPr>
        <w:t>commands the women</w:t>
      </w:r>
      <w:r w:rsidRPr="00660210">
        <w:rPr>
          <w:rFonts w:ascii="Times New Roman" w:hAnsi="Times New Roman"/>
        </w:rPr>
        <w:t xml:space="preserve"> to tell Peter and the disciples to meet Christ in Galilee</w:t>
      </w:r>
    </w:p>
    <w:p w14:paraId="00CD5A80" w14:textId="77777777" w:rsidR="00CA6D8B" w:rsidRPr="00660210" w:rsidRDefault="00CA6D8B">
      <w:pPr>
        <w:ind w:right="-54"/>
        <w:rPr>
          <w:rFonts w:ascii="Times New Roman" w:hAnsi="Times New Roman"/>
        </w:rPr>
      </w:pPr>
    </w:p>
    <w:p w14:paraId="61159459" w14:textId="77777777" w:rsidR="00CA6D8B" w:rsidRPr="00660210" w:rsidRDefault="00CA6D8B">
      <w:pPr>
        <w:ind w:right="-54"/>
        <w:jc w:val="center"/>
        <w:rPr>
          <w:rFonts w:ascii="Times New Roman" w:hAnsi="Times New Roman"/>
          <w:b/>
        </w:rPr>
      </w:pPr>
      <w:r w:rsidRPr="00660210">
        <w:rPr>
          <w:rFonts w:ascii="Times New Roman" w:hAnsi="Times New Roman"/>
          <w:b/>
        </w:rPr>
        <w:t>D. The Report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10" w:name="_Toc161473660"/>
      <w:r w:rsidRPr="00660210">
        <w:rPr>
          <w:rFonts w:ascii="Times New Roman" w:hAnsi="Times New Roman"/>
          <w:b/>
        </w:rPr>
        <w:instrText>D. The Report to the Disciples</w:instrText>
      </w:r>
      <w:bookmarkEnd w:id="110"/>
      <w:r w:rsidRPr="00660210">
        <w:rPr>
          <w:rFonts w:ascii="Times New Roman" w:hAnsi="Times New Roman"/>
          <w:b/>
        </w:rPr>
        <w:instrText xml:space="preserve">" \l 3 </w:instrText>
      </w:r>
      <w:r w:rsidRPr="00660210">
        <w:rPr>
          <w:rFonts w:ascii="Times New Roman" w:hAnsi="Times New Roman"/>
          <w:b/>
        </w:rPr>
        <w:fldChar w:fldCharType="end"/>
      </w:r>
    </w:p>
    <w:p w14:paraId="13E90EDA" w14:textId="77777777" w:rsidR="00CA6D8B" w:rsidRPr="00660210" w:rsidRDefault="00CA6D8B">
      <w:pPr>
        <w:ind w:right="-54"/>
        <w:jc w:val="center"/>
        <w:rPr>
          <w:rFonts w:ascii="Times New Roman" w:hAnsi="Times New Roman"/>
          <w:b/>
        </w:rPr>
      </w:pPr>
      <w:r w:rsidRPr="00660210">
        <w:rPr>
          <w:rFonts w:ascii="Times New Roman" w:hAnsi="Times New Roman"/>
          <w:b/>
        </w:rPr>
        <w:t>§ 187</w:t>
      </w:r>
    </w:p>
    <w:p w14:paraId="6EEB6B14" w14:textId="77777777" w:rsidR="00CA6D8B" w:rsidRPr="00660210" w:rsidRDefault="00CA6D8B">
      <w:pPr>
        <w:ind w:right="-54"/>
        <w:jc w:val="center"/>
        <w:rPr>
          <w:rFonts w:ascii="Times New Roman" w:hAnsi="Times New Roman"/>
          <w:b/>
        </w:rPr>
      </w:pPr>
      <w:r w:rsidRPr="00660210">
        <w:rPr>
          <w:rFonts w:ascii="Times New Roman" w:hAnsi="Times New Roman"/>
          <w:b/>
        </w:rPr>
        <w:t>Luke 24:9-12; John 20:2-10</w:t>
      </w:r>
    </w:p>
    <w:p w14:paraId="323C3FEB" w14:textId="5D0643BE" w:rsidR="00453969" w:rsidRPr="00660210" w:rsidRDefault="00453969" w:rsidP="00453969">
      <w:pPr>
        <w:ind w:right="-54"/>
        <w:rPr>
          <w:rFonts w:ascii="Times New Roman" w:hAnsi="Times New Roman"/>
        </w:rPr>
      </w:pPr>
      <w:r w:rsidRPr="00660210">
        <w:rPr>
          <w:rFonts w:ascii="Times New Roman" w:hAnsi="Times New Roman"/>
        </w:rPr>
        <w:t xml:space="preserve">The women tell the disciples that they do not know the location of the body to show </w:t>
      </w:r>
      <w:r w:rsidR="00027369" w:rsidRPr="00660210">
        <w:rPr>
          <w:rFonts w:ascii="Times New Roman" w:hAnsi="Times New Roman"/>
        </w:rPr>
        <w:t>that they</w:t>
      </w:r>
      <w:r w:rsidRPr="00660210">
        <w:rPr>
          <w:rFonts w:ascii="Times New Roman" w:hAnsi="Times New Roman"/>
        </w:rPr>
        <w:t xml:space="preserve"> </w:t>
      </w:r>
      <w:r w:rsidR="00027369" w:rsidRPr="00660210">
        <w:rPr>
          <w:rFonts w:ascii="Times New Roman" w:hAnsi="Times New Roman"/>
        </w:rPr>
        <w:t xml:space="preserve">do not see </w:t>
      </w:r>
      <w:r w:rsidR="002C170E" w:rsidRPr="00660210">
        <w:rPr>
          <w:rFonts w:ascii="Times New Roman" w:hAnsi="Times New Roman"/>
        </w:rPr>
        <w:t xml:space="preserve">the meaning </w:t>
      </w:r>
      <w:r w:rsidRPr="00660210">
        <w:rPr>
          <w:rFonts w:ascii="Times New Roman" w:hAnsi="Times New Roman"/>
        </w:rPr>
        <w:t>of the resurrection, which prompts Peter and John to run to the tomb to investigate the matter themselves, resulting in John's belief</w:t>
      </w:r>
    </w:p>
    <w:p w14:paraId="06F53212" w14:textId="77777777" w:rsidR="00CA6D8B" w:rsidRPr="00660210" w:rsidRDefault="00CA6D8B">
      <w:pPr>
        <w:ind w:right="-54"/>
        <w:rPr>
          <w:rFonts w:ascii="Times New Roman" w:hAnsi="Times New Roman"/>
        </w:rPr>
      </w:pPr>
    </w:p>
    <w:p w14:paraId="078E88C0" w14:textId="77777777" w:rsidR="00CA6D8B" w:rsidRPr="00660210" w:rsidRDefault="00CA6D8B">
      <w:pPr>
        <w:ind w:right="-54"/>
        <w:jc w:val="center"/>
        <w:rPr>
          <w:rFonts w:ascii="Times New Roman" w:hAnsi="Times New Roman"/>
          <w:b/>
        </w:rPr>
      </w:pPr>
      <w:r w:rsidRPr="00660210">
        <w:rPr>
          <w:rFonts w:ascii="Times New Roman" w:hAnsi="Times New Roman"/>
          <w:b/>
        </w:rPr>
        <w:t>E. The Appearance to Mary</w:t>
      </w:r>
      <w:r w:rsidRPr="00660210">
        <w:rPr>
          <w:rFonts w:ascii="Times New Roman" w:hAnsi="Times New Roman"/>
          <w:b/>
        </w:rPr>
        <w:fldChar w:fldCharType="begin"/>
      </w:r>
      <w:r w:rsidRPr="00660210">
        <w:rPr>
          <w:rFonts w:ascii="Times New Roman" w:hAnsi="Times New Roman"/>
          <w:b/>
        </w:rPr>
        <w:instrText xml:space="preserve"> TC  "</w:instrText>
      </w:r>
      <w:bookmarkStart w:id="111" w:name="_Toc161473661"/>
      <w:r w:rsidRPr="00660210">
        <w:rPr>
          <w:rFonts w:ascii="Times New Roman" w:hAnsi="Times New Roman"/>
          <w:b/>
        </w:rPr>
        <w:instrText>E. The Appearance to Mary</w:instrText>
      </w:r>
      <w:bookmarkEnd w:id="111"/>
      <w:r w:rsidRPr="00660210">
        <w:rPr>
          <w:rFonts w:ascii="Times New Roman" w:hAnsi="Times New Roman"/>
          <w:b/>
        </w:rPr>
        <w:instrText xml:space="preserve">" \l 3 </w:instrText>
      </w:r>
      <w:r w:rsidRPr="00660210">
        <w:rPr>
          <w:rFonts w:ascii="Times New Roman" w:hAnsi="Times New Roman"/>
          <w:b/>
        </w:rPr>
        <w:fldChar w:fldCharType="end"/>
      </w:r>
    </w:p>
    <w:p w14:paraId="0220E7AC" w14:textId="77777777" w:rsidR="00CA6D8B" w:rsidRPr="00660210" w:rsidRDefault="00CA6D8B">
      <w:pPr>
        <w:ind w:right="-54"/>
        <w:jc w:val="center"/>
        <w:rPr>
          <w:rFonts w:ascii="Times New Roman" w:hAnsi="Times New Roman"/>
          <w:b/>
        </w:rPr>
      </w:pPr>
      <w:r w:rsidRPr="00660210">
        <w:rPr>
          <w:rFonts w:ascii="Times New Roman" w:hAnsi="Times New Roman"/>
          <w:b/>
        </w:rPr>
        <w:t>§ 188</w:t>
      </w:r>
    </w:p>
    <w:p w14:paraId="4364749F" w14:textId="77777777" w:rsidR="00CA6D8B" w:rsidRPr="00660210" w:rsidRDefault="00CA6D8B">
      <w:pPr>
        <w:ind w:right="-54"/>
        <w:jc w:val="center"/>
        <w:rPr>
          <w:rFonts w:ascii="Times New Roman" w:hAnsi="Times New Roman"/>
          <w:b/>
        </w:rPr>
      </w:pPr>
      <w:r w:rsidRPr="00660210">
        <w:rPr>
          <w:rFonts w:ascii="Times New Roman" w:hAnsi="Times New Roman"/>
          <w:b/>
        </w:rPr>
        <w:t>Mark 16:9-11; John 20:11-18</w:t>
      </w:r>
    </w:p>
    <w:p w14:paraId="7FDAC802" w14:textId="77777777" w:rsidR="00CA6D8B" w:rsidRPr="00660210" w:rsidRDefault="00CA6D8B">
      <w:pPr>
        <w:ind w:right="-54"/>
        <w:rPr>
          <w:rFonts w:ascii="Times New Roman" w:hAnsi="Times New Roman"/>
        </w:rPr>
      </w:pPr>
      <w:r w:rsidRPr="00660210">
        <w:rPr>
          <w:rFonts w:ascii="Times New Roman" w:hAnsi="Times New Roman"/>
        </w:rPr>
        <w:t xml:space="preserve">Mary Magdalene returns to the tomb, speaks with Christ, and returns to the disciples with the news that He has </w:t>
      </w:r>
      <w:r w:rsidR="00FB5234" w:rsidRPr="00660210">
        <w:rPr>
          <w:rFonts w:ascii="Times New Roman" w:hAnsi="Times New Roman"/>
        </w:rPr>
        <w:t>resurrected</w:t>
      </w:r>
      <w:r w:rsidRPr="00660210">
        <w:rPr>
          <w:rFonts w:ascii="Times New Roman" w:hAnsi="Times New Roman"/>
        </w:rPr>
        <w:t xml:space="preserve"> but they do not believe her, indicating that their unbelief prevents them from even believing an eyewitness account</w:t>
      </w:r>
    </w:p>
    <w:p w14:paraId="0737FA2D" w14:textId="77777777" w:rsidR="00CA6D8B" w:rsidRPr="00660210" w:rsidRDefault="00CA6D8B">
      <w:pPr>
        <w:ind w:right="-54"/>
        <w:rPr>
          <w:rFonts w:ascii="Times New Roman" w:hAnsi="Times New Roman"/>
        </w:rPr>
      </w:pPr>
    </w:p>
    <w:p w14:paraId="09855729"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Appearance to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12" w:name="_Toc161473662"/>
      <w:r w:rsidRPr="00660210">
        <w:rPr>
          <w:rFonts w:ascii="Times New Roman" w:hAnsi="Times New Roman"/>
          <w:b/>
        </w:rPr>
        <w:instrText>F. The Appearance to the Women</w:instrText>
      </w:r>
      <w:bookmarkEnd w:id="112"/>
      <w:r w:rsidRPr="00660210">
        <w:rPr>
          <w:rFonts w:ascii="Times New Roman" w:hAnsi="Times New Roman"/>
          <w:b/>
        </w:rPr>
        <w:instrText xml:space="preserve">" \l 3 </w:instrText>
      </w:r>
      <w:r w:rsidRPr="00660210">
        <w:rPr>
          <w:rFonts w:ascii="Times New Roman" w:hAnsi="Times New Roman"/>
          <w:b/>
        </w:rPr>
        <w:fldChar w:fldCharType="end"/>
      </w:r>
    </w:p>
    <w:p w14:paraId="5B6D65F5" w14:textId="77777777" w:rsidR="00CA6D8B" w:rsidRPr="00660210" w:rsidRDefault="00CA6D8B">
      <w:pPr>
        <w:keepNext/>
        <w:ind w:right="-58"/>
        <w:jc w:val="center"/>
        <w:rPr>
          <w:rFonts w:ascii="Times New Roman" w:hAnsi="Times New Roman"/>
          <w:b/>
        </w:rPr>
      </w:pPr>
      <w:r w:rsidRPr="00660210">
        <w:rPr>
          <w:rFonts w:ascii="Times New Roman" w:hAnsi="Times New Roman"/>
          <w:b/>
        </w:rPr>
        <w:t>§ 189</w:t>
      </w:r>
    </w:p>
    <w:p w14:paraId="0EED4C5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28:9-10</w:t>
      </w:r>
    </w:p>
    <w:p w14:paraId="40963B09" w14:textId="1E6F23E8" w:rsidR="00CA6D8B" w:rsidRPr="00660210" w:rsidRDefault="00CA6D8B">
      <w:pPr>
        <w:keepNext/>
        <w:ind w:right="-58"/>
        <w:rPr>
          <w:rFonts w:ascii="Times New Roman" w:hAnsi="Times New Roman"/>
        </w:rPr>
      </w:pPr>
      <w:r w:rsidRPr="00660210">
        <w:rPr>
          <w:rFonts w:ascii="Times New Roman" w:hAnsi="Times New Roman"/>
        </w:rPr>
        <w:t xml:space="preserve">The other women return to the tomb and see Christ also, </w:t>
      </w:r>
      <w:r w:rsidR="00E65568" w:rsidRPr="00660210">
        <w:rPr>
          <w:rFonts w:ascii="Times New Roman" w:hAnsi="Times New Roman"/>
        </w:rPr>
        <w:t>w</w:t>
      </w:r>
      <w:r w:rsidRPr="00660210">
        <w:rPr>
          <w:rFonts w:ascii="Times New Roman" w:hAnsi="Times New Roman"/>
        </w:rPr>
        <w:t>ho tells them to report to the disciples to meet Him in Galilee that He might give them parting instructions and a final commission</w:t>
      </w:r>
    </w:p>
    <w:p w14:paraId="5E63A029" w14:textId="77777777" w:rsidR="00CA6D8B" w:rsidRPr="00660210" w:rsidRDefault="00CA6D8B">
      <w:pPr>
        <w:ind w:right="-54"/>
        <w:rPr>
          <w:rFonts w:ascii="Times New Roman" w:hAnsi="Times New Roman"/>
        </w:rPr>
      </w:pPr>
    </w:p>
    <w:p w14:paraId="2F042135" w14:textId="77777777" w:rsidR="00CA6D8B" w:rsidRPr="00660210" w:rsidRDefault="00CA6D8B">
      <w:pPr>
        <w:ind w:right="-54"/>
        <w:jc w:val="center"/>
        <w:rPr>
          <w:rFonts w:ascii="Times New Roman" w:hAnsi="Times New Roman"/>
          <w:b/>
        </w:rPr>
      </w:pPr>
      <w:r w:rsidRPr="00660210">
        <w:rPr>
          <w:rFonts w:ascii="Times New Roman" w:hAnsi="Times New Roman"/>
          <w:b/>
        </w:rPr>
        <w:t>G. The Report of the Guard</w:t>
      </w:r>
      <w:r w:rsidRPr="00660210">
        <w:rPr>
          <w:rFonts w:ascii="Times New Roman" w:hAnsi="Times New Roman"/>
          <w:b/>
        </w:rPr>
        <w:fldChar w:fldCharType="begin"/>
      </w:r>
      <w:r w:rsidRPr="00660210">
        <w:rPr>
          <w:rFonts w:ascii="Times New Roman" w:hAnsi="Times New Roman"/>
          <w:b/>
        </w:rPr>
        <w:instrText xml:space="preserve"> TC  "</w:instrText>
      </w:r>
      <w:bookmarkStart w:id="113" w:name="_Toc161473663"/>
      <w:r w:rsidRPr="00660210">
        <w:rPr>
          <w:rFonts w:ascii="Times New Roman" w:hAnsi="Times New Roman"/>
          <w:b/>
        </w:rPr>
        <w:instrText>G. The Report of the Guard</w:instrText>
      </w:r>
      <w:bookmarkEnd w:id="113"/>
      <w:r w:rsidRPr="00660210">
        <w:rPr>
          <w:rFonts w:ascii="Times New Roman" w:hAnsi="Times New Roman"/>
          <w:b/>
        </w:rPr>
        <w:instrText xml:space="preserve">" \l 3 </w:instrText>
      </w:r>
      <w:r w:rsidRPr="00660210">
        <w:rPr>
          <w:rFonts w:ascii="Times New Roman" w:hAnsi="Times New Roman"/>
          <w:b/>
        </w:rPr>
        <w:fldChar w:fldCharType="end"/>
      </w:r>
    </w:p>
    <w:p w14:paraId="4C7ABFB3" w14:textId="77777777" w:rsidR="00CA6D8B" w:rsidRPr="00660210" w:rsidRDefault="00CA6D8B">
      <w:pPr>
        <w:ind w:right="-54"/>
        <w:jc w:val="center"/>
        <w:rPr>
          <w:rFonts w:ascii="Times New Roman" w:hAnsi="Times New Roman"/>
          <w:b/>
        </w:rPr>
      </w:pPr>
      <w:r w:rsidRPr="00660210">
        <w:rPr>
          <w:rFonts w:ascii="Times New Roman" w:hAnsi="Times New Roman"/>
          <w:b/>
        </w:rPr>
        <w:t>§ 190</w:t>
      </w:r>
    </w:p>
    <w:p w14:paraId="1C1920E1" w14:textId="77777777" w:rsidR="00CA6D8B" w:rsidRPr="00660210" w:rsidRDefault="00CA6D8B">
      <w:pPr>
        <w:ind w:right="-54"/>
        <w:jc w:val="center"/>
        <w:rPr>
          <w:rFonts w:ascii="Times New Roman" w:hAnsi="Times New Roman"/>
          <w:b/>
        </w:rPr>
      </w:pPr>
      <w:r w:rsidRPr="00660210">
        <w:rPr>
          <w:rFonts w:ascii="Times New Roman" w:hAnsi="Times New Roman"/>
          <w:b/>
        </w:rPr>
        <w:t>Matthew 28:11-15</w:t>
      </w:r>
    </w:p>
    <w:p w14:paraId="049EE983" w14:textId="58DDDB8B" w:rsidR="00584F90" w:rsidRPr="00660210" w:rsidRDefault="00584F90" w:rsidP="00584F90">
      <w:pPr>
        <w:ind w:right="-54"/>
        <w:rPr>
          <w:rFonts w:ascii="Times New Roman" w:hAnsi="Times New Roman"/>
        </w:rPr>
      </w:pPr>
      <w:r w:rsidRPr="00660210">
        <w:rPr>
          <w:rFonts w:ascii="Times New Roman" w:hAnsi="Times New Roman"/>
        </w:rPr>
        <w:t xml:space="preserve">The guards report the resurrection to the chief priests, who, with the Sanhedrin, bribe them to lie that the disciples stole Christ's body while they were asleep as a futile attempt to discredit the disciples based on the religious leaders’ stubborn unbelief </w:t>
      </w:r>
    </w:p>
    <w:p w14:paraId="5B4ACD5C" w14:textId="77777777" w:rsidR="00CA6D8B" w:rsidRPr="00660210" w:rsidRDefault="00CA6D8B">
      <w:pPr>
        <w:ind w:right="-54"/>
        <w:rPr>
          <w:rFonts w:ascii="Times New Roman" w:hAnsi="Times New Roman"/>
        </w:rPr>
      </w:pPr>
    </w:p>
    <w:p w14:paraId="5FB518F6"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H. The Appearance to the Two on the Emmaus Road</w:t>
      </w:r>
      <w:r w:rsidRPr="00660210">
        <w:rPr>
          <w:rFonts w:ascii="Times New Roman" w:hAnsi="Times New Roman"/>
          <w:b/>
        </w:rPr>
        <w:fldChar w:fldCharType="begin"/>
      </w:r>
      <w:r w:rsidRPr="00660210">
        <w:rPr>
          <w:rFonts w:ascii="Times New Roman" w:hAnsi="Times New Roman"/>
          <w:b/>
        </w:rPr>
        <w:instrText xml:space="preserve"> TC  "</w:instrText>
      </w:r>
      <w:bookmarkStart w:id="114" w:name="_Toc161473664"/>
      <w:r w:rsidRPr="00660210">
        <w:rPr>
          <w:rFonts w:ascii="Times New Roman" w:hAnsi="Times New Roman"/>
          <w:b/>
        </w:rPr>
        <w:instrText>H. The Appearance to the Two on the Emmaus Road</w:instrText>
      </w:r>
      <w:bookmarkEnd w:id="114"/>
      <w:r w:rsidRPr="00660210">
        <w:rPr>
          <w:rFonts w:ascii="Times New Roman" w:hAnsi="Times New Roman"/>
          <w:b/>
        </w:rPr>
        <w:instrText xml:space="preserve">" \l 3 </w:instrText>
      </w:r>
      <w:r w:rsidRPr="00660210">
        <w:rPr>
          <w:rFonts w:ascii="Times New Roman" w:hAnsi="Times New Roman"/>
          <w:b/>
        </w:rPr>
        <w:fldChar w:fldCharType="end"/>
      </w:r>
    </w:p>
    <w:p w14:paraId="418B8DB4" w14:textId="77777777" w:rsidR="00CA6D8B" w:rsidRPr="00660210" w:rsidRDefault="00CA6D8B">
      <w:pPr>
        <w:ind w:right="-54"/>
        <w:jc w:val="center"/>
        <w:rPr>
          <w:rFonts w:ascii="Times New Roman" w:hAnsi="Times New Roman"/>
          <w:b/>
        </w:rPr>
      </w:pPr>
      <w:r w:rsidRPr="00660210">
        <w:rPr>
          <w:rFonts w:ascii="Times New Roman" w:hAnsi="Times New Roman"/>
          <w:b/>
        </w:rPr>
        <w:t>§ 191</w:t>
      </w:r>
    </w:p>
    <w:p w14:paraId="21C8014B" w14:textId="77777777" w:rsidR="00CA6D8B" w:rsidRPr="00660210" w:rsidRDefault="00CA6D8B">
      <w:pPr>
        <w:ind w:right="-54"/>
        <w:jc w:val="center"/>
        <w:rPr>
          <w:rFonts w:ascii="Times New Roman" w:hAnsi="Times New Roman"/>
          <w:b/>
        </w:rPr>
      </w:pPr>
      <w:r w:rsidRPr="00660210">
        <w:rPr>
          <w:rFonts w:ascii="Times New Roman" w:hAnsi="Times New Roman"/>
          <w:b/>
        </w:rPr>
        <w:t>Mark 16:12-13; Luke 24:13-32</w:t>
      </w:r>
    </w:p>
    <w:p w14:paraId="1E39CD2B" w14:textId="078A0DDE" w:rsidR="00167052" w:rsidRPr="00660210" w:rsidRDefault="00167052" w:rsidP="00167052">
      <w:pPr>
        <w:ind w:right="-54"/>
        <w:rPr>
          <w:rFonts w:ascii="Times New Roman" w:hAnsi="Times New Roman"/>
        </w:rPr>
      </w:pPr>
      <w:r w:rsidRPr="00660210">
        <w:rPr>
          <w:rFonts w:ascii="Times New Roman" w:hAnsi="Times New Roman"/>
        </w:rPr>
        <w:t>Christ first appears to two men on the Emmaus Road who do not at first know him and cannot harmonize the Messiah's suffering with his glory, but they accept his explanation relating the cross to the throne and recognize him at dinner</w:t>
      </w:r>
    </w:p>
    <w:p w14:paraId="6FCA5229" w14:textId="77777777" w:rsidR="00CA6D8B" w:rsidRPr="00660210" w:rsidRDefault="00CA6D8B">
      <w:pPr>
        <w:ind w:right="-54"/>
        <w:rPr>
          <w:rFonts w:ascii="Times New Roman" w:hAnsi="Times New Roman"/>
        </w:rPr>
      </w:pPr>
    </w:p>
    <w:p w14:paraId="3FBED326" w14:textId="77777777" w:rsidR="00CA6D8B" w:rsidRPr="00660210" w:rsidRDefault="00CA6D8B">
      <w:pPr>
        <w:ind w:right="-54"/>
        <w:jc w:val="center"/>
        <w:rPr>
          <w:rFonts w:ascii="Times New Roman" w:hAnsi="Times New Roman"/>
          <w:b/>
        </w:rPr>
      </w:pPr>
      <w:r w:rsidRPr="00660210">
        <w:rPr>
          <w:rFonts w:ascii="Times New Roman" w:hAnsi="Times New Roman"/>
          <w:b/>
        </w:rPr>
        <w:t>I. The Report of the Two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15" w:name="_Toc161473665"/>
      <w:r w:rsidRPr="00660210">
        <w:rPr>
          <w:rFonts w:ascii="Times New Roman" w:hAnsi="Times New Roman"/>
          <w:b/>
        </w:rPr>
        <w:instrText>I. The Report of the Two to the Disciples</w:instrText>
      </w:r>
      <w:bookmarkEnd w:id="115"/>
      <w:r w:rsidRPr="00660210">
        <w:rPr>
          <w:rFonts w:ascii="Times New Roman" w:hAnsi="Times New Roman"/>
          <w:b/>
        </w:rPr>
        <w:instrText xml:space="preserve">" \l 3 </w:instrText>
      </w:r>
      <w:r w:rsidRPr="00660210">
        <w:rPr>
          <w:rFonts w:ascii="Times New Roman" w:hAnsi="Times New Roman"/>
          <w:b/>
        </w:rPr>
        <w:fldChar w:fldCharType="end"/>
      </w:r>
    </w:p>
    <w:p w14:paraId="16B73425" w14:textId="77777777" w:rsidR="00CA6D8B" w:rsidRPr="00660210" w:rsidRDefault="00CA6D8B">
      <w:pPr>
        <w:ind w:right="-54"/>
        <w:jc w:val="center"/>
        <w:rPr>
          <w:rFonts w:ascii="Times New Roman" w:hAnsi="Times New Roman"/>
          <w:b/>
        </w:rPr>
      </w:pPr>
      <w:r w:rsidRPr="00660210">
        <w:rPr>
          <w:rFonts w:ascii="Times New Roman" w:hAnsi="Times New Roman"/>
          <w:b/>
        </w:rPr>
        <w:t>§ 192</w:t>
      </w:r>
    </w:p>
    <w:p w14:paraId="0D583308" w14:textId="77777777" w:rsidR="00CA6D8B" w:rsidRPr="00660210" w:rsidRDefault="00CA6D8B">
      <w:pPr>
        <w:ind w:right="-54"/>
        <w:jc w:val="center"/>
        <w:rPr>
          <w:rFonts w:ascii="Times New Roman" w:hAnsi="Times New Roman"/>
          <w:b/>
        </w:rPr>
      </w:pPr>
      <w:r w:rsidRPr="00660210">
        <w:rPr>
          <w:rFonts w:ascii="Times New Roman" w:hAnsi="Times New Roman"/>
          <w:b/>
        </w:rPr>
        <w:t>Luke 24:33-35</w:t>
      </w:r>
    </w:p>
    <w:p w14:paraId="0BAA673E" w14:textId="77777777" w:rsidR="00CA6D8B" w:rsidRPr="00660210" w:rsidRDefault="00CA6D8B">
      <w:pPr>
        <w:ind w:right="-54"/>
        <w:rPr>
          <w:rFonts w:ascii="Times New Roman" w:hAnsi="Times New Roman"/>
        </w:rPr>
      </w:pPr>
      <w:r w:rsidRPr="00660210">
        <w:rPr>
          <w:rFonts w:ascii="Times New Roman" w:hAnsi="Times New Roman"/>
        </w:rPr>
        <w:t>These two disciples report to the Eleven that they have seen the Lord, thus verifying the earlier report of the women</w:t>
      </w:r>
    </w:p>
    <w:p w14:paraId="234764E1" w14:textId="77777777" w:rsidR="00CA6D8B" w:rsidRPr="00660210" w:rsidRDefault="00CA6D8B">
      <w:pPr>
        <w:ind w:right="-54"/>
        <w:rPr>
          <w:rFonts w:ascii="Times New Roman" w:hAnsi="Times New Roman"/>
        </w:rPr>
      </w:pPr>
    </w:p>
    <w:p w14:paraId="04F5DDCA" w14:textId="77777777" w:rsidR="00CA6D8B" w:rsidRPr="00660210" w:rsidRDefault="00CA6D8B">
      <w:pPr>
        <w:ind w:right="-54"/>
        <w:jc w:val="center"/>
        <w:rPr>
          <w:rFonts w:ascii="Times New Roman" w:hAnsi="Times New Roman"/>
          <w:b/>
        </w:rPr>
      </w:pPr>
      <w:r w:rsidRPr="00660210">
        <w:rPr>
          <w:rFonts w:ascii="Times New Roman" w:hAnsi="Times New Roman"/>
          <w:b/>
        </w:rPr>
        <w:t>J. The Appearance to Several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16" w:name="_Toc161473666"/>
      <w:r w:rsidRPr="00660210">
        <w:rPr>
          <w:rFonts w:ascii="Times New Roman" w:hAnsi="Times New Roman"/>
          <w:b/>
        </w:rPr>
        <w:instrText>J. The Appearance to Several Disciples</w:instrText>
      </w:r>
      <w:bookmarkEnd w:id="116"/>
      <w:r w:rsidRPr="00660210">
        <w:rPr>
          <w:rFonts w:ascii="Times New Roman" w:hAnsi="Times New Roman"/>
          <w:b/>
        </w:rPr>
        <w:instrText xml:space="preserve">" \l 3 </w:instrText>
      </w:r>
      <w:r w:rsidRPr="00660210">
        <w:rPr>
          <w:rFonts w:ascii="Times New Roman" w:hAnsi="Times New Roman"/>
          <w:b/>
        </w:rPr>
        <w:fldChar w:fldCharType="end"/>
      </w:r>
    </w:p>
    <w:p w14:paraId="674A3DE3" w14:textId="77777777" w:rsidR="00CA6D8B" w:rsidRPr="00660210" w:rsidRDefault="00CA6D8B">
      <w:pPr>
        <w:ind w:right="-54"/>
        <w:jc w:val="center"/>
        <w:rPr>
          <w:rFonts w:ascii="Times New Roman" w:hAnsi="Times New Roman"/>
          <w:b/>
        </w:rPr>
      </w:pPr>
      <w:r w:rsidRPr="00660210">
        <w:rPr>
          <w:rFonts w:ascii="Times New Roman" w:hAnsi="Times New Roman"/>
          <w:b/>
        </w:rPr>
        <w:t>§ 193</w:t>
      </w:r>
    </w:p>
    <w:p w14:paraId="26350D73" w14:textId="77777777" w:rsidR="00CA6D8B" w:rsidRPr="00660210" w:rsidRDefault="00CA6D8B">
      <w:pPr>
        <w:ind w:right="-54"/>
        <w:jc w:val="center"/>
        <w:rPr>
          <w:rFonts w:ascii="Times New Roman" w:hAnsi="Times New Roman"/>
          <w:b/>
        </w:rPr>
      </w:pPr>
      <w:r w:rsidRPr="00660210">
        <w:rPr>
          <w:rFonts w:ascii="Times New Roman" w:hAnsi="Times New Roman"/>
          <w:b/>
        </w:rPr>
        <w:t>Mark 16:14; Luke 24:36-43; John 20:19-25</w:t>
      </w:r>
    </w:p>
    <w:p w14:paraId="5C51C267" w14:textId="1FF5F4E0" w:rsidR="00CA6D8B" w:rsidRPr="00660210" w:rsidRDefault="005C1BCD">
      <w:pPr>
        <w:ind w:right="-54"/>
        <w:rPr>
          <w:rFonts w:ascii="Times New Roman" w:hAnsi="Times New Roman"/>
        </w:rPr>
      </w:pPr>
      <w:r w:rsidRPr="00660210">
        <w:rPr>
          <w:rFonts w:ascii="Times New Roman" w:hAnsi="Times New Roman"/>
        </w:rPr>
        <w:t xml:space="preserve">Jesus appears to </w:t>
      </w:r>
      <w:r w:rsidR="00411DF3" w:rsidRPr="00660210">
        <w:rPr>
          <w:rFonts w:ascii="Times New Roman" w:hAnsi="Times New Roman"/>
        </w:rPr>
        <w:t xml:space="preserve">the </w:t>
      </w:r>
      <w:r w:rsidRPr="00660210">
        <w:rPr>
          <w:rFonts w:ascii="Times New Roman" w:hAnsi="Times New Roman"/>
        </w:rPr>
        <w:t xml:space="preserve">disciples (minus Thomas) as </w:t>
      </w:r>
      <w:r w:rsidR="00CA6D8B" w:rsidRPr="00660210">
        <w:rPr>
          <w:rFonts w:ascii="Times New Roman" w:hAnsi="Times New Roman"/>
        </w:rPr>
        <w:t xml:space="preserve">the two disciples share about </w:t>
      </w:r>
      <w:r w:rsidRPr="00660210">
        <w:rPr>
          <w:rFonts w:ascii="Times New Roman" w:hAnsi="Times New Roman"/>
        </w:rPr>
        <w:t xml:space="preserve">his </w:t>
      </w:r>
      <w:r w:rsidR="00CA6D8B" w:rsidRPr="00660210">
        <w:rPr>
          <w:rFonts w:ascii="Times New Roman" w:hAnsi="Times New Roman"/>
        </w:rPr>
        <w:t>appearance</w:t>
      </w:r>
      <w:r w:rsidRPr="00660210">
        <w:rPr>
          <w:rFonts w:ascii="Times New Roman" w:hAnsi="Times New Roman"/>
        </w:rPr>
        <w:t>,</w:t>
      </w:r>
      <w:r w:rsidR="00CA6D8B" w:rsidRPr="00660210">
        <w:rPr>
          <w:rFonts w:ascii="Times New Roman" w:hAnsi="Times New Roman"/>
        </w:rPr>
        <w:t xml:space="preserve"> and later the ten disciples relate this to Thomas who remains unconvinced, </w:t>
      </w:r>
      <w:r w:rsidRPr="00660210">
        <w:rPr>
          <w:rFonts w:ascii="Times New Roman" w:hAnsi="Times New Roman"/>
        </w:rPr>
        <w:t xml:space="preserve">showing </w:t>
      </w:r>
      <w:r w:rsidR="00CA6D8B" w:rsidRPr="00660210">
        <w:rPr>
          <w:rFonts w:ascii="Times New Roman" w:hAnsi="Times New Roman"/>
        </w:rPr>
        <w:t xml:space="preserve">that faith alone is </w:t>
      </w:r>
      <w:r w:rsidRPr="00660210">
        <w:rPr>
          <w:rFonts w:ascii="Times New Roman" w:hAnsi="Times New Roman"/>
        </w:rPr>
        <w:t>in</w:t>
      </w:r>
      <w:r w:rsidR="00CA6D8B" w:rsidRPr="00660210">
        <w:rPr>
          <w:rFonts w:ascii="Times New Roman" w:hAnsi="Times New Roman"/>
        </w:rPr>
        <w:t xml:space="preserve">sufficient for </w:t>
      </w:r>
      <w:r w:rsidRPr="00660210">
        <w:rPr>
          <w:rFonts w:ascii="Times New Roman" w:hAnsi="Times New Roman"/>
        </w:rPr>
        <w:t xml:space="preserve">some </w:t>
      </w:r>
      <w:r w:rsidR="00CA6D8B" w:rsidRPr="00660210">
        <w:rPr>
          <w:rFonts w:ascii="Times New Roman" w:hAnsi="Times New Roman"/>
        </w:rPr>
        <w:t>to believe</w:t>
      </w:r>
    </w:p>
    <w:p w14:paraId="479BCA26" w14:textId="77777777" w:rsidR="00CA6D8B" w:rsidRPr="00660210" w:rsidRDefault="00CA6D8B">
      <w:pPr>
        <w:ind w:right="-54"/>
        <w:rPr>
          <w:rFonts w:ascii="Times New Roman" w:hAnsi="Times New Roman"/>
        </w:rPr>
      </w:pPr>
    </w:p>
    <w:p w14:paraId="3EA700C0" w14:textId="77777777" w:rsidR="00CA6D8B" w:rsidRPr="00660210" w:rsidRDefault="00CA6D8B">
      <w:pPr>
        <w:ind w:right="-54"/>
        <w:jc w:val="center"/>
        <w:rPr>
          <w:rFonts w:ascii="Times New Roman" w:hAnsi="Times New Roman"/>
          <w:b/>
        </w:rPr>
      </w:pPr>
      <w:r w:rsidRPr="00660210">
        <w:rPr>
          <w:rFonts w:ascii="Times New Roman" w:hAnsi="Times New Roman"/>
          <w:b/>
        </w:rPr>
        <w:t>K. The Appearance to the Eleven</w:t>
      </w:r>
      <w:r w:rsidRPr="00660210">
        <w:rPr>
          <w:rFonts w:ascii="Times New Roman" w:hAnsi="Times New Roman"/>
          <w:b/>
        </w:rPr>
        <w:fldChar w:fldCharType="begin"/>
      </w:r>
      <w:r w:rsidRPr="00660210">
        <w:rPr>
          <w:rFonts w:ascii="Times New Roman" w:hAnsi="Times New Roman"/>
          <w:b/>
        </w:rPr>
        <w:instrText xml:space="preserve"> TC  "</w:instrText>
      </w:r>
      <w:bookmarkStart w:id="117" w:name="_Toc161473667"/>
      <w:r w:rsidRPr="00660210">
        <w:rPr>
          <w:rFonts w:ascii="Times New Roman" w:hAnsi="Times New Roman"/>
          <w:b/>
        </w:rPr>
        <w:instrText>K. The Appearance to the Eleven</w:instrText>
      </w:r>
      <w:bookmarkEnd w:id="117"/>
      <w:r w:rsidRPr="00660210">
        <w:rPr>
          <w:rFonts w:ascii="Times New Roman" w:hAnsi="Times New Roman"/>
          <w:b/>
        </w:rPr>
        <w:instrText xml:space="preserve">" \l 3 </w:instrText>
      </w:r>
      <w:r w:rsidRPr="00660210">
        <w:rPr>
          <w:rFonts w:ascii="Times New Roman" w:hAnsi="Times New Roman"/>
          <w:b/>
        </w:rPr>
        <w:fldChar w:fldCharType="end"/>
      </w:r>
    </w:p>
    <w:p w14:paraId="27D4A3A3" w14:textId="77777777" w:rsidR="00CA6D8B" w:rsidRPr="00660210" w:rsidRDefault="00CA6D8B">
      <w:pPr>
        <w:ind w:right="-54"/>
        <w:jc w:val="center"/>
        <w:rPr>
          <w:rFonts w:ascii="Times New Roman" w:hAnsi="Times New Roman"/>
          <w:b/>
        </w:rPr>
      </w:pPr>
      <w:r w:rsidRPr="00660210">
        <w:rPr>
          <w:rFonts w:ascii="Times New Roman" w:hAnsi="Times New Roman"/>
          <w:b/>
        </w:rPr>
        <w:t>§ 194</w:t>
      </w:r>
    </w:p>
    <w:p w14:paraId="23966E8C" w14:textId="77777777" w:rsidR="00CA6D8B" w:rsidRPr="00660210" w:rsidRDefault="00CA6D8B">
      <w:pPr>
        <w:ind w:right="-54"/>
        <w:jc w:val="center"/>
        <w:rPr>
          <w:rFonts w:ascii="Times New Roman" w:hAnsi="Times New Roman"/>
          <w:b/>
        </w:rPr>
      </w:pPr>
      <w:r w:rsidRPr="00660210">
        <w:rPr>
          <w:rFonts w:ascii="Times New Roman" w:hAnsi="Times New Roman"/>
          <w:b/>
        </w:rPr>
        <w:t>John 20:26-31</w:t>
      </w:r>
    </w:p>
    <w:p w14:paraId="5D1BAB87" w14:textId="62AA63FF" w:rsidR="00CA6D8B" w:rsidRPr="00660210" w:rsidRDefault="00CA6D8B">
      <w:pPr>
        <w:ind w:right="-54"/>
        <w:rPr>
          <w:rFonts w:ascii="Times New Roman" w:hAnsi="Times New Roman"/>
        </w:rPr>
      </w:pPr>
      <w:r w:rsidRPr="00660210">
        <w:rPr>
          <w:rFonts w:ascii="Times New Roman" w:hAnsi="Times New Roman"/>
        </w:rPr>
        <w:t xml:space="preserve">One week later Christ appears to the ten disciples while Thomas is with them and invites him to touch </w:t>
      </w:r>
      <w:r w:rsidR="009D7C63" w:rsidRPr="00660210">
        <w:rPr>
          <w:rFonts w:ascii="Times New Roman" w:hAnsi="Times New Roman"/>
        </w:rPr>
        <w:t>h</w:t>
      </w:r>
      <w:r w:rsidRPr="00660210">
        <w:rPr>
          <w:rFonts w:ascii="Times New Roman" w:hAnsi="Times New Roman"/>
        </w:rPr>
        <w:t>im, but Thomas declares his submission to Him as Lord and deity</w:t>
      </w:r>
      <w:r w:rsidR="009D7C63" w:rsidRPr="00660210">
        <w:rPr>
          <w:rFonts w:ascii="Times New Roman" w:hAnsi="Times New Roman"/>
        </w:rPr>
        <w:t xml:space="preserve"> so that</w:t>
      </w:r>
      <w:r w:rsidRPr="00660210">
        <w:rPr>
          <w:rFonts w:ascii="Times New Roman" w:hAnsi="Times New Roman"/>
        </w:rPr>
        <w:t xml:space="preserve"> all the disciples </w:t>
      </w:r>
      <w:r w:rsidR="009D7C63" w:rsidRPr="00660210">
        <w:rPr>
          <w:rFonts w:ascii="Times New Roman" w:hAnsi="Times New Roman"/>
        </w:rPr>
        <w:t>witness</w:t>
      </w:r>
      <w:r w:rsidRPr="00660210">
        <w:rPr>
          <w:rFonts w:ascii="Times New Roman" w:hAnsi="Times New Roman"/>
        </w:rPr>
        <w:t xml:space="preserve"> the </w:t>
      </w:r>
      <w:r w:rsidR="00FB5234" w:rsidRPr="00660210">
        <w:rPr>
          <w:rFonts w:ascii="Times New Roman" w:hAnsi="Times New Roman"/>
        </w:rPr>
        <w:t>things that they will preach</w:t>
      </w:r>
      <w:r w:rsidRPr="00660210">
        <w:rPr>
          <w:rFonts w:ascii="Times New Roman" w:hAnsi="Times New Roman"/>
        </w:rPr>
        <w:t xml:space="preserve"> in the coming years</w:t>
      </w:r>
    </w:p>
    <w:p w14:paraId="09903C81" w14:textId="77777777" w:rsidR="00CA6D8B" w:rsidRPr="00660210" w:rsidRDefault="00CA6D8B">
      <w:pPr>
        <w:ind w:right="-54"/>
        <w:rPr>
          <w:rFonts w:ascii="Times New Roman" w:hAnsi="Times New Roman"/>
        </w:rPr>
      </w:pPr>
    </w:p>
    <w:p w14:paraId="7D6DC7E6" w14:textId="77777777" w:rsidR="00CA6D8B" w:rsidRPr="00660210" w:rsidRDefault="00CA6D8B">
      <w:pPr>
        <w:ind w:right="-54"/>
        <w:jc w:val="center"/>
        <w:rPr>
          <w:rFonts w:ascii="Times New Roman" w:hAnsi="Times New Roman"/>
          <w:b/>
        </w:rPr>
      </w:pPr>
      <w:r w:rsidRPr="00660210">
        <w:rPr>
          <w:rFonts w:ascii="Times New Roman" w:hAnsi="Times New Roman"/>
          <w:b/>
        </w:rPr>
        <w:t>L. The Appearance to Seven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18" w:name="_Toc161473668"/>
      <w:r w:rsidRPr="00660210">
        <w:rPr>
          <w:rFonts w:ascii="Times New Roman" w:hAnsi="Times New Roman"/>
          <w:b/>
        </w:rPr>
        <w:instrText>L. The Appearance to Seven Disciples</w:instrText>
      </w:r>
      <w:bookmarkEnd w:id="118"/>
      <w:r w:rsidRPr="00660210">
        <w:rPr>
          <w:rFonts w:ascii="Times New Roman" w:hAnsi="Times New Roman"/>
          <w:b/>
        </w:rPr>
        <w:instrText xml:space="preserve">" \l 3 </w:instrText>
      </w:r>
      <w:r w:rsidRPr="00660210">
        <w:rPr>
          <w:rFonts w:ascii="Times New Roman" w:hAnsi="Times New Roman"/>
          <w:b/>
        </w:rPr>
        <w:fldChar w:fldCharType="end"/>
      </w:r>
    </w:p>
    <w:p w14:paraId="779AB4BE" w14:textId="77777777" w:rsidR="00CA6D8B" w:rsidRPr="00660210" w:rsidRDefault="00CA6D8B">
      <w:pPr>
        <w:ind w:right="-54"/>
        <w:jc w:val="center"/>
        <w:rPr>
          <w:rFonts w:ascii="Times New Roman" w:hAnsi="Times New Roman"/>
          <w:b/>
        </w:rPr>
      </w:pPr>
      <w:r w:rsidRPr="00660210">
        <w:rPr>
          <w:rFonts w:ascii="Times New Roman" w:hAnsi="Times New Roman"/>
          <w:b/>
        </w:rPr>
        <w:t>§ 195</w:t>
      </w:r>
    </w:p>
    <w:p w14:paraId="0514D656" w14:textId="77777777" w:rsidR="00CA6D8B" w:rsidRPr="00660210" w:rsidRDefault="00CA6D8B">
      <w:pPr>
        <w:ind w:right="-54"/>
        <w:jc w:val="center"/>
        <w:rPr>
          <w:rFonts w:ascii="Times New Roman" w:hAnsi="Times New Roman"/>
          <w:b/>
        </w:rPr>
      </w:pPr>
      <w:r w:rsidRPr="00660210">
        <w:rPr>
          <w:rFonts w:ascii="Times New Roman" w:hAnsi="Times New Roman"/>
          <w:b/>
        </w:rPr>
        <w:t>John 21:1-25</w:t>
      </w:r>
    </w:p>
    <w:p w14:paraId="0B6F57B8" w14:textId="77777777" w:rsidR="00CA6D8B" w:rsidRPr="00660210" w:rsidRDefault="00CA6D8B">
      <w:pPr>
        <w:ind w:right="-54"/>
        <w:rPr>
          <w:rFonts w:ascii="Times New Roman" w:hAnsi="Times New Roman"/>
        </w:rPr>
      </w:pPr>
      <w:r w:rsidRPr="00660210">
        <w:rPr>
          <w:rFonts w:ascii="Times New Roman" w:hAnsi="Times New Roman"/>
        </w:rPr>
        <w:t>Christ appears to seven of the Eleven at the Sea of Galilee to further confirm His resurrection and to reinstate Peter, who thrice had denied Christ, in a threefold declaration of love for Christ and commitment to do His will</w:t>
      </w:r>
    </w:p>
    <w:p w14:paraId="4984E358" w14:textId="77777777" w:rsidR="00CA6D8B" w:rsidRPr="00660210" w:rsidRDefault="00CA6D8B">
      <w:pPr>
        <w:ind w:right="-54"/>
        <w:rPr>
          <w:rFonts w:ascii="Times New Roman" w:hAnsi="Times New Roman"/>
        </w:rPr>
      </w:pPr>
    </w:p>
    <w:p w14:paraId="0A1274F9" w14:textId="77777777" w:rsidR="00CA6D8B" w:rsidRPr="00660210" w:rsidRDefault="00CA6D8B">
      <w:pPr>
        <w:ind w:right="-54"/>
        <w:jc w:val="center"/>
        <w:rPr>
          <w:rFonts w:ascii="Times New Roman" w:hAnsi="Times New Roman"/>
          <w:b/>
        </w:rPr>
      </w:pPr>
      <w:r w:rsidRPr="00660210">
        <w:rPr>
          <w:rFonts w:ascii="Times New Roman" w:hAnsi="Times New Roman"/>
          <w:b/>
        </w:rPr>
        <w:t>M. The Commission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19" w:name="_Toc161473669"/>
      <w:r w:rsidRPr="00660210">
        <w:rPr>
          <w:rFonts w:ascii="Times New Roman" w:hAnsi="Times New Roman"/>
          <w:b/>
        </w:rPr>
        <w:instrText>M. The Commission to the Disciples</w:instrText>
      </w:r>
      <w:bookmarkEnd w:id="119"/>
      <w:r w:rsidRPr="00660210">
        <w:rPr>
          <w:rFonts w:ascii="Times New Roman" w:hAnsi="Times New Roman"/>
          <w:b/>
        </w:rPr>
        <w:instrText xml:space="preserve">" \l 3 </w:instrText>
      </w:r>
      <w:r w:rsidRPr="00660210">
        <w:rPr>
          <w:rFonts w:ascii="Times New Roman" w:hAnsi="Times New Roman"/>
          <w:b/>
        </w:rPr>
        <w:fldChar w:fldCharType="end"/>
      </w:r>
    </w:p>
    <w:p w14:paraId="011E2B4F" w14:textId="77777777" w:rsidR="00CA6D8B" w:rsidRPr="00660210" w:rsidRDefault="00CA6D8B">
      <w:pPr>
        <w:ind w:right="-54"/>
        <w:jc w:val="center"/>
        <w:rPr>
          <w:rFonts w:ascii="Times New Roman" w:hAnsi="Times New Roman"/>
          <w:b/>
        </w:rPr>
      </w:pPr>
      <w:r w:rsidRPr="00660210">
        <w:rPr>
          <w:rFonts w:ascii="Times New Roman" w:hAnsi="Times New Roman"/>
          <w:b/>
        </w:rPr>
        <w:t>§ 196</w:t>
      </w:r>
    </w:p>
    <w:p w14:paraId="7D7027AC" w14:textId="77777777" w:rsidR="00CA6D8B" w:rsidRPr="00660210" w:rsidRDefault="00CA6D8B">
      <w:pPr>
        <w:ind w:right="-54"/>
        <w:jc w:val="center"/>
        <w:rPr>
          <w:rFonts w:ascii="Times New Roman" w:hAnsi="Times New Roman"/>
          <w:b/>
        </w:rPr>
      </w:pPr>
      <w:r w:rsidRPr="00660210">
        <w:rPr>
          <w:rFonts w:ascii="Times New Roman" w:hAnsi="Times New Roman"/>
          <w:b/>
        </w:rPr>
        <w:t>Matthew 28:16-20; Mark 16:15-18</w:t>
      </w:r>
    </w:p>
    <w:p w14:paraId="52AEF79B" w14:textId="69F1E4E0" w:rsidR="00CA6D8B" w:rsidRPr="00660210" w:rsidRDefault="00CA6D8B">
      <w:pPr>
        <w:ind w:right="-54"/>
        <w:rPr>
          <w:rFonts w:ascii="Times New Roman" w:hAnsi="Times New Roman"/>
        </w:rPr>
      </w:pPr>
      <w:r w:rsidRPr="00660210">
        <w:rPr>
          <w:rFonts w:ascii="Times New Roman" w:hAnsi="Times New Roman"/>
        </w:rPr>
        <w:t xml:space="preserve">Christ commissions all the apostles on a mountain in Galilee to make disciples throughout the world and promises His own assistance </w:t>
      </w:r>
      <w:r w:rsidR="00DD32AF" w:rsidRPr="00660210">
        <w:rPr>
          <w:rFonts w:ascii="Times New Roman" w:hAnsi="Times New Roman"/>
        </w:rPr>
        <w:t>along</w:t>
      </w:r>
      <w:r w:rsidRPr="00660210">
        <w:rPr>
          <w:rFonts w:ascii="Times New Roman" w:hAnsi="Times New Roman"/>
        </w:rPr>
        <w:t xml:space="preserve"> with that of the Holy Spirit so that the apostles would have the authority and power to be His witnesses</w:t>
      </w:r>
    </w:p>
    <w:p w14:paraId="1D5DDFEF" w14:textId="77777777" w:rsidR="00CA6D8B" w:rsidRPr="00660210" w:rsidRDefault="00CA6D8B">
      <w:pPr>
        <w:ind w:right="-54"/>
        <w:rPr>
          <w:rFonts w:ascii="Times New Roman" w:hAnsi="Times New Roman"/>
        </w:rPr>
      </w:pPr>
    </w:p>
    <w:p w14:paraId="3564998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N. The Final Commission</w:t>
      </w:r>
      <w:r w:rsidRPr="00660210">
        <w:rPr>
          <w:rFonts w:ascii="Times New Roman" w:hAnsi="Times New Roman"/>
          <w:b/>
        </w:rPr>
        <w:fldChar w:fldCharType="begin"/>
      </w:r>
      <w:r w:rsidRPr="00660210">
        <w:rPr>
          <w:rFonts w:ascii="Times New Roman" w:hAnsi="Times New Roman"/>
          <w:b/>
        </w:rPr>
        <w:instrText xml:space="preserve"> TC  "</w:instrText>
      </w:r>
      <w:bookmarkStart w:id="120" w:name="_Toc161473670"/>
      <w:r w:rsidRPr="00660210">
        <w:rPr>
          <w:rFonts w:ascii="Times New Roman" w:hAnsi="Times New Roman"/>
          <w:b/>
        </w:rPr>
        <w:instrText>N. The Final Commission</w:instrText>
      </w:r>
      <w:bookmarkEnd w:id="120"/>
      <w:r w:rsidRPr="00660210">
        <w:rPr>
          <w:rFonts w:ascii="Times New Roman" w:hAnsi="Times New Roman"/>
          <w:b/>
        </w:rPr>
        <w:instrText xml:space="preserve">" \l 3 </w:instrText>
      </w:r>
      <w:r w:rsidRPr="00660210">
        <w:rPr>
          <w:rFonts w:ascii="Times New Roman" w:hAnsi="Times New Roman"/>
          <w:b/>
        </w:rPr>
        <w:fldChar w:fldCharType="end"/>
      </w:r>
    </w:p>
    <w:p w14:paraId="6F61E73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197</w:t>
      </w:r>
    </w:p>
    <w:p w14:paraId="19F024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24:44-49</w:t>
      </w:r>
    </w:p>
    <w:p w14:paraId="2CBF2961" w14:textId="7FE64940" w:rsidR="00CA6D8B" w:rsidRPr="00660210" w:rsidRDefault="00CA6D8B">
      <w:pPr>
        <w:ind w:right="-54"/>
        <w:rPr>
          <w:rFonts w:ascii="Times New Roman" w:hAnsi="Times New Roman"/>
        </w:rPr>
      </w:pPr>
      <w:r w:rsidRPr="00660210">
        <w:rPr>
          <w:rFonts w:ascii="Times New Roman" w:hAnsi="Times New Roman"/>
        </w:rPr>
        <w:t xml:space="preserve">After some time with the apostles in Galilee, Christ returns to Jerusalem with them </w:t>
      </w:r>
      <w:r w:rsidR="006F600F" w:rsidRPr="00660210">
        <w:rPr>
          <w:rFonts w:ascii="Times New Roman" w:hAnsi="Times New Roman"/>
        </w:rPr>
        <w:t xml:space="preserve">so </w:t>
      </w:r>
      <w:r w:rsidRPr="00660210">
        <w:rPr>
          <w:rFonts w:ascii="Times New Roman" w:hAnsi="Times New Roman"/>
        </w:rPr>
        <w:t xml:space="preserve">that they may comprehend the Scriptures and to encourage them to stay in the city until they receive baptism </w:t>
      </w:r>
      <w:r w:rsidR="006F600F" w:rsidRPr="00660210">
        <w:rPr>
          <w:rFonts w:ascii="Times New Roman" w:hAnsi="Times New Roman"/>
        </w:rPr>
        <w:t xml:space="preserve">with </w:t>
      </w:r>
      <w:r w:rsidRPr="00660210">
        <w:rPr>
          <w:rFonts w:ascii="Times New Roman" w:hAnsi="Times New Roman"/>
        </w:rPr>
        <w:t xml:space="preserve">the Spirit </w:t>
      </w:r>
      <w:r w:rsidR="006F600F" w:rsidRPr="00660210">
        <w:rPr>
          <w:rFonts w:ascii="Times New Roman" w:hAnsi="Times New Roman"/>
        </w:rPr>
        <w:t>for</w:t>
      </w:r>
      <w:r w:rsidRPr="00660210">
        <w:rPr>
          <w:rFonts w:ascii="Times New Roman" w:hAnsi="Times New Roman"/>
        </w:rPr>
        <w:t xml:space="preserve"> ministry</w:t>
      </w:r>
      <w:r w:rsidR="006F600F" w:rsidRPr="00660210">
        <w:rPr>
          <w:rFonts w:ascii="Times New Roman" w:hAnsi="Times New Roman"/>
        </w:rPr>
        <w:t xml:space="preserve"> empowerment</w:t>
      </w:r>
    </w:p>
    <w:p w14:paraId="3CA32E3A" w14:textId="77777777" w:rsidR="00CA6D8B" w:rsidRPr="00660210" w:rsidRDefault="00CA6D8B">
      <w:pPr>
        <w:ind w:right="-54"/>
        <w:rPr>
          <w:rFonts w:ascii="Times New Roman" w:hAnsi="Times New Roman"/>
        </w:rPr>
      </w:pPr>
    </w:p>
    <w:p w14:paraId="5B31458E" w14:textId="77777777" w:rsidR="00CA6D8B" w:rsidRPr="00660210" w:rsidRDefault="00CA6D8B">
      <w:pPr>
        <w:keepNext/>
        <w:ind w:right="-58"/>
        <w:jc w:val="center"/>
        <w:rPr>
          <w:rFonts w:ascii="Times New Roman" w:hAnsi="Times New Roman"/>
          <w:b/>
        </w:rPr>
      </w:pPr>
      <w:r w:rsidRPr="00660210">
        <w:rPr>
          <w:rFonts w:ascii="Times New Roman" w:hAnsi="Times New Roman"/>
          <w:b/>
        </w:rPr>
        <w:t>O. The Ascension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21" w:name="_Toc161473671"/>
      <w:r w:rsidRPr="00660210">
        <w:rPr>
          <w:rFonts w:ascii="Times New Roman" w:hAnsi="Times New Roman"/>
          <w:b/>
        </w:rPr>
        <w:instrText>O. The Ascension of Christ</w:instrText>
      </w:r>
      <w:bookmarkEnd w:id="121"/>
      <w:r w:rsidRPr="00660210">
        <w:rPr>
          <w:rFonts w:ascii="Times New Roman" w:hAnsi="Times New Roman"/>
          <w:b/>
        </w:rPr>
        <w:instrText xml:space="preserve">" \l 3 </w:instrText>
      </w:r>
      <w:r w:rsidRPr="00660210">
        <w:rPr>
          <w:rFonts w:ascii="Times New Roman" w:hAnsi="Times New Roman"/>
          <w:b/>
        </w:rPr>
        <w:fldChar w:fldCharType="end"/>
      </w:r>
    </w:p>
    <w:p w14:paraId="0C46344D" w14:textId="77777777" w:rsidR="00CA6D8B" w:rsidRPr="00660210" w:rsidRDefault="00CA6D8B">
      <w:pPr>
        <w:keepNext/>
        <w:ind w:right="-58"/>
        <w:jc w:val="center"/>
        <w:rPr>
          <w:rFonts w:ascii="Times New Roman" w:hAnsi="Times New Roman"/>
          <w:b/>
        </w:rPr>
      </w:pPr>
      <w:r w:rsidRPr="00660210">
        <w:rPr>
          <w:rFonts w:ascii="Times New Roman" w:hAnsi="Times New Roman"/>
          <w:b/>
        </w:rPr>
        <w:t>§ 198</w:t>
      </w:r>
    </w:p>
    <w:p w14:paraId="7C512E08" w14:textId="2F715B1F" w:rsidR="00CA6D8B" w:rsidRPr="00660210" w:rsidRDefault="00CA6D8B">
      <w:pPr>
        <w:keepNext/>
        <w:ind w:right="-58"/>
        <w:jc w:val="center"/>
        <w:rPr>
          <w:rFonts w:ascii="Times New Roman" w:hAnsi="Times New Roman"/>
          <w:b/>
        </w:rPr>
      </w:pPr>
      <w:r w:rsidRPr="00660210">
        <w:rPr>
          <w:rFonts w:ascii="Times New Roman" w:hAnsi="Times New Roman"/>
          <w:b/>
        </w:rPr>
        <w:t>Mark 16:19-20; Luke 24:50-53</w:t>
      </w:r>
    </w:p>
    <w:p w14:paraId="515FF4B9" w14:textId="77777777" w:rsidR="00CA6D8B" w:rsidRPr="00660210" w:rsidRDefault="00CA6D8B">
      <w:pPr>
        <w:keepNext/>
        <w:ind w:right="-58"/>
        <w:rPr>
          <w:rFonts w:ascii="Times New Roman" w:hAnsi="Times New Roman"/>
        </w:rPr>
      </w:pPr>
      <w:r w:rsidRPr="00660210">
        <w:rPr>
          <w:rFonts w:ascii="Times New Roman" w:hAnsi="Times New Roman"/>
        </w:rPr>
        <w:t>On the Mount of Olives Jesus blesses His disciples and is received into heaven in their sight to sit at the right hand of God that He might carry on His present ministry for the saints</w:t>
      </w:r>
    </w:p>
    <w:sectPr w:rsidR="00CA6D8B" w:rsidRPr="00660210">
      <w:headerReference w:type="even" r:id="rId15"/>
      <w:headerReference w:type="default" r:id="rId16"/>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D0CA" w14:textId="77777777" w:rsidR="005D70A6" w:rsidRDefault="005D70A6">
      <w:r>
        <w:separator/>
      </w:r>
    </w:p>
  </w:endnote>
  <w:endnote w:type="continuationSeparator" w:id="0">
    <w:p w14:paraId="3F00FDFA" w14:textId="77777777" w:rsidR="005D70A6" w:rsidRDefault="005D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C59D0" w14:textId="77777777" w:rsidR="005D70A6" w:rsidRDefault="005D70A6">
      <w:r>
        <w:separator/>
      </w:r>
    </w:p>
  </w:footnote>
  <w:footnote w:type="continuationSeparator" w:id="0">
    <w:p w14:paraId="14298E9F" w14:textId="77777777" w:rsidR="005D70A6" w:rsidRDefault="005D7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B605"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4BCDC97D" w14:textId="77777777" w:rsidR="00E17D66" w:rsidRDefault="00E17D6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39C3" w14:textId="77777777" w:rsidR="00E17D66" w:rsidRPr="004B0960" w:rsidRDefault="00E17D6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5917A223" w14:textId="77777777" w:rsidR="00E17D66" w:rsidRPr="004B0960" w:rsidRDefault="00E17D66">
    <w:pPr>
      <w:pStyle w:val="Header"/>
      <w:widowControl w:val="0"/>
      <w:tabs>
        <w:tab w:val="clear" w:pos="4320"/>
        <w:tab w:val="clear" w:pos="8640"/>
        <w:tab w:val="center" w:pos="4660"/>
        <w:tab w:val="right" w:pos="8460"/>
      </w:tabs>
      <w:ind w:right="-1860"/>
      <w:rPr>
        <w:i/>
        <w:u w:val="single"/>
      </w:rPr>
    </w:pPr>
    <w:r w:rsidRPr="004B0960">
      <w:rPr>
        <w:i/>
        <w:u w:val="single"/>
      </w:rPr>
      <w:t>Rick Griffith, PhD</w:t>
    </w:r>
    <w:r w:rsidRPr="004B0960">
      <w:rPr>
        <w:i/>
        <w:u w:val="single"/>
      </w:rPr>
      <w:tab/>
      <w:t xml:space="preserve">The Life of Christ </w:t>
    </w:r>
    <w:r w:rsidRPr="004B0960">
      <w:rPr>
        <w:i/>
        <w:u w:val="single"/>
      </w:rPr>
      <w:tab/>
    </w:r>
    <w:r w:rsidRPr="004B0960">
      <w:rPr>
        <w:rStyle w:val="PageNumber"/>
        <w:i/>
        <w:u w:val="single"/>
      </w:rPr>
      <w:fldChar w:fldCharType="begin"/>
    </w:r>
    <w:r w:rsidRPr="004B0960">
      <w:rPr>
        <w:rStyle w:val="PageNumber"/>
        <w:i/>
        <w:u w:val="single"/>
      </w:rPr>
      <w:instrText xml:space="preserve"> 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7AB410AC" w14:textId="77777777" w:rsidR="00E17D66" w:rsidRPr="004B0960" w:rsidRDefault="00E17D6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1C69"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20FD9E4" w14:textId="77777777" w:rsidR="00E17D66" w:rsidRDefault="00E17D6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9A99" w14:textId="77777777" w:rsidR="00E17D66" w:rsidRPr="0074426A" w:rsidRDefault="00E17D66">
    <w:pPr>
      <w:pStyle w:val="Header"/>
      <w:framePr w:w="576" w:wrap="around" w:vAnchor="page" w:hAnchor="page" w:x="9657" w:y="721"/>
      <w:widowControl w:val="0"/>
      <w:jc w:val="right"/>
      <w:rPr>
        <w:rStyle w:val="PageNumber"/>
        <w:rFonts w:ascii="Times New Roman" w:hAnsi="Times New Roman"/>
        <w:i/>
        <w:u w:val="single"/>
      </w:rPr>
    </w:pPr>
    <w:r w:rsidRPr="0074426A">
      <w:rPr>
        <w:rStyle w:val="PageNumber"/>
        <w:rFonts w:ascii="Times New Roman" w:hAnsi="Times New Roman"/>
        <w:i/>
        <w:u w:val="single"/>
      </w:rPr>
      <w:fldChar w:fldCharType="begin"/>
    </w:r>
    <w:r w:rsidRPr="0074426A">
      <w:rPr>
        <w:rStyle w:val="PageNumber"/>
        <w:rFonts w:ascii="Times New Roman" w:hAnsi="Times New Roman"/>
        <w:i/>
        <w:u w:val="single"/>
      </w:rPr>
      <w:instrText xml:space="preserve">PAGE  </w:instrText>
    </w:r>
    <w:r w:rsidRPr="0074426A">
      <w:rPr>
        <w:rStyle w:val="PageNumber"/>
        <w:rFonts w:ascii="Times New Roman" w:hAnsi="Times New Roman"/>
        <w:i/>
        <w:u w:val="single"/>
      </w:rPr>
      <w:fldChar w:fldCharType="separate"/>
    </w:r>
    <w:r w:rsidR="00A2144A" w:rsidRPr="0074426A">
      <w:rPr>
        <w:rStyle w:val="PageNumber"/>
        <w:rFonts w:ascii="Times New Roman" w:hAnsi="Times New Roman"/>
        <w:i/>
        <w:noProof/>
        <w:u w:val="single"/>
      </w:rPr>
      <w:t>7</w:t>
    </w:r>
    <w:r w:rsidRPr="0074426A">
      <w:rPr>
        <w:rStyle w:val="PageNumber"/>
        <w:rFonts w:ascii="Times New Roman" w:hAnsi="Times New Roman"/>
        <w:i/>
        <w:u w:val="single"/>
      </w:rPr>
      <w:fldChar w:fldCharType="end"/>
    </w:r>
  </w:p>
  <w:p w14:paraId="2B61A9FD" w14:textId="77777777" w:rsidR="00E17D66" w:rsidRPr="0074426A" w:rsidRDefault="00E17D66" w:rsidP="004B0960">
    <w:pPr>
      <w:pStyle w:val="Header"/>
      <w:widowControl w:val="0"/>
      <w:tabs>
        <w:tab w:val="clear" w:pos="4320"/>
        <w:tab w:val="clear" w:pos="8640"/>
        <w:tab w:val="center" w:pos="4660"/>
        <w:tab w:val="right" w:pos="8647"/>
      </w:tabs>
      <w:ind w:right="-864"/>
      <w:rPr>
        <w:rFonts w:ascii="Times New Roman" w:hAnsi="Times New Roman"/>
        <w:i/>
        <w:u w:val="single"/>
      </w:rPr>
    </w:pPr>
    <w:r w:rsidRPr="0074426A">
      <w:rPr>
        <w:rFonts w:ascii="Times New Roman" w:hAnsi="Times New Roman"/>
        <w:i/>
        <w:u w:val="single"/>
      </w:rPr>
      <w:t>Dr. Rick Griffith</w:t>
    </w:r>
    <w:r w:rsidRPr="0074426A">
      <w:rPr>
        <w:rFonts w:ascii="Times New Roman" w:hAnsi="Times New Roman"/>
        <w:i/>
        <w:u w:val="single"/>
      </w:rPr>
      <w:tab/>
      <w:t>Outline of the Life of Christ</w:t>
    </w:r>
    <w:r w:rsidRPr="0074426A">
      <w:rPr>
        <w:rFonts w:ascii="Times New Roman" w:hAnsi="Times New Roman"/>
        <w:i/>
        <w:u w:val="single"/>
      </w:rPr>
      <w:tab/>
    </w:r>
    <w:r w:rsidRPr="0074426A">
      <w:rPr>
        <w:rStyle w:val="PageNumber"/>
        <w:rFonts w:ascii="Times New Roman" w:hAnsi="Times New Roman"/>
        <w:i/>
      </w:rPr>
      <w:fldChar w:fldCharType="begin"/>
    </w:r>
    <w:r w:rsidRPr="0074426A">
      <w:rPr>
        <w:rStyle w:val="PageNumber"/>
        <w:rFonts w:ascii="Times New Roman" w:hAnsi="Times New Roman"/>
        <w:i/>
      </w:rPr>
      <w:instrText xml:space="preserve"> PAGE </w:instrText>
    </w:r>
    <w:r w:rsidRPr="0074426A">
      <w:rPr>
        <w:rStyle w:val="PageNumber"/>
        <w:rFonts w:ascii="Times New Roman" w:hAnsi="Times New Roman"/>
        <w:i/>
      </w:rPr>
      <w:fldChar w:fldCharType="separate"/>
    </w:r>
    <w:r w:rsidR="00A2144A" w:rsidRPr="0074426A">
      <w:rPr>
        <w:rStyle w:val="PageNumber"/>
        <w:rFonts w:ascii="Times New Roman" w:hAnsi="Times New Roman"/>
        <w:i/>
        <w:noProof/>
      </w:rPr>
      <w:t>7</w:t>
    </w:r>
    <w:r w:rsidRPr="0074426A">
      <w:rPr>
        <w:rStyle w:val="PageNumber"/>
        <w:rFonts w:ascii="Times New Roman" w:hAnsi="Times New Roman"/>
        <w:i/>
      </w:rPr>
      <w:fldChar w:fldCharType="end"/>
    </w:r>
  </w:p>
  <w:p w14:paraId="5CC3108C" w14:textId="77777777" w:rsidR="00E17D66" w:rsidRPr="0074426A" w:rsidRDefault="00E17D66">
    <w:pPr>
      <w:pStyle w:val="Header"/>
      <w:widowControl w:val="0"/>
      <w:rPr>
        <w:rFonts w:ascii="Times New Roman" w:hAnsi="Times New Roman"/>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abstractNum w:abstractNumId="3" w15:restartNumberingAfterBreak="0">
    <w:nsid w:val="14390F8F"/>
    <w:multiLevelType w:val="hybridMultilevel"/>
    <w:tmpl w:val="E17A93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416FC"/>
    <w:multiLevelType w:val="hybridMultilevel"/>
    <w:tmpl w:val="22F432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D1569"/>
    <w:multiLevelType w:val="hybridMultilevel"/>
    <w:tmpl w:val="CCC2B3F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310110">
    <w:abstractNumId w:val="0"/>
  </w:num>
  <w:num w:numId="2" w16cid:durableId="1252933110">
    <w:abstractNumId w:val="1"/>
  </w:num>
  <w:num w:numId="3" w16cid:durableId="1133713266">
    <w:abstractNumId w:val="0"/>
  </w:num>
  <w:num w:numId="4" w16cid:durableId="456487382">
    <w:abstractNumId w:val="1"/>
  </w:num>
  <w:num w:numId="5" w16cid:durableId="4942958">
    <w:abstractNumId w:val="2"/>
  </w:num>
  <w:num w:numId="6" w16cid:durableId="857697603">
    <w:abstractNumId w:val="3"/>
  </w:num>
  <w:num w:numId="7" w16cid:durableId="99449973">
    <w:abstractNumId w:val="5"/>
  </w:num>
  <w:num w:numId="8" w16cid:durableId="68938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39F7"/>
    <w:rsid w:val="00007B33"/>
    <w:rsid w:val="00017A81"/>
    <w:rsid w:val="000240F5"/>
    <w:rsid w:val="00024B1E"/>
    <w:rsid w:val="00026F51"/>
    <w:rsid w:val="00027369"/>
    <w:rsid w:val="00030A1D"/>
    <w:rsid w:val="00033ED3"/>
    <w:rsid w:val="00037EAF"/>
    <w:rsid w:val="0005183A"/>
    <w:rsid w:val="00061FD3"/>
    <w:rsid w:val="000635C7"/>
    <w:rsid w:val="00064E4C"/>
    <w:rsid w:val="000716A0"/>
    <w:rsid w:val="00073271"/>
    <w:rsid w:val="00075704"/>
    <w:rsid w:val="0007737B"/>
    <w:rsid w:val="0008784E"/>
    <w:rsid w:val="00093DF7"/>
    <w:rsid w:val="00095FC2"/>
    <w:rsid w:val="00096179"/>
    <w:rsid w:val="00097BB1"/>
    <w:rsid w:val="000A7891"/>
    <w:rsid w:val="000A7EA7"/>
    <w:rsid w:val="000B1D2C"/>
    <w:rsid w:val="000B671E"/>
    <w:rsid w:val="000B7A99"/>
    <w:rsid w:val="000C1129"/>
    <w:rsid w:val="000C14E5"/>
    <w:rsid w:val="000C34DF"/>
    <w:rsid w:val="000C4F6E"/>
    <w:rsid w:val="000C58F7"/>
    <w:rsid w:val="000C5FDE"/>
    <w:rsid w:val="000E06FF"/>
    <w:rsid w:val="000E2EE7"/>
    <w:rsid w:val="000F628C"/>
    <w:rsid w:val="001000BA"/>
    <w:rsid w:val="00100D45"/>
    <w:rsid w:val="001077DD"/>
    <w:rsid w:val="001155F1"/>
    <w:rsid w:val="00120C8C"/>
    <w:rsid w:val="001223F4"/>
    <w:rsid w:val="001224D3"/>
    <w:rsid w:val="00124920"/>
    <w:rsid w:val="001301A9"/>
    <w:rsid w:val="001308E3"/>
    <w:rsid w:val="00132D45"/>
    <w:rsid w:val="0015318B"/>
    <w:rsid w:val="00157D2A"/>
    <w:rsid w:val="001616A3"/>
    <w:rsid w:val="001647E1"/>
    <w:rsid w:val="00167052"/>
    <w:rsid w:val="00175A77"/>
    <w:rsid w:val="00176994"/>
    <w:rsid w:val="00176C42"/>
    <w:rsid w:val="001935A0"/>
    <w:rsid w:val="00193CA0"/>
    <w:rsid w:val="001A54AF"/>
    <w:rsid w:val="001B5A10"/>
    <w:rsid w:val="001C3911"/>
    <w:rsid w:val="001C6E66"/>
    <w:rsid w:val="001D5DF6"/>
    <w:rsid w:val="001E1979"/>
    <w:rsid w:val="001E3DB7"/>
    <w:rsid w:val="001F1108"/>
    <w:rsid w:val="001F39D3"/>
    <w:rsid w:val="001F4394"/>
    <w:rsid w:val="001F5065"/>
    <w:rsid w:val="0022390A"/>
    <w:rsid w:val="00230745"/>
    <w:rsid w:val="0023649F"/>
    <w:rsid w:val="00240188"/>
    <w:rsid w:val="00244E6D"/>
    <w:rsid w:val="002458E6"/>
    <w:rsid w:val="00251752"/>
    <w:rsid w:val="002522FB"/>
    <w:rsid w:val="00252699"/>
    <w:rsid w:val="00255B06"/>
    <w:rsid w:val="00266A4F"/>
    <w:rsid w:val="00266C3F"/>
    <w:rsid w:val="00270F39"/>
    <w:rsid w:val="00287813"/>
    <w:rsid w:val="0029252A"/>
    <w:rsid w:val="002942D8"/>
    <w:rsid w:val="00295D79"/>
    <w:rsid w:val="002A34AC"/>
    <w:rsid w:val="002B6414"/>
    <w:rsid w:val="002C170E"/>
    <w:rsid w:val="002C663E"/>
    <w:rsid w:val="002C6A24"/>
    <w:rsid w:val="002D1BC1"/>
    <w:rsid w:val="002D5949"/>
    <w:rsid w:val="002D5989"/>
    <w:rsid w:val="002E30BA"/>
    <w:rsid w:val="002F75A3"/>
    <w:rsid w:val="0030424B"/>
    <w:rsid w:val="00305A29"/>
    <w:rsid w:val="00310694"/>
    <w:rsid w:val="00313F94"/>
    <w:rsid w:val="003149BE"/>
    <w:rsid w:val="0031675D"/>
    <w:rsid w:val="00323EA0"/>
    <w:rsid w:val="003245F3"/>
    <w:rsid w:val="003305A3"/>
    <w:rsid w:val="00350298"/>
    <w:rsid w:val="00350B72"/>
    <w:rsid w:val="00362560"/>
    <w:rsid w:val="00365222"/>
    <w:rsid w:val="00366FC6"/>
    <w:rsid w:val="00366FCB"/>
    <w:rsid w:val="00367F10"/>
    <w:rsid w:val="00377BAD"/>
    <w:rsid w:val="00393A17"/>
    <w:rsid w:val="003941E3"/>
    <w:rsid w:val="003964FE"/>
    <w:rsid w:val="003C4E78"/>
    <w:rsid w:val="003F1454"/>
    <w:rsid w:val="003F299C"/>
    <w:rsid w:val="003F49D5"/>
    <w:rsid w:val="00403E60"/>
    <w:rsid w:val="004117AE"/>
    <w:rsid w:val="00411DF3"/>
    <w:rsid w:val="004151FB"/>
    <w:rsid w:val="00420D0C"/>
    <w:rsid w:val="00426257"/>
    <w:rsid w:val="00426DF7"/>
    <w:rsid w:val="00433846"/>
    <w:rsid w:val="004342A2"/>
    <w:rsid w:val="004362FB"/>
    <w:rsid w:val="00437A8A"/>
    <w:rsid w:val="00441C72"/>
    <w:rsid w:val="004478DB"/>
    <w:rsid w:val="00453969"/>
    <w:rsid w:val="00456A05"/>
    <w:rsid w:val="00460433"/>
    <w:rsid w:val="004715C5"/>
    <w:rsid w:val="0047350E"/>
    <w:rsid w:val="00473A9E"/>
    <w:rsid w:val="00475A57"/>
    <w:rsid w:val="0047684E"/>
    <w:rsid w:val="004802F7"/>
    <w:rsid w:val="00485DA4"/>
    <w:rsid w:val="00486C11"/>
    <w:rsid w:val="00490AC8"/>
    <w:rsid w:val="00495CB1"/>
    <w:rsid w:val="00497234"/>
    <w:rsid w:val="004A035E"/>
    <w:rsid w:val="004A7FAB"/>
    <w:rsid w:val="004B0960"/>
    <w:rsid w:val="004C32BE"/>
    <w:rsid w:val="004C7611"/>
    <w:rsid w:val="004C7AB7"/>
    <w:rsid w:val="004D0BA1"/>
    <w:rsid w:val="004D3C92"/>
    <w:rsid w:val="004D7D46"/>
    <w:rsid w:val="004E310E"/>
    <w:rsid w:val="004F3FE2"/>
    <w:rsid w:val="00505434"/>
    <w:rsid w:val="005277DF"/>
    <w:rsid w:val="00534D1B"/>
    <w:rsid w:val="00535246"/>
    <w:rsid w:val="00543B2F"/>
    <w:rsid w:val="00554315"/>
    <w:rsid w:val="00554CD7"/>
    <w:rsid w:val="00562BD0"/>
    <w:rsid w:val="005717AE"/>
    <w:rsid w:val="00572F62"/>
    <w:rsid w:val="00574C09"/>
    <w:rsid w:val="00582EBC"/>
    <w:rsid w:val="0058329E"/>
    <w:rsid w:val="00584F90"/>
    <w:rsid w:val="00587677"/>
    <w:rsid w:val="00590597"/>
    <w:rsid w:val="00591A25"/>
    <w:rsid w:val="00592959"/>
    <w:rsid w:val="00595FEF"/>
    <w:rsid w:val="005A194E"/>
    <w:rsid w:val="005B6965"/>
    <w:rsid w:val="005B6DD0"/>
    <w:rsid w:val="005B7153"/>
    <w:rsid w:val="005C025D"/>
    <w:rsid w:val="005C1141"/>
    <w:rsid w:val="005C1BCD"/>
    <w:rsid w:val="005D2896"/>
    <w:rsid w:val="005D6A82"/>
    <w:rsid w:val="005D70A6"/>
    <w:rsid w:val="005E7638"/>
    <w:rsid w:val="005F1326"/>
    <w:rsid w:val="006003F9"/>
    <w:rsid w:val="00602AC5"/>
    <w:rsid w:val="00603E42"/>
    <w:rsid w:val="00606627"/>
    <w:rsid w:val="006200A9"/>
    <w:rsid w:val="00621260"/>
    <w:rsid w:val="006225F5"/>
    <w:rsid w:val="00630BCB"/>
    <w:rsid w:val="00630C3E"/>
    <w:rsid w:val="00637898"/>
    <w:rsid w:val="00640A7A"/>
    <w:rsid w:val="0064532C"/>
    <w:rsid w:val="00647F22"/>
    <w:rsid w:val="00660210"/>
    <w:rsid w:val="00665F2E"/>
    <w:rsid w:val="0067028C"/>
    <w:rsid w:val="006711E9"/>
    <w:rsid w:val="00671D1E"/>
    <w:rsid w:val="00687999"/>
    <w:rsid w:val="00692493"/>
    <w:rsid w:val="006A01AA"/>
    <w:rsid w:val="006A3F1E"/>
    <w:rsid w:val="006A5852"/>
    <w:rsid w:val="006B1533"/>
    <w:rsid w:val="006B311F"/>
    <w:rsid w:val="006C0280"/>
    <w:rsid w:val="006C1A02"/>
    <w:rsid w:val="006C1E7B"/>
    <w:rsid w:val="006C684E"/>
    <w:rsid w:val="006D25E4"/>
    <w:rsid w:val="006D2BD0"/>
    <w:rsid w:val="006D3595"/>
    <w:rsid w:val="006D3F51"/>
    <w:rsid w:val="006F1D5B"/>
    <w:rsid w:val="006F2CD3"/>
    <w:rsid w:val="006F5AA2"/>
    <w:rsid w:val="006F600F"/>
    <w:rsid w:val="00713ED7"/>
    <w:rsid w:val="00722E6B"/>
    <w:rsid w:val="00731BFB"/>
    <w:rsid w:val="00731F3C"/>
    <w:rsid w:val="00732248"/>
    <w:rsid w:val="00740843"/>
    <w:rsid w:val="0074426A"/>
    <w:rsid w:val="00762386"/>
    <w:rsid w:val="007734B7"/>
    <w:rsid w:val="00773737"/>
    <w:rsid w:val="00784179"/>
    <w:rsid w:val="00784E8D"/>
    <w:rsid w:val="007A5814"/>
    <w:rsid w:val="007A5B98"/>
    <w:rsid w:val="007B4A0F"/>
    <w:rsid w:val="007C1F80"/>
    <w:rsid w:val="007C72C7"/>
    <w:rsid w:val="007D4A82"/>
    <w:rsid w:val="007D4FA5"/>
    <w:rsid w:val="007D5FC7"/>
    <w:rsid w:val="007E03DF"/>
    <w:rsid w:val="007E2132"/>
    <w:rsid w:val="007E655D"/>
    <w:rsid w:val="007E7DA7"/>
    <w:rsid w:val="007F4715"/>
    <w:rsid w:val="008052AD"/>
    <w:rsid w:val="008124E3"/>
    <w:rsid w:val="00813F30"/>
    <w:rsid w:val="00844FE5"/>
    <w:rsid w:val="008624B5"/>
    <w:rsid w:val="00863A0E"/>
    <w:rsid w:val="00886FD8"/>
    <w:rsid w:val="008872EF"/>
    <w:rsid w:val="0089038E"/>
    <w:rsid w:val="008A23E4"/>
    <w:rsid w:val="008B0A8D"/>
    <w:rsid w:val="008B7449"/>
    <w:rsid w:val="008C2344"/>
    <w:rsid w:val="008C23C5"/>
    <w:rsid w:val="008C79B1"/>
    <w:rsid w:val="008D4A92"/>
    <w:rsid w:val="008E1CAD"/>
    <w:rsid w:val="008E37B6"/>
    <w:rsid w:val="008E4F93"/>
    <w:rsid w:val="00904E9B"/>
    <w:rsid w:val="009104EB"/>
    <w:rsid w:val="009106A6"/>
    <w:rsid w:val="00912BA0"/>
    <w:rsid w:val="00915B7F"/>
    <w:rsid w:val="00927C8F"/>
    <w:rsid w:val="00932F1A"/>
    <w:rsid w:val="00935DC7"/>
    <w:rsid w:val="00965DFD"/>
    <w:rsid w:val="00976947"/>
    <w:rsid w:val="00976C2C"/>
    <w:rsid w:val="009832DD"/>
    <w:rsid w:val="00987D03"/>
    <w:rsid w:val="009900F9"/>
    <w:rsid w:val="00991293"/>
    <w:rsid w:val="00991FA2"/>
    <w:rsid w:val="00994A6F"/>
    <w:rsid w:val="00995673"/>
    <w:rsid w:val="009972B7"/>
    <w:rsid w:val="00997E37"/>
    <w:rsid w:val="009B66AB"/>
    <w:rsid w:val="009C4A36"/>
    <w:rsid w:val="009D6871"/>
    <w:rsid w:val="009D7C63"/>
    <w:rsid w:val="009E37CC"/>
    <w:rsid w:val="009E586B"/>
    <w:rsid w:val="009F31F9"/>
    <w:rsid w:val="009F3906"/>
    <w:rsid w:val="00A135D4"/>
    <w:rsid w:val="00A2144A"/>
    <w:rsid w:val="00A2546B"/>
    <w:rsid w:val="00A255EC"/>
    <w:rsid w:val="00A256E1"/>
    <w:rsid w:val="00A33828"/>
    <w:rsid w:val="00A52CDB"/>
    <w:rsid w:val="00A53C7C"/>
    <w:rsid w:val="00A56FDF"/>
    <w:rsid w:val="00A63194"/>
    <w:rsid w:val="00A827C2"/>
    <w:rsid w:val="00A832B0"/>
    <w:rsid w:val="00A9122A"/>
    <w:rsid w:val="00A94571"/>
    <w:rsid w:val="00A9507A"/>
    <w:rsid w:val="00A958B3"/>
    <w:rsid w:val="00A9773B"/>
    <w:rsid w:val="00AA4E20"/>
    <w:rsid w:val="00AA6ED0"/>
    <w:rsid w:val="00AB63C2"/>
    <w:rsid w:val="00AC36F2"/>
    <w:rsid w:val="00AC75D1"/>
    <w:rsid w:val="00AC7645"/>
    <w:rsid w:val="00AD0B17"/>
    <w:rsid w:val="00AD1C3C"/>
    <w:rsid w:val="00AD2475"/>
    <w:rsid w:val="00AD3DC9"/>
    <w:rsid w:val="00AD51BB"/>
    <w:rsid w:val="00AE3A56"/>
    <w:rsid w:val="00AE7CB7"/>
    <w:rsid w:val="00AF4F1F"/>
    <w:rsid w:val="00B0208F"/>
    <w:rsid w:val="00B0413A"/>
    <w:rsid w:val="00B058E8"/>
    <w:rsid w:val="00B1486A"/>
    <w:rsid w:val="00B16E7C"/>
    <w:rsid w:val="00B241FA"/>
    <w:rsid w:val="00B375B3"/>
    <w:rsid w:val="00B413CD"/>
    <w:rsid w:val="00B44989"/>
    <w:rsid w:val="00B50283"/>
    <w:rsid w:val="00B505B9"/>
    <w:rsid w:val="00B55238"/>
    <w:rsid w:val="00B574BB"/>
    <w:rsid w:val="00B7092A"/>
    <w:rsid w:val="00B7783D"/>
    <w:rsid w:val="00B841D8"/>
    <w:rsid w:val="00B94993"/>
    <w:rsid w:val="00B967B1"/>
    <w:rsid w:val="00BB25CF"/>
    <w:rsid w:val="00BB4CBB"/>
    <w:rsid w:val="00BC28C8"/>
    <w:rsid w:val="00BC4BDA"/>
    <w:rsid w:val="00BE14CA"/>
    <w:rsid w:val="00BF04C8"/>
    <w:rsid w:val="00BF2282"/>
    <w:rsid w:val="00BF4AF6"/>
    <w:rsid w:val="00BF6076"/>
    <w:rsid w:val="00C10816"/>
    <w:rsid w:val="00C15FC7"/>
    <w:rsid w:val="00C166A7"/>
    <w:rsid w:val="00C2150C"/>
    <w:rsid w:val="00C22683"/>
    <w:rsid w:val="00C26806"/>
    <w:rsid w:val="00C3064F"/>
    <w:rsid w:val="00C31EF5"/>
    <w:rsid w:val="00C35120"/>
    <w:rsid w:val="00C35316"/>
    <w:rsid w:val="00C3578F"/>
    <w:rsid w:val="00C473D7"/>
    <w:rsid w:val="00C47783"/>
    <w:rsid w:val="00C47EAB"/>
    <w:rsid w:val="00C50E5E"/>
    <w:rsid w:val="00C54F38"/>
    <w:rsid w:val="00C608B9"/>
    <w:rsid w:val="00C61BAB"/>
    <w:rsid w:val="00C74295"/>
    <w:rsid w:val="00C75425"/>
    <w:rsid w:val="00C75BBA"/>
    <w:rsid w:val="00C83FB5"/>
    <w:rsid w:val="00C87208"/>
    <w:rsid w:val="00C916FD"/>
    <w:rsid w:val="00C92ABE"/>
    <w:rsid w:val="00CA0F1F"/>
    <w:rsid w:val="00CA5AF8"/>
    <w:rsid w:val="00CA6D8B"/>
    <w:rsid w:val="00CB04E3"/>
    <w:rsid w:val="00CB315B"/>
    <w:rsid w:val="00CC0DB4"/>
    <w:rsid w:val="00CC7F3E"/>
    <w:rsid w:val="00CE1CC9"/>
    <w:rsid w:val="00D113D7"/>
    <w:rsid w:val="00D12F9A"/>
    <w:rsid w:val="00D146B2"/>
    <w:rsid w:val="00D22746"/>
    <w:rsid w:val="00D32E0A"/>
    <w:rsid w:val="00D345F3"/>
    <w:rsid w:val="00D36E6C"/>
    <w:rsid w:val="00D37F0F"/>
    <w:rsid w:val="00D45681"/>
    <w:rsid w:val="00D5434C"/>
    <w:rsid w:val="00D625E7"/>
    <w:rsid w:val="00D63585"/>
    <w:rsid w:val="00D65A2F"/>
    <w:rsid w:val="00D72C40"/>
    <w:rsid w:val="00D82195"/>
    <w:rsid w:val="00D83C2D"/>
    <w:rsid w:val="00DB26C9"/>
    <w:rsid w:val="00DD32AF"/>
    <w:rsid w:val="00DE7F93"/>
    <w:rsid w:val="00DF1220"/>
    <w:rsid w:val="00E04271"/>
    <w:rsid w:val="00E07599"/>
    <w:rsid w:val="00E1346D"/>
    <w:rsid w:val="00E17D66"/>
    <w:rsid w:val="00E21C4F"/>
    <w:rsid w:val="00E2370F"/>
    <w:rsid w:val="00E3575D"/>
    <w:rsid w:val="00E36025"/>
    <w:rsid w:val="00E42EAC"/>
    <w:rsid w:val="00E44087"/>
    <w:rsid w:val="00E50605"/>
    <w:rsid w:val="00E530EA"/>
    <w:rsid w:val="00E53AE2"/>
    <w:rsid w:val="00E55A61"/>
    <w:rsid w:val="00E57E8C"/>
    <w:rsid w:val="00E6087B"/>
    <w:rsid w:val="00E65568"/>
    <w:rsid w:val="00E7075A"/>
    <w:rsid w:val="00E75F4B"/>
    <w:rsid w:val="00E836D6"/>
    <w:rsid w:val="00E84030"/>
    <w:rsid w:val="00E85376"/>
    <w:rsid w:val="00E869D6"/>
    <w:rsid w:val="00EA40F1"/>
    <w:rsid w:val="00EB4FE7"/>
    <w:rsid w:val="00EB7E5D"/>
    <w:rsid w:val="00EC1179"/>
    <w:rsid w:val="00ED1D67"/>
    <w:rsid w:val="00ED1DD5"/>
    <w:rsid w:val="00ED2921"/>
    <w:rsid w:val="00ED3CBB"/>
    <w:rsid w:val="00ED5BC2"/>
    <w:rsid w:val="00EE1FAD"/>
    <w:rsid w:val="00EE5FF4"/>
    <w:rsid w:val="00EF1411"/>
    <w:rsid w:val="00F00FA5"/>
    <w:rsid w:val="00F06516"/>
    <w:rsid w:val="00F245D4"/>
    <w:rsid w:val="00F26F34"/>
    <w:rsid w:val="00F31458"/>
    <w:rsid w:val="00F317A3"/>
    <w:rsid w:val="00F32575"/>
    <w:rsid w:val="00F3612B"/>
    <w:rsid w:val="00F54626"/>
    <w:rsid w:val="00F558F2"/>
    <w:rsid w:val="00F65774"/>
    <w:rsid w:val="00F74BAD"/>
    <w:rsid w:val="00F77F49"/>
    <w:rsid w:val="00F834D9"/>
    <w:rsid w:val="00F83F43"/>
    <w:rsid w:val="00F861C2"/>
    <w:rsid w:val="00FA16F1"/>
    <w:rsid w:val="00FA3944"/>
    <w:rsid w:val="00FA53B8"/>
    <w:rsid w:val="00FA69B8"/>
    <w:rsid w:val="00FB5234"/>
    <w:rsid w:val="00FB7A0F"/>
    <w:rsid w:val="00FD205B"/>
    <w:rsid w:val="00FD3BCD"/>
    <w:rsid w:val="00FD718D"/>
    <w:rsid w:val="00FE755A"/>
    <w:rsid w:val="00FE7918"/>
    <w:rsid w:val="00FF05EC"/>
    <w:rsid w:val="00FF1A87"/>
    <w:rsid w:val="00FF3667"/>
    <w:rsid w:val="00FF5790"/>
    <w:rsid w:val="00FF79F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E1742"/>
  <w15:docId w15:val="{CC387688-9B2B-2A4C-B313-27C881CF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en-US"/>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jc w:val="left"/>
      <w:outlineLvl w:val="5"/>
    </w:pPr>
    <w:rPr>
      <w:b/>
    </w:rPr>
  </w:style>
  <w:style w:type="paragraph" w:styleId="Heading7">
    <w:name w:val="heading 7"/>
    <w:basedOn w:val="Normal"/>
    <w:next w:val="Normal"/>
    <w:qFormat/>
    <w:pPr>
      <w:keepNext/>
      <w:tabs>
        <w:tab w:val="left" w:pos="4360"/>
      </w:tabs>
      <w:ind w:right="0"/>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ind w:right="0"/>
      <w:jc w:val="left"/>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3">
    <w:name w:val="Body Text 3"/>
    <w:basedOn w:val="Normal"/>
    <w:pPr>
      <w:ind w:right="-54"/>
    </w:pPr>
  </w:style>
  <w:style w:type="paragraph" w:styleId="Revision">
    <w:name w:val="Revision"/>
    <w:hidden/>
    <w:uiPriority w:val="71"/>
    <w:rsid w:val="00F54626"/>
    <w:rPr>
      <w:rFonts w:ascii="Times" w:hAnsi="Times"/>
      <w:sz w:val="24"/>
      <w:lang w:eastAsia="en-US"/>
    </w:rPr>
  </w:style>
  <w:style w:type="paragraph" w:styleId="ListParagraph">
    <w:name w:val="List Paragraph"/>
    <w:basedOn w:val="Normal"/>
    <w:uiPriority w:val="72"/>
    <w:qFormat/>
    <w:rsid w:val="00AD5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248">
      <w:bodyDiv w:val="1"/>
      <w:marLeft w:val="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
    <w:div w:id="48455385">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403335998">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668020575">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96203">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219976590">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449351824">
      <w:bodyDiv w:val="1"/>
      <w:marLeft w:val="0"/>
      <w:marRight w:val="0"/>
      <w:marTop w:val="0"/>
      <w:marBottom w:val="0"/>
      <w:divBdr>
        <w:top w:val="none" w:sz="0" w:space="0" w:color="auto"/>
        <w:left w:val="none" w:sz="0" w:space="0" w:color="auto"/>
        <w:bottom w:val="none" w:sz="0" w:space="0" w:color="auto"/>
        <w:right w:val="none" w:sz="0" w:space="0" w:color="auto"/>
      </w:divBdr>
    </w:div>
    <w:div w:id="1473905397">
      <w:bodyDiv w:val="1"/>
      <w:marLeft w:val="0"/>
      <w:marRight w:val="0"/>
      <w:marTop w:val="0"/>
      <w:marBottom w:val="0"/>
      <w:divBdr>
        <w:top w:val="none" w:sz="0" w:space="0" w:color="auto"/>
        <w:left w:val="none" w:sz="0" w:space="0" w:color="auto"/>
        <w:bottom w:val="none" w:sz="0" w:space="0" w:color="auto"/>
        <w:right w:val="none" w:sz="0" w:space="0" w:color="auto"/>
      </w:divBdr>
    </w:div>
    <w:div w:id="1684896737">
      <w:bodyDiv w:val="1"/>
      <w:marLeft w:val="0"/>
      <w:marRight w:val="0"/>
      <w:marTop w:val="0"/>
      <w:marBottom w:val="0"/>
      <w:divBdr>
        <w:top w:val="none" w:sz="0" w:space="0" w:color="auto"/>
        <w:left w:val="none" w:sz="0" w:space="0" w:color="auto"/>
        <w:bottom w:val="none" w:sz="0" w:space="0" w:color="auto"/>
        <w:right w:val="none" w:sz="0" w:space="0" w:color="auto"/>
      </w:divBdr>
    </w:div>
    <w:div w:id="1776293421">
      <w:bodyDiv w:val="1"/>
      <w:marLeft w:val="0"/>
      <w:marRight w:val="0"/>
      <w:marTop w:val="0"/>
      <w:marBottom w:val="0"/>
      <w:divBdr>
        <w:top w:val="none" w:sz="0" w:space="0" w:color="auto"/>
        <w:left w:val="none" w:sz="0" w:space="0" w:color="auto"/>
        <w:bottom w:val="none" w:sz="0" w:space="0" w:color="auto"/>
        <w:right w:val="none" w:sz="0" w:space="0" w:color="auto"/>
      </w:divBdr>
    </w:div>
    <w:div w:id="1994530693">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20888760">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FEAD-3C15-B047-A7C0-433E4E3C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46</Pages>
  <Words>13616</Words>
  <Characters>77613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91047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15</cp:revision>
  <cp:lastPrinted>2024-03-16T06:25:00Z</cp:lastPrinted>
  <dcterms:created xsi:type="dcterms:W3CDTF">2024-03-15T08:57:00Z</dcterms:created>
  <dcterms:modified xsi:type="dcterms:W3CDTF">2024-03-16T06:27:00Z</dcterms:modified>
</cp:coreProperties>
</file>