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C0687" w14:textId="75CBD702" w:rsidR="00953F3B" w:rsidRPr="00B62C39" w:rsidRDefault="00B62C39" w:rsidP="00C57444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B62C39">
        <w:rPr>
          <w:rFonts w:ascii="Arial" w:hAnsi="Arial" w:cs="Arial" w:hint="cs"/>
          <w:b/>
          <w:bCs/>
          <w:sz w:val="28"/>
          <w:szCs w:val="28"/>
          <w:rtl/>
        </w:rPr>
        <w:t>رحلة بولس التبشيرية الأولى</w:t>
      </w:r>
    </w:p>
    <w:p w14:paraId="309090D6" w14:textId="4E3086F7" w:rsidR="00EC3AC7" w:rsidRDefault="002557E2" w:rsidP="00D77EA2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470A7AC" wp14:editId="660758F4">
                <wp:simplePos x="0" y="0"/>
                <wp:positionH relativeFrom="column">
                  <wp:posOffset>591540</wp:posOffset>
                </wp:positionH>
                <wp:positionV relativeFrom="paragraph">
                  <wp:posOffset>62049</wp:posOffset>
                </wp:positionV>
                <wp:extent cx="3018559" cy="373825"/>
                <wp:effectExtent l="57150" t="19050" r="48895" b="83820"/>
                <wp:wrapNone/>
                <wp:docPr id="1821011859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559" cy="37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4884D" w14:textId="43B5CE40" w:rsidR="002557E2" w:rsidRPr="002557E2" w:rsidRDefault="002557E2" w:rsidP="002557E2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رحلة بولس التبشيرية 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0A7AC" id="Rectangle 258" o:spid="_x0000_s1026" style="position:absolute;left:0;text-align:left;margin-left:46.6pt;margin-top:4.9pt;width:237.7pt;height:29.4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" fillcolor="white [3212]" stroked="f">
                <v:shadow on="t" color="white [3212]" opacity="22937f" origin=",.5" offset="0,.63889mm"/>
                <v:textbox>
                  <w:txbxContent>
                    <w:p w14:paraId="4754884D" w14:textId="43B5CE40" w:rsidR="002557E2" w:rsidRPr="002557E2" w:rsidRDefault="002557E2" w:rsidP="002557E2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JO"/>
                        </w:rPr>
                        <w:t>رحلة بولس التبشيرية الأولى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A9D46E2" wp14:editId="31E7AEF5">
                <wp:simplePos x="0" y="0"/>
                <wp:positionH relativeFrom="margin">
                  <wp:align>left</wp:align>
                </wp:positionH>
                <wp:positionV relativeFrom="paragraph">
                  <wp:posOffset>67986</wp:posOffset>
                </wp:positionV>
                <wp:extent cx="533400" cy="379673"/>
                <wp:effectExtent l="57150" t="19050" r="57150" b="78105"/>
                <wp:wrapNone/>
                <wp:docPr id="2030511392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7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93E1C" w14:textId="080ECC99" w:rsidR="002557E2" w:rsidRPr="002557E2" w:rsidRDefault="002557E2" w:rsidP="002557E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السير عبر العهد الجديد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D46E2" id="Rectangle 257" o:spid="_x0000_s1027" style="position:absolute;left:0;text-align:left;margin-left:0;margin-top:5.35pt;width:42pt;height:29.9pt;z-index:251936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" fillcolor="white [3212]" stroked="f">
                <v:shadow on="t" color="white [3212]" opacity="22937f" origin=",.5" offset="0,.63889mm"/>
                <v:textbox>
                  <w:txbxContent>
                    <w:p w14:paraId="0FD93E1C" w14:textId="080ECC99" w:rsidR="002557E2" w:rsidRPr="002557E2" w:rsidRDefault="002557E2" w:rsidP="002557E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السير عبر العهد الجديد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C53206" w14:textId="07B5CE74" w:rsidR="00B655D3" w:rsidRDefault="008A4E26" w:rsidP="00D77EA2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AC2CC77" wp14:editId="4E5D06E6">
                <wp:simplePos x="0" y="0"/>
                <wp:positionH relativeFrom="column">
                  <wp:posOffset>3069124</wp:posOffset>
                </wp:positionH>
                <wp:positionV relativeFrom="paragraph">
                  <wp:posOffset>3050087</wp:posOffset>
                </wp:positionV>
                <wp:extent cx="683499" cy="410990"/>
                <wp:effectExtent l="57150" t="19050" r="59690" b="84455"/>
                <wp:wrapNone/>
                <wp:docPr id="2136226562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99" cy="410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BFC15" w14:textId="7B5025C9" w:rsidR="008A4E26" w:rsidRPr="008A4E26" w:rsidRDefault="008A4E26" w:rsidP="008A4E2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8A4E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13: 6</w:t>
                            </w:r>
                          </w:p>
                          <w:p w14:paraId="77A35785" w14:textId="76C99428" w:rsidR="008A4E26" w:rsidRPr="008A4E26" w:rsidRDefault="008A4E26" w:rsidP="008A4E2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8A4E26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بولس يعمي باريشوع</w:t>
                            </w:r>
                          </w:p>
                          <w:p w14:paraId="46CAC6C5" w14:textId="324BEE0F" w:rsidR="008A4E26" w:rsidRPr="008A4E26" w:rsidRDefault="008A4E26" w:rsidP="008A4E2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A4E26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إيمان الحاكم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2CC77" id="Rectangle 291" o:spid="_x0000_s1028" style="position:absolute;left:0;text-align:left;margin-left:241.65pt;margin-top:240.15pt;width:53.8pt;height:32.3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3FBFC15" w14:textId="7B5025C9" w:rsidR="008A4E26" w:rsidRPr="008A4E26" w:rsidRDefault="008A4E26" w:rsidP="008A4E2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8A4E2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13: 6</w:t>
                      </w:r>
                    </w:p>
                    <w:p w14:paraId="77A35785" w14:textId="76C99428" w:rsidR="008A4E26" w:rsidRPr="008A4E26" w:rsidRDefault="008A4E26" w:rsidP="008A4E26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8A4E26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بولس يعمي باريشوع</w:t>
                      </w:r>
                    </w:p>
                    <w:p w14:paraId="46CAC6C5" w14:textId="324BEE0F" w:rsidR="008A4E26" w:rsidRPr="008A4E26" w:rsidRDefault="008A4E26" w:rsidP="008A4E26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A4E26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إيمان الحاكم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26B3E1" wp14:editId="31710FA7">
                <wp:simplePos x="0" y="0"/>
                <wp:positionH relativeFrom="column">
                  <wp:posOffset>3182293</wp:posOffset>
                </wp:positionH>
                <wp:positionV relativeFrom="paragraph">
                  <wp:posOffset>2778483</wp:posOffset>
                </wp:positionV>
                <wp:extent cx="398258" cy="207287"/>
                <wp:effectExtent l="57150" t="19050" r="59055" b="78740"/>
                <wp:wrapNone/>
                <wp:docPr id="1622648353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58" cy="207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76FC7" w14:textId="4750D794" w:rsidR="008A4E26" w:rsidRPr="008A4E26" w:rsidRDefault="008A4E26" w:rsidP="008A4E2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A4E26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بافوس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6B3E1" id="Rectangle 290" o:spid="_x0000_s1029" style="position:absolute;left:0;text-align:left;margin-left:250.55pt;margin-top:218.8pt;width:31.35pt;height:16.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4476FC7" w14:textId="4750D794" w:rsidR="008A4E26" w:rsidRPr="008A4E26" w:rsidRDefault="008A4E26" w:rsidP="008A4E26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A4E26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بافوس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F8E38C" wp14:editId="3CB41640">
                <wp:simplePos x="0" y="0"/>
                <wp:positionH relativeFrom="column">
                  <wp:posOffset>3381469</wp:posOffset>
                </wp:positionH>
                <wp:positionV relativeFrom="paragraph">
                  <wp:posOffset>2552147</wp:posOffset>
                </wp:positionV>
                <wp:extent cx="393757" cy="207286"/>
                <wp:effectExtent l="57150" t="19050" r="63500" b="78740"/>
                <wp:wrapNone/>
                <wp:docPr id="25910872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57" cy="2072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E22DE" w14:textId="4FC97681" w:rsidR="008A4E26" w:rsidRPr="008A4E26" w:rsidRDefault="008A4E26" w:rsidP="008A4E2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A4E2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8E38C" id="Rectangle 289" o:spid="_x0000_s1030" style="position:absolute;left:0;text-align:left;margin-left:266.25pt;margin-top:200.95pt;width:31pt;height:16.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64E22DE" w14:textId="4FC97681" w:rsidR="008A4E26" w:rsidRPr="008A4E26" w:rsidRDefault="008A4E26" w:rsidP="008A4E2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A4E2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F05080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B56DF8D" wp14:editId="65743661">
                <wp:simplePos x="0" y="0"/>
                <wp:positionH relativeFrom="column">
                  <wp:posOffset>2193768</wp:posOffset>
                </wp:positionH>
                <wp:positionV relativeFrom="paragraph">
                  <wp:posOffset>2348445</wp:posOffset>
                </wp:positionV>
                <wp:extent cx="635440" cy="302348"/>
                <wp:effectExtent l="57150" t="19050" r="50800" b="78740"/>
                <wp:wrapNone/>
                <wp:docPr id="639605167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440" cy="302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64CFF" w14:textId="3ED6C93B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الذهاب إلى أنطاكية 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6DF8D" id="Rectangle 288" o:spid="_x0000_s1031" style="position:absolute;left:0;text-align:left;margin-left:172.75pt;margin-top:184.9pt;width:50.05pt;height:23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52B64CFF" w14:textId="3ED6C93B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الذهاب إلى أنطاكية سوريا</w:t>
                      </w:r>
                    </w:p>
                  </w:txbxContent>
                </v:textbox>
              </v:rect>
            </w:pict>
          </mc:Fallback>
        </mc:AlternateContent>
      </w:r>
      <w:r w:rsidR="00F05080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EEDD324" wp14:editId="2565732F">
                <wp:simplePos x="0" y="0"/>
                <wp:positionH relativeFrom="column">
                  <wp:posOffset>2112287</wp:posOffset>
                </wp:positionH>
                <wp:positionV relativeFrom="paragraph">
                  <wp:posOffset>2066843</wp:posOffset>
                </wp:positionV>
                <wp:extent cx="479218" cy="284744"/>
                <wp:effectExtent l="57150" t="19050" r="54610" b="77470"/>
                <wp:wrapNone/>
                <wp:docPr id="52598132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18" cy="2847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35A12" w14:textId="2C17B1E7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14: 25</w:t>
                            </w:r>
                          </w:p>
                          <w:p w14:paraId="2E2BC842" w14:textId="47F6A5BC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آب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DD324" id="Rectangle 287" o:spid="_x0000_s1032" style="position:absolute;left:0;text-align:left;margin-left:166.3pt;margin-top:162.75pt;width:37.75pt;height:22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0835A12" w14:textId="2C17B1E7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14: 25</w:t>
                      </w:r>
                    </w:p>
                    <w:p w14:paraId="2E2BC842" w14:textId="47F6A5BC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آب 49</w:t>
                      </w:r>
                    </w:p>
                  </w:txbxContent>
                </v:textbox>
              </v:rect>
            </w:pict>
          </mc:Fallback>
        </mc:AlternateContent>
      </w:r>
      <w:r w:rsidR="00F05080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52BFB13" wp14:editId="1D846C63">
                <wp:simplePos x="0" y="0"/>
                <wp:positionH relativeFrom="column">
                  <wp:posOffset>2913518</wp:posOffset>
                </wp:positionH>
                <wp:positionV relativeFrom="paragraph">
                  <wp:posOffset>2244329</wp:posOffset>
                </wp:positionV>
                <wp:extent cx="366055" cy="184653"/>
                <wp:effectExtent l="57150" t="19050" r="53340" b="82550"/>
                <wp:wrapNone/>
                <wp:docPr id="1458816738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55" cy="184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9732E" w14:textId="4282E465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BFB13" id="Rectangle 286" o:spid="_x0000_s1033" style="position:absolute;left:0;text-align:left;margin-left:229.4pt;margin-top:176.7pt;width:28.8pt;height:14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909732E" w14:textId="4282E465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إيطاليا</w:t>
                      </w:r>
                    </w:p>
                  </w:txbxContent>
                </v:textbox>
              </v:rect>
            </w:pict>
          </mc:Fallback>
        </mc:AlternateContent>
      </w:r>
      <w:r w:rsidR="00F05080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DE30AE" wp14:editId="23877398">
                <wp:simplePos x="0" y="0"/>
                <wp:positionH relativeFrom="column">
                  <wp:posOffset>4013513</wp:posOffset>
                </wp:positionH>
                <wp:positionV relativeFrom="paragraph">
                  <wp:posOffset>2552147</wp:posOffset>
                </wp:positionV>
                <wp:extent cx="454371" cy="184653"/>
                <wp:effectExtent l="57150" t="19050" r="60325" b="82550"/>
                <wp:wrapNone/>
                <wp:docPr id="1501282744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71" cy="184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56B5F" w14:textId="4EB4C9A0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سلاميس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E30AE" id="Rectangle 285" o:spid="_x0000_s1034" style="position:absolute;left:0;text-align:left;margin-left:316pt;margin-top:200.95pt;width:35.8pt;height:14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6F56B5F" w14:textId="4EB4C9A0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سلاميس</w:t>
                      </w:r>
                    </w:p>
                  </w:txbxContent>
                </v:textbox>
              </v:rect>
            </w:pict>
          </mc:Fallback>
        </mc:AlternateContent>
      </w:r>
      <w:r w:rsidR="00F05080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03A61FA" wp14:editId="4F955E25">
                <wp:simplePos x="0" y="0"/>
                <wp:positionH relativeFrom="column">
                  <wp:posOffset>2623807</wp:posOffset>
                </wp:positionH>
                <wp:positionV relativeFrom="paragraph">
                  <wp:posOffset>2049679</wp:posOffset>
                </wp:positionV>
                <wp:extent cx="753136" cy="184653"/>
                <wp:effectExtent l="57150" t="19050" r="66040" b="82550"/>
                <wp:wrapNone/>
                <wp:docPr id="821498451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36" cy="184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335C8" w14:textId="28021BA2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رسالة تبشيرية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A61FA" id="Rectangle 284" o:spid="_x0000_s1035" style="position:absolute;left:0;text-align:left;margin-left:206.6pt;margin-top:161.4pt;width:59.3pt;height:14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20335C8" w14:textId="28021BA2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رسالة تبشيرية</w:t>
                      </w:r>
                    </w:p>
                  </w:txbxContent>
                </v:textbox>
              </v:rect>
            </w:pict>
          </mc:Fallback>
        </mc:AlternateContent>
      </w:r>
      <w:r w:rsidR="00F05080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AEDFE97" wp14:editId="5B725DD5">
                <wp:simplePos x="0" y="0"/>
                <wp:positionH relativeFrom="column">
                  <wp:posOffset>2506112</wp:posOffset>
                </wp:positionH>
                <wp:positionV relativeFrom="paragraph">
                  <wp:posOffset>1876720</wp:posOffset>
                </wp:positionV>
                <wp:extent cx="475244" cy="194411"/>
                <wp:effectExtent l="57150" t="19050" r="58420" b="72390"/>
                <wp:wrapNone/>
                <wp:docPr id="7193420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44" cy="194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BAD1F" w14:textId="7E1930E2" w:rsidR="00F05080" w:rsidRPr="00F05080" w:rsidRDefault="00F05080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050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14: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DFE97" id="Rectangle 283" o:spid="_x0000_s1036" style="position:absolute;left:0;text-align:left;margin-left:197.35pt;margin-top:147.75pt;width:37.4pt;height:15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1CBAD1F" w14:textId="7E1930E2" w:rsidR="00F05080" w:rsidRPr="00F05080" w:rsidRDefault="00F05080" w:rsidP="00F05080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050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14: 25</w:t>
                      </w:r>
                    </w:p>
                  </w:txbxContent>
                </v:textbox>
              </v:rect>
            </w:pict>
          </mc:Fallback>
        </mc:AlternateContent>
      </w:r>
      <w:r w:rsidR="00D03B74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9819C3" wp14:editId="0D596FB3">
                <wp:simplePos x="0" y="0"/>
                <wp:positionH relativeFrom="column">
                  <wp:posOffset>3453897</wp:posOffset>
                </wp:positionH>
                <wp:positionV relativeFrom="paragraph">
                  <wp:posOffset>2008939</wp:posOffset>
                </wp:positionV>
                <wp:extent cx="646977" cy="306875"/>
                <wp:effectExtent l="57150" t="19050" r="58420" b="74295"/>
                <wp:wrapNone/>
                <wp:docPr id="1166519790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77" cy="30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1C73F" w14:textId="661CC378" w:rsidR="00D03B74" w:rsidRPr="00D03B74" w:rsidRDefault="00D03B74" w:rsidP="00F05080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03B74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لسترة</w:t>
                            </w:r>
                          </w:p>
                          <w:p w14:paraId="7309FB7D" w14:textId="3C0709C4" w:rsidR="00D03B74" w:rsidRPr="00D03B74" w:rsidRDefault="00D03B74" w:rsidP="00D03B7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03B74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دربة</w:t>
                            </w:r>
                            <w:r w:rsidR="00F05080">
                              <w:rPr>
                                <w:rFonts w:ascii="Arial" w:hAnsi="Arial" w:cs="Arial" w:hint="cs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برجة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19C3" id="Rectangle 282" o:spid="_x0000_s1037" style="position:absolute;left:0;text-align:left;margin-left:271.95pt;margin-top:158.2pt;width:50.95pt;height:24.1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4B1C73F" w14:textId="661CC378" w:rsidR="00D03B74" w:rsidRPr="00D03B74" w:rsidRDefault="00D03B74" w:rsidP="00F05080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03B74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لسترة</w:t>
                      </w:r>
                    </w:p>
                    <w:p w14:paraId="7309FB7D" w14:textId="3C0709C4" w:rsidR="00D03B74" w:rsidRPr="00D03B74" w:rsidRDefault="00D03B74" w:rsidP="00D03B7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03B74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دربة</w:t>
                      </w:r>
                      <w:r w:rsidR="00F05080">
                        <w:rPr>
                          <w:rFonts w:ascii="Arial" w:hAnsi="Arial" w:cs="Arial" w:hint="cs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برجة</w:t>
                      </w:r>
                    </w:p>
                  </w:txbxContent>
                </v:textbox>
              </v:rect>
            </w:pict>
          </mc:Fallback>
        </mc:AlternateContent>
      </w:r>
      <w:r w:rsidR="00D03B74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E93DB18" wp14:editId="0AA7516F">
                <wp:simplePos x="0" y="0"/>
                <wp:positionH relativeFrom="column">
                  <wp:posOffset>3058374</wp:posOffset>
                </wp:positionH>
                <wp:positionV relativeFrom="paragraph">
                  <wp:posOffset>1899354</wp:posOffset>
                </wp:positionV>
                <wp:extent cx="479507" cy="185030"/>
                <wp:effectExtent l="57150" t="19050" r="53975" b="81915"/>
                <wp:wrapNone/>
                <wp:docPr id="700370303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07" cy="1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8F5C4" w14:textId="4A2FE657" w:rsidR="00D03B74" w:rsidRPr="00D03B74" w:rsidRDefault="00D03B74" w:rsidP="00D03B7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03B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بمفيلية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3DB18" id="Rectangle 281" o:spid="_x0000_s1038" style="position:absolute;left:0;text-align:left;margin-left:240.8pt;margin-top:149.55pt;width:37.75pt;height:14.5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A58F5C4" w14:textId="4A2FE657" w:rsidR="00D03B74" w:rsidRPr="00D03B74" w:rsidRDefault="00D03B74" w:rsidP="00D03B7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03B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بمفيلية</w:t>
                      </w:r>
                    </w:p>
                  </w:txbxContent>
                </v:textbox>
              </v:rect>
            </w:pict>
          </mc:Fallback>
        </mc:AlternateContent>
      </w:r>
      <w:r w:rsidR="00D03B74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0715B50" wp14:editId="7400840E">
                <wp:simplePos x="0" y="0"/>
                <wp:positionH relativeFrom="column">
                  <wp:posOffset>3239443</wp:posOffset>
                </wp:positionH>
                <wp:positionV relativeFrom="paragraph">
                  <wp:posOffset>1713758</wp:posOffset>
                </wp:positionV>
                <wp:extent cx="408940" cy="195027"/>
                <wp:effectExtent l="57150" t="19050" r="48260" b="71755"/>
                <wp:wrapNone/>
                <wp:docPr id="182087515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5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D21B2" w14:textId="4AD0EF01" w:rsidR="00D03B74" w:rsidRPr="00D03B74" w:rsidRDefault="00D03B74" w:rsidP="00D03B7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03B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15B50" id="Rectangle 279" o:spid="_x0000_s1039" style="position:absolute;left:0;text-align:left;margin-left:255.05pt;margin-top:134.95pt;width:32.2pt;height:15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BCD21B2" w14:textId="4AD0EF01" w:rsidR="00D03B74" w:rsidRPr="00D03B74" w:rsidRDefault="00D03B74" w:rsidP="00D03B7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03B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أنطاكية</w:t>
                      </w:r>
                    </w:p>
                  </w:txbxContent>
                </v:textbox>
              </v:rect>
            </w:pict>
          </mc:Fallback>
        </mc:AlternateContent>
      </w:r>
      <w:r w:rsidR="00D03B74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86F58B4" wp14:editId="299346A3">
                <wp:simplePos x="0" y="0"/>
                <wp:positionH relativeFrom="column">
                  <wp:posOffset>3529154</wp:posOffset>
                </wp:positionH>
                <wp:positionV relativeFrom="paragraph">
                  <wp:posOffset>1864083</wp:posOffset>
                </wp:positionV>
                <wp:extent cx="418157" cy="184653"/>
                <wp:effectExtent l="57150" t="19050" r="58420" b="82550"/>
                <wp:wrapNone/>
                <wp:docPr id="1873276249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57" cy="184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F7BFB" w14:textId="4D09D30B" w:rsidR="00D03B74" w:rsidRPr="00D03B74" w:rsidRDefault="00D03B74" w:rsidP="00D03B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03B74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F58B4" id="Rectangle 280" o:spid="_x0000_s1040" style="position:absolute;left:0;text-align:left;margin-left:277.9pt;margin-top:146.8pt;width:32.95pt;height:14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91F7BFB" w14:textId="4D09D30B" w:rsidR="00D03B74" w:rsidRPr="00D03B74" w:rsidRDefault="00D03B74" w:rsidP="00D03B7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03B74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إيقونية</w:t>
                      </w:r>
                    </w:p>
                  </w:txbxContent>
                </v:textbox>
              </v:rect>
            </w:pict>
          </mc:Fallback>
        </mc:AlternateContent>
      </w:r>
      <w:r w:rsidR="00D03B74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B16C4C8" wp14:editId="64A2A75A">
                <wp:simplePos x="0" y="0"/>
                <wp:positionH relativeFrom="column">
                  <wp:posOffset>1885950</wp:posOffset>
                </wp:positionH>
                <wp:positionV relativeFrom="paragraph">
                  <wp:posOffset>2534040</wp:posOffset>
                </wp:positionV>
                <wp:extent cx="345729" cy="198233"/>
                <wp:effectExtent l="57150" t="19050" r="54610" b="68580"/>
                <wp:wrapNone/>
                <wp:docPr id="280116553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29" cy="1982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B5A6E" w14:textId="730D70C7" w:rsidR="00D03B74" w:rsidRPr="00D03B74" w:rsidRDefault="00D03B74" w:rsidP="00D03B7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03B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6C4C8" id="Rectangle 278" o:spid="_x0000_s1041" style="position:absolute;left:0;text-align:left;margin-left:148.5pt;margin-top:199.55pt;width:27.2pt;height:15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1FB5A6E" w14:textId="730D70C7" w:rsidR="00D03B74" w:rsidRPr="00D03B74" w:rsidRDefault="00D03B74" w:rsidP="00D03B7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03B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96075E7" wp14:editId="5C15AAF8">
                <wp:simplePos x="0" y="0"/>
                <wp:positionH relativeFrom="column">
                  <wp:posOffset>2568781</wp:posOffset>
                </wp:positionH>
                <wp:positionV relativeFrom="paragraph">
                  <wp:posOffset>1662908</wp:posOffset>
                </wp:positionV>
                <wp:extent cx="358487" cy="206581"/>
                <wp:effectExtent l="57150" t="19050" r="60960" b="79375"/>
                <wp:wrapNone/>
                <wp:docPr id="1704252678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7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A2889" w14:textId="0C87E280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075E7" id="Rectangle 277" o:spid="_x0000_s1042" style="position:absolute;left:0;text-align:left;margin-left:202.25pt;margin-top:130.95pt;width:28.25pt;height:16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4cdsAIAAPo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0FA2889" w14:textId="0C87E280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آسيا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8B77E15" wp14:editId="0C854E2F">
                <wp:simplePos x="0" y="0"/>
                <wp:positionH relativeFrom="column">
                  <wp:posOffset>2677105</wp:posOffset>
                </wp:positionH>
                <wp:positionV relativeFrom="paragraph">
                  <wp:posOffset>1188775</wp:posOffset>
                </wp:positionV>
                <wp:extent cx="1000373" cy="508332"/>
                <wp:effectExtent l="57150" t="19050" r="66675" b="82550"/>
                <wp:wrapNone/>
                <wp:docPr id="522277561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373" cy="508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04DFA" w14:textId="5F5E70F1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13: 14-50</w:t>
                            </w:r>
                          </w:p>
                          <w:p w14:paraId="6CD25D10" w14:textId="6C6FC854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تموز-أيلول 48</w:t>
                            </w:r>
                          </w:p>
                          <w:p w14:paraId="21691313" w14:textId="0BADE4AB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يعظ بولس في المجمع</w:t>
                            </w:r>
                          </w:p>
                          <w:p w14:paraId="4F8EBDA7" w14:textId="3CD88693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يطرد من اليهود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77E15" id="Rectangle 276" o:spid="_x0000_s1043" style="position:absolute;left:0;text-align:left;margin-left:210.8pt;margin-top:93.6pt;width:78.75pt;height:40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9404DFA" w14:textId="5F5E70F1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13: 14-50</w:t>
                      </w:r>
                    </w:p>
                    <w:p w14:paraId="6CD25D10" w14:textId="6C6FC854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تموز-أيلول 48</w:t>
                      </w:r>
                    </w:p>
                    <w:p w14:paraId="21691313" w14:textId="0BADE4AB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يعظ بولس في المجمع</w:t>
                      </w:r>
                    </w:p>
                    <w:p w14:paraId="4F8EBDA7" w14:textId="3CD88693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يطرد من اليهود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0C85157" wp14:editId="76C44D8A">
                <wp:simplePos x="0" y="0"/>
                <wp:positionH relativeFrom="column">
                  <wp:posOffset>1643436</wp:posOffset>
                </wp:positionH>
                <wp:positionV relativeFrom="paragraph">
                  <wp:posOffset>1676952</wp:posOffset>
                </wp:positionV>
                <wp:extent cx="539198" cy="183708"/>
                <wp:effectExtent l="57150" t="19050" r="51435" b="83185"/>
                <wp:wrapNone/>
                <wp:docPr id="69160572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98" cy="183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9FC0A" w14:textId="670D5A60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بحر إيجة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5157" id="Rectangle 275" o:spid="_x0000_s1044" style="position:absolute;left:0;text-align:left;margin-left:129.4pt;margin-top:132.05pt;width:42.45pt;height:14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669FC0A" w14:textId="670D5A60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بحر إيجة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C7AC8FB" wp14:editId="2ECF2D0F">
                <wp:simplePos x="0" y="0"/>
                <wp:positionH relativeFrom="column">
                  <wp:posOffset>1170333</wp:posOffset>
                </wp:positionH>
                <wp:positionV relativeFrom="paragraph">
                  <wp:posOffset>1816100</wp:posOffset>
                </wp:positionV>
                <wp:extent cx="356317" cy="195635"/>
                <wp:effectExtent l="57150" t="19050" r="62865" b="71120"/>
                <wp:wrapNone/>
                <wp:docPr id="1092800578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17" cy="195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45BC1" w14:textId="7D792ED9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أخائية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C8FB" id="Rectangle 274" o:spid="_x0000_s1045" style="position:absolute;left:0;text-align:left;margin-left:92.15pt;margin-top:143pt;width:28.05pt;height:15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fSSrwIAAPo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BD45BC1" w14:textId="7D792ED9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أخائية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7B8A5E" wp14:editId="5387D163">
                <wp:simplePos x="0" y="0"/>
                <wp:positionH relativeFrom="column">
                  <wp:posOffset>347374</wp:posOffset>
                </wp:positionH>
                <wp:positionV relativeFrom="paragraph">
                  <wp:posOffset>2038737</wp:posOffset>
                </wp:positionV>
                <wp:extent cx="598832" cy="302977"/>
                <wp:effectExtent l="57150" t="19050" r="48895" b="78105"/>
                <wp:wrapNone/>
                <wp:docPr id="1896517628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2" cy="302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A406A" w14:textId="0948AA9A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الأدرياتيكي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B8A5E" id="Rectangle 273" o:spid="_x0000_s1046" style="position:absolute;left:0;text-align:left;margin-left:27.35pt;margin-top:160.55pt;width:47.15pt;height:23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4CA406A" w14:textId="0948AA9A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الأدرياتيكي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80A8ABA" wp14:editId="3AB0A539">
                <wp:simplePos x="0" y="0"/>
                <wp:positionH relativeFrom="column">
                  <wp:posOffset>299665</wp:posOffset>
                </wp:positionH>
                <wp:positionV relativeFrom="paragraph">
                  <wp:posOffset>3105040</wp:posOffset>
                </wp:positionV>
                <wp:extent cx="885079" cy="206292"/>
                <wp:effectExtent l="57150" t="19050" r="48895" b="80010"/>
                <wp:wrapNone/>
                <wp:docPr id="1191915369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079" cy="2062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3DCF9" w14:textId="6F7E5222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A8ABA" id="Rectangle 272" o:spid="_x0000_s1047" style="position:absolute;left:0;text-align:left;margin-left:23.6pt;margin-top:244.5pt;width:69.7pt;height:16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7A3DCF9" w14:textId="6F7E5222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FC1E927" wp14:editId="1A5E416B">
                <wp:simplePos x="0" y="0"/>
                <wp:positionH relativeFrom="column">
                  <wp:posOffset>1496337</wp:posOffset>
                </wp:positionH>
                <wp:positionV relativeFrom="paragraph">
                  <wp:posOffset>3514532</wp:posOffset>
                </wp:positionV>
                <wp:extent cx="447758" cy="202482"/>
                <wp:effectExtent l="57150" t="19050" r="66675" b="83820"/>
                <wp:wrapNone/>
                <wp:docPr id="554429095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758" cy="2024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1AFC9" w14:textId="394310AA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1E927" id="Rectangle 271" o:spid="_x0000_s1048" style="position:absolute;left:0;text-align:left;margin-left:117.8pt;margin-top:276.75pt;width:35.25pt;height:15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C81AFC9" w14:textId="394310AA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05F99D1" wp14:editId="0E3BEF99">
                <wp:simplePos x="0" y="0"/>
                <wp:positionH relativeFrom="column">
                  <wp:posOffset>3200400</wp:posOffset>
                </wp:positionH>
                <wp:positionV relativeFrom="paragraph">
                  <wp:posOffset>3930152</wp:posOffset>
                </wp:positionV>
                <wp:extent cx="341492" cy="228103"/>
                <wp:effectExtent l="57150" t="19050" r="59055" b="76835"/>
                <wp:wrapNone/>
                <wp:docPr id="1839648245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92" cy="2281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2EEAB" w14:textId="25670E5B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F99D1" id="Rectangle 270" o:spid="_x0000_s1049" style="position:absolute;left:0;text-align:left;margin-left:252pt;margin-top:309.45pt;width:26.9pt;height:17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A92EEAB" w14:textId="25670E5B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031F431" wp14:editId="437373E1">
                <wp:simplePos x="0" y="0"/>
                <wp:positionH relativeFrom="column">
                  <wp:posOffset>4313583</wp:posOffset>
                </wp:positionH>
                <wp:positionV relativeFrom="paragraph">
                  <wp:posOffset>3725241</wp:posOffset>
                </wp:positionV>
                <wp:extent cx="409243" cy="206348"/>
                <wp:effectExtent l="57150" t="19050" r="48260" b="80010"/>
                <wp:wrapNone/>
                <wp:docPr id="189742223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43" cy="20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FDA7" w14:textId="1D83D82A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1F431" id="Rectangle 269" o:spid="_x0000_s1050" style="position:absolute;left:0;text-align:left;margin-left:339.65pt;margin-top:293.35pt;width:32.2pt;height:16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17AFDA7" w14:textId="1D83D82A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 w:rsidR="0013661E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6A71F3" wp14:editId="24B7E2F2">
                <wp:simplePos x="0" y="0"/>
                <wp:positionH relativeFrom="column">
                  <wp:posOffset>4378684</wp:posOffset>
                </wp:positionH>
                <wp:positionV relativeFrom="paragraph">
                  <wp:posOffset>3184553</wp:posOffset>
                </wp:positionV>
                <wp:extent cx="431855" cy="188898"/>
                <wp:effectExtent l="57150" t="19050" r="63500" b="78105"/>
                <wp:wrapNone/>
                <wp:docPr id="232768266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55" cy="188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04B1D" w14:textId="455A2885" w:rsidR="0013661E" w:rsidRPr="0013661E" w:rsidRDefault="0013661E" w:rsidP="001366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3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A71F3" id="Rectangle 268" o:spid="_x0000_s1051" style="position:absolute;left:0;text-align:left;margin-left:344.8pt;margin-top:250.75pt;width:34pt;height:14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CC04B1D" w14:textId="455A2885" w:rsidR="0013661E" w:rsidRPr="0013661E" w:rsidRDefault="0013661E" w:rsidP="001366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366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9E3423A" wp14:editId="349F8E62">
                <wp:simplePos x="0" y="0"/>
                <wp:positionH relativeFrom="column">
                  <wp:posOffset>4521807</wp:posOffset>
                </wp:positionH>
                <wp:positionV relativeFrom="paragraph">
                  <wp:posOffset>2571474</wp:posOffset>
                </wp:positionV>
                <wp:extent cx="769786" cy="398393"/>
                <wp:effectExtent l="57150" t="19050" r="49530" b="78105"/>
                <wp:wrapNone/>
                <wp:docPr id="1643429870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86" cy="398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68FC2" w14:textId="07583131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13: 5</w:t>
                            </w:r>
                          </w:p>
                          <w:p w14:paraId="5808A903" w14:textId="6C826E17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 48</w:t>
                            </w:r>
                          </w:p>
                          <w:p w14:paraId="6E0565F5" w14:textId="077AF31A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التبشير في سلاميس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423A" id="Rectangle 267" o:spid="_x0000_s1052" style="position:absolute;left:0;text-align:left;margin-left:356.05pt;margin-top:202.5pt;width:60.6pt;height:31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1268FC2" w14:textId="07583131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13: 5</w:t>
                      </w:r>
                    </w:p>
                    <w:p w14:paraId="5808A903" w14:textId="6C826E17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 48</w:t>
                      </w:r>
                    </w:p>
                    <w:p w14:paraId="6E0565F5" w14:textId="077AF31A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التبشير في سلاميس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F81F42F" wp14:editId="7274FE65">
                <wp:simplePos x="0" y="0"/>
                <wp:positionH relativeFrom="column">
                  <wp:posOffset>4386635</wp:posOffset>
                </wp:positionH>
                <wp:positionV relativeFrom="paragraph">
                  <wp:posOffset>2209690</wp:posOffset>
                </wp:positionV>
                <wp:extent cx="417113" cy="283099"/>
                <wp:effectExtent l="57150" t="19050" r="59690" b="79375"/>
                <wp:wrapNone/>
                <wp:docPr id="531398024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13" cy="283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39F9F" w14:textId="0678129A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سلوقية</w:t>
                            </w:r>
                          </w:p>
                          <w:p w14:paraId="6F50213B" w14:textId="34610506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1F42F" id="Rectangle 266" o:spid="_x0000_s1053" style="position:absolute;left:0;text-align:left;margin-left:345.4pt;margin-top:174pt;width:32.85pt;height:22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9739F9F" w14:textId="0678129A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سلوقية</w:t>
                      </w:r>
                    </w:p>
                    <w:p w14:paraId="6F50213B" w14:textId="34610506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سوريا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53E6A2A" wp14:editId="50E64C03">
                <wp:simplePos x="0" y="0"/>
                <wp:positionH relativeFrom="column">
                  <wp:posOffset>4438319</wp:posOffset>
                </wp:positionH>
                <wp:positionV relativeFrom="paragraph">
                  <wp:posOffset>1971980</wp:posOffset>
                </wp:positionV>
                <wp:extent cx="380171" cy="182742"/>
                <wp:effectExtent l="57150" t="19050" r="58420" b="84455"/>
                <wp:wrapNone/>
                <wp:docPr id="1492598400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71" cy="182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7FF99" w14:textId="287F2CE2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E6A2A" id="Rectangle 265" o:spid="_x0000_s1054" style="position:absolute;left:0;text-align:left;margin-left:349.45pt;margin-top:155.25pt;width:29.95pt;height:14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607FF99" w14:textId="287F2CE2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أنطاكية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BD459D" wp14:editId="40BBA6D5">
                <wp:simplePos x="0" y="0"/>
                <wp:positionH relativeFrom="column">
                  <wp:posOffset>4843835</wp:posOffset>
                </wp:positionH>
                <wp:positionV relativeFrom="paragraph">
                  <wp:posOffset>2038737</wp:posOffset>
                </wp:positionV>
                <wp:extent cx="731520" cy="497784"/>
                <wp:effectExtent l="57150" t="19050" r="49530" b="74295"/>
                <wp:wrapNone/>
                <wp:docPr id="1170354431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977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046A1" w14:textId="6781B56C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13: 3</w:t>
                            </w:r>
                          </w:p>
                          <w:p w14:paraId="593E6BFC" w14:textId="09E2A0EC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 48</w:t>
                            </w:r>
                          </w:p>
                          <w:p w14:paraId="27F34BA0" w14:textId="77777777" w:rsid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إرسال من </w:t>
                            </w:r>
                          </w:p>
                          <w:p w14:paraId="1046401F" w14:textId="30D2F44F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كنيسة 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D459D" id="Rectangle 264" o:spid="_x0000_s1055" style="position:absolute;left:0;text-align:left;margin-left:381.4pt;margin-top:160.55pt;width:57.6pt;height:39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FB046A1" w14:textId="6781B56C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13: 3</w:t>
                      </w:r>
                    </w:p>
                    <w:p w14:paraId="593E6BFC" w14:textId="09E2A0EC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 48</w:t>
                      </w:r>
                    </w:p>
                    <w:p w14:paraId="27F34BA0" w14:textId="77777777" w:rsid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إرسال من </w:t>
                      </w:r>
                    </w:p>
                    <w:p w14:paraId="1046401F" w14:textId="30D2F44F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كنيسة أنطاكية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C944AC2" wp14:editId="70A84150">
                <wp:simplePos x="0" y="0"/>
                <wp:positionH relativeFrom="column">
                  <wp:posOffset>4851787</wp:posOffset>
                </wp:positionH>
                <wp:positionV relativeFrom="paragraph">
                  <wp:posOffset>1431291</wp:posOffset>
                </wp:positionV>
                <wp:extent cx="667854" cy="587982"/>
                <wp:effectExtent l="57150" t="19050" r="56515" b="79375"/>
                <wp:wrapNone/>
                <wp:docPr id="11692384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54" cy="587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1F445" w14:textId="6EDCD0BD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14: 27</w:t>
                            </w:r>
                          </w:p>
                          <w:p w14:paraId="5B2F76C2" w14:textId="18BF3F86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أيلول 49</w:t>
                            </w:r>
                          </w:p>
                          <w:p w14:paraId="757F01E1" w14:textId="24E6D4C6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تقرير للكنيسة</w:t>
                            </w:r>
                          </w:p>
                          <w:p w14:paraId="564F5C70" w14:textId="38637899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كتب غلاطية </w:t>
                            </w:r>
                          </w:p>
                          <w:p w14:paraId="04C79EDE" w14:textId="14F6A0B4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خريف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44AC2" id="Rectangle 263" o:spid="_x0000_s1056" style="position:absolute;left:0;text-align:left;margin-left:382.05pt;margin-top:112.7pt;width:52.6pt;height:46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AD1F445" w14:textId="6EDCD0BD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14: 27</w:t>
                      </w:r>
                    </w:p>
                    <w:p w14:paraId="5B2F76C2" w14:textId="18BF3F86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أيلول 49</w:t>
                      </w:r>
                    </w:p>
                    <w:p w14:paraId="757F01E1" w14:textId="24E6D4C6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تقرير للكنيسة</w:t>
                      </w:r>
                    </w:p>
                    <w:p w14:paraId="564F5C70" w14:textId="38637899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كتب غلاطية </w:t>
                      </w:r>
                    </w:p>
                    <w:p w14:paraId="04C79EDE" w14:textId="14F6A0B4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خريف 49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31F5BD8" wp14:editId="68D5682A">
                <wp:simplePos x="0" y="0"/>
                <wp:positionH relativeFrom="column">
                  <wp:posOffset>3940381</wp:posOffset>
                </wp:positionH>
                <wp:positionV relativeFrom="paragraph">
                  <wp:posOffset>1615407</wp:posOffset>
                </wp:positionV>
                <wp:extent cx="619744" cy="420337"/>
                <wp:effectExtent l="57150" t="19050" r="66675" b="75565"/>
                <wp:wrapNone/>
                <wp:docPr id="137390317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44" cy="4203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E2058" w14:textId="74AD493D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14: 20-21</w:t>
                            </w:r>
                          </w:p>
                          <w:p w14:paraId="3CADAF54" w14:textId="7238F936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حزيران 49</w:t>
                            </w:r>
                          </w:p>
                          <w:p w14:paraId="19E9D95D" w14:textId="41A22E1C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اهتداء كثيرين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F5BD8" id="Rectangle 262" o:spid="_x0000_s1057" style="position:absolute;left:0;text-align:left;margin-left:310.25pt;margin-top:127.2pt;width:48.8pt;height:33.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C6E2058" w14:textId="74AD493D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14: 20-21</w:t>
                      </w:r>
                    </w:p>
                    <w:p w14:paraId="3CADAF54" w14:textId="7238F936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حزيران 49</w:t>
                      </w:r>
                    </w:p>
                    <w:p w14:paraId="19E9D95D" w14:textId="41A22E1C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اهتداء كثيرين</w:t>
                      </w: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A322DA7" wp14:editId="794B64FF">
                <wp:simplePos x="0" y="0"/>
                <wp:positionH relativeFrom="column">
                  <wp:posOffset>3845379</wp:posOffset>
                </wp:positionH>
                <wp:positionV relativeFrom="paragraph">
                  <wp:posOffset>1050092</wp:posOffset>
                </wp:positionV>
                <wp:extent cx="838835" cy="612338"/>
                <wp:effectExtent l="57150" t="19050" r="56515" b="73660"/>
                <wp:wrapNone/>
                <wp:docPr id="1247206453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12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4F390" w14:textId="1934731C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14: 6-19</w:t>
                            </w:r>
                          </w:p>
                          <w:p w14:paraId="436A61D2" w14:textId="50D6BAD7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آذار – حزيران 49</w:t>
                            </w:r>
                          </w:p>
                          <w:p w14:paraId="6F961CE1" w14:textId="3A64CBBE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شفاء الرجل الأعرج</w:t>
                            </w:r>
                          </w:p>
                          <w:p w14:paraId="53F1B65C" w14:textId="07125FF4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بولس يدع</w:t>
                            </w:r>
                            <w:r w:rsidRPr="000053C2">
                              <w:rPr>
                                <w:rFonts w:ascii="Arial" w:hAnsi="Arial" w:cs="Arial" w:hint="cs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ى هرمس</w:t>
                            </w:r>
                          </w:p>
                          <w:p w14:paraId="4AE95835" w14:textId="02E8230E" w:rsidR="000053C2" w:rsidRPr="000053C2" w:rsidRDefault="000053C2" w:rsidP="000053C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53C2">
                              <w:rPr>
                                <w:rFonts w:ascii="Arial" w:hAnsi="Arial" w:cs="Arial" w:hint="cs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برنابا يدعى زيوس</w:t>
                            </w:r>
                          </w:p>
                          <w:p w14:paraId="31D83E30" w14:textId="77777777" w:rsidR="000053C2" w:rsidRPr="000053C2" w:rsidRDefault="000053C2" w:rsidP="000053C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22DA7" id="Rectangle 261" o:spid="_x0000_s1058" style="position:absolute;left:0;text-align:left;margin-left:302.8pt;margin-top:82.7pt;width:66.05pt;height:48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FD4F390" w14:textId="1934731C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14: 6-19</w:t>
                      </w:r>
                    </w:p>
                    <w:p w14:paraId="436A61D2" w14:textId="50D6BAD7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آذار – حزيران 49</w:t>
                      </w:r>
                    </w:p>
                    <w:p w14:paraId="6F961CE1" w14:textId="3A64CBBE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شفاء الرجل الأعرج</w:t>
                      </w:r>
                    </w:p>
                    <w:p w14:paraId="53F1B65C" w14:textId="07125FF4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بولس يدع</w:t>
                      </w:r>
                      <w:r w:rsidRPr="000053C2">
                        <w:rPr>
                          <w:rFonts w:ascii="Arial" w:hAnsi="Arial" w:cs="Arial" w:hint="cs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ى هرمس</w:t>
                      </w:r>
                    </w:p>
                    <w:p w14:paraId="4AE95835" w14:textId="02E8230E" w:rsidR="000053C2" w:rsidRPr="000053C2" w:rsidRDefault="000053C2" w:rsidP="000053C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53C2">
                        <w:rPr>
                          <w:rFonts w:ascii="Arial" w:hAnsi="Arial" w:cs="Arial" w:hint="cs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برنابا يدعى زيوس</w:t>
                      </w:r>
                    </w:p>
                    <w:p w14:paraId="31D83E30" w14:textId="77777777" w:rsidR="000053C2" w:rsidRPr="000053C2" w:rsidRDefault="000053C2" w:rsidP="000053C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53C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235069D" wp14:editId="06371178">
                <wp:simplePos x="0" y="0"/>
                <wp:positionH relativeFrom="column">
                  <wp:posOffset>3845379</wp:posOffset>
                </wp:positionH>
                <wp:positionV relativeFrom="paragraph">
                  <wp:posOffset>586954</wp:posOffset>
                </wp:positionV>
                <wp:extent cx="1029335" cy="606335"/>
                <wp:effectExtent l="57150" t="19050" r="56515" b="80010"/>
                <wp:wrapNone/>
                <wp:docPr id="1426506658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606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5DFEE" w14:textId="582B9A92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13: 51-14: 5</w:t>
                            </w:r>
                          </w:p>
                          <w:p w14:paraId="06DEBC44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تشرين أول 48 – شباط 49</w:t>
                            </w:r>
                          </w:p>
                          <w:p w14:paraId="72B45E9C" w14:textId="1969B202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علم في المجمع</w:t>
                            </w:r>
                          </w:p>
                          <w:p w14:paraId="3272BB3F" w14:textId="789F5631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طرد من المدينة</w:t>
                            </w:r>
                          </w:p>
                          <w:p w14:paraId="3465F9F7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3C8E12F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6F58F46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18EA8D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35C8512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6E0D7A3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3E80564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A16993A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9F2141F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DBC86E0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09EE676" w14:textId="77777777" w:rsidR="002557E2" w:rsidRPr="002557E2" w:rsidRDefault="002557E2" w:rsidP="002557E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5069D" id="Rectangle 260" o:spid="_x0000_s1059" style="position:absolute;left:0;text-align:left;margin-left:302.8pt;margin-top:46.2pt;width:81.05pt;height:47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A55DFEE" w14:textId="582B9A92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13: 51-14: 5</w:t>
                      </w:r>
                    </w:p>
                    <w:p w14:paraId="06DEBC44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تشرين أول 48 – شباط 49</w:t>
                      </w:r>
                    </w:p>
                    <w:p w14:paraId="72B45E9C" w14:textId="1969B202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علم في المجمع</w:t>
                      </w:r>
                    </w:p>
                    <w:p w14:paraId="3272BB3F" w14:textId="789F5631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طرد من المدينة</w:t>
                      </w:r>
                    </w:p>
                    <w:p w14:paraId="3465F9F7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3C8E12F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6F58F46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18EA8D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35C8512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6E0D7A3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3E80564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A16993A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9F2141F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DBC86E0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09EE676" w14:textId="77777777" w:rsidR="002557E2" w:rsidRPr="002557E2" w:rsidRDefault="002557E2" w:rsidP="002557E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57E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A7D7B22" wp14:editId="6783C026">
                <wp:simplePos x="0" y="0"/>
                <wp:positionH relativeFrom="column">
                  <wp:posOffset>312469</wp:posOffset>
                </wp:positionH>
                <wp:positionV relativeFrom="paragraph">
                  <wp:posOffset>594129</wp:posOffset>
                </wp:positionV>
                <wp:extent cx="2442606" cy="242207"/>
                <wp:effectExtent l="57150" t="19050" r="53340" b="81915"/>
                <wp:wrapNone/>
                <wp:docPr id="773420325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606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2781D" w14:textId="661B8DC5" w:rsidR="002557E2" w:rsidRPr="002557E2" w:rsidRDefault="002557E2" w:rsidP="002557E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557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أعمال 13: 2-14: 28 نيسان 48 – أيلول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D7B22" id="Rectangle 259" o:spid="_x0000_s1060" style="position:absolute;left:0;text-align:left;margin-left:24.6pt;margin-top:46.8pt;width:192.35pt;height:19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6B2781D" w14:textId="661B8DC5" w:rsidR="002557E2" w:rsidRPr="002557E2" w:rsidRDefault="002557E2" w:rsidP="002557E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557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أعمال 13: 2-14: 28 نيسان 48 – أيلول 49</w:t>
                      </w:r>
                    </w:p>
                  </w:txbxContent>
                </v:textbox>
              </v:rect>
            </w:pict>
          </mc:Fallback>
        </mc:AlternateContent>
      </w:r>
      <w:r w:rsidR="00EC3AC7">
        <w:rPr>
          <w:rFonts w:ascii="Arial" w:hAnsi="Arial" w:cs="Arial"/>
          <w:b/>
          <w:bCs/>
          <w:noProof/>
          <w:sz w:val="28"/>
          <w:szCs w:val="22"/>
        </w:rPr>
        <w:drawing>
          <wp:inline distT="0" distB="0" distL="0" distR="0" wp14:anchorId="593B8152" wp14:editId="66577EB6">
            <wp:extent cx="5765090" cy="4233614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7-08 at 6.01.44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371" cy="425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444" w:rsidRPr="00C57444">
        <w:rPr>
          <w:rFonts w:ascii="Arial" w:hAnsi="Arial" w:cs="Arial"/>
          <w:sz w:val="20"/>
          <w:szCs w:val="16"/>
        </w:rPr>
        <w:br w:type="page"/>
      </w:r>
      <w:r w:rsidR="00B62C39" w:rsidRPr="00B62C39">
        <w:rPr>
          <w:rFonts w:ascii="Arial" w:hAnsi="Arial" w:cs="Arial" w:hint="cs"/>
          <w:b/>
          <w:bCs/>
          <w:sz w:val="28"/>
          <w:szCs w:val="28"/>
          <w:rtl/>
        </w:rPr>
        <w:lastRenderedPageBreak/>
        <w:t>رحلة بولس التبشيرية الثانية</w:t>
      </w:r>
    </w:p>
    <w:p w14:paraId="5BCDD195" w14:textId="49C4A57B" w:rsidR="005F4A35" w:rsidRPr="00D77EA2" w:rsidRDefault="005F4A35" w:rsidP="00D77EA2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2"/>
        </w:rPr>
      </w:pP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AD40D7E" wp14:editId="51A0761B">
                <wp:simplePos x="0" y="0"/>
                <wp:positionH relativeFrom="column">
                  <wp:posOffset>615290</wp:posOffset>
                </wp:positionH>
                <wp:positionV relativeFrom="paragraph">
                  <wp:posOffset>27660</wp:posOffset>
                </wp:positionV>
                <wp:extent cx="3308985" cy="455641"/>
                <wp:effectExtent l="57150" t="19050" r="62865" b="78105"/>
                <wp:wrapNone/>
                <wp:docPr id="2021467902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55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73DC" w14:textId="17A9DB90" w:rsidR="005F4A35" w:rsidRPr="005F4A35" w:rsidRDefault="005F4A35" w:rsidP="005F4A35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5F4A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رحلة بولس التبشيرية 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40D7E" id="Rectangle 293" o:spid="_x0000_s1061" style="position:absolute;left:0;text-align:left;margin-left:48.45pt;margin-top:2.2pt;width:260.55pt;height:35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84773DC" w14:textId="17A9DB90" w:rsidR="005F4A35" w:rsidRPr="005F4A35" w:rsidRDefault="005F4A35" w:rsidP="005F4A35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JO"/>
                        </w:rPr>
                      </w:pPr>
                      <w:r w:rsidRPr="005F4A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JO"/>
                        </w:rPr>
                        <w:t>رحلة بولس التبشيرية الثانية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AD85DBC" wp14:editId="0159C0FC">
                <wp:simplePos x="0" y="0"/>
                <wp:positionH relativeFrom="margin">
                  <wp:align>left</wp:align>
                </wp:positionH>
                <wp:positionV relativeFrom="paragraph">
                  <wp:posOffset>26423</wp:posOffset>
                </wp:positionV>
                <wp:extent cx="548005" cy="445316"/>
                <wp:effectExtent l="57150" t="19050" r="61595" b="69215"/>
                <wp:wrapNone/>
                <wp:docPr id="910395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445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377CD" w14:textId="6C2ABB5A" w:rsidR="00DF5A71" w:rsidRPr="00DF5A71" w:rsidRDefault="00DF5A71" w:rsidP="00DF5A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F5A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السير عبر العهد الجديد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85DBC" id="Rectangle 292" o:spid="_x0000_s1062" style="position:absolute;left:0;text-align:left;margin-left:0;margin-top:2.1pt;width:43.15pt;height:35.05pt;z-index:25197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121377CD" w14:textId="6C2ABB5A" w:rsidR="00DF5A71" w:rsidRPr="00DF5A71" w:rsidRDefault="00DF5A71" w:rsidP="00DF5A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F5A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السير عبر العهد الجديد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7FE784" w14:textId="1CE36785" w:rsidR="00C00E15" w:rsidRDefault="00972A69" w:rsidP="00C57444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73EE037" wp14:editId="05C7232B">
                <wp:simplePos x="0" y="0"/>
                <wp:positionH relativeFrom="column">
                  <wp:posOffset>4361955</wp:posOffset>
                </wp:positionH>
                <wp:positionV relativeFrom="paragraph">
                  <wp:posOffset>3765797</wp:posOffset>
                </wp:positionV>
                <wp:extent cx="429739" cy="195943"/>
                <wp:effectExtent l="57150" t="19050" r="66040" b="71120"/>
                <wp:wrapNone/>
                <wp:docPr id="257816201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39" cy="1959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994E0" w14:textId="6178E1BC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EE037" id="Rectangle 332" o:spid="_x0000_s1063" style="position:absolute;left:0;text-align:left;margin-left:343.45pt;margin-top:296.5pt;width:33.85pt;height:15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F9994E0" w14:textId="6178E1BC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5BDB5F6" wp14:editId="045B98FA">
                <wp:simplePos x="0" y="0"/>
                <wp:positionH relativeFrom="column">
                  <wp:posOffset>4825093</wp:posOffset>
                </wp:positionH>
                <wp:positionV relativeFrom="paragraph">
                  <wp:posOffset>3290785</wp:posOffset>
                </wp:positionV>
                <wp:extent cx="566865" cy="378774"/>
                <wp:effectExtent l="57150" t="19050" r="62230" b="78740"/>
                <wp:wrapNone/>
                <wp:docPr id="1087477818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5" cy="3787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CFA6F" w14:textId="7E2A7E6F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18: 22</w:t>
                            </w:r>
                          </w:p>
                          <w:p w14:paraId="4D14409D" w14:textId="2805DA57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أيلول 52</w:t>
                            </w:r>
                          </w:p>
                          <w:p w14:paraId="2B80191A" w14:textId="5897676C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تحية القديسين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DB5F6" id="Rectangle 331" o:spid="_x0000_s1064" style="position:absolute;left:0;text-align:left;margin-left:379.95pt;margin-top:259.1pt;width:44.65pt;height:29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50CFA6F" w14:textId="7E2A7E6F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18: 22</w:t>
                      </w:r>
                    </w:p>
                    <w:p w14:paraId="4D14409D" w14:textId="2805DA57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أيلول 52</w:t>
                      </w:r>
                    </w:p>
                    <w:p w14:paraId="2B80191A" w14:textId="5897676C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تحية القديسين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C7A54D4" wp14:editId="54BF0EDA">
                <wp:simplePos x="0" y="0"/>
                <wp:positionH relativeFrom="column">
                  <wp:posOffset>4373831</wp:posOffset>
                </wp:positionH>
                <wp:positionV relativeFrom="paragraph">
                  <wp:posOffset>3135168</wp:posOffset>
                </wp:positionV>
                <wp:extent cx="388174" cy="195358"/>
                <wp:effectExtent l="57150" t="19050" r="50165" b="71755"/>
                <wp:wrapNone/>
                <wp:docPr id="40812904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4" cy="195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36650" w14:textId="58F5AFF2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A54D4" id="Rectangle 330" o:spid="_x0000_s1065" style="position:absolute;left:0;text-align:left;margin-left:344.4pt;margin-top:246.85pt;width:30.55pt;height:15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5EB36650" w14:textId="58F5AFF2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D6467B" wp14:editId="2C6B7CFA">
                <wp:simplePos x="0" y="0"/>
                <wp:positionH relativeFrom="column">
                  <wp:posOffset>3841668</wp:posOffset>
                </wp:positionH>
                <wp:positionV relativeFrom="paragraph">
                  <wp:posOffset>3277671</wp:posOffset>
                </wp:positionV>
                <wp:extent cx="593700" cy="272803"/>
                <wp:effectExtent l="57150" t="19050" r="54610" b="70485"/>
                <wp:wrapNone/>
                <wp:docPr id="1106135252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00" cy="272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9D8FE" w14:textId="2FB98925" w:rsidR="00972A69" w:rsidRPr="00972A69" w:rsidRDefault="00972A69" w:rsidP="00972A69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قيصرية</w:t>
                            </w:r>
                          </w:p>
                          <w:p w14:paraId="54932977" w14:textId="716051E6" w:rsidR="00972A69" w:rsidRPr="00972A69" w:rsidRDefault="00972A69" w:rsidP="00972A6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467B" id="Rectangle 329" o:spid="_x0000_s1066" style="position:absolute;left:0;text-align:left;margin-left:302.5pt;margin-top:258.1pt;width:46.75pt;height: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129D8FE" w14:textId="2FB98925" w:rsidR="00972A69" w:rsidRPr="00972A69" w:rsidRDefault="00972A69" w:rsidP="00972A69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قيصرية</w:t>
                      </w:r>
                    </w:p>
                    <w:p w14:paraId="54932977" w14:textId="716051E6" w:rsidR="00972A69" w:rsidRPr="00972A69" w:rsidRDefault="00972A69" w:rsidP="00972A6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0325843" wp14:editId="73C3BFCA">
                <wp:simplePos x="0" y="0"/>
                <wp:positionH relativeFrom="column">
                  <wp:posOffset>2987832</wp:posOffset>
                </wp:positionH>
                <wp:positionV relativeFrom="paragraph">
                  <wp:posOffset>3960503</wp:posOffset>
                </wp:positionV>
                <wp:extent cx="491292" cy="195753"/>
                <wp:effectExtent l="57150" t="19050" r="61595" b="71120"/>
                <wp:wrapNone/>
                <wp:docPr id="1960784196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92" cy="195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BE3CC" w14:textId="38D22382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5843" id="Rectangle 328" o:spid="_x0000_s1067" style="position:absolute;left:0;text-align:left;margin-left:235.25pt;margin-top:311.85pt;width:38.7pt;height:15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90BE3CC" w14:textId="38D22382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21E2C94" wp14:editId="378A917C">
                <wp:simplePos x="0" y="0"/>
                <wp:positionH relativeFrom="column">
                  <wp:posOffset>3964132</wp:posOffset>
                </wp:positionH>
                <wp:positionV relativeFrom="paragraph">
                  <wp:posOffset>2802660</wp:posOffset>
                </wp:positionV>
                <wp:extent cx="391515" cy="397766"/>
                <wp:effectExtent l="57150" t="19050" r="66040" b="78740"/>
                <wp:wrapNone/>
                <wp:docPr id="1085973898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15" cy="397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61A64" w14:textId="236ABE22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صيدون</w:t>
                            </w:r>
                          </w:p>
                          <w:p w14:paraId="76390866" w14:textId="77777777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8FD0F87" w14:textId="65CE269D" w:rsidR="00972A69" w:rsidRPr="00972A69" w:rsidRDefault="00972A69" w:rsidP="00972A6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72A6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E2C94" id="Rectangle 327" o:spid="_x0000_s1068" style="position:absolute;left:0;text-align:left;margin-left:312.15pt;margin-top:220.7pt;width:30.85pt;height:31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B161A64" w14:textId="236ABE22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صيدون</w:t>
                      </w:r>
                    </w:p>
                    <w:p w14:paraId="76390866" w14:textId="77777777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8FD0F87" w14:textId="65CE269D" w:rsidR="00972A69" w:rsidRPr="00972A69" w:rsidRDefault="00972A69" w:rsidP="00972A69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72A6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238420E" wp14:editId="528C752A">
                <wp:simplePos x="0" y="0"/>
                <wp:positionH relativeFrom="column">
                  <wp:posOffset>4391644</wp:posOffset>
                </wp:positionH>
                <wp:positionV relativeFrom="paragraph">
                  <wp:posOffset>2340758</wp:posOffset>
                </wp:positionV>
                <wp:extent cx="400050" cy="194706"/>
                <wp:effectExtent l="57150" t="19050" r="57150" b="72390"/>
                <wp:wrapNone/>
                <wp:docPr id="668737729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D98CB" w14:textId="7A17D9DC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8420E" id="Rectangle 326" o:spid="_x0000_s1069" style="position:absolute;left:0;text-align:left;margin-left:345.8pt;margin-top:184.3pt;width:31.5pt;height:15.3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F9D98CB" w14:textId="7A17D9DC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سوريا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4BA00F" wp14:editId="6259BF58">
                <wp:simplePos x="0" y="0"/>
                <wp:positionH relativeFrom="column">
                  <wp:posOffset>4391644</wp:posOffset>
                </wp:positionH>
                <wp:positionV relativeFrom="paragraph">
                  <wp:posOffset>2008249</wp:posOffset>
                </wp:positionV>
                <wp:extent cx="382237" cy="218457"/>
                <wp:effectExtent l="57150" t="19050" r="56515" b="67310"/>
                <wp:wrapNone/>
                <wp:docPr id="1215853718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37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27198" w14:textId="7D4AB6E9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BA00F" id="Rectangle 325" o:spid="_x0000_s1070" style="position:absolute;left:0;text-align:left;margin-left:345.8pt;margin-top:158.15pt;width:30.1pt;height:17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9A27198" w14:textId="7D4AB6E9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أنطاكية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982B2FA" wp14:editId="55DF118C">
                <wp:simplePos x="0" y="0"/>
                <wp:positionH relativeFrom="column">
                  <wp:posOffset>3325091</wp:posOffset>
                </wp:positionH>
                <wp:positionV relativeFrom="paragraph">
                  <wp:posOffset>2566390</wp:posOffset>
                </wp:positionV>
                <wp:extent cx="379450" cy="194705"/>
                <wp:effectExtent l="57150" t="19050" r="59055" b="72390"/>
                <wp:wrapNone/>
                <wp:docPr id="1021156320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50" cy="1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4286D" w14:textId="2CFC2041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2B2FA" id="Rectangle 324" o:spid="_x0000_s1071" style="position:absolute;left:0;text-align:left;margin-left:261.8pt;margin-top:202.1pt;width:29.9pt;height:15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984286D" w14:textId="2CFC2041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D4EC7C" wp14:editId="79A22316">
                <wp:simplePos x="0" y="0"/>
                <wp:positionH relativeFrom="column">
                  <wp:posOffset>3580410</wp:posOffset>
                </wp:positionH>
                <wp:positionV relativeFrom="paragraph">
                  <wp:posOffset>2233881</wp:posOffset>
                </wp:positionV>
                <wp:extent cx="753242" cy="349085"/>
                <wp:effectExtent l="57150" t="19050" r="66040" b="70485"/>
                <wp:wrapNone/>
                <wp:docPr id="44762835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42" cy="34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D4FA5" w14:textId="1BF80781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16: 1-3</w:t>
                            </w:r>
                          </w:p>
                          <w:p w14:paraId="035F3C13" w14:textId="01733CB7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أيار 50</w:t>
                            </w:r>
                          </w:p>
                          <w:p w14:paraId="6A94AB9C" w14:textId="5A25A74B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بولس يقابل تيموثاوس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4EC7C" id="Rectangle 323" o:spid="_x0000_s1072" style="position:absolute;left:0;text-align:left;margin-left:281.9pt;margin-top:175.9pt;width:59.3pt;height:2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zXLsQIAAPo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6AD4FA5" w14:textId="1BF80781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16: 1-3</w:t>
                      </w:r>
                    </w:p>
                    <w:p w14:paraId="035F3C13" w14:textId="01733CB7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أيار 50</w:t>
                      </w:r>
                    </w:p>
                    <w:p w14:paraId="6A94AB9C" w14:textId="5A25A74B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بولس يقابل تيموثاوس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41A2862" wp14:editId="5EF324EF">
                <wp:simplePos x="0" y="0"/>
                <wp:positionH relativeFrom="column">
                  <wp:posOffset>3607872</wp:posOffset>
                </wp:positionH>
                <wp:positionV relativeFrom="paragraph">
                  <wp:posOffset>1996374</wp:posOffset>
                </wp:positionV>
                <wp:extent cx="459427" cy="260020"/>
                <wp:effectExtent l="57150" t="19050" r="55245" b="83185"/>
                <wp:wrapNone/>
                <wp:docPr id="2009202453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27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6EFEE" w14:textId="5D882FCE" w:rsidR="00EA735D" w:rsidRPr="00EA735D" w:rsidRDefault="00EA735D" w:rsidP="00EA735D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لسترة</w:t>
                            </w:r>
                          </w:p>
                          <w:p w14:paraId="03D02AD4" w14:textId="6F5F706D" w:rsidR="00EA735D" w:rsidRPr="00EA735D" w:rsidRDefault="00EA735D" w:rsidP="00EA735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A2862" id="Rectangle 322" o:spid="_x0000_s1073" style="position:absolute;left:0;text-align:left;margin-left:284.1pt;margin-top:157.2pt;width:36.2pt;height:20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2F6EFEE" w14:textId="5D882FCE" w:rsidR="00EA735D" w:rsidRPr="00EA735D" w:rsidRDefault="00EA735D" w:rsidP="00EA735D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لسترة</w:t>
                      </w:r>
                    </w:p>
                    <w:p w14:paraId="03D02AD4" w14:textId="6F5F706D" w:rsidR="00EA735D" w:rsidRPr="00EA735D" w:rsidRDefault="00EA735D" w:rsidP="00EA735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دربة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A1EAE5D" wp14:editId="7AD22FA8">
                <wp:simplePos x="0" y="0"/>
                <wp:positionH relativeFrom="column">
                  <wp:posOffset>3548495</wp:posOffset>
                </wp:positionH>
                <wp:positionV relativeFrom="paragraph">
                  <wp:posOffset>1841995</wp:posOffset>
                </wp:positionV>
                <wp:extent cx="375780" cy="188768"/>
                <wp:effectExtent l="57150" t="19050" r="62865" b="78105"/>
                <wp:wrapNone/>
                <wp:docPr id="536549678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80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2FE28" w14:textId="5EDAC478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أيقونية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EAE5D" id="Rectangle 321" o:spid="_x0000_s1074" style="position:absolute;left:0;text-align:left;margin-left:279.4pt;margin-top:145.05pt;width:29.6pt;height:14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742FE28" w14:textId="5EDAC478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أيقونية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3FE2070" wp14:editId="612FD6B9">
                <wp:simplePos x="0" y="0"/>
                <wp:positionH relativeFrom="column">
                  <wp:posOffset>3126921</wp:posOffset>
                </wp:positionH>
                <wp:positionV relativeFrom="paragraph">
                  <wp:posOffset>1763568</wp:posOffset>
                </wp:positionV>
                <wp:extent cx="462998" cy="173166"/>
                <wp:effectExtent l="57150" t="19050" r="51435" b="74930"/>
                <wp:wrapNone/>
                <wp:docPr id="1826396542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98" cy="173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7C106" w14:textId="08DADB4E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2070" id="Rectangle 320" o:spid="_x0000_s1075" style="position:absolute;left:0;text-align:left;margin-left:246.2pt;margin-top:138.85pt;width:36.45pt;height:13.6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627C106" w14:textId="08DADB4E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أنطاكية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FE262E2" wp14:editId="09209ECB">
                <wp:simplePos x="0" y="0"/>
                <wp:positionH relativeFrom="column">
                  <wp:posOffset>2812225</wp:posOffset>
                </wp:positionH>
                <wp:positionV relativeFrom="paragraph">
                  <wp:posOffset>1936998</wp:posOffset>
                </wp:positionV>
                <wp:extent cx="631619" cy="414400"/>
                <wp:effectExtent l="57150" t="19050" r="54610" b="81280"/>
                <wp:wrapNone/>
                <wp:docPr id="860984693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19" cy="4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EFF78" w14:textId="1A91FE3D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18: 19-21</w:t>
                            </w:r>
                          </w:p>
                          <w:p w14:paraId="5AF33C0B" w14:textId="2873713F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أيلول 52</w:t>
                            </w:r>
                          </w:p>
                          <w:p w14:paraId="09911750" w14:textId="60643BB2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جدال في المجمع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262E2" id="Rectangle 319" o:spid="_x0000_s1076" style="position:absolute;left:0;text-align:left;margin-left:221.45pt;margin-top:152.5pt;width:49.75pt;height:32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D9EFF78" w14:textId="1A91FE3D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18: 19-21</w:t>
                      </w:r>
                    </w:p>
                    <w:p w14:paraId="5AF33C0B" w14:textId="2873713F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أيلول 52</w:t>
                      </w:r>
                    </w:p>
                    <w:p w14:paraId="09911750" w14:textId="60643BB2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جدال في المجمع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D3892C" wp14:editId="6498B4F2">
                <wp:simplePos x="0" y="0"/>
                <wp:positionH relativeFrom="column">
                  <wp:posOffset>2467841</wp:posOffset>
                </wp:positionH>
                <wp:positionV relativeFrom="paragraph">
                  <wp:posOffset>1699491</wp:posOffset>
                </wp:positionV>
                <wp:extent cx="344170" cy="391886"/>
                <wp:effectExtent l="57150" t="19050" r="55880" b="84455"/>
                <wp:wrapNone/>
                <wp:docPr id="1203643572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5B806" w14:textId="74802643" w:rsid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آسيا</w:t>
                            </w:r>
                          </w:p>
                          <w:p w14:paraId="1F7E2299" w14:textId="77777777" w:rsid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B217DA8" w14:textId="6CDED45B" w:rsidR="00EA735D" w:rsidRPr="00D671E9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3892C" id="Rectangle 314" o:spid="_x0000_s1077" style="position:absolute;left:0;text-align:left;margin-left:194.3pt;margin-top:133.8pt;width:27.1pt;height:30.8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9N5sAIAAPo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2B5B806" w14:textId="74802643" w:rsid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آسيا</w:t>
                      </w:r>
                    </w:p>
                    <w:p w14:paraId="1F7E2299" w14:textId="77777777" w:rsid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B217DA8" w14:textId="6CDED45B" w:rsidR="00EA735D" w:rsidRPr="00D671E9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أفسس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8950462" wp14:editId="336A97A6">
                <wp:simplePos x="0" y="0"/>
                <wp:positionH relativeFrom="column">
                  <wp:posOffset>1440625</wp:posOffset>
                </wp:positionH>
                <wp:positionV relativeFrom="paragraph">
                  <wp:posOffset>3605481</wp:posOffset>
                </wp:positionV>
                <wp:extent cx="471302" cy="200643"/>
                <wp:effectExtent l="57150" t="19050" r="62230" b="85725"/>
                <wp:wrapNone/>
                <wp:docPr id="1126553657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02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59BB9" w14:textId="47A74F86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50462" id="Rectangle 318" o:spid="_x0000_s1078" style="position:absolute;left:0;text-align:left;margin-left:113.45pt;margin-top:283.9pt;width:37.1pt;height:15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6859BB9" w14:textId="47A74F86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 w:rsidR="00EA735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45E617E" wp14:editId="52117606">
                <wp:simplePos x="0" y="0"/>
                <wp:positionH relativeFrom="column">
                  <wp:posOffset>1844387</wp:posOffset>
                </wp:positionH>
                <wp:positionV relativeFrom="paragraph">
                  <wp:posOffset>2542640</wp:posOffset>
                </wp:positionV>
                <wp:extent cx="364424" cy="188768"/>
                <wp:effectExtent l="57150" t="19050" r="55245" b="78105"/>
                <wp:wrapNone/>
                <wp:docPr id="464639002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804D" w14:textId="4F05F621" w:rsidR="00EA735D" w:rsidRPr="00EA735D" w:rsidRDefault="00EA735D" w:rsidP="00EA73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EA73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E617E" id="Rectangle 317" o:spid="_x0000_s1079" style="position:absolute;left:0;text-align:left;margin-left:145.25pt;margin-top:200.2pt;width:28.7pt;height:14.8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125804D" w14:textId="4F05F621" w:rsidR="00EA735D" w:rsidRPr="00EA735D" w:rsidRDefault="00EA735D" w:rsidP="00EA73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EA73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E418AD3" wp14:editId="22B8E159">
                <wp:simplePos x="0" y="0"/>
                <wp:positionH relativeFrom="column">
                  <wp:posOffset>1654381</wp:posOffset>
                </wp:positionH>
                <wp:positionV relativeFrom="paragraph">
                  <wp:posOffset>2131703</wp:posOffset>
                </wp:positionV>
                <wp:extent cx="417863" cy="171962"/>
                <wp:effectExtent l="57150" t="19050" r="58420" b="76200"/>
                <wp:wrapNone/>
                <wp:docPr id="885774978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171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995C4" w14:textId="42C77240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كنخريا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18AD3" id="Rectangle 316" o:spid="_x0000_s1080" style="position:absolute;left:0;text-align:left;margin-left:130.25pt;margin-top:167.85pt;width:32.9pt;height:13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70995C4" w14:textId="42C77240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كنخريا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8A73616" wp14:editId="6D06AC3F">
                <wp:simplePos x="0" y="0"/>
                <wp:positionH relativeFrom="column">
                  <wp:posOffset>1796885</wp:posOffset>
                </wp:positionH>
                <wp:positionV relativeFrom="paragraph">
                  <wp:posOffset>1948873</wp:posOffset>
                </wp:positionV>
                <wp:extent cx="328798" cy="176893"/>
                <wp:effectExtent l="57150" t="19050" r="52705" b="71120"/>
                <wp:wrapNone/>
                <wp:docPr id="46926192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8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46AB5" w14:textId="219AF488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73616" id="Rectangle 315" o:spid="_x0000_s1081" style="position:absolute;left:0;text-align:left;margin-left:141.5pt;margin-top:153.45pt;width:25.9pt;height:13.9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dlWsgIAAPo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4C46AB5" w14:textId="219AF488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أثينا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6A24978" wp14:editId="729EB935">
                <wp:simplePos x="0" y="0"/>
                <wp:positionH relativeFrom="column">
                  <wp:posOffset>1618756</wp:posOffset>
                </wp:positionH>
                <wp:positionV relativeFrom="paragraph">
                  <wp:posOffset>1729179</wp:posOffset>
                </wp:positionV>
                <wp:extent cx="548492" cy="192867"/>
                <wp:effectExtent l="57150" t="19050" r="61595" b="74295"/>
                <wp:wrapNone/>
                <wp:docPr id="2113983345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92" cy="192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EEBB9" w14:textId="282556C2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بحر إيجة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24978" id="Rectangle 313" o:spid="_x0000_s1082" style="position:absolute;left:0;text-align:left;margin-left:127.45pt;margin-top:136.15pt;width:43.2pt;height:15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D1EEBB9" w14:textId="282556C2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بحر إيجة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C6F6185" wp14:editId="6EBE1179">
                <wp:simplePos x="0" y="0"/>
                <wp:positionH relativeFrom="column">
                  <wp:posOffset>3940381</wp:posOffset>
                </wp:positionH>
                <wp:positionV relativeFrom="paragraph">
                  <wp:posOffset>1681678</wp:posOffset>
                </wp:positionV>
                <wp:extent cx="394113" cy="212519"/>
                <wp:effectExtent l="57150" t="19050" r="63500" b="73660"/>
                <wp:wrapNone/>
                <wp:docPr id="182330357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3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059D1" w14:textId="27D2B932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كيليكية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F6185" id="Rectangle 312" o:spid="_x0000_s1083" style="position:absolute;left:0;text-align:left;margin-left:310.25pt;margin-top:132.4pt;width:31.05pt;height:16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F9059D1" w14:textId="27D2B932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كيليكية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55ED275" wp14:editId="60CC2956">
                <wp:simplePos x="0" y="0"/>
                <wp:positionH relativeFrom="column">
                  <wp:posOffset>1056904</wp:posOffset>
                </wp:positionH>
                <wp:positionV relativeFrom="paragraph">
                  <wp:posOffset>2037938</wp:posOffset>
                </wp:positionV>
                <wp:extent cx="457167" cy="172192"/>
                <wp:effectExtent l="57150" t="19050" r="57785" b="75565"/>
                <wp:wrapNone/>
                <wp:docPr id="1558640759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67" cy="172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73B97" w14:textId="71542968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كورنثوس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ED275" id="Rectangle 311" o:spid="_x0000_s1084" style="position:absolute;left:0;text-align:left;margin-left:83.2pt;margin-top:160.45pt;width:36pt;height:13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38F73B97" w14:textId="71542968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كورنثوس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6C51738" wp14:editId="77048CA1">
                <wp:simplePos x="0" y="0"/>
                <wp:positionH relativeFrom="column">
                  <wp:posOffset>1743446</wp:posOffset>
                </wp:positionH>
                <wp:positionV relativeFrom="paragraph">
                  <wp:posOffset>1543875</wp:posOffset>
                </wp:positionV>
                <wp:extent cx="392364" cy="189642"/>
                <wp:effectExtent l="57150" t="19050" r="65405" b="77470"/>
                <wp:wrapNone/>
                <wp:docPr id="548610286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64" cy="189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08037" w14:textId="787222D0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ترواس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1738" id="Rectangle 310" o:spid="_x0000_s1085" style="position:absolute;left:0;text-align:left;margin-left:137.3pt;margin-top:121.55pt;width:30.9pt;height:14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CC08037" w14:textId="787222D0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ترواس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EAA0CCE" wp14:editId="4B0FF50E">
                <wp:simplePos x="0" y="0"/>
                <wp:positionH relativeFrom="column">
                  <wp:posOffset>977489</wp:posOffset>
                </wp:positionH>
                <wp:positionV relativeFrom="paragraph">
                  <wp:posOffset>1361044</wp:posOffset>
                </wp:positionV>
                <wp:extent cx="465364" cy="289709"/>
                <wp:effectExtent l="57150" t="19050" r="49530" b="72390"/>
                <wp:wrapNone/>
                <wp:docPr id="15070270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64" cy="289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0F01B" w14:textId="0FAF75A3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تسالونيكي</w:t>
                            </w:r>
                          </w:p>
                          <w:p w14:paraId="1E1DA545" w14:textId="3BCDE2DA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A0CCE" id="Rectangle 309" o:spid="_x0000_s1086" style="position:absolute;left:0;text-align:left;margin-left:76.95pt;margin-top:107.15pt;width:36.65pt;height:22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D80F01B" w14:textId="0FAF75A3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تسالونيكي</w:t>
                      </w:r>
                    </w:p>
                    <w:p w14:paraId="1E1DA545" w14:textId="3BCDE2DA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بيرية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A96A7F" wp14:editId="05A8B1BA">
                <wp:simplePos x="0" y="0"/>
                <wp:positionH relativeFrom="column">
                  <wp:posOffset>1298121</wp:posOffset>
                </wp:positionH>
                <wp:positionV relativeFrom="paragraph">
                  <wp:posOffset>1194790</wp:posOffset>
                </wp:positionV>
                <wp:extent cx="447552" cy="176892"/>
                <wp:effectExtent l="57150" t="19050" r="48260" b="71120"/>
                <wp:wrapNone/>
                <wp:docPr id="1122777631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52" cy="176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721EA" w14:textId="0A49046F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أبولونية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96A7F" id="Rectangle 308" o:spid="_x0000_s1087" style="position:absolute;left:0;text-align:left;margin-left:102.2pt;margin-top:94.1pt;width:35.25pt;height:13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BB721EA" w14:textId="0A49046F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أبولونية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5A8B0A4" wp14:editId="6F08ED3A">
                <wp:simplePos x="0" y="0"/>
                <wp:positionH relativeFrom="column">
                  <wp:posOffset>1832511</wp:posOffset>
                </wp:positionH>
                <wp:positionV relativeFrom="paragraph">
                  <wp:posOffset>1176977</wp:posOffset>
                </wp:positionV>
                <wp:extent cx="417863" cy="182830"/>
                <wp:effectExtent l="57150" t="19050" r="58420" b="84455"/>
                <wp:wrapNone/>
                <wp:docPr id="786399788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C2AD9" w14:textId="0A78DFAA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نيابوليس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8B0A4" id="Rectangle 307" o:spid="_x0000_s1088" style="position:absolute;left:0;text-align:left;margin-left:144.3pt;margin-top:92.7pt;width:32.9pt;height:14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B2C2AD9" w14:textId="0A78DFAA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نيابوليس</w:t>
                      </w:r>
                    </w:p>
                  </w:txbxContent>
                </v:textbox>
              </v:rect>
            </w:pict>
          </mc:Fallback>
        </mc:AlternateContent>
      </w:r>
      <w:r w:rsidR="00D671E9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5BB7948" wp14:editId="01098230">
                <wp:simplePos x="0" y="0"/>
                <wp:positionH relativeFrom="column">
                  <wp:posOffset>1523754</wp:posOffset>
                </wp:positionH>
                <wp:positionV relativeFrom="paragraph">
                  <wp:posOffset>1040410</wp:posOffset>
                </wp:positionV>
                <wp:extent cx="429738" cy="176893"/>
                <wp:effectExtent l="57150" t="19050" r="66040" b="71120"/>
                <wp:wrapNone/>
                <wp:docPr id="837784461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38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FB70C" w14:textId="6BD37C06" w:rsidR="00D671E9" w:rsidRPr="00D671E9" w:rsidRDefault="00D671E9" w:rsidP="00D671E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671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فيلبي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B7948" id="Rectangle 306" o:spid="_x0000_s1089" style="position:absolute;left:0;text-align:left;margin-left:120pt;margin-top:81.9pt;width:33.85pt;height:13.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5DFB70C" w14:textId="6BD37C06" w:rsidR="00D671E9" w:rsidRPr="00D671E9" w:rsidRDefault="00D671E9" w:rsidP="00D671E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671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فيلبي</w:t>
                      </w:r>
                    </w:p>
                  </w:txbxContent>
                </v:textbox>
              </v:rect>
            </w:pict>
          </mc:Fallback>
        </mc:AlternateContent>
      </w:r>
      <w:r w:rsidR="00CD7585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7339BCD" wp14:editId="23F1B8EF">
                <wp:simplePos x="0" y="0"/>
                <wp:positionH relativeFrom="column">
                  <wp:posOffset>2311345</wp:posOffset>
                </wp:positionH>
                <wp:positionV relativeFrom="paragraph">
                  <wp:posOffset>1062769</wp:posOffset>
                </wp:positionV>
                <wp:extent cx="674370" cy="512445"/>
                <wp:effectExtent l="57150" t="19050" r="49530" b="78105"/>
                <wp:wrapNone/>
                <wp:docPr id="597237933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512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81E7C" w14:textId="381B5114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16: 8</w:t>
                            </w:r>
                          </w:p>
                          <w:p w14:paraId="71CC8587" w14:textId="19B2D16B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تموز 50</w:t>
                            </w:r>
                          </w:p>
                          <w:p w14:paraId="74E8E7FE" w14:textId="77777777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رؤية للعبور </w:t>
                            </w:r>
                          </w:p>
                          <w:p w14:paraId="5D3BDDEE" w14:textId="7523AE76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مكدونية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39BCD" id="Rectangle 305" o:spid="_x0000_s1090" style="position:absolute;left:0;text-align:left;margin-left:182pt;margin-top:83.7pt;width:53.1pt;height:40.3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3A81E7C" w14:textId="381B5114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16: 8</w:t>
                      </w:r>
                    </w:p>
                    <w:p w14:paraId="71CC8587" w14:textId="19B2D16B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تموز 50</w:t>
                      </w:r>
                    </w:p>
                    <w:p w14:paraId="74E8E7FE" w14:textId="77777777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رؤية للعبور </w:t>
                      </w:r>
                    </w:p>
                    <w:p w14:paraId="5D3BDDEE" w14:textId="7523AE76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مكدونية</w:t>
                      </w:r>
                    </w:p>
                  </w:txbxContent>
                </v:textbox>
              </v:rect>
            </w:pict>
          </mc:Fallback>
        </mc:AlternateContent>
      </w:r>
      <w:r w:rsidR="00CD7585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E308F32" wp14:editId="4A48AE3A">
                <wp:simplePos x="0" y="0"/>
                <wp:positionH relativeFrom="column">
                  <wp:posOffset>3042865</wp:posOffset>
                </wp:positionH>
                <wp:positionV relativeFrom="paragraph">
                  <wp:posOffset>1225771</wp:posOffset>
                </wp:positionV>
                <wp:extent cx="727103" cy="503500"/>
                <wp:effectExtent l="57150" t="19050" r="53975" b="68580"/>
                <wp:wrapNone/>
                <wp:docPr id="180017536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03" cy="50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F0E19" w14:textId="1F9BC755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16: 4</w:t>
                            </w:r>
                          </w:p>
                          <w:p w14:paraId="09C19ABD" w14:textId="69BAEEA4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تموز 50</w:t>
                            </w:r>
                          </w:p>
                          <w:p w14:paraId="1CB4F26A" w14:textId="77777777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مشاركة قوانين </w:t>
                            </w:r>
                          </w:p>
                          <w:p w14:paraId="1E752500" w14:textId="1479B8D8" w:rsidR="00CD7585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مجمع 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08F32" id="Rectangle 304" o:spid="_x0000_s1091" style="position:absolute;left:0;text-align:left;margin-left:239.6pt;margin-top:96.5pt;width:57.25pt;height:39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02F0E19" w14:textId="1F9BC755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16: 4</w:t>
                      </w:r>
                    </w:p>
                    <w:p w14:paraId="09C19ABD" w14:textId="69BAEEA4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تموز 50</w:t>
                      </w:r>
                    </w:p>
                    <w:p w14:paraId="1CB4F26A" w14:textId="77777777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مشاركة قوانين </w:t>
                      </w:r>
                    </w:p>
                    <w:p w14:paraId="1E752500" w14:textId="1479B8D8" w:rsidR="00CD7585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مجمع أورشليم</w:t>
                      </w:r>
                    </w:p>
                  </w:txbxContent>
                </v:textbox>
              </v:rect>
            </w:pict>
          </mc:Fallback>
        </mc:AlternateContent>
      </w:r>
      <w:r w:rsidR="00286CF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BE9099" wp14:editId="2D97ABD0">
                <wp:simplePos x="0" y="0"/>
                <wp:positionH relativeFrom="column">
                  <wp:posOffset>3836504</wp:posOffset>
                </wp:positionH>
                <wp:positionV relativeFrom="paragraph">
                  <wp:posOffset>1181210</wp:posOffset>
                </wp:positionV>
                <wp:extent cx="720808" cy="524593"/>
                <wp:effectExtent l="57150" t="19050" r="60325" b="85090"/>
                <wp:wrapNone/>
                <wp:docPr id="1777667022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808" cy="524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4074B" w14:textId="6EE806CF" w:rsidR="00286CF7" w:rsidRPr="00CD7585" w:rsidRDefault="00286CF7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16: 4</w:t>
                            </w:r>
                          </w:p>
                          <w:p w14:paraId="5D647446" w14:textId="2E4AF075" w:rsidR="00286CF7" w:rsidRPr="00CD7585" w:rsidRDefault="00286CF7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حزيران/تموز 50</w:t>
                            </w:r>
                          </w:p>
                          <w:p w14:paraId="33824DF8" w14:textId="220C14C7" w:rsidR="00286CF7" w:rsidRPr="00CD7585" w:rsidRDefault="00CD7585" w:rsidP="00CD758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D758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مشاركة قوانين مجمع 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E9099" id="Rectangle 303" o:spid="_x0000_s1092" style="position:absolute;left:0;text-align:left;margin-left:302.1pt;margin-top:93pt;width:56.75pt;height:41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904074B" w14:textId="6EE806CF" w:rsidR="00286CF7" w:rsidRPr="00CD7585" w:rsidRDefault="00286CF7" w:rsidP="00CD758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16: 4</w:t>
                      </w:r>
                    </w:p>
                    <w:p w14:paraId="5D647446" w14:textId="2E4AF075" w:rsidR="00286CF7" w:rsidRPr="00CD7585" w:rsidRDefault="00286CF7" w:rsidP="00CD758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حزيران/تموز 50</w:t>
                      </w:r>
                    </w:p>
                    <w:p w14:paraId="33824DF8" w14:textId="220C14C7" w:rsidR="00286CF7" w:rsidRPr="00CD7585" w:rsidRDefault="00CD7585" w:rsidP="00CD758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D758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مشاركة قوانين مجمع أورشليم</w:t>
                      </w:r>
                    </w:p>
                  </w:txbxContent>
                </v:textbox>
              </v:rect>
            </w:pict>
          </mc:Fallback>
        </mc:AlternateContent>
      </w:r>
      <w:r w:rsidR="00286CF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BA068DA" wp14:editId="62977218">
                <wp:simplePos x="0" y="0"/>
                <wp:positionH relativeFrom="column">
                  <wp:posOffset>4812030</wp:posOffset>
                </wp:positionH>
                <wp:positionV relativeFrom="paragraph">
                  <wp:posOffset>2091635</wp:posOffset>
                </wp:positionV>
                <wp:extent cx="638589" cy="417029"/>
                <wp:effectExtent l="57150" t="19050" r="66675" b="78740"/>
                <wp:wrapNone/>
                <wp:docPr id="948795830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89" cy="417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3E571" w14:textId="4BE872D8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18: 22</w:t>
                            </w:r>
                          </w:p>
                          <w:p w14:paraId="74CF1EE0" w14:textId="6B82EF3B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تشرين ثاني 52</w:t>
                            </w:r>
                          </w:p>
                          <w:p w14:paraId="15110309" w14:textId="0586E2C6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تشديد المؤمنين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068DA" id="Rectangle 302" o:spid="_x0000_s1093" style="position:absolute;left:0;text-align:left;margin-left:378.9pt;margin-top:164.7pt;width:50.3pt;height:32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FD3E571" w14:textId="4BE872D8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18: 22</w:t>
                      </w:r>
                    </w:p>
                    <w:p w14:paraId="74CF1EE0" w14:textId="6B82EF3B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تشرين ثاني 52</w:t>
                      </w:r>
                    </w:p>
                    <w:p w14:paraId="15110309" w14:textId="0586E2C6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تشديد المؤمنين</w:t>
                      </w:r>
                    </w:p>
                  </w:txbxContent>
                </v:textbox>
              </v:rect>
            </w:pict>
          </mc:Fallback>
        </mc:AlternateContent>
      </w:r>
      <w:r w:rsidR="00286CF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AEB9F9F" wp14:editId="7C8FB911">
                <wp:simplePos x="0" y="0"/>
                <wp:positionH relativeFrom="column">
                  <wp:posOffset>4835884</wp:posOffset>
                </wp:positionH>
                <wp:positionV relativeFrom="paragraph">
                  <wp:posOffset>1519141</wp:posOffset>
                </wp:positionV>
                <wp:extent cx="555100" cy="401072"/>
                <wp:effectExtent l="57150" t="19050" r="54610" b="75565"/>
                <wp:wrapNone/>
                <wp:docPr id="1460807940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00" cy="401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40113" w14:textId="6263DC64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15: 40</w:t>
                            </w:r>
                          </w:p>
                          <w:p w14:paraId="35574B51" w14:textId="6520CC07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 50</w:t>
                            </w:r>
                          </w:p>
                          <w:p w14:paraId="53A7B8BE" w14:textId="57EC755B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ترك 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B9F9F" id="Rectangle 301" o:spid="_x0000_s1094" style="position:absolute;left:0;text-align:left;margin-left:380.8pt;margin-top:119.6pt;width:43.7pt;height:31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3740113" w14:textId="6263DC64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15: 40</w:t>
                      </w:r>
                    </w:p>
                    <w:p w14:paraId="35574B51" w14:textId="6520CC07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 50</w:t>
                      </w:r>
                    </w:p>
                    <w:p w14:paraId="53A7B8BE" w14:textId="57EC755B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ترك أنطاكية</w:t>
                      </w:r>
                    </w:p>
                  </w:txbxContent>
                </v:textbox>
              </v:rect>
            </w:pict>
          </mc:Fallback>
        </mc:AlternateContent>
      </w:r>
      <w:r w:rsidR="00286CF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474140F" wp14:editId="30AFDAFF">
                <wp:simplePos x="0" y="0"/>
                <wp:positionH relativeFrom="column">
                  <wp:posOffset>240030</wp:posOffset>
                </wp:positionH>
                <wp:positionV relativeFrom="paragraph">
                  <wp:posOffset>3159760</wp:posOffset>
                </wp:positionV>
                <wp:extent cx="934720" cy="186690"/>
                <wp:effectExtent l="57150" t="19050" r="55880" b="80010"/>
                <wp:wrapNone/>
                <wp:docPr id="357366451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186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0410D" w14:textId="1D2EFA8D" w:rsidR="00286CF7" w:rsidRPr="00286CF7" w:rsidRDefault="00286CF7" w:rsidP="00286CF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86C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4140F" id="Rectangle 300" o:spid="_x0000_s1095" style="position:absolute;left:0;text-align:left;margin-left:18.9pt;margin-top:248.8pt;width:73.6pt;height:14.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590410D" w14:textId="1D2EFA8D" w:rsidR="00286CF7" w:rsidRPr="00286CF7" w:rsidRDefault="00286CF7" w:rsidP="00286CF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86C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 w:rsidR="004A11C3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F24FDB" wp14:editId="799A9E54">
                <wp:simplePos x="0" y="0"/>
                <wp:positionH relativeFrom="column">
                  <wp:posOffset>403860</wp:posOffset>
                </wp:positionH>
                <wp:positionV relativeFrom="paragraph">
                  <wp:posOffset>2211070</wp:posOffset>
                </wp:positionV>
                <wp:extent cx="1017270" cy="963930"/>
                <wp:effectExtent l="57150" t="19050" r="49530" b="83820"/>
                <wp:wrapNone/>
                <wp:docPr id="917679064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963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F7DDC" w14:textId="443E8A6C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18: 1-18</w:t>
                            </w:r>
                          </w:p>
                          <w:p w14:paraId="7C109C82" w14:textId="13B236B3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آذار 51-أيلول 52</w:t>
                            </w:r>
                          </w:p>
                          <w:p w14:paraId="2AAE4914" w14:textId="30924492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وعظ بولس في المجمع</w:t>
                            </w:r>
                          </w:p>
                          <w:p w14:paraId="79B59C6F" w14:textId="5E6BF625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قاومه اليهود</w:t>
                            </w:r>
                          </w:p>
                          <w:p w14:paraId="3BC69AB3" w14:textId="532C23C5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أكد بولس على الأمم</w:t>
                            </w:r>
                          </w:p>
                          <w:p w14:paraId="454FD77C" w14:textId="079D32EF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بريء بواسطة غاليون</w:t>
                            </w:r>
                          </w:p>
                          <w:p w14:paraId="04D4BB17" w14:textId="5DBEE569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كتب 1 تسالونيكي</w:t>
                            </w:r>
                          </w:p>
                          <w:p w14:paraId="1AF29D33" w14:textId="779CED7C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بداية صيف 51</w:t>
                            </w:r>
                          </w:p>
                          <w:p w14:paraId="3C053435" w14:textId="42B672E2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كتب 2 تسالونيكي</w:t>
                            </w:r>
                          </w:p>
                          <w:p w14:paraId="0ABA37DE" w14:textId="34738A19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صيف 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24FDB" id="Rectangle 299" o:spid="_x0000_s1096" style="position:absolute;left:0;text-align:left;margin-left:31.8pt;margin-top:174.1pt;width:80.1pt;height:75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C8F7DDC" w14:textId="443E8A6C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18: 1-18</w:t>
                      </w:r>
                    </w:p>
                    <w:p w14:paraId="7C109C82" w14:textId="13B236B3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آذار 51-أيلول 52</w:t>
                      </w:r>
                    </w:p>
                    <w:p w14:paraId="2AAE4914" w14:textId="30924492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وعظ بولس في المجمع</w:t>
                      </w:r>
                    </w:p>
                    <w:p w14:paraId="79B59C6F" w14:textId="5E6BF625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قاومه اليهود</w:t>
                      </w:r>
                    </w:p>
                    <w:p w14:paraId="3BC69AB3" w14:textId="532C23C5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 w:hint="cs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أكد بولس على الأمم</w:t>
                      </w:r>
                    </w:p>
                    <w:p w14:paraId="454FD77C" w14:textId="079D32EF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 w:hint="cs"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بريء بواسطة غاليون</w:t>
                      </w:r>
                    </w:p>
                    <w:p w14:paraId="04D4BB17" w14:textId="5DBEE569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كتب 1 تسالونيكي</w:t>
                      </w:r>
                    </w:p>
                    <w:p w14:paraId="1AF29D33" w14:textId="779CED7C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بداية صيف 51</w:t>
                      </w:r>
                    </w:p>
                    <w:p w14:paraId="3C053435" w14:textId="42B672E2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كتب 2 تسالونيكي</w:t>
                      </w:r>
                    </w:p>
                    <w:p w14:paraId="0ABA37DE" w14:textId="34738A19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A11C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صيف 51</w:t>
                      </w:r>
                    </w:p>
                  </w:txbxContent>
                </v:textbox>
              </v:rect>
            </w:pict>
          </mc:Fallback>
        </mc:AlternateContent>
      </w:r>
      <w:r w:rsidR="004A11C3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B6A5186" wp14:editId="3F6B1E26">
                <wp:simplePos x="0" y="0"/>
                <wp:positionH relativeFrom="column">
                  <wp:posOffset>282781</wp:posOffset>
                </wp:positionH>
                <wp:positionV relativeFrom="paragraph">
                  <wp:posOffset>1680441</wp:posOffset>
                </wp:positionV>
                <wp:extent cx="892876" cy="521970"/>
                <wp:effectExtent l="57150" t="19050" r="59690" b="68580"/>
                <wp:wrapNone/>
                <wp:docPr id="880149853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76" cy="521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BED6D" w14:textId="690B503E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17: 16-34</w:t>
                            </w:r>
                          </w:p>
                          <w:p w14:paraId="43ED71BA" w14:textId="599C7121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شباط/آذار 51</w:t>
                            </w:r>
                          </w:p>
                          <w:p w14:paraId="42DB4296" w14:textId="46D57EE2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وعظ بولس عن الإله المجهول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A5186" id="Rectangle 298" o:spid="_x0000_s1097" style="position:absolute;left:0;text-align:left;margin-left:22.25pt;margin-top:132.3pt;width:70.3pt;height:41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E0BED6D" w14:textId="690B503E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17: 16-34</w:t>
                      </w:r>
                    </w:p>
                    <w:p w14:paraId="43ED71BA" w14:textId="599C7121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شباط/آذار 51</w:t>
                      </w:r>
                    </w:p>
                    <w:p w14:paraId="42DB4296" w14:textId="46D57EE2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وعظ بولس عن الإله المجهول</w:t>
                      </w:r>
                    </w:p>
                  </w:txbxContent>
                </v:textbox>
              </v:rect>
            </w:pict>
          </mc:Fallback>
        </mc:AlternateContent>
      </w:r>
      <w:r w:rsidR="004A11C3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879B89" wp14:editId="3F0A35BA">
                <wp:simplePos x="0" y="0"/>
                <wp:positionH relativeFrom="column">
                  <wp:posOffset>261257</wp:posOffset>
                </wp:positionH>
                <wp:positionV relativeFrom="paragraph">
                  <wp:posOffset>1093849</wp:posOffset>
                </wp:positionV>
                <wp:extent cx="712157" cy="622218"/>
                <wp:effectExtent l="57150" t="19050" r="50165" b="83185"/>
                <wp:wrapNone/>
                <wp:docPr id="5012845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57" cy="622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7D0C9" w14:textId="42EB28B5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17: 10-15</w:t>
                            </w:r>
                          </w:p>
                          <w:p w14:paraId="668758DD" w14:textId="457C96E8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شباط 51</w:t>
                            </w:r>
                          </w:p>
                          <w:p w14:paraId="026CCB66" w14:textId="738E5FFF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إيمان الكثيرين</w:t>
                            </w:r>
                          </w:p>
                          <w:p w14:paraId="4EEAFC86" w14:textId="5391A0D8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يجبر اليهود بولس على المغادرة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79B89" id="Rectangle 297" o:spid="_x0000_s1098" style="position:absolute;left:0;text-align:left;margin-left:20.55pt;margin-top:86.15pt;width:56.1pt;height:4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C97D0C9" w14:textId="42EB28B5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17: 10-15</w:t>
                      </w:r>
                    </w:p>
                    <w:p w14:paraId="668758DD" w14:textId="457C96E8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شباط 51</w:t>
                      </w:r>
                    </w:p>
                    <w:p w14:paraId="026CCB66" w14:textId="738E5FFF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إيمان الكثيرين</w:t>
                      </w:r>
                    </w:p>
                    <w:p w14:paraId="4EEAFC86" w14:textId="5391A0D8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يجبر اليهود بولس على المغادرة</w:t>
                      </w:r>
                    </w:p>
                  </w:txbxContent>
                </v:textbox>
              </v:rect>
            </w:pict>
          </mc:Fallback>
        </mc:AlternateContent>
      </w:r>
      <w:r w:rsidR="005F4A35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94A4403" wp14:editId="045ED48B">
                <wp:simplePos x="0" y="0"/>
                <wp:positionH relativeFrom="column">
                  <wp:posOffset>1505940</wp:posOffset>
                </wp:positionH>
                <wp:positionV relativeFrom="paragraph">
                  <wp:posOffset>391968</wp:posOffset>
                </wp:positionV>
                <wp:extent cx="1278824" cy="700545"/>
                <wp:effectExtent l="57150" t="19050" r="55245" b="80645"/>
                <wp:wrapNone/>
                <wp:docPr id="1549205979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24" cy="700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79B0D" w14:textId="35AE985C" w:rsidR="005F4A35" w:rsidRPr="004A11C3" w:rsidRDefault="005F4A35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16: 12-46</w:t>
                            </w:r>
                          </w:p>
                          <w:p w14:paraId="5AE79AA9" w14:textId="6492196E" w:rsidR="005F4A35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آب – تشرين أول 50</w:t>
                            </w:r>
                          </w:p>
                          <w:p w14:paraId="4D3102E4" w14:textId="7FD0A393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اهتداء ليديا</w:t>
                            </w:r>
                          </w:p>
                          <w:p w14:paraId="2887A3A5" w14:textId="427B1A21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الروح الشرير يسكن العرافة</w:t>
                            </w:r>
                          </w:p>
                          <w:p w14:paraId="0E8ACC1B" w14:textId="67AFB7A0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سجن بولس</w:t>
                            </w:r>
                          </w:p>
                          <w:p w14:paraId="1DD32A6D" w14:textId="630E9622" w:rsidR="004A11C3" w:rsidRPr="004A11C3" w:rsidRDefault="004A11C3" w:rsidP="004A11C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4A11C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تحريره بقوة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A4403" id="Rectangle 296" o:spid="_x0000_s1099" style="position:absolute;left:0;text-align:left;margin-left:118.6pt;margin-top:30.85pt;width:100.7pt;height:55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D479B0D" w14:textId="35AE985C" w:rsidR="005F4A35" w:rsidRPr="004A11C3" w:rsidRDefault="005F4A35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16: 12-46</w:t>
                      </w:r>
                    </w:p>
                    <w:p w14:paraId="5AE79AA9" w14:textId="6492196E" w:rsidR="005F4A35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آب – تشرين أول 50</w:t>
                      </w:r>
                    </w:p>
                    <w:p w14:paraId="4D3102E4" w14:textId="7FD0A393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اهتداء ليديا</w:t>
                      </w:r>
                    </w:p>
                    <w:p w14:paraId="2887A3A5" w14:textId="427B1A21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الروح الشرير يسكن العرافة</w:t>
                      </w:r>
                    </w:p>
                    <w:p w14:paraId="0E8ACC1B" w14:textId="67AFB7A0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سجن بولس</w:t>
                      </w:r>
                    </w:p>
                    <w:p w14:paraId="1DD32A6D" w14:textId="630E9622" w:rsidR="004A11C3" w:rsidRPr="004A11C3" w:rsidRDefault="004A11C3" w:rsidP="004A11C3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4A11C3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تحريره بقوة الله</w:t>
                      </w:r>
                    </w:p>
                  </w:txbxContent>
                </v:textbox>
              </v:rect>
            </w:pict>
          </mc:Fallback>
        </mc:AlternateContent>
      </w:r>
      <w:r w:rsidR="005F4A35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39C6CF4" wp14:editId="58E2EC9D">
                <wp:simplePos x="0" y="0"/>
                <wp:positionH relativeFrom="column">
                  <wp:posOffset>231570</wp:posOffset>
                </wp:positionH>
                <wp:positionV relativeFrom="paragraph">
                  <wp:posOffset>601023</wp:posOffset>
                </wp:positionV>
                <wp:extent cx="1121764" cy="574717"/>
                <wp:effectExtent l="57150" t="19050" r="59690" b="73025"/>
                <wp:wrapNone/>
                <wp:docPr id="438135783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764" cy="574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BEFDA" w14:textId="21E12703" w:rsidR="005F4A35" w:rsidRPr="005F4A35" w:rsidRDefault="005F4A35" w:rsidP="005F4A3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F4A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17: 1</w:t>
                            </w:r>
                          </w:p>
                          <w:p w14:paraId="4FB292C0" w14:textId="79249064" w:rsidR="005F4A35" w:rsidRPr="005F4A35" w:rsidRDefault="005F4A35" w:rsidP="005F4A3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F4A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تشرين ثاني 50-كانون ثاني 51</w:t>
                            </w:r>
                          </w:p>
                          <w:p w14:paraId="270C56EA" w14:textId="73825360" w:rsidR="005F4A35" w:rsidRPr="005F4A35" w:rsidRDefault="005F4A35" w:rsidP="005F4A3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F4A3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وعظ ثلاث سبوت في المجمع</w:t>
                            </w:r>
                          </w:p>
                          <w:p w14:paraId="56D99AD8" w14:textId="65F8B6A0" w:rsidR="005F4A35" w:rsidRPr="005F4A35" w:rsidRDefault="005F4A35" w:rsidP="005F4A3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4A35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تم دفعه للمغادرة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C6CF4" id="Rectangle 295" o:spid="_x0000_s1100" style="position:absolute;left:0;text-align:left;margin-left:18.25pt;margin-top:47.3pt;width:88.35pt;height:45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18BEFDA" w14:textId="21E12703" w:rsidR="005F4A35" w:rsidRPr="005F4A35" w:rsidRDefault="005F4A35" w:rsidP="005F4A3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F4A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17: 1</w:t>
                      </w:r>
                    </w:p>
                    <w:p w14:paraId="4FB292C0" w14:textId="79249064" w:rsidR="005F4A35" w:rsidRPr="005F4A35" w:rsidRDefault="005F4A35" w:rsidP="005F4A3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F4A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تشرين ثاني 50-كانون ثاني 51</w:t>
                      </w:r>
                    </w:p>
                    <w:p w14:paraId="270C56EA" w14:textId="73825360" w:rsidR="005F4A35" w:rsidRPr="005F4A35" w:rsidRDefault="005F4A35" w:rsidP="005F4A3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F4A3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وعظ ثلاث سبوت في المجمع</w:t>
                      </w:r>
                    </w:p>
                    <w:p w14:paraId="56D99AD8" w14:textId="65F8B6A0" w:rsidR="005F4A35" w:rsidRPr="005F4A35" w:rsidRDefault="005F4A35" w:rsidP="005F4A3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4A35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تم دفعه للمغادرة</w:t>
                      </w:r>
                    </w:p>
                  </w:txbxContent>
                </v:textbox>
              </v:rect>
            </w:pict>
          </mc:Fallback>
        </mc:AlternateContent>
      </w:r>
      <w:r w:rsidR="005F4A35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09FFDB1" wp14:editId="4ED4AECB">
                <wp:simplePos x="0" y="0"/>
                <wp:positionH relativeFrom="column">
                  <wp:posOffset>3180360</wp:posOffset>
                </wp:positionH>
                <wp:positionV relativeFrom="paragraph">
                  <wp:posOffset>624774</wp:posOffset>
                </wp:positionV>
                <wp:extent cx="2511013" cy="248145"/>
                <wp:effectExtent l="57150" t="19050" r="60960" b="76200"/>
                <wp:wrapNone/>
                <wp:docPr id="468991770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013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8E9CA" w14:textId="4CA39186" w:rsidR="005F4A35" w:rsidRPr="005F4A35" w:rsidRDefault="005F4A35" w:rsidP="005F4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5F4A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أعمال 15: 36-18: 22 نيسان 50 – أيلول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FFDB1" id="Rectangle 294" o:spid="_x0000_s1101" style="position:absolute;left:0;text-align:left;margin-left:250.4pt;margin-top:49.2pt;width:197.7pt;height:19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cqCsgIAAPsFAAAOAAAAZHJzL2Uyb0RvYy54bWysVFlrGzEQfi/0Pwi9N+v10aQm62ASUgoh&#13;&#10;CXFKnmWt5BVoNaoke+3++o60h502JVDqh/WM5v7muLza15rshPMKTEHzsxElwnAoldkU9Pvz7acL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A18E9CA" w14:textId="4CA39186" w:rsidR="005F4A35" w:rsidRPr="005F4A35" w:rsidRDefault="005F4A35" w:rsidP="005F4A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5F4A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أعمال 15: 36-18: 22 نيسان 50 – أيلول 52</w:t>
                      </w:r>
                    </w:p>
                  </w:txbxContent>
                </v:textbox>
              </v:rect>
            </w:pict>
          </mc:Fallback>
        </mc:AlternateContent>
      </w:r>
      <w:r w:rsidR="00EC3AC7">
        <w:rPr>
          <w:rFonts w:ascii="Arial" w:hAnsi="Arial" w:cs="Arial"/>
          <w:noProof/>
          <w:sz w:val="20"/>
          <w:szCs w:val="16"/>
        </w:rPr>
        <w:drawing>
          <wp:inline distT="0" distB="0" distL="0" distR="0" wp14:anchorId="3673CEE4" wp14:editId="30706EBB">
            <wp:extent cx="5822784" cy="4275982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7-08 at 6.01.57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3691" cy="43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444" w:rsidRPr="00C57444">
        <w:rPr>
          <w:rFonts w:ascii="Arial" w:hAnsi="Arial" w:cs="Arial"/>
          <w:sz w:val="20"/>
          <w:szCs w:val="16"/>
        </w:rPr>
        <w:br w:type="page"/>
      </w:r>
      <w:r w:rsidR="00B62C39" w:rsidRPr="00B62C39">
        <w:rPr>
          <w:rFonts w:ascii="Arial" w:hAnsi="Arial" w:cs="Arial" w:hint="cs"/>
          <w:b/>
          <w:bCs/>
          <w:sz w:val="28"/>
          <w:szCs w:val="28"/>
          <w:rtl/>
        </w:rPr>
        <w:lastRenderedPageBreak/>
        <w:t>رحلة بولس التبشيرية الثالثة</w:t>
      </w:r>
    </w:p>
    <w:p w14:paraId="5DF1A448" w14:textId="7A54C6CC" w:rsidR="00C00E15" w:rsidRDefault="00497E89" w:rsidP="00C57444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0329E4" wp14:editId="47D882BC">
                <wp:simplePos x="0" y="0"/>
                <wp:positionH relativeFrom="margin">
                  <wp:align>left</wp:align>
                </wp:positionH>
                <wp:positionV relativeFrom="paragraph">
                  <wp:posOffset>91737</wp:posOffset>
                </wp:positionV>
                <wp:extent cx="537210" cy="370873"/>
                <wp:effectExtent l="57150" t="19050" r="53340" b="67310"/>
                <wp:wrapNone/>
                <wp:docPr id="1598057128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3708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005A9" w14:textId="2BBFA481" w:rsidR="00C00E15" w:rsidRPr="00C00E15" w:rsidRDefault="00C00E15" w:rsidP="00C00E1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00E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السير عبر العهد الجديد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329E4" id="Rectangle 333" o:spid="_x0000_s1102" style="position:absolute;left:0;text-align:left;margin-left:0;margin-top:7.2pt;width:42.3pt;height:29.2pt;z-index:25201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S09sQIAAPo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3AE005A9" w14:textId="2BBFA481" w:rsidR="00C00E15" w:rsidRPr="00C00E15" w:rsidRDefault="00C00E15" w:rsidP="00C00E1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00E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السير عبر العهد الجديد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0E15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5126C8F" wp14:editId="451DBB22">
                <wp:simplePos x="0" y="0"/>
                <wp:positionH relativeFrom="column">
                  <wp:posOffset>591540</wp:posOffset>
                </wp:positionH>
                <wp:positionV relativeFrom="paragraph">
                  <wp:posOffset>116725</wp:posOffset>
                </wp:positionV>
                <wp:extent cx="3077935" cy="331272"/>
                <wp:effectExtent l="57150" t="19050" r="65405" b="69215"/>
                <wp:wrapNone/>
                <wp:docPr id="1263171236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935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D7912" w14:textId="20A0A352" w:rsidR="00C00E15" w:rsidRPr="00C00E15" w:rsidRDefault="00C00E15" w:rsidP="00C00E15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C00E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رحلة بولس التبشيرية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26C8F" id="Rectangle 334" o:spid="_x0000_s1103" style="position:absolute;left:0;text-align:left;margin-left:46.6pt;margin-top:9.2pt;width:242.35pt;height:26.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4FD7912" w14:textId="20A0A352" w:rsidR="00C00E15" w:rsidRPr="00C00E15" w:rsidRDefault="00C00E15" w:rsidP="00C00E15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JO"/>
                        </w:rPr>
                      </w:pPr>
                      <w:r w:rsidRPr="00C00E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JO"/>
                        </w:rPr>
                        <w:t>رحلة بولس التبشيرية الثالثة</w:t>
                      </w:r>
                    </w:p>
                  </w:txbxContent>
                </v:textbox>
              </v:rect>
            </w:pict>
          </mc:Fallback>
        </mc:AlternateContent>
      </w:r>
    </w:p>
    <w:p w14:paraId="38E9BC80" w14:textId="66C40D9A" w:rsidR="00953F3B" w:rsidRPr="00A17165" w:rsidRDefault="00A65AD2" w:rsidP="00C57444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2"/>
        </w:rPr>
      </w:pPr>
      <w:r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A4AADE8" wp14:editId="00DBD63D">
                <wp:simplePos x="0" y="0"/>
                <wp:positionH relativeFrom="column">
                  <wp:posOffset>4955075</wp:posOffset>
                </wp:positionH>
                <wp:positionV relativeFrom="paragraph">
                  <wp:posOffset>2797018</wp:posOffset>
                </wp:positionV>
                <wp:extent cx="716921" cy="1086196"/>
                <wp:effectExtent l="57150" t="19050" r="64135" b="76200"/>
                <wp:wrapNone/>
                <wp:docPr id="1127777005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21" cy="1086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9AF8B" w14:textId="1BBC5A44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21: 7</w:t>
                            </w:r>
                          </w:p>
                          <w:p w14:paraId="55AD9C12" w14:textId="449076B3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أيار 57</w:t>
                            </w:r>
                          </w:p>
                          <w:p w14:paraId="622BBE02" w14:textId="7AA31E8E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تحية الإخوة</w:t>
                            </w:r>
                          </w:p>
                          <w:p w14:paraId="2367B27A" w14:textId="77777777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C37BE98" w14:textId="445EC8FC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21: 8-16</w:t>
                            </w:r>
                          </w:p>
                          <w:p w14:paraId="620D5F8C" w14:textId="64EF138C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17-25 أيار 57</w:t>
                            </w:r>
                          </w:p>
                          <w:p w14:paraId="69FCDE34" w14:textId="76C997A5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البقاء مع فيلبس</w:t>
                            </w:r>
                          </w:p>
                          <w:p w14:paraId="5456307B" w14:textId="77777777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20AACB5" w14:textId="5ACAAFEF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21: 17</w:t>
                            </w:r>
                          </w:p>
                          <w:p w14:paraId="32525556" w14:textId="7D1F706F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27 أيار 57</w:t>
                            </w:r>
                          </w:p>
                          <w:p w14:paraId="5F32ECA5" w14:textId="3C1081C3" w:rsid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65A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القبول من الكنيسة</w:t>
                            </w:r>
                          </w:p>
                          <w:p w14:paraId="6B9E62CE" w14:textId="77777777" w:rsid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87FA9CD" w14:textId="77777777" w:rsid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35F351" w14:textId="77777777" w:rsid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8DF4CCA" w14:textId="77777777" w:rsid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601F44E" w14:textId="77777777" w:rsid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B3CDB8" w14:textId="77777777" w:rsidR="00A65AD2" w:rsidRPr="00A65AD2" w:rsidRDefault="00A65AD2" w:rsidP="00A65AD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ADE8" id="Rectangle 373" o:spid="_x0000_s1104" style="position:absolute;left:0;text-align:left;margin-left:390.15pt;margin-top:220.25pt;width:56.45pt;height:85.5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049AF8B" w14:textId="1BBC5A44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21: 7</w:t>
                      </w:r>
                    </w:p>
                    <w:p w14:paraId="55AD9C12" w14:textId="449076B3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أيار 57</w:t>
                      </w:r>
                    </w:p>
                    <w:p w14:paraId="622BBE02" w14:textId="7AA31E8E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تحية الإخوة</w:t>
                      </w:r>
                    </w:p>
                    <w:p w14:paraId="2367B27A" w14:textId="77777777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C37BE98" w14:textId="445EC8FC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21: 8-16</w:t>
                      </w:r>
                    </w:p>
                    <w:p w14:paraId="620D5F8C" w14:textId="64EF138C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17-25 أيار 57</w:t>
                      </w:r>
                    </w:p>
                    <w:p w14:paraId="69FCDE34" w14:textId="76C997A5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البقاء مع فيلبس</w:t>
                      </w:r>
                    </w:p>
                    <w:p w14:paraId="5456307B" w14:textId="77777777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20AACB5" w14:textId="5ACAAFEF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21: 17</w:t>
                      </w:r>
                    </w:p>
                    <w:p w14:paraId="32525556" w14:textId="7D1F706F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27 أيار 57</w:t>
                      </w:r>
                    </w:p>
                    <w:p w14:paraId="5F32ECA5" w14:textId="3C1081C3" w:rsid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65A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القبول من الكنيسة</w:t>
                      </w:r>
                    </w:p>
                    <w:p w14:paraId="6B9E62CE" w14:textId="77777777" w:rsid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87FA9CD" w14:textId="77777777" w:rsid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35F351" w14:textId="77777777" w:rsid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8DF4CCA" w14:textId="77777777" w:rsid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601F44E" w14:textId="77777777" w:rsid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B3CDB8" w14:textId="77777777" w:rsidR="00A65AD2" w:rsidRPr="00A65AD2" w:rsidRDefault="00A65AD2" w:rsidP="00A65AD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CB2BCA4" wp14:editId="22FB5F54">
                <wp:simplePos x="0" y="0"/>
                <wp:positionH relativeFrom="column">
                  <wp:posOffset>4341137</wp:posOffset>
                </wp:positionH>
                <wp:positionV relativeFrom="paragraph">
                  <wp:posOffset>3688784</wp:posOffset>
                </wp:positionV>
                <wp:extent cx="406796" cy="193707"/>
                <wp:effectExtent l="57150" t="19050" r="50800" b="73025"/>
                <wp:wrapNone/>
                <wp:docPr id="1440909788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96" cy="193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711A2" w14:textId="78DD3290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BCA4" id="Rectangle 372" o:spid="_x0000_s1105" style="position:absolute;left:0;text-align:left;margin-left:341.8pt;margin-top:290.45pt;width:32.05pt;height:15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62711A2" w14:textId="78DD3290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7C5A927" wp14:editId="3E2E5DFD">
                <wp:simplePos x="0" y="0"/>
                <wp:positionH relativeFrom="column">
                  <wp:posOffset>4371126</wp:posOffset>
                </wp:positionH>
                <wp:positionV relativeFrom="paragraph">
                  <wp:posOffset>3122000</wp:posOffset>
                </wp:positionV>
                <wp:extent cx="413159" cy="185916"/>
                <wp:effectExtent l="57150" t="19050" r="63500" b="81280"/>
                <wp:wrapNone/>
                <wp:docPr id="1116674295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59" cy="185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CDFF6" w14:textId="57164939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5A927" id="Rectangle 371" o:spid="_x0000_s1106" style="position:absolute;left:0;text-align:left;margin-left:344.2pt;margin-top:245.85pt;width:32.55pt;height:14.6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74CDFF6" w14:textId="57164939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583FC1C" wp14:editId="7B8B79D0">
                <wp:simplePos x="0" y="0"/>
                <wp:positionH relativeFrom="column">
                  <wp:posOffset>3146078</wp:posOffset>
                </wp:positionH>
                <wp:positionV relativeFrom="paragraph">
                  <wp:posOffset>3896071</wp:posOffset>
                </wp:positionV>
                <wp:extent cx="370815" cy="189632"/>
                <wp:effectExtent l="57150" t="19050" r="48895" b="77470"/>
                <wp:wrapNone/>
                <wp:docPr id="1930145257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15" cy="189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90CFC" w14:textId="7480E7D0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3FC1C" id="Rectangle 370" o:spid="_x0000_s1107" style="position:absolute;left:0;text-align:left;margin-left:247.7pt;margin-top:306.8pt;width:29.2pt;height:14.9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REIsgIAAPo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B890CFC" w14:textId="7480E7D0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D86013C" wp14:editId="0C1CB6E1">
                <wp:simplePos x="0" y="0"/>
                <wp:positionH relativeFrom="column">
                  <wp:posOffset>4334912</wp:posOffset>
                </wp:positionH>
                <wp:positionV relativeFrom="paragraph">
                  <wp:posOffset>3367386</wp:posOffset>
                </wp:positionV>
                <wp:extent cx="123920" cy="130332"/>
                <wp:effectExtent l="57150" t="19050" r="66675" b="79375"/>
                <wp:wrapNone/>
                <wp:docPr id="1987350515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20" cy="1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43EEF" id="Rectangle 369" o:spid="_x0000_s1026" style="position:absolute;margin-left:341.35pt;margin-top:265.15pt;width:9.75pt;height:10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" fillcolor="white [3212]" stroked="f">
                <v:shadow on="t" color="white [3212]" opacity="22937f" origin=",.5" offset="0,.63889mm"/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2C6D871" wp14:editId="67B0CD5B">
                <wp:simplePos x="0" y="0"/>
                <wp:positionH relativeFrom="column">
                  <wp:posOffset>3734554</wp:posOffset>
                </wp:positionH>
                <wp:positionV relativeFrom="paragraph">
                  <wp:posOffset>2964507</wp:posOffset>
                </wp:positionV>
                <wp:extent cx="592795" cy="487944"/>
                <wp:effectExtent l="57150" t="19050" r="55245" b="83820"/>
                <wp:wrapNone/>
                <wp:docPr id="895967591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95" cy="4879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C2C6A" w14:textId="78407EC6" w:rsidR="00B85159" w:rsidRPr="00B85159" w:rsidRDefault="00B85159" w:rsidP="00B8515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  <w:p w14:paraId="5628721A" w14:textId="685F45E9" w:rsidR="00B85159" w:rsidRPr="00B85159" w:rsidRDefault="00B85159" w:rsidP="00B8515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بلوليمايس</w:t>
                            </w:r>
                          </w:p>
                          <w:p w14:paraId="595DA48A" w14:textId="304D6F68" w:rsidR="00B85159" w:rsidRPr="00B85159" w:rsidRDefault="00B85159" w:rsidP="00B8515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قيصرية</w:t>
                            </w:r>
                          </w:p>
                          <w:p w14:paraId="112313F1" w14:textId="79C4E080" w:rsidR="00B85159" w:rsidRPr="00B85159" w:rsidRDefault="00B85159" w:rsidP="00B8515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6D871" id="Rectangle 368" o:spid="_x0000_s1108" style="position:absolute;left:0;text-align:left;margin-left:294.05pt;margin-top:233.45pt;width:46.7pt;height:38.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FAC2C6A" w14:textId="78407EC6" w:rsidR="00B85159" w:rsidRPr="00B85159" w:rsidRDefault="00B85159" w:rsidP="00B8515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صور</w:t>
                      </w:r>
                    </w:p>
                    <w:p w14:paraId="5628721A" w14:textId="685F45E9" w:rsidR="00B85159" w:rsidRPr="00B85159" w:rsidRDefault="00B85159" w:rsidP="00B8515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بلوليمايس</w:t>
                      </w:r>
                    </w:p>
                    <w:p w14:paraId="595DA48A" w14:textId="304D6F68" w:rsidR="00B85159" w:rsidRPr="00B85159" w:rsidRDefault="00B85159" w:rsidP="00B8515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قيصرية</w:t>
                      </w:r>
                    </w:p>
                    <w:p w14:paraId="112313F1" w14:textId="79C4E080" w:rsidR="00B85159" w:rsidRPr="00B85159" w:rsidRDefault="00B85159" w:rsidP="00B8515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0F78AB0" wp14:editId="15469A46">
                <wp:simplePos x="0" y="0"/>
                <wp:positionH relativeFrom="column">
                  <wp:posOffset>3284710</wp:posOffset>
                </wp:positionH>
                <wp:positionV relativeFrom="paragraph">
                  <wp:posOffset>2538994</wp:posOffset>
                </wp:positionV>
                <wp:extent cx="403986" cy="198661"/>
                <wp:effectExtent l="57150" t="19050" r="53340" b="68580"/>
                <wp:wrapNone/>
                <wp:docPr id="640559964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6" cy="198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94EB6" w14:textId="37A0EB70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8AB0" id="Rectangle 367" o:spid="_x0000_s1109" style="position:absolute;left:0;text-align:left;margin-left:258.65pt;margin-top:199.9pt;width:31.8pt;height:15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C194EB6" w14:textId="37A0EB70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4498EFD" wp14:editId="782BD904">
                <wp:simplePos x="0" y="0"/>
                <wp:positionH relativeFrom="column">
                  <wp:posOffset>3284709</wp:posOffset>
                </wp:positionH>
                <wp:positionV relativeFrom="paragraph">
                  <wp:posOffset>2235703</wp:posOffset>
                </wp:positionV>
                <wp:extent cx="477005" cy="284241"/>
                <wp:effectExtent l="57150" t="19050" r="56515" b="78105"/>
                <wp:wrapNone/>
                <wp:docPr id="287933571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5" cy="284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32137" w14:textId="5DF8BBC9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21: 1</w:t>
                            </w:r>
                          </w:p>
                          <w:p w14:paraId="4E68E140" w14:textId="21E13F83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4 أيار 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8EFD" id="Rectangle 366" o:spid="_x0000_s1110" style="position:absolute;left:0;text-align:left;margin-left:258.65pt;margin-top:176.05pt;width:37.55pt;height:22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8532137" w14:textId="5DF8BBC9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21: 1</w:t>
                      </w:r>
                    </w:p>
                    <w:p w14:paraId="4E68E140" w14:textId="21E13F83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4 أيار 57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63120ED" wp14:editId="6EA26A7D">
                <wp:simplePos x="0" y="0"/>
                <wp:positionH relativeFrom="column">
                  <wp:posOffset>2723396</wp:posOffset>
                </wp:positionH>
                <wp:positionV relativeFrom="paragraph">
                  <wp:posOffset>2457513</wp:posOffset>
                </wp:positionV>
                <wp:extent cx="599226" cy="193706"/>
                <wp:effectExtent l="57150" t="19050" r="48895" b="73025"/>
                <wp:wrapNone/>
                <wp:docPr id="720014079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226" cy="193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A1329" w14:textId="14B4274A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باتارا     رودس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120ED" id="Rectangle 365" o:spid="_x0000_s1111" style="position:absolute;left:0;text-align:left;margin-left:214.45pt;margin-top:193.5pt;width:47.2pt;height:15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60BA1329" w14:textId="14B4274A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باتارا     رودس</w:t>
                      </w:r>
                    </w:p>
                  </w:txbxContent>
                </v:textbox>
              </v:rect>
            </w:pict>
          </mc:Fallback>
        </mc:AlternateContent>
      </w:r>
      <w:r w:rsidR="00B8515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774BBB6" wp14:editId="3EBCF9E4">
                <wp:simplePos x="0" y="0"/>
                <wp:positionH relativeFrom="column">
                  <wp:posOffset>2370310</wp:posOffset>
                </wp:positionH>
                <wp:positionV relativeFrom="paragraph">
                  <wp:posOffset>2213069</wp:posOffset>
                </wp:positionV>
                <wp:extent cx="354783" cy="184653"/>
                <wp:effectExtent l="57150" t="19050" r="64770" b="82550"/>
                <wp:wrapNone/>
                <wp:docPr id="1037274482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3" cy="184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0D003" w14:textId="4BB1EA68" w:rsidR="00B85159" w:rsidRPr="00B85159" w:rsidRDefault="00B85159" w:rsidP="00B851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851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4BBB6" id="Rectangle 364" o:spid="_x0000_s1112" style="position:absolute;left:0;text-align:left;margin-left:186.65pt;margin-top:174.25pt;width:27.95pt;height:14.5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oqBsQIAAPo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1E0D003" w14:textId="4BB1EA68" w:rsidR="00B85159" w:rsidRPr="00B85159" w:rsidRDefault="00B85159" w:rsidP="00B851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851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كوس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C67C487" wp14:editId="710CC3D7">
                <wp:simplePos x="0" y="0"/>
                <wp:positionH relativeFrom="column">
                  <wp:posOffset>2460846</wp:posOffset>
                </wp:positionH>
                <wp:positionV relativeFrom="paragraph">
                  <wp:posOffset>1923358</wp:posOffset>
                </wp:positionV>
                <wp:extent cx="472478" cy="270661"/>
                <wp:effectExtent l="57150" t="19050" r="60960" b="72390"/>
                <wp:wrapNone/>
                <wp:docPr id="1672225384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78" cy="270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40CC7" w14:textId="5941531D" w:rsidR="006C4B91" w:rsidRPr="006C4B91" w:rsidRDefault="006C4B91" w:rsidP="006C4B91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  <w:p w14:paraId="38DBEF1C" w14:textId="357AE00D" w:rsidR="006C4B91" w:rsidRPr="006C4B91" w:rsidRDefault="006C4B91" w:rsidP="006C4B9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7C487" id="Rectangle 363" o:spid="_x0000_s1113" style="position:absolute;left:0;text-align:left;margin-left:193.75pt;margin-top:151.45pt;width:37.2pt;height:21.3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EB40CC7" w14:textId="5941531D" w:rsidR="006C4B91" w:rsidRPr="006C4B91" w:rsidRDefault="006C4B91" w:rsidP="006C4B91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أفسس</w:t>
                      </w:r>
                    </w:p>
                    <w:p w14:paraId="38DBEF1C" w14:textId="357AE00D" w:rsidR="006C4B91" w:rsidRPr="006C4B91" w:rsidRDefault="006C4B91" w:rsidP="006C4B9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ليكية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C6DE277" wp14:editId="2F99AC29">
                <wp:simplePos x="0" y="0"/>
                <wp:positionH relativeFrom="column">
                  <wp:posOffset>1926691</wp:posOffset>
                </wp:positionH>
                <wp:positionV relativeFrom="paragraph">
                  <wp:posOffset>2356981</wp:posOffset>
                </wp:positionV>
                <wp:extent cx="755964" cy="379793"/>
                <wp:effectExtent l="57150" t="19050" r="63500" b="77470"/>
                <wp:wrapNone/>
                <wp:docPr id="1292845374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" cy="379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D6A5" w14:textId="2990D9D7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20: 13</w:t>
                            </w:r>
                          </w:p>
                          <w:p w14:paraId="21E96769" w14:textId="17EBF7BE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نيسان 29-أيار 2، 57</w:t>
                            </w:r>
                          </w:p>
                          <w:p w14:paraId="5CE3A3AB" w14:textId="4873F9C2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مقابلة قادة 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DE277" id="Rectangle 362" o:spid="_x0000_s1114" style="position:absolute;left:0;text-align:left;margin-left:151.7pt;margin-top:185.6pt;width:59.5pt;height:29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DB1D6A5" w14:textId="2990D9D7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20: 13</w:t>
                      </w:r>
                    </w:p>
                    <w:p w14:paraId="21E96769" w14:textId="17EBF7BE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نيسان 29-أيار 2، 57</w:t>
                      </w:r>
                    </w:p>
                    <w:p w14:paraId="5CE3A3AB" w14:textId="4873F9C2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مقابلة قادة أفسس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583D60A" wp14:editId="2DF9B617">
                <wp:simplePos x="0" y="0"/>
                <wp:positionH relativeFrom="column">
                  <wp:posOffset>1034924</wp:posOffset>
                </wp:positionH>
                <wp:positionV relativeFrom="paragraph">
                  <wp:posOffset>2280970</wp:posOffset>
                </wp:positionV>
                <wp:extent cx="725975" cy="605639"/>
                <wp:effectExtent l="57150" t="19050" r="55245" b="80645"/>
                <wp:wrapNone/>
                <wp:docPr id="907466487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75" cy="605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D2479" w14:textId="070D0504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20: 2</w:t>
                            </w:r>
                          </w:p>
                          <w:p w14:paraId="49C6BEAB" w14:textId="725AFFDF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تشرين ثاني 56-شباط 57</w:t>
                            </w:r>
                          </w:p>
                          <w:p w14:paraId="14AC26A2" w14:textId="4F9AA758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بولس في اليونان</w:t>
                            </w:r>
                          </w:p>
                          <w:p w14:paraId="19F3E0C0" w14:textId="5B5C3771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كتب رومية</w:t>
                            </w:r>
                          </w:p>
                          <w:p w14:paraId="3CCC2FCE" w14:textId="55EF0AB8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شتاء 56/57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3D60A" id="Rectangle 361" o:spid="_x0000_s1115" style="position:absolute;left:0;text-align:left;margin-left:81.5pt;margin-top:179.6pt;width:57.15pt;height:47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MDbsQIAAPo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2ED2479" w14:textId="070D0504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20: 2</w:t>
                      </w:r>
                    </w:p>
                    <w:p w14:paraId="49C6BEAB" w14:textId="725AFFDF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تشرين ثاني 56-شباط 57</w:t>
                      </w:r>
                    </w:p>
                    <w:p w14:paraId="14AC26A2" w14:textId="4F9AA758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بولس في اليونان</w:t>
                      </w:r>
                    </w:p>
                    <w:p w14:paraId="19F3E0C0" w14:textId="5B5C3771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كتب رومية</w:t>
                      </w:r>
                    </w:p>
                    <w:p w14:paraId="3CCC2FCE" w14:textId="55EF0AB8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شتاء 56/57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F453B0B" wp14:editId="4E2D769B">
                <wp:simplePos x="0" y="0"/>
                <wp:positionH relativeFrom="column">
                  <wp:posOffset>1193360</wp:posOffset>
                </wp:positionH>
                <wp:positionV relativeFrom="paragraph">
                  <wp:posOffset>2094431</wp:posOffset>
                </wp:positionV>
                <wp:extent cx="440790" cy="185420"/>
                <wp:effectExtent l="57150" t="19050" r="54610" b="81280"/>
                <wp:wrapNone/>
                <wp:docPr id="1633235917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790" cy="18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121D1" w14:textId="705EC48C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كورنثوس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53B0B" id="Rectangle 360" o:spid="_x0000_s1116" style="position:absolute;left:0;text-align:left;margin-left:93.95pt;margin-top:164.9pt;width:34.7pt;height:14.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EE121D1" w14:textId="705EC48C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كورنثوس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4492B2" wp14:editId="0CF74A0C">
                <wp:simplePos x="0" y="0"/>
                <wp:positionH relativeFrom="column">
                  <wp:posOffset>1786362</wp:posOffset>
                </wp:positionH>
                <wp:positionV relativeFrom="paragraph">
                  <wp:posOffset>2009366</wp:posOffset>
                </wp:positionV>
                <wp:extent cx="309515" cy="180127"/>
                <wp:effectExtent l="57150" t="19050" r="52705" b="67945"/>
                <wp:wrapNone/>
                <wp:docPr id="146416428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15" cy="180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3CD09" w14:textId="50AC1A49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492B2" id="Rectangle 359" o:spid="_x0000_s1117" style="position:absolute;left:0;text-align:left;margin-left:140.65pt;margin-top:158.2pt;width:24.35pt;height:14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803CD09" w14:textId="50AC1A49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أثينا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4106212" wp14:editId="29CEC5E3">
                <wp:simplePos x="0" y="0"/>
                <wp:positionH relativeFrom="column">
                  <wp:posOffset>1111879</wp:posOffset>
                </wp:positionH>
                <wp:positionV relativeFrom="paragraph">
                  <wp:posOffset>1891671</wp:posOffset>
                </wp:positionV>
                <wp:extent cx="390996" cy="181070"/>
                <wp:effectExtent l="57150" t="19050" r="66675" b="85725"/>
                <wp:wrapNone/>
                <wp:docPr id="1669644463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96" cy="181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851C6" w14:textId="4E4C4FFA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أخائية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06212" id="Rectangle 358" o:spid="_x0000_s1118" style="position:absolute;left:0;text-align:left;margin-left:87.55pt;margin-top:148.95pt;width:30.8pt;height:14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03851C6" w14:textId="4E4C4FFA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أخائية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29B5F3" wp14:editId="2104D190">
                <wp:simplePos x="0" y="0"/>
                <wp:positionH relativeFrom="column">
                  <wp:posOffset>2370310</wp:posOffset>
                </wp:positionH>
                <wp:positionV relativeFrom="paragraph">
                  <wp:posOffset>1768507</wp:posOffset>
                </wp:positionV>
                <wp:extent cx="440791" cy="185502"/>
                <wp:effectExtent l="57150" t="19050" r="54610" b="81280"/>
                <wp:wrapNone/>
                <wp:docPr id="1330389816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791" cy="185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8206E" w14:textId="36DFC5EB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ميتيلين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9B5F3" id="Rectangle 357" o:spid="_x0000_s1119" style="position:absolute;left:0;text-align:left;margin-left:186.65pt;margin-top:139.25pt;width:34.7pt;height:14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BA8206E" w14:textId="36DFC5EB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ميتيلين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653969E" wp14:editId="14E1F703">
                <wp:simplePos x="0" y="0"/>
                <wp:positionH relativeFrom="column">
                  <wp:posOffset>1999118</wp:posOffset>
                </wp:positionH>
                <wp:positionV relativeFrom="paragraph">
                  <wp:posOffset>1543113</wp:posOffset>
                </wp:positionV>
                <wp:extent cx="639967" cy="181069"/>
                <wp:effectExtent l="57150" t="19050" r="65405" b="85725"/>
                <wp:wrapNone/>
                <wp:docPr id="1252131773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67" cy="18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C683B" w14:textId="11D535C8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آسوس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ترواس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3969E" id="Rectangle 356" o:spid="_x0000_s1120" style="position:absolute;left:0;text-align:left;margin-left:157.4pt;margin-top:121.5pt;width:50.4pt;height:14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765C683B" w14:textId="11D535C8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آسوس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ترواس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070491" wp14:editId="4031760B">
                <wp:simplePos x="0" y="0"/>
                <wp:positionH relativeFrom="column">
                  <wp:posOffset>1483071</wp:posOffset>
                </wp:positionH>
                <wp:positionV relativeFrom="paragraph">
                  <wp:posOffset>1578384</wp:posOffset>
                </wp:positionV>
                <wp:extent cx="716921" cy="438313"/>
                <wp:effectExtent l="57150" t="19050" r="64135" b="76200"/>
                <wp:wrapNone/>
                <wp:docPr id="774016544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21" cy="438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65DD0" w14:textId="16193F86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20: 6-12</w:t>
                            </w:r>
                          </w:p>
                          <w:p w14:paraId="52516B95" w14:textId="1ED04127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19-25 نيسان، 57</w:t>
                            </w:r>
                          </w:p>
                          <w:p w14:paraId="243A5A23" w14:textId="0109CF8B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يقيم بولس المستمع النائم من الموت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70491" id="Rectangle 355" o:spid="_x0000_s1121" style="position:absolute;left:0;text-align:left;margin-left:116.8pt;margin-top:124.3pt;width:56.45pt;height:34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1065DD0" w14:textId="16193F86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20: 6-12</w:t>
                      </w:r>
                    </w:p>
                    <w:p w14:paraId="52516B95" w14:textId="1ED04127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19-25 نيسان، 57</w:t>
                      </w:r>
                    </w:p>
                    <w:p w14:paraId="243A5A23" w14:textId="0109CF8B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يقيم بولس المستمع النائم من الموت</w:t>
                      </w:r>
                    </w:p>
                  </w:txbxContent>
                </v:textbox>
              </v:rect>
            </w:pict>
          </mc:Fallback>
        </mc:AlternateContent>
      </w:r>
      <w:r w:rsidR="006C4B91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D39ED3F" wp14:editId="7F96ECEA">
                <wp:simplePos x="0" y="0"/>
                <wp:positionH relativeFrom="column">
                  <wp:posOffset>3049320</wp:posOffset>
                </wp:positionH>
                <wp:positionV relativeFrom="paragraph">
                  <wp:posOffset>1909779</wp:posOffset>
                </wp:positionV>
                <wp:extent cx="451215" cy="202760"/>
                <wp:effectExtent l="57150" t="19050" r="63500" b="83185"/>
                <wp:wrapNone/>
                <wp:docPr id="1539768208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15" cy="202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F4871" w14:textId="0202F4BC" w:rsidR="006C4B91" w:rsidRPr="006C4B91" w:rsidRDefault="006C4B91" w:rsidP="006C4B9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6C4B9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بمفيلية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9ED3F" id="Rectangle 354" o:spid="_x0000_s1122" style="position:absolute;left:0;text-align:left;margin-left:240.1pt;margin-top:150.4pt;width:35.55pt;height:15.9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77F4871" w14:textId="0202F4BC" w:rsidR="006C4B91" w:rsidRPr="006C4B91" w:rsidRDefault="006C4B91" w:rsidP="006C4B9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6C4B9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بمفيلية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AE960E3" wp14:editId="6C33D1D4">
                <wp:simplePos x="0" y="0"/>
                <wp:positionH relativeFrom="column">
                  <wp:posOffset>3852250</wp:posOffset>
                </wp:positionH>
                <wp:positionV relativeFrom="paragraph">
                  <wp:posOffset>1724183</wp:posOffset>
                </wp:positionV>
                <wp:extent cx="375096" cy="175600"/>
                <wp:effectExtent l="57150" t="19050" r="63500" b="72390"/>
                <wp:wrapNone/>
                <wp:docPr id="1166816156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96" cy="17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0D4ED" w14:textId="3B7A01EE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كيليكية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960E3" id="Rectangle 353" o:spid="_x0000_s1123" style="position:absolute;left:0;text-align:left;margin-left:303.35pt;margin-top:135.75pt;width:29.55pt;height:13.8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GpQsQIAAPo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140D4ED" w14:textId="3B7A01EE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كيليكية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B193151" wp14:editId="4FFB1601">
                <wp:simplePos x="0" y="0"/>
                <wp:positionH relativeFrom="column">
                  <wp:posOffset>4393760</wp:posOffset>
                </wp:positionH>
                <wp:positionV relativeFrom="paragraph">
                  <wp:posOffset>1922415</wp:posOffset>
                </wp:positionV>
                <wp:extent cx="390996" cy="177084"/>
                <wp:effectExtent l="57150" t="19050" r="66675" b="71120"/>
                <wp:wrapNone/>
                <wp:docPr id="1142029863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96" cy="1770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9BEE4" w14:textId="73FF6D8A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93151" id="Rectangle 352" o:spid="_x0000_s1124" style="position:absolute;left:0;text-align:left;margin-left:345.95pt;margin-top:151.35pt;width:30.8pt;height:13.9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409BEE4" w14:textId="73FF6D8A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أنطاكية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10BFDD7" wp14:editId="7CFB9151">
                <wp:simplePos x="0" y="0"/>
                <wp:positionH relativeFrom="column">
                  <wp:posOffset>4393759</wp:posOffset>
                </wp:positionH>
                <wp:positionV relativeFrom="paragraph">
                  <wp:posOffset>2157805</wp:posOffset>
                </wp:positionV>
                <wp:extent cx="368363" cy="203835"/>
                <wp:effectExtent l="57150" t="19050" r="50800" b="81915"/>
                <wp:wrapNone/>
                <wp:docPr id="8631758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63" cy="203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9F911" w14:textId="166C73C8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FDD7" id="Rectangle 351" o:spid="_x0000_s1125" style="position:absolute;left:0;text-align:left;margin-left:345.95pt;margin-top:169.9pt;width:29pt;height:16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7F9F911" w14:textId="166C73C8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سوريا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57EADD2" wp14:editId="6C82407A">
                <wp:simplePos x="0" y="0"/>
                <wp:positionH relativeFrom="column">
                  <wp:posOffset>4936968</wp:posOffset>
                </wp:positionH>
                <wp:positionV relativeFrom="paragraph">
                  <wp:posOffset>2447517</wp:posOffset>
                </wp:positionV>
                <wp:extent cx="594675" cy="376166"/>
                <wp:effectExtent l="57150" t="19050" r="53340" b="81280"/>
                <wp:wrapNone/>
                <wp:docPr id="119393896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5" cy="376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F9D9C" w14:textId="644DC7C3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21: 3</w:t>
                            </w:r>
                          </w:p>
                          <w:p w14:paraId="5EA7676A" w14:textId="00872BB2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آذار 9-14، 57</w:t>
                            </w:r>
                          </w:p>
                          <w:p w14:paraId="174F7E7C" w14:textId="56F7E467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زيارة الإخوة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ADD2" id="Rectangle 350" o:spid="_x0000_s1126" style="position:absolute;left:0;text-align:left;margin-left:388.75pt;margin-top:192.7pt;width:46.8pt;height:29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5BF9D9C" w14:textId="644DC7C3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21: 3</w:t>
                      </w:r>
                    </w:p>
                    <w:p w14:paraId="5EA7676A" w14:textId="00872BB2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آذار 9-14، 57</w:t>
                      </w:r>
                    </w:p>
                    <w:p w14:paraId="174F7E7C" w14:textId="56F7E467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زيارة الإخوة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1E8FF89" wp14:editId="2838F36B">
                <wp:simplePos x="0" y="0"/>
                <wp:positionH relativeFrom="column">
                  <wp:posOffset>1700354</wp:posOffset>
                </wp:positionH>
                <wp:positionV relativeFrom="paragraph">
                  <wp:posOffset>1375624</wp:posOffset>
                </wp:positionV>
                <wp:extent cx="486058" cy="166546"/>
                <wp:effectExtent l="57150" t="19050" r="66675" b="81280"/>
                <wp:wrapNone/>
                <wp:docPr id="193824340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58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24B4E" w14:textId="700629BD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أمفيبوليس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8FF89" id="Rectangle 349" o:spid="_x0000_s1127" style="position:absolute;left:0;text-align:left;margin-left:133.9pt;margin-top:108.3pt;width:38.25pt;height:13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D024B4E" w14:textId="700629BD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أمفيبوليس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435B205" wp14:editId="756F67E7">
                <wp:simplePos x="0" y="0"/>
                <wp:positionH relativeFrom="column">
                  <wp:posOffset>1745620</wp:posOffset>
                </wp:positionH>
                <wp:positionV relativeFrom="paragraph">
                  <wp:posOffset>1226242</wp:posOffset>
                </wp:positionV>
                <wp:extent cx="467951" cy="176284"/>
                <wp:effectExtent l="57150" t="19050" r="66040" b="71755"/>
                <wp:wrapNone/>
                <wp:docPr id="1465361826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51" cy="176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68CAF" w14:textId="60BCC558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نيابوليس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5B205" id="Rectangle 348" o:spid="_x0000_s1128" style="position:absolute;left:0;text-align:left;margin-left:137.45pt;margin-top:96.55pt;width:36.85pt;height:13.9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3E68CAF" w14:textId="60BCC558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نيابوليس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1F4798F" wp14:editId="5D42064A">
                <wp:simplePos x="0" y="0"/>
                <wp:positionH relativeFrom="column">
                  <wp:posOffset>1256558</wp:posOffset>
                </wp:positionH>
                <wp:positionV relativeFrom="paragraph">
                  <wp:posOffset>1260104</wp:posOffset>
                </wp:positionV>
                <wp:extent cx="411925" cy="176687"/>
                <wp:effectExtent l="57150" t="19050" r="64770" b="71120"/>
                <wp:wrapNone/>
                <wp:docPr id="1493923094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25" cy="17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BCE3F" w14:textId="01A593D1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أبولونية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4798F" id="Rectangle 347" o:spid="_x0000_s1129" style="position:absolute;left:0;text-align:left;margin-left:98.95pt;margin-top:99.2pt;width:32.45pt;height:13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0BBCE3F" w14:textId="01A593D1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أبولونية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81A353F" wp14:editId="2A1DFA6B">
                <wp:simplePos x="0" y="0"/>
                <wp:positionH relativeFrom="column">
                  <wp:posOffset>924049</wp:posOffset>
                </wp:positionH>
                <wp:positionV relativeFrom="paragraph">
                  <wp:posOffset>1384795</wp:posOffset>
                </wp:positionV>
                <wp:extent cx="447551" cy="313459"/>
                <wp:effectExtent l="57150" t="19050" r="48260" b="67945"/>
                <wp:wrapNone/>
                <wp:docPr id="1830206764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51" cy="313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9B2D7" w14:textId="737FC0D6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تسالونيكي</w:t>
                            </w:r>
                          </w:p>
                          <w:p w14:paraId="670AD1F0" w14:textId="1679B651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353F" id="Rectangle 346" o:spid="_x0000_s1130" style="position:absolute;left:0;text-align:left;margin-left:72.75pt;margin-top:109.05pt;width:35.25pt;height:24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6E9B2D7" w14:textId="737FC0D6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تسالونيكي</w:t>
                      </w:r>
                    </w:p>
                    <w:p w14:paraId="670AD1F0" w14:textId="1679B651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بيرية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3D5C158" wp14:editId="30907A9C">
                <wp:simplePos x="0" y="0"/>
                <wp:positionH relativeFrom="column">
                  <wp:posOffset>1523753</wp:posOffset>
                </wp:positionH>
                <wp:positionV relativeFrom="paragraph">
                  <wp:posOffset>1081974</wp:posOffset>
                </wp:positionV>
                <wp:extent cx="358486" cy="188768"/>
                <wp:effectExtent l="57150" t="19050" r="60960" b="78105"/>
                <wp:wrapNone/>
                <wp:docPr id="97719593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6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75F8D" w14:textId="1FE44935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فيلبي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5C158" id="Rectangle 345" o:spid="_x0000_s1131" style="position:absolute;left:0;text-align:left;margin-left:120pt;margin-top:85.2pt;width:28.25pt;height:14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FQksgIAAPs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4A75F8D" w14:textId="1FE44935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فيلبي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F091036" wp14:editId="2A9A34E0">
                <wp:simplePos x="0" y="0"/>
                <wp:positionH relativeFrom="column">
                  <wp:posOffset>276844</wp:posOffset>
                </wp:positionH>
                <wp:positionV relativeFrom="paragraph">
                  <wp:posOffset>3099542</wp:posOffset>
                </wp:positionV>
                <wp:extent cx="869125" cy="207818"/>
                <wp:effectExtent l="57150" t="19050" r="64770" b="78105"/>
                <wp:wrapNone/>
                <wp:docPr id="1732392029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25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17D99" w14:textId="64BD11C6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91036" id="Rectangle 344" o:spid="_x0000_s1132" style="position:absolute;left:0;text-align:left;margin-left:21.8pt;margin-top:244.05pt;width:68.45pt;height:16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D017D99" w14:textId="64BD11C6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المتوسط</w:t>
                      </w:r>
                    </w:p>
                  </w:txbxContent>
                </v:textbox>
              </v:rect>
            </w:pict>
          </mc:Fallback>
        </mc:AlternateContent>
      </w:r>
      <w:r w:rsidR="00122C82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E954E4E" wp14:editId="7B20610A">
                <wp:simplePos x="0" y="0"/>
                <wp:positionH relativeFrom="column">
                  <wp:posOffset>270906</wp:posOffset>
                </wp:positionH>
                <wp:positionV relativeFrom="paragraph">
                  <wp:posOffset>2073565</wp:posOffset>
                </wp:positionV>
                <wp:extent cx="726621" cy="218456"/>
                <wp:effectExtent l="57150" t="19050" r="54610" b="67310"/>
                <wp:wrapNone/>
                <wp:docPr id="2145868866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621" cy="218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6D659" w14:textId="54E7639F" w:rsidR="00122C82" w:rsidRPr="00122C82" w:rsidRDefault="00122C82" w:rsidP="00122C8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22C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الأدرياتيكي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54E4E" id="Rectangle 343" o:spid="_x0000_s1133" style="position:absolute;left:0;text-align:left;margin-left:21.35pt;margin-top:163.25pt;width:57.2pt;height:17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AE6D659" w14:textId="54E7639F" w:rsidR="00122C82" w:rsidRPr="00122C82" w:rsidRDefault="00122C82" w:rsidP="00122C8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22C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الأدرياتيكي</w:t>
                      </w:r>
                    </w:p>
                  </w:txbxContent>
                </v:textbox>
              </v:rect>
            </w:pict>
          </mc:Fallback>
        </mc:AlternateContent>
      </w:r>
      <w:r w:rsidR="00F15A3F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6DB78F6" wp14:editId="03AFDCE9">
                <wp:simplePos x="0" y="0"/>
                <wp:positionH relativeFrom="column">
                  <wp:posOffset>4698488</wp:posOffset>
                </wp:positionH>
                <wp:positionV relativeFrom="paragraph">
                  <wp:posOffset>1605136</wp:posOffset>
                </wp:positionV>
                <wp:extent cx="506225" cy="357977"/>
                <wp:effectExtent l="57150" t="19050" r="65405" b="80645"/>
                <wp:wrapNone/>
                <wp:docPr id="933717296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25" cy="357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43713" w14:textId="24E3A535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18: 22</w:t>
                            </w:r>
                          </w:p>
                          <w:p w14:paraId="2922C3D8" w14:textId="2334F48C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ربيع 53</w:t>
                            </w:r>
                          </w:p>
                          <w:p w14:paraId="402C100B" w14:textId="4576BA2F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ترك 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B78F6" id="Rectangle 342" o:spid="_x0000_s1134" style="position:absolute;left:0;text-align:left;margin-left:369.95pt;margin-top:126.4pt;width:39.85pt;height:28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53B43713" w14:textId="24E3A535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18: 22</w:t>
                      </w:r>
                    </w:p>
                    <w:p w14:paraId="2922C3D8" w14:textId="2334F48C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ربيع 53</w:t>
                      </w:r>
                    </w:p>
                    <w:p w14:paraId="402C100B" w14:textId="4576BA2F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ترك أنطاكية</w:t>
                      </w:r>
                    </w:p>
                  </w:txbxContent>
                </v:textbox>
              </v:rect>
            </w:pict>
          </mc:Fallback>
        </mc:AlternateContent>
      </w:r>
      <w:r w:rsidR="00F15A3F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27A4473" wp14:editId="7EC3FE11">
                <wp:simplePos x="0" y="0"/>
                <wp:positionH relativeFrom="column">
                  <wp:posOffset>2683341</wp:posOffset>
                </wp:positionH>
                <wp:positionV relativeFrom="paragraph">
                  <wp:posOffset>1083383</wp:posOffset>
                </wp:positionV>
                <wp:extent cx="818248" cy="610626"/>
                <wp:effectExtent l="57150" t="19050" r="58420" b="75565"/>
                <wp:wrapNone/>
                <wp:docPr id="252632294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248" cy="6106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2CBDB" w14:textId="0D6EA945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19: 1-20: 1</w:t>
                            </w:r>
                          </w:p>
                          <w:p w14:paraId="36477AC7" w14:textId="65F2F37E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أيلول 53-أيار 56</w:t>
                            </w:r>
                          </w:p>
                          <w:p w14:paraId="64C28E1B" w14:textId="114980FE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مدرسة تيرانس</w:t>
                            </w:r>
                          </w:p>
                          <w:p w14:paraId="5F0668C9" w14:textId="4A008C75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شغب يجبر على المغادرة</w:t>
                            </w:r>
                          </w:p>
                          <w:p w14:paraId="70596688" w14:textId="22898824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كتب 1 كورنثوس</w:t>
                            </w:r>
                          </w:p>
                          <w:p w14:paraId="414C4660" w14:textId="12C19A9D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بداية ربيع 56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7CD016C" w14:textId="77777777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5F7BF7DA" w14:textId="77777777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07AE5546" w14:textId="77777777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0DB687ED" w14:textId="77777777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65E24F82" w14:textId="77777777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4901883B" w14:textId="77777777" w:rsid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18166A5E" w14:textId="77777777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A4473" id="Rectangle 341" o:spid="_x0000_s1135" style="position:absolute;left:0;text-align:left;margin-left:211.3pt;margin-top:85.3pt;width:64.45pt;height:48.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DB2CBDB" w14:textId="0D6EA945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19: 1-20: 1</w:t>
                      </w:r>
                    </w:p>
                    <w:p w14:paraId="36477AC7" w14:textId="65F2F37E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أيلول 53-أيار 56</w:t>
                      </w:r>
                    </w:p>
                    <w:p w14:paraId="64C28E1B" w14:textId="114980FE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مدرسة تيرانس</w:t>
                      </w:r>
                    </w:p>
                    <w:p w14:paraId="5F0668C9" w14:textId="4A008C75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شغب يجبر على المغادرة</w:t>
                      </w:r>
                    </w:p>
                    <w:p w14:paraId="70596688" w14:textId="22898824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كتب 1 كورنثوس</w:t>
                      </w:r>
                    </w:p>
                    <w:p w14:paraId="414C4660" w14:textId="12C19A9D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بداية ربيع 56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</w:t>
                      </w:r>
                    </w:p>
                    <w:p w14:paraId="67CD016C" w14:textId="77777777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5F7BF7DA" w14:textId="77777777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07AE5546" w14:textId="77777777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0DB687ED" w14:textId="77777777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65E24F82" w14:textId="77777777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4901883B" w14:textId="77777777" w:rsid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18166A5E" w14:textId="77777777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A3F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E0C400C" wp14:editId="38697449">
                <wp:simplePos x="0" y="0"/>
                <wp:positionH relativeFrom="column">
                  <wp:posOffset>2067963</wp:posOffset>
                </wp:positionH>
                <wp:positionV relativeFrom="paragraph">
                  <wp:posOffset>836364</wp:posOffset>
                </wp:positionV>
                <wp:extent cx="692818" cy="368078"/>
                <wp:effectExtent l="57150" t="19050" r="50165" b="70485"/>
                <wp:wrapNone/>
                <wp:docPr id="1452092958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18" cy="368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922D3" w14:textId="3CC911E3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20: 6</w:t>
                            </w:r>
                          </w:p>
                          <w:p w14:paraId="46E3CA85" w14:textId="633E18E0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نيسان 6-14، 57</w:t>
                            </w:r>
                          </w:p>
                          <w:p w14:paraId="0A9D4309" w14:textId="6CF7649C" w:rsidR="00F15A3F" w:rsidRPr="00F15A3F" w:rsidRDefault="00F15A3F" w:rsidP="00F15A3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15A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المغادرة إلى ترواس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C400C" id="Rectangle 340" o:spid="_x0000_s1136" style="position:absolute;left:0;text-align:left;margin-left:162.85pt;margin-top:65.85pt;width:54.55pt;height:2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0A922D3" w14:textId="3CC911E3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20: 6</w:t>
                      </w:r>
                    </w:p>
                    <w:p w14:paraId="46E3CA85" w14:textId="633E18E0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نيسان 6-14، 57</w:t>
                      </w:r>
                    </w:p>
                    <w:p w14:paraId="0A9D4309" w14:textId="6CF7649C" w:rsidR="00F15A3F" w:rsidRPr="00F15A3F" w:rsidRDefault="00F15A3F" w:rsidP="00F15A3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15A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المغادرة إلى ترواس</w:t>
                      </w:r>
                    </w:p>
                  </w:txbxContent>
                </v:textbox>
              </v:rect>
            </w:pict>
          </mc:Fallback>
        </mc:AlternateContent>
      </w:r>
      <w:r w:rsidR="00497E8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1AA9408" wp14:editId="555568B4">
                <wp:simplePos x="0" y="0"/>
                <wp:positionH relativeFrom="column">
                  <wp:posOffset>1521923</wp:posOffset>
                </wp:positionH>
                <wp:positionV relativeFrom="paragraph">
                  <wp:posOffset>918704</wp:posOffset>
                </wp:positionV>
                <wp:extent cx="493224" cy="196404"/>
                <wp:effectExtent l="57150" t="19050" r="59690" b="70485"/>
                <wp:wrapNone/>
                <wp:docPr id="1052761084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24" cy="196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21596" w14:textId="295D5386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A9408" id="Rectangle 339" o:spid="_x0000_s1137" style="position:absolute;left:0;text-align:left;margin-left:119.85pt;margin-top:72.35pt;width:38.85pt;height:15.4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6F21596" w14:textId="295D5386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مكدونية</w:t>
                      </w:r>
                    </w:p>
                  </w:txbxContent>
                </v:textbox>
              </v:rect>
            </w:pict>
          </mc:Fallback>
        </mc:AlternateContent>
      </w:r>
      <w:r w:rsidR="00497E8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CBD7A37" wp14:editId="2F8E6C5C">
                <wp:simplePos x="0" y="0"/>
                <wp:positionH relativeFrom="column">
                  <wp:posOffset>667382</wp:posOffset>
                </wp:positionH>
                <wp:positionV relativeFrom="paragraph">
                  <wp:posOffset>786076</wp:posOffset>
                </wp:positionV>
                <wp:extent cx="805737" cy="502595"/>
                <wp:effectExtent l="57150" t="19050" r="52070" b="69215"/>
                <wp:wrapNone/>
                <wp:docPr id="1322842559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737" cy="50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ED3AC" w14:textId="4FBC36F0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20: 1</w:t>
                            </w:r>
                          </w:p>
                          <w:p w14:paraId="173725E5" w14:textId="270FCF8A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حزيران-تشرين ثاني 56</w:t>
                            </w:r>
                          </w:p>
                          <w:p w14:paraId="37846131" w14:textId="0A363890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بولس يزور مكدونية</w:t>
                            </w:r>
                          </w:p>
                          <w:p w14:paraId="5F0A9176" w14:textId="219D7415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كتب 2 كورنثوس</w:t>
                            </w:r>
                          </w:p>
                          <w:p w14:paraId="7BB3EACD" w14:textId="613E8240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أيلول-تشرين أول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D7A37" id="Rectangle 338" o:spid="_x0000_s1138" style="position:absolute;left:0;text-align:left;margin-left:52.55pt;margin-top:61.9pt;width:63.45pt;height:39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29ED3AC" w14:textId="4FBC36F0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20: 1</w:t>
                      </w:r>
                    </w:p>
                    <w:p w14:paraId="173725E5" w14:textId="270FCF8A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حزيران-تشرين ثاني 56</w:t>
                      </w:r>
                    </w:p>
                    <w:p w14:paraId="37846131" w14:textId="0A363890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بولس يزور مكدونية</w:t>
                      </w:r>
                    </w:p>
                    <w:p w14:paraId="5F0A9176" w14:textId="219D7415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كتب 2 كورنثوس</w:t>
                      </w:r>
                    </w:p>
                    <w:p w14:paraId="7BB3EACD" w14:textId="613E8240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أيلول-تشرين أول 56</w:t>
                      </w:r>
                    </w:p>
                  </w:txbxContent>
                </v:textbox>
              </v:rect>
            </w:pict>
          </mc:Fallback>
        </mc:AlternateContent>
      </w:r>
      <w:r w:rsidR="00497E8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6392DDD" wp14:editId="33B397CC">
                <wp:simplePos x="0" y="0"/>
                <wp:positionH relativeFrom="column">
                  <wp:posOffset>3568534</wp:posOffset>
                </wp:positionH>
                <wp:positionV relativeFrom="paragraph">
                  <wp:posOffset>1230416</wp:posOffset>
                </wp:positionV>
                <wp:extent cx="427099" cy="206581"/>
                <wp:effectExtent l="57150" t="19050" r="49530" b="79375"/>
                <wp:wrapNone/>
                <wp:docPr id="25033060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99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7AEF6" w14:textId="61774E8A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92DDD" id="Rectangle 337" o:spid="_x0000_s1139" style="position:absolute;left:0;text-align:left;margin-left:281pt;margin-top:96.9pt;width:33.65pt;height:16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947AEF6" w14:textId="61774E8A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غلاطية</w:t>
                      </w:r>
                    </w:p>
                  </w:txbxContent>
                </v:textbox>
              </v:rect>
            </w:pict>
          </mc:Fallback>
        </mc:AlternateContent>
      </w:r>
      <w:r w:rsidR="00497E89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86F779B" wp14:editId="6C37D054">
                <wp:simplePos x="0" y="0"/>
                <wp:positionH relativeFrom="column">
                  <wp:posOffset>4071010</wp:posOffset>
                </wp:positionH>
                <wp:positionV relativeFrom="paragraph">
                  <wp:posOffset>1116364</wp:posOffset>
                </wp:positionV>
                <wp:extent cx="741771" cy="451106"/>
                <wp:effectExtent l="57150" t="19050" r="58420" b="82550"/>
                <wp:wrapNone/>
                <wp:docPr id="1505020077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71" cy="4511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A4C22" w14:textId="2FFA91FA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18: 23</w:t>
                            </w:r>
                          </w:p>
                          <w:p w14:paraId="4A6CA135" w14:textId="1EFD2246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ربيع – صيف 53</w:t>
                            </w:r>
                          </w:p>
                          <w:p w14:paraId="7BF6F106" w14:textId="3A629782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زيارات بولس</w:t>
                            </w:r>
                          </w:p>
                          <w:p w14:paraId="0CF96639" w14:textId="58FA251F" w:rsidR="00497E89" w:rsidRPr="00497E89" w:rsidRDefault="00497E89" w:rsidP="00497E8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7E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لكنائس غلاطية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F779B" id="Rectangle 336" o:spid="_x0000_s1140" style="position:absolute;left:0;text-align:left;margin-left:320.55pt;margin-top:87.9pt;width:58.4pt;height:35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7AA4C22" w14:textId="2FFA91FA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18: 23</w:t>
                      </w:r>
                    </w:p>
                    <w:p w14:paraId="4A6CA135" w14:textId="1EFD2246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ربيع – صيف 53</w:t>
                      </w:r>
                    </w:p>
                    <w:p w14:paraId="7BF6F106" w14:textId="3A629782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زيارات بولس</w:t>
                      </w:r>
                    </w:p>
                    <w:p w14:paraId="0CF96639" w14:textId="58FA251F" w:rsidR="00497E89" w:rsidRPr="00497E89" w:rsidRDefault="00497E89" w:rsidP="00497E8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7E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لكنائس غلاطية</w:t>
                      </w:r>
                    </w:p>
                  </w:txbxContent>
                </v:textbox>
              </v:rect>
            </w:pict>
          </mc:Fallback>
        </mc:AlternateContent>
      </w:r>
      <w:r w:rsidR="00C00E15">
        <w:rPr>
          <w:rFonts w:ascii="Arial" w:hAnsi="Arial" w:cs="Arial"/>
          <w:b/>
          <w:bCs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98DD48F" wp14:editId="50AC314D">
                <wp:simplePos x="0" y="0"/>
                <wp:positionH relativeFrom="column">
                  <wp:posOffset>3526971</wp:posOffset>
                </wp:positionH>
                <wp:positionV relativeFrom="paragraph">
                  <wp:posOffset>577273</wp:posOffset>
                </wp:positionV>
                <wp:extent cx="2172797" cy="230332"/>
                <wp:effectExtent l="57150" t="19050" r="56515" b="74930"/>
                <wp:wrapNone/>
                <wp:docPr id="1822087967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797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D4866" w14:textId="770CB6C0" w:rsidR="00C00E15" w:rsidRPr="00C00E15" w:rsidRDefault="00C00E15" w:rsidP="00C00E15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C00E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أعمال 18: 23-21: 16  ربيع 53 – أيار 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DD48F" id="Rectangle 335" o:spid="_x0000_s1141" style="position:absolute;left:0;text-align:left;margin-left:277.7pt;margin-top:45.45pt;width:171.1pt;height:18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84D4866" w14:textId="770CB6C0" w:rsidR="00C00E15" w:rsidRPr="00C00E15" w:rsidRDefault="00C00E15" w:rsidP="00C00E15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C00E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أعمال 18: 23-21: 16  ربيع 53 – أيار 57</w:t>
                      </w:r>
                    </w:p>
                  </w:txbxContent>
                </v:textbox>
              </v:rect>
            </w:pict>
          </mc:Fallback>
        </mc:AlternateContent>
      </w:r>
      <w:r w:rsidR="0057445B">
        <w:rPr>
          <w:rFonts w:ascii="Arial" w:hAnsi="Arial" w:cs="Arial"/>
          <w:b/>
          <w:bCs/>
          <w:noProof/>
          <w:sz w:val="28"/>
          <w:szCs w:val="22"/>
        </w:rPr>
        <w:drawing>
          <wp:inline distT="0" distB="0" distL="0" distR="0" wp14:anchorId="5C6DDD9C" wp14:editId="72E9193B">
            <wp:extent cx="5771081" cy="4238014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7-08 at 6.02.10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4084" cy="42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D137" w14:textId="77777777" w:rsidR="00A17165" w:rsidRDefault="00A17165" w:rsidP="00C57444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vanish/>
          <w:sz w:val="20"/>
          <w:szCs w:val="16"/>
        </w:rPr>
      </w:pPr>
    </w:p>
    <w:p w14:paraId="59A1A843" w14:textId="1F921BFA" w:rsidR="0057445B" w:rsidRDefault="00C57444" w:rsidP="00D77EA2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C57444">
        <w:rPr>
          <w:rFonts w:ascii="Arial" w:hAnsi="Arial" w:cs="Arial"/>
          <w:sz w:val="20"/>
          <w:szCs w:val="16"/>
        </w:rPr>
        <w:br w:type="page"/>
      </w:r>
      <w:r w:rsidR="000C3819" w:rsidRPr="000C3819">
        <w:rPr>
          <w:rFonts w:ascii="Arial" w:hAnsi="Arial" w:cs="Arial" w:hint="cs"/>
          <w:b/>
          <w:bCs/>
          <w:sz w:val="28"/>
          <w:szCs w:val="28"/>
          <w:rtl/>
        </w:rPr>
        <w:lastRenderedPageBreak/>
        <w:t>محاكمات وسجون بولس</w:t>
      </w:r>
    </w:p>
    <w:p w14:paraId="6BF025C8" w14:textId="1AE0B7C2" w:rsidR="00E221A6" w:rsidRPr="000C3819" w:rsidRDefault="00E221A6" w:rsidP="00D77EA2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A67B435" wp14:editId="28AF77A6">
                <wp:simplePos x="0" y="0"/>
                <wp:positionH relativeFrom="column">
                  <wp:posOffset>556424</wp:posOffset>
                </wp:positionH>
                <wp:positionV relativeFrom="paragraph">
                  <wp:posOffset>180472</wp:posOffset>
                </wp:positionV>
                <wp:extent cx="3235812" cy="330625"/>
                <wp:effectExtent l="57150" t="19050" r="60325" b="69850"/>
                <wp:wrapNone/>
                <wp:docPr id="339603920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812" cy="33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558CA" w14:textId="66E1FDF4" w:rsidR="00E221A6" w:rsidRPr="00E221A6" w:rsidRDefault="00E221A6" w:rsidP="00E221A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E221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محاكمات وسجون بولس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7B435" id="Rectangle 375" o:spid="_x0000_s1142" style="position:absolute;left:0;text-align:left;margin-left:43.8pt;margin-top:14.2pt;width:254.8pt;height:26.0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CC558CA" w14:textId="66E1FDF4" w:rsidR="00E221A6" w:rsidRPr="00E221A6" w:rsidRDefault="00E221A6" w:rsidP="00E221A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JO"/>
                        </w:rPr>
                      </w:pPr>
                      <w:r w:rsidRPr="00E221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JO"/>
                        </w:rPr>
                        <w:t>محاكمات وسجون بولس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CDD7ED4" wp14:editId="093F68FB">
                <wp:simplePos x="0" y="0"/>
                <wp:positionH relativeFrom="margin">
                  <wp:posOffset>-49437</wp:posOffset>
                </wp:positionH>
                <wp:positionV relativeFrom="paragraph">
                  <wp:posOffset>189472</wp:posOffset>
                </wp:positionV>
                <wp:extent cx="605155" cy="319588"/>
                <wp:effectExtent l="57150" t="19050" r="61595" b="80645"/>
                <wp:wrapNone/>
                <wp:docPr id="228689432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19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21EBF" w14:textId="08A675E2" w:rsidR="00E221A6" w:rsidRPr="00E221A6" w:rsidRDefault="00E221A6" w:rsidP="00E221A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221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السير عبر العهد الجديد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D7ED4" id="Rectangle 374" o:spid="_x0000_s1143" style="position:absolute;left:0;text-align:left;margin-left:-3.9pt;margin-top:14.9pt;width:47.65pt;height:25.1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c9HswIAAPs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DC21EBF" w14:textId="08A675E2" w:rsidR="00E221A6" w:rsidRPr="00E221A6" w:rsidRDefault="00E221A6" w:rsidP="00E221A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221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السير عبر العهد الجديد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0FF09" w14:textId="6C4F3816" w:rsidR="00C57444" w:rsidRPr="0057445B" w:rsidRDefault="00BB625D" w:rsidP="00C57444">
      <w:pPr>
        <w:tabs>
          <w:tab w:val="left" w:pos="1880"/>
          <w:tab w:val="left" w:pos="3700"/>
          <w:tab w:val="left" w:pos="5520"/>
          <w:tab w:val="left" w:pos="7300"/>
        </w:tabs>
        <w:jc w:val="center"/>
        <w:rPr>
          <w:rFonts w:ascii="Arial" w:hAnsi="Arial" w:cs="Arial"/>
          <w:b/>
          <w:bCs/>
          <w:sz w:val="28"/>
          <w:szCs w:val="22"/>
        </w:rPr>
      </w:pP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F75462" wp14:editId="324053D1">
                <wp:simplePos x="0" y="0"/>
                <wp:positionH relativeFrom="column">
                  <wp:posOffset>548706</wp:posOffset>
                </wp:positionH>
                <wp:positionV relativeFrom="paragraph">
                  <wp:posOffset>1495517</wp:posOffset>
                </wp:positionV>
                <wp:extent cx="735682" cy="436880"/>
                <wp:effectExtent l="57150" t="19050" r="64770" b="77470"/>
                <wp:wrapNone/>
                <wp:docPr id="87032444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682" cy="43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14BEA" w14:textId="41D08570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28: 13</w:t>
                            </w:r>
                          </w:p>
                          <w:p w14:paraId="345BD968" w14:textId="0906313D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شباط 60</w:t>
                            </w:r>
                          </w:p>
                          <w:p w14:paraId="1AC77912" w14:textId="77777777" w:rsid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البقاء 7 أيام </w:t>
                            </w:r>
                          </w:p>
                          <w:p w14:paraId="686F22B8" w14:textId="3EA35382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مع الإخوة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5462" id="Rectangle 379" o:spid="_x0000_s1144" style="position:absolute;left:0;text-align:left;margin-left:43.2pt;margin-top:117.75pt;width:57.95pt;height:34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9A14BEA" w14:textId="41D08570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28: 13</w:t>
                      </w:r>
                    </w:p>
                    <w:p w14:paraId="345BD968" w14:textId="0906313D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شباط 60</w:t>
                      </w:r>
                    </w:p>
                    <w:p w14:paraId="1AC77912" w14:textId="77777777" w:rsid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البقاء 7 أيام </w:t>
                      </w:r>
                    </w:p>
                    <w:p w14:paraId="686F22B8" w14:textId="3EA35382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مع الإخوة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3F655ED" wp14:editId="6608342C">
                <wp:simplePos x="0" y="0"/>
                <wp:positionH relativeFrom="column">
                  <wp:posOffset>4927914</wp:posOffset>
                </wp:positionH>
                <wp:positionV relativeFrom="paragraph">
                  <wp:posOffset>3367386</wp:posOffset>
                </wp:positionV>
                <wp:extent cx="635968" cy="528685"/>
                <wp:effectExtent l="57150" t="19050" r="50165" b="81280"/>
                <wp:wrapNone/>
                <wp:docPr id="2016286340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68" cy="528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396D" w14:textId="57F61089" w:rsidR="00BB625D" w:rsidRPr="00BB625D" w:rsidRDefault="00BB625D" w:rsidP="00BB62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21: 27-23: 32</w:t>
                            </w:r>
                          </w:p>
                          <w:p w14:paraId="1836769C" w14:textId="3BEE2DE6" w:rsidR="00BB625D" w:rsidRPr="00BB625D" w:rsidRDefault="00BB625D" w:rsidP="00BB62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 حزيران 57</w:t>
                            </w:r>
                          </w:p>
                          <w:p w14:paraId="78256687" w14:textId="1110C3C9" w:rsidR="00BB625D" w:rsidRPr="00BB625D" w:rsidRDefault="00BB625D" w:rsidP="00BB62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شغب في أورشليم بسبب بولس</w:t>
                            </w:r>
                          </w:p>
                          <w:p w14:paraId="1B27BA36" w14:textId="010DD11B" w:rsidR="00BB625D" w:rsidRPr="00BB625D" w:rsidRDefault="00BB625D" w:rsidP="00BB62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يتكلم بولس للمجمع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655ED" id="Rectangle 413" o:spid="_x0000_s1145" style="position:absolute;left:0;text-align:left;margin-left:388pt;margin-top:265.15pt;width:50.1pt;height:41.6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F28396D" w14:textId="57F61089" w:rsidR="00BB625D" w:rsidRPr="00BB625D" w:rsidRDefault="00BB625D" w:rsidP="00BB62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21: 27-23: 32</w:t>
                      </w:r>
                    </w:p>
                    <w:p w14:paraId="1836769C" w14:textId="3BEE2DE6" w:rsidR="00BB625D" w:rsidRPr="00BB625D" w:rsidRDefault="00BB625D" w:rsidP="00BB62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 حزيران 57</w:t>
                      </w:r>
                    </w:p>
                    <w:p w14:paraId="78256687" w14:textId="1110C3C9" w:rsidR="00BB625D" w:rsidRPr="00BB625D" w:rsidRDefault="00BB625D" w:rsidP="00BB62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شغب في أورشليم بسبب بولس</w:t>
                      </w:r>
                    </w:p>
                    <w:p w14:paraId="1B27BA36" w14:textId="010DD11B" w:rsidR="00BB625D" w:rsidRPr="00BB625D" w:rsidRDefault="00BB625D" w:rsidP="00BB62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يتكلم بولس للمجمع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F402391" wp14:editId="3349B28A">
                <wp:simplePos x="0" y="0"/>
                <wp:positionH relativeFrom="column">
                  <wp:posOffset>4848131</wp:posOffset>
                </wp:positionH>
                <wp:positionV relativeFrom="paragraph">
                  <wp:posOffset>3082202</wp:posOffset>
                </wp:positionV>
                <wp:extent cx="366068" cy="166546"/>
                <wp:effectExtent l="57150" t="19050" r="53340" b="81280"/>
                <wp:wrapNone/>
                <wp:docPr id="445149835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68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7F817" w14:textId="2775DBB8" w:rsidR="00BB625D" w:rsidRPr="00BB625D" w:rsidRDefault="00BB625D" w:rsidP="00BB625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2391" id="Rectangle 412" o:spid="_x0000_s1146" style="position:absolute;left:0;text-align:left;margin-left:381.75pt;margin-top:242.7pt;width:28.8pt;height:13.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9B7F817" w14:textId="2775DBB8" w:rsidR="00BB625D" w:rsidRPr="00BB625D" w:rsidRDefault="00BB625D" w:rsidP="00BB625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FED30DF" wp14:editId="663F9377">
                <wp:simplePos x="0" y="0"/>
                <wp:positionH relativeFrom="column">
                  <wp:posOffset>5099930</wp:posOffset>
                </wp:positionH>
                <wp:positionV relativeFrom="paragraph">
                  <wp:posOffset>2892079</wp:posOffset>
                </wp:positionV>
                <wp:extent cx="372890" cy="175600"/>
                <wp:effectExtent l="57150" t="19050" r="65405" b="72390"/>
                <wp:wrapNone/>
                <wp:docPr id="1605336510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90" cy="17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7AF77" w14:textId="678629F3" w:rsidR="00BB625D" w:rsidRPr="00BB625D" w:rsidRDefault="00BB625D" w:rsidP="00BB625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D30DF" id="Rectangle 411" o:spid="_x0000_s1147" style="position:absolute;left:0;text-align:left;margin-left:401.55pt;margin-top:227.7pt;width:29.35pt;height:13.8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r71sA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D57AF77" w14:textId="678629F3" w:rsidR="00BB625D" w:rsidRPr="00BB625D" w:rsidRDefault="00BB625D" w:rsidP="00BB625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BFB8B17" wp14:editId="536BEAF2">
                <wp:simplePos x="0" y="0"/>
                <wp:positionH relativeFrom="column">
                  <wp:posOffset>4651784</wp:posOffset>
                </wp:positionH>
                <wp:positionV relativeFrom="paragraph">
                  <wp:posOffset>2670269</wp:posOffset>
                </wp:positionV>
                <wp:extent cx="447663" cy="429097"/>
                <wp:effectExtent l="57150" t="19050" r="48260" b="85725"/>
                <wp:wrapNone/>
                <wp:docPr id="973172017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63" cy="429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867C5" w14:textId="3003BDAF" w:rsidR="00BB625D" w:rsidRPr="00BB625D" w:rsidRDefault="00BB625D" w:rsidP="00BB625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صيدون</w:t>
                            </w:r>
                          </w:p>
                          <w:p w14:paraId="3AF29EB4" w14:textId="22463C28" w:rsidR="00BB625D" w:rsidRPr="00BB625D" w:rsidRDefault="00BB625D" w:rsidP="00BB625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  <w:p w14:paraId="40FC6A25" w14:textId="0FA70871" w:rsidR="00BB625D" w:rsidRPr="00BB625D" w:rsidRDefault="00BB625D" w:rsidP="00BB625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بتوليمايس</w:t>
                            </w:r>
                          </w:p>
                          <w:p w14:paraId="70CFAE40" w14:textId="4230BF2E" w:rsidR="00BB625D" w:rsidRPr="00BB625D" w:rsidRDefault="00BB625D" w:rsidP="00BB625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B62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قيصرية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8B17" id="Rectangle 410" o:spid="_x0000_s1148" style="position:absolute;left:0;text-align:left;margin-left:366.3pt;margin-top:210.25pt;width:35.25pt;height:33.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F4867C5" w14:textId="3003BDAF" w:rsidR="00BB625D" w:rsidRPr="00BB625D" w:rsidRDefault="00BB625D" w:rsidP="00BB625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صيدون</w:t>
                      </w:r>
                    </w:p>
                    <w:p w14:paraId="3AF29EB4" w14:textId="22463C28" w:rsidR="00BB625D" w:rsidRPr="00BB625D" w:rsidRDefault="00BB625D" w:rsidP="00BB625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صور</w:t>
                      </w:r>
                    </w:p>
                    <w:p w14:paraId="40FC6A25" w14:textId="0FA70871" w:rsidR="00BB625D" w:rsidRPr="00BB625D" w:rsidRDefault="00BB625D" w:rsidP="00BB625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بتوليمايس</w:t>
                      </w:r>
                    </w:p>
                    <w:p w14:paraId="70CFAE40" w14:textId="4230BF2E" w:rsidR="00BB625D" w:rsidRPr="00BB625D" w:rsidRDefault="00BB625D" w:rsidP="00BB625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B62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قيصرية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532FBEB" wp14:editId="2771482E">
                <wp:simplePos x="0" y="0"/>
                <wp:positionH relativeFrom="column">
                  <wp:posOffset>3920150</wp:posOffset>
                </wp:positionH>
                <wp:positionV relativeFrom="paragraph">
                  <wp:posOffset>2928294</wp:posOffset>
                </wp:positionV>
                <wp:extent cx="778316" cy="410990"/>
                <wp:effectExtent l="57150" t="19050" r="60325" b="84455"/>
                <wp:wrapNone/>
                <wp:docPr id="743028388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6" cy="410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4B611" w14:textId="3119205C" w:rsidR="001D2637" w:rsidRPr="001D2637" w:rsidRDefault="001D2637" w:rsidP="001D263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23: 33-26: 32</w:t>
                            </w:r>
                          </w:p>
                          <w:p w14:paraId="5F02ED86" w14:textId="4791D4C0" w:rsidR="001D2637" w:rsidRPr="001D2637" w:rsidRDefault="001D2637" w:rsidP="001D263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 حزيران 57-آب 59</w:t>
                            </w:r>
                          </w:p>
                          <w:p w14:paraId="2CE2B4E9" w14:textId="2FF857D2" w:rsidR="001D2637" w:rsidRPr="001D2637" w:rsidRDefault="001D2637" w:rsidP="001D263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محاكمات أمام فيلكس، فستوس وأغريباس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FBEB" id="Rectangle 409" o:spid="_x0000_s1149" style="position:absolute;left:0;text-align:left;margin-left:308.65pt;margin-top:230.55pt;width:61.3pt;height:32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004B611" w14:textId="3119205C" w:rsidR="001D2637" w:rsidRPr="001D2637" w:rsidRDefault="001D2637" w:rsidP="001D263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23: 33-26: 32</w:t>
                      </w:r>
                    </w:p>
                    <w:p w14:paraId="5F02ED86" w14:textId="4791D4C0" w:rsidR="001D2637" w:rsidRPr="001D2637" w:rsidRDefault="001D2637" w:rsidP="001D263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 حزيران 57-آب 59</w:t>
                      </w:r>
                    </w:p>
                    <w:p w14:paraId="2CE2B4E9" w14:textId="2FF857D2" w:rsidR="001D2637" w:rsidRPr="001D2637" w:rsidRDefault="001D2637" w:rsidP="001D263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محاكمات أمام فيلكس، فستوس وأغريباس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517A221" wp14:editId="7722A6C8">
                <wp:simplePos x="0" y="0"/>
                <wp:positionH relativeFrom="column">
                  <wp:posOffset>4113102</wp:posOffset>
                </wp:positionH>
                <wp:positionV relativeFrom="paragraph">
                  <wp:posOffset>2579735</wp:posOffset>
                </wp:positionV>
                <wp:extent cx="639967" cy="311401"/>
                <wp:effectExtent l="57150" t="19050" r="65405" b="69850"/>
                <wp:wrapNone/>
                <wp:docPr id="397754840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67" cy="3114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B835E" w14:textId="1C705CC0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27: 3</w:t>
                            </w:r>
                          </w:p>
                          <w:p w14:paraId="0E156A2D" w14:textId="4E1C1657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آب 59</w:t>
                            </w:r>
                          </w:p>
                          <w:p w14:paraId="44EA4AF1" w14:textId="4ED5C8EA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يرى بولس أصدقائه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7A221" id="Rectangle 408" o:spid="_x0000_s1150" style="position:absolute;left:0;text-align:left;margin-left:323.85pt;margin-top:203.15pt;width:50.4pt;height:24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qcPsQIAAPs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A1B835E" w14:textId="1C705CC0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27: 3</w:t>
                      </w:r>
                    </w:p>
                    <w:p w14:paraId="0E156A2D" w14:textId="4E1C1657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آب 59</w:t>
                      </w:r>
                    </w:p>
                    <w:p w14:paraId="44EA4AF1" w14:textId="4ED5C8EA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يرى بولس أصدقائه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985B5AA" wp14:editId="67B3B339">
                <wp:simplePos x="0" y="0"/>
                <wp:positionH relativeFrom="column">
                  <wp:posOffset>3198703</wp:posOffset>
                </wp:positionH>
                <wp:positionV relativeFrom="paragraph">
                  <wp:posOffset>2869446</wp:posOffset>
                </wp:positionV>
                <wp:extent cx="667128" cy="365722"/>
                <wp:effectExtent l="57150" t="19050" r="57150" b="73025"/>
                <wp:wrapNone/>
                <wp:docPr id="1250766150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28" cy="3657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93518" w14:textId="132AD865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27: 8</w:t>
                            </w:r>
                          </w:p>
                          <w:p w14:paraId="6F99108D" w14:textId="051D72BC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5-10 تشرين أول 59</w:t>
                            </w:r>
                          </w:p>
                          <w:p w14:paraId="58634E3D" w14:textId="3CD693B2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يحذر بولس من الذهاب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B5AA" id="Rectangle 407" o:spid="_x0000_s1151" style="position:absolute;left:0;text-align:left;margin-left:251.85pt;margin-top:225.95pt;width:52.55pt;height:28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F393518" w14:textId="132AD865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27: 8</w:t>
                      </w:r>
                    </w:p>
                    <w:p w14:paraId="6F99108D" w14:textId="051D72BC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5-10 تشرين أول 59</w:t>
                      </w:r>
                    </w:p>
                    <w:p w14:paraId="58634E3D" w14:textId="3CD693B2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يحذر بولس من الذهاب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B4BF897" wp14:editId="03198691">
                <wp:simplePos x="0" y="0"/>
                <wp:positionH relativeFrom="column">
                  <wp:posOffset>2741502</wp:posOffset>
                </wp:positionH>
                <wp:positionV relativeFrom="paragraph">
                  <wp:posOffset>3218005</wp:posOffset>
                </wp:positionV>
                <wp:extent cx="386470" cy="166546"/>
                <wp:effectExtent l="57150" t="19050" r="52070" b="81280"/>
                <wp:wrapNone/>
                <wp:docPr id="1496619031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70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A66F6" w14:textId="493FBBF7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BF897" id="Rectangle 406" o:spid="_x0000_s1152" style="position:absolute;left:0;text-align:left;margin-left:215.85pt;margin-top:253.4pt;width:30.45pt;height:13.1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1AA66F6" w14:textId="493FBBF7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C37F8BB" wp14:editId="31554BBF">
                <wp:simplePos x="0" y="0"/>
                <wp:positionH relativeFrom="column">
                  <wp:posOffset>3139855</wp:posOffset>
                </wp:positionH>
                <wp:positionV relativeFrom="paragraph">
                  <wp:posOffset>2687434</wp:posOffset>
                </wp:positionV>
                <wp:extent cx="307466" cy="162642"/>
                <wp:effectExtent l="57150" t="19050" r="54610" b="85090"/>
                <wp:wrapNone/>
                <wp:docPr id="527210588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66" cy="162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3EEB" w14:textId="75D3CE31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لاسيا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7F8BB" id="Rectangle 405" o:spid="_x0000_s1153" style="position:absolute;left:0;text-align:left;margin-left:247.25pt;margin-top:211.6pt;width:24.2pt;height:12.8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0E63EEB" w14:textId="75D3CE31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لاسيا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D01797F" wp14:editId="6A4B433A">
                <wp:simplePos x="0" y="0"/>
                <wp:positionH relativeFrom="column">
                  <wp:posOffset>3488413</wp:posOffset>
                </wp:positionH>
                <wp:positionV relativeFrom="paragraph">
                  <wp:posOffset>2597842</wp:posOffset>
                </wp:positionV>
                <wp:extent cx="368363" cy="180126"/>
                <wp:effectExtent l="57150" t="19050" r="50800" b="67945"/>
                <wp:wrapNone/>
                <wp:docPr id="2027460143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63" cy="1801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5D831" w14:textId="7975EA59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سالومي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1797F" id="Rectangle 404" o:spid="_x0000_s1154" style="position:absolute;left:0;text-align:left;margin-left:274.7pt;margin-top:204.55pt;width:29pt;height:14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0B5D831" w14:textId="7975EA59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سالومي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A229F02" wp14:editId="4C554C0F">
                <wp:simplePos x="0" y="0"/>
                <wp:positionH relativeFrom="column">
                  <wp:posOffset>2655495</wp:posOffset>
                </wp:positionH>
                <wp:positionV relativeFrom="paragraph">
                  <wp:posOffset>2538995</wp:posOffset>
                </wp:positionV>
                <wp:extent cx="520480" cy="166546"/>
                <wp:effectExtent l="57150" t="19050" r="51435" b="81280"/>
                <wp:wrapNone/>
                <wp:docPr id="1367495532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80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9C0BC" w14:textId="6E1CBDA4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الملاذات العادلة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29F02" id="Rectangle 403" o:spid="_x0000_s1155" style="position:absolute;left:0;text-align:left;margin-left:209.1pt;margin-top:199.9pt;width:41pt;height:13.1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1F9C0BC" w14:textId="6E1CBDA4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الملاذات العادلة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14F7D4B" wp14:editId="2E423B2E">
                <wp:simplePos x="0" y="0"/>
                <wp:positionH relativeFrom="column">
                  <wp:posOffset>3051018</wp:posOffset>
                </wp:positionH>
                <wp:positionV relativeFrom="paragraph">
                  <wp:posOffset>2407719</wp:posOffset>
                </wp:positionV>
                <wp:extent cx="307792" cy="171613"/>
                <wp:effectExtent l="57150" t="19050" r="54610" b="76200"/>
                <wp:wrapNone/>
                <wp:docPr id="1919547474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92" cy="171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9659E" w14:textId="31FA67F8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F7D4B" id="Rectangle 402" o:spid="_x0000_s1156" style="position:absolute;left:0;text-align:left;margin-left:240.25pt;margin-top:189.6pt;width:24.25pt;height:13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1F9659E" w14:textId="31FA67F8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7841673" wp14:editId="65EC655E">
                <wp:simplePos x="0" y="0"/>
                <wp:positionH relativeFrom="column">
                  <wp:posOffset>5140671</wp:posOffset>
                </wp:positionH>
                <wp:positionV relativeFrom="paragraph">
                  <wp:posOffset>2213069</wp:posOffset>
                </wp:positionV>
                <wp:extent cx="341202" cy="176543"/>
                <wp:effectExtent l="57150" t="19050" r="59055" b="71120"/>
                <wp:wrapNone/>
                <wp:docPr id="1995012946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02" cy="176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1066B" w14:textId="6373CB4E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41673" id="Rectangle 401" o:spid="_x0000_s1157" style="position:absolute;left:0;text-align:left;margin-left:404.8pt;margin-top:174.25pt;width:26.85pt;height:13.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341066B" w14:textId="6373CB4E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سوريا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795B7E5" wp14:editId="4468A78E">
                <wp:simplePos x="0" y="0"/>
                <wp:positionH relativeFrom="column">
                  <wp:posOffset>4131209</wp:posOffset>
                </wp:positionH>
                <wp:positionV relativeFrom="paragraph">
                  <wp:posOffset>2276444</wp:posOffset>
                </wp:positionV>
                <wp:extent cx="294150" cy="171072"/>
                <wp:effectExtent l="57150" t="19050" r="48895" b="76835"/>
                <wp:wrapNone/>
                <wp:docPr id="542217233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50" cy="171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26CE4" w14:textId="21FE5CF6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ميرا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5B7E5" id="Rectangle 400" o:spid="_x0000_s1158" style="position:absolute;left:0;text-align:left;margin-left:325.3pt;margin-top:179.25pt;width:23.15pt;height:13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A826CE4" w14:textId="21FE5CF6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ميرا</w:t>
                      </w:r>
                    </w:p>
                  </w:txbxContent>
                </v:textbox>
              </v:rect>
            </w:pict>
          </mc:Fallback>
        </mc:AlternateContent>
      </w:r>
      <w:r w:rsidR="001D2637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A34607B" wp14:editId="3D8DA354">
                <wp:simplePos x="0" y="0"/>
                <wp:positionH relativeFrom="column">
                  <wp:posOffset>3348085</wp:posOffset>
                </wp:positionH>
                <wp:positionV relativeFrom="paragraph">
                  <wp:posOffset>2222123</wp:posOffset>
                </wp:positionV>
                <wp:extent cx="363836" cy="162019"/>
                <wp:effectExtent l="57150" t="19050" r="55880" b="85725"/>
                <wp:wrapNone/>
                <wp:docPr id="2104147983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36" cy="162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96A59" w14:textId="737D5615" w:rsidR="001D2637" w:rsidRPr="001D2637" w:rsidRDefault="001D2637" w:rsidP="001D263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D263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كنيدوس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4607B" id="Rectangle 399" o:spid="_x0000_s1159" style="position:absolute;left:0;text-align:left;margin-left:263.65pt;margin-top:174.95pt;width:28.65pt;height:12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3696A59" w14:textId="737D5615" w:rsidR="001D2637" w:rsidRPr="001D2637" w:rsidRDefault="001D2637" w:rsidP="001D263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D263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كنيدوس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17F3EA2" wp14:editId="4B462690">
                <wp:simplePos x="0" y="0"/>
                <wp:positionH relativeFrom="column">
                  <wp:posOffset>2103233</wp:posOffset>
                </wp:positionH>
                <wp:positionV relativeFrom="paragraph">
                  <wp:posOffset>2711010</wp:posOffset>
                </wp:positionV>
                <wp:extent cx="381943" cy="144855"/>
                <wp:effectExtent l="57150" t="19050" r="56515" b="83820"/>
                <wp:wrapNone/>
                <wp:docPr id="1474278192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43" cy="144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C4AC8" w14:textId="146C9062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العاصفة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F3EA2" id="Rectangle 398" o:spid="_x0000_s1160" style="position:absolute;left:0;text-align:left;margin-left:165.6pt;margin-top:213.45pt;width:30.05pt;height:11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22qsgIAAPsFAAAOAAAAZHJzL2Uyb0RvYy54bWysVFlrGzEQfi/0Pwi9N+v10SYm62ASUgoh&#13;&#10;CXFKnmWt5BVoNaoke+3++o60h502JVDqh/WM5v7muLza15rshPMKTEHzsxElwnAoldkU9Pvz7adz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73C4AC8" w14:textId="146C9062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العاصفة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9480D20" wp14:editId="32894009">
                <wp:simplePos x="0" y="0"/>
                <wp:positionH relativeFrom="column">
                  <wp:posOffset>844800</wp:posOffset>
                </wp:positionH>
                <wp:positionV relativeFrom="paragraph">
                  <wp:posOffset>2765331</wp:posOffset>
                </wp:positionV>
                <wp:extent cx="961365" cy="604520"/>
                <wp:effectExtent l="57150" t="19050" r="48895" b="81280"/>
                <wp:wrapNone/>
                <wp:docPr id="1253201699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65" cy="60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0B116" w14:textId="2A2F9AA1" w:rsidR="004955B8" w:rsidRPr="00DE4662" w:rsidRDefault="004955B8" w:rsidP="00DE466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E466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28: 1</w:t>
                            </w:r>
                          </w:p>
                          <w:p w14:paraId="1B43ABE5" w14:textId="73A20BA1" w:rsidR="004955B8" w:rsidRPr="00DE4662" w:rsidRDefault="004955B8" w:rsidP="00DE466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E466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تشرين أول 59-شباط 60</w:t>
                            </w:r>
                          </w:p>
                          <w:p w14:paraId="1B6A3EE0" w14:textId="26D2AAF0" w:rsidR="004955B8" w:rsidRPr="00DE4662" w:rsidRDefault="004955B8" w:rsidP="00DE466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E466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غرق السفينة</w:t>
                            </w:r>
                          </w:p>
                          <w:p w14:paraId="12C7D015" w14:textId="2178202A" w:rsidR="004955B8" w:rsidRPr="00DE4662" w:rsidRDefault="004955B8" w:rsidP="00DE466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E466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قضاء الشتاء</w:t>
                            </w:r>
                          </w:p>
                          <w:p w14:paraId="1D5D79D0" w14:textId="63EBCCCA" w:rsidR="004955B8" w:rsidRPr="00DE4662" w:rsidRDefault="00DE4662" w:rsidP="00DE466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E466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الإستمرار على متن سفينة الإسكندرية</w:t>
                            </w:r>
                          </w:p>
                          <w:p w14:paraId="14DB8C76" w14:textId="77777777" w:rsidR="004955B8" w:rsidRPr="00DE4662" w:rsidRDefault="004955B8" w:rsidP="00DE466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80D20" id="Rectangle 391" o:spid="_x0000_s1161" style="position:absolute;left:0;text-align:left;margin-left:66.5pt;margin-top:217.75pt;width:75.7pt;height:47.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030B116" w14:textId="2A2F9AA1" w:rsidR="004955B8" w:rsidRPr="00DE4662" w:rsidRDefault="004955B8" w:rsidP="00DE466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E466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28: 1</w:t>
                      </w:r>
                    </w:p>
                    <w:p w14:paraId="1B43ABE5" w14:textId="73A20BA1" w:rsidR="004955B8" w:rsidRPr="00DE4662" w:rsidRDefault="004955B8" w:rsidP="00DE466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E466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تشرين أول 59-شباط 60</w:t>
                      </w:r>
                    </w:p>
                    <w:p w14:paraId="1B6A3EE0" w14:textId="26D2AAF0" w:rsidR="004955B8" w:rsidRPr="00DE4662" w:rsidRDefault="004955B8" w:rsidP="00DE466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E466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غرق السفينة</w:t>
                      </w:r>
                    </w:p>
                    <w:p w14:paraId="12C7D015" w14:textId="2178202A" w:rsidR="004955B8" w:rsidRPr="00DE4662" w:rsidRDefault="004955B8" w:rsidP="00DE466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E466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قضاء الشتاء</w:t>
                      </w:r>
                    </w:p>
                    <w:p w14:paraId="1D5D79D0" w14:textId="63EBCCCA" w:rsidR="004955B8" w:rsidRPr="00DE4662" w:rsidRDefault="00DE4662" w:rsidP="00DE466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E466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الإستمرار على متن سفينة الإسكندرية</w:t>
                      </w:r>
                    </w:p>
                    <w:p w14:paraId="14DB8C76" w14:textId="77777777" w:rsidR="004955B8" w:rsidRPr="00DE4662" w:rsidRDefault="004955B8" w:rsidP="00DE466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B073EB8" wp14:editId="0EEC8495">
                <wp:simplePos x="0" y="0"/>
                <wp:positionH relativeFrom="column">
                  <wp:posOffset>1781836</wp:posOffset>
                </wp:positionH>
                <wp:positionV relativeFrom="paragraph">
                  <wp:posOffset>2855865</wp:posOffset>
                </wp:positionV>
                <wp:extent cx="784822" cy="193707"/>
                <wp:effectExtent l="57150" t="19050" r="53975" b="73025"/>
                <wp:wrapNone/>
                <wp:docPr id="1035619095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22" cy="193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B7FE0" w14:textId="2E445AEA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73EB8" id="Rectangle 397" o:spid="_x0000_s1162" style="position:absolute;left:0;text-align:left;margin-left:140.3pt;margin-top:224.85pt;width:61.8pt;height:15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CEB7FE0" w14:textId="2E445AEA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D0B6D89" wp14:editId="7D6DAE17">
                <wp:simplePos x="0" y="0"/>
                <wp:positionH relativeFrom="column">
                  <wp:posOffset>1424224</wp:posOffset>
                </wp:positionH>
                <wp:positionV relativeFrom="paragraph">
                  <wp:posOffset>2516360</wp:posOffset>
                </wp:positionV>
                <wp:extent cx="329364" cy="162020"/>
                <wp:effectExtent l="57150" t="19050" r="52070" b="85725"/>
                <wp:wrapNone/>
                <wp:docPr id="1837328378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64" cy="162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FCC4B" w14:textId="7DC29A30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مالطة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B6D89" id="Rectangle 396" o:spid="_x0000_s1163" style="position:absolute;left:0;text-align:left;margin-left:112.15pt;margin-top:198.15pt;width:25.95pt;height:12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7AFCC4B" w14:textId="7DC29A30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مالطة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A7F4E69" wp14:editId="24E7631E">
                <wp:simplePos x="0" y="0"/>
                <wp:positionH relativeFrom="column">
                  <wp:posOffset>1442330</wp:posOffset>
                </wp:positionH>
                <wp:positionV relativeFrom="paragraph">
                  <wp:posOffset>2389612</wp:posOffset>
                </wp:positionV>
                <wp:extent cx="400050" cy="162019"/>
                <wp:effectExtent l="57150" t="19050" r="57150" b="85725"/>
                <wp:wrapNone/>
                <wp:docPr id="1184900623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2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C08B5" w14:textId="24997811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سيراكوزا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4E69" id="Rectangle 395" o:spid="_x0000_s1164" style="position:absolute;left:0;text-align:left;margin-left:113.55pt;margin-top:188.15pt;width:31.5pt;height:12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2CC08B5" w14:textId="24997811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سيراكوزا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DFDE46C" wp14:editId="4A3DB994">
                <wp:simplePos x="0" y="0"/>
                <wp:positionH relativeFrom="column">
                  <wp:posOffset>1471188</wp:posOffset>
                </wp:positionH>
                <wp:positionV relativeFrom="paragraph">
                  <wp:posOffset>2181382</wp:posOffset>
                </wp:positionV>
                <wp:extent cx="361787" cy="180126"/>
                <wp:effectExtent l="57150" t="19050" r="57785" b="67945"/>
                <wp:wrapNone/>
                <wp:docPr id="951060538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87" cy="1801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26B94" w14:textId="77CF2196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ريجيوم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DE46C" id="Rectangle 394" o:spid="_x0000_s1165" style="position:absolute;left:0;text-align:left;margin-left:115.85pt;margin-top:171.75pt;width:28.5pt;height:14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E726B94" w14:textId="77CF2196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ريجيوم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509D76F" wp14:editId="7CC07402">
                <wp:simplePos x="0" y="0"/>
                <wp:positionH relativeFrom="column">
                  <wp:posOffset>3895819</wp:posOffset>
                </wp:positionH>
                <wp:positionV relativeFrom="paragraph">
                  <wp:posOffset>1859041</wp:posOffset>
                </wp:positionV>
                <wp:extent cx="567539" cy="361969"/>
                <wp:effectExtent l="57150" t="19050" r="61595" b="76200"/>
                <wp:wrapNone/>
                <wp:docPr id="1923899966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39" cy="3619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A3BD1" w14:textId="55CC8F40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27: 6</w:t>
                            </w:r>
                          </w:p>
                          <w:p w14:paraId="5F5CC7CA" w14:textId="67E79D03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أيلول 59</w:t>
                            </w:r>
                          </w:p>
                          <w:p w14:paraId="24E9F9C2" w14:textId="7C948801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تغيير السفن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9D76F" id="Rectangle 393" o:spid="_x0000_s1166" style="position:absolute;left:0;text-align:left;margin-left:306.75pt;margin-top:146.4pt;width:44.7pt;height:28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7FA3BD1" w14:textId="55CC8F40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27: 6</w:t>
                      </w:r>
                    </w:p>
                    <w:p w14:paraId="5F5CC7CA" w14:textId="67E79D03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أيلول 59</w:t>
                      </w:r>
                    </w:p>
                    <w:p w14:paraId="24E9F9C2" w14:textId="7C948801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تغيير السفن</w:t>
                      </w:r>
                    </w:p>
                  </w:txbxContent>
                </v:textbox>
              </v:rect>
            </w:pict>
          </mc:Fallback>
        </mc:AlternateContent>
      </w:r>
      <w:r w:rsidR="00DB10CD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EF039B2" wp14:editId="16CA82FB">
                <wp:simplePos x="0" y="0"/>
                <wp:positionH relativeFrom="column">
                  <wp:posOffset>2784205</wp:posOffset>
                </wp:positionH>
                <wp:positionV relativeFrom="paragraph">
                  <wp:posOffset>1945992</wp:posOffset>
                </wp:positionV>
                <wp:extent cx="651491" cy="315928"/>
                <wp:effectExtent l="57150" t="19050" r="53975" b="84455"/>
                <wp:wrapNone/>
                <wp:docPr id="1726513151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491" cy="315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87B39" w14:textId="69FDD428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27: 7</w:t>
                            </w:r>
                          </w:p>
                          <w:p w14:paraId="09B898D2" w14:textId="031191EE" w:rsidR="00DB10CD" w:rsidRPr="00DB10CD" w:rsidRDefault="00DB10CD" w:rsidP="00DB10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DB10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الإستمرار بصعوبة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039B2" id="Rectangle 392" o:spid="_x0000_s1167" style="position:absolute;left:0;text-align:left;margin-left:219.25pt;margin-top:153.25pt;width:51.3pt;height:24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0787B39" w14:textId="69FDD428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27: 7</w:t>
                      </w:r>
                    </w:p>
                    <w:p w14:paraId="09B898D2" w14:textId="031191EE" w:rsidR="00DB10CD" w:rsidRPr="00DB10CD" w:rsidRDefault="00DB10CD" w:rsidP="00DB10C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DB10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الإستمرار بصعوبة</w:t>
                      </w:r>
                    </w:p>
                  </w:txbxContent>
                </v:textbox>
              </v:rect>
            </w:pict>
          </mc:Fallback>
        </mc:AlternateContent>
      </w:r>
      <w:r w:rsidR="004955B8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BFA5D59" wp14:editId="0E14A09D">
                <wp:simplePos x="0" y="0"/>
                <wp:positionH relativeFrom="column">
                  <wp:posOffset>1820945</wp:posOffset>
                </wp:positionH>
                <wp:positionV relativeFrom="paragraph">
                  <wp:posOffset>1781100</wp:posOffset>
                </wp:positionV>
                <wp:extent cx="562562" cy="779870"/>
                <wp:effectExtent l="57150" t="19050" r="66675" b="77470"/>
                <wp:wrapNone/>
                <wp:docPr id="379990076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562" cy="77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C71C6" w14:textId="09508AE0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28: 13</w:t>
                            </w:r>
                          </w:p>
                          <w:p w14:paraId="160D010B" w14:textId="64071C78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شباط 60</w:t>
                            </w:r>
                          </w:p>
                          <w:p w14:paraId="37A2A050" w14:textId="16110C3F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توقف ليوم واحد</w:t>
                            </w:r>
                          </w:p>
                          <w:p w14:paraId="1C5CB7B0" w14:textId="77777777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7B396EA" w14:textId="31F937A5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28: 12</w:t>
                            </w:r>
                          </w:p>
                          <w:p w14:paraId="4D71D145" w14:textId="52B3B8B0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شباط 60</w:t>
                            </w:r>
                          </w:p>
                          <w:p w14:paraId="34773E11" w14:textId="189EFF5A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زيارة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3</w:t>
                            </w: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أيام</w:t>
                            </w:r>
                          </w:p>
                          <w:p w14:paraId="1986E8E1" w14:textId="77777777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B139623" w14:textId="77777777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FD9F47C" w14:textId="77777777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8B94E8D" w14:textId="77777777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82B8D9D" w14:textId="77777777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0AB06F" w14:textId="77777777" w:rsid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582A491" w14:textId="77777777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A5D59" id="Rectangle 390" o:spid="_x0000_s1168" style="position:absolute;left:0;text-align:left;margin-left:143.4pt;margin-top:140.25pt;width:44.3pt;height:6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93C71C6" w14:textId="09508AE0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28: 13</w:t>
                      </w:r>
                    </w:p>
                    <w:p w14:paraId="160D010B" w14:textId="64071C78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شباط 60</w:t>
                      </w:r>
                    </w:p>
                    <w:p w14:paraId="37A2A050" w14:textId="16110C3F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توقف ليوم واحد</w:t>
                      </w:r>
                    </w:p>
                    <w:p w14:paraId="1C5CB7B0" w14:textId="77777777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7B396EA" w14:textId="31F937A5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28: 12</w:t>
                      </w:r>
                    </w:p>
                    <w:p w14:paraId="4D71D145" w14:textId="52B3B8B0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شباط 60</w:t>
                      </w:r>
                    </w:p>
                    <w:p w14:paraId="34773E11" w14:textId="189EFF5A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زيارة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3</w:t>
                      </w: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أيام</w:t>
                      </w:r>
                    </w:p>
                    <w:p w14:paraId="1986E8E1" w14:textId="77777777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B139623" w14:textId="77777777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FD9F47C" w14:textId="77777777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8B94E8D" w14:textId="77777777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82B8D9D" w14:textId="77777777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0AB06F" w14:textId="77777777" w:rsid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582A491" w14:textId="77777777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55B8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F27B169" wp14:editId="60CC32F2">
                <wp:simplePos x="0" y="0"/>
                <wp:positionH relativeFrom="column">
                  <wp:posOffset>1049556</wp:posOffset>
                </wp:positionH>
                <wp:positionV relativeFrom="paragraph">
                  <wp:posOffset>2146842</wp:posOffset>
                </wp:positionV>
                <wp:extent cx="358329" cy="193299"/>
                <wp:effectExtent l="57150" t="19050" r="60960" b="73660"/>
                <wp:wrapNone/>
                <wp:docPr id="2107050938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29" cy="193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9B7D7" w14:textId="5C4BCD3C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صقلية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7B169" id="Rectangle 389" o:spid="_x0000_s1169" style="position:absolute;left:0;text-align:left;margin-left:82.65pt;margin-top:169.05pt;width:28.2pt;height:15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769B7D7" w14:textId="5C4BCD3C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صقلية</w:t>
                      </w:r>
                    </w:p>
                  </w:txbxContent>
                </v:textbox>
              </v:rect>
            </w:pict>
          </mc:Fallback>
        </mc:AlternateContent>
      </w:r>
      <w:r w:rsidR="004955B8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8961912" wp14:editId="5087CEB2">
                <wp:simplePos x="0" y="0"/>
                <wp:positionH relativeFrom="column">
                  <wp:posOffset>2435267</wp:posOffset>
                </wp:positionH>
                <wp:positionV relativeFrom="paragraph">
                  <wp:posOffset>1839153</wp:posOffset>
                </wp:positionV>
                <wp:extent cx="350908" cy="201966"/>
                <wp:effectExtent l="57150" t="19050" r="49530" b="83820"/>
                <wp:wrapNone/>
                <wp:docPr id="508860439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08" cy="2019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CB5CA" w14:textId="63BFA2EF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أخائية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1912" id="Rectangle 388" o:spid="_x0000_s1170" style="position:absolute;left:0;text-align:left;margin-left:191.75pt;margin-top:144.8pt;width:27.65pt;height:15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23CB5CA" w14:textId="63BFA2EF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أخائية</w:t>
                      </w:r>
                    </w:p>
                  </w:txbxContent>
                </v:textbox>
              </v:rect>
            </w:pict>
          </mc:Fallback>
        </mc:AlternateContent>
      </w:r>
      <w:r w:rsidR="004955B8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043E318" wp14:editId="5CDF343F">
                <wp:simplePos x="0" y="0"/>
                <wp:positionH relativeFrom="column">
                  <wp:posOffset>1344244</wp:posOffset>
                </wp:positionH>
                <wp:positionV relativeFrom="paragraph">
                  <wp:posOffset>1423122</wp:posOffset>
                </wp:positionV>
                <wp:extent cx="410884" cy="275638"/>
                <wp:effectExtent l="57150" t="19050" r="65405" b="67310"/>
                <wp:wrapNone/>
                <wp:docPr id="708656516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84" cy="2756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E2E09" w14:textId="1D3AA819" w:rsidR="004955B8" w:rsidRPr="004955B8" w:rsidRDefault="004955B8" w:rsidP="004955B8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بوتيولي</w:t>
                            </w:r>
                          </w:p>
                          <w:p w14:paraId="7E1723D6" w14:textId="43029EB3" w:rsidR="004955B8" w:rsidRPr="004955B8" w:rsidRDefault="004955B8" w:rsidP="004955B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3E318" id="Rectangle 387" o:spid="_x0000_s1171" style="position:absolute;left:0;text-align:left;margin-left:105.85pt;margin-top:112.05pt;width:32.35pt;height:21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knYsQIAAPs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87E2E09" w14:textId="1D3AA819" w:rsidR="004955B8" w:rsidRPr="004955B8" w:rsidRDefault="004955B8" w:rsidP="004955B8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بوتيولي</w:t>
                      </w:r>
                    </w:p>
                    <w:p w14:paraId="7E1723D6" w14:textId="43029EB3" w:rsidR="004955B8" w:rsidRPr="004955B8" w:rsidRDefault="004955B8" w:rsidP="004955B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إيطاليا</w:t>
                      </w:r>
                    </w:p>
                  </w:txbxContent>
                </v:textbox>
              </v:rect>
            </w:pict>
          </mc:Fallback>
        </mc:AlternateContent>
      </w:r>
      <w:r w:rsidR="004955B8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D351FEE" wp14:editId="593D4F48">
                <wp:simplePos x="0" y="0"/>
                <wp:positionH relativeFrom="column">
                  <wp:posOffset>3527591</wp:posOffset>
                </wp:positionH>
                <wp:positionV relativeFrom="paragraph">
                  <wp:posOffset>1704809</wp:posOffset>
                </wp:positionV>
                <wp:extent cx="303108" cy="193299"/>
                <wp:effectExtent l="57150" t="19050" r="59055" b="73660"/>
                <wp:wrapNone/>
                <wp:docPr id="1461977244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08" cy="193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E0588" w14:textId="733A5176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51FEE" id="Rectangle 386" o:spid="_x0000_s1172" style="position:absolute;left:0;text-align:left;margin-left:277.75pt;margin-top:134.25pt;width:23.85pt;height:15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B6E0588" w14:textId="733A5176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أسيا</w:t>
                      </w:r>
                    </w:p>
                  </w:txbxContent>
                </v:textbox>
              </v:rect>
            </w:pict>
          </mc:Fallback>
        </mc:AlternateContent>
      </w:r>
      <w:r w:rsidR="004955B8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914CAF5" wp14:editId="500D4955">
                <wp:simplePos x="0" y="0"/>
                <wp:positionH relativeFrom="column">
                  <wp:posOffset>3935766</wp:posOffset>
                </wp:positionH>
                <wp:positionV relativeFrom="paragraph">
                  <wp:posOffset>1466459</wp:posOffset>
                </wp:positionV>
                <wp:extent cx="363596" cy="188965"/>
                <wp:effectExtent l="57150" t="19050" r="55880" b="78105"/>
                <wp:wrapNone/>
                <wp:docPr id="1855507046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96" cy="188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13ACE" w14:textId="61F7A2D7" w:rsidR="004955B8" w:rsidRPr="004955B8" w:rsidRDefault="004955B8" w:rsidP="004955B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955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فريجية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4CAF5" id="Rectangle 385" o:spid="_x0000_s1173" style="position:absolute;left:0;text-align:left;margin-left:309.9pt;margin-top:115.45pt;width:28.65pt;height:14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CD13ACE" w14:textId="61F7A2D7" w:rsidR="004955B8" w:rsidRPr="004955B8" w:rsidRDefault="004955B8" w:rsidP="004955B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955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فريجية</w:t>
                      </w:r>
                    </w:p>
                  </w:txbxContent>
                </v:textbox>
              </v:rect>
            </w:pict>
          </mc:Fallback>
        </mc:AlternateContent>
      </w:r>
      <w:r w:rsidR="000A518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77E5B10" wp14:editId="67F86E32">
                <wp:simplePos x="0" y="0"/>
                <wp:positionH relativeFrom="column">
                  <wp:posOffset>4407320</wp:posOffset>
                </wp:positionH>
                <wp:positionV relativeFrom="paragraph">
                  <wp:posOffset>1336449</wp:posOffset>
                </wp:positionV>
                <wp:extent cx="398509" cy="184632"/>
                <wp:effectExtent l="57150" t="19050" r="59055" b="82550"/>
                <wp:wrapNone/>
                <wp:docPr id="32177523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09" cy="184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E6C67" w14:textId="21DB22F2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E5B10" id="Rectangle 384" o:spid="_x0000_s1174" style="position:absolute;left:0;text-align:left;margin-left:347.05pt;margin-top:105.25pt;width:31.4pt;height:14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3AE6C67" w14:textId="21DB22F2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غلاطية</w:t>
                      </w:r>
                    </w:p>
                  </w:txbxContent>
                </v:textbox>
              </v:rect>
            </w:pict>
          </mc:Fallback>
        </mc:AlternateContent>
      </w:r>
      <w:r w:rsidR="000A518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2A2BE86" wp14:editId="750730DB">
                <wp:simplePos x="0" y="0"/>
                <wp:positionH relativeFrom="column">
                  <wp:posOffset>2804684</wp:posOffset>
                </wp:positionH>
                <wp:positionV relativeFrom="paragraph">
                  <wp:posOffset>1119767</wp:posOffset>
                </wp:positionV>
                <wp:extent cx="406842" cy="197632"/>
                <wp:effectExtent l="57150" t="19050" r="50800" b="69215"/>
                <wp:wrapNone/>
                <wp:docPr id="69313824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42" cy="197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A6AE3" w14:textId="11981CDD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2BE86" id="Rectangle 383" o:spid="_x0000_s1175" style="position:absolute;left:0;text-align:left;margin-left:220.85pt;margin-top:88.15pt;width:32.05pt;height:15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59A6AE3" w14:textId="11981CDD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مكدونية</w:t>
                      </w:r>
                    </w:p>
                  </w:txbxContent>
                </v:textbox>
              </v:rect>
            </w:pict>
          </mc:Fallback>
        </mc:AlternateContent>
      </w:r>
      <w:r w:rsidR="000A518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74505C8" wp14:editId="4BEC4F0A">
                <wp:simplePos x="0" y="0"/>
                <wp:positionH relativeFrom="column">
                  <wp:posOffset>1049556</wp:posOffset>
                </wp:positionH>
                <wp:positionV relativeFrom="paragraph">
                  <wp:posOffset>1176104</wp:posOffset>
                </wp:positionV>
                <wp:extent cx="618899" cy="267567"/>
                <wp:effectExtent l="57150" t="19050" r="48260" b="75565"/>
                <wp:wrapNone/>
                <wp:docPr id="9932685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99" cy="267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34068" w14:textId="575386E0" w:rsidR="000A5186" w:rsidRDefault="000A5186" w:rsidP="000A5186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الحانات الثلاث </w:t>
                            </w:r>
                          </w:p>
                          <w:p w14:paraId="20B19147" w14:textId="31DA3A81" w:rsidR="000A5186" w:rsidRPr="000A5186" w:rsidRDefault="000A5186" w:rsidP="000A5186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منتدى أبيوس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505C8" id="Rectangle 382" o:spid="_x0000_s1176" style="position:absolute;left:0;text-align:left;margin-left:82.65pt;margin-top:92.6pt;width:48.75pt;height:21.0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C034068" w14:textId="575386E0" w:rsidR="000A5186" w:rsidRDefault="000A5186" w:rsidP="000A5186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الحانات الثلاث </w:t>
                      </w:r>
                    </w:p>
                    <w:p w14:paraId="20B19147" w14:textId="31DA3A81" w:rsidR="000A5186" w:rsidRPr="000A5186" w:rsidRDefault="000A5186" w:rsidP="000A5186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منتدى أبيوس</w:t>
                      </w:r>
                    </w:p>
                  </w:txbxContent>
                </v:textbox>
              </v:rect>
            </w:pict>
          </mc:Fallback>
        </mc:AlternateContent>
      </w:r>
      <w:r w:rsidR="000A518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C903E67" wp14:editId="4090BFDD">
                <wp:simplePos x="0" y="0"/>
                <wp:positionH relativeFrom="column">
                  <wp:posOffset>1686602</wp:posOffset>
                </wp:positionH>
                <wp:positionV relativeFrom="paragraph">
                  <wp:posOffset>996709</wp:posOffset>
                </wp:positionV>
                <wp:extent cx="748909" cy="450071"/>
                <wp:effectExtent l="57150" t="19050" r="51435" b="83820"/>
                <wp:wrapNone/>
                <wp:docPr id="22980311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909" cy="4500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F9975" w14:textId="0C63D051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28: 15</w:t>
                            </w:r>
                          </w:p>
                          <w:p w14:paraId="40995E8D" w14:textId="2AC953A4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شباط 60</w:t>
                            </w:r>
                          </w:p>
                          <w:p w14:paraId="2B42B54E" w14:textId="42D86DD5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لقاء بولس بالإخوة</w:t>
                            </w:r>
                          </w:p>
                          <w:p w14:paraId="36DADD92" w14:textId="1B0E3AC1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استكمال الخدمة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03E67" id="Rectangle 381" o:spid="_x0000_s1177" style="position:absolute;left:0;text-align:left;margin-left:132.8pt;margin-top:78.5pt;width:58.95pt;height:35.4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FBF9975" w14:textId="0C63D051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28: 15</w:t>
                      </w:r>
                    </w:p>
                    <w:p w14:paraId="40995E8D" w14:textId="2AC953A4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شباط 60</w:t>
                      </w:r>
                    </w:p>
                    <w:p w14:paraId="2B42B54E" w14:textId="42D86DD5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لقاء بولس بالإخوة</w:t>
                      </w:r>
                    </w:p>
                    <w:p w14:paraId="36DADD92" w14:textId="1B0E3AC1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استكمال الخدمة</w:t>
                      </w:r>
                    </w:p>
                  </w:txbxContent>
                </v:textbox>
              </v:rect>
            </w:pict>
          </mc:Fallback>
        </mc:AlternateContent>
      </w:r>
      <w:r w:rsidR="000A518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F1667E6" wp14:editId="10FCA622">
                <wp:simplePos x="0" y="0"/>
                <wp:positionH relativeFrom="column">
                  <wp:posOffset>806059</wp:posOffset>
                </wp:positionH>
                <wp:positionV relativeFrom="paragraph">
                  <wp:posOffset>1080764</wp:posOffset>
                </wp:positionV>
                <wp:extent cx="290083" cy="180298"/>
                <wp:effectExtent l="57150" t="19050" r="53340" b="67945"/>
                <wp:wrapNone/>
                <wp:docPr id="1104959174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3" cy="18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B157D" w14:textId="1DF0F282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روما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667E6" id="Rectangle 380" o:spid="_x0000_s1178" style="position:absolute;left:0;text-align:left;margin-left:63.45pt;margin-top:85.1pt;width:22.85pt;height:14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F5B157D" w14:textId="1DF0F282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روما</w:t>
                      </w:r>
                    </w:p>
                  </w:txbxContent>
                </v:textbox>
              </v:rect>
            </w:pict>
          </mc:Fallback>
        </mc:AlternateContent>
      </w:r>
      <w:r w:rsidR="000A518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DA2CE2A" wp14:editId="29C2F9C6">
                <wp:simplePos x="0" y="0"/>
                <wp:positionH relativeFrom="column">
                  <wp:posOffset>1114560</wp:posOffset>
                </wp:positionH>
                <wp:positionV relativeFrom="paragraph">
                  <wp:posOffset>637017</wp:posOffset>
                </wp:positionV>
                <wp:extent cx="900587" cy="372378"/>
                <wp:effectExtent l="57150" t="19050" r="52070" b="85090"/>
                <wp:wrapNone/>
                <wp:docPr id="340779295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87" cy="372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26396" w14:textId="4F0CD6E7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28: 30</w:t>
                            </w:r>
                          </w:p>
                          <w:p w14:paraId="3B4F6EB8" w14:textId="12462BB1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شباط 60 – آذار 62</w:t>
                            </w:r>
                          </w:p>
                          <w:p w14:paraId="092C9FA5" w14:textId="3A74300E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السجن الروماني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2CE2A" id="Rectangle 378" o:spid="_x0000_s1179" style="position:absolute;left:0;text-align:left;margin-left:87.75pt;margin-top:50.15pt;width:70.9pt;height:29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6026396" w14:textId="4F0CD6E7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28: 30</w:t>
                      </w:r>
                    </w:p>
                    <w:p w14:paraId="3B4F6EB8" w14:textId="12462BB1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شباط 60 – آذار 62</w:t>
                      </w:r>
                    </w:p>
                    <w:p w14:paraId="092C9FA5" w14:textId="3A74300E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السجن الروماني الأول</w:t>
                      </w:r>
                    </w:p>
                  </w:txbxContent>
                </v:textbox>
              </v:rect>
            </w:pict>
          </mc:Fallback>
        </mc:AlternateContent>
      </w:r>
      <w:r w:rsidR="00E221A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8473AEF" wp14:editId="69718C61">
                <wp:simplePos x="0" y="0"/>
                <wp:positionH relativeFrom="column">
                  <wp:posOffset>342443</wp:posOffset>
                </wp:positionH>
                <wp:positionV relativeFrom="paragraph">
                  <wp:posOffset>627482</wp:posOffset>
                </wp:positionV>
                <wp:extent cx="539039" cy="559739"/>
                <wp:effectExtent l="57150" t="19050" r="52070" b="69215"/>
                <wp:wrapNone/>
                <wp:docPr id="803135344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39" cy="559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90DE8" w14:textId="12DEB557" w:rsidR="00E221A6" w:rsidRPr="000A5186" w:rsidRDefault="00E221A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كتب أفسس</w:t>
                            </w:r>
                          </w:p>
                          <w:p w14:paraId="3BB3C65E" w14:textId="566455C1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خريف 60</w:t>
                            </w:r>
                          </w:p>
                          <w:p w14:paraId="7E129C98" w14:textId="6D5EFF46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كتب كولوسي</w:t>
                            </w:r>
                          </w:p>
                          <w:p w14:paraId="2D7FED5D" w14:textId="0E507A14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خريف 61</w:t>
                            </w:r>
                          </w:p>
                          <w:p w14:paraId="70378DF4" w14:textId="2D767AF4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كتب فليمون</w:t>
                            </w:r>
                          </w:p>
                          <w:p w14:paraId="01DDECBF" w14:textId="1A1AFAE0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خريف 61</w:t>
                            </w:r>
                          </w:p>
                          <w:p w14:paraId="483F0198" w14:textId="438C69FA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كتب في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لبي</w:t>
                            </w:r>
                          </w:p>
                          <w:p w14:paraId="3374B02D" w14:textId="7362059F" w:rsidR="000A5186" w:rsidRPr="000A5186" w:rsidRDefault="000A5186" w:rsidP="000A518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0A51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أول ربيع 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73AEF" id="Rectangle 377" o:spid="_x0000_s1180" style="position:absolute;left:0;text-align:left;margin-left:26.95pt;margin-top:49.4pt;width:42.45pt;height:44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37390DE8" w14:textId="12DEB557" w:rsidR="00E221A6" w:rsidRPr="000A5186" w:rsidRDefault="00E221A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كتب أفسس</w:t>
                      </w:r>
                    </w:p>
                    <w:p w14:paraId="3BB3C65E" w14:textId="566455C1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خريف 60</w:t>
                      </w:r>
                    </w:p>
                    <w:p w14:paraId="7E129C98" w14:textId="6D5EFF46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كتب كولوسي</w:t>
                      </w:r>
                    </w:p>
                    <w:p w14:paraId="2D7FED5D" w14:textId="0E507A14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خريف 61</w:t>
                      </w:r>
                    </w:p>
                    <w:p w14:paraId="70378DF4" w14:textId="2D767AF4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كتب فليمون</w:t>
                      </w:r>
                    </w:p>
                    <w:p w14:paraId="01DDECBF" w14:textId="1A1AFAE0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خريف 61</w:t>
                      </w:r>
                    </w:p>
                    <w:p w14:paraId="483F0198" w14:textId="438C69FA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كتب في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لبي</w:t>
                      </w:r>
                    </w:p>
                    <w:p w14:paraId="3374B02D" w14:textId="7362059F" w:rsidR="000A5186" w:rsidRPr="000A5186" w:rsidRDefault="000A5186" w:rsidP="000A518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0A51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أول ربيع 62</w:t>
                      </w:r>
                    </w:p>
                  </w:txbxContent>
                </v:textbox>
              </v:rect>
            </w:pict>
          </mc:Fallback>
        </mc:AlternateContent>
      </w:r>
      <w:r w:rsidR="00E221A6"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5C1AF44" wp14:editId="3C544CA8">
                <wp:simplePos x="0" y="0"/>
                <wp:positionH relativeFrom="column">
                  <wp:posOffset>3378161</wp:posOffset>
                </wp:positionH>
                <wp:positionV relativeFrom="paragraph">
                  <wp:posOffset>671621</wp:posOffset>
                </wp:positionV>
                <wp:extent cx="2288279" cy="261440"/>
                <wp:effectExtent l="57150" t="19050" r="55245" b="81915"/>
                <wp:wrapNone/>
                <wp:docPr id="1890357849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279" cy="26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0B98D" w14:textId="1E0A5F11" w:rsidR="00E221A6" w:rsidRPr="00E221A6" w:rsidRDefault="00E221A6" w:rsidP="00E221A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E221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أعمال 21: 26-28: 29  أيار 57 - شباط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1AF44" id="Rectangle 376" o:spid="_x0000_s1181" style="position:absolute;left:0;text-align:left;margin-left:266pt;margin-top:52.9pt;width:180.2pt;height:20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DE0B98D" w14:textId="1E0A5F11" w:rsidR="00E221A6" w:rsidRPr="00E221A6" w:rsidRDefault="00E221A6" w:rsidP="00E221A6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E221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أعمال 21: 26-28: 29  أيار 57 - شباط 60</w:t>
                      </w:r>
                    </w:p>
                  </w:txbxContent>
                </v:textbox>
              </v:rect>
            </w:pict>
          </mc:Fallback>
        </mc:AlternateContent>
      </w:r>
      <w:r w:rsidR="00EC3AC7">
        <w:rPr>
          <w:rFonts w:ascii="Arial" w:hAnsi="Arial" w:cs="Arial"/>
          <w:noProof/>
          <w:sz w:val="20"/>
          <w:szCs w:val="16"/>
        </w:rPr>
        <w:drawing>
          <wp:inline distT="0" distB="0" distL="0" distR="0" wp14:anchorId="56EDAE53" wp14:editId="1FA8CAF5">
            <wp:extent cx="5910864" cy="4340664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7-08 at 6.02.21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211" cy="436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444" w:rsidRPr="00C57444">
        <w:rPr>
          <w:rFonts w:ascii="Arial" w:hAnsi="Arial" w:cs="Arial"/>
          <w:sz w:val="20"/>
          <w:szCs w:val="16"/>
        </w:rPr>
        <w:br w:type="page"/>
      </w:r>
      <w:r w:rsidR="000C3819" w:rsidRPr="000C3819">
        <w:rPr>
          <w:rFonts w:ascii="Arial" w:hAnsi="Arial" w:cs="Arial" w:hint="cs"/>
          <w:b/>
          <w:bCs/>
          <w:sz w:val="28"/>
          <w:szCs w:val="28"/>
          <w:rtl/>
        </w:rPr>
        <w:lastRenderedPageBreak/>
        <w:t>رحلة بولس التبشيرية الرابعة</w:t>
      </w:r>
    </w:p>
    <w:p w14:paraId="42A14729" w14:textId="2B65F593" w:rsidR="000C3819" w:rsidRDefault="000C3819" w:rsidP="00C57444">
      <w:pPr>
        <w:jc w:val="center"/>
        <w:rPr>
          <w:rFonts w:ascii="Arial" w:hAnsi="Arial" w:cs="Arial"/>
          <w:sz w:val="20"/>
          <w:rtl/>
        </w:rPr>
      </w:pPr>
      <w:r w:rsidRPr="000C3819">
        <w:rPr>
          <w:rFonts w:ascii="Arial" w:hAnsi="Arial" w:cs="Arial" w:hint="cs"/>
          <w:sz w:val="20"/>
          <w:rtl/>
        </w:rPr>
        <w:t>كتاب المورد المرئي للكتاب المقدس، 259 مقتبس</w:t>
      </w:r>
    </w:p>
    <w:p w14:paraId="19E994E7" w14:textId="77777777" w:rsidR="00BB625D" w:rsidRPr="000C3819" w:rsidRDefault="00BB625D" w:rsidP="00C57444">
      <w:pPr>
        <w:jc w:val="center"/>
        <w:rPr>
          <w:rFonts w:ascii="Arial" w:hAnsi="Arial" w:cs="Arial"/>
          <w:sz w:val="20"/>
        </w:rPr>
      </w:pPr>
    </w:p>
    <w:p w14:paraId="42299750" w14:textId="388A540D" w:rsidR="00C57444" w:rsidRDefault="00C43652" w:rsidP="00C57444">
      <w:pPr>
        <w:jc w:val="center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DC749E5" wp14:editId="48DD3FFE">
                <wp:simplePos x="0" y="0"/>
                <wp:positionH relativeFrom="column">
                  <wp:posOffset>122464</wp:posOffset>
                </wp:positionH>
                <wp:positionV relativeFrom="paragraph">
                  <wp:posOffset>26505</wp:posOffset>
                </wp:positionV>
                <wp:extent cx="477240" cy="212519"/>
                <wp:effectExtent l="57150" t="19050" r="56515" b="73660"/>
                <wp:wrapNone/>
                <wp:docPr id="320343547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40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D70BA" w14:textId="60DE7404" w:rsidR="00C43652" w:rsidRPr="00C43652" w:rsidRDefault="00C43652" w:rsidP="00C436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436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 تيموثاوس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749E5" id="Rectangle 414" o:spid="_x0000_s1182" style="position:absolute;left:0;text-align:left;margin-left:9.65pt;margin-top:2.1pt;width:37.6pt;height:16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69CD70BA" w14:textId="60DE7404" w:rsidR="00C43652" w:rsidRPr="00C43652" w:rsidRDefault="00C43652" w:rsidP="00C436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436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 تيموثاوس</w:t>
                      </w:r>
                    </w:p>
                  </w:txbxContent>
                </v:textbox>
              </v:rect>
            </w:pict>
          </mc:Fallback>
        </mc:AlternateContent>
      </w:r>
    </w:p>
    <w:p w14:paraId="22C1CC7F" w14:textId="247663AE" w:rsidR="00813B97" w:rsidRPr="00C57444" w:rsidRDefault="001F2C14" w:rsidP="00C57444">
      <w:pPr>
        <w:jc w:val="center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59AB2E5" wp14:editId="33FE7774">
                <wp:simplePos x="0" y="0"/>
                <wp:positionH relativeFrom="column">
                  <wp:posOffset>3839441</wp:posOffset>
                </wp:positionH>
                <wp:positionV relativeFrom="paragraph">
                  <wp:posOffset>967047</wp:posOffset>
                </wp:positionV>
                <wp:extent cx="441614" cy="212725"/>
                <wp:effectExtent l="57150" t="19050" r="53975" b="73025"/>
                <wp:wrapNone/>
                <wp:docPr id="292833618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506BC" w14:textId="68D46DC4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1 تيموثاوس</w:t>
                            </w:r>
                          </w:p>
                          <w:p w14:paraId="34D5B964" w14:textId="24379868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خريف 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AB2E5" id="Rectangle 445" o:spid="_x0000_s1183" style="position:absolute;left:0;text-align:left;margin-left:302.3pt;margin-top:76.15pt;width:34.75pt;height:16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B2506BC" w14:textId="68D46DC4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1 تيموثاوس</w:t>
                      </w:r>
                    </w:p>
                    <w:p w14:paraId="34D5B964" w14:textId="24379868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خريف 62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DAF8308" wp14:editId="37A20D08">
                <wp:simplePos x="0" y="0"/>
                <wp:positionH relativeFrom="margin">
                  <wp:align>left</wp:align>
                </wp:positionH>
                <wp:positionV relativeFrom="paragraph">
                  <wp:posOffset>4368091</wp:posOffset>
                </wp:positionV>
                <wp:extent cx="3066060" cy="165017"/>
                <wp:effectExtent l="57150" t="19050" r="58420" b="83185"/>
                <wp:wrapNone/>
                <wp:docPr id="1065057546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060" cy="165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81E36" w14:textId="774407A2" w:rsidR="001F2C14" w:rsidRPr="001F2C14" w:rsidRDefault="001F2C14" w:rsidP="001F2C1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F2C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1989 بواسطة منشورات نور الإنجيل، تم منح الإذن للمنتج بإعادة انتاج هذه الصفحة لأغراض صفية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F8308" id="Rectangle 469" o:spid="_x0000_s1184" style="position:absolute;left:0;text-align:left;margin-left:0;margin-top:343.95pt;width:241.4pt;height:13pt;z-index:252153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FA81E36" w14:textId="774407A2" w:rsidR="001F2C14" w:rsidRPr="001F2C14" w:rsidRDefault="001F2C14" w:rsidP="001F2C1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F2C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1989 بواسطة منشورات نور الإنجيل، تم منح الإذن للمنتج بإعادة انتاج هذه الصفحة لأغراض صفية فقط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6A8FC55" wp14:editId="7D4DD7FA">
                <wp:simplePos x="0" y="0"/>
                <wp:positionH relativeFrom="column">
                  <wp:posOffset>1850324</wp:posOffset>
                </wp:positionH>
                <wp:positionV relativeFrom="paragraph">
                  <wp:posOffset>3133057</wp:posOffset>
                </wp:positionV>
                <wp:extent cx="857250" cy="458190"/>
                <wp:effectExtent l="57150" t="19050" r="57150" b="75565"/>
                <wp:wrapNone/>
                <wp:docPr id="202300932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5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4AF68" w14:textId="08A9674B" w:rsidR="009A38DD" w:rsidRPr="001F2C14" w:rsidRDefault="009A38DD" w:rsidP="001F2C1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F2C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ملاحظة:</w:t>
                            </w:r>
                          </w:p>
                          <w:p w14:paraId="35A78F7A" w14:textId="615A3F13" w:rsidR="009A38DD" w:rsidRPr="001F2C14" w:rsidRDefault="009A38DD" w:rsidP="001F2C1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2C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الأرقام المكتوبة بخط اليد </w:t>
                            </w:r>
                            <w:r w:rsidR="001F2C14" w:rsidRPr="001F2C1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تتطابق مع تلك الموجودة على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8FC55" id="Rectangle 468" o:spid="_x0000_s1185" style="position:absolute;left:0;text-align:left;margin-left:145.7pt;margin-top:246.7pt;width:67.5pt;height:36.1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B3psQIAAPs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A74AF68" w14:textId="08A9674B" w:rsidR="009A38DD" w:rsidRPr="001F2C14" w:rsidRDefault="009A38DD" w:rsidP="001F2C1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F2C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ملاحظة:</w:t>
                      </w:r>
                    </w:p>
                    <w:p w14:paraId="35A78F7A" w14:textId="615A3F13" w:rsidR="009A38DD" w:rsidRPr="001F2C14" w:rsidRDefault="009A38DD" w:rsidP="001F2C1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2C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الأرقام المكتوبة بخط اليد </w:t>
                      </w:r>
                      <w:r w:rsidR="001F2C14" w:rsidRPr="001F2C1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تتطابق مع تلك الموجودة على 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4D02BCF" wp14:editId="39CDB7A5">
                <wp:simplePos x="0" y="0"/>
                <wp:positionH relativeFrom="column">
                  <wp:posOffset>69025</wp:posOffset>
                </wp:positionH>
                <wp:positionV relativeFrom="paragraph">
                  <wp:posOffset>2124891</wp:posOffset>
                </wp:positionV>
                <wp:extent cx="1641022" cy="2166010"/>
                <wp:effectExtent l="57150" t="19050" r="54610" b="81915"/>
                <wp:wrapNone/>
                <wp:docPr id="2124916092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022" cy="2166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24DD7" w14:textId="0A1BBE5D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62 – 68 م</w:t>
                            </w:r>
                          </w:p>
                          <w:p w14:paraId="56C9EF78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6353DEF" w14:textId="4F5D7111" w:rsidR="009A38DD" w:rsidRP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يتضح من سفر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أعمال ١٣: ١-٢١: ١٧ أن بولس قام بثلاث رحلات تبشيرية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،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وهناك ما يدعو لل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عتقاد بأنه قام برحلة رابعة بعد إطلاق سراحه من السجن الروماني المذكور في أعمال ٢٨. ويستند ال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ستنتاج بأن هذه الرحلة قد حدثت بالفعل إلى: (١) إعلان بولس نيته الذهاب إلى إسبانيا (رو ١٥: ٢٤، ٢٨)، (٢) إشارة يوسابيوس إلى أن بولس أُطلق سراحه بعد سجنه الروماني الأول (التاريخ الكنسي، ٢.٢٢.٢-٣)، و(٣) ما ورد في الأدبيات المسيحية المبكرة من أنه حمل الإنجيل إلى إسبانيا (كليمندس الروماني، رسالة إلى أهل كورنثوس، الفصل ٥؛ أعمال بطرس فيرتشيلي، الفصول ١-٣؛ قانون موراتوري، الأسطر ٣٤-٣٩)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  <w:t>.</w:t>
                            </w:r>
                          </w:p>
                          <w:p w14:paraId="4395AECC" w14:textId="77777777" w:rsidR="009A38DD" w:rsidRPr="009A38DD" w:rsidRDefault="009A38DD" w:rsidP="009A38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7B170AD" w14:textId="1F27B225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وتشير تصريحات بولس في كتاباته السابقة، وما ورد لاحق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اً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في الرسائل الرعوية، إلى الأماكن التي ربما زارها بعد إطلاق سراحه من السجن.</w:t>
                            </w:r>
                          </w:p>
                          <w:p w14:paraId="3877234C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1A9A4FA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DC68B61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E651460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CDB6731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93BDD59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F72759C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E7303D4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AF3665B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89F3FB8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D1F8423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120B69D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83DAA6F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5609981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F510CDB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EF60F5F" w14:textId="77777777" w:rsid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00D2F4E" w14:textId="77777777" w:rsidR="009A38DD" w:rsidRP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02BCF" id="Rectangle 467" o:spid="_x0000_s1186" style="position:absolute;left:0;text-align:left;margin-left:5.45pt;margin-top:167.3pt;width:129.2pt;height:170.5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C024DD7" w14:textId="0A1BBE5D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62 – 68 م</w:t>
                      </w:r>
                    </w:p>
                    <w:p w14:paraId="56C9EF78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6353DEF" w14:textId="4F5D7111" w:rsidR="009A38DD" w:rsidRP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يتضح من سفر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أعمال ١٣: ١-٢١: ١٧ أن بولس قام بثلاث رحلات تبشيرية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،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وهناك ما يدعو لل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عتقاد بأنه قام برحلة رابعة بعد إطلاق سراحه من السجن الروماني المذكور في أعمال ٢٨. ويستند ال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ستنتاج بأن هذه الرحلة قد حدثت بالفعل إلى: (١) إعلان بولس نيته الذهاب إلى إسبانيا (رو ١٥: ٢٤، ٢٨)، (٢) إشارة يوسابيوس إلى أن بولس أُطلق سراحه بعد سجنه الروماني الأول (التاريخ الكنسي، ٢.٢٢.٢-٣)، و(٣) ما ورد في الأدبيات المسيحية المبكرة من أنه حمل الإنجيل إلى إسبانيا (كليمندس الروماني، رسالة إلى أهل كورنثوس، الفصل ٥؛ أعمال بطرس فيرتشيلي، الفصول ١-٣؛ قانون موراتوري، الأسطر ٣٤-٣٩)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  <w:t>.</w:t>
                      </w:r>
                    </w:p>
                    <w:p w14:paraId="4395AECC" w14:textId="77777777" w:rsidR="009A38DD" w:rsidRPr="009A38DD" w:rsidRDefault="009A38DD" w:rsidP="009A38D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7B170AD" w14:textId="1F27B225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وتشير تصريحات بولس في كتاباته السابقة، وما ورد لاحق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اً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في الرسائل الرعوية، إلى الأماكن التي ربما زارها بعد إطلاق سراحه من السجن.</w:t>
                      </w:r>
                    </w:p>
                    <w:p w14:paraId="3877234C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1A9A4FA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DC68B61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E651460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CDB6731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93BDD59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F72759C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E7303D4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AF3665B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89F3FB8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D1F8423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120B69D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83DAA6F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5609981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F510CDB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EF60F5F" w14:textId="77777777" w:rsid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00D2F4E" w14:textId="77777777" w:rsidR="009A38DD" w:rsidRP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8537C68" wp14:editId="1F7BECBD">
                <wp:simplePos x="0" y="0"/>
                <wp:positionH relativeFrom="column">
                  <wp:posOffset>3621386</wp:posOffset>
                </wp:positionH>
                <wp:positionV relativeFrom="paragraph">
                  <wp:posOffset>3577326</wp:posOffset>
                </wp:positionV>
                <wp:extent cx="1479707" cy="157493"/>
                <wp:effectExtent l="57150" t="19050" r="63500" b="71120"/>
                <wp:wrapNone/>
                <wp:docPr id="2053804442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707" cy="1574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C3C98" w14:textId="477E6F70" w:rsidR="009A38DD" w:rsidRP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800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600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400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0  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37C68" id="Rectangle 466" o:spid="_x0000_s1187" style="position:absolute;left:0;text-align:left;margin-left:285.15pt;margin-top:281.7pt;width:116.5pt;height:12.4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36C3C98" w14:textId="477E6F70" w:rsidR="009A38DD" w:rsidRP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800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600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400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0  كم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C500F3A" wp14:editId="2AB6DE23">
                <wp:simplePos x="0" y="0"/>
                <wp:positionH relativeFrom="column">
                  <wp:posOffset>3588001</wp:posOffset>
                </wp:positionH>
                <wp:positionV relativeFrom="paragraph">
                  <wp:posOffset>3345520</wp:posOffset>
                </wp:positionV>
                <wp:extent cx="1733122" cy="167193"/>
                <wp:effectExtent l="57150" t="19050" r="57785" b="80645"/>
                <wp:wrapNone/>
                <wp:docPr id="2132819299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22" cy="167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DDA0A" w14:textId="40F78AA6" w:rsidR="009A38DD" w:rsidRPr="009A38DD" w:rsidRDefault="009A38DD" w:rsidP="009A38D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600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400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200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  </w:t>
                            </w: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0  ميل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00F3A" id="Rectangle 465" o:spid="_x0000_s1188" style="position:absolute;left:0;text-align:left;margin-left:282.5pt;margin-top:263.45pt;width:136.45pt;height:13.1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60DDA0A" w14:textId="40F78AA6" w:rsidR="009A38DD" w:rsidRPr="009A38DD" w:rsidRDefault="009A38DD" w:rsidP="009A38D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600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400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200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  </w:t>
                      </w: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0  ميل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EB5570F" wp14:editId="3B2DA621">
                <wp:simplePos x="0" y="0"/>
                <wp:positionH relativeFrom="column">
                  <wp:posOffset>5423025</wp:posOffset>
                </wp:positionH>
                <wp:positionV relativeFrom="paragraph">
                  <wp:posOffset>3246875</wp:posOffset>
                </wp:positionV>
                <wp:extent cx="298601" cy="166546"/>
                <wp:effectExtent l="57150" t="19050" r="63500" b="81280"/>
                <wp:wrapNone/>
                <wp:docPr id="191579792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01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BB59E" w14:textId="526C764C" w:rsidR="009A38DD" w:rsidRPr="009A38DD" w:rsidRDefault="009A38DD" w:rsidP="009A3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طيبة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5570F" id="Rectangle 464" o:spid="_x0000_s1189" style="position:absolute;left:0;text-align:left;margin-left:427pt;margin-top:255.65pt;width:23.5pt;height:13.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31BB59E" w14:textId="526C764C" w:rsidR="009A38DD" w:rsidRPr="009A38DD" w:rsidRDefault="009A38DD" w:rsidP="009A3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طيبة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6BDA1A7" wp14:editId="19A77495">
                <wp:simplePos x="0" y="0"/>
                <wp:positionH relativeFrom="column">
                  <wp:posOffset>5506411</wp:posOffset>
                </wp:positionH>
                <wp:positionV relativeFrom="paragraph">
                  <wp:posOffset>3001606</wp:posOffset>
                </wp:positionV>
                <wp:extent cx="386578" cy="180995"/>
                <wp:effectExtent l="76200" t="114300" r="52070" b="161925"/>
                <wp:wrapNone/>
                <wp:docPr id="1433385741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674">
                          <a:off x="0" y="0"/>
                          <a:ext cx="386578" cy="18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1D178" w14:textId="6071AC9C" w:rsidR="009A38DD" w:rsidRPr="009A38DD" w:rsidRDefault="009A38DD" w:rsidP="009A3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 النيل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DA1A7" id="Rectangle 463" o:spid="_x0000_s1190" style="position:absolute;left:0;text-align:left;margin-left:433.6pt;margin-top:236.35pt;width:30.45pt;height:14.25pt;rotation:2135025fd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22E1D178" w14:textId="6071AC9C" w:rsidR="009A38DD" w:rsidRPr="009A38DD" w:rsidRDefault="009A38DD" w:rsidP="009A3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 النيل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210EBD3" wp14:editId="2AED80D4">
                <wp:simplePos x="0" y="0"/>
                <wp:positionH relativeFrom="column">
                  <wp:posOffset>5115208</wp:posOffset>
                </wp:positionH>
                <wp:positionV relativeFrom="paragraph">
                  <wp:posOffset>2658399</wp:posOffset>
                </wp:positionV>
                <wp:extent cx="352620" cy="166546"/>
                <wp:effectExtent l="57150" t="19050" r="66675" b="81280"/>
                <wp:wrapNone/>
                <wp:docPr id="2024904288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20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3DCC" w14:textId="0C7BF8D0" w:rsidR="009A38DD" w:rsidRPr="009A38DD" w:rsidRDefault="009A38DD" w:rsidP="009A3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ممفيس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0EBD3" id="Rectangle 462" o:spid="_x0000_s1191" style="position:absolute;left:0;text-align:left;margin-left:402.75pt;margin-top:209.3pt;width:27.75pt;height:13.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A3A3DCC" w14:textId="0C7BF8D0" w:rsidR="009A38DD" w:rsidRPr="009A38DD" w:rsidRDefault="009A38DD" w:rsidP="009A3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ممفيس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072E82B" wp14:editId="2FE17F51">
                <wp:simplePos x="0" y="0"/>
                <wp:positionH relativeFrom="column">
                  <wp:posOffset>4866238</wp:posOffset>
                </wp:positionH>
                <wp:positionV relativeFrom="paragraph">
                  <wp:posOffset>2368689</wp:posOffset>
                </wp:positionV>
                <wp:extent cx="415868" cy="175600"/>
                <wp:effectExtent l="57150" t="19050" r="60960" b="72390"/>
                <wp:wrapNone/>
                <wp:docPr id="1594581289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68" cy="17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8273B" w14:textId="293A648A" w:rsidR="009A38DD" w:rsidRPr="009A38DD" w:rsidRDefault="009A38DD" w:rsidP="009A3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الإسكندرية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2E82B" id="Rectangle 461" o:spid="_x0000_s1192" style="position:absolute;left:0;text-align:left;margin-left:383.15pt;margin-top:186.5pt;width:32.75pt;height:13.8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498273B" w14:textId="293A648A" w:rsidR="009A38DD" w:rsidRPr="009A38DD" w:rsidRDefault="009A38DD" w:rsidP="009A3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الإسكندرية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03EE962" wp14:editId="1E7B5FB0">
                <wp:simplePos x="0" y="0"/>
                <wp:positionH relativeFrom="column">
                  <wp:posOffset>5548077</wp:posOffset>
                </wp:positionH>
                <wp:positionV relativeFrom="paragraph">
                  <wp:posOffset>2236470</wp:posOffset>
                </wp:positionV>
                <wp:extent cx="366345" cy="167250"/>
                <wp:effectExtent l="57150" t="19050" r="53340" b="80645"/>
                <wp:wrapNone/>
                <wp:docPr id="839483636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45" cy="16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51B6E" w14:textId="3A458D57" w:rsidR="009A38DD" w:rsidRPr="009A38DD" w:rsidRDefault="009A38DD" w:rsidP="009A3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EE962" id="Rectangle 460" o:spid="_x0000_s1193" style="position:absolute;left:0;text-align:left;margin-left:436.85pt;margin-top:176.1pt;width:28.85pt;height:13.1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0A51B6E" w14:textId="3A458D57" w:rsidR="009A38DD" w:rsidRPr="009A38DD" w:rsidRDefault="009A38DD" w:rsidP="009A3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 w:rsidR="009A3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9AD966E" wp14:editId="1C192A79">
                <wp:simplePos x="0" y="0"/>
                <wp:positionH relativeFrom="column">
                  <wp:posOffset>4113102</wp:posOffset>
                </wp:positionH>
                <wp:positionV relativeFrom="paragraph">
                  <wp:posOffset>2441117</wp:posOffset>
                </wp:positionV>
                <wp:extent cx="372890" cy="166546"/>
                <wp:effectExtent l="57150" t="19050" r="65405" b="81280"/>
                <wp:wrapNone/>
                <wp:docPr id="1147470185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90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4559F" w14:textId="6113ACDD" w:rsidR="009A38DD" w:rsidRPr="009A38DD" w:rsidRDefault="009A38DD" w:rsidP="009A3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A3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D966E" id="Rectangle 459" o:spid="_x0000_s1194" style="position:absolute;left:0;text-align:left;margin-left:323.85pt;margin-top:192.2pt;width:29.35pt;height:13.1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EE4559F" w14:textId="6113ACDD" w:rsidR="009A38DD" w:rsidRPr="009A38DD" w:rsidRDefault="009A38DD" w:rsidP="009A3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A3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1037EA3" wp14:editId="532BC884">
                <wp:simplePos x="0" y="0"/>
                <wp:positionH relativeFrom="column">
                  <wp:posOffset>4454305</wp:posOffset>
                </wp:positionH>
                <wp:positionV relativeFrom="paragraph">
                  <wp:posOffset>2097084</wp:posOffset>
                </wp:positionV>
                <wp:extent cx="325591" cy="162020"/>
                <wp:effectExtent l="57150" t="19050" r="55880" b="85725"/>
                <wp:wrapNone/>
                <wp:docPr id="1689408046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91" cy="162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9A6C5" w14:textId="37777A28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37EA3" id="Rectangle 458" o:spid="_x0000_s1195" style="position:absolute;left:0;text-align:left;margin-left:350.75pt;margin-top:165.1pt;width:25.65pt;height:12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999A6C5" w14:textId="37777A28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3F11AA7" wp14:editId="266E0963">
                <wp:simplePos x="0" y="0"/>
                <wp:positionH relativeFrom="column">
                  <wp:posOffset>5511863</wp:posOffset>
                </wp:positionH>
                <wp:positionV relativeFrom="paragraph">
                  <wp:posOffset>1997496</wp:posOffset>
                </wp:positionV>
                <wp:extent cx="345729" cy="171073"/>
                <wp:effectExtent l="57150" t="19050" r="54610" b="76835"/>
                <wp:wrapNone/>
                <wp:docPr id="1492309829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29" cy="171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BF976" w14:textId="019553B1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11AA7" id="Rectangle 457" o:spid="_x0000_s1196" style="position:absolute;left:0;text-align:left;margin-left:434pt;margin-top:157.3pt;width:27.2pt;height:13.4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90BF976" w14:textId="019553B1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B2DB3CF" wp14:editId="2255CD8A">
                <wp:simplePos x="0" y="0"/>
                <wp:positionH relativeFrom="column">
                  <wp:posOffset>5665772</wp:posOffset>
                </wp:positionH>
                <wp:positionV relativeFrom="paragraph">
                  <wp:posOffset>1667045</wp:posOffset>
                </wp:positionV>
                <wp:extent cx="363836" cy="157279"/>
                <wp:effectExtent l="57150" t="19050" r="55880" b="71755"/>
                <wp:wrapNone/>
                <wp:docPr id="2006971378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36" cy="157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6987E" w14:textId="37FB7B0D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أنطاكية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DB3CF" id="Rectangle 456" o:spid="_x0000_s1197" style="position:absolute;left:0;text-align:left;margin-left:446.1pt;margin-top:131.25pt;width:28.65pt;height:12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3D6987E" w14:textId="37FB7B0D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أنطاكية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2EE34A8" wp14:editId="2C9A17C5">
                <wp:simplePos x="0" y="0"/>
                <wp:positionH relativeFrom="column">
                  <wp:posOffset>5346070</wp:posOffset>
                </wp:positionH>
                <wp:positionV relativeFrom="paragraph">
                  <wp:posOffset>1481449</wp:posOffset>
                </wp:positionV>
                <wp:extent cx="402879" cy="162019"/>
                <wp:effectExtent l="57150" t="19050" r="54610" b="85725"/>
                <wp:wrapNone/>
                <wp:docPr id="658212181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79" cy="162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A1DE0" w14:textId="0B7C3E93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طرسوس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E34A8" id="Rectangle 455" o:spid="_x0000_s1198" style="position:absolute;left:0;text-align:left;margin-left:420.95pt;margin-top:116.65pt;width:31.7pt;height:12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5F9A1DE0" w14:textId="0B7C3E93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طرسوس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830170A" wp14:editId="7C864637">
                <wp:simplePos x="0" y="0"/>
                <wp:positionH relativeFrom="column">
                  <wp:posOffset>4394924</wp:posOffset>
                </wp:positionH>
                <wp:positionV relativeFrom="paragraph">
                  <wp:posOffset>1585564</wp:posOffset>
                </wp:positionV>
                <wp:extent cx="441959" cy="238973"/>
                <wp:effectExtent l="57150" t="19050" r="53975" b="85090"/>
                <wp:wrapNone/>
                <wp:docPr id="1519920646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59" cy="2389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FF491" w14:textId="173F5BE3" w:rsidR="00D104FD" w:rsidRPr="00D104FD" w:rsidRDefault="00D104FD" w:rsidP="00D104FD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  <w:p w14:paraId="56F8D4F2" w14:textId="0AA708F6" w:rsidR="00D104FD" w:rsidRPr="00D104FD" w:rsidRDefault="00D104FD" w:rsidP="00D104F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ميليتس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0170A" id="Rectangle 454" o:spid="_x0000_s1199" style="position:absolute;left:0;text-align:left;margin-left:346.05pt;margin-top:124.85pt;width:34.8pt;height:18.8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07FF491" w14:textId="173F5BE3" w:rsidR="00D104FD" w:rsidRPr="00D104FD" w:rsidRDefault="00D104FD" w:rsidP="00D104FD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أثينا</w:t>
                      </w:r>
                    </w:p>
                    <w:p w14:paraId="56F8D4F2" w14:textId="0AA708F6" w:rsidR="00D104FD" w:rsidRPr="00D104FD" w:rsidRDefault="00D104FD" w:rsidP="00D104F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ميليتس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F2B5295" wp14:editId="2DE86EF5">
                <wp:simplePos x="0" y="0"/>
                <wp:positionH relativeFrom="column">
                  <wp:posOffset>4839076</wp:posOffset>
                </wp:positionH>
                <wp:positionV relativeFrom="paragraph">
                  <wp:posOffset>1549350</wp:posOffset>
                </wp:positionV>
                <wp:extent cx="379705" cy="298764"/>
                <wp:effectExtent l="57150" t="19050" r="59055" b="82550"/>
                <wp:wrapNone/>
                <wp:docPr id="1816466958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05" cy="298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6E3AD" w14:textId="7BFC299D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كولوسي</w:t>
                            </w:r>
                          </w:p>
                          <w:p w14:paraId="7ACC12C1" w14:textId="350E819D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تيطس</w:t>
                            </w:r>
                          </w:p>
                          <w:p w14:paraId="7A510B87" w14:textId="44A7EBFE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صيف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B5295" id="Rectangle 453" o:spid="_x0000_s1200" style="position:absolute;left:0;text-align:left;margin-left:381.05pt;margin-top:122pt;width:29.9pt;height:23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ZsvsQIAAPs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3C6E3AD" w14:textId="7BFC299D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كولوسي</w:t>
                      </w:r>
                    </w:p>
                    <w:p w14:paraId="7ACC12C1" w14:textId="350E819D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تيطس</w:t>
                      </w:r>
                    </w:p>
                    <w:p w14:paraId="7A510B87" w14:textId="44A7EBFE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صيف 66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BF5B652" wp14:editId="4A05D11B">
                <wp:simplePos x="0" y="0"/>
                <wp:positionH relativeFrom="column">
                  <wp:posOffset>4828326</wp:posOffset>
                </wp:positionH>
                <wp:positionV relativeFrom="paragraph">
                  <wp:posOffset>1353757</wp:posOffset>
                </wp:positionV>
                <wp:extent cx="377417" cy="230587"/>
                <wp:effectExtent l="57150" t="19050" r="60960" b="74295"/>
                <wp:wrapNone/>
                <wp:docPr id="791324540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17" cy="230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20291" w14:textId="347ECA27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برغامس</w:t>
                            </w:r>
                          </w:p>
                          <w:p w14:paraId="3CEA4551" w14:textId="6267791E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5B652" id="Rectangle 452" o:spid="_x0000_s1201" style="position:absolute;left:0;text-align:left;margin-left:380.2pt;margin-top:106.6pt;width:29.7pt;height:18.1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E720291" w14:textId="347ECA27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برغامس</w:t>
                      </w:r>
                    </w:p>
                    <w:p w14:paraId="3CEA4551" w14:textId="6267791E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أفسس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1C3F52F" wp14:editId="0E49FBC8">
                <wp:simplePos x="0" y="0"/>
                <wp:positionH relativeFrom="column">
                  <wp:posOffset>4687998</wp:posOffset>
                </wp:positionH>
                <wp:positionV relativeFrom="paragraph">
                  <wp:posOffset>1213152</wp:posOffset>
                </wp:positionV>
                <wp:extent cx="354782" cy="176417"/>
                <wp:effectExtent l="57150" t="19050" r="64770" b="71755"/>
                <wp:wrapNone/>
                <wp:docPr id="369311152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2" cy="1764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FD1C" w14:textId="65755470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ترواس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3F52F" id="Rectangle 451" o:spid="_x0000_s1202" style="position:absolute;left:0;text-align:left;margin-left:369.15pt;margin-top:95.5pt;width:27.95pt;height:13.9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F28FD1C" w14:textId="65755470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ترواس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0083611" wp14:editId="11FF9146">
                <wp:simplePos x="0" y="0"/>
                <wp:positionH relativeFrom="column">
                  <wp:posOffset>4934138</wp:posOffset>
                </wp:positionH>
                <wp:positionV relativeFrom="paragraph">
                  <wp:posOffset>1006142</wp:posOffset>
                </wp:positionV>
                <wp:extent cx="380207" cy="207286"/>
                <wp:effectExtent l="57150" t="19050" r="58420" b="78740"/>
                <wp:wrapNone/>
                <wp:docPr id="821230333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07" cy="2072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142A7" w14:textId="6332A29F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نيقوديميا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83611" id="Rectangle 450" o:spid="_x0000_s1203" style="position:absolute;left:0;text-align:left;margin-left:388.5pt;margin-top:79.2pt;width:29.95pt;height:16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09142A7" w14:textId="6332A29F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نيقوديميا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5485444" wp14:editId="6805B9D9">
                <wp:simplePos x="0" y="0"/>
                <wp:positionH relativeFrom="column">
                  <wp:posOffset>4633677</wp:posOffset>
                </wp:positionH>
                <wp:positionV relativeFrom="paragraph">
                  <wp:posOffset>1028775</wp:posOffset>
                </wp:positionV>
                <wp:extent cx="332149" cy="162007"/>
                <wp:effectExtent l="57150" t="19050" r="48895" b="85725"/>
                <wp:wrapNone/>
                <wp:docPr id="1456867414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49" cy="1620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2F5F2" w14:textId="307EE74E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بيزنطة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85444" id="Rectangle 449" o:spid="_x0000_s1204" style="position:absolute;left:0;text-align:left;margin-left:364.85pt;margin-top:81pt;width:26.15pt;height:12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OdvsQIAAPs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5DA2F5F2" w14:textId="307EE74E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بيزنطة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A67CBEB" wp14:editId="0D611FD1">
                <wp:simplePos x="0" y="0"/>
                <wp:positionH relativeFrom="column">
                  <wp:posOffset>4336610</wp:posOffset>
                </wp:positionH>
                <wp:positionV relativeFrom="paragraph">
                  <wp:posOffset>1033302</wp:posOffset>
                </wp:positionV>
                <wp:extent cx="307730" cy="157493"/>
                <wp:effectExtent l="57150" t="19050" r="54610" b="71120"/>
                <wp:wrapNone/>
                <wp:docPr id="1525988386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0" cy="1574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0A6F7" w14:textId="22821452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فيلبي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7CBEB" id="Rectangle 448" o:spid="_x0000_s1205" style="position:absolute;left:0;text-align:left;margin-left:341.45pt;margin-top:81.35pt;width:24.25pt;height:12.4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BC0A6F7" w14:textId="22821452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فيلبي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604835E" wp14:editId="40AA4F5A">
                <wp:simplePos x="0" y="0"/>
                <wp:positionH relativeFrom="column">
                  <wp:posOffset>3678536</wp:posOffset>
                </wp:positionH>
                <wp:positionV relativeFrom="paragraph">
                  <wp:posOffset>1449762</wp:posOffset>
                </wp:positionV>
                <wp:extent cx="436264" cy="162019"/>
                <wp:effectExtent l="57150" t="19050" r="59055" b="85725"/>
                <wp:wrapNone/>
                <wp:docPr id="134536216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64" cy="162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4B085" w14:textId="62042041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نيكوبوليس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4835E" id="Rectangle 447" o:spid="_x0000_s1206" style="position:absolute;left:0;text-align:left;margin-left:289.65pt;margin-top:114.15pt;width:34.35pt;height:12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3234B085" w14:textId="62042041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نيكوبوليس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2BE9CBA" wp14:editId="7B805B48">
                <wp:simplePos x="0" y="0"/>
                <wp:positionH relativeFrom="column">
                  <wp:posOffset>3515574</wp:posOffset>
                </wp:positionH>
                <wp:positionV relativeFrom="paragraph">
                  <wp:posOffset>1200791</wp:posOffset>
                </wp:positionV>
                <wp:extent cx="434359" cy="171073"/>
                <wp:effectExtent l="57150" t="19050" r="60960" b="76835"/>
                <wp:wrapNone/>
                <wp:docPr id="505048944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59" cy="171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87348" w14:textId="7553A999" w:rsidR="00D104FD" w:rsidRPr="00D104FD" w:rsidRDefault="00D104FD" w:rsidP="00D104F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D104F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برونديسيوم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E9CBA" id="Rectangle 446" o:spid="_x0000_s1207" style="position:absolute;left:0;text-align:left;margin-left:276.8pt;margin-top:94.55pt;width:34.2pt;height:13.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1287348" w14:textId="7553A999" w:rsidR="00D104FD" w:rsidRPr="00D104FD" w:rsidRDefault="00D104FD" w:rsidP="00D104F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D104F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برونديسيوم</w:t>
                      </w:r>
                    </w:p>
                  </w:txbxContent>
                </v:textbox>
              </v:rect>
            </w:pict>
          </mc:Fallback>
        </mc:AlternateContent>
      </w:r>
      <w:r w:rsidR="00D104F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DFBF494" wp14:editId="7B02B40F">
                <wp:simplePos x="0" y="0"/>
                <wp:positionH relativeFrom="column">
                  <wp:posOffset>3264406</wp:posOffset>
                </wp:positionH>
                <wp:positionV relativeFrom="paragraph">
                  <wp:posOffset>945369</wp:posOffset>
                </wp:positionV>
                <wp:extent cx="609054" cy="186682"/>
                <wp:effectExtent l="57150" t="171450" r="38735" b="213995"/>
                <wp:wrapNone/>
                <wp:docPr id="1996267104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541">
                          <a:off x="0" y="0"/>
                          <a:ext cx="609054" cy="1866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EB468" w14:textId="3A330A59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 الأدرياتيكي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BF494" id="Rectangle 436" o:spid="_x0000_s1208" style="position:absolute;left:0;text-align:left;margin-left:257.05pt;margin-top:74.45pt;width:47.95pt;height:14.7pt;rotation:2134880fd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711EB468" w14:textId="3A330A59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 الأدرياتيكي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10F238" wp14:editId="4549A860">
                <wp:simplePos x="0" y="0"/>
                <wp:positionH relativeFrom="column">
                  <wp:posOffset>3318095</wp:posOffset>
                </wp:positionH>
                <wp:positionV relativeFrom="paragraph">
                  <wp:posOffset>1802848</wp:posOffset>
                </wp:positionV>
                <wp:extent cx="384332" cy="157492"/>
                <wp:effectExtent l="57150" t="19050" r="53975" b="71120"/>
                <wp:wrapNone/>
                <wp:docPr id="848881217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32" cy="1574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3DC57" w14:textId="49EE8F14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سيراكوزا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0F238" id="Rectangle 444" o:spid="_x0000_s1209" style="position:absolute;left:0;text-align:left;margin-left:261.25pt;margin-top:141.95pt;width:30.25pt;height:12.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3073DC57" w14:textId="49EE8F14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سيراكوزا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21EA380" wp14:editId="75B0E163">
                <wp:simplePos x="0" y="0"/>
                <wp:positionH relativeFrom="column">
                  <wp:posOffset>3148908</wp:posOffset>
                </wp:positionH>
                <wp:positionV relativeFrom="paragraph">
                  <wp:posOffset>1667045</wp:posOffset>
                </wp:positionV>
                <wp:extent cx="336676" cy="152563"/>
                <wp:effectExtent l="57150" t="19050" r="63500" b="76200"/>
                <wp:wrapNone/>
                <wp:docPr id="2039883429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6" cy="152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EDAC5" w14:textId="1CC0272C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صقلية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EA380" id="Rectangle 443" o:spid="_x0000_s1210" style="position:absolute;left:0;text-align:left;margin-left:247.95pt;margin-top:131.25pt;width:26.5pt;height:1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FEEDAC5" w14:textId="1CC0272C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صقلية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9A98D73" wp14:editId="3575B9FD">
                <wp:simplePos x="0" y="0"/>
                <wp:positionH relativeFrom="column">
                  <wp:posOffset>2913518</wp:posOffset>
                </wp:positionH>
                <wp:positionV relativeFrom="paragraph">
                  <wp:posOffset>1255112</wp:posOffset>
                </wp:positionV>
                <wp:extent cx="379648" cy="171073"/>
                <wp:effectExtent l="57150" t="19050" r="59055" b="76835"/>
                <wp:wrapNone/>
                <wp:docPr id="72093685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48" cy="171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466E4" w14:textId="78EE2A2A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نيابوليس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98D73" id="Rectangle 442" o:spid="_x0000_s1211" style="position:absolute;left:0;text-align:left;margin-left:229.4pt;margin-top:98.85pt;width:29.9pt;height:13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o2pswIAAPsFAAAOAAAAZHJzL2Uyb0RvYy54bWysVFtP2zAUfp+0/2D5faTphUJFiioQ0yQE&#13;&#10;iDLx7Dp2Y8mxPdtt2v36neOkadmYkKb1IT3H5/6dy9X1rtZkK3xQ1hQ0PxtQIgy3pTLrgn5/ufty&#13;&#10;Q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71D466E4" w14:textId="78EE2A2A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نيابوليس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3EA7975" wp14:editId="5533F567">
                <wp:simplePos x="0" y="0"/>
                <wp:positionH relativeFrom="column">
                  <wp:posOffset>2456318</wp:posOffset>
                </wp:positionH>
                <wp:positionV relativeFrom="paragraph">
                  <wp:posOffset>1848114</wp:posOffset>
                </wp:positionV>
                <wp:extent cx="339090" cy="171073"/>
                <wp:effectExtent l="57150" t="19050" r="60960" b="76835"/>
                <wp:wrapNone/>
                <wp:docPr id="23641697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71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E7D9E" w14:textId="2CD8E660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قرطاج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A7975" id="Rectangle 441" o:spid="_x0000_s1212" style="position:absolute;left:0;text-align:left;margin-left:193.4pt;margin-top:145.5pt;width:26.7pt;height:13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E4E7D9E" w14:textId="2CD8E660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قرطاج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7B0D11B" wp14:editId="26E14604">
                <wp:simplePos x="0" y="0"/>
                <wp:positionH relativeFrom="column">
                  <wp:posOffset>2931625</wp:posOffset>
                </wp:positionH>
                <wp:positionV relativeFrom="paragraph">
                  <wp:posOffset>968985</wp:posOffset>
                </wp:positionV>
                <wp:extent cx="465788" cy="275917"/>
                <wp:effectExtent l="57150" t="19050" r="48895" b="67310"/>
                <wp:wrapNone/>
                <wp:docPr id="889962076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88" cy="275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96C3F" w14:textId="38BCBDE5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روما</w:t>
                            </w:r>
                          </w:p>
                          <w:p w14:paraId="63C1B7C4" w14:textId="53CA5BC0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2 تيموثاوس</w:t>
                            </w:r>
                          </w:p>
                          <w:p w14:paraId="3D98C9C0" w14:textId="45929D46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خريف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0D11B" id="Rectangle 440" o:spid="_x0000_s1213" style="position:absolute;left:0;text-align:left;margin-left:230.85pt;margin-top:76.3pt;width:36.7pt;height:21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8D96C3F" w14:textId="38BCBDE5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روما</w:t>
                      </w:r>
                    </w:p>
                    <w:p w14:paraId="63C1B7C4" w14:textId="53CA5BC0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2 تيموثاوس</w:t>
                      </w:r>
                    </w:p>
                    <w:p w14:paraId="3D98C9C0" w14:textId="45929D46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خريف 67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75BE471" wp14:editId="2A86AC2C">
                <wp:simplePos x="0" y="0"/>
                <wp:positionH relativeFrom="column">
                  <wp:posOffset>2408464</wp:posOffset>
                </wp:positionH>
                <wp:positionV relativeFrom="paragraph">
                  <wp:posOffset>1293620</wp:posOffset>
                </wp:positionV>
                <wp:extent cx="359154" cy="188768"/>
                <wp:effectExtent l="57150" t="19050" r="60325" b="78105"/>
                <wp:wrapNone/>
                <wp:docPr id="1351044484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54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AC063" w14:textId="50013D6D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سردينيا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BE471" id="Rectangle 439" o:spid="_x0000_s1214" style="position:absolute;left:0;text-align:left;margin-left:189.65pt;margin-top:101.85pt;width:28.3pt;height:14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lBosgIAAPs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1CAC063" w14:textId="50013D6D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سردينيا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1B9BB94" wp14:editId="360DFA8A">
                <wp:simplePos x="0" y="0"/>
                <wp:positionH relativeFrom="column">
                  <wp:posOffset>2384714</wp:posOffset>
                </wp:positionH>
                <wp:positionV relativeFrom="paragraph">
                  <wp:posOffset>907671</wp:posOffset>
                </wp:positionV>
                <wp:extent cx="385486" cy="188768"/>
                <wp:effectExtent l="57150" t="19050" r="52705" b="78105"/>
                <wp:wrapNone/>
                <wp:docPr id="2075166710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86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30E6A" w14:textId="75A82353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كورسيكا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9BB94" id="Rectangle 438" o:spid="_x0000_s1215" style="position:absolute;left:0;text-align:left;margin-left:187.75pt;margin-top:71.45pt;width:30.35pt;height:14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ELssQIAAPs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1230E6A" w14:textId="75A82353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كورسيكا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33B1943" wp14:editId="37589662">
                <wp:simplePos x="0" y="0"/>
                <wp:positionH relativeFrom="column">
                  <wp:posOffset>3958195</wp:posOffset>
                </wp:positionH>
                <wp:positionV relativeFrom="paragraph">
                  <wp:posOffset>1667691</wp:posOffset>
                </wp:positionV>
                <wp:extent cx="370362" cy="182831"/>
                <wp:effectExtent l="57150" t="19050" r="48895" b="84455"/>
                <wp:wrapNone/>
                <wp:docPr id="603701014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D830C" w14:textId="5B3182BF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أخائية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B1943" id="Rectangle 437" o:spid="_x0000_s1216" style="position:absolute;left:0;text-align:left;margin-left:311.65pt;margin-top:131.3pt;width:29.15pt;height:14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C1D830C" w14:textId="5B3182BF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أخائية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2D9EFD9" wp14:editId="515B1169">
                <wp:simplePos x="0" y="0"/>
                <wp:positionH relativeFrom="column">
                  <wp:posOffset>5240729</wp:posOffset>
                </wp:positionH>
                <wp:positionV relativeFrom="paragraph">
                  <wp:posOffset>2800547</wp:posOffset>
                </wp:positionV>
                <wp:extent cx="352054" cy="171631"/>
                <wp:effectExtent l="57150" t="19050" r="48260" b="76200"/>
                <wp:wrapNone/>
                <wp:docPr id="142490042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54" cy="171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75936" w14:textId="149C3F0A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9EFD9" id="Rectangle 435" o:spid="_x0000_s1217" style="position:absolute;left:0;text-align:left;margin-left:412.65pt;margin-top:220.5pt;width:27.7pt;height:13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EC75936" w14:textId="149C3F0A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666B7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443DBE0" wp14:editId="7473C89C">
                <wp:simplePos x="0" y="0"/>
                <wp:positionH relativeFrom="column">
                  <wp:posOffset>2052205</wp:posOffset>
                </wp:positionH>
                <wp:positionV relativeFrom="paragraph">
                  <wp:posOffset>830481</wp:posOffset>
                </wp:positionV>
                <wp:extent cx="328798" cy="176687"/>
                <wp:effectExtent l="57150" t="19050" r="52705" b="71120"/>
                <wp:wrapNone/>
                <wp:docPr id="926975251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8" cy="17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D1259" w14:textId="1BEE3C29" w:rsidR="00666B7D" w:rsidRPr="00666B7D" w:rsidRDefault="00666B7D" w:rsidP="00666B7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ماسيلا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3DBE0" id="Rectangle 434" o:spid="_x0000_s1218" style="position:absolute;left:0;text-align:left;margin-left:161.6pt;margin-top:65.4pt;width:25.9pt;height:13.9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55D1259" w14:textId="1BEE3C29" w:rsidR="00666B7D" w:rsidRPr="00666B7D" w:rsidRDefault="00666B7D" w:rsidP="00666B7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ماسيلا</w:t>
                      </w:r>
                    </w:p>
                  </w:txbxContent>
                </v:textbox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ED8F80C" wp14:editId="2AEA5207">
                <wp:simplePos x="0" y="0"/>
                <wp:positionH relativeFrom="column">
                  <wp:posOffset>1519474</wp:posOffset>
                </wp:positionH>
                <wp:positionV relativeFrom="paragraph">
                  <wp:posOffset>907671</wp:posOffset>
                </wp:positionV>
                <wp:extent cx="320798" cy="170955"/>
                <wp:effectExtent l="57150" t="19050" r="60325" b="76835"/>
                <wp:wrapNone/>
                <wp:docPr id="1597401202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98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07825" w14:textId="171E49D7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تاراكو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8F80C" id="Rectangle 433" o:spid="_x0000_s1219" style="position:absolute;left:0;text-align:left;margin-left:119.65pt;margin-top:71.45pt;width:25.25pt;height:13.4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E907825" w14:textId="171E49D7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تاراكو</w:t>
                      </w:r>
                    </w:p>
                  </w:txbxContent>
                </v:textbox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707DA8C" wp14:editId="14A6C7C1">
                <wp:simplePos x="0" y="0"/>
                <wp:positionH relativeFrom="column">
                  <wp:posOffset>1114054</wp:posOffset>
                </wp:positionH>
                <wp:positionV relativeFrom="paragraph">
                  <wp:posOffset>1347058</wp:posOffset>
                </wp:positionV>
                <wp:extent cx="352549" cy="230331"/>
                <wp:effectExtent l="57150" t="19050" r="66675" b="74930"/>
                <wp:wrapNone/>
                <wp:docPr id="506342859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9" cy="230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7F1C3" w14:textId="3F9957AA" w:rsidR="007B7E95" w:rsidRPr="007B7E95" w:rsidRDefault="00666B7D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قرطاج</w:t>
                            </w:r>
                          </w:p>
                          <w:p w14:paraId="1C9FDCE7" w14:textId="17E0BA3E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نوفا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7DA8C" id="Rectangle 432" o:spid="_x0000_s1220" style="position:absolute;left:0;text-align:left;margin-left:87.7pt;margin-top:106.05pt;width:27.75pt;height:18.1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897F1C3" w14:textId="3F9957AA" w:rsidR="007B7E95" w:rsidRPr="007B7E95" w:rsidRDefault="00666B7D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قرطاج</w:t>
                      </w:r>
                    </w:p>
                    <w:p w14:paraId="1C9FDCE7" w14:textId="17E0BA3E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نوفا</w:t>
                      </w:r>
                    </w:p>
                  </w:txbxContent>
                </v:textbox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439AC46" wp14:editId="2431DD02">
                <wp:simplePos x="0" y="0"/>
                <wp:positionH relativeFrom="column">
                  <wp:posOffset>1155618</wp:posOffset>
                </wp:positionH>
                <wp:positionV relativeFrom="paragraph">
                  <wp:posOffset>1168928</wp:posOffset>
                </wp:positionV>
                <wp:extent cx="364424" cy="176530"/>
                <wp:effectExtent l="57150" t="19050" r="55245" b="71120"/>
                <wp:wrapNone/>
                <wp:docPr id="173692737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50C93" w14:textId="68CEF467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توليتوم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9AC46" id="Rectangle 431" o:spid="_x0000_s1221" style="position:absolute;left:0;text-align:left;margin-left:91pt;margin-top:92.05pt;width:28.7pt;height:13.9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6B50C93" w14:textId="68CEF467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توليتوم</w:t>
                      </w:r>
                    </w:p>
                  </w:txbxContent>
                </v:textbox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F399085" wp14:editId="218D60A8">
                <wp:simplePos x="0" y="0"/>
                <wp:positionH relativeFrom="margin">
                  <wp:posOffset>427512</wp:posOffset>
                </wp:positionH>
                <wp:positionV relativeFrom="paragraph">
                  <wp:posOffset>1566751</wp:posOffset>
                </wp:positionV>
                <wp:extent cx="361793" cy="235651"/>
                <wp:effectExtent l="57150" t="19050" r="57785" b="69215"/>
                <wp:wrapNone/>
                <wp:docPr id="1781059495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93" cy="235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E4A11" w14:textId="02C206D7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غادس</w:t>
                            </w:r>
                          </w:p>
                          <w:p w14:paraId="05525AE1" w14:textId="4394C626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تنجيس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99085" id="Rectangle 430" o:spid="_x0000_s1222" style="position:absolute;left:0;text-align:left;margin-left:33.65pt;margin-top:123.35pt;width:28.5pt;height:18.5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51E4A11" w14:textId="02C206D7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غادس</w:t>
                      </w:r>
                    </w:p>
                    <w:p w14:paraId="05525AE1" w14:textId="4394C626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تنجيس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B4EA1F4" wp14:editId="7E0629D6">
                <wp:simplePos x="0" y="0"/>
                <wp:positionH relativeFrom="column">
                  <wp:posOffset>3441618</wp:posOffset>
                </wp:positionH>
                <wp:positionV relativeFrom="paragraph">
                  <wp:posOffset>1887385</wp:posOffset>
                </wp:positionV>
                <wp:extent cx="786456" cy="194706"/>
                <wp:effectExtent l="57150" t="19050" r="52070" b="72390"/>
                <wp:wrapNone/>
                <wp:docPr id="602718422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456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A7C9C" w14:textId="05E340A7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EA1F4" id="Rectangle 429" o:spid="_x0000_s1223" style="position:absolute;left:0;text-align:left;margin-left:271pt;margin-top:148.6pt;width:61.95pt;height:15.3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18BA7C9C" w14:textId="05E340A7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 المتوسط</w:t>
                      </w:r>
                    </w:p>
                  </w:txbxContent>
                </v:textbox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97C4CDE" wp14:editId="6316C4D6">
                <wp:simplePos x="0" y="0"/>
                <wp:positionH relativeFrom="column">
                  <wp:posOffset>4304805</wp:posOffset>
                </wp:positionH>
                <wp:positionV relativeFrom="paragraph">
                  <wp:posOffset>800793</wp:posOffset>
                </wp:positionV>
                <wp:extent cx="355650" cy="206581"/>
                <wp:effectExtent l="57150" t="19050" r="63500" b="79375"/>
                <wp:wrapNone/>
                <wp:docPr id="1490828795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50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0B0CC" w14:textId="374B6652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تراس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C4CDE" id="Rectangle 428" o:spid="_x0000_s1224" style="position:absolute;left:0;text-align:left;margin-left:338.95pt;margin-top:63.05pt;width:28pt;height:16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220B0CC" w14:textId="374B6652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تراس</w:t>
                      </w:r>
                    </w:p>
                  </w:txbxContent>
                </v:textbox>
              </v:rect>
            </w:pict>
          </mc:Fallback>
        </mc:AlternateContent>
      </w:r>
      <w:r w:rsidR="007B7E9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FD93854" wp14:editId="7DE7C086">
                <wp:simplePos x="0" y="0"/>
                <wp:positionH relativeFrom="column">
                  <wp:posOffset>5213268</wp:posOffset>
                </wp:positionH>
                <wp:positionV relativeFrom="paragraph">
                  <wp:posOffset>1602377</wp:posOffset>
                </wp:positionV>
                <wp:extent cx="397246" cy="200644"/>
                <wp:effectExtent l="57150" t="19050" r="60325" b="85725"/>
                <wp:wrapNone/>
                <wp:docPr id="311301534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46" cy="2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6C25" w14:textId="39ECE9D8" w:rsidR="007B7E95" w:rsidRPr="007B7E95" w:rsidRDefault="007B7E95" w:rsidP="007B7E9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B7E9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سيليكيا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93854" id="Rectangle 427" o:spid="_x0000_s1225" style="position:absolute;left:0;text-align:left;margin-left:410.5pt;margin-top:126.15pt;width:31.3pt;height:15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3346C25" w14:textId="39ECE9D8" w:rsidR="007B7E95" w:rsidRPr="007B7E95" w:rsidRDefault="007B7E95" w:rsidP="007B7E9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B7E9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سيليكيا</w:t>
                      </w:r>
                    </w:p>
                  </w:txbxContent>
                </v:textbox>
              </v:rect>
            </w:pict>
          </mc:Fallback>
        </mc:AlternateContent>
      </w:r>
      <w:r w:rsidR="005F019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3DBBCCF" wp14:editId="0D2EA5B3">
                <wp:simplePos x="0" y="0"/>
                <wp:positionH relativeFrom="column">
                  <wp:posOffset>5484173</wp:posOffset>
                </wp:positionH>
                <wp:positionV relativeFrom="paragraph">
                  <wp:posOffset>1345458</wp:posOffset>
                </wp:positionV>
                <wp:extent cx="504652" cy="166386"/>
                <wp:effectExtent l="57150" t="19050" r="48260" b="81280"/>
                <wp:wrapNone/>
                <wp:docPr id="603343475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52" cy="166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D2A2E" w14:textId="0F6ACDD1" w:rsidR="005F0193" w:rsidRPr="005F0193" w:rsidRDefault="005F0193" w:rsidP="005F019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1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كبدوكية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BBCCF" id="Rectangle 426" o:spid="_x0000_s1226" style="position:absolute;left:0;text-align:left;margin-left:431.8pt;margin-top:105.95pt;width:39.75pt;height:13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A4D2A2E" w14:textId="0F6ACDD1" w:rsidR="005F0193" w:rsidRPr="005F0193" w:rsidRDefault="005F0193" w:rsidP="005F019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1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كبدوكية</w:t>
                      </w:r>
                    </w:p>
                  </w:txbxContent>
                </v:textbox>
              </v:rect>
            </w:pict>
          </mc:Fallback>
        </mc:AlternateContent>
      </w:r>
      <w:r w:rsidR="005F019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F8C52B3" wp14:editId="40F83FFE">
                <wp:simplePos x="0" y="0"/>
                <wp:positionH relativeFrom="column">
                  <wp:posOffset>5242956</wp:posOffset>
                </wp:positionH>
                <wp:positionV relativeFrom="paragraph">
                  <wp:posOffset>1168928</wp:posOffset>
                </wp:positionV>
                <wp:extent cx="403546" cy="176893"/>
                <wp:effectExtent l="57150" t="19050" r="53975" b="71120"/>
                <wp:wrapNone/>
                <wp:docPr id="1674627198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46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0643A" w14:textId="1AD7EA83" w:rsidR="005F0193" w:rsidRPr="005F0193" w:rsidRDefault="005F0193" w:rsidP="005F019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1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C52B3" id="Rectangle 425" o:spid="_x0000_s1227" style="position:absolute;left:0;text-align:left;margin-left:412.85pt;margin-top:92.05pt;width:31.8pt;height:13.9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QlLsA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FC0643A" w14:textId="1AD7EA83" w:rsidR="005F0193" w:rsidRPr="005F0193" w:rsidRDefault="005F0193" w:rsidP="005F019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1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غلاطية</w:t>
                      </w:r>
                    </w:p>
                  </w:txbxContent>
                </v:textbox>
              </v:rect>
            </w:pict>
          </mc:Fallback>
        </mc:AlternateContent>
      </w:r>
      <w:r w:rsidR="005F019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5E58A79" wp14:editId="3ADB5939">
                <wp:simplePos x="0" y="0"/>
                <wp:positionH relativeFrom="column">
                  <wp:posOffset>3446919</wp:posOffset>
                </wp:positionH>
                <wp:positionV relativeFrom="paragraph">
                  <wp:posOffset>734154</wp:posOffset>
                </wp:positionV>
                <wp:extent cx="464563" cy="172214"/>
                <wp:effectExtent l="57150" t="133350" r="50165" b="189865"/>
                <wp:wrapNone/>
                <wp:docPr id="1167700693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75">
                          <a:off x="0" y="0"/>
                          <a:ext cx="464563" cy="172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9910B" w14:textId="16BECA67" w:rsidR="005F0193" w:rsidRPr="005F0193" w:rsidRDefault="005F0193" w:rsidP="005F019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1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إلليريكون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58A79" id="Rectangle 424" o:spid="_x0000_s1228" style="position:absolute;left:0;text-align:left;margin-left:271.4pt;margin-top:57.8pt;width:36.6pt;height:13.55pt;rotation:2260200fd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FF9910B" w14:textId="16BECA67" w:rsidR="005F0193" w:rsidRPr="005F0193" w:rsidRDefault="005F0193" w:rsidP="005F019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1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إلليريكون</w:t>
                      </w:r>
                    </w:p>
                  </w:txbxContent>
                </v:textbox>
              </v:rect>
            </w:pict>
          </mc:Fallback>
        </mc:AlternateContent>
      </w:r>
      <w:r w:rsidR="005F019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7304A9F" wp14:editId="4ECA519D">
                <wp:simplePos x="0" y="0"/>
                <wp:positionH relativeFrom="column">
                  <wp:posOffset>5306044</wp:posOffset>
                </wp:positionH>
                <wp:positionV relativeFrom="paragraph">
                  <wp:posOffset>907671</wp:posOffset>
                </wp:positionV>
                <wp:extent cx="397807" cy="271895"/>
                <wp:effectExtent l="57150" t="19050" r="59690" b="71120"/>
                <wp:wrapNone/>
                <wp:docPr id="289929281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07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BDEDD" w14:textId="0845F9E9" w:rsidR="005F0193" w:rsidRPr="005F0193" w:rsidRDefault="005F0193" w:rsidP="005F019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1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بيثينية وبنتس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04A9F" id="Rectangle 423" o:spid="_x0000_s1229" style="position:absolute;left:0;text-align:left;margin-left:417.8pt;margin-top:71.45pt;width:31.3pt;height:21.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95BDEDD" w14:textId="0845F9E9" w:rsidR="005F0193" w:rsidRPr="005F0193" w:rsidRDefault="005F0193" w:rsidP="005F019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1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بيثينية وبنتس</w:t>
                      </w:r>
                    </w:p>
                  </w:txbxContent>
                </v:textbox>
              </v:rect>
            </w:pict>
          </mc:Fallback>
        </mc:AlternateContent>
      </w:r>
      <w:r w:rsidR="00423767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B4365FD" wp14:editId="3EC974BD">
                <wp:simplePos x="0" y="0"/>
                <wp:positionH relativeFrom="column">
                  <wp:posOffset>5147952</wp:posOffset>
                </wp:positionH>
                <wp:positionV relativeFrom="paragraph">
                  <wp:posOffset>569224</wp:posOffset>
                </wp:positionV>
                <wp:extent cx="516099" cy="176893"/>
                <wp:effectExtent l="57150" t="19050" r="55880" b="71120"/>
                <wp:wrapNone/>
                <wp:docPr id="1638750288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99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17E72" w14:textId="1A105F3B" w:rsidR="00423767" w:rsidRPr="00423767" w:rsidRDefault="00423767" w:rsidP="0042376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237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 الأسود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365FD" id="Rectangle 422" o:spid="_x0000_s1230" style="position:absolute;left:0;text-align:left;margin-left:405.35pt;margin-top:44.8pt;width:40.65pt;height:13.9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2617E72" w14:textId="1A105F3B" w:rsidR="00423767" w:rsidRPr="00423767" w:rsidRDefault="00423767" w:rsidP="0042376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237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 الأسود</w:t>
                      </w:r>
                    </w:p>
                  </w:txbxContent>
                </v:textbox>
              </v:rect>
            </w:pict>
          </mc:Fallback>
        </mc:AlternateContent>
      </w:r>
      <w:r w:rsidR="00423767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B4B2A34" wp14:editId="61BE4DF6">
                <wp:simplePos x="0" y="0"/>
                <wp:positionH relativeFrom="column">
                  <wp:posOffset>3935846</wp:posOffset>
                </wp:positionH>
                <wp:positionV relativeFrom="paragraph">
                  <wp:posOffset>1158837</wp:posOffset>
                </wp:positionV>
                <wp:extent cx="443822" cy="190730"/>
                <wp:effectExtent l="57150" t="133350" r="0" b="190500"/>
                <wp:wrapNone/>
                <wp:docPr id="353272612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4975">
                          <a:off x="0" y="0"/>
                          <a:ext cx="443822" cy="190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06787" w14:textId="12316229" w:rsidR="00423767" w:rsidRPr="00423767" w:rsidRDefault="00423767" w:rsidP="0042376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237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B2A34" id="Rectangle 420" o:spid="_x0000_s1231" style="position:absolute;left:0;text-align:left;margin-left:309.9pt;margin-top:91.25pt;width:34.95pt;height:15pt;rotation:-2321094fd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E306787" w14:textId="12316229" w:rsidR="00423767" w:rsidRPr="00423767" w:rsidRDefault="00423767" w:rsidP="0042376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237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مكدونية</w:t>
                      </w:r>
                    </w:p>
                  </w:txbxContent>
                </v:textbox>
              </v:rect>
            </w:pict>
          </mc:Fallback>
        </mc:AlternateContent>
      </w:r>
      <w:r w:rsidR="00C436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5DE9A40" wp14:editId="4D198639">
                <wp:simplePos x="0" y="0"/>
                <wp:positionH relativeFrom="column">
                  <wp:posOffset>2868565</wp:posOffset>
                </wp:positionH>
                <wp:positionV relativeFrom="paragraph">
                  <wp:posOffset>758232</wp:posOffset>
                </wp:positionV>
                <wp:extent cx="352912" cy="174717"/>
                <wp:effectExtent l="57150" t="133350" r="47625" b="168275"/>
                <wp:wrapNone/>
                <wp:docPr id="1611118312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8756">
                          <a:off x="0" y="0"/>
                          <a:ext cx="352912" cy="174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DD670" w14:textId="37EC8541" w:rsidR="00C43652" w:rsidRPr="00423767" w:rsidRDefault="00C43652" w:rsidP="0042376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4237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E9A40" id="Rectangle 419" o:spid="_x0000_s1232" style="position:absolute;left:0;text-align:left;margin-left:225.85pt;margin-top:59.7pt;width:27.8pt;height:13.75pt;rotation:2882225fd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4F1DD670" w14:textId="37EC8541" w:rsidR="00C43652" w:rsidRPr="00423767" w:rsidRDefault="00C43652" w:rsidP="0042376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4237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إيطاليا</w:t>
                      </w:r>
                    </w:p>
                  </w:txbxContent>
                </v:textbox>
              </v:rect>
            </w:pict>
          </mc:Fallback>
        </mc:AlternateContent>
      </w:r>
      <w:r w:rsidR="00C436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9A454E5" wp14:editId="5D2498ED">
                <wp:simplePos x="0" y="0"/>
                <wp:positionH relativeFrom="column">
                  <wp:posOffset>1874075</wp:posOffset>
                </wp:positionH>
                <wp:positionV relativeFrom="paragraph">
                  <wp:posOffset>444533</wp:posOffset>
                </wp:positionV>
                <wp:extent cx="346611" cy="201881"/>
                <wp:effectExtent l="57150" t="19050" r="53975" b="84455"/>
                <wp:wrapNone/>
                <wp:docPr id="1131459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11" cy="201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FAA7E" w14:textId="5993CE42" w:rsidR="00C43652" w:rsidRPr="00C43652" w:rsidRDefault="00C43652" w:rsidP="00C436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436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454E5" id="Rectangle 418" o:spid="_x0000_s1233" style="position:absolute;left:0;text-align:left;margin-left:147.55pt;margin-top:35pt;width:27.3pt;height:15.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D2FAA7E" w14:textId="5993CE42" w:rsidR="00C43652" w:rsidRPr="00C43652" w:rsidRDefault="00C43652" w:rsidP="00C436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436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غالية</w:t>
                      </w:r>
                    </w:p>
                  </w:txbxContent>
                </v:textbox>
              </v:rect>
            </w:pict>
          </mc:Fallback>
        </mc:AlternateContent>
      </w:r>
      <w:r w:rsidR="00C436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A01E949" wp14:editId="331A9C4D">
                <wp:simplePos x="0" y="0"/>
                <wp:positionH relativeFrom="column">
                  <wp:posOffset>870610</wp:posOffset>
                </wp:positionH>
                <wp:positionV relativeFrom="paragraph">
                  <wp:posOffset>860170</wp:posOffset>
                </wp:positionV>
                <wp:extent cx="477239" cy="170956"/>
                <wp:effectExtent l="57150" t="19050" r="56515" b="76835"/>
                <wp:wrapNone/>
                <wp:docPr id="1390995280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39" cy="170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DC59E" w14:textId="21953745" w:rsidR="00C43652" w:rsidRPr="00C43652" w:rsidRDefault="00C43652" w:rsidP="00C436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436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إسبانيا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1E949" id="Rectangle 417" o:spid="_x0000_s1234" style="position:absolute;left:0;text-align:left;margin-left:68.55pt;margin-top:67.75pt;width:37.6pt;height:13.4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C2DC59E" w14:textId="21953745" w:rsidR="00C43652" w:rsidRPr="00C43652" w:rsidRDefault="00C43652" w:rsidP="00C436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436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إسبانيا</w:t>
                      </w:r>
                    </w:p>
                  </w:txbxContent>
                </v:textbox>
              </v:rect>
            </w:pict>
          </mc:Fallback>
        </mc:AlternateContent>
      </w:r>
      <w:r w:rsidR="00C436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548BAB" wp14:editId="00AC68E4">
                <wp:simplePos x="0" y="0"/>
                <wp:positionH relativeFrom="column">
                  <wp:posOffset>59377</wp:posOffset>
                </wp:positionH>
                <wp:positionV relativeFrom="paragraph">
                  <wp:posOffset>646414</wp:posOffset>
                </wp:positionV>
                <wp:extent cx="462692" cy="414399"/>
                <wp:effectExtent l="57150" t="19050" r="52070" b="81280"/>
                <wp:wrapNone/>
                <wp:docPr id="373021691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692" cy="4143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DB304" w14:textId="682382A3" w:rsidR="00C43652" w:rsidRPr="00C43652" w:rsidRDefault="00C43652" w:rsidP="00C436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436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المحيط الأطلنطي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48BAB" id="Rectangle 416" o:spid="_x0000_s1235" style="position:absolute;left:0;text-align:left;margin-left:4.7pt;margin-top:50.9pt;width:36.45pt;height:32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F8DB304" w14:textId="682382A3" w:rsidR="00C43652" w:rsidRPr="00C43652" w:rsidRDefault="00C43652" w:rsidP="00C436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436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المحيط الأطلنطي</w:t>
                      </w:r>
                    </w:p>
                  </w:txbxContent>
                </v:textbox>
              </v:rect>
            </w:pict>
          </mc:Fallback>
        </mc:AlternateContent>
      </w:r>
      <w:r w:rsidR="00C436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CB50D37" wp14:editId="4A5324FF">
                <wp:simplePos x="0" y="0"/>
                <wp:positionH relativeFrom="column">
                  <wp:posOffset>104651</wp:posOffset>
                </wp:positionH>
                <wp:positionV relativeFrom="paragraph">
                  <wp:posOffset>135775</wp:posOffset>
                </wp:positionV>
                <wp:extent cx="2383230" cy="236269"/>
                <wp:effectExtent l="57150" t="19050" r="55245" b="68580"/>
                <wp:wrapNone/>
                <wp:docPr id="1206210714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230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C0676" w14:textId="38905BB5" w:rsidR="00C43652" w:rsidRPr="00C43652" w:rsidRDefault="00C43652" w:rsidP="00C43652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C436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رحلة بولس التبشيرية 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50D37" id="Rectangle 415" o:spid="_x0000_s1236" style="position:absolute;left:0;text-align:left;margin-left:8.25pt;margin-top:10.7pt;width:187.65pt;height:18.6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C1C0676" w14:textId="38905BB5" w:rsidR="00C43652" w:rsidRPr="00C43652" w:rsidRDefault="00C43652" w:rsidP="00C43652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C436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رحلة بولس التبشيرية الرابعة</w:t>
                      </w:r>
                    </w:p>
                  </w:txbxContent>
                </v:textbox>
              </v:rect>
            </w:pict>
          </mc:Fallback>
        </mc:AlternateContent>
      </w:r>
      <w:r w:rsidR="00813B97">
        <w:rPr>
          <w:rFonts w:ascii="Arial" w:hAnsi="Arial" w:cs="Arial"/>
          <w:noProof/>
          <w:sz w:val="20"/>
        </w:rPr>
        <w:drawing>
          <wp:inline distT="0" distB="0" distL="0" distR="0" wp14:anchorId="6E2AC00B" wp14:editId="0486F051">
            <wp:extent cx="5892621" cy="44794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7-08 at 6.02.44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01" cy="451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B97" w:rsidRPr="00C57444" w:rsidSect="00B746AB">
      <w:headerReference w:type="default" r:id="rId13"/>
      <w:pgSz w:w="11880" w:h="16840"/>
      <w:pgMar w:top="720" w:right="965" w:bottom="567" w:left="1440" w:header="720" w:footer="502" w:gutter="0"/>
      <w:pgNumType w:start="13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DFDB0" w14:textId="77777777" w:rsidR="00907F29" w:rsidRDefault="00907F29">
      <w:r>
        <w:separator/>
      </w:r>
    </w:p>
  </w:endnote>
  <w:endnote w:type="continuationSeparator" w:id="0">
    <w:p w14:paraId="509D7E5E" w14:textId="77777777" w:rsidR="00907F29" w:rsidRDefault="00907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1044B" w14:textId="77777777" w:rsidR="00907F29" w:rsidRDefault="00907F29">
      <w:r>
        <w:separator/>
      </w:r>
    </w:p>
  </w:footnote>
  <w:footnote w:type="continuationSeparator" w:id="0">
    <w:p w14:paraId="257388E5" w14:textId="77777777" w:rsidR="00907F29" w:rsidRDefault="00907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88FF4" w14:textId="070C55FB" w:rsidR="003A4F85" w:rsidRPr="00E16FB1" w:rsidRDefault="002F3197" w:rsidP="002F3197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د.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 xml:space="preserve"> ريك 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غ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>ريفيث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ab/>
      <w:t>مس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ْ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>ح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ُ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 xml:space="preserve"> العهد الجديد: </w:t>
    </w:r>
    <w:r w:rsidR="00EC58C1" w:rsidRPr="00277EA5"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أعمال</w:t>
    </w:r>
    <w:r w:rsidRPr="00D00D67">
      <w:rPr>
        <w:rFonts w:ascii="Arial" w:hAnsi="Arial" w:cs="Arial"/>
        <w:i/>
        <w:iCs/>
        <w:sz w:val="20"/>
        <w:szCs w:val="15"/>
        <w:u w:val="single"/>
      </w:rPr>
      <w:tab/>
    </w:r>
    <w:r w:rsidR="003A4F85">
      <w:rPr>
        <w:rStyle w:val="PageNumber"/>
        <w:rFonts w:ascii="Arial" w:hAnsi="Arial" w:cs="Arial"/>
        <w:i/>
        <w:sz w:val="22"/>
        <w:u w:val="single"/>
      </w:rPr>
      <w:t>144a</w:t>
    </w:r>
  </w:p>
  <w:p w14:paraId="2BE7596F" w14:textId="77777777" w:rsidR="003A4F85" w:rsidRPr="00E16FB1" w:rsidRDefault="003A4F85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1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1000"/>
        </w:tabs>
        <w:ind w:left="1000" w:hanging="460"/>
      </w:pPr>
      <w:rPr>
        <w:rFonts w:hint="default"/>
      </w:rPr>
    </w:lvl>
  </w:abstractNum>
  <w:abstractNum w:abstractNumId="3" w15:restartNumberingAfterBreak="0">
    <w:nsid w:val="00000002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380"/>
      </w:pPr>
      <w:rPr>
        <w:rFonts w:hint="default"/>
      </w:rPr>
    </w:lvl>
  </w:abstractNum>
  <w:abstractNum w:abstractNumId="5" w15:restartNumberingAfterBreak="0">
    <w:nsid w:val="00000004"/>
    <w:multiLevelType w:val="singleLevel"/>
    <w:tmpl w:val="00000000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6" w15:restartNumberingAfterBreak="0">
    <w:nsid w:val="03190EDC"/>
    <w:multiLevelType w:val="hybridMultilevel"/>
    <w:tmpl w:val="604490E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8" w15:restartNumberingAfterBreak="0">
    <w:nsid w:val="0D27433C"/>
    <w:multiLevelType w:val="hybridMultilevel"/>
    <w:tmpl w:val="2FFC326A"/>
    <w:lvl w:ilvl="0" w:tplc="00010409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0F1419E4"/>
    <w:multiLevelType w:val="hybridMultilevel"/>
    <w:tmpl w:val="01D8FEC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A832BA"/>
    <w:multiLevelType w:val="hybridMultilevel"/>
    <w:tmpl w:val="D23C06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D0B77E5"/>
    <w:multiLevelType w:val="hybridMultilevel"/>
    <w:tmpl w:val="9B5A74FE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0A724C"/>
    <w:multiLevelType w:val="hybridMultilevel"/>
    <w:tmpl w:val="412EFBD2"/>
    <w:lvl w:ilvl="0" w:tplc="00000000">
      <w:start w:val="1"/>
      <w:numFmt w:val="decimal"/>
      <w:lvlText w:val="%1."/>
      <w:lvlJc w:val="left"/>
      <w:pPr>
        <w:tabs>
          <w:tab w:val="num" w:pos="1120"/>
        </w:tabs>
        <w:ind w:left="1120" w:hanging="38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70F54"/>
    <w:multiLevelType w:val="hybridMultilevel"/>
    <w:tmpl w:val="76644212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7B854BC"/>
    <w:multiLevelType w:val="hybridMultilevel"/>
    <w:tmpl w:val="0A18B782"/>
    <w:lvl w:ilvl="0" w:tplc="00010409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6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5EEE0FC1"/>
    <w:multiLevelType w:val="hybridMultilevel"/>
    <w:tmpl w:val="13FADFF8"/>
    <w:lvl w:ilvl="0" w:tplc="04090017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8" w15:restartNumberingAfterBreak="0">
    <w:nsid w:val="63174325"/>
    <w:multiLevelType w:val="hybridMultilevel"/>
    <w:tmpl w:val="6FE64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02A2A"/>
    <w:multiLevelType w:val="hybridMultilevel"/>
    <w:tmpl w:val="9C7CB3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E14CD0"/>
    <w:multiLevelType w:val="hybridMultilevel"/>
    <w:tmpl w:val="17F437DE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0156F"/>
    <w:multiLevelType w:val="hybridMultilevel"/>
    <w:tmpl w:val="D23C06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1494870">
    <w:abstractNumId w:val="7"/>
  </w:num>
  <w:num w:numId="2" w16cid:durableId="1614093079">
    <w:abstractNumId w:val="13"/>
  </w:num>
  <w:num w:numId="3" w16cid:durableId="1567299231">
    <w:abstractNumId w:val="21"/>
  </w:num>
  <w:num w:numId="4" w16cid:durableId="418984759">
    <w:abstractNumId w:val="16"/>
  </w:num>
  <w:num w:numId="5" w16cid:durableId="1633631969">
    <w:abstractNumId w:val="2"/>
  </w:num>
  <w:num w:numId="6" w16cid:durableId="1136069227">
    <w:abstractNumId w:val="3"/>
  </w:num>
  <w:num w:numId="7" w16cid:durableId="771896078">
    <w:abstractNumId w:val="6"/>
  </w:num>
  <w:num w:numId="8" w16cid:durableId="564493267">
    <w:abstractNumId w:val="11"/>
  </w:num>
  <w:num w:numId="9" w16cid:durableId="680819068">
    <w:abstractNumId w:val="0"/>
  </w:num>
  <w:num w:numId="10" w16cid:durableId="1890191549">
    <w:abstractNumId w:val="20"/>
  </w:num>
  <w:num w:numId="11" w16cid:durableId="1374650288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 w16cid:durableId="719138179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3" w16cid:durableId="874582519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 w16cid:durableId="899905462">
    <w:abstractNumId w:val="1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522" w:hanging="360"/>
        </w:pPr>
        <w:rPr>
          <w:rFonts w:ascii="Symbol" w:hAnsi="Symbol" w:hint="default"/>
        </w:rPr>
      </w:lvl>
    </w:lvlOverride>
  </w:num>
  <w:num w:numId="15" w16cid:durableId="1485851055">
    <w:abstractNumId w:val="4"/>
  </w:num>
  <w:num w:numId="16" w16cid:durableId="338697762">
    <w:abstractNumId w:val="5"/>
  </w:num>
  <w:num w:numId="17" w16cid:durableId="1919711614">
    <w:abstractNumId w:val="14"/>
  </w:num>
  <w:num w:numId="18" w16cid:durableId="1684625165">
    <w:abstractNumId w:val="17"/>
  </w:num>
  <w:num w:numId="19" w16cid:durableId="1515656947">
    <w:abstractNumId w:val="12"/>
  </w:num>
  <w:num w:numId="20" w16cid:durableId="399866841">
    <w:abstractNumId w:val="19"/>
  </w:num>
  <w:num w:numId="21" w16cid:durableId="735787769">
    <w:abstractNumId w:val="18"/>
  </w:num>
  <w:num w:numId="22" w16cid:durableId="2132237296">
    <w:abstractNumId w:val="8"/>
  </w:num>
  <w:num w:numId="23" w16cid:durableId="619186037">
    <w:abstractNumId w:val="15"/>
  </w:num>
  <w:num w:numId="24" w16cid:durableId="1012494091">
    <w:abstractNumId w:val="9"/>
  </w:num>
  <w:num w:numId="25" w16cid:durableId="632758756">
    <w:abstractNumId w:val="22"/>
  </w:num>
  <w:num w:numId="26" w16cid:durableId="1446080450">
    <w:abstractNumId w:val="10"/>
  </w:num>
  <w:num w:numId="27" w16cid:durableId="1596551596">
    <w:abstractNumId w:val="7"/>
  </w:num>
  <w:num w:numId="28" w16cid:durableId="315033295">
    <w:abstractNumId w:val="7"/>
  </w:num>
  <w:num w:numId="29" w16cid:durableId="2117822677">
    <w:abstractNumId w:val="7"/>
  </w:num>
  <w:num w:numId="30" w16cid:durableId="598490258">
    <w:abstractNumId w:val="7"/>
  </w:num>
  <w:num w:numId="31" w16cid:durableId="258828905">
    <w:abstractNumId w:val="7"/>
  </w:num>
  <w:num w:numId="32" w16cid:durableId="868026054">
    <w:abstractNumId w:val="7"/>
  </w:num>
  <w:num w:numId="33" w16cid:durableId="2009556872">
    <w:abstractNumId w:val="7"/>
  </w:num>
  <w:num w:numId="34" w16cid:durableId="648903966">
    <w:abstractNumId w:val="7"/>
  </w:num>
  <w:num w:numId="35" w16cid:durableId="1491604979">
    <w:abstractNumId w:val="7"/>
  </w:num>
  <w:num w:numId="36" w16cid:durableId="1335844624">
    <w:abstractNumId w:val="7"/>
  </w:num>
  <w:num w:numId="37" w16cid:durableId="1162310811">
    <w:abstractNumId w:val="7"/>
  </w:num>
  <w:num w:numId="38" w16cid:durableId="719285856">
    <w:abstractNumId w:val="7"/>
  </w:num>
  <w:num w:numId="39" w16cid:durableId="434253003">
    <w:abstractNumId w:val="7"/>
  </w:num>
  <w:num w:numId="40" w16cid:durableId="479080463">
    <w:abstractNumId w:val="7"/>
  </w:num>
  <w:num w:numId="41" w16cid:durableId="947086524">
    <w:abstractNumId w:val="7"/>
  </w:num>
  <w:num w:numId="42" w16cid:durableId="297956248">
    <w:abstractNumId w:val="7"/>
  </w:num>
  <w:num w:numId="43" w16cid:durableId="72437440">
    <w:abstractNumId w:val="7"/>
  </w:num>
  <w:num w:numId="44" w16cid:durableId="2118136966">
    <w:abstractNumId w:val="7"/>
  </w:num>
  <w:num w:numId="45" w16cid:durableId="1356036938">
    <w:abstractNumId w:val="7"/>
  </w:num>
  <w:num w:numId="46" w16cid:durableId="1808086318">
    <w:abstractNumId w:val="7"/>
  </w:num>
  <w:num w:numId="47" w16cid:durableId="1842312529">
    <w:abstractNumId w:val="7"/>
  </w:num>
  <w:num w:numId="48" w16cid:durableId="923878088">
    <w:abstractNumId w:val="7"/>
  </w:num>
  <w:num w:numId="49" w16cid:durableId="142166856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08B6"/>
    <w:rsid w:val="0000158A"/>
    <w:rsid w:val="0000357E"/>
    <w:rsid w:val="00003EBE"/>
    <w:rsid w:val="00004872"/>
    <w:rsid w:val="000053C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32B"/>
    <w:rsid w:val="000245A0"/>
    <w:rsid w:val="00025098"/>
    <w:rsid w:val="00026E94"/>
    <w:rsid w:val="00027038"/>
    <w:rsid w:val="00027408"/>
    <w:rsid w:val="00027DF9"/>
    <w:rsid w:val="00030A78"/>
    <w:rsid w:val="000317BC"/>
    <w:rsid w:val="000318A5"/>
    <w:rsid w:val="00033257"/>
    <w:rsid w:val="00033702"/>
    <w:rsid w:val="00034DB0"/>
    <w:rsid w:val="000356DD"/>
    <w:rsid w:val="000377CE"/>
    <w:rsid w:val="000415AF"/>
    <w:rsid w:val="00041CA9"/>
    <w:rsid w:val="00041D4D"/>
    <w:rsid w:val="00041DD3"/>
    <w:rsid w:val="00043B4D"/>
    <w:rsid w:val="00045D53"/>
    <w:rsid w:val="000520AB"/>
    <w:rsid w:val="00054DA5"/>
    <w:rsid w:val="00055567"/>
    <w:rsid w:val="00061118"/>
    <w:rsid w:val="00062636"/>
    <w:rsid w:val="00064EE6"/>
    <w:rsid w:val="000706D5"/>
    <w:rsid w:val="000717C6"/>
    <w:rsid w:val="00074337"/>
    <w:rsid w:val="00074BC1"/>
    <w:rsid w:val="0007705A"/>
    <w:rsid w:val="00077811"/>
    <w:rsid w:val="000811CB"/>
    <w:rsid w:val="00081A72"/>
    <w:rsid w:val="000860B9"/>
    <w:rsid w:val="00086133"/>
    <w:rsid w:val="00087449"/>
    <w:rsid w:val="00087E4C"/>
    <w:rsid w:val="0009491D"/>
    <w:rsid w:val="000952E3"/>
    <w:rsid w:val="00095BB4"/>
    <w:rsid w:val="00095D62"/>
    <w:rsid w:val="00095E6A"/>
    <w:rsid w:val="00096657"/>
    <w:rsid w:val="000A0FB7"/>
    <w:rsid w:val="000A2387"/>
    <w:rsid w:val="000A28AB"/>
    <w:rsid w:val="000A3C84"/>
    <w:rsid w:val="000A5186"/>
    <w:rsid w:val="000B0A09"/>
    <w:rsid w:val="000B0A31"/>
    <w:rsid w:val="000B4F8E"/>
    <w:rsid w:val="000B5EC7"/>
    <w:rsid w:val="000C3819"/>
    <w:rsid w:val="000C49C0"/>
    <w:rsid w:val="000C6A86"/>
    <w:rsid w:val="000D6DE9"/>
    <w:rsid w:val="000D7208"/>
    <w:rsid w:val="000E2213"/>
    <w:rsid w:val="000E5604"/>
    <w:rsid w:val="000E6820"/>
    <w:rsid w:val="000E6F5B"/>
    <w:rsid w:val="000E7783"/>
    <w:rsid w:val="000F197F"/>
    <w:rsid w:val="000F21D6"/>
    <w:rsid w:val="000F4D01"/>
    <w:rsid w:val="000F4EC4"/>
    <w:rsid w:val="0010065F"/>
    <w:rsid w:val="00102FF2"/>
    <w:rsid w:val="00105A86"/>
    <w:rsid w:val="00111A5D"/>
    <w:rsid w:val="001129A9"/>
    <w:rsid w:val="00113FC5"/>
    <w:rsid w:val="00114AF1"/>
    <w:rsid w:val="001178CE"/>
    <w:rsid w:val="00117F2C"/>
    <w:rsid w:val="0012175B"/>
    <w:rsid w:val="001218E5"/>
    <w:rsid w:val="00122A65"/>
    <w:rsid w:val="00122C82"/>
    <w:rsid w:val="00123D56"/>
    <w:rsid w:val="0012445F"/>
    <w:rsid w:val="00124DAF"/>
    <w:rsid w:val="00127A88"/>
    <w:rsid w:val="00130890"/>
    <w:rsid w:val="00130C8A"/>
    <w:rsid w:val="0013661E"/>
    <w:rsid w:val="00143B65"/>
    <w:rsid w:val="00145629"/>
    <w:rsid w:val="00145914"/>
    <w:rsid w:val="00147AE2"/>
    <w:rsid w:val="0015212A"/>
    <w:rsid w:val="00153AA6"/>
    <w:rsid w:val="001557A8"/>
    <w:rsid w:val="00155AF4"/>
    <w:rsid w:val="00156DEC"/>
    <w:rsid w:val="00160FDF"/>
    <w:rsid w:val="001633A8"/>
    <w:rsid w:val="00165125"/>
    <w:rsid w:val="00165B36"/>
    <w:rsid w:val="00166CEA"/>
    <w:rsid w:val="00170480"/>
    <w:rsid w:val="0017376B"/>
    <w:rsid w:val="00173D6F"/>
    <w:rsid w:val="001748EF"/>
    <w:rsid w:val="001769B7"/>
    <w:rsid w:val="0017732C"/>
    <w:rsid w:val="00177E08"/>
    <w:rsid w:val="00184A90"/>
    <w:rsid w:val="0018616A"/>
    <w:rsid w:val="0018624D"/>
    <w:rsid w:val="00187D72"/>
    <w:rsid w:val="00192086"/>
    <w:rsid w:val="00192208"/>
    <w:rsid w:val="001929AB"/>
    <w:rsid w:val="001A1D20"/>
    <w:rsid w:val="001A5C3D"/>
    <w:rsid w:val="001A5C45"/>
    <w:rsid w:val="001A6C48"/>
    <w:rsid w:val="001A790C"/>
    <w:rsid w:val="001B0AB4"/>
    <w:rsid w:val="001B1C40"/>
    <w:rsid w:val="001B1C43"/>
    <w:rsid w:val="001B1CA6"/>
    <w:rsid w:val="001B3686"/>
    <w:rsid w:val="001C0832"/>
    <w:rsid w:val="001C0A79"/>
    <w:rsid w:val="001C1404"/>
    <w:rsid w:val="001C1585"/>
    <w:rsid w:val="001C79FC"/>
    <w:rsid w:val="001C7CAF"/>
    <w:rsid w:val="001D1DF7"/>
    <w:rsid w:val="001D2637"/>
    <w:rsid w:val="001D5041"/>
    <w:rsid w:val="001D5D99"/>
    <w:rsid w:val="001D5F7D"/>
    <w:rsid w:val="001D7A53"/>
    <w:rsid w:val="001D7C00"/>
    <w:rsid w:val="001E0FD8"/>
    <w:rsid w:val="001E11F1"/>
    <w:rsid w:val="001E15BF"/>
    <w:rsid w:val="001E214D"/>
    <w:rsid w:val="001E551C"/>
    <w:rsid w:val="001E6AFB"/>
    <w:rsid w:val="001F13E5"/>
    <w:rsid w:val="001F1B55"/>
    <w:rsid w:val="001F2226"/>
    <w:rsid w:val="001F234F"/>
    <w:rsid w:val="001F2A7D"/>
    <w:rsid w:val="001F2C14"/>
    <w:rsid w:val="001F3E78"/>
    <w:rsid w:val="001F400A"/>
    <w:rsid w:val="001F5191"/>
    <w:rsid w:val="001F65A8"/>
    <w:rsid w:val="001F683A"/>
    <w:rsid w:val="001F7B13"/>
    <w:rsid w:val="002000F3"/>
    <w:rsid w:val="002004BC"/>
    <w:rsid w:val="00207397"/>
    <w:rsid w:val="00211CD6"/>
    <w:rsid w:val="002169CC"/>
    <w:rsid w:val="0022050D"/>
    <w:rsid w:val="002205BB"/>
    <w:rsid w:val="00220E65"/>
    <w:rsid w:val="00226427"/>
    <w:rsid w:val="00230464"/>
    <w:rsid w:val="00232458"/>
    <w:rsid w:val="0023259F"/>
    <w:rsid w:val="002327F9"/>
    <w:rsid w:val="0023291D"/>
    <w:rsid w:val="002341E0"/>
    <w:rsid w:val="0023440B"/>
    <w:rsid w:val="00234918"/>
    <w:rsid w:val="00234BB6"/>
    <w:rsid w:val="0023502A"/>
    <w:rsid w:val="00235A09"/>
    <w:rsid w:val="00235B6A"/>
    <w:rsid w:val="002400C9"/>
    <w:rsid w:val="002412EE"/>
    <w:rsid w:val="00242172"/>
    <w:rsid w:val="00243A12"/>
    <w:rsid w:val="00244C91"/>
    <w:rsid w:val="00245890"/>
    <w:rsid w:val="002470D8"/>
    <w:rsid w:val="00251750"/>
    <w:rsid w:val="00252D77"/>
    <w:rsid w:val="002543C1"/>
    <w:rsid w:val="002557E2"/>
    <w:rsid w:val="002606EC"/>
    <w:rsid w:val="00261A9A"/>
    <w:rsid w:val="00265046"/>
    <w:rsid w:val="00265802"/>
    <w:rsid w:val="00270286"/>
    <w:rsid w:val="002719E5"/>
    <w:rsid w:val="00271CD0"/>
    <w:rsid w:val="00277073"/>
    <w:rsid w:val="00277EA5"/>
    <w:rsid w:val="00280364"/>
    <w:rsid w:val="002816BA"/>
    <w:rsid w:val="00282B29"/>
    <w:rsid w:val="00284568"/>
    <w:rsid w:val="00285580"/>
    <w:rsid w:val="00286CF7"/>
    <w:rsid w:val="002A2394"/>
    <w:rsid w:val="002A5650"/>
    <w:rsid w:val="002A5D84"/>
    <w:rsid w:val="002A644B"/>
    <w:rsid w:val="002A7734"/>
    <w:rsid w:val="002B2617"/>
    <w:rsid w:val="002B358D"/>
    <w:rsid w:val="002B4011"/>
    <w:rsid w:val="002B4882"/>
    <w:rsid w:val="002B625C"/>
    <w:rsid w:val="002B6CD3"/>
    <w:rsid w:val="002B76E2"/>
    <w:rsid w:val="002B7B55"/>
    <w:rsid w:val="002B7DFB"/>
    <w:rsid w:val="002C17D0"/>
    <w:rsid w:val="002C3B3D"/>
    <w:rsid w:val="002C4717"/>
    <w:rsid w:val="002D0804"/>
    <w:rsid w:val="002D3071"/>
    <w:rsid w:val="002D3BBB"/>
    <w:rsid w:val="002E12E2"/>
    <w:rsid w:val="002E1C40"/>
    <w:rsid w:val="002E55B5"/>
    <w:rsid w:val="002F093A"/>
    <w:rsid w:val="002F10E5"/>
    <w:rsid w:val="002F3197"/>
    <w:rsid w:val="002F33FD"/>
    <w:rsid w:val="002F630B"/>
    <w:rsid w:val="002F7958"/>
    <w:rsid w:val="002F7EF0"/>
    <w:rsid w:val="00303544"/>
    <w:rsid w:val="003059B8"/>
    <w:rsid w:val="00305B43"/>
    <w:rsid w:val="00305F86"/>
    <w:rsid w:val="0030675C"/>
    <w:rsid w:val="00306D0D"/>
    <w:rsid w:val="00311820"/>
    <w:rsid w:val="00311CE1"/>
    <w:rsid w:val="00312098"/>
    <w:rsid w:val="00312C25"/>
    <w:rsid w:val="0031502E"/>
    <w:rsid w:val="0031649A"/>
    <w:rsid w:val="00320318"/>
    <w:rsid w:val="0032446F"/>
    <w:rsid w:val="00326BB6"/>
    <w:rsid w:val="00327013"/>
    <w:rsid w:val="0032792A"/>
    <w:rsid w:val="00330185"/>
    <w:rsid w:val="00332381"/>
    <w:rsid w:val="00337DF4"/>
    <w:rsid w:val="00341678"/>
    <w:rsid w:val="0034288C"/>
    <w:rsid w:val="0034630B"/>
    <w:rsid w:val="00350557"/>
    <w:rsid w:val="00354FD3"/>
    <w:rsid w:val="00355B50"/>
    <w:rsid w:val="00355DC3"/>
    <w:rsid w:val="00357005"/>
    <w:rsid w:val="00360D55"/>
    <w:rsid w:val="003624B3"/>
    <w:rsid w:val="00362C5F"/>
    <w:rsid w:val="00365557"/>
    <w:rsid w:val="00365C56"/>
    <w:rsid w:val="0036762E"/>
    <w:rsid w:val="003677D3"/>
    <w:rsid w:val="0037539C"/>
    <w:rsid w:val="00377F57"/>
    <w:rsid w:val="00380621"/>
    <w:rsid w:val="00380C61"/>
    <w:rsid w:val="003816E3"/>
    <w:rsid w:val="003841F1"/>
    <w:rsid w:val="00385CAB"/>
    <w:rsid w:val="00390083"/>
    <w:rsid w:val="00391DE5"/>
    <w:rsid w:val="00392512"/>
    <w:rsid w:val="00393627"/>
    <w:rsid w:val="00395A4A"/>
    <w:rsid w:val="003A1C09"/>
    <w:rsid w:val="003A45CF"/>
    <w:rsid w:val="003A4749"/>
    <w:rsid w:val="003A4F85"/>
    <w:rsid w:val="003A4F9A"/>
    <w:rsid w:val="003A5D24"/>
    <w:rsid w:val="003A5F9B"/>
    <w:rsid w:val="003A689A"/>
    <w:rsid w:val="003A7505"/>
    <w:rsid w:val="003B256B"/>
    <w:rsid w:val="003B38E8"/>
    <w:rsid w:val="003B4B39"/>
    <w:rsid w:val="003C3117"/>
    <w:rsid w:val="003C69B0"/>
    <w:rsid w:val="003D1056"/>
    <w:rsid w:val="003D3F4E"/>
    <w:rsid w:val="003D4760"/>
    <w:rsid w:val="003D611F"/>
    <w:rsid w:val="003D701D"/>
    <w:rsid w:val="003E08DF"/>
    <w:rsid w:val="003E0C65"/>
    <w:rsid w:val="003E2289"/>
    <w:rsid w:val="003E3769"/>
    <w:rsid w:val="003E3D87"/>
    <w:rsid w:val="003E60AB"/>
    <w:rsid w:val="003E6ADE"/>
    <w:rsid w:val="003F2030"/>
    <w:rsid w:val="003F62B3"/>
    <w:rsid w:val="003F6BC5"/>
    <w:rsid w:val="003F7540"/>
    <w:rsid w:val="00400554"/>
    <w:rsid w:val="00402FD2"/>
    <w:rsid w:val="00404317"/>
    <w:rsid w:val="004102FD"/>
    <w:rsid w:val="00411CCC"/>
    <w:rsid w:val="00413968"/>
    <w:rsid w:val="00413C3C"/>
    <w:rsid w:val="00414DF3"/>
    <w:rsid w:val="0041578C"/>
    <w:rsid w:val="004157F1"/>
    <w:rsid w:val="00416237"/>
    <w:rsid w:val="00417F5E"/>
    <w:rsid w:val="00421023"/>
    <w:rsid w:val="00423767"/>
    <w:rsid w:val="00426E27"/>
    <w:rsid w:val="0042752B"/>
    <w:rsid w:val="00427C30"/>
    <w:rsid w:val="00431F10"/>
    <w:rsid w:val="004333F8"/>
    <w:rsid w:val="00433D3E"/>
    <w:rsid w:val="00442C90"/>
    <w:rsid w:val="004432A3"/>
    <w:rsid w:val="0044503B"/>
    <w:rsid w:val="00445FA0"/>
    <w:rsid w:val="00446218"/>
    <w:rsid w:val="00447069"/>
    <w:rsid w:val="00450AC0"/>
    <w:rsid w:val="00451F25"/>
    <w:rsid w:val="00453AB9"/>
    <w:rsid w:val="00453C71"/>
    <w:rsid w:val="00455A24"/>
    <w:rsid w:val="00456F3B"/>
    <w:rsid w:val="00465F5C"/>
    <w:rsid w:val="004676D9"/>
    <w:rsid w:val="00474C57"/>
    <w:rsid w:val="00475246"/>
    <w:rsid w:val="004800AD"/>
    <w:rsid w:val="004803C2"/>
    <w:rsid w:val="00480F52"/>
    <w:rsid w:val="00484B08"/>
    <w:rsid w:val="00485C33"/>
    <w:rsid w:val="00486547"/>
    <w:rsid w:val="004875F2"/>
    <w:rsid w:val="00490308"/>
    <w:rsid w:val="00492A61"/>
    <w:rsid w:val="004935FB"/>
    <w:rsid w:val="00493C53"/>
    <w:rsid w:val="004955B8"/>
    <w:rsid w:val="00497B85"/>
    <w:rsid w:val="00497E89"/>
    <w:rsid w:val="004A11C3"/>
    <w:rsid w:val="004A16F5"/>
    <w:rsid w:val="004A2149"/>
    <w:rsid w:val="004A38B9"/>
    <w:rsid w:val="004A3A3E"/>
    <w:rsid w:val="004A5FBD"/>
    <w:rsid w:val="004A6CDB"/>
    <w:rsid w:val="004A7D8D"/>
    <w:rsid w:val="004B0014"/>
    <w:rsid w:val="004B0080"/>
    <w:rsid w:val="004B1840"/>
    <w:rsid w:val="004B1BD6"/>
    <w:rsid w:val="004B4748"/>
    <w:rsid w:val="004C5F98"/>
    <w:rsid w:val="004C7744"/>
    <w:rsid w:val="004D0137"/>
    <w:rsid w:val="004D465C"/>
    <w:rsid w:val="004D4E74"/>
    <w:rsid w:val="004D62D7"/>
    <w:rsid w:val="004D7687"/>
    <w:rsid w:val="004E0A9D"/>
    <w:rsid w:val="004E0B3D"/>
    <w:rsid w:val="004E227F"/>
    <w:rsid w:val="004E41F7"/>
    <w:rsid w:val="004E7BFB"/>
    <w:rsid w:val="004F6036"/>
    <w:rsid w:val="004F7690"/>
    <w:rsid w:val="0050006C"/>
    <w:rsid w:val="00500BF5"/>
    <w:rsid w:val="00500E96"/>
    <w:rsid w:val="00500FB1"/>
    <w:rsid w:val="0050537C"/>
    <w:rsid w:val="00507143"/>
    <w:rsid w:val="0051332C"/>
    <w:rsid w:val="00514CEE"/>
    <w:rsid w:val="005152A8"/>
    <w:rsid w:val="00515984"/>
    <w:rsid w:val="00520347"/>
    <w:rsid w:val="00523387"/>
    <w:rsid w:val="005250DE"/>
    <w:rsid w:val="005273CE"/>
    <w:rsid w:val="00527A3B"/>
    <w:rsid w:val="00527B25"/>
    <w:rsid w:val="0053029F"/>
    <w:rsid w:val="00530579"/>
    <w:rsid w:val="0054267E"/>
    <w:rsid w:val="00543EAD"/>
    <w:rsid w:val="00545978"/>
    <w:rsid w:val="00547C04"/>
    <w:rsid w:val="00547E4C"/>
    <w:rsid w:val="00551407"/>
    <w:rsid w:val="005533FC"/>
    <w:rsid w:val="00553848"/>
    <w:rsid w:val="00555C40"/>
    <w:rsid w:val="00557A45"/>
    <w:rsid w:val="00563F03"/>
    <w:rsid w:val="00564894"/>
    <w:rsid w:val="0056499F"/>
    <w:rsid w:val="00570713"/>
    <w:rsid w:val="0057402C"/>
    <w:rsid w:val="0057445B"/>
    <w:rsid w:val="005746A2"/>
    <w:rsid w:val="00577FAA"/>
    <w:rsid w:val="0058070D"/>
    <w:rsid w:val="005822EF"/>
    <w:rsid w:val="00584FF3"/>
    <w:rsid w:val="005864F3"/>
    <w:rsid w:val="00586FD1"/>
    <w:rsid w:val="0059050A"/>
    <w:rsid w:val="0059083F"/>
    <w:rsid w:val="00591919"/>
    <w:rsid w:val="00592557"/>
    <w:rsid w:val="005952E6"/>
    <w:rsid w:val="005965F6"/>
    <w:rsid w:val="00597DAB"/>
    <w:rsid w:val="005A0B8F"/>
    <w:rsid w:val="005A1B03"/>
    <w:rsid w:val="005A268A"/>
    <w:rsid w:val="005A460A"/>
    <w:rsid w:val="005A5D50"/>
    <w:rsid w:val="005A710F"/>
    <w:rsid w:val="005B0FF7"/>
    <w:rsid w:val="005B1A47"/>
    <w:rsid w:val="005B3D5B"/>
    <w:rsid w:val="005B4008"/>
    <w:rsid w:val="005B5F85"/>
    <w:rsid w:val="005B7B3D"/>
    <w:rsid w:val="005C2DC7"/>
    <w:rsid w:val="005C2E89"/>
    <w:rsid w:val="005C34B5"/>
    <w:rsid w:val="005C3953"/>
    <w:rsid w:val="005C455E"/>
    <w:rsid w:val="005C4C7A"/>
    <w:rsid w:val="005C6516"/>
    <w:rsid w:val="005D266D"/>
    <w:rsid w:val="005D7604"/>
    <w:rsid w:val="005E1411"/>
    <w:rsid w:val="005E2083"/>
    <w:rsid w:val="005E223A"/>
    <w:rsid w:val="005E2557"/>
    <w:rsid w:val="005E5B62"/>
    <w:rsid w:val="005E5C68"/>
    <w:rsid w:val="005E7017"/>
    <w:rsid w:val="005F0193"/>
    <w:rsid w:val="005F05D0"/>
    <w:rsid w:val="005F14F5"/>
    <w:rsid w:val="005F1E36"/>
    <w:rsid w:val="005F4A17"/>
    <w:rsid w:val="005F4A35"/>
    <w:rsid w:val="005F5DA3"/>
    <w:rsid w:val="005F5FE7"/>
    <w:rsid w:val="005F7428"/>
    <w:rsid w:val="0060006E"/>
    <w:rsid w:val="00600F1E"/>
    <w:rsid w:val="00601A00"/>
    <w:rsid w:val="0060395B"/>
    <w:rsid w:val="00603CB0"/>
    <w:rsid w:val="006054F2"/>
    <w:rsid w:val="00612DAF"/>
    <w:rsid w:val="0061406E"/>
    <w:rsid w:val="00616BF1"/>
    <w:rsid w:val="00620A21"/>
    <w:rsid w:val="00622173"/>
    <w:rsid w:val="00626A9C"/>
    <w:rsid w:val="00627CC5"/>
    <w:rsid w:val="00627DE2"/>
    <w:rsid w:val="006314DD"/>
    <w:rsid w:val="00632B6E"/>
    <w:rsid w:val="00632DBB"/>
    <w:rsid w:val="00634119"/>
    <w:rsid w:val="00634174"/>
    <w:rsid w:val="006365CE"/>
    <w:rsid w:val="00636CDC"/>
    <w:rsid w:val="00646A3F"/>
    <w:rsid w:val="00646BA3"/>
    <w:rsid w:val="006501E7"/>
    <w:rsid w:val="00651AC1"/>
    <w:rsid w:val="00652323"/>
    <w:rsid w:val="0065328A"/>
    <w:rsid w:val="00653554"/>
    <w:rsid w:val="00653C6E"/>
    <w:rsid w:val="006570A3"/>
    <w:rsid w:val="006603E5"/>
    <w:rsid w:val="00660C95"/>
    <w:rsid w:val="00664CB5"/>
    <w:rsid w:val="006663B9"/>
    <w:rsid w:val="00666733"/>
    <w:rsid w:val="0066681B"/>
    <w:rsid w:val="00666B7D"/>
    <w:rsid w:val="00666EA2"/>
    <w:rsid w:val="00667360"/>
    <w:rsid w:val="00667D07"/>
    <w:rsid w:val="00670049"/>
    <w:rsid w:val="00670B72"/>
    <w:rsid w:val="006726C5"/>
    <w:rsid w:val="0067353E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2E3D"/>
    <w:rsid w:val="006974C5"/>
    <w:rsid w:val="006A0489"/>
    <w:rsid w:val="006A4FB4"/>
    <w:rsid w:val="006A5106"/>
    <w:rsid w:val="006A540D"/>
    <w:rsid w:val="006B1F31"/>
    <w:rsid w:val="006B1F3B"/>
    <w:rsid w:val="006B2F03"/>
    <w:rsid w:val="006B4782"/>
    <w:rsid w:val="006B57DD"/>
    <w:rsid w:val="006B76DF"/>
    <w:rsid w:val="006B7C38"/>
    <w:rsid w:val="006C0D4A"/>
    <w:rsid w:val="006C1D82"/>
    <w:rsid w:val="006C3CAA"/>
    <w:rsid w:val="006C3EB3"/>
    <w:rsid w:val="006C4947"/>
    <w:rsid w:val="006C4B91"/>
    <w:rsid w:val="006C5FA6"/>
    <w:rsid w:val="006D0B3B"/>
    <w:rsid w:val="006D3F6C"/>
    <w:rsid w:val="006D62CB"/>
    <w:rsid w:val="006D65CC"/>
    <w:rsid w:val="006E1B1A"/>
    <w:rsid w:val="006E2888"/>
    <w:rsid w:val="006E47C1"/>
    <w:rsid w:val="006E4E30"/>
    <w:rsid w:val="006F4242"/>
    <w:rsid w:val="006F5217"/>
    <w:rsid w:val="006F5C4E"/>
    <w:rsid w:val="006F6F28"/>
    <w:rsid w:val="0070017D"/>
    <w:rsid w:val="00702D1D"/>
    <w:rsid w:val="00703434"/>
    <w:rsid w:val="00703545"/>
    <w:rsid w:val="007047C0"/>
    <w:rsid w:val="00705AF5"/>
    <w:rsid w:val="00707D94"/>
    <w:rsid w:val="00710F10"/>
    <w:rsid w:val="00713F01"/>
    <w:rsid w:val="007141F1"/>
    <w:rsid w:val="0071691A"/>
    <w:rsid w:val="007245CE"/>
    <w:rsid w:val="00724FC0"/>
    <w:rsid w:val="00725F71"/>
    <w:rsid w:val="007263B2"/>
    <w:rsid w:val="007266ED"/>
    <w:rsid w:val="0073086D"/>
    <w:rsid w:val="007319F0"/>
    <w:rsid w:val="0073465F"/>
    <w:rsid w:val="00736B8B"/>
    <w:rsid w:val="00737806"/>
    <w:rsid w:val="0073787E"/>
    <w:rsid w:val="00737F7D"/>
    <w:rsid w:val="0074112A"/>
    <w:rsid w:val="00741439"/>
    <w:rsid w:val="00741E0A"/>
    <w:rsid w:val="0074206C"/>
    <w:rsid w:val="00745C3F"/>
    <w:rsid w:val="00750B39"/>
    <w:rsid w:val="00753160"/>
    <w:rsid w:val="00754EDC"/>
    <w:rsid w:val="00755799"/>
    <w:rsid w:val="00757907"/>
    <w:rsid w:val="007627BD"/>
    <w:rsid w:val="0076320A"/>
    <w:rsid w:val="00765B19"/>
    <w:rsid w:val="0076679F"/>
    <w:rsid w:val="00770BA4"/>
    <w:rsid w:val="007721E6"/>
    <w:rsid w:val="007753A3"/>
    <w:rsid w:val="00776F17"/>
    <w:rsid w:val="00782FC5"/>
    <w:rsid w:val="0079083E"/>
    <w:rsid w:val="0079105B"/>
    <w:rsid w:val="00791402"/>
    <w:rsid w:val="00792EEB"/>
    <w:rsid w:val="00793277"/>
    <w:rsid w:val="007940B1"/>
    <w:rsid w:val="0079508C"/>
    <w:rsid w:val="0079631E"/>
    <w:rsid w:val="00797DAF"/>
    <w:rsid w:val="007A1D5E"/>
    <w:rsid w:val="007A21B8"/>
    <w:rsid w:val="007A3B27"/>
    <w:rsid w:val="007A4665"/>
    <w:rsid w:val="007A50B2"/>
    <w:rsid w:val="007B23E7"/>
    <w:rsid w:val="007B45D5"/>
    <w:rsid w:val="007B4EDF"/>
    <w:rsid w:val="007B7E95"/>
    <w:rsid w:val="007C2D34"/>
    <w:rsid w:val="007C3CF3"/>
    <w:rsid w:val="007D1262"/>
    <w:rsid w:val="007E4A7F"/>
    <w:rsid w:val="007E59C1"/>
    <w:rsid w:val="007E7090"/>
    <w:rsid w:val="007E722E"/>
    <w:rsid w:val="007F088D"/>
    <w:rsid w:val="007F2378"/>
    <w:rsid w:val="007F31E1"/>
    <w:rsid w:val="007F6C07"/>
    <w:rsid w:val="0080455D"/>
    <w:rsid w:val="00804616"/>
    <w:rsid w:val="00810141"/>
    <w:rsid w:val="008106EC"/>
    <w:rsid w:val="00813B97"/>
    <w:rsid w:val="00815D48"/>
    <w:rsid w:val="008177CF"/>
    <w:rsid w:val="00821250"/>
    <w:rsid w:val="00833E71"/>
    <w:rsid w:val="00836CFB"/>
    <w:rsid w:val="00842430"/>
    <w:rsid w:val="0084256E"/>
    <w:rsid w:val="00842619"/>
    <w:rsid w:val="00843ABA"/>
    <w:rsid w:val="00847D3D"/>
    <w:rsid w:val="008502FF"/>
    <w:rsid w:val="0085196E"/>
    <w:rsid w:val="008523D8"/>
    <w:rsid w:val="00852561"/>
    <w:rsid w:val="008532C2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2CCB"/>
    <w:rsid w:val="00872E19"/>
    <w:rsid w:val="00873E4D"/>
    <w:rsid w:val="00874992"/>
    <w:rsid w:val="00877061"/>
    <w:rsid w:val="00880350"/>
    <w:rsid w:val="00880510"/>
    <w:rsid w:val="00880867"/>
    <w:rsid w:val="00881DCB"/>
    <w:rsid w:val="00882147"/>
    <w:rsid w:val="008874AB"/>
    <w:rsid w:val="00893D71"/>
    <w:rsid w:val="00894A8B"/>
    <w:rsid w:val="008956AF"/>
    <w:rsid w:val="0089757D"/>
    <w:rsid w:val="008A0871"/>
    <w:rsid w:val="008A30C7"/>
    <w:rsid w:val="008A3D78"/>
    <w:rsid w:val="008A4E26"/>
    <w:rsid w:val="008B03C3"/>
    <w:rsid w:val="008B26DE"/>
    <w:rsid w:val="008B33AE"/>
    <w:rsid w:val="008B62A6"/>
    <w:rsid w:val="008B6305"/>
    <w:rsid w:val="008C29B5"/>
    <w:rsid w:val="008D0302"/>
    <w:rsid w:val="008D3132"/>
    <w:rsid w:val="008D4636"/>
    <w:rsid w:val="008D4BC2"/>
    <w:rsid w:val="008D5D7E"/>
    <w:rsid w:val="008D77D4"/>
    <w:rsid w:val="008E586F"/>
    <w:rsid w:val="008E70DE"/>
    <w:rsid w:val="008F2281"/>
    <w:rsid w:val="008F386A"/>
    <w:rsid w:val="008F3968"/>
    <w:rsid w:val="008F7582"/>
    <w:rsid w:val="009007E0"/>
    <w:rsid w:val="009051B3"/>
    <w:rsid w:val="00905DF6"/>
    <w:rsid w:val="00907D3C"/>
    <w:rsid w:val="00907F29"/>
    <w:rsid w:val="0091144C"/>
    <w:rsid w:val="00913FD1"/>
    <w:rsid w:val="009144E1"/>
    <w:rsid w:val="00915359"/>
    <w:rsid w:val="0092125E"/>
    <w:rsid w:val="009225F4"/>
    <w:rsid w:val="009244E8"/>
    <w:rsid w:val="009246A8"/>
    <w:rsid w:val="009248AF"/>
    <w:rsid w:val="00926AEB"/>
    <w:rsid w:val="00930967"/>
    <w:rsid w:val="00930992"/>
    <w:rsid w:val="00931F7E"/>
    <w:rsid w:val="009334DA"/>
    <w:rsid w:val="00934F9C"/>
    <w:rsid w:val="00935F41"/>
    <w:rsid w:val="00940E1B"/>
    <w:rsid w:val="00943772"/>
    <w:rsid w:val="00943A0F"/>
    <w:rsid w:val="00943D45"/>
    <w:rsid w:val="00946EFC"/>
    <w:rsid w:val="00950EDB"/>
    <w:rsid w:val="00951CD8"/>
    <w:rsid w:val="0095398A"/>
    <w:rsid w:val="00953F3B"/>
    <w:rsid w:val="00954262"/>
    <w:rsid w:val="00957760"/>
    <w:rsid w:val="009611D5"/>
    <w:rsid w:val="00961292"/>
    <w:rsid w:val="009671C3"/>
    <w:rsid w:val="00967D82"/>
    <w:rsid w:val="0097245F"/>
    <w:rsid w:val="00972A69"/>
    <w:rsid w:val="009740CA"/>
    <w:rsid w:val="00974587"/>
    <w:rsid w:val="0097482A"/>
    <w:rsid w:val="00974EAF"/>
    <w:rsid w:val="00977277"/>
    <w:rsid w:val="00977491"/>
    <w:rsid w:val="0098072B"/>
    <w:rsid w:val="00980E44"/>
    <w:rsid w:val="00980F96"/>
    <w:rsid w:val="00981569"/>
    <w:rsid w:val="00982AC8"/>
    <w:rsid w:val="00982B6D"/>
    <w:rsid w:val="009839DD"/>
    <w:rsid w:val="00986D97"/>
    <w:rsid w:val="00990C3E"/>
    <w:rsid w:val="00991E54"/>
    <w:rsid w:val="00991E83"/>
    <w:rsid w:val="00993EB7"/>
    <w:rsid w:val="009940BB"/>
    <w:rsid w:val="009940EB"/>
    <w:rsid w:val="009970AB"/>
    <w:rsid w:val="009A0F69"/>
    <w:rsid w:val="009A3305"/>
    <w:rsid w:val="009A38DD"/>
    <w:rsid w:val="009A4E87"/>
    <w:rsid w:val="009A5F2D"/>
    <w:rsid w:val="009A72D1"/>
    <w:rsid w:val="009B0B76"/>
    <w:rsid w:val="009B1988"/>
    <w:rsid w:val="009B23C5"/>
    <w:rsid w:val="009B2C85"/>
    <w:rsid w:val="009B5146"/>
    <w:rsid w:val="009B6679"/>
    <w:rsid w:val="009C0ED5"/>
    <w:rsid w:val="009C2968"/>
    <w:rsid w:val="009C44C6"/>
    <w:rsid w:val="009D1360"/>
    <w:rsid w:val="009E0718"/>
    <w:rsid w:val="009E2277"/>
    <w:rsid w:val="009E266F"/>
    <w:rsid w:val="009E3408"/>
    <w:rsid w:val="009E5046"/>
    <w:rsid w:val="009E62DC"/>
    <w:rsid w:val="009E63FB"/>
    <w:rsid w:val="009E6448"/>
    <w:rsid w:val="009E6BDC"/>
    <w:rsid w:val="009E7EA2"/>
    <w:rsid w:val="009F11DA"/>
    <w:rsid w:val="009F3D3E"/>
    <w:rsid w:val="009F5087"/>
    <w:rsid w:val="009F7003"/>
    <w:rsid w:val="00A028B9"/>
    <w:rsid w:val="00A03815"/>
    <w:rsid w:val="00A04183"/>
    <w:rsid w:val="00A0439D"/>
    <w:rsid w:val="00A053EA"/>
    <w:rsid w:val="00A1701A"/>
    <w:rsid w:val="00A17165"/>
    <w:rsid w:val="00A17621"/>
    <w:rsid w:val="00A207AF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AE8"/>
    <w:rsid w:val="00A31EC4"/>
    <w:rsid w:val="00A32996"/>
    <w:rsid w:val="00A333A6"/>
    <w:rsid w:val="00A36CCE"/>
    <w:rsid w:val="00A37BB9"/>
    <w:rsid w:val="00A4086C"/>
    <w:rsid w:val="00A40BA8"/>
    <w:rsid w:val="00A4363B"/>
    <w:rsid w:val="00A44077"/>
    <w:rsid w:val="00A45A30"/>
    <w:rsid w:val="00A46360"/>
    <w:rsid w:val="00A50E24"/>
    <w:rsid w:val="00A514E5"/>
    <w:rsid w:val="00A523B6"/>
    <w:rsid w:val="00A558D0"/>
    <w:rsid w:val="00A5711B"/>
    <w:rsid w:val="00A57C19"/>
    <w:rsid w:val="00A60C04"/>
    <w:rsid w:val="00A628C6"/>
    <w:rsid w:val="00A6367B"/>
    <w:rsid w:val="00A65AD2"/>
    <w:rsid w:val="00A67BAD"/>
    <w:rsid w:val="00A712B6"/>
    <w:rsid w:val="00A723DC"/>
    <w:rsid w:val="00A7288D"/>
    <w:rsid w:val="00A74114"/>
    <w:rsid w:val="00A748CC"/>
    <w:rsid w:val="00A74B57"/>
    <w:rsid w:val="00A80AFA"/>
    <w:rsid w:val="00A81457"/>
    <w:rsid w:val="00A8182A"/>
    <w:rsid w:val="00A84655"/>
    <w:rsid w:val="00A867FB"/>
    <w:rsid w:val="00A9193C"/>
    <w:rsid w:val="00A92034"/>
    <w:rsid w:val="00A9246A"/>
    <w:rsid w:val="00A93EDF"/>
    <w:rsid w:val="00A96792"/>
    <w:rsid w:val="00AA27B0"/>
    <w:rsid w:val="00AA37A0"/>
    <w:rsid w:val="00AA481C"/>
    <w:rsid w:val="00AA7987"/>
    <w:rsid w:val="00AB2B2F"/>
    <w:rsid w:val="00AB426F"/>
    <w:rsid w:val="00AC1776"/>
    <w:rsid w:val="00AC1DB0"/>
    <w:rsid w:val="00AC23EC"/>
    <w:rsid w:val="00AD1E24"/>
    <w:rsid w:val="00AD5635"/>
    <w:rsid w:val="00AD6EF4"/>
    <w:rsid w:val="00AE337A"/>
    <w:rsid w:val="00AE422D"/>
    <w:rsid w:val="00AE7DFF"/>
    <w:rsid w:val="00AF4FB2"/>
    <w:rsid w:val="00AF630D"/>
    <w:rsid w:val="00AF63B5"/>
    <w:rsid w:val="00B010AE"/>
    <w:rsid w:val="00B05F6A"/>
    <w:rsid w:val="00B063AD"/>
    <w:rsid w:val="00B063F9"/>
    <w:rsid w:val="00B06CDF"/>
    <w:rsid w:val="00B07884"/>
    <w:rsid w:val="00B07B0C"/>
    <w:rsid w:val="00B10CCA"/>
    <w:rsid w:val="00B11C1E"/>
    <w:rsid w:val="00B131BC"/>
    <w:rsid w:val="00B13D93"/>
    <w:rsid w:val="00B152F8"/>
    <w:rsid w:val="00B17EFE"/>
    <w:rsid w:val="00B20BB4"/>
    <w:rsid w:val="00B21398"/>
    <w:rsid w:val="00B22A8A"/>
    <w:rsid w:val="00B243F9"/>
    <w:rsid w:val="00B275AB"/>
    <w:rsid w:val="00B27A38"/>
    <w:rsid w:val="00B30274"/>
    <w:rsid w:val="00B307F0"/>
    <w:rsid w:val="00B32137"/>
    <w:rsid w:val="00B3415E"/>
    <w:rsid w:val="00B365E3"/>
    <w:rsid w:val="00B369E4"/>
    <w:rsid w:val="00B4126D"/>
    <w:rsid w:val="00B41D48"/>
    <w:rsid w:val="00B41EEE"/>
    <w:rsid w:val="00B4282A"/>
    <w:rsid w:val="00B43123"/>
    <w:rsid w:val="00B43850"/>
    <w:rsid w:val="00B43996"/>
    <w:rsid w:val="00B4738A"/>
    <w:rsid w:val="00B5034C"/>
    <w:rsid w:val="00B512C0"/>
    <w:rsid w:val="00B52E1A"/>
    <w:rsid w:val="00B53CE8"/>
    <w:rsid w:val="00B55C84"/>
    <w:rsid w:val="00B55D45"/>
    <w:rsid w:val="00B600AF"/>
    <w:rsid w:val="00B604C4"/>
    <w:rsid w:val="00B60917"/>
    <w:rsid w:val="00B61E08"/>
    <w:rsid w:val="00B62C39"/>
    <w:rsid w:val="00B63138"/>
    <w:rsid w:val="00B63274"/>
    <w:rsid w:val="00B64103"/>
    <w:rsid w:val="00B655D3"/>
    <w:rsid w:val="00B66589"/>
    <w:rsid w:val="00B66EF8"/>
    <w:rsid w:val="00B706E7"/>
    <w:rsid w:val="00B74011"/>
    <w:rsid w:val="00B746AB"/>
    <w:rsid w:val="00B764AA"/>
    <w:rsid w:val="00B77576"/>
    <w:rsid w:val="00B8155F"/>
    <w:rsid w:val="00B8165C"/>
    <w:rsid w:val="00B82654"/>
    <w:rsid w:val="00B837C4"/>
    <w:rsid w:val="00B8498E"/>
    <w:rsid w:val="00B85137"/>
    <w:rsid w:val="00B85159"/>
    <w:rsid w:val="00B87949"/>
    <w:rsid w:val="00B9119F"/>
    <w:rsid w:val="00B92F36"/>
    <w:rsid w:val="00B96B37"/>
    <w:rsid w:val="00BA119E"/>
    <w:rsid w:val="00BA254F"/>
    <w:rsid w:val="00BA5680"/>
    <w:rsid w:val="00BA5F6D"/>
    <w:rsid w:val="00BA6208"/>
    <w:rsid w:val="00BA79E4"/>
    <w:rsid w:val="00BA7A5C"/>
    <w:rsid w:val="00BB3A0C"/>
    <w:rsid w:val="00BB5FE9"/>
    <w:rsid w:val="00BB625D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D4422"/>
    <w:rsid w:val="00BE029C"/>
    <w:rsid w:val="00BE133C"/>
    <w:rsid w:val="00BE22F3"/>
    <w:rsid w:val="00BE281B"/>
    <w:rsid w:val="00BE65E6"/>
    <w:rsid w:val="00BE6D2D"/>
    <w:rsid w:val="00BF0295"/>
    <w:rsid w:val="00BF41FD"/>
    <w:rsid w:val="00BF57D7"/>
    <w:rsid w:val="00BF5C84"/>
    <w:rsid w:val="00BF68DC"/>
    <w:rsid w:val="00BF7C2D"/>
    <w:rsid w:val="00BF7F94"/>
    <w:rsid w:val="00C00E15"/>
    <w:rsid w:val="00C05F5C"/>
    <w:rsid w:val="00C06AB9"/>
    <w:rsid w:val="00C160F5"/>
    <w:rsid w:val="00C16283"/>
    <w:rsid w:val="00C21432"/>
    <w:rsid w:val="00C216F4"/>
    <w:rsid w:val="00C22721"/>
    <w:rsid w:val="00C232A5"/>
    <w:rsid w:val="00C25AD0"/>
    <w:rsid w:val="00C2623F"/>
    <w:rsid w:val="00C26C49"/>
    <w:rsid w:val="00C3030E"/>
    <w:rsid w:val="00C3037C"/>
    <w:rsid w:val="00C309BF"/>
    <w:rsid w:val="00C3233F"/>
    <w:rsid w:val="00C3436C"/>
    <w:rsid w:val="00C350F1"/>
    <w:rsid w:val="00C35929"/>
    <w:rsid w:val="00C37A0E"/>
    <w:rsid w:val="00C40CBB"/>
    <w:rsid w:val="00C40CF9"/>
    <w:rsid w:val="00C432A3"/>
    <w:rsid w:val="00C43652"/>
    <w:rsid w:val="00C45AE8"/>
    <w:rsid w:val="00C4730F"/>
    <w:rsid w:val="00C5060F"/>
    <w:rsid w:val="00C57113"/>
    <w:rsid w:val="00C57444"/>
    <w:rsid w:val="00C60CC2"/>
    <w:rsid w:val="00C61D4A"/>
    <w:rsid w:val="00C629F7"/>
    <w:rsid w:val="00C62A81"/>
    <w:rsid w:val="00C64C4C"/>
    <w:rsid w:val="00C64E36"/>
    <w:rsid w:val="00C6729E"/>
    <w:rsid w:val="00C67FB3"/>
    <w:rsid w:val="00C72819"/>
    <w:rsid w:val="00C729AB"/>
    <w:rsid w:val="00C73F07"/>
    <w:rsid w:val="00C7544E"/>
    <w:rsid w:val="00C771AF"/>
    <w:rsid w:val="00C800B6"/>
    <w:rsid w:val="00C81B27"/>
    <w:rsid w:val="00C81E1B"/>
    <w:rsid w:val="00C84C17"/>
    <w:rsid w:val="00C857BE"/>
    <w:rsid w:val="00C92500"/>
    <w:rsid w:val="00C926D4"/>
    <w:rsid w:val="00C928E0"/>
    <w:rsid w:val="00C93836"/>
    <w:rsid w:val="00C9434B"/>
    <w:rsid w:val="00C97E2F"/>
    <w:rsid w:val="00CA2546"/>
    <w:rsid w:val="00CA325B"/>
    <w:rsid w:val="00CA3D66"/>
    <w:rsid w:val="00CA5DCE"/>
    <w:rsid w:val="00CB1A55"/>
    <w:rsid w:val="00CB2F29"/>
    <w:rsid w:val="00CB4013"/>
    <w:rsid w:val="00CB55A8"/>
    <w:rsid w:val="00CB6698"/>
    <w:rsid w:val="00CB6F53"/>
    <w:rsid w:val="00CC2525"/>
    <w:rsid w:val="00CC2EC6"/>
    <w:rsid w:val="00CC35C2"/>
    <w:rsid w:val="00CC5DEF"/>
    <w:rsid w:val="00CD1CEA"/>
    <w:rsid w:val="00CD7585"/>
    <w:rsid w:val="00CD7619"/>
    <w:rsid w:val="00CE13A9"/>
    <w:rsid w:val="00CE7455"/>
    <w:rsid w:val="00CF25A4"/>
    <w:rsid w:val="00CF42BE"/>
    <w:rsid w:val="00D00D9E"/>
    <w:rsid w:val="00D018D5"/>
    <w:rsid w:val="00D03B74"/>
    <w:rsid w:val="00D101B2"/>
    <w:rsid w:val="00D10274"/>
    <w:rsid w:val="00D104F5"/>
    <w:rsid w:val="00D104FD"/>
    <w:rsid w:val="00D14A71"/>
    <w:rsid w:val="00D17D1C"/>
    <w:rsid w:val="00D208BC"/>
    <w:rsid w:val="00D21566"/>
    <w:rsid w:val="00D2190C"/>
    <w:rsid w:val="00D22808"/>
    <w:rsid w:val="00D2451E"/>
    <w:rsid w:val="00D30E38"/>
    <w:rsid w:val="00D3261F"/>
    <w:rsid w:val="00D329EF"/>
    <w:rsid w:val="00D43169"/>
    <w:rsid w:val="00D504FB"/>
    <w:rsid w:val="00D52414"/>
    <w:rsid w:val="00D5293A"/>
    <w:rsid w:val="00D53EC9"/>
    <w:rsid w:val="00D567C3"/>
    <w:rsid w:val="00D56DFE"/>
    <w:rsid w:val="00D619DA"/>
    <w:rsid w:val="00D62BF7"/>
    <w:rsid w:val="00D63070"/>
    <w:rsid w:val="00D630A5"/>
    <w:rsid w:val="00D63938"/>
    <w:rsid w:val="00D64F3C"/>
    <w:rsid w:val="00D671E9"/>
    <w:rsid w:val="00D738BD"/>
    <w:rsid w:val="00D77EA2"/>
    <w:rsid w:val="00D80653"/>
    <w:rsid w:val="00D827D2"/>
    <w:rsid w:val="00D840D2"/>
    <w:rsid w:val="00D84D4A"/>
    <w:rsid w:val="00D85916"/>
    <w:rsid w:val="00D86504"/>
    <w:rsid w:val="00D86A9F"/>
    <w:rsid w:val="00D90499"/>
    <w:rsid w:val="00D91F8A"/>
    <w:rsid w:val="00D96B7D"/>
    <w:rsid w:val="00D97A3A"/>
    <w:rsid w:val="00DA03A9"/>
    <w:rsid w:val="00DA2ECC"/>
    <w:rsid w:val="00DA3B66"/>
    <w:rsid w:val="00DA52EB"/>
    <w:rsid w:val="00DA6E77"/>
    <w:rsid w:val="00DA7753"/>
    <w:rsid w:val="00DB10CD"/>
    <w:rsid w:val="00DB2C13"/>
    <w:rsid w:val="00DB319F"/>
    <w:rsid w:val="00DB4CEB"/>
    <w:rsid w:val="00DB51AC"/>
    <w:rsid w:val="00DB5872"/>
    <w:rsid w:val="00DB5FE0"/>
    <w:rsid w:val="00DB7692"/>
    <w:rsid w:val="00DB7B64"/>
    <w:rsid w:val="00DC17F9"/>
    <w:rsid w:val="00DC41AF"/>
    <w:rsid w:val="00DC6949"/>
    <w:rsid w:val="00DD0B4C"/>
    <w:rsid w:val="00DD4F40"/>
    <w:rsid w:val="00DE13BD"/>
    <w:rsid w:val="00DE3675"/>
    <w:rsid w:val="00DE4662"/>
    <w:rsid w:val="00DE4AED"/>
    <w:rsid w:val="00DE5EDA"/>
    <w:rsid w:val="00DE6CE3"/>
    <w:rsid w:val="00DF0FFD"/>
    <w:rsid w:val="00DF352B"/>
    <w:rsid w:val="00DF424D"/>
    <w:rsid w:val="00DF4DF5"/>
    <w:rsid w:val="00DF4FD9"/>
    <w:rsid w:val="00DF528B"/>
    <w:rsid w:val="00DF56DB"/>
    <w:rsid w:val="00DF5A71"/>
    <w:rsid w:val="00DF5CFB"/>
    <w:rsid w:val="00DF69E5"/>
    <w:rsid w:val="00E00139"/>
    <w:rsid w:val="00E014BE"/>
    <w:rsid w:val="00E02241"/>
    <w:rsid w:val="00E053D8"/>
    <w:rsid w:val="00E05B87"/>
    <w:rsid w:val="00E05D16"/>
    <w:rsid w:val="00E05DE3"/>
    <w:rsid w:val="00E1180B"/>
    <w:rsid w:val="00E123A9"/>
    <w:rsid w:val="00E12A8C"/>
    <w:rsid w:val="00E12FEB"/>
    <w:rsid w:val="00E131BD"/>
    <w:rsid w:val="00E151F4"/>
    <w:rsid w:val="00E15C04"/>
    <w:rsid w:val="00E16FB1"/>
    <w:rsid w:val="00E207DF"/>
    <w:rsid w:val="00E20AF5"/>
    <w:rsid w:val="00E221A6"/>
    <w:rsid w:val="00E229E1"/>
    <w:rsid w:val="00E23A9C"/>
    <w:rsid w:val="00E2493A"/>
    <w:rsid w:val="00E25824"/>
    <w:rsid w:val="00E30C72"/>
    <w:rsid w:val="00E3327C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238C"/>
    <w:rsid w:val="00E54A32"/>
    <w:rsid w:val="00E56E17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76B5E"/>
    <w:rsid w:val="00E76B84"/>
    <w:rsid w:val="00E816A3"/>
    <w:rsid w:val="00E81DAA"/>
    <w:rsid w:val="00E82E45"/>
    <w:rsid w:val="00E84745"/>
    <w:rsid w:val="00E861F7"/>
    <w:rsid w:val="00E871CE"/>
    <w:rsid w:val="00E87B06"/>
    <w:rsid w:val="00E92011"/>
    <w:rsid w:val="00E93B19"/>
    <w:rsid w:val="00E93DAB"/>
    <w:rsid w:val="00E9438B"/>
    <w:rsid w:val="00EA3A0B"/>
    <w:rsid w:val="00EA735D"/>
    <w:rsid w:val="00EA75ED"/>
    <w:rsid w:val="00EB1A58"/>
    <w:rsid w:val="00EB58F4"/>
    <w:rsid w:val="00EB5D48"/>
    <w:rsid w:val="00EB689E"/>
    <w:rsid w:val="00EB6E46"/>
    <w:rsid w:val="00EC1DEA"/>
    <w:rsid w:val="00EC2E7C"/>
    <w:rsid w:val="00EC3AC7"/>
    <w:rsid w:val="00EC4B5F"/>
    <w:rsid w:val="00EC503C"/>
    <w:rsid w:val="00EC58C1"/>
    <w:rsid w:val="00EC625F"/>
    <w:rsid w:val="00EC6349"/>
    <w:rsid w:val="00ED00FC"/>
    <w:rsid w:val="00ED104D"/>
    <w:rsid w:val="00ED1384"/>
    <w:rsid w:val="00ED2BFD"/>
    <w:rsid w:val="00ED34B9"/>
    <w:rsid w:val="00ED436C"/>
    <w:rsid w:val="00ED4ED3"/>
    <w:rsid w:val="00ED5191"/>
    <w:rsid w:val="00ED7AEF"/>
    <w:rsid w:val="00ED7CB0"/>
    <w:rsid w:val="00EE0823"/>
    <w:rsid w:val="00EE1713"/>
    <w:rsid w:val="00EE2A1D"/>
    <w:rsid w:val="00EE327F"/>
    <w:rsid w:val="00EE3CAD"/>
    <w:rsid w:val="00EE4540"/>
    <w:rsid w:val="00EE5495"/>
    <w:rsid w:val="00EE5D01"/>
    <w:rsid w:val="00EF1D65"/>
    <w:rsid w:val="00EF2DF9"/>
    <w:rsid w:val="00EF3A2E"/>
    <w:rsid w:val="00F02A75"/>
    <w:rsid w:val="00F03133"/>
    <w:rsid w:val="00F03498"/>
    <w:rsid w:val="00F05080"/>
    <w:rsid w:val="00F13998"/>
    <w:rsid w:val="00F15A3F"/>
    <w:rsid w:val="00F17BBF"/>
    <w:rsid w:val="00F21137"/>
    <w:rsid w:val="00F260AE"/>
    <w:rsid w:val="00F31898"/>
    <w:rsid w:val="00F318A9"/>
    <w:rsid w:val="00F32F91"/>
    <w:rsid w:val="00F333D2"/>
    <w:rsid w:val="00F34BEE"/>
    <w:rsid w:val="00F3651B"/>
    <w:rsid w:val="00F37377"/>
    <w:rsid w:val="00F40778"/>
    <w:rsid w:val="00F4435F"/>
    <w:rsid w:val="00F47828"/>
    <w:rsid w:val="00F5470C"/>
    <w:rsid w:val="00F55E4A"/>
    <w:rsid w:val="00F56A22"/>
    <w:rsid w:val="00F571AE"/>
    <w:rsid w:val="00F60992"/>
    <w:rsid w:val="00F629D1"/>
    <w:rsid w:val="00F62A23"/>
    <w:rsid w:val="00F62DA6"/>
    <w:rsid w:val="00F65DB8"/>
    <w:rsid w:val="00F66E6F"/>
    <w:rsid w:val="00F67373"/>
    <w:rsid w:val="00F703D1"/>
    <w:rsid w:val="00F70D2D"/>
    <w:rsid w:val="00F71524"/>
    <w:rsid w:val="00F740AB"/>
    <w:rsid w:val="00F74D62"/>
    <w:rsid w:val="00F75612"/>
    <w:rsid w:val="00F771A9"/>
    <w:rsid w:val="00F832E9"/>
    <w:rsid w:val="00F84CE1"/>
    <w:rsid w:val="00F86D38"/>
    <w:rsid w:val="00F87DFB"/>
    <w:rsid w:val="00F90373"/>
    <w:rsid w:val="00F946FF"/>
    <w:rsid w:val="00F976D0"/>
    <w:rsid w:val="00FA0D53"/>
    <w:rsid w:val="00FA2674"/>
    <w:rsid w:val="00FA6B14"/>
    <w:rsid w:val="00FA7300"/>
    <w:rsid w:val="00FA7D99"/>
    <w:rsid w:val="00FB02F2"/>
    <w:rsid w:val="00FB317B"/>
    <w:rsid w:val="00FB3677"/>
    <w:rsid w:val="00FB4452"/>
    <w:rsid w:val="00FB504E"/>
    <w:rsid w:val="00FB56E6"/>
    <w:rsid w:val="00FB6B63"/>
    <w:rsid w:val="00FC309D"/>
    <w:rsid w:val="00FC44A7"/>
    <w:rsid w:val="00FC487E"/>
    <w:rsid w:val="00FC671A"/>
    <w:rsid w:val="00FD1984"/>
    <w:rsid w:val="00FD5484"/>
    <w:rsid w:val="00FD55B2"/>
    <w:rsid w:val="00FD7994"/>
    <w:rsid w:val="00FD7D1D"/>
    <w:rsid w:val="00FE1132"/>
    <w:rsid w:val="00FE54B8"/>
    <w:rsid w:val="00FE792C"/>
    <w:rsid w:val="00FF10A0"/>
    <w:rsid w:val="00FF1910"/>
    <w:rsid w:val="00FF2125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uiPriority w:val="72"/>
    <w:qFormat/>
    <w:rsid w:val="0067693A"/>
    <w:pPr>
      <w:ind w:left="720"/>
      <w:contextualSpacing/>
    </w:pPr>
  </w:style>
  <w:style w:type="character" w:customStyle="1" w:styleId="BalloonTextChar1">
    <w:name w:val="Balloon Text Char1"/>
    <w:semiHidden/>
    <w:rsid w:val="00C57444"/>
    <w:rPr>
      <w:rFonts w:ascii="Lucida Grande" w:hAnsi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100AFD-1CCC-0C4C-B4FC-25776675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2</cp:revision>
  <cp:lastPrinted>2026-03-07T04:23:00Z</cp:lastPrinted>
  <dcterms:created xsi:type="dcterms:W3CDTF">2026-03-07T04:32:00Z</dcterms:created>
  <dcterms:modified xsi:type="dcterms:W3CDTF">2026-03-07T04:32:00Z</dcterms:modified>
</cp:coreProperties>
</file>