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41AF1" w14:textId="70BD80ED" w:rsidR="00813B97" w:rsidRPr="000C3819" w:rsidRDefault="00D85916" w:rsidP="00813B9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8DFA4DF" wp14:editId="1935B365">
                <wp:simplePos x="0" y="0"/>
                <wp:positionH relativeFrom="margin">
                  <wp:posOffset>970832</wp:posOffset>
                </wp:positionH>
                <wp:positionV relativeFrom="paragraph">
                  <wp:posOffset>-70048</wp:posOffset>
                </wp:positionV>
                <wp:extent cx="3588385" cy="380678"/>
                <wp:effectExtent l="57150" t="19050" r="50165" b="76835"/>
                <wp:wrapNone/>
                <wp:docPr id="1951415311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85" cy="3806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986EB" w14:textId="39052B79" w:rsidR="000C3819" w:rsidRPr="000C3819" w:rsidRDefault="000C3819" w:rsidP="000C3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0C38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السير عبر الرسائل البولسية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FA4DF" id="Rectangle 147" o:spid="_x0000_s1026" style="position:absolute;left:0;text-align:left;margin-left:76.45pt;margin-top:-5.5pt;width:282.55pt;height:29.9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" fillcolor="white [3212]" stroked="f">
                <v:shadow on="t" color="white [3212]" opacity="22937f" origin=",.5" offset="0,.63889mm"/>
                <v:textbox>
                  <w:txbxContent>
                    <w:p w14:paraId="7AC986EB" w14:textId="39052B79" w:rsidR="000C3819" w:rsidRPr="000C3819" w:rsidRDefault="000C3819" w:rsidP="000C38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bidi="ar-JO"/>
                        </w:rPr>
                      </w:pPr>
                      <w:r w:rsidRPr="000C381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  <w:t>السير عبر الرسائل البولسية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3819" w:rsidRPr="000C3819">
        <w:rPr>
          <w:rFonts w:ascii="Arial" w:hAnsi="Arial" w:cs="Arial" w:hint="cs"/>
          <w:b/>
          <w:bCs/>
          <w:sz w:val="28"/>
          <w:szCs w:val="28"/>
          <w:rtl/>
        </w:rPr>
        <w:t>السير عبر الرسائل البولسية</w:t>
      </w:r>
    </w:p>
    <w:p w14:paraId="5ABB9FF7" w14:textId="711C2091" w:rsidR="004D62D7" w:rsidRDefault="004D62D7" w:rsidP="00813B97">
      <w:pPr>
        <w:jc w:val="center"/>
        <w:rPr>
          <w:rFonts w:ascii="Arial" w:hAnsi="Arial" w:cs="Arial"/>
          <w:sz w:val="20"/>
        </w:rPr>
      </w:pPr>
    </w:p>
    <w:p w14:paraId="0CFB769E" w14:textId="5D413367" w:rsidR="00813B97" w:rsidRDefault="00703434" w:rsidP="0067353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CE6375" wp14:editId="658D0BED">
                <wp:simplePos x="0" y="0"/>
                <wp:positionH relativeFrom="column">
                  <wp:posOffset>4586433</wp:posOffset>
                </wp:positionH>
                <wp:positionV relativeFrom="paragraph">
                  <wp:posOffset>2801620</wp:posOffset>
                </wp:positionV>
                <wp:extent cx="631190" cy="348615"/>
                <wp:effectExtent l="50800" t="25400" r="54610" b="57785"/>
                <wp:wrapNone/>
                <wp:docPr id="573837450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34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0D1C3" w14:textId="0CC8C186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 تي</w:t>
                            </w:r>
                          </w:p>
                          <w:p w14:paraId="163A7981" w14:textId="3CCE8F6B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روما</w:t>
                            </w:r>
                          </w:p>
                          <w:p w14:paraId="2C863DB4" w14:textId="631A8452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خريف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E6375" id="Rectangle 171" o:spid="_x0000_s1027" style="position:absolute;left:0;text-align:left;margin-left:361.15pt;margin-top:220.6pt;width:49.7pt;height:27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100D1C3" w14:textId="0CC8C186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 تي</w:t>
                      </w:r>
                    </w:p>
                    <w:p w14:paraId="163A7981" w14:textId="3CCE8F6B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روما</w:t>
                      </w:r>
                    </w:p>
                    <w:p w14:paraId="2C863DB4" w14:textId="631A8452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خريف 67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E7302D" wp14:editId="6F0F7044">
                <wp:simplePos x="0" y="0"/>
                <wp:positionH relativeFrom="column">
                  <wp:posOffset>2032635</wp:posOffset>
                </wp:positionH>
                <wp:positionV relativeFrom="paragraph">
                  <wp:posOffset>3508375</wp:posOffset>
                </wp:positionV>
                <wp:extent cx="624205" cy="360680"/>
                <wp:effectExtent l="50800" t="25400" r="48895" b="58420"/>
                <wp:wrapNone/>
                <wp:docPr id="144507984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" cy="360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06A89" w14:textId="0AAE7D95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رو</w:t>
                            </w:r>
                          </w:p>
                          <w:p w14:paraId="2247BAF3" w14:textId="306F58E5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كورنثوس</w:t>
                            </w:r>
                          </w:p>
                          <w:p w14:paraId="5CC354ED" w14:textId="04FC5FB4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شتاء 56-57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7302D" id="Rectangle 168" o:spid="_x0000_s1028" style="position:absolute;left:0;text-align:left;margin-left:160.05pt;margin-top:276.25pt;width:49.15pt;height:28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4D06A89" w14:textId="0AAE7D95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رو</w:t>
                      </w:r>
                    </w:p>
                    <w:p w14:paraId="2247BAF3" w14:textId="306F58E5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كورنثوس</w:t>
                      </w:r>
                    </w:p>
                    <w:p w14:paraId="5CC354ED" w14:textId="04FC5FB4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شتاء 56-57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D755A9C" wp14:editId="3E52D37E">
                <wp:simplePos x="0" y="0"/>
                <wp:positionH relativeFrom="column">
                  <wp:posOffset>2032635</wp:posOffset>
                </wp:positionH>
                <wp:positionV relativeFrom="paragraph">
                  <wp:posOffset>3104515</wp:posOffset>
                </wp:positionV>
                <wp:extent cx="634365" cy="403225"/>
                <wp:effectExtent l="50800" t="25400" r="51435" b="66675"/>
                <wp:wrapNone/>
                <wp:docPr id="1681715986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403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7CE96" w14:textId="43A6E8F4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 كو</w:t>
                            </w:r>
                          </w:p>
                          <w:p w14:paraId="439B4DE7" w14:textId="2DF26FE6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مكدونية</w:t>
                            </w:r>
                          </w:p>
                          <w:p w14:paraId="61EC24DF" w14:textId="5AA803CA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أيلول-تشرين أول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55A9C" id="Rectangle 167" o:spid="_x0000_s1029" style="position:absolute;left:0;text-align:left;margin-left:160.05pt;margin-top:244.45pt;width:49.95pt;height:3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FA7CE96" w14:textId="43A6E8F4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 كو</w:t>
                      </w:r>
                    </w:p>
                    <w:p w14:paraId="439B4DE7" w14:textId="2DF26FE6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مكدونية</w:t>
                      </w:r>
                    </w:p>
                    <w:p w14:paraId="61EC24DF" w14:textId="5AA803CA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أيلول-تشرين أول 56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2EA75AD" wp14:editId="0A886D1B">
                <wp:simplePos x="0" y="0"/>
                <wp:positionH relativeFrom="column">
                  <wp:posOffset>2035347</wp:posOffset>
                </wp:positionH>
                <wp:positionV relativeFrom="paragraph">
                  <wp:posOffset>2748280</wp:posOffset>
                </wp:positionV>
                <wp:extent cx="622300" cy="367665"/>
                <wp:effectExtent l="50800" t="25400" r="50800" b="64135"/>
                <wp:wrapNone/>
                <wp:docPr id="1876183117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6C7D5" w14:textId="74C50F25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 كو</w:t>
                            </w:r>
                          </w:p>
                          <w:p w14:paraId="0C66FC3E" w14:textId="78545BD2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أفسس</w:t>
                            </w:r>
                          </w:p>
                          <w:p w14:paraId="393FCD01" w14:textId="00706B63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ربيع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A75AD" id="Rectangle 166" o:spid="_x0000_s1030" style="position:absolute;left:0;text-align:left;margin-left:160.25pt;margin-top:216.4pt;width:49pt;height:28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2476C7D5" w14:textId="74C50F25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 كو</w:t>
                      </w:r>
                    </w:p>
                    <w:p w14:paraId="0C66FC3E" w14:textId="78545BD2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أفسس</w:t>
                      </w:r>
                    </w:p>
                    <w:p w14:paraId="393FCD01" w14:textId="00706B63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ربيع 56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DECBAA" wp14:editId="2ECE609A">
                <wp:simplePos x="0" y="0"/>
                <wp:positionH relativeFrom="column">
                  <wp:posOffset>1306195</wp:posOffset>
                </wp:positionH>
                <wp:positionV relativeFrom="paragraph">
                  <wp:posOffset>2752725</wp:posOffset>
                </wp:positionV>
                <wp:extent cx="664210" cy="349250"/>
                <wp:effectExtent l="50800" t="25400" r="46990" b="69850"/>
                <wp:wrapNone/>
                <wp:docPr id="1951288736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48072" w14:textId="53F99561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 تس</w:t>
                            </w:r>
                          </w:p>
                          <w:p w14:paraId="62AE794C" w14:textId="1E404674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كورنثوس</w:t>
                            </w:r>
                          </w:p>
                          <w:p w14:paraId="5D716940" w14:textId="2E9211A5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صيف 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ECBAA" id="Rectangle 164" o:spid="_x0000_s1031" style="position:absolute;left:0;text-align:left;margin-left:102.85pt;margin-top:216.75pt;width:52.3pt;height:2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B748072" w14:textId="53F99561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 تس</w:t>
                      </w:r>
                    </w:p>
                    <w:p w14:paraId="62AE794C" w14:textId="1E404674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كورنثوس</w:t>
                      </w:r>
                    </w:p>
                    <w:p w14:paraId="5D716940" w14:textId="2E9211A5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صيف 51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78F4256" wp14:editId="3E5CCBD6">
                <wp:simplePos x="0" y="0"/>
                <wp:positionH relativeFrom="column">
                  <wp:posOffset>1306538</wp:posOffset>
                </wp:positionH>
                <wp:positionV relativeFrom="paragraph">
                  <wp:posOffset>3115945</wp:posOffset>
                </wp:positionV>
                <wp:extent cx="655320" cy="372745"/>
                <wp:effectExtent l="50800" t="25400" r="55880" b="59055"/>
                <wp:wrapNone/>
                <wp:docPr id="1066365022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72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2E062" w14:textId="7304EF49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 تس</w:t>
                            </w:r>
                          </w:p>
                          <w:p w14:paraId="4326D4E4" w14:textId="45925161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كورنثوس</w:t>
                            </w:r>
                          </w:p>
                          <w:p w14:paraId="1815EFF1" w14:textId="4E99DA08" w:rsidR="00E76B84" w:rsidRPr="00E76B84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E76B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صيف 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F4256" id="Rectangle 165" o:spid="_x0000_s1032" style="position:absolute;left:0;text-align:left;margin-left:102.9pt;margin-top:245.35pt;width:51.6pt;height:29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452E062" w14:textId="7304EF49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 تس</w:t>
                      </w:r>
                    </w:p>
                    <w:p w14:paraId="4326D4E4" w14:textId="45925161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كورنثوس</w:t>
                      </w:r>
                    </w:p>
                    <w:p w14:paraId="1815EFF1" w14:textId="4E99DA08" w:rsidR="00E76B84" w:rsidRPr="00E76B84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E76B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صيف 51</w:t>
                      </w:r>
                    </w:p>
                  </w:txbxContent>
                </v:textbox>
              </v:rect>
            </w:pict>
          </mc:Fallback>
        </mc:AlternateContent>
      </w:r>
      <w:r w:rsidR="000706D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3E3FBD2" wp14:editId="0904AD0F">
                <wp:simplePos x="0" y="0"/>
                <wp:positionH relativeFrom="column">
                  <wp:posOffset>188595</wp:posOffset>
                </wp:positionH>
                <wp:positionV relativeFrom="paragraph">
                  <wp:posOffset>1636567</wp:posOffset>
                </wp:positionV>
                <wp:extent cx="5371603" cy="148282"/>
                <wp:effectExtent l="0" t="0" r="635" b="4445"/>
                <wp:wrapNone/>
                <wp:docPr id="1072304839" name="Right Arrow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603" cy="14828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08C0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71" o:spid="_x0000_s1026" type="#_x0000_t13" style="position:absolute;margin-left:14.85pt;margin-top:128.85pt;width:422.95pt;height:11.7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" adj="21302" fillcolor="black [3213]" stroked="f"/>
            </w:pict>
          </mc:Fallback>
        </mc:AlternateContent>
      </w:r>
      <w:r w:rsidR="008B26D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46634A" wp14:editId="136FC389">
                <wp:simplePos x="0" y="0"/>
                <wp:positionH relativeFrom="column">
                  <wp:posOffset>71120</wp:posOffset>
                </wp:positionH>
                <wp:positionV relativeFrom="paragraph">
                  <wp:posOffset>2789555</wp:posOffset>
                </wp:positionV>
                <wp:extent cx="645795" cy="343535"/>
                <wp:effectExtent l="50800" t="25400" r="52705" b="62865"/>
                <wp:wrapNone/>
                <wp:docPr id="522806157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343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DB975" w14:textId="7CDB8A18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غل</w:t>
                            </w:r>
                          </w:p>
                          <w:p w14:paraId="65A5D89C" w14:textId="62A43BFC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أنطاكية</w:t>
                            </w:r>
                          </w:p>
                          <w:p w14:paraId="374843E5" w14:textId="7F29A0C7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خريف 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6634A" id="Rectangle 163" o:spid="_x0000_s1033" style="position:absolute;left:0;text-align:left;margin-left:5.6pt;margin-top:219.65pt;width:50.85pt;height:27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109DB975" w14:textId="7CDB8A18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غل</w:t>
                      </w:r>
                    </w:p>
                    <w:p w14:paraId="65A5D89C" w14:textId="62A43BFC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أنطاكية</w:t>
                      </w:r>
                    </w:p>
                    <w:p w14:paraId="374843E5" w14:textId="7F29A0C7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خريف 49</w:t>
                      </w:r>
                    </w:p>
                  </w:txbxContent>
                </v:textbox>
              </v:rect>
            </w:pict>
          </mc:Fallback>
        </mc:AlternateContent>
      </w:r>
      <w:r w:rsidR="008B26D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D104542" wp14:editId="41AD2341">
                <wp:simplePos x="0" y="0"/>
                <wp:positionH relativeFrom="column">
                  <wp:posOffset>3265170</wp:posOffset>
                </wp:positionH>
                <wp:positionV relativeFrom="paragraph">
                  <wp:posOffset>2789555</wp:posOffset>
                </wp:positionV>
                <wp:extent cx="599440" cy="1393825"/>
                <wp:effectExtent l="50800" t="25400" r="48260" b="66675"/>
                <wp:wrapNone/>
                <wp:docPr id="915442361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139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846A8" w14:textId="3EEB5D6B" w:rsidR="00E76B84" w:rsidRPr="00603CB0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أف</w:t>
                            </w:r>
                          </w:p>
                          <w:p w14:paraId="79F0DE4D" w14:textId="28058280" w:rsidR="00E76B84" w:rsidRPr="00603CB0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روما</w:t>
                            </w:r>
                          </w:p>
                          <w:p w14:paraId="4FC6D7BF" w14:textId="5BC36EF9" w:rsidR="00E76B84" w:rsidRPr="00603CB0" w:rsidRDefault="00E76B84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الزمان: خريف 60 </w:t>
                            </w:r>
                          </w:p>
                          <w:p w14:paraId="55FE0C3A" w14:textId="77777777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4976B002" w14:textId="004EAE9F" w:rsidR="00E76B84" w:rsidRPr="00603CB0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كو</w:t>
                            </w:r>
                          </w:p>
                          <w:p w14:paraId="06F29DBF" w14:textId="6122FAC7" w:rsidR="00E76B84" w:rsidRPr="00603CB0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روما</w:t>
                            </w:r>
                          </w:p>
                          <w:p w14:paraId="7BE5E829" w14:textId="0986A062" w:rsidR="00E76B84" w:rsidRPr="00603CB0" w:rsidRDefault="00E76B84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خريف 61</w:t>
                            </w:r>
                            <w:r w:rsidR="00603CB0"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436E891A" w14:textId="77777777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638AB29F" w14:textId="714D8A37" w:rsidR="00E76B84" w:rsidRPr="00603CB0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فيل</w:t>
                            </w:r>
                          </w:p>
                          <w:p w14:paraId="2E842B48" w14:textId="72EBBFA2" w:rsidR="00603CB0" w:rsidRPr="00603CB0" w:rsidRDefault="00603CB0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روما</w:t>
                            </w:r>
                          </w:p>
                          <w:p w14:paraId="442A382A" w14:textId="67A32364" w:rsidR="00E76B84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خريف 61</w:t>
                            </w:r>
                          </w:p>
                          <w:p w14:paraId="069051E1" w14:textId="77777777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3033992B" w14:textId="629EBB5D" w:rsidR="00603CB0" w:rsidRPr="00603CB0" w:rsidRDefault="00603CB0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في</w:t>
                            </w:r>
                          </w:p>
                          <w:p w14:paraId="1451022D" w14:textId="63220CBA" w:rsidR="00603CB0" w:rsidRPr="00603CB0" w:rsidRDefault="00603CB0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روما</w:t>
                            </w:r>
                          </w:p>
                          <w:p w14:paraId="75D1D6D1" w14:textId="6BD864E2" w:rsidR="00603CB0" w:rsidRPr="00603CB0" w:rsidRDefault="00603CB0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ربيع 62</w:t>
                            </w:r>
                          </w:p>
                          <w:p w14:paraId="7C6EAA49" w14:textId="77777777" w:rsidR="00E76B84" w:rsidRPr="00603CB0" w:rsidRDefault="00E76B84" w:rsidP="00E76B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04542" id="Rectangle 169" o:spid="_x0000_s1034" style="position:absolute;left:0;text-align:left;margin-left:257.1pt;margin-top:219.65pt;width:47.2pt;height:109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00846A8" w14:textId="3EEB5D6B" w:rsidR="00E76B84" w:rsidRPr="00603CB0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أف</w:t>
                      </w:r>
                    </w:p>
                    <w:p w14:paraId="79F0DE4D" w14:textId="28058280" w:rsidR="00E76B84" w:rsidRPr="00603CB0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روما</w:t>
                      </w:r>
                    </w:p>
                    <w:p w14:paraId="4FC6D7BF" w14:textId="5BC36EF9" w:rsidR="00E76B84" w:rsidRPr="00603CB0" w:rsidRDefault="00E76B84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الزمان: خريف 60 </w:t>
                      </w:r>
                    </w:p>
                    <w:p w14:paraId="55FE0C3A" w14:textId="77777777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4976B002" w14:textId="004EAE9F" w:rsidR="00E76B84" w:rsidRPr="00603CB0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كو</w:t>
                      </w:r>
                    </w:p>
                    <w:p w14:paraId="06F29DBF" w14:textId="6122FAC7" w:rsidR="00E76B84" w:rsidRPr="00603CB0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روما</w:t>
                      </w:r>
                    </w:p>
                    <w:p w14:paraId="7BE5E829" w14:textId="0986A062" w:rsidR="00E76B84" w:rsidRPr="00603CB0" w:rsidRDefault="00E76B84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خريف 61</w:t>
                      </w:r>
                      <w:r w:rsidR="00603CB0"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</w:t>
                      </w:r>
                    </w:p>
                    <w:p w14:paraId="436E891A" w14:textId="77777777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638AB29F" w14:textId="714D8A37" w:rsidR="00E76B84" w:rsidRPr="00603CB0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فيل</w:t>
                      </w:r>
                    </w:p>
                    <w:p w14:paraId="2E842B48" w14:textId="72EBBFA2" w:rsidR="00603CB0" w:rsidRPr="00603CB0" w:rsidRDefault="00603CB0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روما</w:t>
                      </w:r>
                    </w:p>
                    <w:p w14:paraId="442A382A" w14:textId="67A32364" w:rsidR="00E76B84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خريف 61</w:t>
                      </w:r>
                    </w:p>
                    <w:p w14:paraId="069051E1" w14:textId="77777777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3033992B" w14:textId="629EBB5D" w:rsidR="00603CB0" w:rsidRPr="00603CB0" w:rsidRDefault="00603CB0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في</w:t>
                      </w:r>
                    </w:p>
                    <w:p w14:paraId="1451022D" w14:textId="63220CBA" w:rsidR="00603CB0" w:rsidRPr="00603CB0" w:rsidRDefault="00603CB0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روما</w:t>
                      </w:r>
                    </w:p>
                    <w:p w14:paraId="75D1D6D1" w14:textId="6BD864E2" w:rsidR="00603CB0" w:rsidRPr="00603CB0" w:rsidRDefault="00603CB0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ربيع 62</w:t>
                      </w:r>
                    </w:p>
                    <w:p w14:paraId="7C6EAA49" w14:textId="77777777" w:rsidR="00E76B84" w:rsidRPr="00603CB0" w:rsidRDefault="00E76B84" w:rsidP="00E76B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26D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4AEB25" wp14:editId="2A2E4F34">
                <wp:simplePos x="0" y="0"/>
                <wp:positionH relativeFrom="column">
                  <wp:posOffset>3898265</wp:posOffset>
                </wp:positionH>
                <wp:positionV relativeFrom="paragraph">
                  <wp:posOffset>2789555</wp:posOffset>
                </wp:positionV>
                <wp:extent cx="626110" cy="728980"/>
                <wp:effectExtent l="50800" t="25400" r="46990" b="58420"/>
                <wp:wrapNone/>
                <wp:docPr id="1242848791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" cy="728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F0A16" w14:textId="61DFFAB6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 تي</w:t>
                            </w:r>
                          </w:p>
                          <w:p w14:paraId="29FF7C54" w14:textId="4135E455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مكدونية</w:t>
                            </w:r>
                          </w:p>
                          <w:p w14:paraId="55C9A421" w14:textId="2C402208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خريف  62</w:t>
                            </w:r>
                          </w:p>
                          <w:p w14:paraId="78A63465" w14:textId="77777777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5AAFC3DF" w14:textId="51863844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تي</w:t>
                            </w:r>
                          </w:p>
                          <w:p w14:paraId="407117C3" w14:textId="3DB68A59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آسيا الصغرى</w:t>
                            </w:r>
                          </w:p>
                          <w:p w14:paraId="02AF2D65" w14:textId="0B0BBF61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03CB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صيف 66</w:t>
                            </w:r>
                          </w:p>
                          <w:p w14:paraId="4F139775" w14:textId="77777777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</w:p>
                          <w:p w14:paraId="2F0A7971" w14:textId="77777777" w:rsidR="00603CB0" w:rsidRPr="00603CB0" w:rsidRDefault="00603CB0" w:rsidP="00603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AEB25" id="Rectangle 170" o:spid="_x0000_s1035" style="position:absolute;left:0;text-align:left;margin-left:306.95pt;margin-top:219.65pt;width:49.3pt;height:57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A3F0A16" w14:textId="61DFFAB6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 تي</w:t>
                      </w:r>
                    </w:p>
                    <w:p w14:paraId="29FF7C54" w14:textId="4135E455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مكدونية</w:t>
                      </w:r>
                    </w:p>
                    <w:p w14:paraId="55C9A421" w14:textId="2C402208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خريف  62</w:t>
                      </w:r>
                    </w:p>
                    <w:p w14:paraId="78A63465" w14:textId="77777777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5AAFC3DF" w14:textId="51863844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تي</w:t>
                      </w:r>
                    </w:p>
                    <w:p w14:paraId="407117C3" w14:textId="3DB68A59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آسيا الصغرى</w:t>
                      </w:r>
                    </w:p>
                    <w:p w14:paraId="02AF2D65" w14:textId="0B0BBF61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03CB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صيف 66</w:t>
                      </w:r>
                    </w:p>
                    <w:p w14:paraId="4F139775" w14:textId="77777777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</w:p>
                    <w:p w14:paraId="2F0A7971" w14:textId="77777777" w:rsidR="00603CB0" w:rsidRPr="00603CB0" w:rsidRDefault="00603CB0" w:rsidP="00603C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45D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4BC800" wp14:editId="4DA14885">
                <wp:simplePos x="0" y="0"/>
                <wp:positionH relativeFrom="column">
                  <wp:posOffset>2687320</wp:posOffset>
                </wp:positionH>
                <wp:positionV relativeFrom="paragraph">
                  <wp:posOffset>1428750</wp:posOffset>
                </wp:positionV>
                <wp:extent cx="577850" cy="171450"/>
                <wp:effectExtent l="0" t="0" r="6350" b="6350"/>
                <wp:wrapNone/>
                <wp:docPr id="2074624200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250E7" w14:textId="46D65ED2" w:rsidR="00DF56DB" w:rsidRPr="00DF56DB" w:rsidRDefault="00DF56DB" w:rsidP="00DF56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F56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أيار 57-آب 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BC800" id="Rectangle 156" o:spid="_x0000_s1036" style="position:absolute;left:0;text-align:left;margin-left:211.6pt;margin-top:112.5pt;width:45.5pt;height:1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" fillcolor="white [3212]" stroked="f">
                <v:textbox>
                  <w:txbxContent>
                    <w:p w14:paraId="42E250E7" w14:textId="46D65ED2" w:rsidR="00DF56DB" w:rsidRPr="00DF56DB" w:rsidRDefault="00DF56DB" w:rsidP="00DF56D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F56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أيار 57-آب 59</w:t>
                      </w:r>
                    </w:p>
                  </w:txbxContent>
                </v:textbox>
              </v:rect>
            </w:pict>
          </mc:Fallback>
        </mc:AlternateContent>
      </w:r>
      <w:r w:rsidR="007B45D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9C276B" wp14:editId="3F67ECDC">
                <wp:simplePos x="0" y="0"/>
                <wp:positionH relativeFrom="column">
                  <wp:posOffset>3880485</wp:posOffset>
                </wp:positionH>
                <wp:positionV relativeFrom="paragraph">
                  <wp:posOffset>1425575</wp:posOffset>
                </wp:positionV>
                <wp:extent cx="697865" cy="206375"/>
                <wp:effectExtent l="0" t="0" r="635" b="0"/>
                <wp:wrapNone/>
                <wp:docPr id="134815517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3B9BF" w14:textId="51C24A77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ربيع 62-خريف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C276B" id="Rectangle 158" o:spid="_x0000_s1037" style="position:absolute;left:0;text-align:left;margin-left:305.55pt;margin-top:112.25pt;width:54.95pt;height:16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" fillcolor="white [3212]" stroked="f">
                <v:textbox>
                  <w:txbxContent>
                    <w:p w14:paraId="37F3B9BF" w14:textId="51C24A77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ربيع 62-خريف 67</w:t>
                      </w:r>
                    </w:p>
                  </w:txbxContent>
                </v:textbox>
              </v:rect>
            </w:pict>
          </mc:Fallback>
        </mc:AlternateContent>
      </w:r>
      <w:r w:rsidR="007B45D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DCF837" wp14:editId="10F685E6">
                <wp:simplePos x="0" y="0"/>
                <wp:positionH relativeFrom="column">
                  <wp:posOffset>5201285</wp:posOffset>
                </wp:positionH>
                <wp:positionV relativeFrom="paragraph">
                  <wp:posOffset>1424305</wp:posOffset>
                </wp:positionV>
                <wp:extent cx="462280" cy="182245"/>
                <wp:effectExtent l="0" t="0" r="0" b="0"/>
                <wp:wrapNone/>
                <wp:docPr id="374142673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182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D59EE" w14:textId="2904BDA9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ربيع 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CF837" id="Rectangle 160" o:spid="_x0000_s1038" style="position:absolute;left:0;text-align:left;margin-left:409.55pt;margin-top:112.15pt;width:36.4pt;height:14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" fillcolor="white [3212]" stroked="f">
                <v:textbox>
                  <w:txbxContent>
                    <w:p w14:paraId="683D59EE" w14:textId="2904BDA9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ربيع 68</w:t>
                      </w:r>
                    </w:p>
                  </w:txbxContent>
                </v:textbox>
              </v:rect>
            </w:pict>
          </mc:Fallback>
        </mc:AlternateContent>
      </w:r>
      <w:r w:rsidR="007B45D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24B82F7" wp14:editId="5C7B7117">
                <wp:simplePos x="0" y="0"/>
                <wp:positionH relativeFrom="column">
                  <wp:posOffset>763270</wp:posOffset>
                </wp:positionH>
                <wp:positionV relativeFrom="paragraph">
                  <wp:posOffset>1427652</wp:posOffset>
                </wp:positionV>
                <wp:extent cx="530225" cy="229235"/>
                <wp:effectExtent l="0" t="0" r="3175" b="0"/>
                <wp:wrapNone/>
                <wp:docPr id="1943048266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22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1FB7E" w14:textId="483BD785" w:rsidR="002B2617" w:rsidRP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خريف 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B82F7" id="Rectangle 154" o:spid="_x0000_s1039" style="position:absolute;left:0;text-align:left;margin-left:60.1pt;margin-top:112.4pt;width:41.75pt;height:18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" fillcolor="white [3212]" stroked="f">
                <v:textbox>
                  <w:txbxContent>
                    <w:p w14:paraId="1151FB7E" w14:textId="483BD785" w:rsidR="002B2617" w:rsidRP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خريف 49</w:t>
                      </w:r>
                    </w:p>
                  </w:txbxContent>
                </v:textbox>
              </v:rect>
            </w:pict>
          </mc:Fallback>
        </mc:AlternateContent>
      </w:r>
      <w:r w:rsidR="006B76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AFA1C33" wp14:editId="06AE6377">
                <wp:simplePos x="0" y="0"/>
                <wp:positionH relativeFrom="margin">
                  <wp:posOffset>5625293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1125341060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50E77" w14:textId="1AFDAA57" w:rsidR="005C2DC7" w:rsidRPr="00086133" w:rsidRDefault="005C2DC7" w:rsidP="005C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A1C33" id="Rectangle 162" o:spid="_x0000_s1040" style="position:absolute;left:0;text-align:left;margin-left:442.95pt;margin-top:168.05pt;width:22.85pt;height:17pt;z-index:252177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" fillcolor="white [3212]" stroked="f">
                <v:shadow on="t" color="white [3212]" opacity="22937f" origin=",.5" offset="0,.63889mm"/>
                <v:textbox inset="0,0,0,0">
                  <w:txbxContent>
                    <w:p w14:paraId="7C050E77" w14:textId="1AFDAA57" w:rsidR="005C2DC7" w:rsidRPr="00086133" w:rsidRDefault="005C2DC7" w:rsidP="005C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95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76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7FA5EF4" wp14:editId="6B2A731E">
                <wp:simplePos x="0" y="0"/>
                <wp:positionH relativeFrom="margin">
                  <wp:posOffset>5109673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1825996558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AD187" w14:textId="75BA87BB" w:rsidR="005C2DC7" w:rsidRPr="00086133" w:rsidRDefault="005C2DC7" w:rsidP="005C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A5EF4" id="_x0000_s1041" style="position:absolute;left:0;text-align:left;margin-left:402.35pt;margin-top:168.05pt;width:22.85pt;height:17pt;z-index:252176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WvBpQIAAOgFAAAOAAAAZHJzL2Uyb0RvYy54bWysVFtr2zAUfh/sPwi9r7bTZS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" fillcolor="white [3212]" stroked="f">
                <v:shadow on="t" color="white [3212]" opacity="22937f" origin=",.5" offset="0,.63889mm"/>
                <v:textbox inset="0,0,0,0">
                  <w:txbxContent>
                    <w:p w14:paraId="4ABAD187" w14:textId="75BA87BB" w:rsidR="005C2DC7" w:rsidRPr="00086133" w:rsidRDefault="005C2DC7" w:rsidP="005C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68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76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E74D08D" wp14:editId="568F2A27">
                <wp:simplePos x="0" y="0"/>
                <wp:positionH relativeFrom="margin">
                  <wp:posOffset>4510868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47969480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2CB0D" w14:textId="7B7CE297" w:rsidR="005C2DC7" w:rsidRPr="00086133" w:rsidRDefault="005C2DC7" w:rsidP="005C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4D08D" id="_x0000_s1042" style="position:absolute;left:0;text-align:left;margin-left:355.2pt;margin-top:168.05pt;width:22.85pt;height:17pt;z-index:252174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0782CB0D" w14:textId="7B7CE297" w:rsidR="005C2DC7" w:rsidRPr="00086133" w:rsidRDefault="005C2DC7" w:rsidP="005C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76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C517DD1" wp14:editId="4D50F55B">
                <wp:simplePos x="0" y="0"/>
                <wp:positionH relativeFrom="margin">
                  <wp:posOffset>3787020</wp:posOffset>
                </wp:positionH>
                <wp:positionV relativeFrom="paragraph">
                  <wp:posOffset>2134870</wp:posOffset>
                </wp:positionV>
                <wp:extent cx="290195" cy="215900"/>
                <wp:effectExtent l="50800" t="25400" r="52705" b="63500"/>
                <wp:wrapNone/>
                <wp:docPr id="2067257026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83F86" w14:textId="24B9613A" w:rsidR="005C2DC7" w:rsidRPr="00086133" w:rsidRDefault="005C2DC7" w:rsidP="005C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17DD1" id="_x0000_s1043" style="position:absolute;left:0;text-align:left;margin-left:298.2pt;margin-top:168.1pt;width:22.85pt;height:17pt;z-index:252173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48783F86" w14:textId="24B9613A" w:rsidR="005C2DC7" w:rsidRPr="00086133" w:rsidRDefault="005C2DC7" w:rsidP="005C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62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76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0F6DB03" wp14:editId="35E18012">
                <wp:simplePos x="0" y="0"/>
                <wp:positionH relativeFrom="margin">
                  <wp:posOffset>3207213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979460633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2A058" w14:textId="5CD8BCA5" w:rsidR="005C2DC7" w:rsidRPr="00086133" w:rsidRDefault="005C2DC7" w:rsidP="005C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6DB03" id="_x0000_s1044" style="position:absolute;left:0;text-align:left;margin-left:252.55pt;margin-top:168.05pt;width:22.85pt;height:17pt;z-index:252171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" fillcolor="white [3212]" stroked="f">
                <v:shadow on="t" color="white [3212]" opacity="22937f" origin=",.5" offset="0,.63889mm"/>
                <v:textbox inset="0,0,0,0">
                  <w:txbxContent>
                    <w:p w14:paraId="7542A058" w14:textId="5CD8BCA5" w:rsidR="005C2DC7" w:rsidRPr="00086133" w:rsidRDefault="005C2DC7" w:rsidP="005C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60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76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E4B9ECB" wp14:editId="26FB0E7A">
                <wp:simplePos x="0" y="0"/>
                <wp:positionH relativeFrom="margin">
                  <wp:posOffset>2562397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1470269525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9B801" w14:textId="172B147D" w:rsidR="005C2DC7" w:rsidRPr="00086133" w:rsidRDefault="005C2DC7" w:rsidP="005C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B9ECB" id="_x0000_s1045" style="position:absolute;left:0;text-align:left;margin-left:201.75pt;margin-top:168.05pt;width:22.85pt;height:17pt;z-index:2521702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a2npQIAAOgFAAAOAAAAZHJzL2Uyb0RvYy54bWysVFtr2zAUfh/sPwi9r7bTZS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" fillcolor="white [3212]" stroked="f">
                <v:shadow on="t" color="white [3212]" opacity="22937f" origin=",.5" offset="0,.63889mm"/>
                <v:textbox inset="0,0,0,0">
                  <w:txbxContent>
                    <w:p w14:paraId="1619B801" w14:textId="172B147D" w:rsidR="005C2DC7" w:rsidRPr="00086133" w:rsidRDefault="005C2DC7" w:rsidP="005C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57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76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051E7D1" wp14:editId="0867334B">
                <wp:simplePos x="0" y="0"/>
                <wp:positionH relativeFrom="margin">
                  <wp:posOffset>1955337</wp:posOffset>
                </wp:positionH>
                <wp:positionV relativeFrom="paragraph">
                  <wp:posOffset>2139950</wp:posOffset>
                </wp:positionV>
                <wp:extent cx="290195" cy="215900"/>
                <wp:effectExtent l="50800" t="25400" r="52705" b="63500"/>
                <wp:wrapNone/>
                <wp:docPr id="1155202938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D636B" w14:textId="0D4E1545" w:rsidR="005C2DC7" w:rsidRPr="00086133" w:rsidRDefault="005C2DC7" w:rsidP="000861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1E7D1" id="_x0000_s1046" style="position:absolute;left:0;text-align:left;margin-left:153.95pt;margin-top:168.5pt;width:22.85pt;height:17pt;z-index:252168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wMEpAIAAOgFAAAOAAAAZHJzL2Uyb0RvYy54bWysVFtr2zAUfh/sPwi9r7bTZS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" fillcolor="white [3212]" stroked="f">
                <v:shadow on="t" color="white [3212]" opacity="22937f" origin=",.5" offset="0,.63889mm"/>
                <v:textbox inset="0,0,0,0">
                  <w:txbxContent>
                    <w:p w14:paraId="34FD636B" w14:textId="0D4E1545" w:rsidR="005C2DC7" w:rsidRPr="00086133" w:rsidRDefault="005C2DC7" w:rsidP="000861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53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76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4CA8542" wp14:editId="7A2776F8">
                <wp:simplePos x="0" y="0"/>
                <wp:positionH relativeFrom="margin">
                  <wp:posOffset>610698</wp:posOffset>
                </wp:positionH>
                <wp:positionV relativeFrom="paragraph">
                  <wp:posOffset>2139315</wp:posOffset>
                </wp:positionV>
                <wp:extent cx="290195" cy="215900"/>
                <wp:effectExtent l="50800" t="25400" r="52705" b="63500"/>
                <wp:wrapNone/>
                <wp:docPr id="487470229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D3299" w14:textId="77777777" w:rsidR="00DF4DF5" w:rsidRPr="00086133" w:rsidRDefault="00DF4DF5" w:rsidP="000861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 w:rsidRPr="000861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A8542" id="_x0000_s1047" style="position:absolute;left:0;text-align:left;margin-left:48.1pt;margin-top:168.45pt;width:22.85pt;height:17pt;z-index:2521651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CchpQIAAOgFAAAOAAAAZHJzL2Uyb0RvYy54bWysVFtr2zAUfh/sPwi9r7bTZS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" fillcolor="white [3212]" stroked="f">
                <v:shadow on="t" color="white [3212]" opacity="22937f" origin=",.5" offset="0,.63889mm"/>
                <v:textbox inset="0,0,0,0">
                  <w:txbxContent>
                    <w:p w14:paraId="378D3299" w14:textId="77777777" w:rsidR="00DF4DF5" w:rsidRPr="00086133" w:rsidRDefault="00DF4DF5" w:rsidP="000861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 w:rsidRPr="000861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49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2DC7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78DF6C2" wp14:editId="570C072C">
                <wp:simplePos x="0" y="0"/>
                <wp:positionH relativeFrom="margin">
                  <wp:posOffset>1323975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179234082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CBC0D" w14:textId="2DAC0025" w:rsidR="005C2DC7" w:rsidRPr="00086133" w:rsidRDefault="005C2DC7" w:rsidP="000861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DF6C2" id="_x0000_s1048" style="position:absolute;left:0;text-align:left;margin-left:104.25pt;margin-top:168.05pt;width:22.85pt;height:17pt;z-index:2521671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" fillcolor="white [3212]" stroked="f">
                <v:shadow on="t" color="white [3212]" opacity="22937f" origin=",.5" offset="0,.63889mm"/>
                <v:textbox inset="0,0,0,0">
                  <w:txbxContent>
                    <w:p w14:paraId="57ECBC0D" w14:textId="2DAC0025" w:rsidR="005C2DC7" w:rsidRPr="00086133" w:rsidRDefault="005C2DC7" w:rsidP="000861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50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4DF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AC09A51" wp14:editId="037BFF3A">
                <wp:simplePos x="0" y="0"/>
                <wp:positionH relativeFrom="margin">
                  <wp:posOffset>38735</wp:posOffset>
                </wp:positionH>
                <wp:positionV relativeFrom="paragraph">
                  <wp:posOffset>2139315</wp:posOffset>
                </wp:positionV>
                <wp:extent cx="290195" cy="215900"/>
                <wp:effectExtent l="50800" t="25400" r="52705" b="63500"/>
                <wp:wrapNone/>
                <wp:docPr id="909039804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0F18F" w14:textId="7E934B4E" w:rsidR="00086133" w:rsidRPr="00086133" w:rsidRDefault="00DF4DF5" w:rsidP="000861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09A51" id="_x0000_s1049" style="position:absolute;left:0;text-align:left;margin-left:3.05pt;margin-top:168.45pt;width:22.85pt;height:17pt;z-index:2521630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25rpAIAAOgFAAAOAAAAZHJzL2Uyb0RvYy54bWysVFtr2zAUfh/sPwi9r7bTZS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" fillcolor="white [3212]" stroked="f">
                <v:shadow on="t" color="white [3212]" opacity="22937f" origin=",.5" offset="0,.63889mm"/>
                <v:textbox inset="0,0,0,0">
                  <w:txbxContent>
                    <w:p w14:paraId="70A0F18F" w14:textId="7E934B4E" w:rsidR="00086133" w:rsidRPr="00086133" w:rsidRDefault="00DF4DF5" w:rsidP="000861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48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2E3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844119" wp14:editId="46FAF830">
                <wp:simplePos x="0" y="0"/>
                <wp:positionH relativeFrom="column">
                  <wp:posOffset>737870</wp:posOffset>
                </wp:positionH>
                <wp:positionV relativeFrom="paragraph">
                  <wp:posOffset>1803400</wp:posOffset>
                </wp:positionV>
                <wp:extent cx="581025" cy="336550"/>
                <wp:effectExtent l="0" t="0" r="3175" b="6350"/>
                <wp:wrapNone/>
                <wp:docPr id="709305522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E2AEC" w14:textId="13B17F52" w:rsidR="00DF56DB" w:rsidRPr="00DF56DB" w:rsidRDefault="00DF56DB" w:rsidP="00DF56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DF56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مجمع 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44119" id="Rectangle 155" o:spid="_x0000_s1050" style="position:absolute;left:0;text-align:left;margin-left:58.1pt;margin-top:142pt;width:45.75pt;height:26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" fillcolor="white [3212]" stroked="f">
                <v:textbox>
                  <w:txbxContent>
                    <w:p w14:paraId="199E2AEC" w14:textId="13B17F52" w:rsidR="00DF56DB" w:rsidRPr="00DF56DB" w:rsidRDefault="00DF56DB" w:rsidP="00DF56D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DF56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مجمع أورشليم</w:t>
                      </w:r>
                    </w:p>
                  </w:txbxContent>
                </v:textbox>
              </v:rect>
            </w:pict>
          </mc:Fallback>
        </mc:AlternateContent>
      </w:r>
      <w:r w:rsidR="00692E3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F04FDFA" wp14:editId="2510120C">
                <wp:simplePos x="0" y="0"/>
                <wp:positionH relativeFrom="column">
                  <wp:posOffset>1348105</wp:posOffset>
                </wp:positionH>
                <wp:positionV relativeFrom="paragraph">
                  <wp:posOffset>1292860</wp:posOffset>
                </wp:positionV>
                <wp:extent cx="648970" cy="805180"/>
                <wp:effectExtent l="50800" t="25400" r="62230" b="71120"/>
                <wp:wrapNone/>
                <wp:docPr id="164468377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" cy="805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3A49F" w14:textId="5E6C8C4F" w:rsidR="002B2617" w:rsidRP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2</w:t>
                            </w:r>
                          </w:p>
                          <w:p w14:paraId="1F62DCD2" w14:textId="097704C0" w:rsidR="002B2617" w:rsidRP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نيسان 50-أيلول 52</w:t>
                            </w:r>
                          </w:p>
                          <w:p w14:paraId="674C5538" w14:textId="5AC6A157" w:rsidR="002B2617" w:rsidRP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مكدونية</w:t>
                            </w:r>
                          </w:p>
                          <w:p w14:paraId="568CD5A0" w14:textId="4B93C594" w:rsidR="002B2617" w:rsidRP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أخائية</w:t>
                            </w:r>
                          </w:p>
                          <w:p w14:paraId="15CE336E" w14:textId="771BEC55" w:rsidR="002B2617" w:rsidRP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اليونان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4FDFA" id="Rectangle 150" o:spid="_x0000_s1051" style="position:absolute;left:0;text-align:left;margin-left:106.15pt;margin-top:101.8pt;width:51.1pt;height:63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" fillcolor="white [3212]">
                <v:shadow on="t" color="white [3212]" opacity="22937f" origin=",.5" offset="0,.63889mm"/>
                <v:textbox inset="0,,0">
                  <w:txbxContent>
                    <w:p w14:paraId="3BC3A49F" w14:textId="5E6C8C4F" w:rsidR="002B2617" w:rsidRP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  <w:t>2</w:t>
                      </w:r>
                    </w:p>
                    <w:p w14:paraId="1F62DCD2" w14:textId="097704C0" w:rsidR="002B2617" w:rsidRP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نيسان 50-أيلول 52</w:t>
                      </w:r>
                    </w:p>
                    <w:p w14:paraId="674C5538" w14:textId="5AC6A157" w:rsidR="002B2617" w:rsidRP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مكدونية</w:t>
                      </w:r>
                    </w:p>
                    <w:p w14:paraId="568CD5A0" w14:textId="4B93C594" w:rsidR="002B2617" w:rsidRP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أخائية</w:t>
                      </w:r>
                    </w:p>
                    <w:p w14:paraId="15CE336E" w14:textId="771BEC55" w:rsidR="002B2617" w:rsidRP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اليونان</w:t>
                      </w:r>
                    </w:p>
                  </w:txbxContent>
                </v:textbox>
              </v:rect>
            </w:pict>
          </mc:Fallback>
        </mc:AlternateContent>
      </w:r>
      <w:r w:rsidR="00692E3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B5D387" wp14:editId="74910A35">
                <wp:simplePos x="0" y="0"/>
                <wp:positionH relativeFrom="column">
                  <wp:posOffset>2053409</wp:posOffset>
                </wp:positionH>
                <wp:positionV relativeFrom="paragraph">
                  <wp:posOffset>1292860</wp:posOffset>
                </wp:positionV>
                <wp:extent cx="595630" cy="793750"/>
                <wp:effectExtent l="50800" t="25400" r="64770" b="82550"/>
                <wp:wrapNone/>
                <wp:docPr id="1219046149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793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C49D0" w14:textId="500EFC70" w:rsidR="002B2617" w:rsidRP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3</w:t>
                            </w:r>
                          </w:p>
                          <w:p w14:paraId="672CC798" w14:textId="4993F997" w:rsidR="002B2617" w:rsidRP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ربيع 53-أيار 57</w:t>
                            </w:r>
                          </w:p>
                          <w:p w14:paraId="50520F90" w14:textId="6504EA5B" w:rsid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آسيا</w:t>
                            </w:r>
                          </w:p>
                          <w:p w14:paraId="348CED4B" w14:textId="77777777" w:rsid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23D17096" w14:textId="77777777" w:rsidR="002B2617" w:rsidRPr="002B2617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5D387" id="Rectangle 151" o:spid="_x0000_s1052" style="position:absolute;left:0;text-align:left;margin-left:161.7pt;margin-top:101.8pt;width:46.9pt;height:62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" fillcolor="white [3212]">
                <v:shadow on="t" color="white [3212]" opacity="22937f" origin=",.5" offset="0,.63889mm"/>
                <v:textbox inset="0,,0">
                  <w:txbxContent>
                    <w:p w14:paraId="45EC49D0" w14:textId="500EFC70" w:rsidR="002B2617" w:rsidRP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  <w:t>3</w:t>
                      </w:r>
                    </w:p>
                    <w:p w14:paraId="672CC798" w14:textId="4993F997" w:rsidR="002B2617" w:rsidRP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ربيع 53-أيار 57</w:t>
                      </w:r>
                    </w:p>
                    <w:p w14:paraId="50520F90" w14:textId="6504EA5B" w:rsid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آسيا</w:t>
                      </w:r>
                    </w:p>
                    <w:p w14:paraId="348CED4B" w14:textId="77777777" w:rsid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23D17096" w14:textId="77777777" w:rsidR="002B2617" w:rsidRPr="002B2617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2E3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A9C0E6E" wp14:editId="7B4187C4">
                <wp:simplePos x="0" y="0"/>
                <wp:positionH relativeFrom="column">
                  <wp:posOffset>3283585</wp:posOffset>
                </wp:positionH>
                <wp:positionV relativeFrom="paragraph">
                  <wp:posOffset>1292860</wp:posOffset>
                </wp:positionV>
                <wp:extent cx="584200" cy="793750"/>
                <wp:effectExtent l="0" t="0" r="0" b="6350"/>
                <wp:wrapNone/>
                <wp:docPr id="1089606836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793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F97D4" w14:textId="51ED55D8" w:rsidR="002B2617" w:rsidRPr="0041578C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2A52D651" w14:textId="0991D4E2" w:rsidR="002B2617" w:rsidRPr="0041578C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شباط 60-آذار 62</w:t>
                            </w:r>
                          </w:p>
                          <w:p w14:paraId="4076FF55" w14:textId="36BA0725" w:rsidR="002B2617" w:rsidRPr="0041578C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روما</w:t>
                            </w:r>
                          </w:p>
                          <w:p w14:paraId="6BA9FD2F" w14:textId="77777777" w:rsidR="002B2617" w:rsidRPr="0041578C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E0895F" w14:textId="77777777" w:rsidR="002B2617" w:rsidRPr="0041578C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C0E6E" id="Rectangle 152" o:spid="_x0000_s1053" style="position:absolute;left:0;text-align:left;margin-left:258.55pt;margin-top:101.8pt;width:46pt;height:6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" fillcolor="black" stroked="f">
                <v:textbox inset="0,,0">
                  <w:txbxContent>
                    <w:p w14:paraId="237F97D4" w14:textId="51ED55D8" w:rsidR="002B2617" w:rsidRPr="0041578C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2A52D651" w14:textId="0991D4E2" w:rsidR="002B2617" w:rsidRPr="0041578C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شباط 60-آذار 62</w:t>
                      </w:r>
                    </w:p>
                    <w:p w14:paraId="4076FF55" w14:textId="36BA0725" w:rsidR="002B2617" w:rsidRPr="0041578C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روما</w:t>
                      </w:r>
                    </w:p>
                    <w:p w14:paraId="6BA9FD2F" w14:textId="77777777" w:rsidR="002B2617" w:rsidRPr="0041578C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E0895F" w14:textId="77777777" w:rsidR="002B2617" w:rsidRPr="0041578C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2E3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D256B8" wp14:editId="1C02556E">
                <wp:simplePos x="0" y="0"/>
                <wp:positionH relativeFrom="column">
                  <wp:posOffset>4589780</wp:posOffset>
                </wp:positionH>
                <wp:positionV relativeFrom="paragraph">
                  <wp:posOffset>1292860</wp:posOffset>
                </wp:positionV>
                <wp:extent cx="601345" cy="793750"/>
                <wp:effectExtent l="50800" t="25400" r="46355" b="69850"/>
                <wp:wrapNone/>
                <wp:docPr id="986632550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793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4FF59" w14:textId="4DC6A9E4" w:rsidR="002B2617" w:rsidRPr="0041578C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49338F8D" w14:textId="228D8DF6" w:rsidR="002B2617" w:rsidRPr="0041578C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خريف 67-ربيع 68</w:t>
                            </w:r>
                          </w:p>
                          <w:p w14:paraId="110E745F" w14:textId="674A58D4" w:rsidR="002B2617" w:rsidRPr="0041578C" w:rsidRDefault="002B2617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روما</w:t>
                            </w:r>
                          </w:p>
                          <w:p w14:paraId="2F325977" w14:textId="77777777" w:rsidR="00102FF2" w:rsidRPr="0041578C" w:rsidRDefault="00102FF2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6BF837" w14:textId="77777777" w:rsidR="00102FF2" w:rsidRPr="0041578C" w:rsidRDefault="00102FF2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256B8" id="Rectangle 153" o:spid="_x0000_s1054" style="position:absolute;left:0;text-align:left;margin-left:361.4pt;margin-top:101.8pt;width:47.35pt;height:6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" fillcolor="black [3213]" stroked="f">
                <v:shadow on="t" color="white [3212]" opacity="22937f" origin=",.5" offset="0,.63889mm"/>
                <v:textbox inset="0,,0">
                  <w:txbxContent>
                    <w:p w14:paraId="0CA4FF59" w14:textId="4DC6A9E4" w:rsidR="002B2617" w:rsidRPr="0041578C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49338F8D" w14:textId="228D8DF6" w:rsidR="002B2617" w:rsidRPr="0041578C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خريف 67-ربيع 68</w:t>
                      </w:r>
                    </w:p>
                    <w:p w14:paraId="110E745F" w14:textId="674A58D4" w:rsidR="002B2617" w:rsidRPr="0041578C" w:rsidRDefault="002B2617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روما</w:t>
                      </w:r>
                    </w:p>
                    <w:p w14:paraId="2F325977" w14:textId="77777777" w:rsidR="00102FF2" w:rsidRPr="0041578C" w:rsidRDefault="00102FF2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6BF837" w14:textId="77777777" w:rsidR="00102FF2" w:rsidRPr="0041578C" w:rsidRDefault="00102FF2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761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A48A8B" wp14:editId="20940DBE">
                <wp:simplePos x="0" y="0"/>
                <wp:positionH relativeFrom="column">
                  <wp:posOffset>89535</wp:posOffset>
                </wp:positionH>
                <wp:positionV relativeFrom="paragraph">
                  <wp:posOffset>1292860</wp:posOffset>
                </wp:positionV>
                <wp:extent cx="631190" cy="805345"/>
                <wp:effectExtent l="50800" t="25400" r="67310" b="71120"/>
                <wp:wrapNone/>
                <wp:docPr id="1089919544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805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0F9CD" w14:textId="5F41C14E" w:rsidR="000C3819" w:rsidRPr="00CA2546" w:rsidRDefault="000C3819" w:rsidP="000C3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25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58C95C5D" w14:textId="27D2EB0C" w:rsidR="002B2617" w:rsidRPr="00CA2546" w:rsidRDefault="000C3819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25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نيسان 48-أيلول </w:t>
                            </w:r>
                            <w:r w:rsidR="002B2617" w:rsidRPr="00CA254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49</w:t>
                            </w:r>
                          </w:p>
                          <w:p w14:paraId="25049603" w14:textId="5A738518" w:rsidR="000C3819" w:rsidRPr="00CA2546" w:rsidRDefault="000C3819" w:rsidP="000C3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25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غلاطية</w:t>
                            </w:r>
                          </w:p>
                          <w:p w14:paraId="6D5BD54A" w14:textId="77777777" w:rsidR="002B2617" w:rsidRPr="00CA2546" w:rsidRDefault="002B2617" w:rsidP="000C3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BCC548" w14:textId="77777777" w:rsidR="002B2617" w:rsidRPr="00CA2546" w:rsidRDefault="002B2617" w:rsidP="000C3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48A8B" id="Rectangle 149" o:spid="_x0000_s1055" style="position:absolute;left:0;text-align:left;margin-left:7.05pt;margin-top:101.8pt;width:49.7pt;height:63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" fillcolor="white [3212]" strokeweight="1pt">
                <v:shadow on="t" color="white [3212]" opacity="22937f" origin=",.5" offset="0,.63889mm"/>
                <v:textbox inset="0,,0">
                  <w:txbxContent>
                    <w:p w14:paraId="2580F9CD" w14:textId="5F41C14E" w:rsidR="000C3819" w:rsidRPr="00CA2546" w:rsidRDefault="000C3819" w:rsidP="000C38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25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58C95C5D" w14:textId="27D2EB0C" w:rsidR="002B2617" w:rsidRPr="00CA2546" w:rsidRDefault="000C3819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25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نيسان 48-أيلول </w:t>
                      </w:r>
                      <w:r w:rsidR="002B2617" w:rsidRPr="00CA254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49</w:t>
                      </w:r>
                    </w:p>
                    <w:p w14:paraId="25049603" w14:textId="5A738518" w:rsidR="000C3819" w:rsidRPr="00CA2546" w:rsidRDefault="000C3819" w:rsidP="000C38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25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غلاطية</w:t>
                      </w:r>
                    </w:p>
                    <w:p w14:paraId="6D5BD54A" w14:textId="77777777" w:rsidR="002B2617" w:rsidRPr="00CA2546" w:rsidRDefault="002B2617" w:rsidP="000C38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BCC548" w14:textId="77777777" w:rsidR="002B2617" w:rsidRPr="00CA2546" w:rsidRDefault="002B2617" w:rsidP="000C38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761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8060037" wp14:editId="6ADFEF03">
                <wp:simplePos x="0" y="0"/>
                <wp:positionH relativeFrom="column">
                  <wp:posOffset>89535</wp:posOffset>
                </wp:positionH>
                <wp:positionV relativeFrom="paragraph">
                  <wp:posOffset>712470</wp:posOffset>
                </wp:positionV>
                <wp:extent cx="3793127" cy="358140"/>
                <wp:effectExtent l="0" t="0" r="17145" b="10160"/>
                <wp:wrapNone/>
                <wp:docPr id="852989802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127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A9107B" id="Rectangle 469" o:spid="_x0000_s1026" style="position:absolute;margin-left:7.05pt;margin-top:56.1pt;width:298.65pt;height:28.2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" filled="f"/>
            </w:pict>
          </mc:Fallback>
        </mc:AlternateContent>
      </w:r>
      <w:r w:rsidR="00D8591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B1B08E8" wp14:editId="2BE140C0">
                <wp:simplePos x="0" y="0"/>
                <wp:positionH relativeFrom="column">
                  <wp:posOffset>104239</wp:posOffset>
                </wp:positionH>
                <wp:positionV relativeFrom="paragraph">
                  <wp:posOffset>687895</wp:posOffset>
                </wp:positionV>
                <wp:extent cx="3778250" cy="440376"/>
                <wp:effectExtent l="57150" t="19050" r="50800" b="74295"/>
                <wp:wrapNone/>
                <wp:docPr id="18039077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4403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7E718" w14:textId="4F6CA764" w:rsidR="000C3819" w:rsidRPr="002B2617" w:rsidRDefault="000C3819" w:rsidP="000C3819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hint="cs"/>
                                <w:color w:val="000000" w:themeColor="text1"/>
                                <w:rtl/>
                                <w:lang w:bidi="ar-JO"/>
                              </w:rPr>
                              <w:t>إلى أقصى الأرض ... (أعمال 13-28)</w:t>
                            </w:r>
                          </w:p>
                          <w:p w14:paraId="41888C10" w14:textId="562DC192" w:rsidR="000C3819" w:rsidRPr="002B2617" w:rsidRDefault="000C3819" w:rsidP="000C3819">
                            <w:pPr>
                              <w:jc w:val="right"/>
                              <w:rPr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hint="cs"/>
                                <w:color w:val="000000" w:themeColor="text1"/>
                                <w:rtl/>
                                <w:lang w:bidi="ar-JO"/>
                              </w:rPr>
                              <w:t>28         22               21            19 18               16      15       14          13</w:t>
                            </w:r>
                          </w:p>
                          <w:p w14:paraId="33A81B97" w14:textId="77777777" w:rsidR="000C3819" w:rsidRPr="002B2617" w:rsidRDefault="000C3819" w:rsidP="000C3819">
                            <w:pPr>
                              <w:jc w:val="center"/>
                              <w:rPr>
                                <w:color w:val="000000" w:themeColor="text1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B08E8" id="Rectangle 148" o:spid="_x0000_s1056" style="position:absolute;left:0;text-align:left;margin-left:8.2pt;margin-top:54.15pt;width:297.5pt;height:34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057E718" w14:textId="4F6CA764" w:rsidR="000C3819" w:rsidRPr="002B2617" w:rsidRDefault="000C3819" w:rsidP="000C3819">
                      <w:pPr>
                        <w:jc w:val="center"/>
                        <w:rPr>
                          <w:color w:val="000000" w:themeColor="text1"/>
                          <w:rtl/>
                          <w:lang w:bidi="ar-JO"/>
                        </w:rPr>
                      </w:pPr>
                      <w:r w:rsidRPr="002B2617">
                        <w:rPr>
                          <w:rFonts w:hint="cs"/>
                          <w:color w:val="000000" w:themeColor="text1"/>
                          <w:rtl/>
                          <w:lang w:bidi="ar-JO"/>
                        </w:rPr>
                        <w:t>إلى أقصى الأرض ... (أعمال 13-28)</w:t>
                      </w:r>
                    </w:p>
                    <w:p w14:paraId="41888C10" w14:textId="562DC192" w:rsidR="000C3819" w:rsidRPr="002B2617" w:rsidRDefault="000C3819" w:rsidP="000C3819">
                      <w:pPr>
                        <w:jc w:val="right"/>
                        <w:rPr>
                          <w:color w:val="000000" w:themeColor="text1"/>
                          <w:rtl/>
                          <w:lang w:bidi="ar-JO"/>
                        </w:rPr>
                      </w:pPr>
                      <w:r w:rsidRPr="002B2617">
                        <w:rPr>
                          <w:rFonts w:hint="cs"/>
                          <w:color w:val="000000" w:themeColor="text1"/>
                          <w:rtl/>
                          <w:lang w:bidi="ar-JO"/>
                        </w:rPr>
                        <w:t>28         22               21            19 18               16      15       14          13</w:t>
                      </w:r>
                    </w:p>
                    <w:p w14:paraId="33A81B97" w14:textId="77777777" w:rsidR="000C3819" w:rsidRPr="002B2617" w:rsidRDefault="000C3819" w:rsidP="000C3819">
                      <w:pPr>
                        <w:jc w:val="center"/>
                        <w:rPr>
                          <w:color w:val="000000" w:themeColor="text1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60F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C2441C" wp14:editId="7B7DC68F">
                <wp:simplePos x="0" y="0"/>
                <wp:positionH relativeFrom="column">
                  <wp:posOffset>5198745</wp:posOffset>
                </wp:positionH>
                <wp:positionV relativeFrom="paragraph">
                  <wp:posOffset>1805940</wp:posOffset>
                </wp:positionV>
                <wp:extent cx="577734" cy="301584"/>
                <wp:effectExtent l="0" t="0" r="0" b="3810"/>
                <wp:wrapNone/>
                <wp:docPr id="2121675223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34" cy="3015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76A53" w14:textId="0437FBA8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توسع الكنيسة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2441C" id="Rectangle 161" o:spid="_x0000_s1057" style="position:absolute;left:0;text-align:left;margin-left:409.35pt;margin-top:142.2pt;width:45.5pt;height:23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" fillcolor="white [3212]" stroked="f">
                <v:textbox>
                  <w:txbxContent>
                    <w:p w14:paraId="14376A53" w14:textId="0437FBA8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توسع الكنيسة</w:t>
                      </w:r>
                    </w:p>
                  </w:txbxContent>
                </v:textbox>
              </v:rect>
            </w:pict>
          </mc:Fallback>
        </mc:AlternateContent>
      </w:r>
      <w:r w:rsidR="00160FDF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894BCC8" wp14:editId="233760B9">
                <wp:simplePos x="0" y="0"/>
                <wp:positionH relativeFrom="column">
                  <wp:posOffset>3886835</wp:posOffset>
                </wp:positionH>
                <wp:positionV relativeFrom="paragraph">
                  <wp:posOffset>1807210</wp:posOffset>
                </wp:positionV>
                <wp:extent cx="692274" cy="324675"/>
                <wp:effectExtent l="0" t="0" r="6350" b="5715"/>
                <wp:wrapNone/>
                <wp:docPr id="1360131601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74" cy="324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1E573" w14:textId="5CB1C1C0" w:rsidR="00160FDF" w:rsidRPr="00160FDF" w:rsidRDefault="00160FDF" w:rsidP="0016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حرية من القيود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4BCC8" id="Rectangle 159" o:spid="_x0000_s1058" style="position:absolute;left:0;text-align:left;margin-left:306.05pt;margin-top:142.3pt;width:54.5pt;height:25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" fillcolor="white [3212]" stroked="f">
                <v:textbox>
                  <w:txbxContent>
                    <w:p w14:paraId="57E1E573" w14:textId="5CB1C1C0" w:rsidR="00160FDF" w:rsidRPr="00160FDF" w:rsidRDefault="00160FDF" w:rsidP="00160F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حرية من القيود</w:t>
                      </w:r>
                    </w:p>
                  </w:txbxContent>
                </v:textbox>
              </v:rect>
            </w:pict>
          </mc:Fallback>
        </mc:AlternateContent>
      </w:r>
      <w:r w:rsidR="00DF56DB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BEC54DB" wp14:editId="1E866DF4">
                <wp:simplePos x="0" y="0"/>
                <wp:positionH relativeFrom="column">
                  <wp:posOffset>2687320</wp:posOffset>
                </wp:positionH>
                <wp:positionV relativeFrom="paragraph">
                  <wp:posOffset>1805940</wp:posOffset>
                </wp:positionV>
                <wp:extent cx="584118" cy="326547"/>
                <wp:effectExtent l="0" t="0" r="635" b="3810"/>
                <wp:wrapNone/>
                <wp:docPr id="1695364553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18" cy="326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68F63" w14:textId="18DD728B" w:rsidR="00DF56DB" w:rsidRPr="00DF56DB" w:rsidRDefault="00DF56DB" w:rsidP="00DF56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DF56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المحاكمات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C54DB" id="Rectangle 157" o:spid="_x0000_s1059" style="position:absolute;left:0;text-align:left;margin-left:211.6pt;margin-top:142.2pt;width:46pt;height:25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" fillcolor="white [3212]" stroked="f">
                <v:textbox>
                  <w:txbxContent>
                    <w:p w14:paraId="26168F63" w14:textId="18DD728B" w:rsidR="00DF56DB" w:rsidRPr="00DF56DB" w:rsidRDefault="00DF56DB" w:rsidP="00DF56D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DF56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المحاكمات</w:t>
                      </w:r>
                    </w:p>
                  </w:txbxContent>
                </v:textbox>
              </v:rect>
            </w:pict>
          </mc:Fallback>
        </mc:AlternateContent>
      </w:r>
      <w:r w:rsidR="00160FDF">
        <w:rPr>
          <w:rFonts w:ascii="Arial" w:hAnsi="Arial" w:cs="Arial" w:hint="cs"/>
          <w:noProof/>
          <w:sz w:val="20"/>
          <w:rtl/>
        </w:rPr>
        <w:t>توسع الكنيسة</w:t>
      </w:r>
      <w:r w:rsidR="00813B97">
        <w:rPr>
          <w:rFonts w:ascii="Arial" w:hAnsi="Arial" w:cs="Arial"/>
          <w:sz w:val="20"/>
        </w:rPr>
        <w:br w:type="page"/>
      </w:r>
    </w:p>
    <w:p w14:paraId="226C0D91" w14:textId="16D9F2C6" w:rsidR="007F2378" w:rsidRDefault="00C432A3" w:rsidP="00563F03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  <w:r>
        <w:rPr>
          <w:rFonts w:ascii="Arial" w:hAnsi="Arial" w:cs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E231948" wp14:editId="2634EDD4">
                <wp:simplePos x="0" y="0"/>
                <wp:positionH relativeFrom="column">
                  <wp:posOffset>-3283585</wp:posOffset>
                </wp:positionH>
                <wp:positionV relativeFrom="paragraph">
                  <wp:posOffset>-1643927</wp:posOffset>
                </wp:positionV>
                <wp:extent cx="584200" cy="793750"/>
                <wp:effectExtent l="0" t="0" r="0" b="6350"/>
                <wp:wrapNone/>
                <wp:docPr id="1230836935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793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D65B2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0E935674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شباط 60-آذار 62</w:t>
                            </w:r>
                          </w:p>
                          <w:p w14:paraId="45684C20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روما</w:t>
                            </w:r>
                          </w:p>
                          <w:p w14:paraId="4D3D3301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DA7CDD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31948" id="_x0000_s1060" style="position:absolute;left:0;text-align:left;margin-left:-258.55pt;margin-top:-129.45pt;width:46pt;height:62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" fillcolor="black" stroked="f">
                <v:textbox inset="0,,0">
                  <w:txbxContent>
                    <w:p w14:paraId="7EDD65B2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0E935674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شباط 60-آذار 62</w:t>
                      </w:r>
                    </w:p>
                    <w:p w14:paraId="45684C20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روما</w:t>
                      </w:r>
                    </w:p>
                    <w:p w14:paraId="4D3D3301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DA7CDD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1D8FF8A" wp14:editId="57949CBB">
                <wp:simplePos x="0" y="0"/>
                <wp:positionH relativeFrom="column">
                  <wp:posOffset>-1978880</wp:posOffset>
                </wp:positionH>
                <wp:positionV relativeFrom="paragraph">
                  <wp:posOffset>-1593127</wp:posOffset>
                </wp:positionV>
                <wp:extent cx="601345" cy="793750"/>
                <wp:effectExtent l="50800" t="25400" r="46355" b="69850"/>
                <wp:wrapNone/>
                <wp:docPr id="1284276091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793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4F969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401103CA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خريف 67-ربيع 68</w:t>
                            </w:r>
                          </w:p>
                          <w:p w14:paraId="67CB43A2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روما</w:t>
                            </w:r>
                          </w:p>
                          <w:p w14:paraId="7BEE833A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2D3F0F" w14:textId="77777777" w:rsidR="00C432A3" w:rsidRPr="0041578C" w:rsidRDefault="00C432A3" w:rsidP="00C432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8FF8A" id="_x0000_s1061" style="position:absolute;left:0;text-align:left;margin-left:-155.8pt;margin-top:-125.45pt;width:47.35pt;height:62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" fillcolor="black [3213]" stroked="f">
                <v:shadow on="t" color="white [3212]" opacity="22937f" origin=",.5" offset="0,.63889mm"/>
                <v:textbox inset="0,,0">
                  <w:txbxContent>
                    <w:p w14:paraId="3BF4F969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401103CA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خريف 67-ربيع 68</w:t>
                      </w:r>
                    </w:p>
                    <w:p w14:paraId="67CB43A2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روما</w:t>
                      </w:r>
                    </w:p>
                    <w:p w14:paraId="7BEE833A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2D3F0F" w14:textId="77777777" w:rsidR="00C432A3" w:rsidRPr="0041578C" w:rsidRDefault="00C432A3" w:rsidP="00C432A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45B52E8" wp14:editId="7B4D8D0B">
                <wp:simplePos x="0" y="0"/>
                <wp:positionH relativeFrom="column">
                  <wp:posOffset>188595</wp:posOffset>
                </wp:positionH>
                <wp:positionV relativeFrom="paragraph">
                  <wp:posOffset>1636567</wp:posOffset>
                </wp:positionV>
                <wp:extent cx="5371603" cy="148282"/>
                <wp:effectExtent l="0" t="0" r="635" b="4445"/>
                <wp:wrapNone/>
                <wp:docPr id="999727277" name="Right Arrow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603" cy="14828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6249C" id="Right Arrow 471" o:spid="_x0000_s1026" type="#_x0000_t13" style="position:absolute;margin-left:14.85pt;margin-top:128.85pt;width:422.95pt;height:11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" adj="21302" fillcolor="black [3213]" stroked="f"/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A54A7B8" wp14:editId="6928DA67">
                <wp:simplePos x="0" y="0"/>
                <wp:positionH relativeFrom="column">
                  <wp:posOffset>2687320</wp:posOffset>
                </wp:positionH>
                <wp:positionV relativeFrom="paragraph">
                  <wp:posOffset>1428750</wp:posOffset>
                </wp:positionV>
                <wp:extent cx="577850" cy="171450"/>
                <wp:effectExtent l="0" t="0" r="6350" b="6350"/>
                <wp:wrapNone/>
                <wp:docPr id="465785948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89F2E" w14:textId="77777777" w:rsidR="007F2378" w:rsidRPr="00DF56DB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DF56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أيار 57-آب 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4A7B8" id="_x0000_s1062" style="position:absolute;left:0;text-align:left;margin-left:211.6pt;margin-top:112.5pt;width:45.5pt;height:13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" fillcolor="white [3212]" stroked="f">
                <v:textbox>
                  <w:txbxContent>
                    <w:p w14:paraId="57789F2E" w14:textId="77777777" w:rsidR="007F2378" w:rsidRPr="00DF56DB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DF56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أيار 57-آب 59</w:t>
                      </w:r>
                    </w:p>
                  </w:txbxContent>
                </v:textbox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E301FC7" wp14:editId="5F4F818D">
                <wp:simplePos x="0" y="0"/>
                <wp:positionH relativeFrom="column">
                  <wp:posOffset>3880485</wp:posOffset>
                </wp:positionH>
                <wp:positionV relativeFrom="paragraph">
                  <wp:posOffset>1425575</wp:posOffset>
                </wp:positionV>
                <wp:extent cx="697865" cy="206375"/>
                <wp:effectExtent l="0" t="0" r="635" b="0"/>
                <wp:wrapNone/>
                <wp:docPr id="428007455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8440E" w14:textId="77777777" w:rsidR="007F2378" w:rsidRPr="00160FDF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ربيع 62-خريف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01FC7" id="_x0000_s1063" style="position:absolute;left:0;text-align:left;margin-left:305.55pt;margin-top:112.25pt;width:54.95pt;height:16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" fillcolor="white [3212]" stroked="f">
                <v:textbox>
                  <w:txbxContent>
                    <w:p w14:paraId="3F68440E" w14:textId="77777777" w:rsidR="007F2378" w:rsidRPr="00160FDF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ربيع 62-خريف 67</w:t>
                      </w:r>
                    </w:p>
                  </w:txbxContent>
                </v:textbox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E521427" wp14:editId="0829D9CA">
                <wp:simplePos x="0" y="0"/>
                <wp:positionH relativeFrom="column">
                  <wp:posOffset>5201285</wp:posOffset>
                </wp:positionH>
                <wp:positionV relativeFrom="paragraph">
                  <wp:posOffset>1424305</wp:posOffset>
                </wp:positionV>
                <wp:extent cx="462280" cy="182245"/>
                <wp:effectExtent l="0" t="0" r="0" b="0"/>
                <wp:wrapNone/>
                <wp:docPr id="106765132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182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62018" w14:textId="77777777" w:rsidR="007F2378" w:rsidRPr="00160FDF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ربيع 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21427" id="_x0000_s1064" style="position:absolute;left:0;text-align:left;margin-left:409.55pt;margin-top:112.15pt;width:36.4pt;height:14.3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" fillcolor="white [3212]" stroked="f">
                <v:textbox>
                  <w:txbxContent>
                    <w:p w14:paraId="24262018" w14:textId="77777777" w:rsidR="007F2378" w:rsidRPr="00160FDF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ربيع 68</w:t>
                      </w:r>
                    </w:p>
                  </w:txbxContent>
                </v:textbox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0787769" wp14:editId="4894CC82">
                <wp:simplePos x="0" y="0"/>
                <wp:positionH relativeFrom="column">
                  <wp:posOffset>763270</wp:posOffset>
                </wp:positionH>
                <wp:positionV relativeFrom="paragraph">
                  <wp:posOffset>1427652</wp:posOffset>
                </wp:positionV>
                <wp:extent cx="530225" cy="229235"/>
                <wp:effectExtent l="0" t="0" r="3175" b="0"/>
                <wp:wrapNone/>
                <wp:docPr id="1569366148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22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B09D3" w14:textId="77777777" w:rsidR="007F2378" w:rsidRPr="002B2617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خريف 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87769" id="_x0000_s1065" style="position:absolute;left:0;text-align:left;margin-left:60.1pt;margin-top:112.4pt;width:41.75pt;height:18.0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" fillcolor="white [3212]" stroked="f">
                <v:textbox>
                  <w:txbxContent>
                    <w:p w14:paraId="45CB09D3" w14:textId="77777777" w:rsidR="007F2378" w:rsidRPr="002B2617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خريف 49</w:t>
                      </w:r>
                    </w:p>
                  </w:txbxContent>
                </v:textbox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EC64FCF" wp14:editId="0F7684ED">
                <wp:simplePos x="0" y="0"/>
                <wp:positionH relativeFrom="margin">
                  <wp:posOffset>5625293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1641746625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24DE7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64FCF" id="_x0000_s1066" style="position:absolute;left:0;text-align:left;margin-left:442.95pt;margin-top:168.05pt;width:22.85pt;height:17pt;z-index:2522142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b7tpAIAAOgFAAAOAAAAZHJzL2Uyb0RvYy54bWysVFtr2zAUfh/sPwi9r7bTZS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7BA24DE7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95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DF49445" wp14:editId="50D62893">
                <wp:simplePos x="0" y="0"/>
                <wp:positionH relativeFrom="margin">
                  <wp:posOffset>5109673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1595078498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B13B0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49445" id="_x0000_s1067" style="position:absolute;left:0;text-align:left;margin-left:402.35pt;margin-top:168.05pt;width:22.85pt;height:17pt;z-index:2522132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prIpAIAAOgFAAAOAAAAZHJzL2Uyb0RvYy54bWysVFtr2zAUfh/sPwi9r7bTZS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622B13B0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68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EAD6EA9" wp14:editId="42DF7D3F">
                <wp:simplePos x="0" y="0"/>
                <wp:positionH relativeFrom="margin">
                  <wp:posOffset>4510868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94228794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EA248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D6EA9" id="_x0000_s1068" style="position:absolute;left:0;text-align:left;margin-left:355.2pt;margin-top:168.05pt;width:22.85pt;height:17pt;z-index:2522122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58DEA248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708EF32" wp14:editId="12D4BEAB">
                <wp:simplePos x="0" y="0"/>
                <wp:positionH relativeFrom="margin">
                  <wp:posOffset>3787020</wp:posOffset>
                </wp:positionH>
                <wp:positionV relativeFrom="paragraph">
                  <wp:posOffset>2134870</wp:posOffset>
                </wp:positionV>
                <wp:extent cx="290195" cy="215900"/>
                <wp:effectExtent l="50800" t="25400" r="52705" b="63500"/>
                <wp:wrapNone/>
                <wp:docPr id="752279333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96A1F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8EF32" id="_x0000_s1069" style="position:absolute;left:0;text-align:left;margin-left:298.2pt;margin-top:168.1pt;width:22.85pt;height:17pt;z-index:2522112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dOCpQIAAOgFAAAOAAAAZHJzL2Uyb0RvYy54bWysVFtr2zAUfh/sPwi9r7aTZa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" fillcolor="white [3212]" stroked="f">
                <v:shadow on="t" color="white [3212]" opacity="22937f" origin=",.5" offset="0,.63889mm"/>
                <v:textbox inset="0,0,0,0">
                  <w:txbxContent>
                    <w:p w14:paraId="7AC96A1F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62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E383045" wp14:editId="06A3655D">
                <wp:simplePos x="0" y="0"/>
                <wp:positionH relativeFrom="margin">
                  <wp:posOffset>3207213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1361912259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5B6F7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83045" id="_x0000_s1070" style="position:absolute;left:0;text-align:left;margin-left:252.55pt;margin-top:168.05pt;width:22.85pt;height:17pt;z-index:2522101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" fillcolor="white [3212]" stroked="f">
                <v:shadow on="t" color="white [3212]" opacity="22937f" origin=",.5" offset="0,.63889mm"/>
                <v:textbox inset="0,0,0,0">
                  <w:txbxContent>
                    <w:p w14:paraId="3D35B6F7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60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9EAAEB6" wp14:editId="45745FF3">
                <wp:simplePos x="0" y="0"/>
                <wp:positionH relativeFrom="margin">
                  <wp:posOffset>2562397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806187058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9C8D2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AAEB6" id="_x0000_s1071" style="position:absolute;left:0;text-align:left;margin-left:201.75pt;margin-top:168.05pt;width:22.85pt;height:17pt;z-index:2522091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AhcpQIAAOgFAAAOAAAAZHJzL2Uyb0RvYy54bWysVFtr2zAUfh/sPwi9r7bTZS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" fillcolor="white [3212]" stroked="f">
                <v:shadow on="t" color="white [3212]" opacity="22937f" origin=",.5" offset="0,.63889mm"/>
                <v:textbox inset="0,0,0,0">
                  <w:txbxContent>
                    <w:p w14:paraId="62F9C8D2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57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AEF2B7C" wp14:editId="1C91CBD7">
                <wp:simplePos x="0" y="0"/>
                <wp:positionH relativeFrom="margin">
                  <wp:posOffset>1955337</wp:posOffset>
                </wp:positionH>
                <wp:positionV relativeFrom="paragraph">
                  <wp:posOffset>2139950</wp:posOffset>
                </wp:positionV>
                <wp:extent cx="290195" cy="215900"/>
                <wp:effectExtent l="50800" t="25400" r="52705" b="63500"/>
                <wp:wrapNone/>
                <wp:docPr id="504147449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4FA4C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F2B7C" id="_x0000_s1072" style="position:absolute;left:0;text-align:left;margin-left:153.95pt;margin-top:168.5pt;width:22.85pt;height:17pt;z-index:2522081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6A44FA4C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53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049EE9F" wp14:editId="2045B36D">
                <wp:simplePos x="0" y="0"/>
                <wp:positionH relativeFrom="margin">
                  <wp:posOffset>610698</wp:posOffset>
                </wp:positionH>
                <wp:positionV relativeFrom="paragraph">
                  <wp:posOffset>2139315</wp:posOffset>
                </wp:positionV>
                <wp:extent cx="290195" cy="215900"/>
                <wp:effectExtent l="50800" t="25400" r="52705" b="63500"/>
                <wp:wrapNone/>
                <wp:docPr id="1420316647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FB350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 w:rsidRPr="000861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9EE9F" id="_x0000_s1073" style="position:absolute;left:0;text-align:left;margin-left:48.1pt;margin-top:168.45pt;width:22.85pt;height:17pt;z-index:2522060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729FB350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 w:rsidRPr="000861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49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A7C15E5" wp14:editId="2D01188B">
                <wp:simplePos x="0" y="0"/>
                <wp:positionH relativeFrom="margin">
                  <wp:posOffset>1323975</wp:posOffset>
                </wp:positionH>
                <wp:positionV relativeFrom="paragraph">
                  <wp:posOffset>2134235</wp:posOffset>
                </wp:positionV>
                <wp:extent cx="290195" cy="215900"/>
                <wp:effectExtent l="50800" t="25400" r="52705" b="63500"/>
                <wp:wrapNone/>
                <wp:docPr id="464992616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3978F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C15E5" id="_x0000_s1074" style="position:absolute;left:0;text-align:left;margin-left:104.25pt;margin-top:168.05pt;width:22.85pt;height:17pt;z-index:2522071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" fillcolor="white [3212]" stroked="f">
                <v:shadow on="t" color="white [3212]" opacity="22937f" origin=",.5" offset="0,.63889mm"/>
                <v:textbox inset="0,0,0,0">
                  <w:txbxContent>
                    <w:p w14:paraId="1963978F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50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A108826" wp14:editId="1E174BF6">
                <wp:simplePos x="0" y="0"/>
                <wp:positionH relativeFrom="margin">
                  <wp:posOffset>38735</wp:posOffset>
                </wp:positionH>
                <wp:positionV relativeFrom="paragraph">
                  <wp:posOffset>2139315</wp:posOffset>
                </wp:positionV>
                <wp:extent cx="290195" cy="215900"/>
                <wp:effectExtent l="50800" t="25400" r="52705" b="63500"/>
                <wp:wrapNone/>
                <wp:docPr id="740371537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286C8" w14:textId="77777777" w:rsidR="007F2378" w:rsidRPr="00086133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15"/>
                                <w:lang w:bidi="ar-JO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08826" id="_x0000_s1075" style="position:absolute;left:0;text-align:left;margin-left:3.05pt;margin-top:168.45pt;width:22.85pt;height:17pt;z-index:2522050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29F286C8" w14:textId="77777777" w:rsidR="007F2378" w:rsidRPr="00086133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15"/>
                          <w:lang w:bidi="ar-JO"/>
                        </w:rPr>
                        <w:t>48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9D799C9" wp14:editId="7EC9F06F">
                <wp:simplePos x="0" y="0"/>
                <wp:positionH relativeFrom="column">
                  <wp:posOffset>737870</wp:posOffset>
                </wp:positionH>
                <wp:positionV relativeFrom="paragraph">
                  <wp:posOffset>1803400</wp:posOffset>
                </wp:positionV>
                <wp:extent cx="581025" cy="336550"/>
                <wp:effectExtent l="0" t="0" r="3175" b="6350"/>
                <wp:wrapNone/>
                <wp:docPr id="509416196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7177B" w14:textId="77777777" w:rsidR="007F2378" w:rsidRPr="00DF56DB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DF56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مجمع 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799C9" id="_x0000_s1076" style="position:absolute;left:0;text-align:left;margin-left:58.1pt;margin-top:142pt;width:45.75pt;height:26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" fillcolor="white [3212]" stroked="f">
                <v:textbox>
                  <w:txbxContent>
                    <w:p w14:paraId="4B67177B" w14:textId="77777777" w:rsidR="007F2378" w:rsidRPr="00DF56DB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DF56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مجمع أورشليم</w:t>
                      </w:r>
                    </w:p>
                  </w:txbxContent>
                </v:textbox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1B783F5" wp14:editId="49393414">
                <wp:simplePos x="0" y="0"/>
                <wp:positionH relativeFrom="column">
                  <wp:posOffset>5198745</wp:posOffset>
                </wp:positionH>
                <wp:positionV relativeFrom="paragraph">
                  <wp:posOffset>1805940</wp:posOffset>
                </wp:positionV>
                <wp:extent cx="577734" cy="301584"/>
                <wp:effectExtent l="0" t="0" r="0" b="3810"/>
                <wp:wrapNone/>
                <wp:docPr id="744071769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34" cy="3015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8D03B" w14:textId="77777777" w:rsidR="007F2378" w:rsidRPr="00160FDF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توسع الكنيسة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783F5" id="_x0000_s1077" style="position:absolute;left:0;text-align:left;margin-left:409.35pt;margin-top:142.2pt;width:45.5pt;height:23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" fillcolor="white [3212]" stroked="f">
                <v:textbox>
                  <w:txbxContent>
                    <w:p w14:paraId="1DA8D03B" w14:textId="77777777" w:rsidR="007F2378" w:rsidRPr="00160FDF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توسع الكنيسة</w:t>
                      </w:r>
                    </w:p>
                  </w:txbxContent>
                </v:textbox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502ED32" wp14:editId="1E408F46">
                <wp:simplePos x="0" y="0"/>
                <wp:positionH relativeFrom="column">
                  <wp:posOffset>3886835</wp:posOffset>
                </wp:positionH>
                <wp:positionV relativeFrom="paragraph">
                  <wp:posOffset>1807210</wp:posOffset>
                </wp:positionV>
                <wp:extent cx="692274" cy="324675"/>
                <wp:effectExtent l="0" t="0" r="6350" b="5715"/>
                <wp:wrapNone/>
                <wp:docPr id="662311058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74" cy="324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8C395" w14:textId="77777777" w:rsidR="007F2378" w:rsidRPr="00160FDF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60F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حرية من القيود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2ED32" id="_x0000_s1078" style="position:absolute;left:0;text-align:left;margin-left:306.05pt;margin-top:142.3pt;width:54.5pt;height:25.5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" fillcolor="white [3212]" stroked="f">
                <v:textbox>
                  <w:txbxContent>
                    <w:p w14:paraId="4088C395" w14:textId="77777777" w:rsidR="007F2378" w:rsidRPr="00160FDF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60F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حرية من القيود</w:t>
                      </w:r>
                    </w:p>
                  </w:txbxContent>
                </v:textbox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97F8459" wp14:editId="2DC53DC2">
                <wp:simplePos x="0" y="0"/>
                <wp:positionH relativeFrom="column">
                  <wp:posOffset>2687320</wp:posOffset>
                </wp:positionH>
                <wp:positionV relativeFrom="paragraph">
                  <wp:posOffset>1805940</wp:posOffset>
                </wp:positionV>
                <wp:extent cx="584118" cy="326547"/>
                <wp:effectExtent l="0" t="0" r="635" b="3810"/>
                <wp:wrapNone/>
                <wp:docPr id="1574094719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18" cy="326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CAADA" w14:textId="77777777" w:rsidR="007F2378" w:rsidRPr="00DF56DB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DF56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المحاكمات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F8459" id="_x0000_s1079" style="position:absolute;left:0;text-align:left;margin-left:211.6pt;margin-top:142.2pt;width:46pt;height:25.7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" fillcolor="white [3212]" stroked="f">
                <v:textbox>
                  <w:txbxContent>
                    <w:p w14:paraId="506CAADA" w14:textId="77777777" w:rsidR="007F2378" w:rsidRPr="00DF56DB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DF56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المحاكمات</w:t>
                      </w:r>
                    </w:p>
                  </w:txbxContent>
                </v:textbox>
              </v:rect>
            </w:pict>
          </mc:Fallback>
        </mc:AlternateContent>
      </w:r>
      <w:r w:rsidR="007F2378">
        <w:rPr>
          <w:rFonts w:ascii="Arial" w:hAnsi="Arial" w:cs="Arial"/>
          <w:noProof/>
          <w:sz w:val="20"/>
        </w:rPr>
        <w:t xml:space="preserve"> </w:t>
      </w:r>
      <w:r w:rsidR="007F2378" w:rsidRPr="007F2378">
        <w:rPr>
          <w:rFonts w:ascii="Arial" w:hAnsi="Arial" w:cs="Arial"/>
          <w:b/>
          <w:bCs/>
          <w:color w:val="000000" w:themeColor="text1"/>
          <w:sz w:val="40"/>
          <w:szCs w:val="40"/>
          <w:rtl/>
          <w:lang w:bidi="ar-JO"/>
        </w:rPr>
        <w:t xml:space="preserve"> </w:t>
      </w:r>
      <w:r w:rsidR="007F2378" w:rsidRPr="000C3819">
        <w:rPr>
          <w:rFonts w:ascii="Arial" w:hAnsi="Arial" w:cs="Arial"/>
          <w:b/>
          <w:bCs/>
          <w:color w:val="000000" w:themeColor="text1"/>
          <w:sz w:val="40"/>
          <w:szCs w:val="40"/>
          <w:rtl/>
          <w:lang w:bidi="ar-JO"/>
        </w:rPr>
        <w:t>السير عبر الرسائل ال</w:t>
      </w:r>
      <w:r w:rsidR="007F2378">
        <w:rPr>
          <w:rFonts w:ascii="Arial" w:hAnsi="Arial" w:cs="Arial" w:hint="cs"/>
          <w:b/>
          <w:bCs/>
          <w:color w:val="000000" w:themeColor="text1"/>
          <w:sz w:val="40"/>
          <w:szCs w:val="40"/>
          <w:rtl/>
          <w:lang w:bidi="ar-JO"/>
        </w:rPr>
        <w:t>عام</w:t>
      </w:r>
      <w:r w:rsidR="007F2378" w:rsidRPr="000C3819">
        <w:rPr>
          <w:rFonts w:ascii="Arial" w:hAnsi="Arial" w:cs="Arial"/>
          <w:b/>
          <w:bCs/>
          <w:color w:val="000000" w:themeColor="text1"/>
          <w:sz w:val="40"/>
          <w:szCs w:val="40"/>
          <w:rtl/>
          <w:lang w:bidi="ar-JO"/>
        </w:rPr>
        <w:t>ة</w:t>
      </w:r>
    </w:p>
    <w:p w14:paraId="3F0D8309" w14:textId="424358B1" w:rsidR="00BE133C" w:rsidRDefault="00563F03" w:rsidP="00563F03">
      <w:pPr>
        <w:rPr>
          <w:rFonts w:ascii="Arial" w:hAnsi="Arial" w:cs="Arial"/>
          <w:noProof/>
          <w:sz w:val="20"/>
        </w:rPr>
      </w:pPr>
      <w:r>
        <w:rPr>
          <w:rFonts w:ascii="Arial" w:hAnsi="Arial" w:cs="Arial" w:hint="cs"/>
          <w:noProof/>
          <w:sz w:val="20"/>
          <w:rtl/>
        </w:rPr>
        <w:t>توسع الكنيسة</w:t>
      </w:r>
    </w:p>
    <w:p w14:paraId="368F593A" w14:textId="77777777" w:rsidR="00563F03" w:rsidRDefault="00563F03" w:rsidP="00563F03">
      <w:pPr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4AAC6827" w14:textId="4E570F47" w:rsidR="00563F03" w:rsidRDefault="00563F03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AF7F1C5" wp14:editId="55F91EA1">
                <wp:simplePos x="0" y="0"/>
                <wp:positionH relativeFrom="column">
                  <wp:posOffset>104140</wp:posOffset>
                </wp:positionH>
                <wp:positionV relativeFrom="paragraph">
                  <wp:posOffset>175070</wp:posOffset>
                </wp:positionV>
                <wp:extent cx="3778250" cy="440055"/>
                <wp:effectExtent l="50800" t="25400" r="57150" b="67945"/>
                <wp:wrapNone/>
                <wp:docPr id="612028880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440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71D74" w14:textId="77777777" w:rsidR="007F2378" w:rsidRPr="002B2617" w:rsidRDefault="007F2378" w:rsidP="007F2378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hint="cs"/>
                                <w:color w:val="000000" w:themeColor="text1"/>
                                <w:rtl/>
                                <w:lang w:bidi="ar-JO"/>
                              </w:rPr>
                              <w:t>إلى أقصى الأرض ... (أعمال 13-28)</w:t>
                            </w:r>
                          </w:p>
                          <w:p w14:paraId="4F11C654" w14:textId="77777777" w:rsidR="007F2378" w:rsidRPr="002B2617" w:rsidRDefault="007F2378" w:rsidP="007F2378">
                            <w:pPr>
                              <w:jc w:val="right"/>
                              <w:rPr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hint="cs"/>
                                <w:color w:val="000000" w:themeColor="text1"/>
                                <w:rtl/>
                                <w:lang w:bidi="ar-JO"/>
                              </w:rPr>
                              <w:t>28         22               21            19 18               16      15       14          13</w:t>
                            </w:r>
                          </w:p>
                          <w:p w14:paraId="77F26086" w14:textId="77777777" w:rsidR="007F2378" w:rsidRPr="002B2617" w:rsidRDefault="007F2378" w:rsidP="007F2378">
                            <w:pPr>
                              <w:jc w:val="center"/>
                              <w:rPr>
                                <w:color w:val="000000" w:themeColor="text1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7F1C5" id="_x0000_s1080" style="position:absolute;left:0;text-align:left;margin-left:8.2pt;margin-top:13.8pt;width:297.5pt;height:34.6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5E571D74" w14:textId="77777777" w:rsidR="007F2378" w:rsidRPr="002B2617" w:rsidRDefault="007F2378" w:rsidP="007F2378">
                      <w:pPr>
                        <w:jc w:val="center"/>
                        <w:rPr>
                          <w:color w:val="000000" w:themeColor="text1"/>
                          <w:rtl/>
                          <w:lang w:bidi="ar-JO"/>
                        </w:rPr>
                      </w:pPr>
                      <w:r w:rsidRPr="002B2617">
                        <w:rPr>
                          <w:rFonts w:hint="cs"/>
                          <w:color w:val="000000" w:themeColor="text1"/>
                          <w:rtl/>
                          <w:lang w:bidi="ar-JO"/>
                        </w:rPr>
                        <w:t>إلى أقصى الأرض ... (أعمال 13-28)</w:t>
                      </w:r>
                    </w:p>
                    <w:p w14:paraId="4F11C654" w14:textId="77777777" w:rsidR="007F2378" w:rsidRPr="002B2617" w:rsidRDefault="007F2378" w:rsidP="007F2378">
                      <w:pPr>
                        <w:jc w:val="right"/>
                        <w:rPr>
                          <w:color w:val="000000" w:themeColor="text1"/>
                          <w:rtl/>
                          <w:lang w:bidi="ar-JO"/>
                        </w:rPr>
                      </w:pPr>
                      <w:r w:rsidRPr="002B2617">
                        <w:rPr>
                          <w:rFonts w:hint="cs"/>
                          <w:color w:val="000000" w:themeColor="text1"/>
                          <w:rtl/>
                          <w:lang w:bidi="ar-JO"/>
                        </w:rPr>
                        <w:t>28         22               21            19 18               16      15       14          13</w:t>
                      </w:r>
                    </w:p>
                    <w:p w14:paraId="77F26086" w14:textId="77777777" w:rsidR="007F2378" w:rsidRPr="002B2617" w:rsidRDefault="007F2378" w:rsidP="007F2378">
                      <w:pPr>
                        <w:jc w:val="center"/>
                        <w:rPr>
                          <w:color w:val="000000" w:themeColor="text1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C36C499" wp14:editId="0D89F13D">
                <wp:simplePos x="0" y="0"/>
                <wp:positionH relativeFrom="column">
                  <wp:posOffset>89535</wp:posOffset>
                </wp:positionH>
                <wp:positionV relativeFrom="paragraph">
                  <wp:posOffset>206515</wp:posOffset>
                </wp:positionV>
                <wp:extent cx="3792855" cy="358140"/>
                <wp:effectExtent l="0" t="0" r="17145" b="10160"/>
                <wp:wrapNone/>
                <wp:docPr id="2025491477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855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4F183" id="Rectangle 469" o:spid="_x0000_s1026" style="position:absolute;margin-left:7.05pt;margin-top:16.25pt;width:298.65pt;height:28.2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" filled="f"/>
            </w:pict>
          </mc:Fallback>
        </mc:AlternateContent>
      </w:r>
    </w:p>
    <w:p w14:paraId="165065B1" w14:textId="5DE3CE95" w:rsidR="00BE133C" w:rsidRDefault="00BE133C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048831DE" w14:textId="5068FCFD" w:rsidR="00BE133C" w:rsidRDefault="00C432A3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1B513AC" wp14:editId="73922466">
                <wp:simplePos x="0" y="0"/>
                <wp:positionH relativeFrom="column">
                  <wp:posOffset>4627880</wp:posOffset>
                </wp:positionH>
                <wp:positionV relativeFrom="paragraph">
                  <wp:posOffset>260350</wp:posOffset>
                </wp:positionV>
                <wp:extent cx="601345" cy="793750"/>
                <wp:effectExtent l="50800" t="25400" r="46355" b="69850"/>
                <wp:wrapNone/>
                <wp:docPr id="1450204821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793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28980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01A1BDC2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خريف 67-ربيع 68</w:t>
                            </w:r>
                          </w:p>
                          <w:p w14:paraId="34F96F2E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روما</w:t>
                            </w:r>
                          </w:p>
                          <w:p w14:paraId="602AF7ED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7617A0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513AC" id="_x0000_s1081" style="position:absolute;left:0;text-align:left;margin-left:364.4pt;margin-top:20.5pt;width:47.35pt;height:62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" fillcolor="black [3213]" stroked="f">
                <v:shadow on="t" color="white [3212]" opacity="22937f" origin=",.5" offset="0,.63889mm"/>
                <v:textbox inset="0,,0">
                  <w:txbxContent>
                    <w:p w14:paraId="46428980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01A1BDC2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خريف 67-ربيع 68</w:t>
                      </w:r>
                    </w:p>
                    <w:p w14:paraId="34F96F2E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روما</w:t>
                      </w:r>
                    </w:p>
                    <w:p w14:paraId="602AF7ED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7617A0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74928EF" wp14:editId="7677F8D6">
                <wp:simplePos x="0" y="0"/>
                <wp:positionH relativeFrom="column">
                  <wp:posOffset>1348105</wp:posOffset>
                </wp:positionH>
                <wp:positionV relativeFrom="paragraph">
                  <wp:posOffset>257810</wp:posOffset>
                </wp:positionV>
                <wp:extent cx="648970" cy="805180"/>
                <wp:effectExtent l="50800" t="25400" r="62230" b="71120"/>
                <wp:wrapNone/>
                <wp:docPr id="464107334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" cy="805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A99BC" w14:textId="77777777" w:rsidR="007F2378" w:rsidRPr="002B2617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2</w:t>
                            </w:r>
                          </w:p>
                          <w:p w14:paraId="7B987405" w14:textId="77777777" w:rsidR="007F2378" w:rsidRPr="002B2617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نيسان 50-أيلول 52</w:t>
                            </w:r>
                          </w:p>
                          <w:p w14:paraId="22A7E2E6" w14:textId="77777777" w:rsidR="007F2378" w:rsidRPr="002B2617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مكدونية</w:t>
                            </w:r>
                          </w:p>
                          <w:p w14:paraId="1DB8476E" w14:textId="77777777" w:rsidR="007F2378" w:rsidRPr="002B2617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أخائية</w:t>
                            </w:r>
                          </w:p>
                          <w:p w14:paraId="41991171" w14:textId="77777777" w:rsidR="007F2378" w:rsidRPr="002B2617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اليونان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28EF" id="_x0000_s1082" style="position:absolute;left:0;text-align:left;margin-left:106.15pt;margin-top:20.3pt;width:51.1pt;height:63.4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" fillcolor="white [3212]">
                <v:shadow on="t" color="white [3212]" opacity="22937f" origin=",.5" offset="0,.63889mm"/>
                <v:textbox inset="0,,0">
                  <w:txbxContent>
                    <w:p w14:paraId="136A99BC" w14:textId="77777777" w:rsidR="007F2378" w:rsidRPr="002B2617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  <w:t>2</w:t>
                      </w:r>
                    </w:p>
                    <w:p w14:paraId="7B987405" w14:textId="77777777" w:rsidR="007F2378" w:rsidRPr="002B2617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نيسان 50-أيلول 52</w:t>
                      </w:r>
                    </w:p>
                    <w:p w14:paraId="22A7E2E6" w14:textId="77777777" w:rsidR="007F2378" w:rsidRPr="002B2617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مكدونية</w:t>
                      </w:r>
                    </w:p>
                    <w:p w14:paraId="1DB8476E" w14:textId="77777777" w:rsidR="007F2378" w:rsidRPr="002B2617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أخائية</w:t>
                      </w:r>
                    </w:p>
                    <w:p w14:paraId="41991171" w14:textId="77777777" w:rsidR="007F2378" w:rsidRPr="002B2617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اليونان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3BB86F6" wp14:editId="05039BAD">
                <wp:simplePos x="0" y="0"/>
                <wp:positionH relativeFrom="column">
                  <wp:posOffset>2052955</wp:posOffset>
                </wp:positionH>
                <wp:positionV relativeFrom="paragraph">
                  <wp:posOffset>257810</wp:posOffset>
                </wp:positionV>
                <wp:extent cx="595630" cy="793750"/>
                <wp:effectExtent l="50800" t="25400" r="64770" b="82550"/>
                <wp:wrapNone/>
                <wp:docPr id="1557680277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793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6DB40" w14:textId="77777777" w:rsidR="007F2378" w:rsidRPr="002B2617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3</w:t>
                            </w:r>
                          </w:p>
                          <w:p w14:paraId="40A5CE0A" w14:textId="77777777" w:rsidR="007F2378" w:rsidRPr="002B2617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ربيع 53-أيار 57</w:t>
                            </w:r>
                          </w:p>
                          <w:p w14:paraId="33DE1A6B" w14:textId="77777777" w:rsidR="007F2378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2B261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آسيا</w:t>
                            </w:r>
                          </w:p>
                          <w:p w14:paraId="6AA84AF8" w14:textId="77777777" w:rsidR="007F2378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5550EC9A" w14:textId="77777777" w:rsidR="007F2378" w:rsidRPr="002B2617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B86F6" id="_x0000_s1083" style="position:absolute;left:0;text-align:left;margin-left:161.65pt;margin-top:20.3pt;width:46.9pt;height:62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" fillcolor="white [3212]">
                <v:shadow on="t" color="white [3212]" opacity="22937f" origin=",.5" offset="0,.63889mm"/>
                <v:textbox inset="0,,0">
                  <w:txbxContent>
                    <w:p w14:paraId="0FD6DB40" w14:textId="77777777" w:rsidR="007F2378" w:rsidRPr="002B2617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  <w:t>3</w:t>
                      </w:r>
                    </w:p>
                    <w:p w14:paraId="40A5CE0A" w14:textId="77777777" w:rsidR="007F2378" w:rsidRPr="002B2617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ربيع 53-أيار 57</w:t>
                      </w:r>
                    </w:p>
                    <w:p w14:paraId="33DE1A6B" w14:textId="77777777" w:rsidR="007F2378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2B261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آسيا</w:t>
                      </w:r>
                    </w:p>
                    <w:p w14:paraId="6AA84AF8" w14:textId="77777777" w:rsidR="007F2378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5550EC9A" w14:textId="77777777" w:rsidR="007F2378" w:rsidRPr="002B2617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B4D58B5" wp14:editId="445B7E28">
                <wp:simplePos x="0" y="0"/>
                <wp:positionH relativeFrom="column">
                  <wp:posOffset>89535</wp:posOffset>
                </wp:positionH>
                <wp:positionV relativeFrom="paragraph">
                  <wp:posOffset>257810</wp:posOffset>
                </wp:positionV>
                <wp:extent cx="631190" cy="805180"/>
                <wp:effectExtent l="50800" t="25400" r="67310" b="71120"/>
                <wp:wrapNone/>
                <wp:docPr id="35355171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805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0000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8DA32" w14:textId="77777777" w:rsidR="007F2378" w:rsidRPr="00CA2546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25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03E76FDB" w14:textId="77777777" w:rsidR="007F2378" w:rsidRPr="00CA2546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25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نيسان 48-أيلول </w:t>
                            </w:r>
                            <w:r w:rsidRPr="00CA254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49</w:t>
                            </w:r>
                          </w:p>
                          <w:p w14:paraId="60BAE72B" w14:textId="77777777" w:rsidR="007F2378" w:rsidRPr="00CA2546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25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غلاطية</w:t>
                            </w:r>
                          </w:p>
                          <w:p w14:paraId="7D4348D0" w14:textId="77777777" w:rsidR="007F2378" w:rsidRPr="00CA2546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4D5EDB" w14:textId="77777777" w:rsidR="007F2378" w:rsidRPr="00CA2546" w:rsidRDefault="007F2378" w:rsidP="007F2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D58B5" id="_x0000_s1084" style="position:absolute;left:0;text-align:left;margin-left:7.05pt;margin-top:20.3pt;width:49.7pt;height:63.4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" fillcolor="white [3212]" strokeweight="1pt">
                <v:shadow on="t" color="white [3212]" opacity="22937f" origin=",.5" offset="0,.63889mm"/>
                <v:textbox inset="0,,0">
                  <w:txbxContent>
                    <w:p w14:paraId="1648DA32" w14:textId="77777777" w:rsidR="007F2378" w:rsidRPr="00CA2546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25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03E76FDB" w14:textId="77777777" w:rsidR="007F2378" w:rsidRPr="00CA2546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25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نيسان 48-أيلول </w:t>
                      </w:r>
                      <w:r w:rsidRPr="00CA2546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49</w:t>
                      </w:r>
                    </w:p>
                    <w:p w14:paraId="60BAE72B" w14:textId="77777777" w:rsidR="007F2378" w:rsidRPr="00CA2546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25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غلاطية</w:t>
                      </w:r>
                    </w:p>
                    <w:p w14:paraId="7D4348D0" w14:textId="77777777" w:rsidR="007F2378" w:rsidRPr="00CA2546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4D5EDB" w14:textId="77777777" w:rsidR="007F2378" w:rsidRPr="00CA2546" w:rsidRDefault="007F2378" w:rsidP="007F23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738843D" wp14:editId="29D4F029">
                <wp:simplePos x="0" y="0"/>
                <wp:positionH relativeFrom="column">
                  <wp:posOffset>3321685</wp:posOffset>
                </wp:positionH>
                <wp:positionV relativeFrom="paragraph">
                  <wp:posOffset>250635</wp:posOffset>
                </wp:positionV>
                <wp:extent cx="584200" cy="793750"/>
                <wp:effectExtent l="0" t="0" r="0" b="6350"/>
                <wp:wrapNone/>
                <wp:docPr id="735532157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793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5C124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610F7817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شباط 60-آذار 62</w:t>
                            </w:r>
                          </w:p>
                          <w:p w14:paraId="297EE77E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روما</w:t>
                            </w:r>
                          </w:p>
                          <w:p w14:paraId="04839E26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56D552" w14:textId="77777777" w:rsidR="00C432A3" w:rsidRPr="0041578C" w:rsidRDefault="00C432A3" w:rsidP="002B2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ar-J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8843D" id="_x0000_s1085" style="position:absolute;left:0;text-align:left;margin-left:261.55pt;margin-top:19.75pt;width:46pt;height:62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" fillcolor="black" stroked="f">
                <v:textbox inset="0,,0">
                  <w:txbxContent>
                    <w:p w14:paraId="7A45C124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610F7817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شباط 60-آذار 62</w:t>
                      </w:r>
                    </w:p>
                    <w:p w14:paraId="297EE77E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روما</w:t>
                      </w:r>
                    </w:p>
                    <w:p w14:paraId="04839E26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56D552" w14:textId="77777777" w:rsidR="00C432A3" w:rsidRPr="0041578C" w:rsidRDefault="00C432A3" w:rsidP="002B26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ar-J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F276D4" w14:textId="65B9596D" w:rsidR="00BE133C" w:rsidRDefault="00BE133C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0F8667EC" w14:textId="6B1CEED8" w:rsidR="00BE133C" w:rsidRDefault="00BE133C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60E81DB2" w14:textId="6768E1C5" w:rsidR="00BE133C" w:rsidRDefault="00BE133C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6CDC7B79" w14:textId="519D33B2" w:rsidR="00BE133C" w:rsidRDefault="00BE133C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1F0F07B7" w14:textId="0150EB70" w:rsidR="0073787E" w:rsidRDefault="0073787E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1963A54E" wp14:editId="2443A00E">
                <wp:simplePos x="0" y="0"/>
                <wp:positionH relativeFrom="column">
                  <wp:posOffset>835378</wp:posOffset>
                </wp:positionH>
                <wp:positionV relativeFrom="paragraph">
                  <wp:posOffset>15240</wp:posOffset>
                </wp:positionV>
                <wp:extent cx="2780947" cy="284480"/>
                <wp:effectExtent l="50800" t="25400" r="51435" b="58420"/>
                <wp:wrapNone/>
                <wp:docPr id="1645156108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947" cy="284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52FE2" w14:textId="77777777" w:rsidR="0073787E" w:rsidRPr="00710F10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ar-JO"/>
                              </w:rPr>
                            </w:pPr>
                            <w:r w:rsidRPr="00710F1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  <w:t>تباينات رسائل العهد الجد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  <w:t>ي</w:t>
                            </w:r>
                            <w:r w:rsidRPr="00710F1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3A54E" id="Rectangle 175" o:spid="_x0000_s1086" style="position:absolute;left:0;text-align:left;margin-left:65.8pt;margin-top:1.2pt;width:218.95pt;height:22.4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4152FE2" w14:textId="77777777" w:rsidR="0073787E" w:rsidRPr="00710F10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ar-JO"/>
                        </w:rPr>
                      </w:pPr>
                      <w:r w:rsidRPr="00710F1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  <w:t>تباينات رسائل العهد الجد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  <w:t>ي</w:t>
                      </w:r>
                      <w:r w:rsidRPr="00710F1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  <w:t>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4593BBE" wp14:editId="1864C849">
                <wp:simplePos x="0" y="0"/>
                <wp:positionH relativeFrom="column">
                  <wp:posOffset>0</wp:posOffset>
                </wp:positionH>
                <wp:positionV relativeFrom="paragraph">
                  <wp:posOffset>443230</wp:posOffset>
                </wp:positionV>
                <wp:extent cx="601345" cy="342900"/>
                <wp:effectExtent l="57150" t="19050" r="65405" b="76200"/>
                <wp:wrapNone/>
                <wp:docPr id="400853429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9D23F" w14:textId="77777777" w:rsidR="0073787E" w:rsidRPr="00156DEC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156D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يع</w:t>
                            </w:r>
                          </w:p>
                          <w:p w14:paraId="49439CBE" w14:textId="77777777" w:rsidR="0073787E" w:rsidRPr="00156DEC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56D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أورشليم؟</w:t>
                            </w:r>
                          </w:p>
                          <w:p w14:paraId="41E10768" w14:textId="77777777" w:rsidR="0073787E" w:rsidRPr="00156DEC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56D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45-50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93BBE" id="Rectangle 180" o:spid="_x0000_s1087" style="position:absolute;left:0;text-align:left;margin-left:0;margin-top:34.9pt;width:47.35pt;height:27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5439D23F" w14:textId="77777777" w:rsidR="0073787E" w:rsidRPr="00156DEC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156D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يع</w:t>
                      </w:r>
                    </w:p>
                    <w:p w14:paraId="49439CBE" w14:textId="77777777" w:rsidR="0073787E" w:rsidRPr="00156DEC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56D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أورشليم؟</w:t>
                      </w:r>
                    </w:p>
                    <w:p w14:paraId="41E10768" w14:textId="77777777" w:rsidR="0073787E" w:rsidRPr="00156DEC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56D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45-50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5A5AA62" wp14:editId="6D644C85">
                <wp:simplePos x="0" y="0"/>
                <wp:positionH relativeFrom="column">
                  <wp:posOffset>3710305</wp:posOffset>
                </wp:positionH>
                <wp:positionV relativeFrom="paragraph">
                  <wp:posOffset>473075</wp:posOffset>
                </wp:positionV>
                <wp:extent cx="610870" cy="687070"/>
                <wp:effectExtent l="57150" t="19050" r="55880" b="74930"/>
                <wp:wrapNone/>
                <wp:docPr id="670370579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687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3F8EE" w14:textId="77777777" w:rsidR="0073787E" w:rsidRPr="00156DEC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156D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 بط</w:t>
                            </w:r>
                          </w:p>
                          <w:p w14:paraId="4AD1951B" w14:textId="77777777" w:rsidR="0073787E" w:rsidRPr="00156DEC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56D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روما</w:t>
                            </w:r>
                          </w:p>
                          <w:p w14:paraId="6552140F" w14:textId="77777777" w:rsidR="0073787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56D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64</w:t>
                            </w:r>
                          </w:p>
                          <w:p w14:paraId="18D868D4" w14:textId="77777777" w:rsidR="0073787E" w:rsidRPr="00156DEC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413A5DA4" w14:textId="77777777" w:rsidR="0073787E" w:rsidRPr="00156DEC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156D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 بط</w:t>
                            </w:r>
                          </w:p>
                          <w:p w14:paraId="77272122" w14:textId="77777777" w:rsidR="0073787E" w:rsidRPr="00156DEC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56D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روما؟</w:t>
                            </w:r>
                          </w:p>
                          <w:p w14:paraId="332F1D46" w14:textId="77777777" w:rsidR="0073787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56D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الزمان: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64</w:t>
                            </w:r>
                          </w:p>
                          <w:p w14:paraId="3182CCF0" w14:textId="77777777" w:rsidR="0073787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01FCEA1C" w14:textId="77777777" w:rsidR="0073787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5EADDC42" w14:textId="77777777" w:rsidR="0073787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4EE7B0A3" w14:textId="77777777" w:rsidR="0073787E" w:rsidRPr="00156DEC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5AA62" id="Rectangle 181" o:spid="_x0000_s1088" style="position:absolute;left:0;text-align:left;margin-left:292.15pt;margin-top:37.25pt;width:48.1pt;height:54.1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3EE3F8EE" w14:textId="77777777" w:rsidR="0073787E" w:rsidRPr="00156DEC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156D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 بط</w:t>
                      </w:r>
                    </w:p>
                    <w:p w14:paraId="4AD1951B" w14:textId="77777777" w:rsidR="0073787E" w:rsidRPr="00156DEC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56D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روما</w:t>
                      </w:r>
                    </w:p>
                    <w:p w14:paraId="6552140F" w14:textId="77777777" w:rsidR="0073787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56D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64</w:t>
                      </w:r>
                    </w:p>
                    <w:p w14:paraId="18D868D4" w14:textId="77777777" w:rsidR="0073787E" w:rsidRPr="00156DEC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413A5DA4" w14:textId="77777777" w:rsidR="0073787E" w:rsidRPr="00156DEC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156D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 بط</w:t>
                      </w:r>
                    </w:p>
                    <w:p w14:paraId="77272122" w14:textId="77777777" w:rsidR="0073787E" w:rsidRPr="00156DEC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56D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روما؟</w:t>
                      </w:r>
                    </w:p>
                    <w:p w14:paraId="332F1D46" w14:textId="77777777" w:rsidR="0073787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56D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الزمان: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64</w:t>
                      </w:r>
                    </w:p>
                    <w:p w14:paraId="3182CCF0" w14:textId="77777777" w:rsidR="0073787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01FCEA1C" w14:textId="77777777" w:rsidR="0073787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5EADDC42" w14:textId="77777777" w:rsidR="0073787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4EE7B0A3" w14:textId="77777777" w:rsidR="0073787E" w:rsidRPr="00156DEC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3DCDC9B" wp14:editId="3BD871E8">
                <wp:simplePos x="0" y="0"/>
                <wp:positionH relativeFrom="column">
                  <wp:posOffset>4363720</wp:posOffset>
                </wp:positionH>
                <wp:positionV relativeFrom="paragraph">
                  <wp:posOffset>484505</wp:posOffset>
                </wp:positionV>
                <wp:extent cx="610870" cy="681355"/>
                <wp:effectExtent l="57150" t="19050" r="55880" b="80645"/>
                <wp:wrapNone/>
                <wp:docPr id="683333326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681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14B51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عب</w:t>
                            </w:r>
                          </w:p>
                          <w:p w14:paraId="0B335392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مجهول</w:t>
                            </w:r>
                          </w:p>
                          <w:p w14:paraId="4B19C627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67</w:t>
                            </w:r>
                          </w:p>
                          <w:p w14:paraId="36D3B643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7303F7FC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يه</w:t>
                            </w:r>
                          </w:p>
                          <w:p w14:paraId="7A4D81F8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مجهول</w:t>
                            </w:r>
                          </w:p>
                          <w:p w14:paraId="0A7FF7DD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67-68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CDC9B" id="Rectangle 182" o:spid="_x0000_s1089" style="position:absolute;left:0;text-align:left;margin-left:343.6pt;margin-top:38.15pt;width:48.1pt;height:53.6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0814B51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عب</w:t>
                      </w:r>
                    </w:p>
                    <w:p w14:paraId="0B335392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مجهول</w:t>
                      </w:r>
                    </w:p>
                    <w:p w14:paraId="4B19C627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67</w:t>
                      </w:r>
                    </w:p>
                    <w:p w14:paraId="36D3B643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7303F7FC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يه</w:t>
                      </w:r>
                    </w:p>
                    <w:p w14:paraId="7A4D81F8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مجهول</w:t>
                      </w:r>
                    </w:p>
                    <w:p w14:paraId="0A7FF7DD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67-68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89975EB" wp14:editId="79969C6E">
                <wp:simplePos x="0" y="0"/>
                <wp:positionH relativeFrom="column">
                  <wp:posOffset>5013960</wp:posOffset>
                </wp:positionH>
                <wp:positionV relativeFrom="paragraph">
                  <wp:posOffset>473075</wp:posOffset>
                </wp:positionV>
                <wp:extent cx="581025" cy="1405890"/>
                <wp:effectExtent l="57150" t="19050" r="66675" b="80010"/>
                <wp:wrapNone/>
                <wp:docPr id="1069669142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405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B0DF0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 يو</w:t>
                            </w:r>
                          </w:p>
                          <w:p w14:paraId="6AE2A034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أفسس</w:t>
                            </w:r>
                          </w:p>
                          <w:p w14:paraId="1328D9F0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85-95</w:t>
                            </w:r>
                          </w:p>
                          <w:p w14:paraId="213D8702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07121C1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 يو</w:t>
                            </w:r>
                          </w:p>
                          <w:p w14:paraId="1F28D4A3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أفسس</w:t>
                            </w:r>
                          </w:p>
                          <w:p w14:paraId="7C723DCA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85-95</w:t>
                            </w:r>
                          </w:p>
                          <w:p w14:paraId="45B960A6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73BD9A4A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3 يو</w:t>
                            </w:r>
                          </w:p>
                          <w:p w14:paraId="4BD50EDB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أفسس</w:t>
                            </w:r>
                          </w:p>
                          <w:p w14:paraId="47A7B8B5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85-95</w:t>
                            </w:r>
                          </w:p>
                          <w:p w14:paraId="0865C6BB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4385B8A5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رؤ</w:t>
                            </w:r>
                          </w:p>
                          <w:p w14:paraId="7C095B11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المكان: بطمس</w:t>
                            </w:r>
                          </w:p>
                          <w:p w14:paraId="0DF7A62C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571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الزمان: 95-96</w:t>
                            </w:r>
                          </w:p>
                          <w:p w14:paraId="70AE975C" w14:textId="77777777" w:rsidR="0073787E" w:rsidRPr="00F571AE" w:rsidRDefault="0073787E" w:rsidP="00737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975EB" id="Rectangle 183" o:spid="_x0000_s1090" style="position:absolute;left:0;text-align:left;margin-left:394.8pt;margin-top:37.25pt;width:45.75pt;height:110.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ACB0DF0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 يو</w:t>
                      </w:r>
                    </w:p>
                    <w:p w14:paraId="6AE2A034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أفسس</w:t>
                      </w:r>
                    </w:p>
                    <w:p w14:paraId="1328D9F0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85-95</w:t>
                      </w:r>
                    </w:p>
                    <w:p w14:paraId="213D8702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07121C1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 يو</w:t>
                      </w:r>
                    </w:p>
                    <w:p w14:paraId="1F28D4A3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أفسس</w:t>
                      </w:r>
                    </w:p>
                    <w:p w14:paraId="7C723DCA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85-95</w:t>
                      </w:r>
                    </w:p>
                    <w:p w14:paraId="45B960A6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73BD9A4A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3 يو</w:t>
                      </w:r>
                    </w:p>
                    <w:p w14:paraId="4BD50EDB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أفسس</w:t>
                      </w:r>
                    </w:p>
                    <w:p w14:paraId="47A7B8B5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85-95</w:t>
                      </w:r>
                    </w:p>
                    <w:p w14:paraId="0865C6BB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4385B8A5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رؤ</w:t>
                      </w:r>
                    </w:p>
                    <w:p w14:paraId="7C095B11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المكان: بطمس</w:t>
                      </w:r>
                    </w:p>
                    <w:p w14:paraId="0DF7A62C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571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الزمان: 95-96</w:t>
                      </w:r>
                    </w:p>
                    <w:p w14:paraId="70AE975C" w14:textId="77777777" w:rsidR="0073787E" w:rsidRPr="00F571AE" w:rsidRDefault="0073787E" w:rsidP="00737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2499" w:tblpY="60"/>
        <w:tblW w:w="0" w:type="auto"/>
        <w:tblLook w:val="04A0" w:firstRow="1" w:lastRow="0" w:firstColumn="1" w:lastColumn="0" w:noHBand="0" w:noVBand="1"/>
      </w:tblPr>
      <w:tblGrid>
        <w:gridCol w:w="1590"/>
        <w:gridCol w:w="1590"/>
        <w:gridCol w:w="1590"/>
      </w:tblGrid>
      <w:tr w:rsidR="00B53CE8" w14:paraId="0600732C" w14:textId="77777777" w:rsidTr="00B53CE8">
        <w:tc>
          <w:tcPr>
            <w:tcW w:w="1590" w:type="dxa"/>
            <w:shd w:val="solid" w:color="auto" w:fill="000000" w:themeFill="text1"/>
          </w:tcPr>
          <w:p w14:paraId="3C91623B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90" w:type="dxa"/>
            <w:shd w:val="solid" w:color="auto" w:fill="000000" w:themeFill="text1"/>
          </w:tcPr>
          <w:p w14:paraId="307233BF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FFFFFF" w:themeColor="background1"/>
                <w:sz w:val="14"/>
                <w:szCs w:val="14"/>
                <w:rtl/>
                <w:lang w:bidi="ar-JO"/>
              </w:rPr>
              <w:t>البولسية</w:t>
            </w:r>
          </w:p>
        </w:tc>
        <w:tc>
          <w:tcPr>
            <w:tcW w:w="1590" w:type="dxa"/>
            <w:shd w:val="solid" w:color="auto" w:fill="000000" w:themeFill="text1"/>
          </w:tcPr>
          <w:p w14:paraId="2837F6B6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FFFFFF" w:themeColor="background1"/>
                <w:sz w:val="14"/>
                <w:szCs w:val="14"/>
                <w:rtl/>
                <w:lang w:bidi="ar-JO"/>
              </w:rPr>
              <w:t xml:space="preserve">العامة </w:t>
            </w:r>
          </w:p>
        </w:tc>
      </w:tr>
      <w:tr w:rsidR="00B53CE8" w14:paraId="300F9195" w14:textId="77777777" w:rsidTr="00B53CE8">
        <w:tc>
          <w:tcPr>
            <w:tcW w:w="1590" w:type="dxa"/>
          </w:tcPr>
          <w:p w14:paraId="5A4F044C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التسمية</w:t>
            </w:r>
          </w:p>
        </w:tc>
        <w:tc>
          <w:tcPr>
            <w:tcW w:w="1590" w:type="dxa"/>
          </w:tcPr>
          <w:p w14:paraId="2464C2FC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المستلمين</w:t>
            </w:r>
          </w:p>
        </w:tc>
        <w:tc>
          <w:tcPr>
            <w:tcW w:w="1590" w:type="dxa"/>
          </w:tcPr>
          <w:p w14:paraId="4898FC30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156DE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المؤلف (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عدا</w:t>
            </w:r>
            <w:r w:rsidRPr="00156DE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 xml:space="preserve"> عبرانيين)</w:t>
            </w:r>
          </w:p>
        </w:tc>
      </w:tr>
      <w:tr w:rsidR="00B53CE8" w14:paraId="5F8C709E" w14:textId="77777777" w:rsidTr="00B53CE8">
        <w:tc>
          <w:tcPr>
            <w:tcW w:w="1590" w:type="dxa"/>
          </w:tcPr>
          <w:p w14:paraId="6050DA4B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المؤلفون</w:t>
            </w:r>
          </w:p>
        </w:tc>
        <w:tc>
          <w:tcPr>
            <w:tcW w:w="1590" w:type="dxa"/>
          </w:tcPr>
          <w:p w14:paraId="18D34EEF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1</w:t>
            </w:r>
          </w:p>
        </w:tc>
        <w:tc>
          <w:tcPr>
            <w:tcW w:w="1590" w:type="dxa"/>
          </w:tcPr>
          <w:p w14:paraId="7D87D893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156DE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5</w:t>
            </w:r>
          </w:p>
        </w:tc>
      </w:tr>
      <w:tr w:rsidR="00B53CE8" w14:paraId="47E3E7A5" w14:textId="77777777" w:rsidTr="00B53CE8">
        <w:tc>
          <w:tcPr>
            <w:tcW w:w="1590" w:type="dxa"/>
          </w:tcPr>
          <w:p w14:paraId="29C948EC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التاريخ</w:t>
            </w:r>
          </w:p>
        </w:tc>
        <w:tc>
          <w:tcPr>
            <w:tcW w:w="1590" w:type="dxa"/>
          </w:tcPr>
          <w:p w14:paraId="29FF5250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 xml:space="preserve">وقت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مبكر</w:t>
            </w:r>
          </w:p>
        </w:tc>
        <w:tc>
          <w:tcPr>
            <w:tcW w:w="1590" w:type="dxa"/>
          </w:tcPr>
          <w:p w14:paraId="430592F7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156DE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وقت متأخر</w:t>
            </w:r>
          </w:p>
        </w:tc>
      </w:tr>
      <w:tr w:rsidR="00B53CE8" w14:paraId="7570F242" w14:textId="77777777" w:rsidTr="00B53CE8">
        <w:tc>
          <w:tcPr>
            <w:tcW w:w="1590" w:type="dxa"/>
          </w:tcPr>
          <w:p w14:paraId="0D3A7D96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التسلسل الزمني</w:t>
            </w:r>
          </w:p>
        </w:tc>
        <w:tc>
          <w:tcPr>
            <w:tcW w:w="1590" w:type="dxa"/>
          </w:tcPr>
          <w:p w14:paraId="17F09266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الأغلب خلال الرحلات التبشيرية أو أعمال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 xml:space="preserve"> الرسل</w:t>
            </w:r>
          </w:p>
        </w:tc>
        <w:tc>
          <w:tcPr>
            <w:tcW w:w="1590" w:type="dxa"/>
          </w:tcPr>
          <w:p w14:paraId="032D21A9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156DE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الأغلب بعد الرحلات التبشيرية وسفر الأعمال</w:t>
            </w:r>
          </w:p>
        </w:tc>
      </w:tr>
      <w:tr w:rsidR="00B53CE8" w14:paraId="76527979" w14:textId="77777777" w:rsidTr="00B53CE8">
        <w:tc>
          <w:tcPr>
            <w:tcW w:w="1590" w:type="dxa"/>
          </w:tcPr>
          <w:p w14:paraId="090AD215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العدد</w:t>
            </w:r>
          </w:p>
        </w:tc>
        <w:tc>
          <w:tcPr>
            <w:tcW w:w="1590" w:type="dxa"/>
          </w:tcPr>
          <w:p w14:paraId="7F2A1CA8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13</w:t>
            </w:r>
          </w:p>
        </w:tc>
        <w:tc>
          <w:tcPr>
            <w:tcW w:w="1590" w:type="dxa"/>
          </w:tcPr>
          <w:p w14:paraId="0D9A5F9B" w14:textId="77777777" w:rsidR="00B53CE8" w:rsidRDefault="00B53CE8" w:rsidP="00B53CE8">
            <w:pPr>
              <w:jc w:val="center"/>
              <w:rPr>
                <w:rFonts w:ascii="Arial" w:hAnsi="Arial" w:cs="Arial"/>
                <w:sz w:val="20"/>
              </w:rPr>
            </w:pPr>
            <w:r w:rsidRPr="00156DE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9</w:t>
            </w:r>
          </w:p>
        </w:tc>
      </w:tr>
      <w:tr w:rsidR="00B53CE8" w14:paraId="21F41FD3" w14:textId="77777777" w:rsidTr="00B53CE8">
        <w:tc>
          <w:tcPr>
            <w:tcW w:w="1590" w:type="dxa"/>
          </w:tcPr>
          <w:p w14:paraId="550B11B0" w14:textId="77777777" w:rsidR="00B53CE8" w:rsidRPr="001C7CAF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lang w:bidi="ar-JO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عدد الرسائل بحسب التصنيفات اللاهوتية (راجع ص 24</w:t>
            </w:r>
          </w:p>
        </w:tc>
        <w:tc>
          <w:tcPr>
            <w:tcW w:w="1590" w:type="dxa"/>
          </w:tcPr>
          <w:p w14:paraId="24B27B02" w14:textId="77777777" w:rsidR="00B53CE8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</w:pPr>
            <w:r w:rsidRPr="00872E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علم الخلاص (2)</w:t>
            </w:r>
          </w:p>
          <w:p w14:paraId="6E25CF0B" w14:textId="77777777" w:rsidR="00B53CE8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علم الكنيسة (5)</w:t>
            </w:r>
          </w:p>
          <w:p w14:paraId="3B84D899" w14:textId="77777777" w:rsidR="00B53CE8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علم الأخرويات (2)</w:t>
            </w:r>
          </w:p>
          <w:p w14:paraId="72764C4E" w14:textId="77777777" w:rsidR="00B53CE8" w:rsidRPr="000717C6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علم المسيح (4)</w:t>
            </w:r>
          </w:p>
        </w:tc>
        <w:tc>
          <w:tcPr>
            <w:tcW w:w="1590" w:type="dxa"/>
          </w:tcPr>
          <w:p w14:paraId="3F5A4DAA" w14:textId="77777777" w:rsidR="00B53CE8" w:rsidRPr="00156DEC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</w:pPr>
            <w:r w:rsidRPr="00156DE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علم الخلاص (2)</w:t>
            </w:r>
          </w:p>
          <w:p w14:paraId="066239DE" w14:textId="77777777" w:rsidR="00B53CE8" w:rsidRPr="00156DEC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</w:pPr>
            <w:r w:rsidRPr="00156DE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علم الكنيسة (0)</w:t>
            </w:r>
          </w:p>
          <w:p w14:paraId="0152BB97" w14:textId="77777777" w:rsidR="00B53CE8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</w:pPr>
            <w:r w:rsidRPr="00156DEC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علم الأخرويات (4)</w:t>
            </w:r>
          </w:p>
          <w:p w14:paraId="5DF33D56" w14:textId="77777777" w:rsidR="00B53CE8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علم المسيح (1)</w:t>
            </w:r>
          </w:p>
          <w:p w14:paraId="5784EFE6" w14:textId="77777777" w:rsidR="00B53CE8" w:rsidRPr="005F14F5" w:rsidRDefault="00B53CE8" w:rsidP="00B53CE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16"/>
                <w:szCs w:val="16"/>
                <w:rtl/>
                <w:lang w:bidi="ar-JO"/>
              </w:rPr>
              <w:t>علم الإرسالية (2)</w:t>
            </w:r>
          </w:p>
        </w:tc>
      </w:tr>
    </w:tbl>
    <w:p w14:paraId="25F97544" w14:textId="7F89EB67" w:rsidR="0073787E" w:rsidRDefault="0073787E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230F5E21" w14:textId="73EAE78E" w:rsidR="0073787E" w:rsidRDefault="0073787E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14A3F60E" w14:textId="77777777" w:rsidR="0073787E" w:rsidRDefault="0073787E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6E8917F2" w14:textId="77777777" w:rsidR="0073787E" w:rsidRDefault="0073787E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72C469A1" w14:textId="77777777" w:rsidR="0073787E" w:rsidRDefault="0073787E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15A51FD6" w14:textId="2D75B041" w:rsidR="00BE133C" w:rsidRDefault="00BE133C" w:rsidP="007F2378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bidi="ar-JO"/>
        </w:rPr>
      </w:pPr>
    </w:p>
    <w:p w14:paraId="72206D99" w14:textId="77777777" w:rsidR="00E23A9C" w:rsidRDefault="00E23A9C" w:rsidP="007F2378">
      <w:pPr>
        <w:jc w:val="center"/>
        <w:rPr>
          <w:rFonts w:ascii="Arial" w:hAnsi="Arial" w:cs="Arial"/>
          <w:sz w:val="20"/>
        </w:rPr>
      </w:pPr>
    </w:p>
    <w:p w14:paraId="2A40AB2F" w14:textId="77777777" w:rsidR="00E23A9C" w:rsidRDefault="00E23A9C" w:rsidP="007F2378">
      <w:pPr>
        <w:jc w:val="center"/>
        <w:rPr>
          <w:rFonts w:ascii="Arial" w:hAnsi="Arial" w:cs="Arial"/>
          <w:sz w:val="20"/>
        </w:rPr>
      </w:pPr>
    </w:p>
    <w:p w14:paraId="709EFC25" w14:textId="232C7EC0" w:rsidR="007F2378" w:rsidRDefault="007F2378" w:rsidP="007F2378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br w:type="page"/>
      </w:r>
    </w:p>
    <w:p w14:paraId="093B4F7A" w14:textId="77777777" w:rsidR="007F2378" w:rsidRDefault="007F2378">
      <w:pPr>
        <w:rPr>
          <w:rFonts w:ascii="Arial" w:hAnsi="Arial" w:cs="Arial"/>
          <w:sz w:val="20"/>
        </w:rPr>
      </w:pPr>
    </w:p>
    <w:p w14:paraId="58CDBA4A" w14:textId="61796E24" w:rsidR="00813B97" w:rsidRDefault="00813B97">
      <w:pPr>
        <w:rPr>
          <w:rFonts w:ascii="Arial" w:hAnsi="Arial" w:cs="Arial"/>
          <w:sz w:val="20"/>
        </w:rPr>
      </w:pPr>
    </w:p>
    <w:p w14:paraId="006C3A4F" w14:textId="3E38AFEB" w:rsidR="00813B97" w:rsidRPr="00F571AE" w:rsidRDefault="00F571AE" w:rsidP="00813B9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571AE">
        <w:rPr>
          <w:rFonts w:ascii="Arial" w:hAnsi="Arial" w:cs="Arial" w:hint="cs"/>
          <w:b/>
          <w:bCs/>
          <w:sz w:val="28"/>
          <w:szCs w:val="28"/>
          <w:rtl/>
        </w:rPr>
        <w:t>الخط الزمني لحياة بولس</w:t>
      </w:r>
    </w:p>
    <w:p w14:paraId="63EAB019" w14:textId="3CA2D152" w:rsidR="00F571AE" w:rsidRPr="00F571AE" w:rsidRDefault="00F571AE" w:rsidP="004D62D7">
      <w:pPr>
        <w:jc w:val="center"/>
        <w:rPr>
          <w:rFonts w:ascii="Arial" w:hAnsi="Arial" w:cs="Arial"/>
          <w:sz w:val="20"/>
        </w:rPr>
      </w:pPr>
      <w:r w:rsidRPr="00F571AE">
        <w:rPr>
          <w:rFonts w:ascii="Arial" w:hAnsi="Arial" w:cs="Arial" w:hint="cs"/>
          <w:sz w:val="20"/>
          <w:rtl/>
        </w:rPr>
        <w:t>كتاب الموارد المرئية للكتاب المقدس، 227</w:t>
      </w:r>
    </w:p>
    <w:p w14:paraId="263288E1" w14:textId="77777777" w:rsidR="004D62D7" w:rsidRDefault="004D62D7" w:rsidP="00813B97">
      <w:pPr>
        <w:jc w:val="center"/>
        <w:rPr>
          <w:rFonts w:ascii="Arial" w:hAnsi="Arial" w:cs="Arial"/>
          <w:sz w:val="20"/>
        </w:rPr>
      </w:pPr>
    </w:p>
    <w:p w14:paraId="53058B77" w14:textId="3E35095C" w:rsidR="00813B97" w:rsidRDefault="00545978" w:rsidP="00813B97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1236BE7" wp14:editId="4CF4E646">
                <wp:simplePos x="0" y="0"/>
                <wp:positionH relativeFrom="column">
                  <wp:posOffset>5169035</wp:posOffset>
                </wp:positionH>
                <wp:positionV relativeFrom="paragraph">
                  <wp:posOffset>2907138</wp:posOffset>
                </wp:positionV>
                <wp:extent cx="531374" cy="410845"/>
                <wp:effectExtent l="50800" t="25400" r="53340" b="59055"/>
                <wp:wrapNone/>
                <wp:docPr id="1799489420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74" cy="410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54D05" w14:textId="06AF9E70" w:rsidR="00A333A6" w:rsidRPr="00A333A6" w:rsidRDefault="00A333A6" w:rsidP="00A333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A333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62-67</w:t>
                            </w:r>
                          </w:p>
                          <w:p w14:paraId="1E8F2460" w14:textId="703E6EC1" w:rsidR="00A333A6" w:rsidRPr="00A333A6" w:rsidRDefault="00A333A6" w:rsidP="00A333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A333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الرحلة التبشيرية الرابعة تشمل الخدمة في كريت (تي 1: 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36BE7" id="Rectangle 234" o:spid="_x0000_s1091" style="position:absolute;left:0;text-align:left;margin-left:407pt;margin-top:228.9pt;width:41.85pt;height:32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6A54D05" w14:textId="06AF9E70" w:rsidR="00A333A6" w:rsidRPr="00A333A6" w:rsidRDefault="00A333A6" w:rsidP="00A333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A333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62-67</w:t>
                      </w:r>
                    </w:p>
                    <w:p w14:paraId="1E8F2460" w14:textId="703E6EC1" w:rsidR="00A333A6" w:rsidRPr="00A333A6" w:rsidRDefault="00A333A6" w:rsidP="00A333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A333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الرحلة التبشيرية الرابعة تشمل الخدمة في كريت (تي 1: 5)</w:t>
                      </w:r>
                    </w:p>
                  </w:txbxContent>
                </v:textbox>
              </v:rect>
            </w:pict>
          </mc:Fallback>
        </mc:AlternateContent>
      </w:r>
      <w:r w:rsidR="0081014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14D9F77" wp14:editId="4AA33221">
                <wp:simplePos x="0" y="0"/>
                <wp:positionH relativeFrom="column">
                  <wp:posOffset>4089265</wp:posOffset>
                </wp:positionH>
                <wp:positionV relativeFrom="paragraph">
                  <wp:posOffset>3009279</wp:posOffset>
                </wp:positionV>
                <wp:extent cx="879475" cy="267915"/>
                <wp:effectExtent l="50800" t="25400" r="47625" b="62865"/>
                <wp:wrapNone/>
                <wp:docPr id="2057831175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267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F4EC9" w14:textId="1FE84670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57-59 السجن في قيصرية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           </w:t>
                            </w: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(أع 23: 23-26: 32)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D9F77" id="Rectangle 231" o:spid="_x0000_s1092" style="position:absolute;left:0;text-align:left;margin-left:322pt;margin-top:236.95pt;width:69.25pt;height:21.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234F4EC9" w14:textId="1FE84670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57-59 السجن في قيصرية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           </w:t>
                      </w: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(أع 23: 23-26: 32)</w:t>
                      </w:r>
                    </w:p>
                  </w:txbxContent>
                </v:textbox>
              </v:rect>
            </w:pict>
          </mc:Fallback>
        </mc:AlternateContent>
      </w:r>
      <w:r w:rsidR="0026504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7D318AA" wp14:editId="7ECC7A40">
                <wp:simplePos x="0" y="0"/>
                <wp:positionH relativeFrom="column">
                  <wp:posOffset>723508</wp:posOffset>
                </wp:positionH>
                <wp:positionV relativeFrom="paragraph">
                  <wp:posOffset>1906354</wp:posOffset>
                </wp:positionV>
                <wp:extent cx="318135" cy="178622"/>
                <wp:effectExtent l="50800" t="25400" r="50165" b="62865"/>
                <wp:wrapNone/>
                <wp:docPr id="1176598886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" cy="1786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8E933" w14:textId="578ADA90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35 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318AA" id="Rectangle 209" o:spid="_x0000_s1093" style="position:absolute;left:0;text-align:left;margin-left:56.95pt;margin-top:150.1pt;width:25.05pt;height:14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6C8E933" w14:textId="578ADA90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35 م</w:t>
                      </w:r>
                    </w:p>
                  </w:txbxContent>
                </v:textbox>
              </v:rect>
            </w:pict>
          </mc:Fallback>
        </mc:AlternateContent>
      </w:r>
      <w:r w:rsidR="0026504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5607B95" wp14:editId="057AE735">
                <wp:simplePos x="0" y="0"/>
                <wp:positionH relativeFrom="column">
                  <wp:posOffset>1480809</wp:posOffset>
                </wp:positionH>
                <wp:positionV relativeFrom="paragraph">
                  <wp:posOffset>1922467</wp:posOffset>
                </wp:positionV>
                <wp:extent cx="309245" cy="178622"/>
                <wp:effectExtent l="50800" t="25400" r="46355" b="62865"/>
                <wp:wrapNone/>
                <wp:docPr id="1206163928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1786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29C88" w14:textId="20331E0B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40 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07B95" id="Rectangle 210" o:spid="_x0000_s1094" style="position:absolute;left:0;text-align:left;margin-left:116.6pt;margin-top:151.4pt;width:24.35pt;height:14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CD29C88" w14:textId="20331E0B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40 م</w:t>
                      </w:r>
                    </w:p>
                  </w:txbxContent>
                </v:textbox>
              </v:rect>
            </w:pict>
          </mc:Fallback>
        </mc:AlternateContent>
      </w:r>
      <w:r w:rsidR="0026504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0F1D979" wp14:editId="57049CC4">
                <wp:simplePos x="0" y="0"/>
                <wp:positionH relativeFrom="column">
                  <wp:posOffset>2221996</wp:posOffset>
                </wp:positionH>
                <wp:positionV relativeFrom="paragraph">
                  <wp:posOffset>1926494</wp:posOffset>
                </wp:positionV>
                <wp:extent cx="281940" cy="168115"/>
                <wp:effectExtent l="50800" t="25400" r="48260" b="60960"/>
                <wp:wrapNone/>
                <wp:docPr id="298850173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68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868E4" w14:textId="23AB45D0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1D979" id="Rectangle 211" o:spid="_x0000_s1095" style="position:absolute;left:0;text-align:left;margin-left:174.95pt;margin-top:151.7pt;width:22.2pt;height:13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C1868E4" w14:textId="23AB45D0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 w:rsidR="0026504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AB9C863" wp14:editId="66FEF41A">
                <wp:simplePos x="0" y="0"/>
                <wp:positionH relativeFrom="column">
                  <wp:posOffset>2882620</wp:posOffset>
                </wp:positionH>
                <wp:positionV relativeFrom="paragraph">
                  <wp:posOffset>1926495</wp:posOffset>
                </wp:positionV>
                <wp:extent cx="266700" cy="173018"/>
                <wp:effectExtent l="50800" t="25400" r="50800" b="68580"/>
                <wp:wrapNone/>
                <wp:docPr id="1443734771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3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762FD" w14:textId="3BD642DF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9C863" id="Rectangle 212" o:spid="_x0000_s1096" style="position:absolute;left:0;text-align:left;margin-left:227pt;margin-top:151.7pt;width:21pt;height:13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74762FD" w14:textId="3BD642DF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="0026504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E9E5DF5" wp14:editId="128DA589">
                <wp:simplePos x="0" y="0"/>
                <wp:positionH relativeFrom="column">
                  <wp:posOffset>4320685</wp:posOffset>
                </wp:positionH>
                <wp:positionV relativeFrom="paragraph">
                  <wp:posOffset>1922467</wp:posOffset>
                </wp:positionV>
                <wp:extent cx="277495" cy="178622"/>
                <wp:effectExtent l="50800" t="25400" r="52705" b="62865"/>
                <wp:wrapNone/>
                <wp:docPr id="1849653315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1786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ECA53" w14:textId="79E60EA7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E5DF5" id="Rectangle 214" o:spid="_x0000_s1097" style="position:absolute;left:0;text-align:left;margin-left:340.2pt;margin-top:151.4pt;width:21.85pt;height:14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BBECA53" w14:textId="79E60EA7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="0026504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F719BCB" wp14:editId="5F144592">
                <wp:simplePos x="0" y="0"/>
                <wp:positionH relativeFrom="column">
                  <wp:posOffset>5013535</wp:posOffset>
                </wp:positionH>
                <wp:positionV relativeFrom="paragraph">
                  <wp:posOffset>1926494</wp:posOffset>
                </wp:positionV>
                <wp:extent cx="277495" cy="168115"/>
                <wp:effectExtent l="50800" t="25400" r="52705" b="60960"/>
                <wp:wrapNone/>
                <wp:docPr id="1688818634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168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9662A" w14:textId="1629825D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19BCB" id="Rectangle 215" o:spid="_x0000_s1098" style="position:absolute;left:0;text-align:left;margin-left:394.75pt;margin-top:151.7pt;width:21.85pt;height:13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A99662A" w14:textId="1629825D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65</w:t>
                      </w:r>
                    </w:p>
                  </w:txbxContent>
                </v:textbox>
              </v:rect>
            </w:pict>
          </mc:Fallback>
        </mc:AlternateContent>
      </w:r>
      <w:r w:rsidR="0026504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49C66EE" wp14:editId="5DE76EAC">
                <wp:simplePos x="0" y="0"/>
                <wp:positionH relativeFrom="column">
                  <wp:posOffset>3611723</wp:posOffset>
                </wp:positionH>
                <wp:positionV relativeFrom="paragraph">
                  <wp:posOffset>1922467</wp:posOffset>
                </wp:positionV>
                <wp:extent cx="286385" cy="173018"/>
                <wp:effectExtent l="50800" t="25400" r="56515" b="68580"/>
                <wp:wrapNone/>
                <wp:docPr id="2059389902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73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ED4CA" w14:textId="3644646A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C66EE" id="Rectangle 213" o:spid="_x0000_s1099" style="position:absolute;left:0;text-align:left;margin-left:284.4pt;margin-top:151.4pt;width:22.55pt;height:13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88ED4CA" w14:textId="3644646A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55</w:t>
                      </w:r>
                    </w:p>
                  </w:txbxContent>
                </v:textbox>
              </v:rect>
            </w:pict>
          </mc:Fallback>
        </mc:AlternateContent>
      </w:r>
      <w:r w:rsidR="0026504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ABDC643" wp14:editId="5ABF7D7A">
                <wp:simplePos x="0" y="0"/>
                <wp:positionH relativeFrom="column">
                  <wp:posOffset>2032483</wp:posOffset>
                </wp:positionH>
                <wp:positionV relativeFrom="paragraph">
                  <wp:posOffset>3118485</wp:posOffset>
                </wp:positionV>
                <wp:extent cx="902335" cy="252730"/>
                <wp:effectExtent l="50800" t="25400" r="50165" b="64770"/>
                <wp:wrapNone/>
                <wp:docPr id="958137450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A8BCB" w14:textId="4CB32C83" w:rsidR="00C57113" w:rsidRPr="00C57113" w:rsidRDefault="00C57113" w:rsidP="00C571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43 الوصول إلى أنطاكية السورية (أع 11: 25-26)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C643" id="Rectangle 224" o:spid="_x0000_s1100" style="position:absolute;left:0;text-align:left;margin-left:160.05pt;margin-top:245.55pt;width:71.05pt;height:19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F3A8BCB" w14:textId="4CB32C83" w:rsidR="00C57113" w:rsidRPr="00C57113" w:rsidRDefault="00C57113" w:rsidP="00C571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43 الوصول إلى أنطاكية السورية (أع 11: 25-26)</w:t>
                      </w:r>
                    </w:p>
                  </w:txbxContent>
                </v:textbox>
              </v:rect>
            </w:pict>
          </mc:Fallback>
        </mc:AlternateContent>
      </w:r>
      <w:r w:rsidR="0026504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7FF3E14" wp14:editId="7F3DA9E0">
                <wp:simplePos x="0" y="0"/>
                <wp:positionH relativeFrom="column">
                  <wp:posOffset>5658637</wp:posOffset>
                </wp:positionH>
                <wp:positionV relativeFrom="paragraph">
                  <wp:posOffset>1933575</wp:posOffset>
                </wp:positionV>
                <wp:extent cx="363220" cy="161290"/>
                <wp:effectExtent l="0" t="0" r="5080" b="3810"/>
                <wp:wrapNone/>
                <wp:docPr id="711119230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16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F0292" w14:textId="31ADE02C" w:rsidR="002F093A" w:rsidRPr="0012175B" w:rsidRDefault="002F093A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70 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F3E14" id="Rectangle 216" o:spid="_x0000_s1101" style="position:absolute;left:0;text-align:left;margin-left:445.55pt;margin-top:152.25pt;width:28.6pt;height:12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" fillcolor="white [3212]" stroked="f">
                <v:textbox>
                  <w:txbxContent>
                    <w:p w14:paraId="4D1F0292" w14:textId="31ADE02C" w:rsidR="002F093A" w:rsidRPr="0012175B" w:rsidRDefault="002F093A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bidi="ar-JO"/>
                        </w:rPr>
                      </w:pP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70 م</w:t>
                      </w:r>
                    </w:p>
                  </w:txbxContent>
                </v:textbox>
              </v:rect>
            </w:pict>
          </mc:Fallback>
        </mc:AlternateContent>
      </w:r>
      <w:r w:rsidR="00620A2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6191371" wp14:editId="7BAB008A">
                <wp:simplePos x="0" y="0"/>
                <wp:positionH relativeFrom="column">
                  <wp:posOffset>5144770</wp:posOffset>
                </wp:positionH>
                <wp:positionV relativeFrom="paragraph">
                  <wp:posOffset>1074268</wp:posOffset>
                </wp:positionV>
                <wp:extent cx="499110" cy="401320"/>
                <wp:effectExtent l="50800" t="25400" r="46990" b="68580"/>
                <wp:wrapNone/>
                <wp:docPr id="1808581835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01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69DCD" w14:textId="15CD3664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63-65</w:t>
                            </w:r>
                          </w:p>
                          <w:p w14:paraId="7C454612" w14:textId="02E417E4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كتابة 1 تي وتيطس من فيلبي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91371" id="Rectangle 206" o:spid="_x0000_s1102" style="position:absolute;left:0;text-align:left;margin-left:405.1pt;margin-top:84.6pt;width:39.3pt;height:31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/NksAIAAPo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3669DCD" w14:textId="15CD3664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63-65</w:t>
                      </w:r>
                    </w:p>
                    <w:p w14:paraId="7C454612" w14:textId="02E417E4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كتابة 1 تي وتيطس من فيلبي</w:t>
                      </w:r>
                    </w:p>
                  </w:txbxContent>
                </v:textbox>
              </v:rect>
            </w:pict>
          </mc:Fallback>
        </mc:AlternateContent>
      </w:r>
      <w:r w:rsidR="001D5D9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72AE52D" wp14:editId="6A40AC3C">
                <wp:simplePos x="0" y="0"/>
                <wp:positionH relativeFrom="column">
                  <wp:posOffset>3148330</wp:posOffset>
                </wp:positionH>
                <wp:positionV relativeFrom="paragraph">
                  <wp:posOffset>1358417</wp:posOffset>
                </wp:positionV>
                <wp:extent cx="586105" cy="574675"/>
                <wp:effectExtent l="50800" t="25400" r="48895" b="60325"/>
                <wp:wrapNone/>
                <wp:docPr id="2073801904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574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BE9EF" w14:textId="059FD125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51/52 كتابة غل؟ من كورنثوس</w:t>
                            </w:r>
                          </w:p>
                          <w:p w14:paraId="7BA1B57D" w14:textId="77777777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5F76E40C" w14:textId="0AD9BD5A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53 كتابة غل؟ من أنطاكية السورية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AE52D" id="Rectangle 190" o:spid="_x0000_s1103" style="position:absolute;left:0;text-align:left;margin-left:247.9pt;margin-top:106.95pt;width:46.15pt;height:45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575BE9EF" w14:textId="059FD125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51/52 كتابة غل؟ من كورنثوس</w:t>
                      </w:r>
                    </w:p>
                    <w:p w14:paraId="7BA1B57D" w14:textId="77777777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5F76E40C" w14:textId="0AD9BD5A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53 كتابة غل؟ من أنطاكية السورية</w:t>
                      </w:r>
                    </w:p>
                  </w:txbxContent>
                </v:textbox>
              </v:rect>
            </w:pict>
          </mc:Fallback>
        </mc:AlternateContent>
      </w:r>
      <w:r w:rsidR="001D5D9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DAB6D7C" wp14:editId="4E1C6E9C">
                <wp:simplePos x="0" y="0"/>
                <wp:positionH relativeFrom="column">
                  <wp:posOffset>4374491</wp:posOffset>
                </wp:positionH>
                <wp:positionV relativeFrom="paragraph">
                  <wp:posOffset>1063396</wp:posOffset>
                </wp:positionV>
                <wp:extent cx="753694" cy="868045"/>
                <wp:effectExtent l="50800" t="25400" r="46990" b="59055"/>
                <wp:wrapNone/>
                <wp:docPr id="971132013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94" cy="868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C1FD2" w14:textId="65BC3D29" w:rsidR="0000357E" w:rsidRPr="0000357E" w:rsidRDefault="0000357E" w:rsidP="000035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60 كتابة أف من روما</w:t>
                            </w:r>
                          </w:p>
                          <w:p w14:paraId="2469517D" w14:textId="77777777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6B9E54C2" w14:textId="65FE674E" w:rsidR="0000357E" w:rsidRPr="0000357E" w:rsidRDefault="0000357E" w:rsidP="000035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60 كتابة كو من روما</w:t>
                            </w:r>
                          </w:p>
                          <w:p w14:paraId="5A544DB6" w14:textId="77777777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0D3994B5" w14:textId="0592A587" w:rsidR="0000357E" w:rsidRDefault="0000357E" w:rsidP="000035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60 كتابة فيل من روما</w:t>
                            </w:r>
                          </w:p>
                          <w:p w14:paraId="5AD10C95" w14:textId="77777777" w:rsidR="0000357E" w:rsidRDefault="0000357E" w:rsidP="000035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4C238D09" w14:textId="1B951AAD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61 كتابة في من روما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B6D7C" id="Rectangle 191" o:spid="_x0000_s1104" style="position:absolute;left:0;text-align:left;margin-left:344.45pt;margin-top:83.75pt;width:59.35pt;height:68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98C1FD2" w14:textId="65BC3D29" w:rsidR="0000357E" w:rsidRPr="0000357E" w:rsidRDefault="0000357E" w:rsidP="0000357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60 كتابة أف من روما</w:t>
                      </w:r>
                    </w:p>
                    <w:p w14:paraId="2469517D" w14:textId="77777777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6B9E54C2" w14:textId="65FE674E" w:rsidR="0000357E" w:rsidRPr="0000357E" w:rsidRDefault="0000357E" w:rsidP="0000357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60 كتابة كو من روما</w:t>
                      </w:r>
                    </w:p>
                    <w:p w14:paraId="5A544DB6" w14:textId="77777777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0D3994B5" w14:textId="0592A587" w:rsidR="0000357E" w:rsidRDefault="0000357E" w:rsidP="0000357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60 كتابة فيل من روما</w:t>
                      </w:r>
                    </w:p>
                    <w:p w14:paraId="5AD10C95" w14:textId="77777777" w:rsidR="0000357E" w:rsidRDefault="0000357E" w:rsidP="0000357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4C238D09" w14:textId="1B951AAD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61 كتابة في من روما</w:t>
                      </w:r>
                    </w:p>
                  </w:txbxContent>
                </v:textbox>
              </v:rect>
            </w:pict>
          </mc:Fallback>
        </mc:AlternateContent>
      </w:r>
      <w:r w:rsidR="001D5D9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2CB02CA" wp14:editId="6C415030">
                <wp:simplePos x="0" y="0"/>
                <wp:positionH relativeFrom="column">
                  <wp:posOffset>3148965</wp:posOffset>
                </wp:positionH>
                <wp:positionV relativeFrom="paragraph">
                  <wp:posOffset>1117752</wp:posOffset>
                </wp:positionV>
                <wp:extent cx="586105" cy="247650"/>
                <wp:effectExtent l="50800" t="25400" r="48895" b="69850"/>
                <wp:wrapNone/>
                <wp:docPr id="1799703873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95380" w14:textId="0A2E9FC0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51/52 كتابة 2 تس من كورنثوس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B02CA" id="Rectangle 189" o:spid="_x0000_s1105" style="position:absolute;left:0;text-align:left;margin-left:247.95pt;margin-top:88pt;width:46.15pt;height:19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62295380" w14:textId="0A2E9FC0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51/52 كتابة 2 تس من كورنثوس</w:t>
                      </w:r>
                    </w:p>
                  </w:txbxContent>
                </v:textbox>
              </v:rect>
            </w:pict>
          </mc:Fallback>
        </mc:AlternateContent>
      </w:r>
      <w:r w:rsidR="00A333A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FCE5005" wp14:editId="34BBFEC8">
                <wp:simplePos x="0" y="0"/>
                <wp:positionH relativeFrom="margin">
                  <wp:posOffset>5502809</wp:posOffset>
                </wp:positionH>
                <wp:positionV relativeFrom="paragraph">
                  <wp:posOffset>2313828</wp:posOffset>
                </wp:positionV>
                <wp:extent cx="572066" cy="515104"/>
                <wp:effectExtent l="57150" t="19050" r="57150" b="75565"/>
                <wp:wrapNone/>
                <wp:docPr id="1299569727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66" cy="515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D1C88" w14:textId="487C8857" w:rsidR="00A333A6" w:rsidRPr="00A333A6" w:rsidRDefault="00A333A6" w:rsidP="00A333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A333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67/68</w:t>
                            </w:r>
                          </w:p>
                          <w:p w14:paraId="1F321165" w14:textId="07019B72" w:rsidR="00A333A6" w:rsidRPr="00A333A6" w:rsidRDefault="00A333A6" w:rsidP="00A333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A333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المحاكمة والإعدام</w:t>
                            </w:r>
                          </w:p>
                          <w:p w14:paraId="36D246F2" w14:textId="77777777" w:rsidR="00A333A6" w:rsidRPr="00A333A6" w:rsidRDefault="00A333A6" w:rsidP="00A333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</w:p>
                          <w:p w14:paraId="4A74ED02" w14:textId="0B40893D" w:rsidR="00A333A6" w:rsidRPr="00A333A6" w:rsidRDefault="00A333A6" w:rsidP="00A333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A333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67/68</w:t>
                            </w:r>
                          </w:p>
                          <w:p w14:paraId="61283263" w14:textId="0DC15341" w:rsidR="00A333A6" w:rsidRPr="00A333A6" w:rsidRDefault="00A333A6" w:rsidP="00A333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A333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السجن الروماني الثاني (2 تي 4: 6-8)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E5005" id="Rectangle 233" o:spid="_x0000_s1106" style="position:absolute;left:0;text-align:left;margin-left:433.3pt;margin-top:182.2pt;width:45.05pt;height:40.5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5FD1C88" w14:textId="487C8857" w:rsidR="00A333A6" w:rsidRPr="00A333A6" w:rsidRDefault="00A333A6" w:rsidP="00A333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A333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67/68</w:t>
                      </w:r>
                    </w:p>
                    <w:p w14:paraId="1F321165" w14:textId="07019B72" w:rsidR="00A333A6" w:rsidRPr="00A333A6" w:rsidRDefault="00A333A6" w:rsidP="00A333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A333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المحاكمة والإعدام</w:t>
                      </w:r>
                    </w:p>
                    <w:p w14:paraId="36D246F2" w14:textId="77777777" w:rsidR="00A333A6" w:rsidRPr="00A333A6" w:rsidRDefault="00A333A6" w:rsidP="00A333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</w:p>
                    <w:p w14:paraId="4A74ED02" w14:textId="0B40893D" w:rsidR="00A333A6" w:rsidRPr="00A333A6" w:rsidRDefault="00A333A6" w:rsidP="00A333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A333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67/68</w:t>
                      </w:r>
                    </w:p>
                    <w:p w14:paraId="61283263" w14:textId="0DC15341" w:rsidR="00A333A6" w:rsidRPr="00A333A6" w:rsidRDefault="00A333A6" w:rsidP="00A333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A333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السجن الروماني الثاني (2 تي 4: 6-8)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33A6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F5AE44E" wp14:editId="62C72191">
                <wp:simplePos x="0" y="0"/>
                <wp:positionH relativeFrom="column">
                  <wp:posOffset>4792112</wp:posOffset>
                </wp:positionH>
                <wp:positionV relativeFrom="paragraph">
                  <wp:posOffset>2507532</wp:posOffset>
                </wp:positionV>
                <wp:extent cx="363837" cy="398189"/>
                <wp:effectExtent l="57150" t="19050" r="55880" b="78105"/>
                <wp:wrapNone/>
                <wp:docPr id="1461979677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37" cy="3981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CF85D" w14:textId="1274BDE3" w:rsidR="00A333A6" w:rsidRPr="00A333A6" w:rsidRDefault="00A333A6" w:rsidP="00A333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A333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62 الإطلاق من السجن الروماني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AE44E" id="Rectangle 232" o:spid="_x0000_s1107" style="position:absolute;left:0;text-align:left;margin-left:377.35pt;margin-top:197.45pt;width:28.65pt;height:31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15ACF85D" w14:textId="1274BDE3" w:rsidR="00A333A6" w:rsidRPr="00A333A6" w:rsidRDefault="00A333A6" w:rsidP="00A333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A333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62 الإطلاق من السجن الروماني</w:t>
                      </w:r>
                    </w:p>
                  </w:txbxContent>
                </v:textbox>
              </v:rect>
            </w:pict>
          </mc:Fallback>
        </mc:AlternateContent>
      </w:r>
      <w:r w:rsidR="00DF424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3D33319" wp14:editId="3D68DAC5">
                <wp:simplePos x="0" y="0"/>
                <wp:positionH relativeFrom="column">
                  <wp:posOffset>4321332</wp:posOffset>
                </wp:positionH>
                <wp:positionV relativeFrom="paragraph">
                  <wp:posOffset>2312884</wp:posOffset>
                </wp:positionV>
                <wp:extent cx="472478" cy="691961"/>
                <wp:effectExtent l="57150" t="19050" r="60960" b="70485"/>
                <wp:wrapNone/>
                <wp:docPr id="1508490471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78" cy="6919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6D359" w14:textId="4F1B4952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59-61/62</w:t>
                            </w:r>
                          </w:p>
                          <w:p w14:paraId="6762534E" w14:textId="4FFAE096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السجن الرومان الأول (أع 28: 16-31)</w:t>
                            </w:r>
                          </w:p>
                          <w:p w14:paraId="5773818D" w14:textId="77777777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</w:p>
                          <w:p w14:paraId="332BD1BE" w14:textId="6C8287D5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59 تحطم السفينة الذاهبة إلى روما (أع 27: 1-28: 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33319" id="Rectangle 230" o:spid="_x0000_s1108" style="position:absolute;left:0;text-align:left;margin-left:340.25pt;margin-top:182.1pt;width:37.2pt;height:54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DD6D359" w14:textId="4F1B4952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59-61/62</w:t>
                      </w:r>
                    </w:p>
                    <w:p w14:paraId="6762534E" w14:textId="4FFAE096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السجن الرومان الأول (أع 28: 16-31)</w:t>
                      </w:r>
                    </w:p>
                    <w:p w14:paraId="5773818D" w14:textId="77777777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</w:p>
                    <w:p w14:paraId="332BD1BE" w14:textId="6C8287D5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59 تحطم السفينة الذاهبة إلى روما (أع 27: 1-28: 16)</w:t>
                      </w:r>
                    </w:p>
                  </w:txbxContent>
                </v:textbox>
              </v:rect>
            </w:pict>
          </mc:Fallback>
        </mc:AlternateContent>
      </w:r>
      <w:r w:rsidR="00DF424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B47A386" wp14:editId="7A9D8317">
                <wp:simplePos x="0" y="0"/>
                <wp:positionH relativeFrom="column">
                  <wp:posOffset>3230390</wp:posOffset>
                </wp:positionH>
                <wp:positionV relativeFrom="paragraph">
                  <wp:posOffset>3187486</wp:posOffset>
                </wp:positionV>
                <wp:extent cx="884410" cy="383829"/>
                <wp:effectExtent l="57150" t="19050" r="49530" b="73660"/>
                <wp:wrapNone/>
                <wp:docPr id="701410560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410" cy="3838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E0C2D" w14:textId="39E32A37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52 العودة إلى أورشليم وأنطاكية السورية (أع 18: 22)</w:t>
                            </w:r>
                          </w:p>
                          <w:p w14:paraId="0ED7CA6B" w14:textId="77777777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</w:p>
                          <w:p w14:paraId="667AC892" w14:textId="17366075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50-52 الرحلة التبشيرية الثانية (أع 15: 40-18: 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7A386" id="Rectangle 229" o:spid="_x0000_s1109" style="position:absolute;left:0;text-align:left;margin-left:254.35pt;margin-top:251pt;width:69.65pt;height:30.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3CBE0C2D" w14:textId="39E32A37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52 العودة إلى أورشليم وأنطاكية السورية (أع 18: 22)</w:t>
                      </w:r>
                    </w:p>
                    <w:p w14:paraId="0ED7CA6B" w14:textId="77777777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</w:p>
                    <w:p w14:paraId="667AC892" w14:textId="17366075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50-52 الرحلة التبشيرية الثانية (أع 15: 40-18: 23)</w:t>
                      </w:r>
                    </w:p>
                  </w:txbxContent>
                </v:textbox>
              </v:rect>
            </w:pict>
          </mc:Fallback>
        </mc:AlternateContent>
      </w:r>
      <w:r w:rsidR="00DF424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B5F31AD" wp14:editId="07BB0D28">
                <wp:simplePos x="0" y="0"/>
                <wp:positionH relativeFrom="column">
                  <wp:posOffset>3476531</wp:posOffset>
                </wp:positionH>
                <wp:positionV relativeFrom="paragraph">
                  <wp:posOffset>2857035</wp:posOffset>
                </wp:positionV>
                <wp:extent cx="590845" cy="324981"/>
                <wp:effectExtent l="57150" t="19050" r="57150" b="75565"/>
                <wp:wrapNone/>
                <wp:docPr id="118534735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5" cy="3249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7E126" w14:textId="15839027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53-57 الرحلة التبشيرية الثالثة</w:t>
                            </w:r>
                          </w:p>
                          <w:p w14:paraId="2711BB43" w14:textId="550F086B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(أع 18: 23-21: 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F31AD" id="Rectangle 228" o:spid="_x0000_s1110" style="position:absolute;left:0;text-align:left;margin-left:273.75pt;margin-top:224.95pt;width:46.5pt;height:25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E37E126" w14:textId="15839027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53-57 الرحلة التبشيرية الثالثة</w:t>
                      </w:r>
                    </w:p>
                    <w:p w14:paraId="2711BB43" w14:textId="550F086B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(أع 18: 23-21: 17)</w:t>
                      </w:r>
                    </w:p>
                  </w:txbxContent>
                </v:textbox>
              </v:rect>
            </w:pict>
          </mc:Fallback>
        </mc:AlternateContent>
      </w:r>
      <w:r w:rsidR="00DF424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8FFC323" wp14:editId="2DF47E7D">
                <wp:simplePos x="0" y="0"/>
                <wp:positionH relativeFrom="column">
                  <wp:posOffset>3588001</wp:posOffset>
                </wp:positionH>
                <wp:positionV relativeFrom="paragraph">
                  <wp:posOffset>2331934</wp:posOffset>
                </wp:positionV>
                <wp:extent cx="452183" cy="555669"/>
                <wp:effectExtent l="57150" t="19050" r="62230" b="73025"/>
                <wp:wrapNone/>
                <wp:docPr id="53509132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83" cy="5556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24D6B" w14:textId="3B76A2B3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53-55</w:t>
                            </w:r>
                          </w:p>
                          <w:p w14:paraId="7D9FDE2F" w14:textId="45D58482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في أفسس (أع 19: 1-20: 1</w:t>
                            </w:r>
                          </w:p>
                          <w:p w14:paraId="3345FCB7" w14:textId="77777777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</w:p>
                          <w:p w14:paraId="61154861" w14:textId="4CBFE76F" w:rsidR="00DF424D" w:rsidRPr="00DF424D" w:rsidRDefault="00DF424D" w:rsidP="00DF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DF4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57 الإعتقال في أورشليم (أع 21: 27-22: 30)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FC323" id="Rectangle 227" o:spid="_x0000_s1111" style="position:absolute;left:0;text-align:left;margin-left:282.5pt;margin-top:183.6pt;width:35.6pt;height:43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EA24D6B" w14:textId="3B76A2B3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53-55</w:t>
                      </w:r>
                    </w:p>
                    <w:p w14:paraId="7D9FDE2F" w14:textId="45D58482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في أفسس (أع 19: 1-20: 1</w:t>
                      </w:r>
                    </w:p>
                    <w:p w14:paraId="3345FCB7" w14:textId="77777777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</w:p>
                    <w:p w14:paraId="61154861" w14:textId="4CBFE76F" w:rsidR="00DF424D" w:rsidRPr="00DF424D" w:rsidRDefault="00DF424D" w:rsidP="00DF42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DF4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57 الإعتقال في أورشليم (أع 21: 27-22: 30)</w:t>
                      </w:r>
                    </w:p>
                  </w:txbxContent>
                </v:textbox>
              </v:rect>
            </w:pict>
          </mc:Fallback>
        </mc:AlternateContent>
      </w:r>
      <w:r w:rsidR="00C5711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38B5424" wp14:editId="17A55BC7">
                <wp:simplePos x="0" y="0"/>
                <wp:positionH relativeFrom="column">
                  <wp:posOffset>2899938</wp:posOffset>
                </wp:positionH>
                <wp:positionV relativeFrom="paragraph">
                  <wp:posOffset>2417942</wp:posOffset>
                </wp:positionV>
                <wp:extent cx="345729" cy="759548"/>
                <wp:effectExtent l="57150" t="19050" r="54610" b="78740"/>
                <wp:wrapNone/>
                <wp:docPr id="1870501502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29" cy="759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6A1D8" w14:textId="3395B75C" w:rsidR="00C57113" w:rsidRPr="00C57113" w:rsidRDefault="00C57113" w:rsidP="00C571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51/52</w:t>
                            </w:r>
                          </w:p>
                          <w:p w14:paraId="79F9BDDF" w14:textId="52BA5D0E" w:rsidR="00C57113" w:rsidRPr="00C57113" w:rsidRDefault="00C57113" w:rsidP="00C571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الظهور أمام غاليون</w:t>
                            </w:r>
                          </w:p>
                          <w:p w14:paraId="17F61FB6" w14:textId="39F0C885" w:rsidR="00C57113" w:rsidRPr="00C57113" w:rsidRDefault="00C57113" w:rsidP="00C571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(أع 18: 12-17)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B5424" id="Rectangle 226" o:spid="_x0000_s1112" style="position:absolute;left:0;text-align:left;margin-left:228.35pt;margin-top:190.4pt;width:27.2pt;height:59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7B6A1D8" w14:textId="3395B75C" w:rsidR="00C57113" w:rsidRPr="00C57113" w:rsidRDefault="00C57113" w:rsidP="00C571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51/52</w:t>
                      </w:r>
                    </w:p>
                    <w:p w14:paraId="79F9BDDF" w14:textId="52BA5D0E" w:rsidR="00C57113" w:rsidRPr="00C57113" w:rsidRDefault="00C57113" w:rsidP="00C571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الظهور أمام غاليون</w:t>
                      </w:r>
                    </w:p>
                    <w:p w14:paraId="17F61FB6" w14:textId="39F0C885" w:rsidR="00C57113" w:rsidRPr="00C57113" w:rsidRDefault="00C57113" w:rsidP="00C571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(أع 18: 12-17)</w:t>
                      </w:r>
                    </w:p>
                  </w:txbxContent>
                </v:textbox>
              </v:rect>
            </w:pict>
          </mc:Fallback>
        </mc:AlternateContent>
      </w:r>
      <w:r w:rsidR="00C5711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B270D40" wp14:editId="3DBE9704">
                <wp:simplePos x="0" y="0"/>
                <wp:positionH relativeFrom="column">
                  <wp:posOffset>2035332</wp:posOffset>
                </wp:positionH>
                <wp:positionV relativeFrom="paragraph">
                  <wp:posOffset>3373083</wp:posOffset>
                </wp:positionV>
                <wp:extent cx="897991" cy="261608"/>
                <wp:effectExtent l="57150" t="19050" r="54610" b="81915"/>
                <wp:wrapNone/>
                <wp:docPr id="1198815030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991" cy="261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5B147" w14:textId="7B1C8F65" w:rsidR="00C57113" w:rsidRPr="00C57113" w:rsidRDefault="00C57113" w:rsidP="00C571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49/50 مجمع أورشليم </w:t>
                            </w:r>
                          </w:p>
                          <w:p w14:paraId="10FA0960" w14:textId="19C75FB9" w:rsidR="00C57113" w:rsidRPr="00C57113" w:rsidRDefault="00C57113" w:rsidP="00C571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(أع 15: 1-29، غل 2: 1-10؟)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70D40" id="Rectangle 225" o:spid="_x0000_s1113" style="position:absolute;left:0;text-align:left;margin-left:160.25pt;margin-top:265.6pt;width:70.7pt;height:20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A95B147" w14:textId="7B1C8F65" w:rsidR="00C57113" w:rsidRPr="00C57113" w:rsidRDefault="00C57113" w:rsidP="00C571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49/50 مجمع أورشليم </w:t>
                      </w:r>
                    </w:p>
                    <w:p w14:paraId="10FA0960" w14:textId="19C75FB9" w:rsidR="00C57113" w:rsidRPr="00C57113" w:rsidRDefault="00C57113" w:rsidP="00C571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(أع 15: 1-29، غل 2: 1-10؟)</w:t>
                      </w:r>
                    </w:p>
                  </w:txbxContent>
                </v:textbox>
              </v:rect>
            </w:pict>
          </mc:Fallback>
        </mc:AlternateContent>
      </w:r>
      <w:r w:rsidR="00C5711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528616A" wp14:editId="53B4575C">
                <wp:simplePos x="0" y="0"/>
                <wp:positionH relativeFrom="column">
                  <wp:posOffset>2610227</wp:posOffset>
                </wp:positionH>
                <wp:positionV relativeFrom="paragraph">
                  <wp:posOffset>2558270</wp:posOffset>
                </wp:positionV>
                <wp:extent cx="354783" cy="588369"/>
                <wp:effectExtent l="57150" t="19050" r="64770" b="78740"/>
                <wp:wrapNone/>
                <wp:docPr id="204301841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83" cy="588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2A461" w14:textId="6E161474" w:rsidR="00C57113" w:rsidRPr="00C57113" w:rsidRDefault="00C57113" w:rsidP="00C571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46-48</w:t>
                            </w:r>
                          </w:p>
                          <w:p w14:paraId="1C065AF8" w14:textId="489EA3D0" w:rsidR="00C57113" w:rsidRPr="00C57113" w:rsidRDefault="00C57113" w:rsidP="00C571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الرحلة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التبشيرية  </w:t>
                            </w: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الأولى (أع 13: 2-14: 28)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8616A" id="Rectangle 223" o:spid="_x0000_s1114" style="position:absolute;left:0;text-align:left;margin-left:205.55pt;margin-top:201.45pt;width:27.95pt;height:46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752A461" w14:textId="6E161474" w:rsidR="00C57113" w:rsidRPr="00C57113" w:rsidRDefault="00C57113" w:rsidP="00C571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46-48</w:t>
                      </w:r>
                    </w:p>
                    <w:p w14:paraId="1C065AF8" w14:textId="489EA3D0" w:rsidR="00C57113" w:rsidRPr="00C57113" w:rsidRDefault="00C57113" w:rsidP="00C571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الرحلة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التبشيرية  </w:t>
                      </w: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الأولى (أع 13: 2-14: 28)</w:t>
                      </w:r>
                    </w:p>
                  </w:txbxContent>
                </v:textbox>
              </v:rect>
            </w:pict>
          </mc:Fallback>
        </mc:AlternateContent>
      </w:r>
      <w:r w:rsidR="002F093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FE3A303" wp14:editId="48883545">
                <wp:simplePos x="0" y="0"/>
                <wp:positionH relativeFrom="column">
                  <wp:posOffset>2107760</wp:posOffset>
                </wp:positionH>
                <wp:positionV relativeFrom="paragraph">
                  <wp:posOffset>2330991</wp:posOffset>
                </wp:positionV>
                <wp:extent cx="486058" cy="814812"/>
                <wp:effectExtent l="57150" t="19050" r="66675" b="80645"/>
                <wp:wrapNone/>
                <wp:docPr id="1209384568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58" cy="8148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0570C" w14:textId="72D7A19C" w:rsidR="002F093A" w:rsidRPr="00C57113" w:rsidRDefault="00C57113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مجاعة 43/44</w:t>
                            </w:r>
                          </w:p>
                          <w:p w14:paraId="5546605E" w14:textId="2B811BC5" w:rsidR="00C57113" w:rsidRPr="00C57113" w:rsidRDefault="00C57113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زيارة (أع 11: 27-30، 12: 25، غل 2: 1-10؟)</w:t>
                            </w:r>
                          </w:p>
                          <w:p w14:paraId="6097CC95" w14:textId="4E70E046" w:rsidR="00C57113" w:rsidRPr="00C57113" w:rsidRDefault="00C57113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C5711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>موت هيرودس الذي حدث في 44 م يقع بين الرحلتين إلى ومن أورشليم (أع 12: 19-23)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3A303" id="Rectangle 222" o:spid="_x0000_s1115" style="position:absolute;left:0;text-align:left;margin-left:165.95pt;margin-top:183.55pt;width:38.25pt;height:64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" fillcolor="white [3212]" stroked="f">
                <v:shadow on="t" color="black" opacity="22937f" origin=",.5" offset="0,.63889mm"/>
                <v:textbox>
                  <w:txbxContent>
                    <w:p w14:paraId="5300570C" w14:textId="72D7A19C" w:rsidR="002F093A" w:rsidRPr="00C57113" w:rsidRDefault="00C57113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مجاعة 43/44</w:t>
                      </w:r>
                    </w:p>
                    <w:p w14:paraId="5546605E" w14:textId="2B811BC5" w:rsidR="00C57113" w:rsidRPr="00C57113" w:rsidRDefault="00C57113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زيارة (أع 11: 27-30، 12: 25، غل 2: 1-10؟)</w:t>
                      </w:r>
                    </w:p>
                    <w:p w14:paraId="6097CC95" w14:textId="4E70E046" w:rsidR="00C57113" w:rsidRPr="00C57113" w:rsidRDefault="00C57113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C5711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>موت هيرودس الذي حدث في 44 م يقع بين الرحلتين إلى ومن أورشليم (أع 12: 19-23)</w:t>
                      </w:r>
                    </w:p>
                  </w:txbxContent>
                </v:textbox>
              </v:rect>
            </w:pict>
          </mc:Fallback>
        </mc:AlternateContent>
      </w:r>
      <w:r w:rsidR="002F093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CA86955" wp14:editId="2C707188">
                <wp:simplePos x="0" y="0"/>
                <wp:positionH relativeFrom="column">
                  <wp:posOffset>1333689</wp:posOffset>
                </wp:positionH>
                <wp:positionV relativeFrom="paragraph">
                  <wp:posOffset>3241808</wp:posOffset>
                </wp:positionV>
                <wp:extent cx="703341" cy="311402"/>
                <wp:effectExtent l="57150" t="19050" r="59055" b="69850"/>
                <wp:wrapNone/>
                <wp:docPr id="1433643860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41" cy="3114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86F70" w14:textId="2617FEFB" w:rsidR="002F093A" w:rsidRPr="002F093A" w:rsidRDefault="002F093A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38 زيارة لأسبوعين إلى أورشليم (أع 9: 26-29، غل 1: 18-19)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86955" id="Rectangle 221" o:spid="_x0000_s1116" style="position:absolute;left:0;text-align:left;margin-left:105pt;margin-top:255.25pt;width:55.4pt;height:24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7286F70" w14:textId="2617FEFB" w:rsidR="002F093A" w:rsidRPr="002F093A" w:rsidRDefault="002F093A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38 زيارة لأسبوعين إلى أورشليم (أع 9: 26-29، غل 1: 18-19)</w:t>
                      </w:r>
                    </w:p>
                  </w:txbxContent>
                </v:textbox>
              </v:rect>
            </w:pict>
          </mc:Fallback>
        </mc:AlternateContent>
      </w:r>
      <w:r w:rsidR="002F093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A22E811" wp14:editId="70C04399">
                <wp:simplePos x="0" y="0"/>
                <wp:positionH relativeFrom="column">
                  <wp:posOffset>1655087</wp:posOffset>
                </wp:positionH>
                <wp:positionV relativeFrom="paragraph">
                  <wp:posOffset>2282141</wp:posOffset>
                </wp:positionV>
                <wp:extent cx="390996" cy="673540"/>
                <wp:effectExtent l="57150" t="19050" r="66675" b="69850"/>
                <wp:wrapNone/>
                <wp:docPr id="2035529109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96" cy="673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7A595" w14:textId="759C1491" w:rsidR="002F093A" w:rsidRPr="002F093A" w:rsidRDefault="002F093A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38-43</w:t>
                            </w:r>
                          </w:p>
                          <w:p w14:paraId="1AB82682" w14:textId="27893C45" w:rsidR="002F093A" w:rsidRPr="002F093A" w:rsidRDefault="002F093A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الخدمة في سوريا وكيليكية (أع 9: 30، غل 1: 21)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2E811" id="Rectangle 220" o:spid="_x0000_s1117" style="position:absolute;left:0;text-align:left;margin-left:130.3pt;margin-top:179.7pt;width:30.8pt;height:53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A67A595" w14:textId="759C1491" w:rsidR="002F093A" w:rsidRPr="002F093A" w:rsidRDefault="002F093A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38-43</w:t>
                      </w:r>
                    </w:p>
                    <w:p w14:paraId="1AB82682" w14:textId="27893C45" w:rsidR="002F093A" w:rsidRPr="002F093A" w:rsidRDefault="002F093A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الخدمة في سوريا وكيليكية (أع 9: 30، غل 1: 21) </w:t>
                      </w:r>
                    </w:p>
                  </w:txbxContent>
                </v:textbox>
              </v:rect>
            </w:pict>
          </mc:Fallback>
        </mc:AlternateContent>
      </w:r>
      <w:r w:rsidR="002F093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8A89244" wp14:editId="1AEE3294">
                <wp:simplePos x="0" y="0"/>
                <wp:positionH relativeFrom="column">
                  <wp:posOffset>460029</wp:posOffset>
                </wp:positionH>
                <wp:positionV relativeFrom="paragraph">
                  <wp:posOffset>2979257</wp:posOffset>
                </wp:positionV>
                <wp:extent cx="760346" cy="388355"/>
                <wp:effectExtent l="57150" t="19050" r="59055" b="69215"/>
                <wp:wrapNone/>
                <wp:docPr id="1267637794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346" cy="388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265F9" w14:textId="40551B7C" w:rsidR="002F093A" w:rsidRPr="002F093A" w:rsidRDefault="002F093A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35-38 رحلة العربية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(غل 1: 17)</w:t>
                            </w:r>
                          </w:p>
                          <w:p w14:paraId="480FC176" w14:textId="285C56CA" w:rsidR="002F093A" w:rsidRPr="002F093A" w:rsidRDefault="002F093A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تتناسب مع أع 9: 23 خلال الأيام الكثيرة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89244" id="Rectangle 219" o:spid="_x0000_s1118" style="position:absolute;left:0;text-align:left;margin-left:36.2pt;margin-top:234.6pt;width:59.85pt;height:30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7DD265F9" w14:textId="40551B7C" w:rsidR="002F093A" w:rsidRPr="002F093A" w:rsidRDefault="002F093A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35-38 رحلة العربية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</w:t>
                      </w: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(غل 1: 17)</w:t>
                      </w:r>
                    </w:p>
                    <w:p w14:paraId="480FC176" w14:textId="285C56CA" w:rsidR="002F093A" w:rsidRPr="002F093A" w:rsidRDefault="002F093A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تتناسب مع أع 9: 23 خلال الأيام الكثيرة</w:t>
                      </w:r>
                    </w:p>
                  </w:txbxContent>
                </v:textbox>
              </v:rect>
            </w:pict>
          </mc:Fallback>
        </mc:AlternateContent>
      </w:r>
      <w:r w:rsidR="002F093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46FDF2F" wp14:editId="3F17241E">
                <wp:simplePos x="0" y="0"/>
                <wp:positionH relativeFrom="margin">
                  <wp:posOffset>18107</wp:posOffset>
                </wp:positionH>
                <wp:positionV relativeFrom="paragraph">
                  <wp:posOffset>2721233</wp:posOffset>
                </wp:positionV>
                <wp:extent cx="914073" cy="166546"/>
                <wp:effectExtent l="57150" t="19050" r="57785" b="81280"/>
                <wp:wrapNone/>
                <wp:docPr id="1251990320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73" cy="166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6E639" w14:textId="1055DFAB" w:rsidR="002F093A" w:rsidRPr="002F093A" w:rsidRDefault="002F093A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35 اهتداء شاول (أع 9: 1-19)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FDF2F" id="Rectangle 218" o:spid="_x0000_s1119" style="position:absolute;left:0;text-align:left;margin-left:1.45pt;margin-top:214.25pt;width:71.95pt;height:13.1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746E639" w14:textId="1055DFAB" w:rsidR="002F093A" w:rsidRPr="002F093A" w:rsidRDefault="002F093A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35 اهتداء شاول (أع 9: 1-19)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F093A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F3F8004" wp14:editId="75D17042">
                <wp:simplePos x="0" y="0"/>
                <wp:positionH relativeFrom="column">
                  <wp:posOffset>147685</wp:posOffset>
                </wp:positionH>
                <wp:positionV relativeFrom="paragraph">
                  <wp:posOffset>2475847</wp:posOffset>
                </wp:positionV>
                <wp:extent cx="716921" cy="239332"/>
                <wp:effectExtent l="57150" t="19050" r="64135" b="85090"/>
                <wp:wrapNone/>
                <wp:docPr id="748489853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21" cy="23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5AF7C" w14:textId="4C0F6386" w:rsidR="002F093A" w:rsidRPr="002F093A" w:rsidRDefault="002F093A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35 استشهاد استفانوس</w:t>
                            </w:r>
                          </w:p>
                          <w:p w14:paraId="4CDE76BC" w14:textId="48629950" w:rsidR="002F093A" w:rsidRPr="002F093A" w:rsidRDefault="002F093A" w:rsidP="002F0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F093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(أع 7: 57-60)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F8004" id="Rectangle 217" o:spid="_x0000_s1120" style="position:absolute;left:0;text-align:left;margin-left:11.65pt;margin-top:194.95pt;width:56.45pt;height:18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5F5AF7C" w14:textId="4C0F6386" w:rsidR="002F093A" w:rsidRPr="002F093A" w:rsidRDefault="002F093A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35 استشهاد استفانوس</w:t>
                      </w:r>
                    </w:p>
                    <w:p w14:paraId="4CDE76BC" w14:textId="48629950" w:rsidR="002F093A" w:rsidRPr="002F093A" w:rsidRDefault="002F093A" w:rsidP="002F09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F093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(أع 7: 57-60)</w:t>
                      </w:r>
                    </w:p>
                  </w:txbxContent>
                </v:textbox>
              </v:rect>
            </w:pict>
          </mc:Fallback>
        </mc:AlternateContent>
      </w:r>
      <w:r w:rsidR="00220E6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27E7827" wp14:editId="20C92751">
                <wp:simplePos x="0" y="0"/>
                <wp:positionH relativeFrom="margin">
                  <wp:align>left</wp:align>
                </wp:positionH>
                <wp:positionV relativeFrom="paragraph">
                  <wp:posOffset>1919057</wp:posOffset>
                </wp:positionV>
                <wp:extent cx="273301" cy="162459"/>
                <wp:effectExtent l="57150" t="19050" r="50800" b="85725"/>
                <wp:wrapNone/>
                <wp:docPr id="1542932202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1" cy="162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ACB94" w14:textId="337616E6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 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E7827" id="Rectangle 208" o:spid="_x0000_s1121" style="position:absolute;left:0;text-align:left;margin-left:0;margin-top:151.1pt;width:21.5pt;height:12.8pt;z-index:251886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7BACB94" w14:textId="337616E6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 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20E6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40FB54D" wp14:editId="0B6F57A0">
                <wp:simplePos x="0" y="0"/>
                <wp:positionH relativeFrom="column">
                  <wp:posOffset>5498283</wp:posOffset>
                </wp:positionH>
                <wp:positionV relativeFrom="paragraph">
                  <wp:posOffset>1467329</wp:posOffset>
                </wp:positionV>
                <wp:extent cx="553959" cy="473930"/>
                <wp:effectExtent l="57150" t="19050" r="55880" b="78740"/>
                <wp:wrapNone/>
                <wp:docPr id="994302615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59" cy="473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F03D5" w14:textId="72C1E65F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67-68</w:t>
                            </w:r>
                          </w:p>
                          <w:p w14:paraId="593A4939" w14:textId="0B7B7631" w:rsidR="00220E65" w:rsidRPr="00220E65" w:rsidRDefault="00220E65" w:rsidP="0022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20E6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كتابة 2 تي من زنزانة مامرتايم (2 تي 4: 6-8)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FB54D" id="Rectangle 207" o:spid="_x0000_s1122" style="position:absolute;left:0;text-align:left;margin-left:432.95pt;margin-top:115.55pt;width:43.6pt;height:37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pbJsQIAAPoFAAAOAAAAZHJzL2Uyb0RvYy54bWysVFlPGzEQfq/U/2D5vWxOIBEbFIGoKiFA&#13;&#10;hIpnx2tnLXk9ru1kk/76jr1HQkuFVDUPmxnP/c1xdb2vNNkJ5xWYnA7PBpQIw6FQZpPT7y93Xy4p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57F03D5" w14:textId="72C1E65F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67-68</w:t>
                      </w:r>
                    </w:p>
                    <w:p w14:paraId="593A4939" w14:textId="0B7B7631" w:rsidR="00220E65" w:rsidRPr="00220E65" w:rsidRDefault="00220E65" w:rsidP="0022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20E6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كتابة 2 تي من زنزانة مامرتايم (2 تي 4: 6-8)</w:t>
                      </w:r>
                    </w:p>
                  </w:txbxContent>
                </v:textbox>
              </v:rect>
            </w:pict>
          </mc:Fallback>
        </mc:AlternateContent>
      </w:r>
      <w:r w:rsidR="0000357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0B6F38F" wp14:editId="24460F1A">
                <wp:simplePos x="0" y="0"/>
                <wp:positionH relativeFrom="column">
                  <wp:posOffset>3731838</wp:posOffset>
                </wp:positionH>
                <wp:positionV relativeFrom="paragraph">
                  <wp:posOffset>1127823</wp:posOffset>
                </wp:positionV>
                <wp:extent cx="670793" cy="813730"/>
                <wp:effectExtent l="57150" t="19050" r="53340" b="81915"/>
                <wp:wrapNone/>
                <wp:docPr id="554103774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93" cy="813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50D9E" w14:textId="20F3401D" w:rsidR="0000357E" w:rsidRPr="0000357E" w:rsidRDefault="0000357E" w:rsidP="000035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55 كتابة 1 كو من أفسس</w:t>
                            </w:r>
                          </w:p>
                          <w:p w14:paraId="3009E0D2" w14:textId="77777777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2D5671BE" w14:textId="53D1B00F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55 كتابة 2 كو من مكدونية</w:t>
                            </w:r>
                          </w:p>
                          <w:p w14:paraId="1B2DD572" w14:textId="77777777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7C0A1DAC" w14:textId="6E9F6E1E" w:rsidR="0000357E" w:rsidRPr="0000357E" w:rsidRDefault="0000357E" w:rsidP="0000357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57 كتابة رو من سينتشريا أو كورنثوس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6F38F" id="Rectangle 192" o:spid="_x0000_s1123" style="position:absolute;left:0;text-align:left;margin-left:293.85pt;margin-top:88.8pt;width:52.8pt;height:64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DF50D9E" w14:textId="20F3401D" w:rsidR="0000357E" w:rsidRPr="0000357E" w:rsidRDefault="0000357E" w:rsidP="0000357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55 كتابة 1 كو من أفسس</w:t>
                      </w:r>
                    </w:p>
                    <w:p w14:paraId="3009E0D2" w14:textId="77777777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2D5671BE" w14:textId="53D1B00F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55 كتابة 2 كو من مكدونية</w:t>
                      </w:r>
                    </w:p>
                    <w:p w14:paraId="1B2DD572" w14:textId="77777777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7C0A1DAC" w14:textId="6E9F6E1E" w:rsidR="0000357E" w:rsidRPr="0000357E" w:rsidRDefault="0000357E" w:rsidP="0000357E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57 كتابة رو من سينتشريا أو كورنثوس</w:t>
                      </w:r>
                    </w:p>
                  </w:txbxContent>
                </v:textbox>
              </v:rect>
            </w:pict>
          </mc:Fallback>
        </mc:AlternateContent>
      </w:r>
      <w:r w:rsidR="0000357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42A2237" wp14:editId="5BF615BA">
                <wp:simplePos x="0" y="0"/>
                <wp:positionH relativeFrom="column">
                  <wp:posOffset>3148908</wp:posOffset>
                </wp:positionH>
                <wp:positionV relativeFrom="paragraph">
                  <wp:posOffset>928647</wp:posOffset>
                </wp:positionV>
                <wp:extent cx="875030" cy="198233"/>
                <wp:effectExtent l="57150" t="19050" r="58420" b="68580"/>
                <wp:wrapNone/>
                <wp:docPr id="95130035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1982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448A5" w14:textId="7F9D7228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51 كتابة 1 تس من كورنثوس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A2237" id="Rectangle 188" o:spid="_x0000_s1124" style="position:absolute;left:0;text-align:left;margin-left:247.95pt;margin-top:73.1pt;width:68.9pt;height:15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32448A5" w14:textId="7F9D7228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51 كتابة 1 تس من كورنثوس</w:t>
                      </w:r>
                    </w:p>
                  </w:txbxContent>
                </v:textbox>
              </v:rect>
            </w:pict>
          </mc:Fallback>
        </mc:AlternateContent>
      </w:r>
      <w:r w:rsidR="0000357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E53C4C0" wp14:editId="498DBF23">
                <wp:simplePos x="0" y="0"/>
                <wp:positionH relativeFrom="column">
                  <wp:posOffset>2524219</wp:posOffset>
                </wp:positionH>
                <wp:positionV relativeFrom="paragraph">
                  <wp:posOffset>1376793</wp:posOffset>
                </wp:positionV>
                <wp:extent cx="553959" cy="451730"/>
                <wp:effectExtent l="57150" t="19050" r="55880" b="81915"/>
                <wp:wrapNone/>
                <wp:docPr id="105437183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59" cy="451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87006" w14:textId="48B523D8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48/49</w:t>
                            </w:r>
                          </w:p>
                          <w:p w14:paraId="1D02911A" w14:textId="4A56F89F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كتابة غل (؟)</w:t>
                            </w:r>
                          </w:p>
                          <w:p w14:paraId="3B4A2026" w14:textId="30859CBD" w:rsidR="0000357E" w:rsidRPr="0000357E" w:rsidRDefault="0000357E" w:rsidP="00003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035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من أنطاكية السورية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3C4C0" id="Rectangle 187" o:spid="_x0000_s1125" style="position:absolute;left:0;text-align:left;margin-left:198.75pt;margin-top:108.4pt;width:43.6pt;height:35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9787006" w14:textId="48B523D8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48/49</w:t>
                      </w:r>
                    </w:p>
                    <w:p w14:paraId="1D02911A" w14:textId="4A56F89F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كتابة غل (؟)</w:t>
                      </w:r>
                    </w:p>
                    <w:p w14:paraId="3B4A2026" w14:textId="30859CBD" w:rsidR="0000357E" w:rsidRPr="0000357E" w:rsidRDefault="0000357E" w:rsidP="00003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035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من أنطاكية السورية</w:t>
                      </w:r>
                    </w:p>
                  </w:txbxContent>
                </v:textbox>
              </v:rect>
            </w:pict>
          </mc:Fallback>
        </mc:AlternateContent>
      </w:r>
      <w:r w:rsidR="00666EA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CAE5D9E" wp14:editId="5DEA72A3">
                <wp:simplePos x="0" y="0"/>
                <wp:positionH relativeFrom="column">
                  <wp:posOffset>1804469</wp:posOffset>
                </wp:positionH>
                <wp:positionV relativeFrom="paragraph">
                  <wp:posOffset>1453748</wp:posOffset>
                </wp:positionV>
                <wp:extent cx="585646" cy="152965"/>
                <wp:effectExtent l="57150" t="19050" r="62230" b="76200"/>
                <wp:wrapNone/>
                <wp:docPr id="1340858884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46" cy="152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F9929" w14:textId="48E10BE5" w:rsidR="00666EA2" w:rsidRPr="00666EA2" w:rsidRDefault="00666EA2" w:rsidP="00666E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66EA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كتابة الرسائل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E5D9E" id="Rectangle 186" o:spid="_x0000_s1126" style="position:absolute;left:0;text-align:left;margin-left:142.1pt;margin-top:114.45pt;width:46.1pt;height:12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3BF9929" w14:textId="48E10BE5" w:rsidR="00666EA2" w:rsidRPr="00666EA2" w:rsidRDefault="00666EA2" w:rsidP="00666E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66EA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كتابة الرسائل</w:t>
                      </w:r>
                    </w:p>
                  </w:txbxContent>
                </v:textbox>
              </v:rect>
            </w:pict>
          </mc:Fallback>
        </mc:AlternateContent>
      </w:r>
      <w:r w:rsidR="001A1D20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40153E6" wp14:editId="063CB7A7">
                <wp:simplePos x="0" y="0"/>
                <wp:positionH relativeFrom="column">
                  <wp:posOffset>197828</wp:posOffset>
                </wp:positionH>
                <wp:positionV relativeFrom="paragraph">
                  <wp:posOffset>1343200</wp:posOffset>
                </wp:positionV>
                <wp:extent cx="964826" cy="529329"/>
                <wp:effectExtent l="57150" t="19050" r="64135" b="80645"/>
                <wp:wrapNone/>
                <wp:docPr id="861003450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826" cy="5293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8F203" w14:textId="6BDC55D7" w:rsidR="001A1D20" w:rsidRPr="001A1D20" w:rsidRDefault="001A1D20" w:rsidP="001A1D2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5 </w:t>
                            </w: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م</w:t>
                            </w:r>
                          </w:p>
                          <w:p w14:paraId="15FC4CE3" w14:textId="735CC27C" w:rsidR="001A1D20" w:rsidRPr="001A1D20" w:rsidRDefault="001A1D20" w:rsidP="001A1D2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ميلاد شاول</w:t>
                            </w:r>
                          </w:p>
                          <w:p w14:paraId="28C5D0D9" w14:textId="489E085B" w:rsidR="001A1D20" w:rsidRPr="001A1D20" w:rsidRDefault="001A1D20" w:rsidP="001A1D2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بين 6 ق.م و10 م،</w:t>
                            </w:r>
                          </w:p>
                          <w:p w14:paraId="0AA5980F" w14:textId="77777777" w:rsidR="001A1D20" w:rsidRDefault="001A1D20" w:rsidP="001A1D2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</w:pP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 xml:space="preserve">ولكن ربما حوالي 5 م </w:t>
                            </w:r>
                          </w:p>
                          <w:p w14:paraId="491F9E96" w14:textId="790298B5" w:rsidR="001A1D20" w:rsidRPr="001A1D20" w:rsidRDefault="001A1D20" w:rsidP="001A1D2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(استناد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اً</w:t>
                            </w: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 xml:space="preserve"> إلى مصطلحي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ال</w:t>
                            </w: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شاب، أع 7: 58، و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ال</w:t>
                            </w: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شيخ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 xml:space="preserve"> في</w:t>
                            </w: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 xml:space="preserve"> ف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>يلمون</w:t>
                            </w: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 xml:space="preserve"> 9)</w:t>
                            </w: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153E6" id="Rectangle 185" o:spid="_x0000_s1127" style="position:absolute;left:0;text-align:left;margin-left:15.6pt;margin-top:105.75pt;width:75.95pt;height:41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2A8F203" w14:textId="6BDC55D7" w:rsidR="001A1D20" w:rsidRPr="001A1D20" w:rsidRDefault="001A1D20" w:rsidP="001A1D2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5 </w:t>
                      </w: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م</w:t>
                      </w:r>
                    </w:p>
                    <w:p w14:paraId="15FC4CE3" w14:textId="735CC27C" w:rsidR="001A1D20" w:rsidRPr="001A1D20" w:rsidRDefault="001A1D20" w:rsidP="001A1D2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ميلاد شاول</w:t>
                      </w:r>
                    </w:p>
                    <w:p w14:paraId="28C5D0D9" w14:textId="489E085B" w:rsidR="001A1D20" w:rsidRPr="001A1D20" w:rsidRDefault="001A1D20" w:rsidP="001A1D2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بين 6 ق.م و10 م،</w:t>
                      </w:r>
                    </w:p>
                    <w:p w14:paraId="0AA5980F" w14:textId="77777777" w:rsidR="001A1D20" w:rsidRDefault="001A1D20" w:rsidP="001A1D2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</w:pP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 xml:space="preserve">ولكن ربما حوالي 5 م </w:t>
                      </w:r>
                    </w:p>
                    <w:p w14:paraId="491F9E96" w14:textId="790298B5" w:rsidR="001A1D20" w:rsidRPr="001A1D20" w:rsidRDefault="001A1D20" w:rsidP="001A1D2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(استناد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اً</w:t>
                      </w: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 xml:space="preserve"> إلى مصطلحي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ال</w:t>
                      </w: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شاب، أع 7: 58، و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ال</w:t>
                      </w: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شيخ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 xml:space="preserve"> في</w:t>
                      </w: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 xml:space="preserve"> ف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>يلمون</w:t>
                      </w: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</w:rPr>
                        <w:t xml:space="preserve"> 9)</w:t>
                      </w: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F571A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DF8C4E" wp14:editId="1E02802C">
                <wp:simplePos x="0" y="0"/>
                <wp:positionH relativeFrom="margin">
                  <wp:align>left</wp:align>
                </wp:positionH>
                <wp:positionV relativeFrom="paragraph">
                  <wp:posOffset>139171</wp:posOffset>
                </wp:positionV>
                <wp:extent cx="1726137" cy="642959"/>
                <wp:effectExtent l="57150" t="19050" r="64770" b="81280"/>
                <wp:wrapNone/>
                <wp:docPr id="1093493611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137" cy="642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C92EC" w14:textId="3E67E569" w:rsidR="00F571AE" w:rsidRPr="001A1D20" w:rsidRDefault="00F571AE" w:rsidP="00F571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الخط الزمني لحياة بولس</w:t>
                            </w:r>
                          </w:p>
                          <w:p w14:paraId="67CBDA35" w14:textId="77777777" w:rsidR="00F571AE" w:rsidRPr="001A1D20" w:rsidRDefault="00F571AE" w:rsidP="00F571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</w:p>
                          <w:p w14:paraId="321B75B4" w14:textId="3FDAD760" w:rsidR="00F571AE" w:rsidRPr="001A1D20" w:rsidRDefault="001A1D20" w:rsidP="001A1D20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A1D2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تساعد الخطوط والأقواس والخطوط المنقطة في إظهار تسلسل الأحداث، ولكنها لا تهدف إلى الإشارة إلى أشهر أو أيام محددة في عام معين، نظراً لصعوبة تحديد التاريخ الدقيق.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F8C4E" id="Rectangle 184" o:spid="_x0000_s1128" style="position:absolute;left:0;text-align:left;margin-left:0;margin-top:10.95pt;width:135.9pt;height:50.65pt;z-index:251875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FAC92EC" w14:textId="3E67E569" w:rsidR="00F571AE" w:rsidRPr="001A1D20" w:rsidRDefault="00F571AE" w:rsidP="00F571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الخط الزمني لحياة بولس</w:t>
                      </w:r>
                    </w:p>
                    <w:p w14:paraId="67CBDA35" w14:textId="77777777" w:rsidR="00F571AE" w:rsidRPr="001A1D20" w:rsidRDefault="00F571AE" w:rsidP="00F571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</w:p>
                    <w:p w14:paraId="321B75B4" w14:textId="3FDAD760" w:rsidR="00F571AE" w:rsidRPr="001A1D20" w:rsidRDefault="001A1D20" w:rsidP="001A1D20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A1D2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تساعد الخطوط والأقواس والخطوط المنقطة في إظهار تسلسل الأحداث، ولكنها لا تهدف إلى الإشارة إلى أشهر أو أيام محددة في عام معين، نظراً لصعوبة تحديد التاريخ الدقيق.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D62D7">
        <w:rPr>
          <w:rFonts w:ascii="Arial" w:hAnsi="Arial" w:cs="Arial"/>
          <w:noProof/>
          <w:sz w:val="20"/>
        </w:rPr>
        <w:drawing>
          <wp:inline distT="0" distB="0" distL="0" distR="0" wp14:anchorId="6B99E456" wp14:editId="49F2F90E">
            <wp:extent cx="5981146" cy="4412475"/>
            <wp:effectExtent l="0" t="0" r="63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7-08 at 6.10.11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197" cy="444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B4C5" w14:textId="77777777" w:rsidR="007F2378" w:rsidRDefault="007F2378" w:rsidP="00FB02F2">
      <w:pPr>
        <w:rPr>
          <w:rFonts w:ascii="Arial" w:hAnsi="Arial" w:cs="Arial"/>
          <w:sz w:val="20"/>
        </w:rPr>
      </w:pPr>
    </w:p>
    <w:sectPr w:rsidR="007F2378" w:rsidSect="00B746AB">
      <w:headerReference w:type="default" r:id="rId9"/>
      <w:pgSz w:w="11880" w:h="16840"/>
      <w:pgMar w:top="720" w:right="965" w:bottom="567" w:left="1440" w:header="720" w:footer="502" w:gutter="0"/>
      <w:pgNumType w:start="13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4339B" w14:textId="77777777" w:rsidR="00B47B26" w:rsidRDefault="00B47B26">
      <w:r>
        <w:separator/>
      </w:r>
    </w:p>
  </w:endnote>
  <w:endnote w:type="continuationSeparator" w:id="0">
    <w:p w14:paraId="5FD3F6B0" w14:textId="77777777" w:rsidR="00B47B26" w:rsidRDefault="00B47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01AD7" w14:textId="77777777" w:rsidR="00B47B26" w:rsidRDefault="00B47B26">
      <w:r>
        <w:separator/>
      </w:r>
    </w:p>
  </w:footnote>
  <w:footnote w:type="continuationSeparator" w:id="0">
    <w:p w14:paraId="527C1FA7" w14:textId="77777777" w:rsidR="00B47B26" w:rsidRDefault="00B47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88FF4" w14:textId="070C55FB" w:rsidR="003A4F85" w:rsidRPr="00E16FB1" w:rsidRDefault="002F3197" w:rsidP="002F3197">
    <w:pPr>
      <w:pStyle w:val="Header"/>
      <w:tabs>
        <w:tab w:val="clear" w:pos="4800"/>
        <w:tab w:val="clear" w:pos="9660"/>
        <w:tab w:val="center" w:pos="495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د.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 xml:space="preserve"> ريك </w:t>
    </w: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غ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>ريفيث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ab/>
      <w:t>مس</w:t>
    </w: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ْ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>ح</w:t>
    </w: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ُ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 xml:space="preserve"> العهد الجديد: </w:t>
    </w:r>
    <w:r w:rsidR="00EC58C1" w:rsidRPr="00277EA5"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أعمال</w:t>
    </w:r>
    <w:r w:rsidRPr="00D00D67">
      <w:rPr>
        <w:rFonts w:ascii="Arial" w:hAnsi="Arial" w:cs="Arial"/>
        <w:i/>
        <w:iCs/>
        <w:sz w:val="20"/>
        <w:szCs w:val="15"/>
        <w:u w:val="single"/>
      </w:rPr>
      <w:tab/>
    </w:r>
    <w:r w:rsidR="003A4F85">
      <w:rPr>
        <w:rStyle w:val="PageNumber"/>
        <w:rFonts w:ascii="Arial" w:hAnsi="Arial" w:cs="Arial"/>
        <w:i/>
        <w:sz w:val="22"/>
        <w:u w:val="single"/>
      </w:rPr>
      <w:t>144a</w:t>
    </w:r>
  </w:p>
  <w:p w14:paraId="2BE7596F" w14:textId="77777777" w:rsidR="003A4F85" w:rsidRPr="00E16FB1" w:rsidRDefault="003A4F85">
    <w:pPr>
      <w:pStyle w:val="Header"/>
      <w:rPr>
        <w:rFonts w:ascii="Arial" w:hAnsi="Arial" w:cs="Arial"/>
        <w:i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0001"/>
    <w:multiLevelType w:val="singleLevel"/>
    <w:tmpl w:val="00000000"/>
    <w:lvl w:ilvl="0">
      <w:start w:val="1"/>
      <w:numFmt w:val="upperLetter"/>
      <w:lvlText w:val="%1."/>
      <w:lvlJc w:val="left"/>
      <w:pPr>
        <w:tabs>
          <w:tab w:val="num" w:pos="1000"/>
        </w:tabs>
        <w:ind w:left="1000" w:hanging="460"/>
      </w:pPr>
      <w:rPr>
        <w:rFonts w:hint="default"/>
      </w:rPr>
    </w:lvl>
  </w:abstractNum>
  <w:abstractNum w:abstractNumId="3" w15:restartNumberingAfterBreak="0">
    <w:nsid w:val="00000002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120"/>
        </w:tabs>
        <w:ind w:left="1120" w:hanging="380"/>
      </w:pPr>
      <w:rPr>
        <w:rFonts w:hint="default"/>
      </w:rPr>
    </w:lvl>
  </w:abstractNum>
  <w:abstractNum w:abstractNumId="5" w15:restartNumberingAfterBreak="0">
    <w:nsid w:val="00000004"/>
    <w:multiLevelType w:val="singleLevel"/>
    <w:tmpl w:val="00000000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6" w15:restartNumberingAfterBreak="0">
    <w:nsid w:val="03190EDC"/>
    <w:multiLevelType w:val="hybridMultilevel"/>
    <w:tmpl w:val="604490E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7A7BD6"/>
    <w:multiLevelType w:val="multilevel"/>
    <w:tmpl w:val="2C38CDD4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8" w15:restartNumberingAfterBreak="0">
    <w:nsid w:val="0D27433C"/>
    <w:multiLevelType w:val="hybridMultilevel"/>
    <w:tmpl w:val="2FFC326A"/>
    <w:lvl w:ilvl="0" w:tplc="00010409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9" w15:restartNumberingAfterBreak="0">
    <w:nsid w:val="0F1419E4"/>
    <w:multiLevelType w:val="hybridMultilevel"/>
    <w:tmpl w:val="01D8FEC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A832BA"/>
    <w:multiLevelType w:val="hybridMultilevel"/>
    <w:tmpl w:val="D23C06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D0B77E5"/>
    <w:multiLevelType w:val="hybridMultilevel"/>
    <w:tmpl w:val="9B5A74FE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0A724C"/>
    <w:multiLevelType w:val="hybridMultilevel"/>
    <w:tmpl w:val="412EFBD2"/>
    <w:lvl w:ilvl="0" w:tplc="00000000">
      <w:start w:val="1"/>
      <w:numFmt w:val="decimal"/>
      <w:lvlText w:val="%1."/>
      <w:lvlJc w:val="left"/>
      <w:pPr>
        <w:tabs>
          <w:tab w:val="num" w:pos="1120"/>
        </w:tabs>
        <w:ind w:left="1120" w:hanging="38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B26C69"/>
    <w:multiLevelType w:val="hybridMultilevel"/>
    <w:tmpl w:val="802E0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70F54"/>
    <w:multiLevelType w:val="hybridMultilevel"/>
    <w:tmpl w:val="76644212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7B854BC"/>
    <w:multiLevelType w:val="hybridMultilevel"/>
    <w:tmpl w:val="0A18B782"/>
    <w:lvl w:ilvl="0" w:tplc="00010409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16" w15:restartNumberingAfterBreak="0">
    <w:nsid w:val="5832359E"/>
    <w:multiLevelType w:val="hybridMultilevel"/>
    <w:tmpl w:val="676C030E"/>
    <w:lvl w:ilvl="0" w:tplc="04090015">
      <w:start w:val="1"/>
      <w:numFmt w:val="upp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5EEE0FC1"/>
    <w:multiLevelType w:val="hybridMultilevel"/>
    <w:tmpl w:val="13FADFF8"/>
    <w:lvl w:ilvl="0" w:tplc="04090017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8" w15:restartNumberingAfterBreak="0">
    <w:nsid w:val="63174325"/>
    <w:multiLevelType w:val="hybridMultilevel"/>
    <w:tmpl w:val="6FE64F0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02A2A"/>
    <w:multiLevelType w:val="hybridMultilevel"/>
    <w:tmpl w:val="9C7CB3D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E14CD0"/>
    <w:multiLevelType w:val="hybridMultilevel"/>
    <w:tmpl w:val="17F437DE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EC66A96"/>
    <w:multiLevelType w:val="hybridMultilevel"/>
    <w:tmpl w:val="8040A6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70156F"/>
    <w:multiLevelType w:val="hybridMultilevel"/>
    <w:tmpl w:val="D23C06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1494870">
    <w:abstractNumId w:val="7"/>
  </w:num>
  <w:num w:numId="2" w16cid:durableId="1614093079">
    <w:abstractNumId w:val="13"/>
  </w:num>
  <w:num w:numId="3" w16cid:durableId="1567299231">
    <w:abstractNumId w:val="21"/>
  </w:num>
  <w:num w:numId="4" w16cid:durableId="418984759">
    <w:abstractNumId w:val="16"/>
  </w:num>
  <w:num w:numId="5" w16cid:durableId="1633631969">
    <w:abstractNumId w:val="2"/>
  </w:num>
  <w:num w:numId="6" w16cid:durableId="1136069227">
    <w:abstractNumId w:val="3"/>
  </w:num>
  <w:num w:numId="7" w16cid:durableId="771896078">
    <w:abstractNumId w:val="6"/>
  </w:num>
  <w:num w:numId="8" w16cid:durableId="564493267">
    <w:abstractNumId w:val="11"/>
  </w:num>
  <w:num w:numId="9" w16cid:durableId="680819068">
    <w:abstractNumId w:val="0"/>
  </w:num>
  <w:num w:numId="10" w16cid:durableId="1890191549">
    <w:abstractNumId w:val="20"/>
  </w:num>
  <w:num w:numId="11" w16cid:durableId="1374650288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 w16cid:durableId="719138179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3" w16cid:durableId="874582519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4" w16cid:durableId="899905462">
    <w:abstractNumId w:val="1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522" w:hanging="360"/>
        </w:pPr>
        <w:rPr>
          <w:rFonts w:ascii="Symbol" w:hAnsi="Symbol" w:hint="default"/>
        </w:rPr>
      </w:lvl>
    </w:lvlOverride>
  </w:num>
  <w:num w:numId="15" w16cid:durableId="1485851055">
    <w:abstractNumId w:val="4"/>
  </w:num>
  <w:num w:numId="16" w16cid:durableId="338697762">
    <w:abstractNumId w:val="5"/>
  </w:num>
  <w:num w:numId="17" w16cid:durableId="1919711614">
    <w:abstractNumId w:val="14"/>
  </w:num>
  <w:num w:numId="18" w16cid:durableId="1684625165">
    <w:abstractNumId w:val="17"/>
  </w:num>
  <w:num w:numId="19" w16cid:durableId="1515656947">
    <w:abstractNumId w:val="12"/>
  </w:num>
  <w:num w:numId="20" w16cid:durableId="399866841">
    <w:abstractNumId w:val="19"/>
  </w:num>
  <w:num w:numId="21" w16cid:durableId="735787769">
    <w:abstractNumId w:val="18"/>
  </w:num>
  <w:num w:numId="22" w16cid:durableId="2132237296">
    <w:abstractNumId w:val="8"/>
  </w:num>
  <w:num w:numId="23" w16cid:durableId="619186037">
    <w:abstractNumId w:val="15"/>
  </w:num>
  <w:num w:numId="24" w16cid:durableId="1012494091">
    <w:abstractNumId w:val="9"/>
  </w:num>
  <w:num w:numId="25" w16cid:durableId="632758756">
    <w:abstractNumId w:val="22"/>
  </w:num>
  <w:num w:numId="26" w16cid:durableId="1446080450">
    <w:abstractNumId w:val="10"/>
  </w:num>
  <w:num w:numId="27" w16cid:durableId="1596551596">
    <w:abstractNumId w:val="7"/>
  </w:num>
  <w:num w:numId="28" w16cid:durableId="315033295">
    <w:abstractNumId w:val="7"/>
  </w:num>
  <w:num w:numId="29" w16cid:durableId="2117822677">
    <w:abstractNumId w:val="7"/>
  </w:num>
  <w:num w:numId="30" w16cid:durableId="598490258">
    <w:abstractNumId w:val="7"/>
  </w:num>
  <w:num w:numId="31" w16cid:durableId="258828905">
    <w:abstractNumId w:val="7"/>
  </w:num>
  <w:num w:numId="32" w16cid:durableId="868026054">
    <w:abstractNumId w:val="7"/>
  </w:num>
  <w:num w:numId="33" w16cid:durableId="2009556872">
    <w:abstractNumId w:val="7"/>
  </w:num>
  <w:num w:numId="34" w16cid:durableId="648903966">
    <w:abstractNumId w:val="7"/>
  </w:num>
  <w:num w:numId="35" w16cid:durableId="1491604979">
    <w:abstractNumId w:val="7"/>
  </w:num>
  <w:num w:numId="36" w16cid:durableId="1335844624">
    <w:abstractNumId w:val="7"/>
  </w:num>
  <w:num w:numId="37" w16cid:durableId="1162310811">
    <w:abstractNumId w:val="7"/>
  </w:num>
  <w:num w:numId="38" w16cid:durableId="719285856">
    <w:abstractNumId w:val="7"/>
  </w:num>
  <w:num w:numId="39" w16cid:durableId="434253003">
    <w:abstractNumId w:val="7"/>
  </w:num>
  <w:num w:numId="40" w16cid:durableId="479080463">
    <w:abstractNumId w:val="7"/>
  </w:num>
  <w:num w:numId="41" w16cid:durableId="947086524">
    <w:abstractNumId w:val="7"/>
  </w:num>
  <w:num w:numId="42" w16cid:durableId="297956248">
    <w:abstractNumId w:val="7"/>
  </w:num>
  <w:num w:numId="43" w16cid:durableId="72437440">
    <w:abstractNumId w:val="7"/>
  </w:num>
  <w:num w:numId="44" w16cid:durableId="2118136966">
    <w:abstractNumId w:val="7"/>
  </w:num>
  <w:num w:numId="45" w16cid:durableId="1356036938">
    <w:abstractNumId w:val="7"/>
  </w:num>
  <w:num w:numId="46" w16cid:durableId="1808086318">
    <w:abstractNumId w:val="7"/>
  </w:num>
  <w:num w:numId="47" w16cid:durableId="1842312529">
    <w:abstractNumId w:val="7"/>
  </w:num>
  <w:num w:numId="48" w16cid:durableId="923878088">
    <w:abstractNumId w:val="7"/>
  </w:num>
  <w:num w:numId="49" w16cid:durableId="142166856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08B6"/>
    <w:rsid w:val="0000158A"/>
    <w:rsid w:val="0000357E"/>
    <w:rsid w:val="00003EBE"/>
    <w:rsid w:val="00004872"/>
    <w:rsid w:val="000053C2"/>
    <w:rsid w:val="00005EFA"/>
    <w:rsid w:val="0000673E"/>
    <w:rsid w:val="00006CAE"/>
    <w:rsid w:val="0001225B"/>
    <w:rsid w:val="00012A4C"/>
    <w:rsid w:val="00015794"/>
    <w:rsid w:val="00015B9E"/>
    <w:rsid w:val="00020A78"/>
    <w:rsid w:val="00020CFC"/>
    <w:rsid w:val="000240AF"/>
    <w:rsid w:val="0002432B"/>
    <w:rsid w:val="000245A0"/>
    <w:rsid w:val="00025098"/>
    <w:rsid w:val="00026E94"/>
    <w:rsid w:val="00027038"/>
    <w:rsid w:val="00027408"/>
    <w:rsid w:val="00027DF9"/>
    <w:rsid w:val="00030A78"/>
    <w:rsid w:val="000317BC"/>
    <w:rsid w:val="000318A5"/>
    <w:rsid w:val="00033257"/>
    <w:rsid w:val="00033702"/>
    <w:rsid w:val="00034DB0"/>
    <w:rsid w:val="000356DD"/>
    <w:rsid w:val="000377CE"/>
    <w:rsid w:val="000415AF"/>
    <w:rsid w:val="00041CA9"/>
    <w:rsid w:val="00041D4D"/>
    <w:rsid w:val="00041DD3"/>
    <w:rsid w:val="00043B4D"/>
    <w:rsid w:val="00045D53"/>
    <w:rsid w:val="000520AB"/>
    <w:rsid w:val="00054DA5"/>
    <w:rsid w:val="00055567"/>
    <w:rsid w:val="00061118"/>
    <w:rsid w:val="00062636"/>
    <w:rsid w:val="00064EE6"/>
    <w:rsid w:val="000706D5"/>
    <w:rsid w:val="000717C6"/>
    <w:rsid w:val="00074337"/>
    <w:rsid w:val="00074BC1"/>
    <w:rsid w:val="0007705A"/>
    <w:rsid w:val="00077811"/>
    <w:rsid w:val="000811CB"/>
    <w:rsid w:val="00081A72"/>
    <w:rsid w:val="000860B9"/>
    <w:rsid w:val="00086133"/>
    <w:rsid w:val="00087449"/>
    <w:rsid w:val="00087E4C"/>
    <w:rsid w:val="0009491D"/>
    <w:rsid w:val="000952E3"/>
    <w:rsid w:val="00095BB4"/>
    <w:rsid w:val="00095D62"/>
    <w:rsid w:val="00095E6A"/>
    <w:rsid w:val="00096657"/>
    <w:rsid w:val="000A0FB7"/>
    <w:rsid w:val="000A2387"/>
    <w:rsid w:val="000A28AB"/>
    <w:rsid w:val="000A3C84"/>
    <w:rsid w:val="000A5186"/>
    <w:rsid w:val="000B0A09"/>
    <w:rsid w:val="000B0A31"/>
    <w:rsid w:val="000B4F8E"/>
    <w:rsid w:val="000B5EC7"/>
    <w:rsid w:val="000C3819"/>
    <w:rsid w:val="000C49C0"/>
    <w:rsid w:val="000C6A86"/>
    <w:rsid w:val="000D6DE9"/>
    <w:rsid w:val="000D7208"/>
    <w:rsid w:val="000E2213"/>
    <w:rsid w:val="000E5604"/>
    <w:rsid w:val="000E6820"/>
    <w:rsid w:val="000E6F5B"/>
    <w:rsid w:val="000E7783"/>
    <w:rsid w:val="000F197F"/>
    <w:rsid w:val="000F21D6"/>
    <w:rsid w:val="000F4D01"/>
    <w:rsid w:val="000F4EC4"/>
    <w:rsid w:val="0010065F"/>
    <w:rsid w:val="00102FF2"/>
    <w:rsid w:val="00105A86"/>
    <w:rsid w:val="00111A5D"/>
    <w:rsid w:val="001129A9"/>
    <w:rsid w:val="00113FC5"/>
    <w:rsid w:val="00114AF1"/>
    <w:rsid w:val="001178CE"/>
    <w:rsid w:val="00117F2C"/>
    <w:rsid w:val="0012175B"/>
    <w:rsid w:val="001218E5"/>
    <w:rsid w:val="00122A65"/>
    <w:rsid w:val="00122C82"/>
    <w:rsid w:val="00123D56"/>
    <w:rsid w:val="0012445F"/>
    <w:rsid w:val="00124DAF"/>
    <w:rsid w:val="00127A88"/>
    <w:rsid w:val="00130890"/>
    <w:rsid w:val="00130C8A"/>
    <w:rsid w:val="0013661E"/>
    <w:rsid w:val="00143B65"/>
    <w:rsid w:val="00145629"/>
    <w:rsid w:val="00145914"/>
    <w:rsid w:val="00147AE2"/>
    <w:rsid w:val="0015212A"/>
    <w:rsid w:val="00153AA6"/>
    <w:rsid w:val="001557A8"/>
    <w:rsid w:val="00155AF4"/>
    <w:rsid w:val="00156DEC"/>
    <w:rsid w:val="00160FDF"/>
    <w:rsid w:val="001633A8"/>
    <w:rsid w:val="00165125"/>
    <w:rsid w:val="00165B36"/>
    <w:rsid w:val="00166CEA"/>
    <w:rsid w:val="00170480"/>
    <w:rsid w:val="0017376B"/>
    <w:rsid w:val="00173D6F"/>
    <w:rsid w:val="001748EF"/>
    <w:rsid w:val="001769B7"/>
    <w:rsid w:val="0017732C"/>
    <w:rsid w:val="00177E08"/>
    <w:rsid w:val="00184A90"/>
    <w:rsid w:val="0018616A"/>
    <w:rsid w:val="0018624D"/>
    <w:rsid w:val="00187D72"/>
    <w:rsid w:val="00192086"/>
    <w:rsid w:val="00192208"/>
    <w:rsid w:val="001929AB"/>
    <w:rsid w:val="001A1D20"/>
    <w:rsid w:val="001A5C3D"/>
    <w:rsid w:val="001A5C45"/>
    <w:rsid w:val="001A6C48"/>
    <w:rsid w:val="001A790C"/>
    <w:rsid w:val="001B0AB4"/>
    <w:rsid w:val="001B1C40"/>
    <w:rsid w:val="001B1C43"/>
    <w:rsid w:val="001B1CA6"/>
    <w:rsid w:val="001B3686"/>
    <w:rsid w:val="001C0832"/>
    <w:rsid w:val="001C0A79"/>
    <w:rsid w:val="001C1404"/>
    <w:rsid w:val="001C1585"/>
    <w:rsid w:val="001C79FC"/>
    <w:rsid w:val="001C7CAF"/>
    <w:rsid w:val="001D1DF7"/>
    <w:rsid w:val="001D2637"/>
    <w:rsid w:val="001D5041"/>
    <w:rsid w:val="001D5D99"/>
    <w:rsid w:val="001D5F7D"/>
    <w:rsid w:val="001D7A53"/>
    <w:rsid w:val="001D7C00"/>
    <w:rsid w:val="001E0FD8"/>
    <w:rsid w:val="001E11F1"/>
    <w:rsid w:val="001E15BF"/>
    <w:rsid w:val="001E214D"/>
    <w:rsid w:val="001E551C"/>
    <w:rsid w:val="001E6AFB"/>
    <w:rsid w:val="001F13E5"/>
    <w:rsid w:val="001F1B55"/>
    <w:rsid w:val="001F2226"/>
    <w:rsid w:val="001F234F"/>
    <w:rsid w:val="001F2A7D"/>
    <w:rsid w:val="001F2C14"/>
    <w:rsid w:val="001F3E78"/>
    <w:rsid w:val="001F400A"/>
    <w:rsid w:val="001F5191"/>
    <w:rsid w:val="001F65A8"/>
    <w:rsid w:val="001F683A"/>
    <w:rsid w:val="001F7B13"/>
    <w:rsid w:val="002000F3"/>
    <w:rsid w:val="002004BC"/>
    <w:rsid w:val="00207397"/>
    <w:rsid w:val="00211CD6"/>
    <w:rsid w:val="002169CC"/>
    <w:rsid w:val="0022050D"/>
    <w:rsid w:val="002205BB"/>
    <w:rsid w:val="00220E65"/>
    <w:rsid w:val="00226427"/>
    <w:rsid w:val="00230464"/>
    <w:rsid w:val="00232458"/>
    <w:rsid w:val="0023259F"/>
    <w:rsid w:val="002327F9"/>
    <w:rsid w:val="0023291D"/>
    <w:rsid w:val="002341E0"/>
    <w:rsid w:val="0023440B"/>
    <w:rsid w:val="00234918"/>
    <w:rsid w:val="00234BB6"/>
    <w:rsid w:val="0023502A"/>
    <w:rsid w:val="00235A09"/>
    <w:rsid w:val="00235B6A"/>
    <w:rsid w:val="002400C9"/>
    <w:rsid w:val="002412EE"/>
    <w:rsid w:val="00242172"/>
    <w:rsid w:val="00243A12"/>
    <w:rsid w:val="00244C91"/>
    <w:rsid w:val="00245890"/>
    <w:rsid w:val="002470D8"/>
    <w:rsid w:val="00251750"/>
    <w:rsid w:val="00252D77"/>
    <w:rsid w:val="002543C1"/>
    <w:rsid w:val="002557E2"/>
    <w:rsid w:val="002606EC"/>
    <w:rsid w:val="00261A9A"/>
    <w:rsid w:val="00265046"/>
    <w:rsid w:val="00265802"/>
    <w:rsid w:val="00270286"/>
    <w:rsid w:val="002719E5"/>
    <w:rsid w:val="00271CD0"/>
    <w:rsid w:val="00277073"/>
    <w:rsid w:val="00277EA5"/>
    <w:rsid w:val="00280364"/>
    <w:rsid w:val="002816BA"/>
    <w:rsid w:val="00282B29"/>
    <w:rsid w:val="00284568"/>
    <w:rsid w:val="00285580"/>
    <w:rsid w:val="00286CF7"/>
    <w:rsid w:val="002A2394"/>
    <w:rsid w:val="002A5650"/>
    <w:rsid w:val="002A5D84"/>
    <w:rsid w:val="002A644B"/>
    <w:rsid w:val="002A7734"/>
    <w:rsid w:val="002B2617"/>
    <w:rsid w:val="002B358D"/>
    <w:rsid w:val="002B4011"/>
    <w:rsid w:val="002B4882"/>
    <w:rsid w:val="002B625C"/>
    <w:rsid w:val="002B6CD3"/>
    <w:rsid w:val="002B76E2"/>
    <w:rsid w:val="002B7B55"/>
    <w:rsid w:val="002B7DFB"/>
    <w:rsid w:val="002C17D0"/>
    <w:rsid w:val="002C3B3D"/>
    <w:rsid w:val="002C4717"/>
    <w:rsid w:val="002D0804"/>
    <w:rsid w:val="002D3071"/>
    <w:rsid w:val="002D3BBB"/>
    <w:rsid w:val="002E12E2"/>
    <w:rsid w:val="002E1C40"/>
    <w:rsid w:val="002E55B5"/>
    <w:rsid w:val="002F093A"/>
    <w:rsid w:val="002F10E5"/>
    <w:rsid w:val="002F3197"/>
    <w:rsid w:val="002F33FD"/>
    <w:rsid w:val="002F630B"/>
    <w:rsid w:val="002F7958"/>
    <w:rsid w:val="002F7EF0"/>
    <w:rsid w:val="00303544"/>
    <w:rsid w:val="003059B8"/>
    <w:rsid w:val="00305B43"/>
    <w:rsid w:val="00305F86"/>
    <w:rsid w:val="0030675C"/>
    <w:rsid w:val="00306D0D"/>
    <w:rsid w:val="00311820"/>
    <w:rsid w:val="00311CE1"/>
    <w:rsid w:val="00312098"/>
    <w:rsid w:val="00312C25"/>
    <w:rsid w:val="0031502E"/>
    <w:rsid w:val="0031649A"/>
    <w:rsid w:val="00320318"/>
    <w:rsid w:val="0032446F"/>
    <w:rsid w:val="00326BB6"/>
    <w:rsid w:val="00327013"/>
    <w:rsid w:val="0032792A"/>
    <w:rsid w:val="00330185"/>
    <w:rsid w:val="00332381"/>
    <w:rsid w:val="00337DF4"/>
    <w:rsid w:val="00341678"/>
    <w:rsid w:val="0034288C"/>
    <w:rsid w:val="0034630B"/>
    <w:rsid w:val="00350557"/>
    <w:rsid w:val="00354FD3"/>
    <w:rsid w:val="00355B50"/>
    <w:rsid w:val="00355DC3"/>
    <w:rsid w:val="00357005"/>
    <w:rsid w:val="00360D55"/>
    <w:rsid w:val="003624B3"/>
    <w:rsid w:val="00362C5F"/>
    <w:rsid w:val="00365557"/>
    <w:rsid w:val="00365C56"/>
    <w:rsid w:val="0036762E"/>
    <w:rsid w:val="003677D3"/>
    <w:rsid w:val="0037539C"/>
    <w:rsid w:val="00377F57"/>
    <w:rsid w:val="00380621"/>
    <w:rsid w:val="00380C61"/>
    <w:rsid w:val="003816E3"/>
    <w:rsid w:val="003841F1"/>
    <w:rsid w:val="00385CAB"/>
    <w:rsid w:val="00390083"/>
    <w:rsid w:val="00391DE5"/>
    <w:rsid w:val="00392512"/>
    <w:rsid w:val="00393627"/>
    <w:rsid w:val="00395A4A"/>
    <w:rsid w:val="003A1C09"/>
    <w:rsid w:val="003A45CF"/>
    <w:rsid w:val="003A4749"/>
    <w:rsid w:val="003A4F85"/>
    <w:rsid w:val="003A4F9A"/>
    <w:rsid w:val="003A5D24"/>
    <w:rsid w:val="003A5F9B"/>
    <w:rsid w:val="003A689A"/>
    <w:rsid w:val="003A7125"/>
    <w:rsid w:val="003A7505"/>
    <w:rsid w:val="003B256B"/>
    <w:rsid w:val="003B38E8"/>
    <w:rsid w:val="003B4B39"/>
    <w:rsid w:val="003C3117"/>
    <w:rsid w:val="003C69B0"/>
    <w:rsid w:val="003D1056"/>
    <w:rsid w:val="003D3F4E"/>
    <w:rsid w:val="003D4760"/>
    <w:rsid w:val="003D611F"/>
    <w:rsid w:val="003D701D"/>
    <w:rsid w:val="003E08DF"/>
    <w:rsid w:val="003E0C65"/>
    <w:rsid w:val="003E2289"/>
    <w:rsid w:val="003E3769"/>
    <w:rsid w:val="003E3D87"/>
    <w:rsid w:val="003E60AB"/>
    <w:rsid w:val="003E6ADE"/>
    <w:rsid w:val="003F2030"/>
    <w:rsid w:val="003F62B3"/>
    <w:rsid w:val="003F6BC5"/>
    <w:rsid w:val="003F7540"/>
    <w:rsid w:val="00400554"/>
    <w:rsid w:val="00402FD2"/>
    <w:rsid w:val="00404317"/>
    <w:rsid w:val="004102FD"/>
    <w:rsid w:val="00411CCC"/>
    <w:rsid w:val="00413968"/>
    <w:rsid w:val="00413C3C"/>
    <w:rsid w:val="00414DF3"/>
    <w:rsid w:val="0041578C"/>
    <w:rsid w:val="004157F1"/>
    <w:rsid w:val="00416237"/>
    <w:rsid w:val="00417F5E"/>
    <w:rsid w:val="00421023"/>
    <w:rsid w:val="00423767"/>
    <w:rsid w:val="00426E27"/>
    <w:rsid w:val="0042752B"/>
    <w:rsid w:val="00427C30"/>
    <w:rsid w:val="00431F10"/>
    <w:rsid w:val="004333F8"/>
    <w:rsid w:val="00433D3E"/>
    <w:rsid w:val="00442C90"/>
    <w:rsid w:val="004432A3"/>
    <w:rsid w:val="0044503B"/>
    <w:rsid w:val="00445FA0"/>
    <w:rsid w:val="00446218"/>
    <w:rsid w:val="00447069"/>
    <w:rsid w:val="00450AC0"/>
    <w:rsid w:val="00451F25"/>
    <w:rsid w:val="00453AB9"/>
    <w:rsid w:val="00453C71"/>
    <w:rsid w:val="00455A24"/>
    <w:rsid w:val="00456F3B"/>
    <w:rsid w:val="00465F5C"/>
    <w:rsid w:val="004676D9"/>
    <w:rsid w:val="00474C57"/>
    <w:rsid w:val="00475246"/>
    <w:rsid w:val="004800AD"/>
    <w:rsid w:val="004803C2"/>
    <w:rsid w:val="00480F52"/>
    <w:rsid w:val="00484B08"/>
    <w:rsid w:val="00485C33"/>
    <w:rsid w:val="00486547"/>
    <w:rsid w:val="004875F2"/>
    <w:rsid w:val="00490308"/>
    <w:rsid w:val="00492A61"/>
    <w:rsid w:val="004935FB"/>
    <w:rsid w:val="00493C53"/>
    <w:rsid w:val="004955B8"/>
    <w:rsid w:val="00497B85"/>
    <w:rsid w:val="00497E89"/>
    <w:rsid w:val="004A11C3"/>
    <w:rsid w:val="004A16F5"/>
    <w:rsid w:val="004A2149"/>
    <w:rsid w:val="004A38B9"/>
    <w:rsid w:val="004A3A3E"/>
    <w:rsid w:val="004A5FBD"/>
    <w:rsid w:val="004A6CDB"/>
    <w:rsid w:val="004A7D8D"/>
    <w:rsid w:val="004B0014"/>
    <w:rsid w:val="004B0080"/>
    <w:rsid w:val="004B1840"/>
    <w:rsid w:val="004B1BD6"/>
    <w:rsid w:val="004B4748"/>
    <w:rsid w:val="004C5F98"/>
    <w:rsid w:val="004C7744"/>
    <w:rsid w:val="004D0137"/>
    <w:rsid w:val="004D465C"/>
    <w:rsid w:val="004D4E74"/>
    <w:rsid w:val="004D62D7"/>
    <w:rsid w:val="004D7687"/>
    <w:rsid w:val="004E0A9D"/>
    <w:rsid w:val="004E0B3D"/>
    <w:rsid w:val="004E227F"/>
    <w:rsid w:val="004E41F7"/>
    <w:rsid w:val="004E7BFB"/>
    <w:rsid w:val="004F6036"/>
    <w:rsid w:val="004F7690"/>
    <w:rsid w:val="0050006C"/>
    <w:rsid w:val="00500BF5"/>
    <w:rsid w:val="00500E96"/>
    <w:rsid w:val="00500FB1"/>
    <w:rsid w:val="0050537C"/>
    <w:rsid w:val="00507143"/>
    <w:rsid w:val="0051332C"/>
    <w:rsid w:val="00514CEE"/>
    <w:rsid w:val="005152A8"/>
    <w:rsid w:val="00515984"/>
    <w:rsid w:val="00520347"/>
    <w:rsid w:val="00523387"/>
    <w:rsid w:val="005250DE"/>
    <w:rsid w:val="005273CE"/>
    <w:rsid w:val="00527A3B"/>
    <w:rsid w:val="00527B25"/>
    <w:rsid w:val="0053029F"/>
    <w:rsid w:val="00530579"/>
    <w:rsid w:val="0054267E"/>
    <w:rsid w:val="00543EAD"/>
    <w:rsid w:val="00545978"/>
    <w:rsid w:val="00547C04"/>
    <w:rsid w:val="00547E4C"/>
    <w:rsid w:val="00551407"/>
    <w:rsid w:val="005533FC"/>
    <w:rsid w:val="00553848"/>
    <w:rsid w:val="00555C40"/>
    <w:rsid w:val="00557A45"/>
    <w:rsid w:val="00563F03"/>
    <w:rsid w:val="00564894"/>
    <w:rsid w:val="0056499F"/>
    <w:rsid w:val="0057402C"/>
    <w:rsid w:val="0057445B"/>
    <w:rsid w:val="005746A2"/>
    <w:rsid w:val="00577FAA"/>
    <w:rsid w:val="0058070D"/>
    <w:rsid w:val="005822EF"/>
    <w:rsid w:val="00584FF3"/>
    <w:rsid w:val="005864F3"/>
    <w:rsid w:val="00586FD1"/>
    <w:rsid w:val="0059050A"/>
    <w:rsid w:val="0059083F"/>
    <w:rsid w:val="00591919"/>
    <w:rsid w:val="00592557"/>
    <w:rsid w:val="005952E6"/>
    <w:rsid w:val="005965F6"/>
    <w:rsid w:val="00597DAB"/>
    <w:rsid w:val="005A0B8F"/>
    <w:rsid w:val="005A1B03"/>
    <w:rsid w:val="005A268A"/>
    <w:rsid w:val="005A460A"/>
    <w:rsid w:val="005A5D50"/>
    <w:rsid w:val="005A710F"/>
    <w:rsid w:val="005B0FF7"/>
    <w:rsid w:val="005B1A47"/>
    <w:rsid w:val="005B3D5B"/>
    <w:rsid w:val="005B4008"/>
    <w:rsid w:val="005B5F85"/>
    <w:rsid w:val="005B7B3D"/>
    <w:rsid w:val="005C2DC7"/>
    <w:rsid w:val="005C2E89"/>
    <w:rsid w:val="005C34B5"/>
    <w:rsid w:val="005C3953"/>
    <w:rsid w:val="005C455E"/>
    <w:rsid w:val="005C4C7A"/>
    <w:rsid w:val="005C6516"/>
    <w:rsid w:val="005D266D"/>
    <w:rsid w:val="005D7604"/>
    <w:rsid w:val="005E1411"/>
    <w:rsid w:val="005E2083"/>
    <w:rsid w:val="005E223A"/>
    <w:rsid w:val="005E2557"/>
    <w:rsid w:val="005E5B62"/>
    <w:rsid w:val="005E5C68"/>
    <w:rsid w:val="005E7017"/>
    <w:rsid w:val="005F0193"/>
    <w:rsid w:val="005F05D0"/>
    <w:rsid w:val="005F14F5"/>
    <w:rsid w:val="005F1E36"/>
    <w:rsid w:val="005F4A17"/>
    <w:rsid w:val="005F4A35"/>
    <w:rsid w:val="005F5DA3"/>
    <w:rsid w:val="005F5FE7"/>
    <w:rsid w:val="005F7428"/>
    <w:rsid w:val="0060006E"/>
    <w:rsid w:val="00600F1E"/>
    <w:rsid w:val="00601A00"/>
    <w:rsid w:val="0060395B"/>
    <w:rsid w:val="00603CB0"/>
    <w:rsid w:val="006054F2"/>
    <w:rsid w:val="00612DAF"/>
    <w:rsid w:val="0061406E"/>
    <w:rsid w:val="00616BF1"/>
    <w:rsid w:val="00620A21"/>
    <w:rsid w:val="00622173"/>
    <w:rsid w:val="00626A9C"/>
    <w:rsid w:val="00627CC5"/>
    <w:rsid w:val="00627DE2"/>
    <w:rsid w:val="006314DD"/>
    <w:rsid w:val="00632B6E"/>
    <w:rsid w:val="00632DBB"/>
    <w:rsid w:val="00634119"/>
    <w:rsid w:val="00634174"/>
    <w:rsid w:val="006365CE"/>
    <w:rsid w:val="00636CDC"/>
    <w:rsid w:val="00646A3F"/>
    <w:rsid w:val="00646BA3"/>
    <w:rsid w:val="006501E7"/>
    <w:rsid w:val="00651AC1"/>
    <w:rsid w:val="00652323"/>
    <w:rsid w:val="0065328A"/>
    <w:rsid w:val="00653554"/>
    <w:rsid w:val="00653C6E"/>
    <w:rsid w:val="006570A3"/>
    <w:rsid w:val="006603E5"/>
    <w:rsid w:val="00660C95"/>
    <w:rsid w:val="00664CB5"/>
    <w:rsid w:val="006663B9"/>
    <w:rsid w:val="00666733"/>
    <w:rsid w:val="0066681B"/>
    <w:rsid w:val="00666B7D"/>
    <w:rsid w:val="00666EA2"/>
    <w:rsid w:val="00667360"/>
    <w:rsid w:val="00667D07"/>
    <w:rsid w:val="00670049"/>
    <w:rsid w:val="00670B72"/>
    <w:rsid w:val="006726C5"/>
    <w:rsid w:val="0067353E"/>
    <w:rsid w:val="0067693A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2E3D"/>
    <w:rsid w:val="006974C5"/>
    <w:rsid w:val="006A0489"/>
    <w:rsid w:val="006A4FB4"/>
    <w:rsid w:val="006A5106"/>
    <w:rsid w:val="006A540D"/>
    <w:rsid w:val="006B1F31"/>
    <w:rsid w:val="006B1F3B"/>
    <w:rsid w:val="006B2F03"/>
    <w:rsid w:val="006B4782"/>
    <w:rsid w:val="006B57DD"/>
    <w:rsid w:val="006B76DF"/>
    <w:rsid w:val="006B7C38"/>
    <w:rsid w:val="006C0D4A"/>
    <w:rsid w:val="006C1D82"/>
    <w:rsid w:val="006C3CAA"/>
    <w:rsid w:val="006C3EB3"/>
    <w:rsid w:val="006C4947"/>
    <w:rsid w:val="006C4B91"/>
    <w:rsid w:val="006C5FA6"/>
    <w:rsid w:val="006D0B3B"/>
    <w:rsid w:val="006D3F6C"/>
    <w:rsid w:val="006D62CB"/>
    <w:rsid w:val="006D65CC"/>
    <w:rsid w:val="006E1B1A"/>
    <w:rsid w:val="006E2888"/>
    <w:rsid w:val="006E47C1"/>
    <w:rsid w:val="006E4E30"/>
    <w:rsid w:val="006F4242"/>
    <w:rsid w:val="006F5217"/>
    <w:rsid w:val="006F5C4E"/>
    <w:rsid w:val="006F6F28"/>
    <w:rsid w:val="0070017D"/>
    <w:rsid w:val="00702D1D"/>
    <w:rsid w:val="00703434"/>
    <w:rsid w:val="00703545"/>
    <w:rsid w:val="007047C0"/>
    <w:rsid w:val="00705AF5"/>
    <w:rsid w:val="00707D94"/>
    <w:rsid w:val="00710F10"/>
    <w:rsid w:val="00713F01"/>
    <w:rsid w:val="007141F1"/>
    <w:rsid w:val="0071691A"/>
    <w:rsid w:val="007245CE"/>
    <w:rsid w:val="00724FC0"/>
    <w:rsid w:val="00725F71"/>
    <w:rsid w:val="007263B2"/>
    <w:rsid w:val="007266ED"/>
    <w:rsid w:val="0073086D"/>
    <w:rsid w:val="007319F0"/>
    <w:rsid w:val="0073465F"/>
    <w:rsid w:val="00736B8B"/>
    <w:rsid w:val="00737806"/>
    <w:rsid w:val="0073787E"/>
    <w:rsid w:val="00737F7D"/>
    <w:rsid w:val="0074112A"/>
    <w:rsid w:val="00741439"/>
    <w:rsid w:val="00741E0A"/>
    <w:rsid w:val="0074206C"/>
    <w:rsid w:val="00745C3F"/>
    <w:rsid w:val="00750B39"/>
    <w:rsid w:val="00753160"/>
    <w:rsid w:val="00754EDC"/>
    <w:rsid w:val="00755799"/>
    <w:rsid w:val="00757907"/>
    <w:rsid w:val="007627BD"/>
    <w:rsid w:val="0076320A"/>
    <w:rsid w:val="00765B19"/>
    <w:rsid w:val="0076679F"/>
    <w:rsid w:val="00770BA4"/>
    <w:rsid w:val="007721E6"/>
    <w:rsid w:val="007753A3"/>
    <w:rsid w:val="00776F17"/>
    <w:rsid w:val="00782FC5"/>
    <w:rsid w:val="0079083E"/>
    <w:rsid w:val="0079105B"/>
    <w:rsid w:val="00791402"/>
    <w:rsid w:val="00792EEB"/>
    <w:rsid w:val="00793277"/>
    <w:rsid w:val="007940B1"/>
    <w:rsid w:val="0079508C"/>
    <w:rsid w:val="0079631E"/>
    <w:rsid w:val="00797DAF"/>
    <w:rsid w:val="007A1D5E"/>
    <w:rsid w:val="007A21B8"/>
    <w:rsid w:val="007A3B27"/>
    <w:rsid w:val="007A4665"/>
    <w:rsid w:val="007A50B2"/>
    <w:rsid w:val="007B23E7"/>
    <w:rsid w:val="007B45D5"/>
    <w:rsid w:val="007B4EDF"/>
    <w:rsid w:val="007B7E95"/>
    <w:rsid w:val="007C2D34"/>
    <w:rsid w:val="007C3CF3"/>
    <w:rsid w:val="007D1262"/>
    <w:rsid w:val="007E4A7F"/>
    <w:rsid w:val="007E59C1"/>
    <w:rsid w:val="007E7090"/>
    <w:rsid w:val="007E722E"/>
    <w:rsid w:val="007F088D"/>
    <w:rsid w:val="007F2378"/>
    <w:rsid w:val="007F31E1"/>
    <w:rsid w:val="007F6C07"/>
    <w:rsid w:val="0080455D"/>
    <w:rsid w:val="00804616"/>
    <w:rsid w:val="00810141"/>
    <w:rsid w:val="008106EC"/>
    <w:rsid w:val="00813B97"/>
    <w:rsid w:val="00815D48"/>
    <w:rsid w:val="008177CF"/>
    <w:rsid w:val="00821250"/>
    <w:rsid w:val="00833E71"/>
    <w:rsid w:val="008340D4"/>
    <w:rsid w:val="00836CFB"/>
    <w:rsid w:val="00842430"/>
    <w:rsid w:val="0084256E"/>
    <w:rsid w:val="00842619"/>
    <w:rsid w:val="00843ABA"/>
    <w:rsid w:val="00847D3D"/>
    <w:rsid w:val="008502FF"/>
    <w:rsid w:val="0085196E"/>
    <w:rsid w:val="008523D8"/>
    <w:rsid w:val="00852561"/>
    <w:rsid w:val="008532C2"/>
    <w:rsid w:val="00860A09"/>
    <w:rsid w:val="00861111"/>
    <w:rsid w:val="008622A1"/>
    <w:rsid w:val="008623DD"/>
    <w:rsid w:val="00866BEA"/>
    <w:rsid w:val="008715A6"/>
    <w:rsid w:val="00871C34"/>
    <w:rsid w:val="00872031"/>
    <w:rsid w:val="008723D2"/>
    <w:rsid w:val="00872CCB"/>
    <w:rsid w:val="00872E19"/>
    <w:rsid w:val="00873E4D"/>
    <w:rsid w:val="00874992"/>
    <w:rsid w:val="00877061"/>
    <w:rsid w:val="00880350"/>
    <w:rsid w:val="00880510"/>
    <w:rsid w:val="00880867"/>
    <w:rsid w:val="00881DCB"/>
    <w:rsid w:val="00882147"/>
    <w:rsid w:val="008874AB"/>
    <w:rsid w:val="00893D71"/>
    <w:rsid w:val="00894A8B"/>
    <w:rsid w:val="008956AF"/>
    <w:rsid w:val="0089757D"/>
    <w:rsid w:val="008A0871"/>
    <w:rsid w:val="008A30C7"/>
    <w:rsid w:val="008A3D78"/>
    <w:rsid w:val="008A4E26"/>
    <w:rsid w:val="008B03C3"/>
    <w:rsid w:val="008B26DE"/>
    <w:rsid w:val="008B33AE"/>
    <w:rsid w:val="008B62A6"/>
    <w:rsid w:val="008B6305"/>
    <w:rsid w:val="008C29B5"/>
    <w:rsid w:val="008D0302"/>
    <w:rsid w:val="008D3132"/>
    <w:rsid w:val="008D4636"/>
    <w:rsid w:val="008D4BC2"/>
    <w:rsid w:val="008D5D7E"/>
    <w:rsid w:val="008D77D4"/>
    <w:rsid w:val="008E586F"/>
    <w:rsid w:val="008E70DE"/>
    <w:rsid w:val="008F2281"/>
    <w:rsid w:val="008F386A"/>
    <w:rsid w:val="008F3968"/>
    <w:rsid w:val="008F7582"/>
    <w:rsid w:val="009007E0"/>
    <w:rsid w:val="009051B3"/>
    <w:rsid w:val="00905DF6"/>
    <w:rsid w:val="00907D3C"/>
    <w:rsid w:val="0091144C"/>
    <w:rsid w:val="00913FD1"/>
    <w:rsid w:val="009144E1"/>
    <w:rsid w:val="00915359"/>
    <w:rsid w:val="0092125E"/>
    <w:rsid w:val="009225F4"/>
    <w:rsid w:val="009244E8"/>
    <w:rsid w:val="009246A8"/>
    <w:rsid w:val="009248AF"/>
    <w:rsid w:val="00926AEB"/>
    <w:rsid w:val="00930967"/>
    <w:rsid w:val="00930992"/>
    <w:rsid w:val="00931F7E"/>
    <w:rsid w:val="009334DA"/>
    <w:rsid w:val="00934F9C"/>
    <w:rsid w:val="00935F41"/>
    <w:rsid w:val="00940E1B"/>
    <w:rsid w:val="00943772"/>
    <w:rsid w:val="00943A0F"/>
    <w:rsid w:val="00943D45"/>
    <w:rsid w:val="00946EFC"/>
    <w:rsid w:val="00950EDB"/>
    <w:rsid w:val="00951CD8"/>
    <w:rsid w:val="0095398A"/>
    <w:rsid w:val="00953F3B"/>
    <w:rsid w:val="00954262"/>
    <w:rsid w:val="00957760"/>
    <w:rsid w:val="009611D5"/>
    <w:rsid w:val="00961292"/>
    <w:rsid w:val="009671C3"/>
    <w:rsid w:val="00967D82"/>
    <w:rsid w:val="0097245F"/>
    <w:rsid w:val="00972A69"/>
    <w:rsid w:val="009740CA"/>
    <w:rsid w:val="00974587"/>
    <w:rsid w:val="0097482A"/>
    <w:rsid w:val="00974EAF"/>
    <w:rsid w:val="00977277"/>
    <w:rsid w:val="00977491"/>
    <w:rsid w:val="0098072B"/>
    <w:rsid w:val="00980E44"/>
    <w:rsid w:val="00980F96"/>
    <w:rsid w:val="00981569"/>
    <w:rsid w:val="00982AC8"/>
    <w:rsid w:val="00982B6D"/>
    <w:rsid w:val="009839DD"/>
    <w:rsid w:val="00986D97"/>
    <w:rsid w:val="00990C3E"/>
    <w:rsid w:val="00991E54"/>
    <w:rsid w:val="00991E83"/>
    <w:rsid w:val="00993EB7"/>
    <w:rsid w:val="009940BB"/>
    <w:rsid w:val="009940EB"/>
    <w:rsid w:val="009970AB"/>
    <w:rsid w:val="009A0F69"/>
    <w:rsid w:val="009A3305"/>
    <w:rsid w:val="009A38DD"/>
    <w:rsid w:val="009A4E87"/>
    <w:rsid w:val="009A5F2D"/>
    <w:rsid w:val="009A72D1"/>
    <w:rsid w:val="009B0B76"/>
    <w:rsid w:val="009B1988"/>
    <w:rsid w:val="009B23C5"/>
    <w:rsid w:val="009B2C85"/>
    <w:rsid w:val="009B5146"/>
    <w:rsid w:val="009B6679"/>
    <w:rsid w:val="009C0ED5"/>
    <w:rsid w:val="009C2968"/>
    <w:rsid w:val="009C44C6"/>
    <w:rsid w:val="009D1360"/>
    <w:rsid w:val="009E0718"/>
    <w:rsid w:val="009E2277"/>
    <w:rsid w:val="009E266F"/>
    <w:rsid w:val="009E3408"/>
    <w:rsid w:val="009E5046"/>
    <w:rsid w:val="009E62DC"/>
    <w:rsid w:val="009E63FB"/>
    <w:rsid w:val="009E6448"/>
    <w:rsid w:val="009E6BDC"/>
    <w:rsid w:val="009E7EA2"/>
    <w:rsid w:val="009F11DA"/>
    <w:rsid w:val="009F3D3E"/>
    <w:rsid w:val="009F5087"/>
    <w:rsid w:val="009F7003"/>
    <w:rsid w:val="00A028B9"/>
    <w:rsid w:val="00A03815"/>
    <w:rsid w:val="00A04183"/>
    <w:rsid w:val="00A0439D"/>
    <w:rsid w:val="00A053EA"/>
    <w:rsid w:val="00A1701A"/>
    <w:rsid w:val="00A17165"/>
    <w:rsid w:val="00A17621"/>
    <w:rsid w:val="00A207AF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AE8"/>
    <w:rsid w:val="00A31EC4"/>
    <w:rsid w:val="00A32996"/>
    <w:rsid w:val="00A333A6"/>
    <w:rsid w:val="00A36CCE"/>
    <w:rsid w:val="00A37BB9"/>
    <w:rsid w:val="00A4086C"/>
    <w:rsid w:val="00A40BA8"/>
    <w:rsid w:val="00A4363B"/>
    <w:rsid w:val="00A44077"/>
    <w:rsid w:val="00A45A30"/>
    <w:rsid w:val="00A46360"/>
    <w:rsid w:val="00A50E24"/>
    <w:rsid w:val="00A514E5"/>
    <w:rsid w:val="00A523B6"/>
    <w:rsid w:val="00A558D0"/>
    <w:rsid w:val="00A5711B"/>
    <w:rsid w:val="00A57C19"/>
    <w:rsid w:val="00A60C04"/>
    <w:rsid w:val="00A628C6"/>
    <w:rsid w:val="00A6367B"/>
    <w:rsid w:val="00A65AD2"/>
    <w:rsid w:val="00A67BAD"/>
    <w:rsid w:val="00A712B6"/>
    <w:rsid w:val="00A723DC"/>
    <w:rsid w:val="00A7288D"/>
    <w:rsid w:val="00A74114"/>
    <w:rsid w:val="00A748CC"/>
    <w:rsid w:val="00A74B57"/>
    <w:rsid w:val="00A80AFA"/>
    <w:rsid w:val="00A81457"/>
    <w:rsid w:val="00A8182A"/>
    <w:rsid w:val="00A84655"/>
    <w:rsid w:val="00A867FB"/>
    <w:rsid w:val="00A9193C"/>
    <w:rsid w:val="00A92034"/>
    <w:rsid w:val="00A9246A"/>
    <w:rsid w:val="00A93EDF"/>
    <w:rsid w:val="00A96792"/>
    <w:rsid w:val="00AA27B0"/>
    <w:rsid w:val="00AA37A0"/>
    <w:rsid w:val="00AA481C"/>
    <w:rsid w:val="00AA7987"/>
    <w:rsid w:val="00AB2B2F"/>
    <w:rsid w:val="00AB426F"/>
    <w:rsid w:val="00AC1776"/>
    <w:rsid w:val="00AC1DB0"/>
    <w:rsid w:val="00AC23EC"/>
    <w:rsid w:val="00AD1E24"/>
    <w:rsid w:val="00AD5635"/>
    <w:rsid w:val="00AD6EF4"/>
    <w:rsid w:val="00AE337A"/>
    <w:rsid w:val="00AE422D"/>
    <w:rsid w:val="00AE7DFF"/>
    <w:rsid w:val="00AF4FB2"/>
    <w:rsid w:val="00AF630D"/>
    <w:rsid w:val="00AF63B5"/>
    <w:rsid w:val="00B010AE"/>
    <w:rsid w:val="00B05F6A"/>
    <w:rsid w:val="00B063AD"/>
    <w:rsid w:val="00B063F9"/>
    <w:rsid w:val="00B06CDF"/>
    <w:rsid w:val="00B07884"/>
    <w:rsid w:val="00B07B0C"/>
    <w:rsid w:val="00B10CCA"/>
    <w:rsid w:val="00B11C1E"/>
    <w:rsid w:val="00B131BC"/>
    <w:rsid w:val="00B13D93"/>
    <w:rsid w:val="00B152F8"/>
    <w:rsid w:val="00B17EFE"/>
    <w:rsid w:val="00B20BB4"/>
    <w:rsid w:val="00B21398"/>
    <w:rsid w:val="00B22A8A"/>
    <w:rsid w:val="00B243F9"/>
    <w:rsid w:val="00B275AB"/>
    <w:rsid w:val="00B27A38"/>
    <w:rsid w:val="00B30274"/>
    <w:rsid w:val="00B307F0"/>
    <w:rsid w:val="00B32137"/>
    <w:rsid w:val="00B3415E"/>
    <w:rsid w:val="00B365E3"/>
    <w:rsid w:val="00B369E4"/>
    <w:rsid w:val="00B4126D"/>
    <w:rsid w:val="00B41D48"/>
    <w:rsid w:val="00B41EEE"/>
    <w:rsid w:val="00B4282A"/>
    <w:rsid w:val="00B43123"/>
    <w:rsid w:val="00B43850"/>
    <w:rsid w:val="00B43996"/>
    <w:rsid w:val="00B4738A"/>
    <w:rsid w:val="00B47B26"/>
    <w:rsid w:val="00B5034C"/>
    <w:rsid w:val="00B512C0"/>
    <w:rsid w:val="00B52E1A"/>
    <w:rsid w:val="00B53CE8"/>
    <w:rsid w:val="00B55C84"/>
    <w:rsid w:val="00B55D45"/>
    <w:rsid w:val="00B600AF"/>
    <w:rsid w:val="00B604C4"/>
    <w:rsid w:val="00B60917"/>
    <w:rsid w:val="00B61E08"/>
    <w:rsid w:val="00B62C39"/>
    <w:rsid w:val="00B63138"/>
    <w:rsid w:val="00B63274"/>
    <w:rsid w:val="00B64103"/>
    <w:rsid w:val="00B655D3"/>
    <w:rsid w:val="00B66589"/>
    <w:rsid w:val="00B66EF8"/>
    <w:rsid w:val="00B706E7"/>
    <w:rsid w:val="00B74011"/>
    <w:rsid w:val="00B746AB"/>
    <w:rsid w:val="00B764AA"/>
    <w:rsid w:val="00B77576"/>
    <w:rsid w:val="00B8155F"/>
    <w:rsid w:val="00B8165C"/>
    <w:rsid w:val="00B82654"/>
    <w:rsid w:val="00B837C4"/>
    <w:rsid w:val="00B8498E"/>
    <w:rsid w:val="00B85137"/>
    <w:rsid w:val="00B85159"/>
    <w:rsid w:val="00B87949"/>
    <w:rsid w:val="00B9119F"/>
    <w:rsid w:val="00B92F36"/>
    <w:rsid w:val="00B96B37"/>
    <w:rsid w:val="00BA119E"/>
    <w:rsid w:val="00BA254F"/>
    <w:rsid w:val="00BA5680"/>
    <w:rsid w:val="00BA5F6D"/>
    <w:rsid w:val="00BA6208"/>
    <w:rsid w:val="00BA79E4"/>
    <w:rsid w:val="00BA7A5C"/>
    <w:rsid w:val="00BB3A0C"/>
    <w:rsid w:val="00BB5FE9"/>
    <w:rsid w:val="00BB625D"/>
    <w:rsid w:val="00BB7242"/>
    <w:rsid w:val="00BC1691"/>
    <w:rsid w:val="00BC31AC"/>
    <w:rsid w:val="00BC4F9D"/>
    <w:rsid w:val="00BC5D95"/>
    <w:rsid w:val="00BD0D2A"/>
    <w:rsid w:val="00BD2E05"/>
    <w:rsid w:val="00BD375C"/>
    <w:rsid w:val="00BD38D0"/>
    <w:rsid w:val="00BD3BC5"/>
    <w:rsid w:val="00BD4422"/>
    <w:rsid w:val="00BE029C"/>
    <w:rsid w:val="00BE133C"/>
    <w:rsid w:val="00BE22F3"/>
    <w:rsid w:val="00BE281B"/>
    <w:rsid w:val="00BE65E6"/>
    <w:rsid w:val="00BE6D2D"/>
    <w:rsid w:val="00BF0295"/>
    <w:rsid w:val="00BF41FD"/>
    <w:rsid w:val="00BF57D7"/>
    <w:rsid w:val="00BF5C84"/>
    <w:rsid w:val="00BF68DC"/>
    <w:rsid w:val="00BF7C2D"/>
    <w:rsid w:val="00BF7F94"/>
    <w:rsid w:val="00C00E15"/>
    <w:rsid w:val="00C05F5C"/>
    <w:rsid w:val="00C06AB9"/>
    <w:rsid w:val="00C160F5"/>
    <w:rsid w:val="00C16283"/>
    <w:rsid w:val="00C21432"/>
    <w:rsid w:val="00C216F4"/>
    <w:rsid w:val="00C22721"/>
    <w:rsid w:val="00C232A5"/>
    <w:rsid w:val="00C25AD0"/>
    <w:rsid w:val="00C2623F"/>
    <w:rsid w:val="00C26C49"/>
    <w:rsid w:val="00C3030E"/>
    <w:rsid w:val="00C3037C"/>
    <w:rsid w:val="00C309BF"/>
    <w:rsid w:val="00C3233F"/>
    <w:rsid w:val="00C3436C"/>
    <w:rsid w:val="00C350F1"/>
    <w:rsid w:val="00C35929"/>
    <w:rsid w:val="00C37A0E"/>
    <w:rsid w:val="00C40CBB"/>
    <w:rsid w:val="00C40CF9"/>
    <w:rsid w:val="00C432A3"/>
    <w:rsid w:val="00C43652"/>
    <w:rsid w:val="00C45AE8"/>
    <w:rsid w:val="00C4730F"/>
    <w:rsid w:val="00C5060F"/>
    <w:rsid w:val="00C57113"/>
    <w:rsid w:val="00C57444"/>
    <w:rsid w:val="00C60CC2"/>
    <w:rsid w:val="00C61D4A"/>
    <w:rsid w:val="00C629F7"/>
    <w:rsid w:val="00C62A81"/>
    <w:rsid w:val="00C64C4C"/>
    <w:rsid w:val="00C64E36"/>
    <w:rsid w:val="00C6729E"/>
    <w:rsid w:val="00C67FB3"/>
    <w:rsid w:val="00C72819"/>
    <w:rsid w:val="00C729AB"/>
    <w:rsid w:val="00C73F07"/>
    <w:rsid w:val="00C7544E"/>
    <w:rsid w:val="00C771AF"/>
    <w:rsid w:val="00C800B6"/>
    <w:rsid w:val="00C81B27"/>
    <w:rsid w:val="00C81E1B"/>
    <w:rsid w:val="00C84C17"/>
    <w:rsid w:val="00C857BE"/>
    <w:rsid w:val="00C92500"/>
    <w:rsid w:val="00C926D4"/>
    <w:rsid w:val="00C928E0"/>
    <w:rsid w:val="00C93836"/>
    <w:rsid w:val="00C9434B"/>
    <w:rsid w:val="00C97E2F"/>
    <w:rsid w:val="00CA2546"/>
    <w:rsid w:val="00CA325B"/>
    <w:rsid w:val="00CA3D66"/>
    <w:rsid w:val="00CA5DCE"/>
    <w:rsid w:val="00CB1A55"/>
    <w:rsid w:val="00CB2F29"/>
    <w:rsid w:val="00CB4013"/>
    <w:rsid w:val="00CB55A8"/>
    <w:rsid w:val="00CB6698"/>
    <w:rsid w:val="00CB6F53"/>
    <w:rsid w:val="00CC2525"/>
    <w:rsid w:val="00CC2EC6"/>
    <w:rsid w:val="00CC35C2"/>
    <w:rsid w:val="00CC5DEF"/>
    <w:rsid w:val="00CD1CEA"/>
    <w:rsid w:val="00CD7585"/>
    <w:rsid w:val="00CD7619"/>
    <w:rsid w:val="00CE13A9"/>
    <w:rsid w:val="00CE7455"/>
    <w:rsid w:val="00CF25A4"/>
    <w:rsid w:val="00CF42BE"/>
    <w:rsid w:val="00D00D9E"/>
    <w:rsid w:val="00D018D5"/>
    <w:rsid w:val="00D03B74"/>
    <w:rsid w:val="00D101B2"/>
    <w:rsid w:val="00D10274"/>
    <w:rsid w:val="00D104F5"/>
    <w:rsid w:val="00D104FD"/>
    <w:rsid w:val="00D14A71"/>
    <w:rsid w:val="00D17D1C"/>
    <w:rsid w:val="00D208BC"/>
    <w:rsid w:val="00D21566"/>
    <w:rsid w:val="00D2190C"/>
    <w:rsid w:val="00D22808"/>
    <w:rsid w:val="00D2451E"/>
    <w:rsid w:val="00D30E38"/>
    <w:rsid w:val="00D3261F"/>
    <w:rsid w:val="00D329EF"/>
    <w:rsid w:val="00D43169"/>
    <w:rsid w:val="00D504FB"/>
    <w:rsid w:val="00D52414"/>
    <w:rsid w:val="00D5293A"/>
    <w:rsid w:val="00D53EC9"/>
    <w:rsid w:val="00D567C3"/>
    <w:rsid w:val="00D56DFE"/>
    <w:rsid w:val="00D619DA"/>
    <w:rsid w:val="00D62BF7"/>
    <w:rsid w:val="00D63070"/>
    <w:rsid w:val="00D630A5"/>
    <w:rsid w:val="00D63938"/>
    <w:rsid w:val="00D64F3C"/>
    <w:rsid w:val="00D671E9"/>
    <w:rsid w:val="00D738BD"/>
    <w:rsid w:val="00D77EA2"/>
    <w:rsid w:val="00D80653"/>
    <w:rsid w:val="00D827D2"/>
    <w:rsid w:val="00D840D2"/>
    <w:rsid w:val="00D84D4A"/>
    <w:rsid w:val="00D85916"/>
    <w:rsid w:val="00D86504"/>
    <w:rsid w:val="00D86A9F"/>
    <w:rsid w:val="00D90499"/>
    <w:rsid w:val="00D91F8A"/>
    <w:rsid w:val="00D96B7D"/>
    <w:rsid w:val="00D97A3A"/>
    <w:rsid w:val="00DA03A9"/>
    <w:rsid w:val="00DA2ECC"/>
    <w:rsid w:val="00DA3B66"/>
    <w:rsid w:val="00DA52EB"/>
    <w:rsid w:val="00DA6E77"/>
    <w:rsid w:val="00DA7753"/>
    <w:rsid w:val="00DB10CD"/>
    <w:rsid w:val="00DB2C13"/>
    <w:rsid w:val="00DB319F"/>
    <w:rsid w:val="00DB4CEB"/>
    <w:rsid w:val="00DB51AC"/>
    <w:rsid w:val="00DB5872"/>
    <w:rsid w:val="00DB5FE0"/>
    <w:rsid w:val="00DB7692"/>
    <w:rsid w:val="00DB7B64"/>
    <w:rsid w:val="00DC17F9"/>
    <w:rsid w:val="00DC41AF"/>
    <w:rsid w:val="00DC6949"/>
    <w:rsid w:val="00DD0B4C"/>
    <w:rsid w:val="00DD4F40"/>
    <w:rsid w:val="00DE13BD"/>
    <w:rsid w:val="00DE3675"/>
    <w:rsid w:val="00DE4662"/>
    <w:rsid w:val="00DE4AED"/>
    <w:rsid w:val="00DE5EDA"/>
    <w:rsid w:val="00DE6CE3"/>
    <w:rsid w:val="00DF0FFD"/>
    <w:rsid w:val="00DF352B"/>
    <w:rsid w:val="00DF424D"/>
    <w:rsid w:val="00DF4DF5"/>
    <w:rsid w:val="00DF4FD9"/>
    <w:rsid w:val="00DF528B"/>
    <w:rsid w:val="00DF56DB"/>
    <w:rsid w:val="00DF5A71"/>
    <w:rsid w:val="00DF5CFB"/>
    <w:rsid w:val="00DF69E5"/>
    <w:rsid w:val="00E00139"/>
    <w:rsid w:val="00E014BE"/>
    <w:rsid w:val="00E02241"/>
    <w:rsid w:val="00E053D8"/>
    <w:rsid w:val="00E05B87"/>
    <w:rsid w:val="00E05D16"/>
    <w:rsid w:val="00E05DE3"/>
    <w:rsid w:val="00E1180B"/>
    <w:rsid w:val="00E123A9"/>
    <w:rsid w:val="00E12A8C"/>
    <w:rsid w:val="00E12FEB"/>
    <w:rsid w:val="00E131BD"/>
    <w:rsid w:val="00E151F4"/>
    <w:rsid w:val="00E15C04"/>
    <w:rsid w:val="00E16FB1"/>
    <w:rsid w:val="00E207DF"/>
    <w:rsid w:val="00E20AF5"/>
    <w:rsid w:val="00E221A6"/>
    <w:rsid w:val="00E229E1"/>
    <w:rsid w:val="00E23A9C"/>
    <w:rsid w:val="00E2493A"/>
    <w:rsid w:val="00E25824"/>
    <w:rsid w:val="00E30C72"/>
    <w:rsid w:val="00E3327C"/>
    <w:rsid w:val="00E3648F"/>
    <w:rsid w:val="00E368D3"/>
    <w:rsid w:val="00E375C6"/>
    <w:rsid w:val="00E37980"/>
    <w:rsid w:val="00E4356E"/>
    <w:rsid w:val="00E438E2"/>
    <w:rsid w:val="00E44EEB"/>
    <w:rsid w:val="00E46D3F"/>
    <w:rsid w:val="00E47F8F"/>
    <w:rsid w:val="00E5033D"/>
    <w:rsid w:val="00E5238C"/>
    <w:rsid w:val="00E54A32"/>
    <w:rsid w:val="00E56E17"/>
    <w:rsid w:val="00E570A2"/>
    <w:rsid w:val="00E6006D"/>
    <w:rsid w:val="00E60AF0"/>
    <w:rsid w:val="00E6457A"/>
    <w:rsid w:val="00E701C1"/>
    <w:rsid w:val="00E70BA4"/>
    <w:rsid w:val="00E720C5"/>
    <w:rsid w:val="00E74B32"/>
    <w:rsid w:val="00E75185"/>
    <w:rsid w:val="00E76B5E"/>
    <w:rsid w:val="00E76B84"/>
    <w:rsid w:val="00E816A3"/>
    <w:rsid w:val="00E81DAA"/>
    <w:rsid w:val="00E82E45"/>
    <w:rsid w:val="00E84745"/>
    <w:rsid w:val="00E861F7"/>
    <w:rsid w:val="00E871CE"/>
    <w:rsid w:val="00E87B06"/>
    <w:rsid w:val="00E92011"/>
    <w:rsid w:val="00E93B19"/>
    <w:rsid w:val="00E93DAB"/>
    <w:rsid w:val="00E9438B"/>
    <w:rsid w:val="00EA3A0B"/>
    <w:rsid w:val="00EA735D"/>
    <w:rsid w:val="00EA75ED"/>
    <w:rsid w:val="00EB1A58"/>
    <w:rsid w:val="00EB58F4"/>
    <w:rsid w:val="00EB5D48"/>
    <w:rsid w:val="00EB689E"/>
    <w:rsid w:val="00EB6E46"/>
    <w:rsid w:val="00EC1DEA"/>
    <w:rsid w:val="00EC2E7C"/>
    <w:rsid w:val="00EC3AC7"/>
    <w:rsid w:val="00EC4B5F"/>
    <w:rsid w:val="00EC503C"/>
    <w:rsid w:val="00EC58C1"/>
    <w:rsid w:val="00EC625F"/>
    <w:rsid w:val="00EC6349"/>
    <w:rsid w:val="00ED00FC"/>
    <w:rsid w:val="00ED104D"/>
    <w:rsid w:val="00ED1384"/>
    <w:rsid w:val="00ED2BFD"/>
    <w:rsid w:val="00ED34B9"/>
    <w:rsid w:val="00ED436C"/>
    <w:rsid w:val="00ED4ED3"/>
    <w:rsid w:val="00ED5191"/>
    <w:rsid w:val="00ED7AEF"/>
    <w:rsid w:val="00ED7CB0"/>
    <w:rsid w:val="00EE0823"/>
    <w:rsid w:val="00EE1713"/>
    <w:rsid w:val="00EE2A1D"/>
    <w:rsid w:val="00EE327F"/>
    <w:rsid w:val="00EE3CAD"/>
    <w:rsid w:val="00EE4540"/>
    <w:rsid w:val="00EE5495"/>
    <w:rsid w:val="00EE5D01"/>
    <w:rsid w:val="00EF1D65"/>
    <w:rsid w:val="00EF2DF9"/>
    <w:rsid w:val="00EF3A2E"/>
    <w:rsid w:val="00F02A75"/>
    <w:rsid w:val="00F03133"/>
    <w:rsid w:val="00F03498"/>
    <w:rsid w:val="00F05080"/>
    <w:rsid w:val="00F13998"/>
    <w:rsid w:val="00F15A3F"/>
    <w:rsid w:val="00F17BBF"/>
    <w:rsid w:val="00F21137"/>
    <w:rsid w:val="00F260AE"/>
    <w:rsid w:val="00F31898"/>
    <w:rsid w:val="00F318A9"/>
    <w:rsid w:val="00F32F91"/>
    <w:rsid w:val="00F333D2"/>
    <w:rsid w:val="00F34BEE"/>
    <w:rsid w:val="00F3651B"/>
    <w:rsid w:val="00F37377"/>
    <w:rsid w:val="00F40778"/>
    <w:rsid w:val="00F4435F"/>
    <w:rsid w:val="00F47828"/>
    <w:rsid w:val="00F5470C"/>
    <w:rsid w:val="00F55E4A"/>
    <w:rsid w:val="00F56A22"/>
    <w:rsid w:val="00F571AE"/>
    <w:rsid w:val="00F60992"/>
    <w:rsid w:val="00F629D1"/>
    <w:rsid w:val="00F62A23"/>
    <w:rsid w:val="00F62DA6"/>
    <w:rsid w:val="00F65DB8"/>
    <w:rsid w:val="00F66E6F"/>
    <w:rsid w:val="00F67373"/>
    <w:rsid w:val="00F703D1"/>
    <w:rsid w:val="00F70D2D"/>
    <w:rsid w:val="00F71524"/>
    <w:rsid w:val="00F740AB"/>
    <w:rsid w:val="00F74D62"/>
    <w:rsid w:val="00F75612"/>
    <w:rsid w:val="00F771A9"/>
    <w:rsid w:val="00F832E9"/>
    <w:rsid w:val="00F84CE1"/>
    <w:rsid w:val="00F86D38"/>
    <w:rsid w:val="00F87DFB"/>
    <w:rsid w:val="00F90373"/>
    <w:rsid w:val="00F946FF"/>
    <w:rsid w:val="00F976D0"/>
    <w:rsid w:val="00FA0D53"/>
    <w:rsid w:val="00FA2674"/>
    <w:rsid w:val="00FA6B14"/>
    <w:rsid w:val="00FA7300"/>
    <w:rsid w:val="00FA7D99"/>
    <w:rsid w:val="00FB02F2"/>
    <w:rsid w:val="00FB317B"/>
    <w:rsid w:val="00FB3677"/>
    <w:rsid w:val="00FB4452"/>
    <w:rsid w:val="00FB504E"/>
    <w:rsid w:val="00FB56E6"/>
    <w:rsid w:val="00FB6B63"/>
    <w:rsid w:val="00FC309D"/>
    <w:rsid w:val="00FC44A7"/>
    <w:rsid w:val="00FC487E"/>
    <w:rsid w:val="00FC671A"/>
    <w:rsid w:val="00FD1984"/>
    <w:rsid w:val="00FD5484"/>
    <w:rsid w:val="00FD55B2"/>
    <w:rsid w:val="00FD7994"/>
    <w:rsid w:val="00FD7D1D"/>
    <w:rsid w:val="00FE1132"/>
    <w:rsid w:val="00FE54B8"/>
    <w:rsid w:val="00FE792C"/>
    <w:rsid w:val="00FF10A0"/>
    <w:rsid w:val="00FF1910"/>
    <w:rsid w:val="00FF2125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56097A6C-2C73-F14E-BE05-7F4205D5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55C40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5C40"/>
    <w:rPr>
      <w:rFonts w:ascii="Arial" w:hAnsi="Arial"/>
      <w:b/>
      <w:kern w:val="28"/>
      <w:sz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uiPriority w:val="72"/>
    <w:qFormat/>
    <w:rsid w:val="0067693A"/>
    <w:pPr>
      <w:ind w:left="720"/>
      <w:contextualSpacing/>
    </w:pPr>
  </w:style>
  <w:style w:type="character" w:customStyle="1" w:styleId="BalloonTextChar1">
    <w:name w:val="Balloon Text Char1"/>
    <w:semiHidden/>
    <w:rsid w:val="00C57444"/>
    <w:rPr>
      <w:rFonts w:ascii="Lucida Grande" w:hAnsi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100AFD-1CCC-0C4C-B4FC-25776675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2</cp:revision>
  <cp:lastPrinted>2026-03-07T04:23:00Z</cp:lastPrinted>
  <dcterms:created xsi:type="dcterms:W3CDTF">2026-03-07T04:38:00Z</dcterms:created>
  <dcterms:modified xsi:type="dcterms:W3CDTF">2026-03-07T04:38:00Z</dcterms:modified>
</cp:coreProperties>
</file>