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22C8ED" w14:textId="67F60D96" w:rsidR="00C57444" w:rsidRPr="003E0C65" w:rsidRDefault="0017376B" w:rsidP="00C57444">
      <w:pPr>
        <w:ind w:left="20" w:hanging="20"/>
        <w:jc w:val="center"/>
        <w:rPr>
          <w:rFonts w:ascii="Arial" w:hAnsi="Arial" w:cs="Arial"/>
          <w:bCs/>
          <w:sz w:val="40"/>
          <w:szCs w:val="40"/>
        </w:rPr>
      </w:pPr>
      <w:r w:rsidRPr="0017376B">
        <w:rPr>
          <w:rFonts w:ascii="Arial" w:hAnsi="Arial" w:cs="Arial" w:hint="cs"/>
          <w:bCs/>
          <w:sz w:val="40"/>
          <w:szCs w:val="40"/>
          <w:rtl/>
        </w:rPr>
        <w:t>أعمال</w:t>
      </w:r>
    </w:p>
    <w:p w14:paraId="5B82E1E5" w14:textId="77777777" w:rsidR="00C57444" w:rsidRPr="003E0C65" w:rsidRDefault="00C57444" w:rsidP="00C57444">
      <w:pPr>
        <w:ind w:left="20" w:hanging="20"/>
        <w:jc w:val="center"/>
        <w:rPr>
          <w:rFonts w:ascii="Arial" w:hAnsi="Arial" w:cs="Arial"/>
          <w:b/>
          <w:sz w:val="20"/>
          <w:szCs w:val="16"/>
        </w:rPr>
      </w:pPr>
    </w:p>
    <w:tbl>
      <w:tblPr>
        <w:tblW w:w="0" w:type="auto"/>
        <w:tblLayout w:type="fixed"/>
        <w:tblCellMar>
          <w:left w:w="80" w:type="dxa"/>
          <w:right w:w="80" w:type="dxa"/>
        </w:tblCellMar>
        <w:tblLook w:val="0000" w:firstRow="0" w:lastRow="0" w:firstColumn="0" w:lastColumn="0" w:noHBand="0" w:noVBand="0"/>
      </w:tblPr>
      <w:tblGrid>
        <w:gridCol w:w="1620"/>
        <w:gridCol w:w="1620"/>
        <w:gridCol w:w="1620"/>
        <w:gridCol w:w="1620"/>
        <w:gridCol w:w="1620"/>
        <w:gridCol w:w="1600"/>
      </w:tblGrid>
      <w:tr w:rsidR="00C57444" w:rsidRPr="003E0C65" w14:paraId="4F7B0F26" w14:textId="77777777" w:rsidTr="00744749">
        <w:tc>
          <w:tcPr>
            <w:tcW w:w="9700" w:type="dxa"/>
            <w:gridSpan w:val="6"/>
            <w:tcBorders>
              <w:top w:val="single" w:sz="6" w:space="0" w:color="auto"/>
              <w:left w:val="single" w:sz="6" w:space="0" w:color="auto"/>
              <w:bottom w:val="single" w:sz="6" w:space="0" w:color="auto"/>
              <w:right w:val="single" w:sz="6" w:space="0" w:color="auto"/>
            </w:tcBorders>
            <w:shd w:val="clear" w:color="auto" w:fill="000000"/>
          </w:tcPr>
          <w:p w14:paraId="16A3E6A3" w14:textId="5EE08AC6" w:rsidR="00C57444" w:rsidRPr="003E0C65" w:rsidRDefault="0017376B" w:rsidP="00744749">
            <w:pPr>
              <w:jc w:val="center"/>
              <w:rPr>
                <w:rFonts w:ascii="Arial" w:hAnsi="Arial" w:cs="Arial"/>
                <w:bCs/>
                <w:sz w:val="28"/>
                <w:szCs w:val="28"/>
                <w:rtl/>
              </w:rPr>
            </w:pPr>
            <w:r w:rsidRPr="003E0C65">
              <w:rPr>
                <w:rFonts w:ascii="Arial" w:hAnsi="Arial" w:cs="Arial"/>
                <w:bCs/>
                <w:sz w:val="28"/>
                <w:szCs w:val="28"/>
                <w:rtl/>
              </w:rPr>
              <w:t>إعلان المخلص العالمي في تقدم الملكوت السيادي</w:t>
            </w:r>
          </w:p>
          <w:p w14:paraId="6ECD27C1" w14:textId="606A9056" w:rsidR="0017376B" w:rsidRPr="003E0C65" w:rsidRDefault="0017376B" w:rsidP="00744749">
            <w:pPr>
              <w:jc w:val="center"/>
              <w:rPr>
                <w:rFonts w:ascii="Arial" w:hAnsi="Arial" w:cs="Arial"/>
                <w:b/>
                <w:sz w:val="28"/>
                <w:szCs w:val="16"/>
              </w:rPr>
            </w:pPr>
          </w:p>
        </w:tc>
      </w:tr>
      <w:tr w:rsidR="00C57444" w:rsidRPr="003E0C65" w14:paraId="66E107FD"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3F00FE58" w14:textId="77777777" w:rsidR="00C57444" w:rsidRPr="003E0C65" w:rsidRDefault="00C57444" w:rsidP="00744749">
            <w:pPr>
              <w:jc w:val="center"/>
              <w:rPr>
                <w:rFonts w:ascii="Arial" w:hAnsi="Arial" w:cs="Arial"/>
                <w:bCs/>
                <w:sz w:val="20"/>
                <w:lang w:bidi="my-MM"/>
              </w:rPr>
            </w:pPr>
          </w:p>
          <w:p w14:paraId="242A5222" w14:textId="319E603E" w:rsidR="00C57444" w:rsidRPr="003E0C65" w:rsidRDefault="0017376B" w:rsidP="00744749">
            <w:pPr>
              <w:jc w:val="center"/>
              <w:rPr>
                <w:rFonts w:ascii="Arial" w:hAnsi="Arial" w:cs="Arial"/>
                <w:bCs/>
                <w:sz w:val="20"/>
                <w:lang w:bidi="my-MM"/>
              </w:rPr>
            </w:pPr>
            <w:r w:rsidRPr="003E0C65">
              <w:rPr>
                <w:rFonts w:ascii="Arial" w:hAnsi="Arial" w:cs="Arial"/>
                <w:bCs/>
                <w:sz w:val="20"/>
                <w:rtl/>
                <w:lang w:bidi="ar-JO"/>
              </w:rPr>
              <w:t>أورشليم</w:t>
            </w:r>
            <w:r w:rsidR="00C57444" w:rsidRPr="003E0C65">
              <w:rPr>
                <w:rFonts w:ascii="Arial" w:hAnsi="Arial" w:cs="Arial"/>
                <w:bCs/>
                <w:sz w:val="20"/>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069DA5DE" w14:textId="77777777" w:rsidR="00C57444" w:rsidRPr="003E0C65" w:rsidRDefault="00C57444" w:rsidP="00744749">
            <w:pPr>
              <w:jc w:val="center"/>
              <w:rPr>
                <w:rFonts w:ascii="Arial" w:hAnsi="Arial" w:cs="Arial"/>
                <w:bCs/>
                <w:sz w:val="20"/>
                <w:lang w:bidi="my-MM"/>
              </w:rPr>
            </w:pPr>
          </w:p>
          <w:p w14:paraId="68F0DC02" w14:textId="25BAD491"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اليهودية والسامرة</w:t>
            </w:r>
          </w:p>
        </w:tc>
        <w:tc>
          <w:tcPr>
            <w:tcW w:w="3220" w:type="dxa"/>
            <w:gridSpan w:val="2"/>
            <w:tcBorders>
              <w:top w:val="single" w:sz="6" w:space="0" w:color="auto"/>
              <w:left w:val="single" w:sz="6" w:space="0" w:color="auto"/>
              <w:bottom w:val="single" w:sz="6" w:space="0" w:color="auto"/>
              <w:right w:val="single" w:sz="6" w:space="0" w:color="auto"/>
            </w:tcBorders>
          </w:tcPr>
          <w:p w14:paraId="7B3538ED" w14:textId="77777777" w:rsidR="00C57444" w:rsidRPr="003E0C65" w:rsidRDefault="00C57444" w:rsidP="00744749">
            <w:pPr>
              <w:jc w:val="center"/>
              <w:rPr>
                <w:rFonts w:ascii="Arial" w:hAnsi="Arial" w:cs="Arial"/>
                <w:bCs/>
                <w:sz w:val="20"/>
                <w:lang w:bidi="my-MM"/>
              </w:rPr>
            </w:pPr>
          </w:p>
          <w:p w14:paraId="43D5D422" w14:textId="46B69273"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أقصى الأرض</w:t>
            </w:r>
          </w:p>
          <w:p w14:paraId="7D37F5E3" w14:textId="77777777" w:rsidR="00C57444" w:rsidRPr="003E0C65" w:rsidRDefault="00C57444" w:rsidP="00744749">
            <w:pPr>
              <w:jc w:val="center"/>
              <w:rPr>
                <w:rFonts w:ascii="Arial" w:hAnsi="Arial" w:cs="Arial"/>
                <w:bCs/>
                <w:sz w:val="20"/>
                <w:lang w:bidi="my-MM"/>
              </w:rPr>
            </w:pPr>
          </w:p>
        </w:tc>
      </w:tr>
      <w:tr w:rsidR="00C57444" w:rsidRPr="003E0C65" w14:paraId="352F8A4A"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61FC5EEF" w14:textId="77777777" w:rsidR="00C57444" w:rsidRPr="003E0C65" w:rsidRDefault="00C57444" w:rsidP="00744749">
            <w:pPr>
              <w:jc w:val="center"/>
              <w:rPr>
                <w:rFonts w:ascii="Arial" w:hAnsi="Arial" w:cs="Arial"/>
                <w:b/>
                <w:sz w:val="20"/>
                <w:lang w:bidi="my-MM"/>
              </w:rPr>
            </w:pPr>
          </w:p>
          <w:p w14:paraId="29D2D17D" w14:textId="09B400CD" w:rsidR="00C57444" w:rsidRPr="003E0C65" w:rsidRDefault="0017376B" w:rsidP="00744749">
            <w:pPr>
              <w:jc w:val="center"/>
              <w:rPr>
                <w:rFonts w:ascii="Arial" w:hAnsi="Arial" w:cs="Arial"/>
                <w:b/>
                <w:sz w:val="20"/>
                <w:lang w:bidi="my-MM"/>
              </w:rPr>
            </w:pPr>
            <w:r w:rsidRPr="003E0C65">
              <w:rPr>
                <w:rFonts w:ascii="Arial" w:hAnsi="Arial" w:cs="Arial"/>
                <w:b/>
                <w:sz w:val="20"/>
                <w:rtl/>
                <w:lang w:bidi="ar-JO"/>
              </w:rPr>
              <w:t>1: 1-6: 7</w:t>
            </w:r>
            <w:r w:rsidR="00C57444" w:rsidRPr="003E0C65">
              <w:rPr>
                <w:rFonts w:ascii="Arial" w:hAnsi="Arial" w:cs="Arial"/>
                <w:b/>
                <w:sz w:val="20"/>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17BB7A03" w14:textId="77777777" w:rsidR="00C57444" w:rsidRPr="003E0C65" w:rsidRDefault="00C57444" w:rsidP="00744749">
            <w:pPr>
              <w:jc w:val="center"/>
              <w:rPr>
                <w:rFonts w:ascii="Arial" w:hAnsi="Arial" w:cs="Arial"/>
                <w:b/>
                <w:sz w:val="20"/>
                <w:lang w:bidi="my-MM"/>
              </w:rPr>
            </w:pPr>
          </w:p>
          <w:p w14:paraId="0E447127" w14:textId="2B20F060" w:rsidR="00C57444" w:rsidRPr="003E0C65" w:rsidRDefault="0017376B" w:rsidP="00744749">
            <w:pPr>
              <w:jc w:val="center"/>
              <w:rPr>
                <w:rFonts w:ascii="Arial" w:hAnsi="Arial" w:cs="Arial"/>
                <w:b/>
                <w:sz w:val="20"/>
                <w:lang w:bidi="ar-JO"/>
              </w:rPr>
            </w:pPr>
            <w:r w:rsidRPr="003E0C65">
              <w:rPr>
                <w:rFonts w:ascii="Arial" w:hAnsi="Arial" w:cs="Arial"/>
                <w:b/>
                <w:sz w:val="20"/>
                <w:rtl/>
                <w:lang w:bidi="ar-JO"/>
              </w:rPr>
              <w:t>6: 8-8: 40</w:t>
            </w:r>
          </w:p>
        </w:tc>
        <w:tc>
          <w:tcPr>
            <w:tcW w:w="3220" w:type="dxa"/>
            <w:gridSpan w:val="2"/>
            <w:tcBorders>
              <w:top w:val="single" w:sz="6" w:space="0" w:color="auto"/>
              <w:left w:val="single" w:sz="6" w:space="0" w:color="auto"/>
              <w:bottom w:val="single" w:sz="6" w:space="0" w:color="auto"/>
              <w:right w:val="single" w:sz="6" w:space="0" w:color="auto"/>
            </w:tcBorders>
          </w:tcPr>
          <w:p w14:paraId="72B59126" w14:textId="77777777" w:rsidR="00C57444" w:rsidRPr="003E0C65" w:rsidRDefault="00C57444" w:rsidP="00744749">
            <w:pPr>
              <w:jc w:val="center"/>
              <w:rPr>
                <w:rFonts w:ascii="Arial" w:hAnsi="Arial" w:cs="Arial"/>
                <w:b/>
                <w:sz w:val="20"/>
                <w:szCs w:val="16"/>
                <w:lang w:bidi="my-MM"/>
              </w:rPr>
            </w:pPr>
          </w:p>
          <w:p w14:paraId="3A8E508C" w14:textId="35266A90"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الإصحاحات 9-28</w:t>
            </w:r>
          </w:p>
          <w:p w14:paraId="00B4DA83" w14:textId="77777777" w:rsidR="00C57444" w:rsidRPr="003E0C65" w:rsidRDefault="00C57444" w:rsidP="00744749">
            <w:pPr>
              <w:jc w:val="center"/>
              <w:rPr>
                <w:rFonts w:ascii="Arial" w:hAnsi="Arial" w:cs="Arial"/>
                <w:b/>
                <w:sz w:val="20"/>
                <w:szCs w:val="16"/>
                <w:lang w:bidi="my-MM"/>
              </w:rPr>
            </w:pPr>
          </w:p>
        </w:tc>
      </w:tr>
      <w:tr w:rsidR="00C57444" w:rsidRPr="003E0C65" w14:paraId="3A4A6781"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7BD90349" w14:textId="77777777" w:rsidR="00C57444" w:rsidRPr="003E0C65" w:rsidRDefault="00C57444" w:rsidP="00744749">
            <w:pPr>
              <w:jc w:val="center"/>
              <w:rPr>
                <w:rFonts w:ascii="Arial" w:hAnsi="Arial" w:cs="Arial"/>
                <w:bCs/>
                <w:sz w:val="20"/>
                <w:lang w:bidi="my-MM"/>
              </w:rPr>
            </w:pPr>
          </w:p>
          <w:p w14:paraId="4F5FFB05" w14:textId="476D675F" w:rsidR="00C57444" w:rsidRPr="003E0C65" w:rsidRDefault="0017376B" w:rsidP="00744749">
            <w:pPr>
              <w:jc w:val="center"/>
              <w:rPr>
                <w:rFonts w:ascii="Arial" w:hAnsi="Arial" w:cs="Arial"/>
                <w:bCs/>
                <w:sz w:val="20"/>
                <w:lang w:bidi="my-MM"/>
              </w:rPr>
            </w:pPr>
            <w:r w:rsidRPr="003E0C65">
              <w:rPr>
                <w:rFonts w:ascii="Arial" w:hAnsi="Arial" w:cs="Arial"/>
                <w:bCs/>
                <w:sz w:val="20"/>
                <w:rtl/>
                <w:lang w:bidi="ar-JO"/>
              </w:rPr>
              <w:t>اليهود</w:t>
            </w:r>
            <w:r w:rsidR="00C57444" w:rsidRPr="003E0C65">
              <w:rPr>
                <w:rFonts w:ascii="Arial" w:hAnsi="Arial" w:cs="Arial"/>
                <w:bCs/>
                <w:sz w:val="20"/>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302DDBD7" w14:textId="77777777" w:rsidR="00C57444" w:rsidRPr="003E0C65" w:rsidRDefault="00C57444" w:rsidP="00744749">
            <w:pPr>
              <w:jc w:val="center"/>
              <w:rPr>
                <w:rFonts w:ascii="Arial" w:hAnsi="Arial" w:cs="Arial"/>
                <w:bCs/>
                <w:sz w:val="20"/>
                <w:lang w:bidi="my-MM"/>
              </w:rPr>
            </w:pPr>
          </w:p>
          <w:p w14:paraId="6A578598" w14:textId="4DCC1971"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السامريون</w:t>
            </w:r>
          </w:p>
          <w:p w14:paraId="3AAD04CA" w14:textId="34169302"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w:t>
            </w:r>
            <w:r w:rsidR="0017376B" w:rsidRPr="003E0C65">
              <w:rPr>
                <w:rFonts w:ascii="Arial" w:hAnsi="Arial" w:cs="Arial"/>
                <w:bCs/>
                <w:sz w:val="20"/>
                <w:rtl/>
                <w:lang w:bidi="ar-JO"/>
              </w:rPr>
              <w:t>سلالات مختلطة</w:t>
            </w:r>
            <w:r w:rsidRPr="003E0C65">
              <w:rPr>
                <w:rFonts w:ascii="Arial" w:hAnsi="Arial" w:cs="Arial"/>
                <w:bCs/>
                <w:sz w:val="20"/>
                <w:lang w:bidi="my-MM"/>
              </w:rPr>
              <w:t>)</w:t>
            </w:r>
          </w:p>
        </w:tc>
        <w:tc>
          <w:tcPr>
            <w:tcW w:w="3220" w:type="dxa"/>
            <w:gridSpan w:val="2"/>
            <w:tcBorders>
              <w:top w:val="single" w:sz="6" w:space="0" w:color="auto"/>
              <w:left w:val="single" w:sz="6" w:space="0" w:color="auto"/>
              <w:bottom w:val="single" w:sz="6" w:space="0" w:color="auto"/>
              <w:right w:val="single" w:sz="6" w:space="0" w:color="auto"/>
            </w:tcBorders>
          </w:tcPr>
          <w:p w14:paraId="1A9D9ACB" w14:textId="77777777" w:rsidR="00C57444" w:rsidRPr="003E0C65" w:rsidRDefault="00C57444" w:rsidP="00744749">
            <w:pPr>
              <w:jc w:val="center"/>
              <w:rPr>
                <w:rFonts w:ascii="Arial" w:hAnsi="Arial" w:cs="Arial"/>
                <w:bCs/>
                <w:sz w:val="20"/>
                <w:lang w:bidi="my-MM"/>
              </w:rPr>
            </w:pPr>
          </w:p>
          <w:p w14:paraId="2B481652" w14:textId="4DE28BBE"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الأمم</w:t>
            </w:r>
          </w:p>
          <w:p w14:paraId="078D0097" w14:textId="77777777" w:rsidR="00C57444" w:rsidRPr="003E0C65" w:rsidRDefault="00C57444" w:rsidP="00744749">
            <w:pPr>
              <w:jc w:val="center"/>
              <w:rPr>
                <w:rFonts w:ascii="Arial" w:hAnsi="Arial" w:cs="Arial"/>
                <w:bCs/>
                <w:sz w:val="20"/>
                <w:lang w:bidi="my-MM"/>
              </w:rPr>
            </w:pPr>
          </w:p>
          <w:p w14:paraId="475C4831" w14:textId="77777777" w:rsidR="00C57444" w:rsidRPr="003E0C65" w:rsidRDefault="00C57444" w:rsidP="00744749">
            <w:pPr>
              <w:jc w:val="center"/>
              <w:rPr>
                <w:rFonts w:ascii="Arial" w:hAnsi="Arial" w:cs="Arial"/>
                <w:bCs/>
                <w:sz w:val="20"/>
                <w:lang w:bidi="my-MM"/>
              </w:rPr>
            </w:pPr>
          </w:p>
        </w:tc>
      </w:tr>
      <w:tr w:rsidR="00C57444" w:rsidRPr="003E0C65" w14:paraId="7971A1AF"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53718253" w14:textId="77777777" w:rsidR="00C57444" w:rsidRPr="003E0C65" w:rsidRDefault="00C57444" w:rsidP="00744749">
            <w:pPr>
              <w:jc w:val="center"/>
              <w:rPr>
                <w:rFonts w:ascii="Arial" w:hAnsi="Arial" w:cs="Arial"/>
                <w:bCs/>
                <w:sz w:val="20"/>
                <w:lang w:bidi="my-MM"/>
              </w:rPr>
            </w:pPr>
          </w:p>
          <w:p w14:paraId="44A1886A" w14:textId="433ED494"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33-35 م</w:t>
            </w:r>
          </w:p>
          <w:p w14:paraId="03FB1152" w14:textId="6ED63891"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w:t>
            </w:r>
            <w:r w:rsidR="0017376B" w:rsidRPr="003E0C65">
              <w:rPr>
                <w:rFonts w:ascii="Arial" w:hAnsi="Arial" w:cs="Arial"/>
                <w:bCs/>
                <w:sz w:val="20"/>
                <w:rtl/>
                <w:lang w:bidi="ar-JO"/>
              </w:rPr>
              <w:t>سنتان</w:t>
            </w:r>
            <w:r w:rsidRPr="003E0C65">
              <w:rPr>
                <w:rFonts w:ascii="Arial" w:hAnsi="Arial" w:cs="Arial"/>
                <w:bCs/>
                <w:sz w:val="20"/>
                <w:lang w:bidi="my-MM"/>
              </w:rPr>
              <w:t>)</w:t>
            </w:r>
          </w:p>
          <w:p w14:paraId="51D41CDA" w14:textId="77777777"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5163BB86" w14:textId="77777777" w:rsidR="00C57444" w:rsidRPr="003E0C65" w:rsidRDefault="00C57444" w:rsidP="00744749">
            <w:pPr>
              <w:jc w:val="center"/>
              <w:rPr>
                <w:rFonts w:ascii="Arial" w:hAnsi="Arial" w:cs="Arial"/>
                <w:bCs/>
                <w:sz w:val="20"/>
                <w:lang w:bidi="my-MM"/>
              </w:rPr>
            </w:pPr>
          </w:p>
          <w:p w14:paraId="7A1DE5D5" w14:textId="14AA04D5"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35 م</w:t>
            </w:r>
          </w:p>
          <w:p w14:paraId="68071AA2" w14:textId="1C234014"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w:t>
            </w:r>
            <w:r w:rsidR="0017376B" w:rsidRPr="003E0C65">
              <w:rPr>
                <w:rFonts w:ascii="Arial" w:hAnsi="Arial" w:cs="Arial"/>
                <w:bCs/>
                <w:sz w:val="20"/>
                <w:rtl/>
                <w:lang w:bidi="ar-JO"/>
              </w:rPr>
              <w:t>بضعة شهور</w:t>
            </w:r>
            <w:r w:rsidRPr="003E0C65">
              <w:rPr>
                <w:rFonts w:ascii="Arial" w:hAnsi="Arial" w:cs="Arial"/>
                <w:bCs/>
                <w:sz w:val="20"/>
                <w:lang w:bidi="my-MM"/>
              </w:rPr>
              <w:t>)</w:t>
            </w:r>
          </w:p>
          <w:p w14:paraId="7395953C" w14:textId="77777777"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 xml:space="preserve"> </w:t>
            </w:r>
          </w:p>
        </w:tc>
        <w:tc>
          <w:tcPr>
            <w:tcW w:w="3220" w:type="dxa"/>
            <w:gridSpan w:val="2"/>
            <w:tcBorders>
              <w:top w:val="single" w:sz="6" w:space="0" w:color="auto"/>
              <w:left w:val="single" w:sz="6" w:space="0" w:color="auto"/>
              <w:bottom w:val="single" w:sz="6" w:space="0" w:color="auto"/>
              <w:right w:val="single" w:sz="6" w:space="0" w:color="auto"/>
            </w:tcBorders>
          </w:tcPr>
          <w:p w14:paraId="4C8B1D93" w14:textId="77777777" w:rsidR="00C57444" w:rsidRPr="003E0C65" w:rsidRDefault="00C57444" w:rsidP="00744749">
            <w:pPr>
              <w:jc w:val="center"/>
              <w:rPr>
                <w:rFonts w:ascii="Arial" w:hAnsi="Arial" w:cs="Arial"/>
                <w:bCs/>
                <w:sz w:val="20"/>
                <w:lang w:bidi="my-MM"/>
              </w:rPr>
            </w:pPr>
          </w:p>
          <w:p w14:paraId="0FFA7722" w14:textId="619B1EAF"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35-62 م</w:t>
            </w:r>
          </w:p>
          <w:p w14:paraId="16B907F4" w14:textId="1F97BEE9"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w:t>
            </w:r>
            <w:r w:rsidR="0017376B" w:rsidRPr="003E0C65">
              <w:rPr>
                <w:rFonts w:ascii="Arial" w:hAnsi="Arial" w:cs="Arial"/>
                <w:bCs/>
                <w:sz w:val="20"/>
                <w:rtl/>
                <w:lang w:bidi="ar-JO"/>
              </w:rPr>
              <w:t>27 سنة</w:t>
            </w:r>
            <w:r w:rsidRPr="003E0C65">
              <w:rPr>
                <w:rFonts w:ascii="Arial" w:hAnsi="Arial" w:cs="Arial"/>
                <w:bCs/>
                <w:sz w:val="20"/>
                <w:lang w:bidi="my-MM"/>
              </w:rPr>
              <w:t>)</w:t>
            </w:r>
          </w:p>
          <w:p w14:paraId="5372E2BF" w14:textId="77777777"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 xml:space="preserve"> </w:t>
            </w:r>
          </w:p>
        </w:tc>
      </w:tr>
      <w:tr w:rsidR="00C57444" w:rsidRPr="003E0C65" w14:paraId="6D61540A" w14:textId="77777777" w:rsidTr="00744749">
        <w:trPr>
          <w:trHeight w:val="773"/>
        </w:trPr>
        <w:tc>
          <w:tcPr>
            <w:tcW w:w="3240" w:type="dxa"/>
            <w:gridSpan w:val="2"/>
            <w:tcBorders>
              <w:top w:val="single" w:sz="6" w:space="0" w:color="auto"/>
              <w:left w:val="single" w:sz="6" w:space="0" w:color="auto"/>
              <w:bottom w:val="single" w:sz="6" w:space="0" w:color="auto"/>
              <w:right w:val="single" w:sz="6" w:space="0" w:color="auto"/>
            </w:tcBorders>
          </w:tcPr>
          <w:p w14:paraId="1754B0C9" w14:textId="77777777" w:rsidR="00C57444" w:rsidRPr="003E0C65" w:rsidRDefault="00C57444" w:rsidP="00744749">
            <w:pPr>
              <w:jc w:val="center"/>
              <w:rPr>
                <w:rFonts w:ascii="Arial" w:hAnsi="Arial" w:cs="Arial"/>
                <w:bCs/>
                <w:sz w:val="20"/>
                <w:lang w:bidi="my-MM"/>
              </w:rPr>
            </w:pPr>
          </w:p>
          <w:p w14:paraId="270ECC63" w14:textId="23DD1782" w:rsidR="00C57444" w:rsidRPr="003E0C65" w:rsidRDefault="0017376B" w:rsidP="00744749">
            <w:pPr>
              <w:jc w:val="center"/>
              <w:rPr>
                <w:rFonts w:ascii="Arial" w:hAnsi="Arial" w:cs="Arial"/>
                <w:bCs/>
                <w:sz w:val="20"/>
                <w:lang w:bidi="my-MM"/>
              </w:rPr>
            </w:pPr>
            <w:r w:rsidRPr="003E0C65">
              <w:rPr>
                <w:rFonts w:ascii="Arial" w:hAnsi="Arial" w:cs="Arial"/>
                <w:bCs/>
                <w:sz w:val="20"/>
                <w:rtl/>
                <w:lang w:bidi="ar-JO"/>
              </w:rPr>
              <w:t>بطرس</w:t>
            </w:r>
            <w:r w:rsidR="00C57444" w:rsidRPr="003E0C65">
              <w:rPr>
                <w:rFonts w:ascii="Arial" w:hAnsi="Arial" w:cs="Arial"/>
                <w:bCs/>
                <w:sz w:val="20"/>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7DC3C2BC" w14:textId="77777777" w:rsidR="00C57444" w:rsidRPr="003E0C65" w:rsidRDefault="00C57444" w:rsidP="00744749">
            <w:pPr>
              <w:jc w:val="center"/>
              <w:rPr>
                <w:rFonts w:ascii="Arial" w:hAnsi="Arial" w:cs="Arial"/>
                <w:bCs/>
                <w:sz w:val="20"/>
                <w:lang w:bidi="my-MM"/>
              </w:rPr>
            </w:pPr>
          </w:p>
          <w:p w14:paraId="5A129F28" w14:textId="3442FBD4"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استفانوس وفيلبس</w:t>
            </w:r>
          </w:p>
        </w:tc>
        <w:tc>
          <w:tcPr>
            <w:tcW w:w="3220" w:type="dxa"/>
            <w:gridSpan w:val="2"/>
            <w:tcBorders>
              <w:top w:val="single" w:sz="6" w:space="0" w:color="auto"/>
              <w:left w:val="single" w:sz="6" w:space="0" w:color="auto"/>
              <w:bottom w:val="single" w:sz="6" w:space="0" w:color="auto"/>
              <w:right w:val="single" w:sz="6" w:space="0" w:color="auto"/>
            </w:tcBorders>
          </w:tcPr>
          <w:p w14:paraId="17709AEC" w14:textId="77777777" w:rsidR="00C57444" w:rsidRPr="003E0C65" w:rsidRDefault="00C57444" w:rsidP="00744749">
            <w:pPr>
              <w:jc w:val="center"/>
              <w:rPr>
                <w:rFonts w:ascii="Arial" w:hAnsi="Arial" w:cs="Arial"/>
                <w:bCs/>
                <w:sz w:val="20"/>
                <w:lang w:bidi="my-MM"/>
              </w:rPr>
            </w:pPr>
          </w:p>
          <w:p w14:paraId="55F41DF5" w14:textId="42A8587A"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بولس</w:t>
            </w:r>
          </w:p>
          <w:p w14:paraId="112E321F" w14:textId="77777777" w:rsidR="00C57444" w:rsidRPr="003E0C65" w:rsidRDefault="00C57444" w:rsidP="00744749">
            <w:pPr>
              <w:jc w:val="center"/>
              <w:rPr>
                <w:rFonts w:ascii="Arial" w:hAnsi="Arial" w:cs="Arial"/>
                <w:bCs/>
                <w:sz w:val="20"/>
                <w:lang w:bidi="my-MM"/>
              </w:rPr>
            </w:pPr>
          </w:p>
          <w:p w14:paraId="34459B3D" w14:textId="77777777" w:rsidR="00C57444" w:rsidRPr="003E0C65" w:rsidRDefault="00C57444" w:rsidP="00744749">
            <w:pPr>
              <w:jc w:val="center"/>
              <w:rPr>
                <w:rFonts w:ascii="Arial" w:hAnsi="Arial" w:cs="Arial"/>
                <w:bCs/>
                <w:sz w:val="20"/>
                <w:lang w:bidi="my-MM"/>
              </w:rPr>
            </w:pPr>
          </w:p>
        </w:tc>
      </w:tr>
      <w:tr w:rsidR="00C57444" w:rsidRPr="003E0C65" w14:paraId="28953456"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49E1FE84" w14:textId="77777777" w:rsidR="00C57444" w:rsidRPr="003E0C65" w:rsidRDefault="00C57444" w:rsidP="00744749">
            <w:pPr>
              <w:jc w:val="center"/>
              <w:rPr>
                <w:rFonts w:ascii="Arial" w:hAnsi="Arial" w:cs="Arial"/>
                <w:bCs/>
                <w:sz w:val="20"/>
                <w:lang w:bidi="my-MM"/>
              </w:rPr>
            </w:pPr>
          </w:p>
          <w:p w14:paraId="7DEDE398" w14:textId="5337BC44" w:rsidR="00C57444" w:rsidRPr="003E0C65" w:rsidRDefault="0017376B" w:rsidP="00744749">
            <w:pPr>
              <w:jc w:val="center"/>
              <w:rPr>
                <w:rFonts w:ascii="Arial" w:hAnsi="Arial" w:cs="Arial"/>
                <w:bCs/>
                <w:sz w:val="20"/>
                <w:lang w:bidi="my-MM"/>
              </w:rPr>
            </w:pPr>
            <w:r w:rsidRPr="003E0C65">
              <w:rPr>
                <w:rFonts w:ascii="Arial" w:hAnsi="Arial" w:cs="Arial"/>
                <w:bCs/>
                <w:sz w:val="20"/>
                <w:rtl/>
                <w:lang w:bidi="ar-JO"/>
              </w:rPr>
              <w:t>تأسيس القاعدة البيتية</w:t>
            </w:r>
            <w:r w:rsidR="00C57444" w:rsidRPr="003E0C65">
              <w:rPr>
                <w:rFonts w:ascii="Arial" w:hAnsi="Arial" w:cs="Arial"/>
                <w:bCs/>
                <w:sz w:val="20"/>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2A412FA9" w14:textId="77777777" w:rsidR="00C57444" w:rsidRPr="003E0C65" w:rsidRDefault="00C57444" w:rsidP="00744749">
            <w:pPr>
              <w:jc w:val="center"/>
              <w:rPr>
                <w:rFonts w:ascii="Arial" w:hAnsi="Arial" w:cs="Arial"/>
                <w:bCs/>
                <w:sz w:val="20"/>
                <w:lang w:bidi="my-MM"/>
              </w:rPr>
            </w:pPr>
          </w:p>
          <w:p w14:paraId="21CE4089" w14:textId="7DAEEE0D"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الوصول القريب</w:t>
            </w:r>
          </w:p>
        </w:tc>
        <w:tc>
          <w:tcPr>
            <w:tcW w:w="3220" w:type="dxa"/>
            <w:gridSpan w:val="2"/>
            <w:tcBorders>
              <w:top w:val="single" w:sz="6" w:space="0" w:color="auto"/>
              <w:left w:val="single" w:sz="6" w:space="0" w:color="auto"/>
              <w:bottom w:val="single" w:sz="6" w:space="0" w:color="auto"/>
              <w:right w:val="single" w:sz="6" w:space="0" w:color="auto"/>
            </w:tcBorders>
          </w:tcPr>
          <w:p w14:paraId="008E8EF5" w14:textId="77777777" w:rsidR="00C57444" w:rsidRPr="003E0C65" w:rsidRDefault="00C57444" w:rsidP="00744749">
            <w:pPr>
              <w:jc w:val="center"/>
              <w:rPr>
                <w:rFonts w:ascii="Arial" w:hAnsi="Arial" w:cs="Arial"/>
                <w:bCs/>
                <w:sz w:val="20"/>
                <w:lang w:bidi="my-MM"/>
              </w:rPr>
            </w:pPr>
          </w:p>
          <w:p w14:paraId="780EEF8B" w14:textId="22D0D706"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الرحلات التبشيرية</w:t>
            </w:r>
          </w:p>
          <w:p w14:paraId="70089D95" w14:textId="77777777" w:rsidR="00C57444" w:rsidRPr="003E0C65" w:rsidRDefault="00C57444" w:rsidP="00744749">
            <w:pPr>
              <w:jc w:val="center"/>
              <w:rPr>
                <w:rFonts w:ascii="Arial" w:hAnsi="Arial" w:cs="Arial"/>
                <w:bCs/>
                <w:sz w:val="20"/>
                <w:lang w:bidi="my-MM"/>
              </w:rPr>
            </w:pPr>
          </w:p>
          <w:p w14:paraId="15924CB3" w14:textId="77777777" w:rsidR="00C57444" w:rsidRPr="003E0C65" w:rsidRDefault="00C57444" w:rsidP="00744749">
            <w:pPr>
              <w:jc w:val="center"/>
              <w:rPr>
                <w:rFonts w:ascii="Arial" w:hAnsi="Arial" w:cs="Arial"/>
                <w:bCs/>
                <w:sz w:val="20"/>
                <w:lang w:bidi="my-MM"/>
              </w:rPr>
            </w:pPr>
          </w:p>
        </w:tc>
      </w:tr>
      <w:tr w:rsidR="00C57444" w:rsidRPr="003E0C65" w14:paraId="72948910" w14:textId="77777777" w:rsidTr="00744749">
        <w:tc>
          <w:tcPr>
            <w:tcW w:w="1620" w:type="dxa"/>
            <w:tcBorders>
              <w:top w:val="single" w:sz="6" w:space="0" w:color="auto"/>
              <w:left w:val="single" w:sz="6" w:space="0" w:color="auto"/>
              <w:bottom w:val="single" w:sz="6" w:space="0" w:color="auto"/>
              <w:right w:val="single" w:sz="6" w:space="0" w:color="auto"/>
            </w:tcBorders>
          </w:tcPr>
          <w:p w14:paraId="7F05A1C1" w14:textId="77777777" w:rsidR="00C57444" w:rsidRPr="003E0C65" w:rsidRDefault="00C57444" w:rsidP="00744749">
            <w:pPr>
              <w:jc w:val="center"/>
              <w:rPr>
                <w:rFonts w:ascii="Arial" w:hAnsi="Arial" w:cs="Arial"/>
                <w:bCs/>
                <w:sz w:val="20"/>
                <w:lang w:bidi="my-MM"/>
              </w:rPr>
            </w:pPr>
          </w:p>
          <w:p w14:paraId="161B5324" w14:textId="4A10160F"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التأسيس</w:t>
            </w:r>
          </w:p>
          <w:p w14:paraId="31514074" w14:textId="268867C1" w:rsidR="00C57444" w:rsidRPr="003E0C65" w:rsidRDefault="0017376B" w:rsidP="00744749">
            <w:pPr>
              <w:jc w:val="center"/>
              <w:rPr>
                <w:rFonts w:ascii="Arial" w:hAnsi="Arial" w:cs="Arial"/>
                <w:bCs/>
                <w:sz w:val="20"/>
                <w:lang w:bidi="my-MM"/>
              </w:rPr>
            </w:pPr>
            <w:r w:rsidRPr="003E0C65">
              <w:rPr>
                <w:rFonts w:ascii="Arial" w:hAnsi="Arial" w:cs="Arial"/>
                <w:bCs/>
                <w:sz w:val="20"/>
                <w:rtl/>
                <w:lang w:bidi="ar-JO"/>
              </w:rPr>
              <w:t>1-2</w:t>
            </w:r>
            <w:r w:rsidR="00C57444" w:rsidRPr="003E0C65">
              <w:rPr>
                <w:rFonts w:ascii="Arial" w:hAnsi="Arial" w:cs="Arial"/>
                <w:bCs/>
                <w:sz w:val="20"/>
                <w:lang w:bidi="my-MM"/>
              </w:rPr>
              <w:t xml:space="preserve"> </w:t>
            </w:r>
          </w:p>
        </w:tc>
        <w:tc>
          <w:tcPr>
            <w:tcW w:w="1620" w:type="dxa"/>
            <w:tcBorders>
              <w:top w:val="single" w:sz="6" w:space="0" w:color="auto"/>
              <w:left w:val="single" w:sz="6" w:space="0" w:color="auto"/>
              <w:bottom w:val="single" w:sz="6" w:space="0" w:color="auto"/>
              <w:right w:val="single" w:sz="6" w:space="0" w:color="auto"/>
            </w:tcBorders>
          </w:tcPr>
          <w:p w14:paraId="15227AB5" w14:textId="77777777" w:rsidR="00C57444" w:rsidRPr="003E0C65" w:rsidRDefault="00C57444" w:rsidP="00744749">
            <w:pPr>
              <w:jc w:val="center"/>
              <w:rPr>
                <w:rFonts w:ascii="Arial" w:hAnsi="Arial" w:cs="Arial"/>
                <w:bCs/>
                <w:sz w:val="20"/>
                <w:lang w:bidi="my-MM"/>
              </w:rPr>
            </w:pPr>
          </w:p>
          <w:p w14:paraId="66CA400D" w14:textId="288D0684"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التوسع</w:t>
            </w:r>
          </w:p>
          <w:p w14:paraId="78082BCE" w14:textId="0C0F71A3"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3: 1-6: 7</w:t>
            </w:r>
          </w:p>
        </w:tc>
        <w:tc>
          <w:tcPr>
            <w:tcW w:w="1620" w:type="dxa"/>
            <w:tcBorders>
              <w:top w:val="single" w:sz="6" w:space="0" w:color="auto"/>
              <w:left w:val="single" w:sz="6" w:space="0" w:color="auto"/>
              <w:bottom w:val="single" w:sz="6" w:space="0" w:color="auto"/>
              <w:right w:val="single" w:sz="6" w:space="0" w:color="auto"/>
            </w:tcBorders>
          </w:tcPr>
          <w:p w14:paraId="6C856C0E" w14:textId="77777777" w:rsidR="00C57444" w:rsidRPr="003E0C65" w:rsidRDefault="00C57444" w:rsidP="00744749">
            <w:pPr>
              <w:jc w:val="center"/>
              <w:rPr>
                <w:rFonts w:ascii="Arial" w:hAnsi="Arial" w:cs="Arial"/>
                <w:bCs/>
                <w:sz w:val="20"/>
                <w:lang w:bidi="my-MM"/>
              </w:rPr>
            </w:pPr>
          </w:p>
          <w:p w14:paraId="558F366B" w14:textId="5CC118AA"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استفانوس</w:t>
            </w:r>
          </w:p>
          <w:p w14:paraId="72277EE9" w14:textId="1F38F6F9"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6: 8-8: 3</w:t>
            </w:r>
          </w:p>
        </w:tc>
        <w:tc>
          <w:tcPr>
            <w:tcW w:w="1620" w:type="dxa"/>
            <w:tcBorders>
              <w:top w:val="single" w:sz="6" w:space="0" w:color="auto"/>
              <w:left w:val="single" w:sz="6" w:space="0" w:color="auto"/>
              <w:bottom w:val="single" w:sz="6" w:space="0" w:color="auto"/>
              <w:right w:val="single" w:sz="6" w:space="0" w:color="auto"/>
            </w:tcBorders>
          </w:tcPr>
          <w:p w14:paraId="703C9AE4" w14:textId="77777777" w:rsidR="00C57444" w:rsidRPr="003E0C65" w:rsidRDefault="00C57444" w:rsidP="00744749">
            <w:pPr>
              <w:jc w:val="center"/>
              <w:rPr>
                <w:rFonts w:ascii="Arial" w:hAnsi="Arial" w:cs="Arial"/>
                <w:bCs/>
                <w:sz w:val="20"/>
                <w:lang w:bidi="my-MM"/>
              </w:rPr>
            </w:pPr>
          </w:p>
          <w:p w14:paraId="600F0C8B" w14:textId="1C2DCBBA"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فيلبس</w:t>
            </w:r>
          </w:p>
          <w:p w14:paraId="3C612A1B" w14:textId="1BDE5A02"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8: 4-40</w:t>
            </w:r>
          </w:p>
        </w:tc>
        <w:tc>
          <w:tcPr>
            <w:tcW w:w="1620" w:type="dxa"/>
            <w:tcBorders>
              <w:top w:val="single" w:sz="6" w:space="0" w:color="auto"/>
              <w:left w:val="single" w:sz="6" w:space="0" w:color="auto"/>
              <w:bottom w:val="single" w:sz="6" w:space="0" w:color="auto"/>
              <w:right w:val="single" w:sz="6" w:space="0" w:color="auto"/>
            </w:tcBorders>
          </w:tcPr>
          <w:p w14:paraId="76992014" w14:textId="77777777" w:rsidR="00C57444" w:rsidRPr="003E0C65" w:rsidRDefault="00C57444" w:rsidP="00744749">
            <w:pPr>
              <w:jc w:val="center"/>
              <w:rPr>
                <w:rFonts w:ascii="Arial" w:hAnsi="Arial" w:cs="Arial"/>
                <w:bCs/>
                <w:sz w:val="20"/>
                <w:lang w:bidi="my-MM"/>
              </w:rPr>
            </w:pPr>
          </w:p>
          <w:p w14:paraId="6B708A09" w14:textId="26E93208"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دمشق</w:t>
            </w:r>
          </w:p>
          <w:p w14:paraId="576C7554" w14:textId="2A75E61D" w:rsidR="00C57444" w:rsidRPr="003E0C65" w:rsidRDefault="0017376B" w:rsidP="00744749">
            <w:pPr>
              <w:jc w:val="center"/>
              <w:rPr>
                <w:rFonts w:ascii="Arial" w:hAnsi="Arial" w:cs="Arial"/>
                <w:bCs/>
                <w:sz w:val="20"/>
                <w:lang w:bidi="my-MM"/>
              </w:rPr>
            </w:pPr>
            <w:r w:rsidRPr="003E0C65">
              <w:rPr>
                <w:rFonts w:ascii="Arial" w:hAnsi="Arial" w:cs="Arial"/>
                <w:bCs/>
                <w:sz w:val="20"/>
                <w:rtl/>
                <w:lang w:bidi="ar-JO"/>
              </w:rPr>
              <w:t>9: 1-31</w:t>
            </w:r>
            <w:r w:rsidR="00C57444" w:rsidRPr="003E0C65">
              <w:rPr>
                <w:rFonts w:ascii="Arial" w:hAnsi="Arial" w:cs="Arial"/>
                <w:bCs/>
                <w:sz w:val="20"/>
                <w:lang w:bidi="my-MM"/>
              </w:rPr>
              <w:t xml:space="preserve"> </w:t>
            </w:r>
          </w:p>
        </w:tc>
        <w:tc>
          <w:tcPr>
            <w:tcW w:w="1600" w:type="dxa"/>
            <w:tcBorders>
              <w:top w:val="single" w:sz="6" w:space="0" w:color="auto"/>
              <w:left w:val="single" w:sz="6" w:space="0" w:color="auto"/>
              <w:bottom w:val="single" w:sz="6" w:space="0" w:color="auto"/>
              <w:right w:val="single" w:sz="6" w:space="0" w:color="auto"/>
            </w:tcBorders>
          </w:tcPr>
          <w:p w14:paraId="76DDED4E" w14:textId="77777777" w:rsidR="00C57444" w:rsidRPr="003E0C65" w:rsidRDefault="00C57444" w:rsidP="00744749">
            <w:pPr>
              <w:jc w:val="center"/>
              <w:rPr>
                <w:rFonts w:ascii="Arial" w:hAnsi="Arial" w:cs="Arial"/>
                <w:bCs/>
                <w:sz w:val="20"/>
                <w:lang w:bidi="my-MM"/>
              </w:rPr>
            </w:pPr>
          </w:p>
          <w:p w14:paraId="3AE5C8B7" w14:textId="6F895BE5"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إلى روما</w:t>
            </w:r>
          </w:p>
          <w:p w14:paraId="1C51E63B" w14:textId="44BDF478" w:rsidR="00C57444" w:rsidRPr="003E0C65" w:rsidRDefault="0017376B" w:rsidP="00744749">
            <w:pPr>
              <w:jc w:val="center"/>
              <w:rPr>
                <w:rFonts w:ascii="Arial" w:hAnsi="Arial" w:cs="Arial"/>
                <w:bCs/>
                <w:sz w:val="20"/>
                <w:lang w:bidi="ar-JO"/>
              </w:rPr>
            </w:pPr>
            <w:r w:rsidRPr="003E0C65">
              <w:rPr>
                <w:rFonts w:ascii="Arial" w:hAnsi="Arial" w:cs="Arial"/>
                <w:bCs/>
                <w:sz w:val="20"/>
                <w:rtl/>
                <w:lang w:bidi="ar-JO"/>
              </w:rPr>
              <w:t>10: 1-28: 31</w:t>
            </w:r>
          </w:p>
          <w:p w14:paraId="0CFA1F6E" w14:textId="77777777" w:rsidR="00C57444" w:rsidRPr="003E0C65" w:rsidRDefault="00C57444" w:rsidP="00744749">
            <w:pPr>
              <w:jc w:val="center"/>
              <w:rPr>
                <w:rFonts w:ascii="Arial" w:hAnsi="Arial" w:cs="Arial"/>
                <w:bCs/>
                <w:sz w:val="20"/>
                <w:lang w:bidi="my-MM"/>
              </w:rPr>
            </w:pPr>
          </w:p>
        </w:tc>
      </w:tr>
      <w:tr w:rsidR="00C57444" w:rsidRPr="003E0C65" w14:paraId="3D4EDD93" w14:textId="77777777" w:rsidTr="00744749">
        <w:tc>
          <w:tcPr>
            <w:tcW w:w="9700" w:type="dxa"/>
            <w:gridSpan w:val="6"/>
            <w:tcBorders>
              <w:top w:val="single" w:sz="6" w:space="0" w:color="auto"/>
              <w:left w:val="single" w:sz="6" w:space="0" w:color="auto"/>
              <w:bottom w:val="single" w:sz="6" w:space="0" w:color="auto"/>
              <w:right w:val="single" w:sz="6" w:space="0" w:color="auto"/>
            </w:tcBorders>
          </w:tcPr>
          <w:p w14:paraId="475B1D4E" w14:textId="77777777" w:rsidR="00C57444" w:rsidRPr="003E0C65" w:rsidRDefault="00C57444" w:rsidP="00744749">
            <w:pPr>
              <w:jc w:val="center"/>
              <w:rPr>
                <w:rFonts w:ascii="Arial" w:hAnsi="Arial" w:cs="Arial"/>
                <w:b/>
                <w:sz w:val="20"/>
                <w:szCs w:val="16"/>
                <w:lang w:bidi="my-MM"/>
              </w:rPr>
            </w:pPr>
          </w:p>
          <w:p w14:paraId="0D8001CC" w14:textId="5960F43C" w:rsidR="00C57444" w:rsidRPr="003E0C65" w:rsidRDefault="006726C5" w:rsidP="00744749">
            <w:pPr>
              <w:jc w:val="center"/>
              <w:rPr>
                <w:rFonts w:ascii="Arial" w:hAnsi="Arial" w:cs="Arial"/>
                <w:bCs/>
                <w:sz w:val="20"/>
                <w:lang w:bidi="ar-JO"/>
              </w:rPr>
            </w:pPr>
            <w:r w:rsidRPr="003E0C65">
              <w:rPr>
                <w:rFonts w:ascii="Arial" w:hAnsi="Arial" w:cs="Arial"/>
                <w:bCs/>
                <w:sz w:val="20"/>
                <w:rtl/>
                <w:lang w:bidi="ar-JO"/>
              </w:rPr>
              <w:t>روما</w:t>
            </w:r>
          </w:p>
          <w:p w14:paraId="02D19507" w14:textId="77777777" w:rsidR="00C57444" w:rsidRPr="003E0C65" w:rsidRDefault="00C57444" w:rsidP="00744749">
            <w:pPr>
              <w:jc w:val="center"/>
              <w:rPr>
                <w:rFonts w:ascii="Arial" w:hAnsi="Arial" w:cs="Arial"/>
                <w:b/>
                <w:sz w:val="20"/>
                <w:szCs w:val="16"/>
                <w:lang w:bidi="my-MM"/>
              </w:rPr>
            </w:pPr>
          </w:p>
        </w:tc>
      </w:tr>
      <w:tr w:rsidR="00C57444" w:rsidRPr="003E0C65" w14:paraId="352C1B30" w14:textId="77777777" w:rsidTr="00744749">
        <w:tc>
          <w:tcPr>
            <w:tcW w:w="9700" w:type="dxa"/>
            <w:gridSpan w:val="6"/>
            <w:tcBorders>
              <w:top w:val="single" w:sz="6" w:space="0" w:color="auto"/>
              <w:left w:val="single" w:sz="6" w:space="0" w:color="auto"/>
              <w:bottom w:val="single" w:sz="6" w:space="0" w:color="auto"/>
              <w:right w:val="single" w:sz="6" w:space="0" w:color="auto"/>
            </w:tcBorders>
          </w:tcPr>
          <w:p w14:paraId="15971471" w14:textId="77777777" w:rsidR="00C57444" w:rsidRPr="003E0C65" w:rsidRDefault="00C57444" w:rsidP="00744749">
            <w:pPr>
              <w:jc w:val="center"/>
              <w:rPr>
                <w:rFonts w:ascii="Arial" w:hAnsi="Arial" w:cs="Arial"/>
                <w:bCs/>
                <w:sz w:val="20"/>
                <w:lang w:bidi="my-MM"/>
              </w:rPr>
            </w:pPr>
          </w:p>
          <w:p w14:paraId="5FF7FAD5" w14:textId="61CB3A71" w:rsidR="00C57444" w:rsidRPr="003E0C65" w:rsidRDefault="006726C5" w:rsidP="00744749">
            <w:pPr>
              <w:jc w:val="center"/>
              <w:rPr>
                <w:rFonts w:ascii="Arial" w:hAnsi="Arial" w:cs="Arial"/>
                <w:bCs/>
                <w:sz w:val="20"/>
                <w:lang w:bidi="ar-JO"/>
              </w:rPr>
            </w:pPr>
            <w:r w:rsidRPr="003E0C65">
              <w:rPr>
                <w:rFonts w:ascii="Arial" w:hAnsi="Arial" w:cs="Arial"/>
                <w:bCs/>
                <w:sz w:val="20"/>
                <w:rtl/>
                <w:lang w:bidi="ar-JO"/>
              </w:rPr>
              <w:t>62 م</w:t>
            </w:r>
          </w:p>
          <w:p w14:paraId="475E97AB" w14:textId="457DD11B" w:rsidR="00C57444" w:rsidRPr="003E0C65" w:rsidRDefault="00C57444" w:rsidP="00744749">
            <w:pPr>
              <w:jc w:val="center"/>
              <w:rPr>
                <w:rFonts w:ascii="Arial" w:hAnsi="Arial" w:cs="Arial"/>
                <w:bCs/>
                <w:sz w:val="20"/>
                <w:lang w:bidi="my-MM"/>
              </w:rPr>
            </w:pPr>
            <w:r w:rsidRPr="003E0C65">
              <w:rPr>
                <w:rFonts w:ascii="Arial" w:hAnsi="Arial" w:cs="Arial"/>
                <w:bCs/>
                <w:sz w:val="20"/>
                <w:lang w:bidi="my-MM"/>
              </w:rPr>
              <w:t>(</w:t>
            </w:r>
            <w:r w:rsidR="006726C5" w:rsidRPr="003E0C65">
              <w:rPr>
                <w:rFonts w:ascii="Arial" w:hAnsi="Arial" w:cs="Arial"/>
                <w:bCs/>
                <w:sz w:val="20"/>
                <w:rtl/>
                <w:lang w:bidi="ar-JO"/>
              </w:rPr>
              <w:t>اكتمل بعد وضع بولس قيد الإقامة الجبرية</w:t>
            </w:r>
            <w:r w:rsidRPr="003E0C65">
              <w:rPr>
                <w:rFonts w:ascii="Arial" w:hAnsi="Arial" w:cs="Arial"/>
                <w:bCs/>
                <w:sz w:val="20"/>
                <w:lang w:bidi="my-MM"/>
              </w:rPr>
              <w:t>)</w:t>
            </w:r>
          </w:p>
          <w:p w14:paraId="12ED503E" w14:textId="77777777" w:rsidR="00C57444" w:rsidRPr="003E0C65" w:rsidRDefault="00C57444" w:rsidP="00744749">
            <w:pPr>
              <w:jc w:val="center"/>
              <w:rPr>
                <w:rFonts w:ascii="Arial" w:hAnsi="Arial" w:cs="Arial"/>
                <w:b/>
                <w:sz w:val="20"/>
                <w:szCs w:val="16"/>
                <w:lang w:bidi="my-MM"/>
              </w:rPr>
            </w:pPr>
          </w:p>
        </w:tc>
      </w:tr>
    </w:tbl>
    <w:p w14:paraId="781BD0E8" w14:textId="77777777" w:rsidR="00C57444" w:rsidRPr="003E0C65" w:rsidRDefault="00C57444" w:rsidP="00C57444">
      <w:pPr>
        <w:ind w:left="20" w:hanging="20"/>
        <w:rPr>
          <w:rFonts w:ascii="Arial" w:hAnsi="Arial" w:cs="Arial"/>
          <w:b/>
          <w:sz w:val="20"/>
          <w:szCs w:val="16"/>
        </w:rPr>
      </w:pPr>
    </w:p>
    <w:p w14:paraId="55850EA8" w14:textId="5DDEAD46" w:rsidR="006726C5" w:rsidRPr="003E0C65" w:rsidRDefault="006726C5" w:rsidP="006726C5">
      <w:pPr>
        <w:bidi/>
        <w:ind w:left="1260" w:hanging="1260"/>
        <w:rPr>
          <w:rFonts w:ascii="Arial" w:hAnsi="Arial" w:cs="Arial"/>
          <w:bCs/>
          <w:sz w:val="20"/>
          <w:rtl/>
          <w:lang w:bidi="ar-JO"/>
        </w:rPr>
      </w:pPr>
      <w:r w:rsidRPr="003E0C65">
        <w:rPr>
          <w:rFonts w:ascii="Arial" w:hAnsi="Arial" w:cs="Arial"/>
          <w:bCs/>
          <w:sz w:val="20"/>
          <w:u w:val="single"/>
          <w:rtl/>
        </w:rPr>
        <w:t>الكلمة المفتاحية</w:t>
      </w:r>
      <w:r w:rsidRPr="003E0C65">
        <w:rPr>
          <w:rFonts w:ascii="Arial" w:hAnsi="Arial" w:cs="Arial"/>
          <w:bCs/>
          <w:sz w:val="20"/>
          <w:rtl/>
        </w:rPr>
        <w:t>:</w:t>
      </w:r>
      <w:r w:rsidRPr="003E0C65">
        <w:rPr>
          <w:rFonts w:ascii="Arial" w:hAnsi="Arial" w:cs="Arial"/>
          <w:bCs/>
          <w:sz w:val="20"/>
          <w:rtl/>
          <w:lang w:bidi="ar-JO"/>
        </w:rPr>
        <w:tab/>
        <w:t>السيادة 2</w:t>
      </w:r>
    </w:p>
    <w:p w14:paraId="1184AD84" w14:textId="77777777" w:rsidR="00C57444" w:rsidRPr="003E0C65" w:rsidRDefault="00C57444" w:rsidP="00C57444">
      <w:pPr>
        <w:ind w:left="1260" w:hanging="1260"/>
        <w:rPr>
          <w:rFonts w:ascii="Arial" w:hAnsi="Arial" w:cs="Arial"/>
          <w:b/>
          <w:sz w:val="20"/>
          <w:szCs w:val="16"/>
        </w:rPr>
      </w:pPr>
    </w:p>
    <w:p w14:paraId="4261BAAF" w14:textId="7278BB25" w:rsidR="006726C5" w:rsidRPr="003E0C65" w:rsidRDefault="006726C5" w:rsidP="006726C5">
      <w:pPr>
        <w:bidi/>
        <w:ind w:left="1260" w:hanging="1260"/>
        <w:rPr>
          <w:rFonts w:ascii="Arial" w:hAnsi="Arial" w:cs="Arial"/>
          <w:bCs/>
          <w:sz w:val="20"/>
          <w:rtl/>
          <w:lang w:bidi="ar-JO"/>
        </w:rPr>
      </w:pPr>
      <w:r w:rsidRPr="003E0C65">
        <w:rPr>
          <w:rFonts w:ascii="Arial" w:hAnsi="Arial" w:cs="Arial"/>
          <w:bCs/>
          <w:sz w:val="20"/>
          <w:u w:val="single"/>
          <w:rtl/>
        </w:rPr>
        <w:t>الآية المفتاحية</w:t>
      </w:r>
      <w:r w:rsidRPr="003E0C65">
        <w:rPr>
          <w:rFonts w:ascii="Arial" w:hAnsi="Arial" w:cs="Arial"/>
          <w:bCs/>
          <w:sz w:val="20"/>
          <w:rtl/>
        </w:rPr>
        <w:t>:</w:t>
      </w:r>
      <w:r w:rsidRPr="003E0C65">
        <w:rPr>
          <w:rFonts w:ascii="Arial" w:hAnsi="Arial" w:cs="Arial"/>
          <w:bCs/>
          <w:sz w:val="20"/>
          <w:rtl/>
          <w:lang w:bidi="ar-JO"/>
        </w:rPr>
        <w:tab/>
        <w:t>لكنكم ستنالون قوة متى حل الروح القدس عليكم وتكونون لي شهوداً في أورشليم وفي كل اليهودية والسامرة وإلى أقصى الأرض (أعمال 1: 8)</w:t>
      </w:r>
    </w:p>
    <w:p w14:paraId="1010D1A3" w14:textId="77777777" w:rsidR="00C57444" w:rsidRPr="003E0C65" w:rsidRDefault="00C57444" w:rsidP="00C57444">
      <w:pPr>
        <w:ind w:left="20" w:hanging="20"/>
        <w:rPr>
          <w:rFonts w:ascii="Arial" w:hAnsi="Arial" w:cs="Arial"/>
          <w:b/>
          <w:sz w:val="20"/>
          <w:szCs w:val="16"/>
        </w:rPr>
      </w:pPr>
    </w:p>
    <w:p w14:paraId="59C22625" w14:textId="205641CF" w:rsidR="006726C5" w:rsidRPr="003E0C65" w:rsidRDefault="006726C5" w:rsidP="006726C5">
      <w:pPr>
        <w:bidi/>
        <w:ind w:left="20" w:hanging="20"/>
        <w:rPr>
          <w:rFonts w:ascii="Arial" w:hAnsi="Arial" w:cs="Arial"/>
          <w:bCs/>
          <w:sz w:val="20"/>
          <w:rtl/>
          <w:lang w:bidi="ar-JO"/>
        </w:rPr>
      </w:pPr>
      <w:r w:rsidRPr="003E0C65">
        <w:rPr>
          <w:rFonts w:ascii="Arial" w:hAnsi="Arial" w:cs="Arial"/>
          <w:bCs/>
          <w:sz w:val="20"/>
          <w:u w:val="single"/>
          <w:rtl/>
        </w:rPr>
        <w:t>البيان الموجز</w:t>
      </w:r>
      <w:r w:rsidRPr="003E0C65">
        <w:rPr>
          <w:rFonts w:ascii="Arial" w:hAnsi="Arial" w:cs="Arial"/>
          <w:bCs/>
          <w:sz w:val="20"/>
          <w:rtl/>
        </w:rPr>
        <w:t xml:space="preserve">: </w:t>
      </w:r>
      <w:r w:rsidRPr="003E0C65">
        <w:rPr>
          <w:rFonts w:ascii="Arial" w:hAnsi="Arial" w:cs="Arial"/>
          <w:bCs/>
          <w:sz w:val="20"/>
          <w:rtl/>
          <w:lang w:bidi="ar-JO"/>
        </w:rPr>
        <w:t>السبب وراء الشهادة في كل مكان هو أن الله قد وجه تقدم رسالة الملكوت إلى جميع الناس منذ تاريخ الكنيسة المبكر.</w:t>
      </w:r>
    </w:p>
    <w:p w14:paraId="70D3D1BF" w14:textId="77777777" w:rsidR="00C57444" w:rsidRPr="003E0C65" w:rsidRDefault="00C57444" w:rsidP="00C57444">
      <w:pPr>
        <w:ind w:left="20" w:hanging="20"/>
        <w:rPr>
          <w:rFonts w:ascii="Arial" w:hAnsi="Arial" w:cs="Arial"/>
          <w:b/>
          <w:sz w:val="20"/>
          <w:szCs w:val="16"/>
        </w:rPr>
      </w:pPr>
    </w:p>
    <w:p w14:paraId="0CAC0A5F" w14:textId="2B42298B" w:rsidR="006726C5" w:rsidRPr="003E0C65" w:rsidRDefault="006726C5" w:rsidP="006726C5">
      <w:pPr>
        <w:bidi/>
        <w:ind w:left="20" w:hanging="20"/>
        <w:rPr>
          <w:rFonts w:ascii="Arial" w:hAnsi="Arial" w:cs="Arial"/>
          <w:bCs/>
          <w:sz w:val="20"/>
          <w:rtl/>
          <w:lang w:bidi="ar-JO"/>
        </w:rPr>
      </w:pPr>
      <w:r w:rsidRPr="003E0C65">
        <w:rPr>
          <w:rFonts w:ascii="Arial" w:hAnsi="Arial" w:cs="Arial"/>
          <w:bCs/>
          <w:sz w:val="20"/>
          <w:u w:val="single"/>
          <w:rtl/>
        </w:rPr>
        <w:t>التطبيق</w:t>
      </w:r>
      <w:r w:rsidRPr="003E0C65">
        <w:rPr>
          <w:rFonts w:ascii="Arial" w:hAnsi="Arial" w:cs="Arial"/>
          <w:bCs/>
          <w:sz w:val="20"/>
          <w:rtl/>
        </w:rPr>
        <w:t>:</w:t>
      </w:r>
    </w:p>
    <w:p w14:paraId="0805BB24" w14:textId="74539DC5" w:rsidR="006726C5" w:rsidRPr="003E0C65" w:rsidRDefault="006726C5" w:rsidP="006726C5">
      <w:pPr>
        <w:bidi/>
        <w:ind w:left="20" w:hanging="20"/>
        <w:rPr>
          <w:rFonts w:ascii="Arial" w:hAnsi="Arial" w:cs="Arial"/>
          <w:bCs/>
          <w:sz w:val="20"/>
        </w:rPr>
      </w:pPr>
      <w:r w:rsidRPr="003E0C65">
        <w:rPr>
          <w:rFonts w:ascii="Arial" w:hAnsi="Arial" w:cs="Arial"/>
          <w:bCs/>
          <w:sz w:val="20"/>
          <w:rtl/>
        </w:rPr>
        <w:t>هل يوسع الله رسالة ملكوته من خلالك؟</w:t>
      </w:r>
    </w:p>
    <w:p w14:paraId="588B196B" w14:textId="0FEE8878" w:rsidR="006726C5" w:rsidRPr="003E0C65" w:rsidRDefault="006726C5" w:rsidP="006726C5">
      <w:pPr>
        <w:bidi/>
        <w:ind w:left="20" w:hanging="20"/>
        <w:rPr>
          <w:rFonts w:ascii="Arial" w:hAnsi="Arial" w:cs="Arial"/>
          <w:bCs/>
          <w:sz w:val="20"/>
        </w:rPr>
      </w:pPr>
      <w:r w:rsidRPr="003E0C65">
        <w:rPr>
          <w:rFonts w:ascii="Arial" w:hAnsi="Arial" w:cs="Arial"/>
          <w:bCs/>
          <w:sz w:val="20"/>
          <w:rtl/>
        </w:rPr>
        <w:t>كيف تتناسب داخل القصد الكامل لنشر الإنجيل إلى كل الأرض؟</w:t>
      </w:r>
    </w:p>
    <w:p w14:paraId="78607651" w14:textId="77777777" w:rsidR="00C57444" w:rsidRPr="003E0C65" w:rsidRDefault="00C57444" w:rsidP="00C57444">
      <w:pPr>
        <w:ind w:left="20" w:hanging="20"/>
        <w:rPr>
          <w:rFonts w:ascii="Arial" w:hAnsi="Arial" w:cs="Arial"/>
          <w:b/>
          <w:sz w:val="20"/>
          <w:szCs w:val="16"/>
        </w:rPr>
      </w:pPr>
    </w:p>
    <w:p w14:paraId="72C0B5C1" w14:textId="59E645CB" w:rsidR="00C57444" w:rsidRPr="0085196E" w:rsidRDefault="00C57444" w:rsidP="006726C5">
      <w:pPr>
        <w:tabs>
          <w:tab w:val="left" w:pos="360"/>
        </w:tabs>
        <w:ind w:left="360" w:hanging="360"/>
        <w:jc w:val="center"/>
        <w:rPr>
          <w:rFonts w:ascii="Arial" w:hAnsi="Arial" w:cs="Arial"/>
          <w:bCs/>
          <w:sz w:val="44"/>
          <w:szCs w:val="44"/>
        </w:rPr>
      </w:pPr>
      <w:r w:rsidRPr="0085196E">
        <w:rPr>
          <w:rFonts w:ascii="Arial" w:hAnsi="Arial" w:cs="Arial"/>
          <w:b/>
          <w:sz w:val="21"/>
          <w:szCs w:val="18"/>
        </w:rPr>
        <w:br w:type="page"/>
      </w:r>
      <w:r w:rsidR="006726C5" w:rsidRPr="0085196E">
        <w:rPr>
          <w:rFonts w:ascii="Arial" w:hAnsi="Arial" w:cs="Arial"/>
          <w:bCs/>
          <w:sz w:val="44"/>
          <w:szCs w:val="44"/>
          <w:rtl/>
        </w:rPr>
        <w:lastRenderedPageBreak/>
        <w:t>أعمال</w:t>
      </w:r>
    </w:p>
    <w:p w14:paraId="660998DC" w14:textId="2A25ACDF" w:rsidR="00C57444" w:rsidRPr="0085196E" w:rsidRDefault="006726C5" w:rsidP="00C57444">
      <w:pPr>
        <w:tabs>
          <w:tab w:val="left" w:pos="360"/>
        </w:tabs>
        <w:ind w:left="360" w:hanging="360"/>
        <w:jc w:val="center"/>
        <w:rPr>
          <w:rFonts w:ascii="Arial" w:hAnsi="Arial" w:cs="Arial"/>
          <w:bCs/>
          <w:sz w:val="32"/>
          <w:szCs w:val="32"/>
        </w:rPr>
      </w:pPr>
      <w:r w:rsidRPr="0085196E">
        <w:rPr>
          <w:rFonts w:ascii="Arial" w:hAnsi="Arial" w:cs="Arial"/>
          <w:bCs/>
          <w:sz w:val="32"/>
          <w:szCs w:val="32"/>
          <w:rtl/>
        </w:rPr>
        <w:t>مقدمة</w:t>
      </w:r>
    </w:p>
    <w:p w14:paraId="193A118E" w14:textId="77777777" w:rsidR="00C57444" w:rsidRPr="0085196E" w:rsidRDefault="00C57444" w:rsidP="00C57444">
      <w:pPr>
        <w:tabs>
          <w:tab w:val="left" w:pos="720"/>
        </w:tabs>
        <w:ind w:left="720" w:hanging="360"/>
        <w:rPr>
          <w:rFonts w:ascii="Arial" w:hAnsi="Arial" w:cs="Arial"/>
          <w:sz w:val="11"/>
          <w:szCs w:val="18"/>
        </w:rPr>
      </w:pPr>
    </w:p>
    <w:p w14:paraId="5DA9CA41" w14:textId="3185FDBD" w:rsidR="006726C5" w:rsidRPr="00B64103" w:rsidRDefault="006726C5" w:rsidP="006726C5">
      <w:pPr>
        <w:tabs>
          <w:tab w:val="left" w:pos="360"/>
        </w:tabs>
        <w:bidi/>
        <w:ind w:left="360" w:hanging="360"/>
        <w:rPr>
          <w:rFonts w:ascii="Arial" w:hAnsi="Arial" w:cs="Arial"/>
          <w:b/>
          <w:sz w:val="22"/>
          <w:rtl/>
        </w:rPr>
      </w:pPr>
      <w:r w:rsidRPr="00B64103">
        <w:rPr>
          <w:rFonts w:ascii="Arial" w:hAnsi="Arial" w:cs="Arial"/>
          <w:bCs/>
          <w:sz w:val="22"/>
          <w:szCs w:val="22"/>
          <w:rtl/>
        </w:rPr>
        <w:t>1.</w:t>
      </w:r>
      <w:r w:rsidRPr="00B64103">
        <w:rPr>
          <w:rFonts w:ascii="Arial" w:hAnsi="Arial" w:cs="Arial"/>
          <w:bCs/>
          <w:sz w:val="22"/>
          <w:szCs w:val="22"/>
          <w:rtl/>
          <w:lang w:bidi="ar-JO"/>
        </w:rPr>
        <w:tab/>
        <w:t>العنوان:</w:t>
      </w:r>
      <w:r w:rsidRPr="00B64103">
        <w:rPr>
          <w:rFonts w:ascii="Arial" w:hAnsi="Arial" w:cs="Arial"/>
          <w:b/>
          <w:sz w:val="22"/>
          <w:rtl/>
        </w:rPr>
        <w:t xml:space="preserve">  </w:t>
      </w:r>
      <w:r w:rsidRPr="00B64103">
        <w:rPr>
          <w:rFonts w:ascii="Arial" w:hAnsi="Arial" w:cs="Arial"/>
          <w:b/>
          <w:sz w:val="22"/>
          <w:szCs w:val="22"/>
          <w:rtl/>
        </w:rPr>
        <w:t>تمت إضافة العنوان اليوناني (</w:t>
      </w:r>
      <w:proofErr w:type="spellStart"/>
      <w:r w:rsidRPr="00B64103">
        <w:rPr>
          <w:rFonts w:ascii="Arial" w:hAnsi="Arial" w:cs="Arial"/>
          <w:bCs/>
          <w:sz w:val="22"/>
          <w:szCs w:val="22"/>
        </w:rPr>
        <w:t>Πράξεις</w:t>
      </w:r>
      <w:proofErr w:type="spellEnd"/>
      <w:r w:rsidRPr="00B64103">
        <w:rPr>
          <w:rFonts w:ascii="Arial" w:hAnsi="Arial" w:cs="Arial"/>
          <w:bCs/>
          <w:sz w:val="22"/>
          <w:szCs w:val="22"/>
        </w:rPr>
        <w:t xml:space="preserve"> Ἀπ</w:t>
      </w:r>
      <w:proofErr w:type="spellStart"/>
      <w:r w:rsidRPr="00B64103">
        <w:rPr>
          <w:rFonts w:ascii="Arial" w:hAnsi="Arial" w:cs="Arial"/>
          <w:bCs/>
          <w:sz w:val="22"/>
          <w:szCs w:val="22"/>
        </w:rPr>
        <w:t>οστόлων</w:t>
      </w:r>
      <w:proofErr w:type="spellEnd"/>
      <w:r w:rsidRPr="00B64103">
        <w:rPr>
          <w:rFonts w:ascii="Arial" w:hAnsi="Arial" w:cs="Arial"/>
          <w:b/>
          <w:sz w:val="22"/>
          <w:szCs w:val="22"/>
          <w:rtl/>
        </w:rPr>
        <w:t xml:space="preserve"> أعمال/أفعال الرسل)، إلى هذا المجلد في منتصف القرن الثاني الميلادي تقريباً في بداية مكافحة </w:t>
      </w:r>
      <w:proofErr w:type="spellStart"/>
      <w:r w:rsidRPr="00B64103">
        <w:rPr>
          <w:rFonts w:ascii="Arial" w:hAnsi="Arial" w:cs="Arial"/>
          <w:b/>
          <w:sz w:val="22"/>
          <w:szCs w:val="22"/>
          <w:rtl/>
        </w:rPr>
        <w:t>المرقيونية</w:t>
      </w:r>
      <w:proofErr w:type="spellEnd"/>
      <w:r w:rsidRPr="00B64103">
        <w:rPr>
          <w:rFonts w:ascii="Arial" w:hAnsi="Arial" w:cs="Arial"/>
          <w:b/>
          <w:sz w:val="22"/>
          <w:szCs w:val="22"/>
          <w:rtl/>
        </w:rPr>
        <w:t xml:space="preserve">، قد يكون العنوان الإنجليزي (أعمال الرسل) أكثر ملاءمة </w:t>
      </w:r>
      <w:r w:rsidR="005C34B5" w:rsidRPr="00B64103">
        <w:rPr>
          <w:rFonts w:ascii="Arial" w:hAnsi="Arial" w:cs="Arial"/>
          <w:b/>
          <w:sz w:val="22"/>
          <w:szCs w:val="22"/>
          <w:rtl/>
        </w:rPr>
        <w:t>بأن يكون</w:t>
      </w:r>
      <w:r w:rsidRPr="00B64103">
        <w:rPr>
          <w:rFonts w:ascii="Arial" w:hAnsi="Arial" w:cs="Arial"/>
          <w:b/>
          <w:sz w:val="22"/>
          <w:szCs w:val="22"/>
          <w:rtl/>
        </w:rPr>
        <w:t xml:space="preserve"> بعض أعمال بعض الرسل</w:t>
      </w:r>
      <w:r w:rsidR="005C34B5" w:rsidRPr="00B64103">
        <w:rPr>
          <w:rFonts w:ascii="Arial" w:hAnsi="Arial" w:cs="Arial"/>
          <w:b/>
          <w:sz w:val="22"/>
          <w:szCs w:val="22"/>
          <w:rtl/>
        </w:rPr>
        <w:t>،</w:t>
      </w:r>
      <w:r w:rsidRPr="00B64103">
        <w:rPr>
          <w:rFonts w:ascii="Arial" w:hAnsi="Arial" w:cs="Arial"/>
          <w:b/>
          <w:sz w:val="22"/>
          <w:szCs w:val="22"/>
          <w:rtl/>
        </w:rPr>
        <w:t xml:space="preserve"> لأن ال</w:t>
      </w:r>
      <w:r w:rsidR="005C34B5" w:rsidRPr="00B64103">
        <w:rPr>
          <w:rFonts w:ascii="Arial" w:hAnsi="Arial" w:cs="Arial"/>
          <w:b/>
          <w:sz w:val="22"/>
          <w:szCs w:val="22"/>
          <w:rtl/>
        </w:rPr>
        <w:t>سفر</w:t>
      </w:r>
      <w:r w:rsidRPr="00B64103">
        <w:rPr>
          <w:rFonts w:ascii="Arial" w:hAnsi="Arial" w:cs="Arial"/>
          <w:b/>
          <w:sz w:val="22"/>
          <w:szCs w:val="22"/>
          <w:rtl/>
        </w:rPr>
        <w:t xml:space="preserve"> ليس معالجة شاملة لتاريخ جميع الرسل ولكن فقط بطرس وبولس</w:t>
      </w:r>
      <w:r w:rsidR="005C34B5" w:rsidRPr="00B64103">
        <w:rPr>
          <w:rFonts w:ascii="Arial" w:hAnsi="Arial" w:cs="Arial"/>
          <w:b/>
          <w:sz w:val="22"/>
          <w:szCs w:val="22"/>
          <w:rtl/>
        </w:rPr>
        <w:t xml:space="preserve">، </w:t>
      </w:r>
      <w:r w:rsidRPr="00B64103">
        <w:rPr>
          <w:rFonts w:ascii="Arial" w:hAnsi="Arial" w:cs="Arial"/>
          <w:b/>
          <w:sz w:val="22"/>
          <w:szCs w:val="22"/>
          <w:rtl/>
        </w:rPr>
        <w:t>وربما يكون العنوان الأكثر دقة هو بعض أعمال الروح القدس</w:t>
      </w:r>
      <w:r w:rsidR="005C34B5" w:rsidRPr="00B64103">
        <w:rPr>
          <w:rFonts w:ascii="Arial" w:hAnsi="Arial" w:cs="Arial"/>
          <w:b/>
          <w:sz w:val="22"/>
          <w:szCs w:val="22"/>
          <w:rtl/>
        </w:rPr>
        <w:t>،</w:t>
      </w:r>
      <w:r w:rsidRPr="00B64103">
        <w:rPr>
          <w:rFonts w:ascii="Arial" w:hAnsi="Arial" w:cs="Arial"/>
          <w:b/>
          <w:sz w:val="22"/>
          <w:szCs w:val="22"/>
          <w:rtl/>
        </w:rPr>
        <w:t xml:space="preserve"> إن سفر لوقا هو المجلد المصاحب لسفر أعمال الرسل</w:t>
      </w:r>
      <w:r w:rsidR="005C34B5" w:rsidRPr="00B64103">
        <w:rPr>
          <w:rFonts w:ascii="Arial" w:hAnsi="Arial" w:cs="Arial"/>
          <w:b/>
          <w:sz w:val="22"/>
          <w:szCs w:val="22"/>
          <w:rtl/>
        </w:rPr>
        <w:t>،</w:t>
      </w:r>
      <w:r w:rsidRPr="00B64103">
        <w:rPr>
          <w:rFonts w:ascii="Arial" w:hAnsi="Arial" w:cs="Arial"/>
          <w:b/>
          <w:sz w:val="22"/>
          <w:szCs w:val="22"/>
          <w:rtl/>
        </w:rPr>
        <w:t xml:space="preserve"> حيث يخاطب كلاهما </w:t>
      </w:r>
      <w:proofErr w:type="spellStart"/>
      <w:r w:rsidRPr="00B64103">
        <w:rPr>
          <w:rFonts w:ascii="Arial" w:hAnsi="Arial" w:cs="Arial"/>
          <w:b/>
          <w:sz w:val="22"/>
          <w:szCs w:val="22"/>
          <w:rtl/>
        </w:rPr>
        <w:t>ثاوفيلس</w:t>
      </w:r>
      <w:proofErr w:type="spellEnd"/>
      <w:r w:rsidRPr="00B64103">
        <w:rPr>
          <w:rFonts w:ascii="Arial" w:hAnsi="Arial" w:cs="Arial"/>
          <w:b/>
          <w:sz w:val="22"/>
          <w:szCs w:val="22"/>
          <w:rtl/>
        </w:rPr>
        <w:t xml:space="preserve"> (لوقا ١: ٣؛ أعمال ١: ١).</w:t>
      </w:r>
    </w:p>
    <w:p w14:paraId="32A9597F" w14:textId="0CE30123" w:rsidR="00C57444" w:rsidRPr="00B64103" w:rsidRDefault="00C57444" w:rsidP="005C34B5">
      <w:pPr>
        <w:tabs>
          <w:tab w:val="left" w:pos="360"/>
        </w:tabs>
        <w:rPr>
          <w:rFonts w:ascii="Arial" w:hAnsi="Arial" w:cs="Arial"/>
          <w:b/>
          <w:sz w:val="22"/>
          <w:rtl/>
        </w:rPr>
      </w:pPr>
    </w:p>
    <w:p w14:paraId="7775ED6B" w14:textId="7EB5D7C2" w:rsidR="005C34B5" w:rsidRPr="00B64103" w:rsidRDefault="005C34B5" w:rsidP="005C34B5">
      <w:pPr>
        <w:tabs>
          <w:tab w:val="left" w:pos="360"/>
        </w:tabs>
        <w:bidi/>
        <w:ind w:left="360" w:hanging="360"/>
        <w:rPr>
          <w:rFonts w:ascii="Arial" w:hAnsi="Arial" w:cs="Arial"/>
          <w:bCs/>
          <w:sz w:val="22"/>
          <w:szCs w:val="22"/>
        </w:rPr>
      </w:pPr>
      <w:r w:rsidRPr="00B64103">
        <w:rPr>
          <w:rFonts w:ascii="Arial" w:hAnsi="Arial" w:cs="Arial"/>
          <w:bCs/>
          <w:sz w:val="22"/>
          <w:szCs w:val="22"/>
          <w:rtl/>
        </w:rPr>
        <w:t>2.</w:t>
      </w:r>
      <w:r w:rsidRPr="00B64103">
        <w:rPr>
          <w:rFonts w:ascii="Arial" w:hAnsi="Arial" w:cs="Arial"/>
          <w:bCs/>
          <w:sz w:val="22"/>
          <w:szCs w:val="22"/>
          <w:rtl/>
        </w:rPr>
        <w:tab/>
        <w:t>التأليف</w:t>
      </w:r>
    </w:p>
    <w:p w14:paraId="25DB3A46" w14:textId="77777777" w:rsidR="00C57444" w:rsidRPr="00B64103" w:rsidRDefault="00C57444" w:rsidP="00C57444">
      <w:pPr>
        <w:tabs>
          <w:tab w:val="left" w:pos="720"/>
        </w:tabs>
        <w:ind w:left="720" w:hanging="360"/>
        <w:rPr>
          <w:rFonts w:ascii="Arial" w:hAnsi="Arial" w:cs="Arial"/>
          <w:sz w:val="13"/>
        </w:rPr>
      </w:pPr>
    </w:p>
    <w:p w14:paraId="0EAEE5CA" w14:textId="797716E0" w:rsidR="005C34B5" w:rsidRPr="00B64103" w:rsidRDefault="005C34B5" w:rsidP="005C34B5">
      <w:pPr>
        <w:tabs>
          <w:tab w:val="left" w:pos="720"/>
        </w:tabs>
        <w:bidi/>
        <w:ind w:left="720" w:hanging="360"/>
        <w:rPr>
          <w:rFonts w:ascii="Arial" w:hAnsi="Arial" w:cs="Arial"/>
          <w:sz w:val="22"/>
          <w:szCs w:val="22"/>
          <w:rtl/>
          <w:lang w:bidi="ar-JO"/>
        </w:rPr>
      </w:pPr>
      <w:r w:rsidRPr="00B64103">
        <w:rPr>
          <w:rFonts w:ascii="Arial" w:hAnsi="Arial" w:cs="Arial"/>
          <w:sz w:val="22"/>
          <w:szCs w:val="22"/>
          <w:rtl/>
        </w:rPr>
        <w:t>أ.</w:t>
      </w:r>
      <w:r w:rsidRPr="00B64103">
        <w:rPr>
          <w:rFonts w:ascii="Arial" w:hAnsi="Arial" w:cs="Arial"/>
          <w:sz w:val="22"/>
          <w:szCs w:val="22"/>
          <w:rtl/>
          <w:lang w:bidi="ar-JO"/>
        </w:rPr>
        <w:tab/>
      </w:r>
      <w:r w:rsidRPr="00B64103">
        <w:rPr>
          <w:rFonts w:ascii="Arial" w:hAnsi="Arial" w:cs="Arial"/>
          <w:sz w:val="22"/>
          <w:szCs w:val="22"/>
          <w:u w:val="single"/>
          <w:rtl/>
          <w:lang w:bidi="ar-JO"/>
        </w:rPr>
        <w:t>الدليل الخارجي</w:t>
      </w:r>
      <w:r w:rsidRPr="00B64103">
        <w:rPr>
          <w:rFonts w:ascii="Arial" w:hAnsi="Arial" w:cs="Arial"/>
          <w:sz w:val="22"/>
          <w:szCs w:val="22"/>
          <w:rtl/>
          <w:lang w:bidi="ar-JO"/>
        </w:rPr>
        <w:t>: اتفق آباء الكنيسة في النصف الأخير من القرن الثاني، على أن لوقا الطبيب الحبيب (كو 4: 14)، كتب أعمال الرسل بعد كتابة لوقا، وقد تم تداول كلا السفرين معاً خلال النصف الأخير من القرن الأول حتى بداية القرن الثاني الميلادي، عندما تم جمع متى ومرقس ولوقا ويوحنا معاً، وتم تداولهما في شكل إنجيل رباعي (بروس، 15) التقليد بالنسبة للوقا كمؤلف قوي:</w:t>
      </w:r>
    </w:p>
    <w:p w14:paraId="41297C5A" w14:textId="77777777" w:rsidR="00C57444" w:rsidRPr="00B64103" w:rsidRDefault="00C57444" w:rsidP="00C57444">
      <w:pPr>
        <w:tabs>
          <w:tab w:val="left" w:pos="1080"/>
        </w:tabs>
        <w:ind w:left="1080" w:hanging="360"/>
        <w:rPr>
          <w:rFonts w:ascii="Arial" w:hAnsi="Arial" w:cs="Arial"/>
          <w:sz w:val="22"/>
        </w:rPr>
      </w:pPr>
    </w:p>
    <w:p w14:paraId="1572139F" w14:textId="4177FF0D" w:rsidR="005C34B5" w:rsidRPr="00B64103" w:rsidRDefault="005C34B5" w:rsidP="005C34B5">
      <w:pPr>
        <w:tabs>
          <w:tab w:val="left" w:pos="1080"/>
        </w:tabs>
        <w:bidi/>
        <w:ind w:left="1080" w:hanging="360"/>
        <w:rPr>
          <w:rFonts w:ascii="Arial" w:hAnsi="Arial" w:cs="Arial"/>
          <w:sz w:val="22"/>
          <w:szCs w:val="22"/>
        </w:rPr>
      </w:pPr>
      <w:r w:rsidRPr="00B64103">
        <w:rPr>
          <w:rFonts w:ascii="Arial" w:hAnsi="Arial" w:cs="Arial"/>
          <w:sz w:val="22"/>
          <w:szCs w:val="22"/>
          <w:rtl/>
        </w:rPr>
        <w:t>1.</w:t>
      </w:r>
      <w:r w:rsidRPr="00B64103">
        <w:rPr>
          <w:rFonts w:ascii="Arial" w:hAnsi="Arial" w:cs="Arial"/>
          <w:sz w:val="22"/>
          <w:szCs w:val="22"/>
          <w:rtl/>
        </w:rPr>
        <w:tab/>
        <w:t xml:space="preserve">أقدم دليل على تأليف لوقا ينبع من المقدمة المناهضة </w:t>
      </w:r>
      <w:proofErr w:type="spellStart"/>
      <w:r w:rsidRPr="00B64103">
        <w:rPr>
          <w:rFonts w:ascii="Arial" w:hAnsi="Arial" w:cs="Arial"/>
          <w:sz w:val="22"/>
          <w:szCs w:val="22"/>
          <w:rtl/>
        </w:rPr>
        <w:t>للمرقيونية</w:t>
      </w:r>
      <w:proofErr w:type="spellEnd"/>
      <w:r w:rsidRPr="00B64103">
        <w:rPr>
          <w:rFonts w:ascii="Arial" w:hAnsi="Arial" w:cs="Arial"/>
          <w:sz w:val="22"/>
          <w:szCs w:val="22"/>
          <w:rtl/>
        </w:rPr>
        <w:t xml:space="preserve"> (150-180 م) والقانون </w:t>
      </w:r>
      <w:proofErr w:type="spellStart"/>
      <w:r w:rsidRPr="00B64103">
        <w:rPr>
          <w:rFonts w:ascii="Arial" w:hAnsi="Arial" w:cs="Arial"/>
          <w:sz w:val="22"/>
          <w:szCs w:val="22"/>
          <w:rtl/>
        </w:rPr>
        <w:t>الموراتوري</w:t>
      </w:r>
      <w:proofErr w:type="spellEnd"/>
      <w:r w:rsidRPr="00B64103">
        <w:rPr>
          <w:rFonts w:ascii="Arial" w:hAnsi="Arial" w:cs="Arial"/>
          <w:sz w:val="22"/>
          <w:szCs w:val="22"/>
          <w:rtl/>
        </w:rPr>
        <w:t xml:space="preserve"> (160-200 م).</w:t>
      </w:r>
    </w:p>
    <w:p w14:paraId="2B4FCB09" w14:textId="77777777" w:rsidR="00C57444" w:rsidRPr="00B64103" w:rsidRDefault="00C57444" w:rsidP="00C57444">
      <w:pPr>
        <w:tabs>
          <w:tab w:val="left" w:pos="1080"/>
        </w:tabs>
        <w:ind w:left="1080" w:hanging="360"/>
        <w:rPr>
          <w:rFonts w:ascii="Arial" w:hAnsi="Arial" w:cs="Arial"/>
          <w:sz w:val="22"/>
        </w:rPr>
      </w:pPr>
    </w:p>
    <w:p w14:paraId="3BD35B00" w14:textId="14515417" w:rsidR="005C34B5" w:rsidRPr="00B64103" w:rsidRDefault="005C34B5" w:rsidP="005C34B5">
      <w:pPr>
        <w:tabs>
          <w:tab w:val="left" w:pos="1080"/>
        </w:tabs>
        <w:bidi/>
        <w:ind w:left="1080" w:hanging="360"/>
        <w:rPr>
          <w:rFonts w:ascii="Arial" w:hAnsi="Arial" w:cs="Arial"/>
          <w:sz w:val="22"/>
          <w:szCs w:val="22"/>
        </w:rPr>
      </w:pPr>
      <w:r w:rsidRPr="00B64103">
        <w:rPr>
          <w:rFonts w:ascii="Arial" w:hAnsi="Arial" w:cs="Arial"/>
          <w:sz w:val="22"/>
          <w:szCs w:val="22"/>
          <w:rtl/>
        </w:rPr>
        <w:t>2.</w:t>
      </w:r>
      <w:r w:rsidRPr="00B64103">
        <w:rPr>
          <w:rFonts w:ascii="Arial" w:hAnsi="Arial" w:cs="Arial"/>
          <w:sz w:val="22"/>
          <w:szCs w:val="22"/>
          <w:rtl/>
        </w:rPr>
        <w:tab/>
        <w:t xml:space="preserve">يستشهد آخرون </w:t>
      </w:r>
      <w:proofErr w:type="spellStart"/>
      <w:r w:rsidRPr="00B64103">
        <w:rPr>
          <w:rFonts w:ascii="Arial" w:hAnsi="Arial" w:cs="Arial"/>
          <w:sz w:val="22"/>
          <w:szCs w:val="22"/>
          <w:rtl/>
        </w:rPr>
        <w:t>بلوقا</w:t>
      </w:r>
      <w:proofErr w:type="spellEnd"/>
      <w:r w:rsidRPr="00B64103">
        <w:rPr>
          <w:rFonts w:ascii="Arial" w:hAnsi="Arial" w:cs="Arial"/>
          <w:sz w:val="22"/>
          <w:szCs w:val="22"/>
          <w:rtl/>
        </w:rPr>
        <w:t xml:space="preserve"> باعتباره المؤلف، مثل </w:t>
      </w:r>
      <w:proofErr w:type="spellStart"/>
      <w:r w:rsidRPr="00B64103">
        <w:rPr>
          <w:rFonts w:ascii="Arial" w:hAnsi="Arial" w:cs="Arial"/>
          <w:sz w:val="22"/>
          <w:szCs w:val="22"/>
          <w:rtl/>
        </w:rPr>
        <w:t>إيريناوس</w:t>
      </w:r>
      <w:proofErr w:type="spellEnd"/>
      <w:r w:rsidRPr="00B64103">
        <w:rPr>
          <w:rFonts w:ascii="Arial" w:hAnsi="Arial" w:cs="Arial"/>
          <w:sz w:val="22"/>
          <w:szCs w:val="22"/>
          <w:rtl/>
        </w:rPr>
        <w:t xml:space="preserve"> (ضد الهرطقات؛ حوالي 185 م) </w:t>
      </w:r>
      <w:proofErr w:type="spellStart"/>
      <w:r w:rsidRPr="00B64103">
        <w:rPr>
          <w:rFonts w:ascii="Arial" w:hAnsi="Arial" w:cs="Arial"/>
          <w:sz w:val="22"/>
          <w:szCs w:val="22"/>
          <w:rtl/>
        </w:rPr>
        <w:t>وأكليمندس</w:t>
      </w:r>
      <w:proofErr w:type="spellEnd"/>
      <w:r w:rsidRPr="00B64103">
        <w:rPr>
          <w:rFonts w:ascii="Arial" w:hAnsi="Arial" w:cs="Arial"/>
          <w:sz w:val="22"/>
          <w:szCs w:val="22"/>
          <w:rtl/>
        </w:rPr>
        <w:t xml:space="preserve"> الإسكندري (حوالي 155-216 م؛ راجع </w:t>
      </w:r>
      <w:proofErr w:type="spellStart"/>
      <w:r w:rsidRPr="00B64103">
        <w:rPr>
          <w:rFonts w:ascii="Arial" w:hAnsi="Arial" w:cs="Arial"/>
          <w:sz w:val="22"/>
          <w:szCs w:val="22"/>
          <w:rtl/>
        </w:rPr>
        <w:t>هيبرت</w:t>
      </w:r>
      <w:proofErr w:type="spellEnd"/>
      <w:r w:rsidRPr="00B64103">
        <w:rPr>
          <w:rFonts w:ascii="Arial" w:hAnsi="Arial" w:cs="Arial"/>
          <w:sz w:val="22"/>
          <w:szCs w:val="22"/>
          <w:rtl/>
        </w:rPr>
        <w:t>، 1: 248-49).</w:t>
      </w:r>
    </w:p>
    <w:p w14:paraId="6A5C6D53" w14:textId="77777777" w:rsidR="00C57444" w:rsidRPr="00B64103" w:rsidRDefault="00C57444" w:rsidP="00C57444">
      <w:pPr>
        <w:tabs>
          <w:tab w:val="left" w:pos="720"/>
        </w:tabs>
        <w:ind w:left="720" w:hanging="360"/>
        <w:rPr>
          <w:rFonts w:ascii="Arial" w:hAnsi="Arial" w:cs="Arial"/>
          <w:sz w:val="13"/>
        </w:rPr>
      </w:pPr>
    </w:p>
    <w:p w14:paraId="76DAF86B" w14:textId="764E99DD" w:rsidR="00C57444" w:rsidRPr="00B64103" w:rsidRDefault="00C57444" w:rsidP="00C57444">
      <w:pPr>
        <w:tabs>
          <w:tab w:val="left" w:pos="720"/>
        </w:tabs>
        <w:ind w:left="720" w:hanging="360"/>
        <w:rPr>
          <w:rFonts w:ascii="Arial" w:hAnsi="Arial" w:cs="Arial"/>
          <w:sz w:val="22"/>
          <w:rtl/>
        </w:rPr>
      </w:pPr>
      <w:r w:rsidRPr="00B64103">
        <w:rPr>
          <w:rFonts w:ascii="Arial" w:hAnsi="Arial" w:cs="Arial"/>
          <w:sz w:val="22"/>
        </w:rPr>
        <w:tab/>
      </w:r>
    </w:p>
    <w:p w14:paraId="75C5C733" w14:textId="634F5A78" w:rsidR="005C34B5" w:rsidRPr="00B64103" w:rsidRDefault="005C34B5" w:rsidP="005C34B5">
      <w:pPr>
        <w:tabs>
          <w:tab w:val="left" w:pos="720"/>
        </w:tabs>
        <w:bidi/>
        <w:ind w:left="720" w:hanging="360"/>
        <w:rPr>
          <w:rFonts w:ascii="Arial" w:hAnsi="Arial" w:cs="Arial"/>
          <w:sz w:val="22"/>
          <w:szCs w:val="22"/>
        </w:rPr>
      </w:pPr>
      <w:r w:rsidRPr="00B64103">
        <w:rPr>
          <w:rFonts w:ascii="Arial" w:hAnsi="Arial" w:cs="Arial"/>
          <w:sz w:val="22"/>
          <w:rtl/>
        </w:rPr>
        <w:tab/>
      </w:r>
      <w:r w:rsidRPr="00B64103">
        <w:rPr>
          <w:rFonts w:ascii="Arial" w:hAnsi="Arial" w:cs="Arial"/>
          <w:sz w:val="22"/>
          <w:szCs w:val="22"/>
          <w:rtl/>
        </w:rPr>
        <w:t>يظهر اسم لوقا ثلاث مرات فقط في العهد الجديد (</w:t>
      </w:r>
      <w:proofErr w:type="spellStart"/>
      <w:r w:rsidRPr="00B64103">
        <w:rPr>
          <w:rFonts w:ascii="Arial" w:hAnsi="Arial" w:cs="Arial"/>
          <w:sz w:val="22"/>
          <w:szCs w:val="22"/>
          <w:rtl/>
        </w:rPr>
        <w:t>كو</w:t>
      </w:r>
      <w:proofErr w:type="spellEnd"/>
      <w:r w:rsidRPr="00B64103">
        <w:rPr>
          <w:rFonts w:ascii="Arial" w:hAnsi="Arial" w:cs="Arial"/>
          <w:sz w:val="22"/>
          <w:szCs w:val="22"/>
          <w:rtl/>
        </w:rPr>
        <w:t xml:space="preserve"> 4: 14؛ 2 تي 4: 11؛ فل 24)، وبما أن بولس ذكر رفاقه على أنهم يهود (</w:t>
      </w:r>
      <w:proofErr w:type="spellStart"/>
      <w:r w:rsidRPr="00B64103">
        <w:rPr>
          <w:rFonts w:ascii="Arial" w:hAnsi="Arial" w:cs="Arial"/>
          <w:sz w:val="22"/>
          <w:szCs w:val="22"/>
          <w:rtl/>
        </w:rPr>
        <w:t>كو</w:t>
      </w:r>
      <w:proofErr w:type="spellEnd"/>
      <w:r w:rsidRPr="00B64103">
        <w:rPr>
          <w:rFonts w:ascii="Arial" w:hAnsi="Arial" w:cs="Arial"/>
          <w:sz w:val="22"/>
          <w:szCs w:val="22"/>
          <w:rtl/>
        </w:rPr>
        <w:t xml:space="preserve"> ١٠:٤-١١) ثم الأمميين (</w:t>
      </w:r>
      <w:proofErr w:type="spellStart"/>
      <w:r w:rsidRPr="00B64103">
        <w:rPr>
          <w:rFonts w:ascii="Arial" w:hAnsi="Arial" w:cs="Arial"/>
          <w:sz w:val="22"/>
          <w:szCs w:val="22"/>
          <w:rtl/>
        </w:rPr>
        <w:t>كو</w:t>
      </w:r>
      <w:proofErr w:type="spellEnd"/>
      <w:r w:rsidRPr="00B64103">
        <w:rPr>
          <w:rFonts w:ascii="Arial" w:hAnsi="Arial" w:cs="Arial"/>
          <w:sz w:val="22"/>
          <w:szCs w:val="22"/>
          <w:rtl/>
        </w:rPr>
        <w:t xml:space="preserve"> ١٢:٤-١٤)، واسم لوقا يظهر في المجموعة الأخيرة، فمن الواضح أنه كان أممياً، وهو ما يؤكده استخدامه الرائع للغة اليونانية، ويقول التقليد أنه جاء من أنطاكية السورية، ولم يتزوج قط، وتوفي عن عمر يناهز 84 عاماً </w:t>
      </w:r>
      <w:r w:rsidRPr="00B64103">
        <w:rPr>
          <w:rFonts w:ascii="Arial" w:hAnsi="Arial" w:cs="Arial"/>
          <w:sz w:val="22"/>
          <w:szCs w:val="22"/>
        </w:rPr>
        <w:t xml:space="preserve"> </w:t>
      </w:r>
      <w:r w:rsidRPr="00B64103">
        <w:rPr>
          <w:rFonts w:ascii="Arial" w:hAnsi="Arial" w:cs="Arial"/>
          <w:sz w:val="22"/>
          <w:szCs w:val="22"/>
          <w:rtl/>
        </w:rPr>
        <w:t>(</w:t>
      </w:r>
      <w:r w:rsidRPr="00B64103">
        <w:rPr>
          <w:rFonts w:ascii="Arial" w:hAnsi="Arial" w:cs="Arial"/>
          <w:sz w:val="22"/>
          <w:szCs w:val="22"/>
        </w:rPr>
        <w:t>TTTB</w:t>
      </w:r>
      <w:r w:rsidRPr="00B64103">
        <w:rPr>
          <w:rFonts w:ascii="Arial" w:hAnsi="Arial" w:cs="Arial"/>
          <w:sz w:val="22"/>
          <w:szCs w:val="22"/>
          <w:rtl/>
        </w:rPr>
        <w:t>، 327)</w:t>
      </w:r>
    </w:p>
    <w:p w14:paraId="497916F5" w14:textId="77777777" w:rsidR="00C57444" w:rsidRPr="00B64103" w:rsidRDefault="00C57444" w:rsidP="00C57444">
      <w:pPr>
        <w:tabs>
          <w:tab w:val="left" w:pos="720"/>
        </w:tabs>
        <w:ind w:left="720" w:hanging="360"/>
        <w:rPr>
          <w:rFonts w:ascii="Arial" w:hAnsi="Arial" w:cs="Arial"/>
          <w:sz w:val="22"/>
        </w:rPr>
      </w:pPr>
    </w:p>
    <w:p w14:paraId="2ABCB232" w14:textId="1047564F" w:rsidR="00265802" w:rsidRPr="00B64103" w:rsidRDefault="00265802" w:rsidP="00265802">
      <w:pPr>
        <w:tabs>
          <w:tab w:val="left" w:pos="720"/>
        </w:tabs>
        <w:bidi/>
        <w:ind w:left="720" w:hanging="360"/>
        <w:rPr>
          <w:rFonts w:ascii="Arial" w:hAnsi="Arial" w:cs="Arial"/>
          <w:sz w:val="22"/>
          <w:szCs w:val="22"/>
        </w:rPr>
      </w:pPr>
      <w:r w:rsidRPr="00B64103">
        <w:rPr>
          <w:rFonts w:ascii="Arial" w:hAnsi="Arial" w:cs="Arial"/>
          <w:sz w:val="22"/>
          <w:szCs w:val="22"/>
          <w:rtl/>
        </w:rPr>
        <w:t>ب.</w:t>
      </w:r>
      <w:r w:rsidRPr="00B64103">
        <w:rPr>
          <w:rFonts w:ascii="Arial" w:hAnsi="Arial" w:cs="Arial"/>
          <w:sz w:val="22"/>
          <w:szCs w:val="22"/>
          <w:rtl/>
        </w:rPr>
        <w:tab/>
      </w:r>
      <w:r w:rsidRPr="00B64103">
        <w:rPr>
          <w:rFonts w:ascii="Arial" w:hAnsi="Arial" w:cs="Arial"/>
          <w:sz w:val="22"/>
          <w:szCs w:val="22"/>
          <w:u w:val="single"/>
          <w:rtl/>
        </w:rPr>
        <w:t>الدليل الداخلي</w:t>
      </w:r>
      <w:r w:rsidRPr="00B64103">
        <w:rPr>
          <w:rFonts w:ascii="Arial" w:hAnsi="Arial" w:cs="Arial"/>
          <w:sz w:val="22"/>
          <w:szCs w:val="22"/>
          <w:rtl/>
        </w:rPr>
        <w:t>: دعم لوقا ككاتب موجود في سفر الرسل نفسه، خاصة عند مقارنته بإنجيل لوقا.</w:t>
      </w:r>
    </w:p>
    <w:p w14:paraId="5865B48D" w14:textId="77777777" w:rsidR="00C57444" w:rsidRPr="00B64103" w:rsidRDefault="00C57444" w:rsidP="00C57444">
      <w:pPr>
        <w:tabs>
          <w:tab w:val="left" w:pos="720"/>
        </w:tabs>
        <w:ind w:left="720" w:hanging="360"/>
        <w:rPr>
          <w:rFonts w:ascii="Arial" w:hAnsi="Arial" w:cs="Arial"/>
          <w:sz w:val="13"/>
        </w:rPr>
      </w:pPr>
    </w:p>
    <w:p w14:paraId="40AE53DB" w14:textId="14EBFE8B" w:rsidR="00265802" w:rsidRPr="00B64103" w:rsidRDefault="00265802" w:rsidP="00265802">
      <w:pPr>
        <w:tabs>
          <w:tab w:val="left" w:pos="1080"/>
        </w:tabs>
        <w:bidi/>
        <w:ind w:left="1080" w:hanging="360"/>
        <w:rPr>
          <w:rFonts w:ascii="Arial" w:hAnsi="Arial" w:cs="Arial"/>
          <w:sz w:val="22"/>
          <w:szCs w:val="22"/>
        </w:rPr>
      </w:pPr>
      <w:r w:rsidRPr="00B64103">
        <w:rPr>
          <w:rFonts w:ascii="Arial" w:hAnsi="Arial" w:cs="Arial"/>
          <w:sz w:val="22"/>
          <w:szCs w:val="22"/>
          <w:rtl/>
        </w:rPr>
        <w:t>1.</w:t>
      </w:r>
      <w:r w:rsidRPr="00B64103">
        <w:rPr>
          <w:rFonts w:ascii="Arial" w:hAnsi="Arial" w:cs="Arial"/>
          <w:sz w:val="22"/>
          <w:szCs w:val="22"/>
          <w:rtl/>
        </w:rPr>
        <w:tab/>
        <w:t xml:space="preserve">لوقا وسفر أعمال الرسل لهما نفس المؤلف حيث أن: (أ) كلاهما مخصصان لنفس الرجل، </w:t>
      </w:r>
      <w:proofErr w:type="spellStart"/>
      <w:r w:rsidRPr="00B64103">
        <w:rPr>
          <w:rFonts w:ascii="Arial" w:hAnsi="Arial" w:cs="Arial"/>
          <w:sz w:val="22"/>
          <w:szCs w:val="22"/>
          <w:rtl/>
        </w:rPr>
        <w:t>ثاوفيلس</w:t>
      </w:r>
      <w:proofErr w:type="spellEnd"/>
      <w:r w:rsidRPr="00B64103">
        <w:rPr>
          <w:rFonts w:ascii="Arial" w:hAnsi="Arial" w:cs="Arial"/>
          <w:sz w:val="22"/>
          <w:szCs w:val="22"/>
          <w:rtl/>
        </w:rPr>
        <w:t xml:space="preserve"> (ب) تشير أعمال الرسل ١: ١ إلى الرواية الأولى، التي تشير بشكل طبيعي إلى إنجيل لوقا (ت) اللغة وأسلوب السفرين متشابهان بشكل ملحوظ و(ث) يشترك السفران في العديد من </w:t>
      </w:r>
      <w:proofErr w:type="spellStart"/>
      <w:r w:rsidRPr="00B64103">
        <w:rPr>
          <w:rFonts w:ascii="Arial" w:hAnsi="Arial" w:cs="Arial"/>
          <w:sz w:val="22"/>
          <w:szCs w:val="22"/>
          <w:rtl/>
        </w:rPr>
        <w:t>الإهتمامات</w:t>
      </w:r>
      <w:proofErr w:type="spellEnd"/>
      <w:r w:rsidRPr="00B64103">
        <w:rPr>
          <w:rFonts w:ascii="Arial" w:hAnsi="Arial" w:cs="Arial"/>
          <w:sz w:val="22"/>
          <w:szCs w:val="22"/>
          <w:rtl/>
        </w:rPr>
        <w:t xml:space="preserve"> المشتركة (انظر الخصائص أدناه؛ راجع </w:t>
      </w:r>
      <w:proofErr w:type="spellStart"/>
      <w:r w:rsidRPr="00B64103">
        <w:rPr>
          <w:rFonts w:ascii="Arial" w:hAnsi="Arial" w:cs="Arial"/>
          <w:sz w:val="22"/>
          <w:szCs w:val="22"/>
          <w:rtl/>
        </w:rPr>
        <w:t>جوثري</w:t>
      </w:r>
      <w:proofErr w:type="spellEnd"/>
      <w:r w:rsidRPr="00B64103">
        <w:rPr>
          <w:rFonts w:ascii="Arial" w:hAnsi="Arial" w:cs="Arial"/>
          <w:sz w:val="22"/>
          <w:szCs w:val="22"/>
          <w:rtl/>
        </w:rPr>
        <w:t>، 100).</w:t>
      </w:r>
    </w:p>
    <w:p w14:paraId="4D956165" w14:textId="77777777" w:rsidR="00C57444" w:rsidRPr="00B64103" w:rsidRDefault="00C57444" w:rsidP="00C57444">
      <w:pPr>
        <w:tabs>
          <w:tab w:val="left" w:pos="720"/>
        </w:tabs>
        <w:ind w:left="720" w:hanging="360"/>
        <w:rPr>
          <w:rFonts w:ascii="Arial" w:hAnsi="Arial" w:cs="Arial"/>
          <w:sz w:val="13"/>
        </w:rPr>
      </w:pPr>
    </w:p>
    <w:p w14:paraId="1D681688" w14:textId="78C70D7F" w:rsidR="00265802" w:rsidRPr="00B64103" w:rsidRDefault="00265802" w:rsidP="00265802">
      <w:pPr>
        <w:tabs>
          <w:tab w:val="left" w:pos="1080"/>
        </w:tabs>
        <w:bidi/>
        <w:ind w:left="1080" w:hanging="360"/>
        <w:rPr>
          <w:rFonts w:ascii="Arial" w:hAnsi="Arial" w:cs="Arial"/>
          <w:sz w:val="22"/>
          <w:szCs w:val="22"/>
        </w:rPr>
      </w:pPr>
      <w:r w:rsidRPr="00B64103">
        <w:rPr>
          <w:rFonts w:ascii="Arial" w:hAnsi="Arial" w:cs="Arial"/>
          <w:sz w:val="22"/>
          <w:szCs w:val="22"/>
          <w:rtl/>
        </w:rPr>
        <w:t>2.</w:t>
      </w:r>
      <w:r w:rsidRPr="00B64103">
        <w:rPr>
          <w:rFonts w:ascii="Arial" w:hAnsi="Arial" w:cs="Arial"/>
          <w:sz w:val="22"/>
          <w:szCs w:val="22"/>
          <w:rtl/>
        </w:rPr>
        <w:tab/>
        <w:t xml:space="preserve">يحتوي سفر الأعمال على أربع روايات بضمير المتكلم تسمى غالباً أقسام نحن (16: 10-17؛ 20: 5-15؛ 21: 1-18؛ 27: 1-28: 16)، والتي تظهر المؤلف على أنه رفيق بولس في السفر، من بين رفاقه في السفر، لم يتم ذكر تيطس ولوقا فقط </w:t>
      </w:r>
      <w:proofErr w:type="spellStart"/>
      <w:r w:rsidRPr="00B64103">
        <w:rPr>
          <w:rFonts w:ascii="Arial" w:hAnsi="Arial" w:cs="Arial"/>
          <w:sz w:val="22"/>
          <w:szCs w:val="22"/>
          <w:rtl/>
        </w:rPr>
        <w:t>بالإسم</w:t>
      </w:r>
      <w:proofErr w:type="spellEnd"/>
      <w:r w:rsidRPr="00B64103">
        <w:rPr>
          <w:rFonts w:ascii="Arial" w:hAnsi="Arial" w:cs="Arial"/>
          <w:sz w:val="22"/>
          <w:szCs w:val="22"/>
          <w:rtl/>
        </w:rPr>
        <w:t xml:space="preserve"> في هذه الأقسام، ولم يتم اعتبار تيطس بجدية كمرشح لتأليف سفر أعمال الرسل (</w:t>
      </w:r>
      <w:proofErr w:type="spellStart"/>
      <w:r w:rsidRPr="00B64103">
        <w:rPr>
          <w:rFonts w:ascii="Arial" w:hAnsi="Arial" w:cs="Arial"/>
          <w:sz w:val="22"/>
          <w:szCs w:val="22"/>
          <w:rtl/>
        </w:rPr>
        <w:t>هيبرت</w:t>
      </w:r>
      <w:proofErr w:type="spellEnd"/>
      <w:r w:rsidRPr="00B64103">
        <w:rPr>
          <w:rFonts w:ascii="Arial" w:hAnsi="Arial" w:cs="Arial"/>
          <w:sz w:val="22"/>
          <w:szCs w:val="22"/>
          <w:rtl/>
        </w:rPr>
        <w:t>، 1: 119 وما يليها).</w:t>
      </w:r>
    </w:p>
    <w:p w14:paraId="2E745E40" w14:textId="77777777" w:rsidR="00C57444" w:rsidRPr="00B64103" w:rsidRDefault="00C57444" w:rsidP="00C57444">
      <w:pPr>
        <w:tabs>
          <w:tab w:val="left" w:pos="360"/>
        </w:tabs>
        <w:ind w:left="360" w:hanging="360"/>
        <w:rPr>
          <w:rFonts w:ascii="Arial" w:hAnsi="Arial" w:cs="Arial"/>
          <w:b/>
          <w:sz w:val="22"/>
        </w:rPr>
      </w:pPr>
    </w:p>
    <w:p w14:paraId="3181875B" w14:textId="20E7F831" w:rsidR="00265802" w:rsidRPr="00B64103" w:rsidRDefault="00265802" w:rsidP="00265802">
      <w:pPr>
        <w:tabs>
          <w:tab w:val="left" w:pos="360"/>
        </w:tabs>
        <w:bidi/>
        <w:ind w:left="360" w:hanging="360"/>
        <w:rPr>
          <w:rFonts w:ascii="Arial" w:hAnsi="Arial" w:cs="Arial"/>
          <w:bCs/>
          <w:sz w:val="22"/>
          <w:szCs w:val="22"/>
        </w:rPr>
      </w:pPr>
      <w:r w:rsidRPr="00B64103">
        <w:rPr>
          <w:rFonts w:ascii="Arial" w:hAnsi="Arial" w:cs="Arial"/>
          <w:bCs/>
          <w:sz w:val="22"/>
          <w:szCs w:val="22"/>
          <w:rtl/>
        </w:rPr>
        <w:t>3.</w:t>
      </w:r>
      <w:r w:rsidRPr="00B64103">
        <w:rPr>
          <w:rFonts w:ascii="Arial" w:hAnsi="Arial" w:cs="Arial"/>
          <w:bCs/>
          <w:sz w:val="22"/>
          <w:szCs w:val="22"/>
          <w:rtl/>
        </w:rPr>
        <w:tab/>
        <w:t>الظروف</w:t>
      </w:r>
    </w:p>
    <w:p w14:paraId="4AC42A68" w14:textId="77777777" w:rsidR="00C57444" w:rsidRPr="00B64103" w:rsidRDefault="00C57444" w:rsidP="00C57444">
      <w:pPr>
        <w:tabs>
          <w:tab w:val="left" w:pos="720"/>
        </w:tabs>
        <w:ind w:left="720" w:hanging="360"/>
        <w:rPr>
          <w:rFonts w:ascii="Arial" w:hAnsi="Arial" w:cs="Arial"/>
          <w:sz w:val="13"/>
        </w:rPr>
      </w:pPr>
    </w:p>
    <w:p w14:paraId="7C50128F" w14:textId="363DD9D8" w:rsidR="006C3CAA" w:rsidRPr="00B64103" w:rsidRDefault="006C3CAA" w:rsidP="006C3CAA">
      <w:pPr>
        <w:tabs>
          <w:tab w:val="left" w:pos="720"/>
        </w:tabs>
        <w:bidi/>
        <w:ind w:left="720" w:hanging="360"/>
        <w:rPr>
          <w:rFonts w:ascii="Arial" w:hAnsi="Arial" w:cs="Arial"/>
          <w:sz w:val="22"/>
          <w:szCs w:val="22"/>
          <w:rtl/>
          <w:lang w:bidi="ar-JO"/>
        </w:rPr>
      </w:pPr>
      <w:r w:rsidRPr="00B64103">
        <w:rPr>
          <w:rFonts w:ascii="Arial" w:hAnsi="Arial" w:cs="Arial"/>
          <w:sz w:val="22"/>
          <w:szCs w:val="22"/>
          <w:rtl/>
        </w:rPr>
        <w:t>أ.</w:t>
      </w:r>
      <w:r w:rsidRPr="00B64103">
        <w:rPr>
          <w:rFonts w:ascii="Arial" w:hAnsi="Arial" w:cs="Arial"/>
          <w:sz w:val="22"/>
          <w:szCs w:val="22"/>
          <w:rtl/>
          <w:lang w:bidi="ar-JO"/>
        </w:rPr>
        <w:tab/>
      </w:r>
      <w:r w:rsidRPr="00B64103">
        <w:rPr>
          <w:rFonts w:ascii="Arial" w:hAnsi="Arial" w:cs="Arial"/>
          <w:sz w:val="22"/>
          <w:szCs w:val="22"/>
          <w:u w:val="single"/>
          <w:rtl/>
          <w:lang w:bidi="ar-JO"/>
        </w:rPr>
        <w:t>التاريخ</w:t>
      </w:r>
      <w:r w:rsidRPr="00B64103">
        <w:rPr>
          <w:rFonts w:ascii="Arial" w:hAnsi="Arial" w:cs="Arial"/>
          <w:sz w:val="22"/>
          <w:szCs w:val="22"/>
          <w:rtl/>
          <w:lang w:bidi="ar-JO"/>
        </w:rPr>
        <w:t>: من السهل جداً تأريخ سفر أعمال الرسل، على افتراض أن لوقا كتب تاريخ الكنيسة خلال حياته، وينتهي بسجن بولس لمدة عامين (شباط 60 – آذار 62؛ راجع أعمال الرسل 28: 30-31)، ولا يذكر اضطهادات نيرون (64 م)، وخدمة بولس في السنوات المتبقية حتى وفاته (62-68)، ولا الدمار الشامل لأورشليم (70 م)، ولذلك فإن التاريخ الأرجح لتأليفه هو 62 م.</w:t>
      </w:r>
    </w:p>
    <w:p w14:paraId="0C839536" w14:textId="77777777" w:rsidR="00C57444" w:rsidRPr="00B64103" w:rsidRDefault="00C57444" w:rsidP="00C57444">
      <w:pPr>
        <w:tabs>
          <w:tab w:val="left" w:pos="720"/>
        </w:tabs>
        <w:ind w:left="720" w:hanging="360"/>
        <w:rPr>
          <w:rFonts w:ascii="Arial" w:hAnsi="Arial" w:cs="Arial"/>
          <w:sz w:val="13"/>
        </w:rPr>
      </w:pPr>
    </w:p>
    <w:p w14:paraId="54C8E1D5" w14:textId="4C203CDB" w:rsidR="006C3CAA" w:rsidRPr="00B64103" w:rsidRDefault="006C3CAA" w:rsidP="006C3CAA">
      <w:pPr>
        <w:tabs>
          <w:tab w:val="left" w:pos="720"/>
        </w:tabs>
        <w:bidi/>
        <w:ind w:left="720" w:hanging="360"/>
        <w:rPr>
          <w:rFonts w:ascii="Arial" w:hAnsi="Arial" w:cs="Arial"/>
          <w:sz w:val="22"/>
          <w:szCs w:val="22"/>
        </w:rPr>
      </w:pPr>
      <w:r w:rsidRPr="00B64103">
        <w:rPr>
          <w:rFonts w:ascii="Arial" w:hAnsi="Arial" w:cs="Arial"/>
          <w:sz w:val="22"/>
          <w:szCs w:val="22"/>
          <w:rtl/>
        </w:rPr>
        <w:t>ب.</w:t>
      </w:r>
      <w:r w:rsidRPr="00B64103">
        <w:rPr>
          <w:rFonts w:ascii="Arial" w:hAnsi="Arial" w:cs="Arial"/>
          <w:sz w:val="22"/>
          <w:szCs w:val="22"/>
          <w:rtl/>
        </w:rPr>
        <w:tab/>
      </w:r>
      <w:r w:rsidRPr="00B64103">
        <w:rPr>
          <w:rFonts w:ascii="Arial" w:hAnsi="Arial" w:cs="Arial"/>
          <w:sz w:val="22"/>
          <w:szCs w:val="22"/>
          <w:u w:val="single"/>
          <w:rtl/>
        </w:rPr>
        <w:t>الأصل/المستلمين</w:t>
      </w:r>
      <w:r w:rsidRPr="00B64103">
        <w:rPr>
          <w:rFonts w:ascii="Arial" w:hAnsi="Arial" w:cs="Arial"/>
          <w:sz w:val="22"/>
          <w:szCs w:val="22"/>
          <w:rtl/>
        </w:rPr>
        <w:t xml:space="preserve">: لا أحد يعرف على وجه اليقين أين كتب لوقا هذه الرواية، ولا يعطي الكتاب نفسه أي تلميح، تشمل </w:t>
      </w:r>
      <w:proofErr w:type="spellStart"/>
      <w:r w:rsidRPr="00B64103">
        <w:rPr>
          <w:rFonts w:ascii="Arial" w:hAnsi="Arial" w:cs="Arial"/>
          <w:sz w:val="22"/>
          <w:szCs w:val="22"/>
          <w:rtl/>
        </w:rPr>
        <w:t>الإقتراحات</w:t>
      </w:r>
      <w:proofErr w:type="spellEnd"/>
      <w:r w:rsidRPr="00B64103">
        <w:rPr>
          <w:rFonts w:ascii="Arial" w:hAnsi="Arial" w:cs="Arial"/>
          <w:sz w:val="22"/>
          <w:szCs w:val="22"/>
          <w:rtl/>
        </w:rPr>
        <w:t xml:space="preserve"> روما (نظراً لأن هذا هو موقع القصة في نهاية السفر)، وأنطاكية، وأفسس، وآسيا الصغرى، </w:t>
      </w:r>
      <w:proofErr w:type="spellStart"/>
      <w:r w:rsidRPr="00B64103">
        <w:rPr>
          <w:rFonts w:ascii="Arial" w:hAnsi="Arial" w:cs="Arial"/>
          <w:sz w:val="22"/>
          <w:szCs w:val="22"/>
          <w:rtl/>
        </w:rPr>
        <w:t>وأخائية</w:t>
      </w:r>
      <w:proofErr w:type="spellEnd"/>
      <w:r w:rsidRPr="00B64103">
        <w:rPr>
          <w:rFonts w:ascii="Arial" w:hAnsi="Arial" w:cs="Arial"/>
          <w:sz w:val="22"/>
          <w:szCs w:val="22"/>
          <w:rtl/>
        </w:rPr>
        <w:t xml:space="preserve">. من الواضح أنه كتب إلى </w:t>
      </w:r>
      <w:proofErr w:type="spellStart"/>
      <w:r w:rsidRPr="00B64103">
        <w:rPr>
          <w:rFonts w:ascii="Arial" w:hAnsi="Arial" w:cs="Arial"/>
          <w:sz w:val="22"/>
          <w:szCs w:val="22"/>
          <w:rtl/>
        </w:rPr>
        <w:t>ثاوفيلس</w:t>
      </w:r>
      <w:proofErr w:type="spellEnd"/>
      <w:r w:rsidRPr="00B64103">
        <w:rPr>
          <w:rFonts w:ascii="Arial" w:hAnsi="Arial" w:cs="Arial"/>
          <w:sz w:val="22"/>
          <w:szCs w:val="22"/>
          <w:rtl/>
        </w:rPr>
        <w:t xml:space="preserve">      (1: 1)، الرجل الذي يعني اسمه محب الله، يشير لقب العزيز </w:t>
      </w:r>
      <w:proofErr w:type="spellStart"/>
      <w:r w:rsidRPr="00B64103">
        <w:rPr>
          <w:rFonts w:ascii="Arial" w:hAnsi="Arial" w:cs="Arial"/>
          <w:sz w:val="22"/>
          <w:szCs w:val="22"/>
          <w:rtl/>
        </w:rPr>
        <w:t>لثاوفيلس</w:t>
      </w:r>
      <w:proofErr w:type="spellEnd"/>
      <w:r w:rsidRPr="00B64103">
        <w:rPr>
          <w:rFonts w:ascii="Arial" w:hAnsi="Arial" w:cs="Arial"/>
          <w:sz w:val="22"/>
          <w:szCs w:val="22"/>
          <w:rtl/>
        </w:rPr>
        <w:t xml:space="preserve"> (لوقا 1: 3)، إلى أنه ربما كان موظفاً رسمياً ذي قدرة، وكرجل ذو مكانة اجتماعية عالية، ربما قام بتمويل نشر لوقا وأعمال الرسل.</w:t>
      </w:r>
    </w:p>
    <w:p w14:paraId="2967B988" w14:textId="77777777" w:rsidR="00C57444" w:rsidRPr="00B64103" w:rsidRDefault="00C57444" w:rsidP="00C57444">
      <w:pPr>
        <w:tabs>
          <w:tab w:val="left" w:pos="720"/>
        </w:tabs>
        <w:ind w:left="720" w:hanging="360"/>
        <w:rPr>
          <w:rFonts w:ascii="Arial" w:hAnsi="Arial" w:cs="Arial"/>
          <w:sz w:val="22"/>
        </w:rPr>
      </w:pPr>
    </w:p>
    <w:p w14:paraId="21C1EFDC" w14:textId="4A9199BE" w:rsidR="00D2190C" w:rsidRPr="00B64103" w:rsidRDefault="00D2190C" w:rsidP="00D2190C">
      <w:pPr>
        <w:tabs>
          <w:tab w:val="left" w:pos="720"/>
        </w:tabs>
        <w:bidi/>
        <w:ind w:left="720" w:hanging="360"/>
        <w:rPr>
          <w:rFonts w:ascii="Arial" w:hAnsi="Arial" w:cs="Arial"/>
          <w:sz w:val="22"/>
          <w:szCs w:val="22"/>
        </w:rPr>
      </w:pPr>
      <w:r w:rsidRPr="00B64103">
        <w:rPr>
          <w:rFonts w:ascii="Arial" w:hAnsi="Arial" w:cs="Arial"/>
          <w:sz w:val="22"/>
          <w:szCs w:val="22"/>
          <w:rtl/>
        </w:rPr>
        <w:t>ت.</w:t>
      </w:r>
      <w:r w:rsidRPr="00B64103">
        <w:rPr>
          <w:rFonts w:ascii="Arial" w:hAnsi="Arial" w:cs="Arial"/>
          <w:sz w:val="22"/>
          <w:szCs w:val="22"/>
          <w:rtl/>
        </w:rPr>
        <w:tab/>
      </w:r>
      <w:r w:rsidRPr="00B64103">
        <w:rPr>
          <w:rFonts w:ascii="Arial" w:hAnsi="Arial" w:cs="Arial"/>
          <w:sz w:val="22"/>
          <w:szCs w:val="22"/>
          <w:u w:val="single"/>
          <w:rtl/>
        </w:rPr>
        <w:t>المناسبة:</w:t>
      </w:r>
      <w:r w:rsidRPr="00B64103">
        <w:rPr>
          <w:rFonts w:ascii="Arial" w:hAnsi="Arial" w:cs="Arial"/>
          <w:sz w:val="22"/>
          <w:szCs w:val="22"/>
          <w:rtl/>
        </w:rPr>
        <w:t xml:space="preserve"> يبدو أن </w:t>
      </w:r>
      <w:proofErr w:type="spellStart"/>
      <w:r w:rsidRPr="00B64103">
        <w:rPr>
          <w:rFonts w:ascii="Arial" w:hAnsi="Arial" w:cs="Arial"/>
          <w:sz w:val="22"/>
          <w:szCs w:val="22"/>
          <w:rtl/>
        </w:rPr>
        <w:t>ثاوفيلس</w:t>
      </w:r>
      <w:proofErr w:type="spellEnd"/>
      <w:r w:rsidRPr="00B64103">
        <w:rPr>
          <w:rFonts w:ascii="Arial" w:hAnsi="Arial" w:cs="Arial"/>
          <w:sz w:val="22"/>
          <w:szCs w:val="22"/>
          <w:rtl/>
        </w:rPr>
        <w:t xml:space="preserve"> كان يعتقد أن لوقا الطبيب مصدر عظيم لكتابة وصف منظم لحياة المسيح والتاريخ المبكر للكنيسة، لقد كان مفصلاً، ومثقفاً بشكل جيد، ومؤرخاً ممتازاً، ومعروفاً بشكل جيد لبولس، وكرجل أعزب قادر على السفر ومقابلة شهود العيان. من المحتمل أن لوقا كتب بناء على طلب </w:t>
      </w:r>
      <w:proofErr w:type="spellStart"/>
      <w:r w:rsidRPr="00B64103">
        <w:rPr>
          <w:rFonts w:ascii="Arial" w:hAnsi="Arial" w:cs="Arial"/>
          <w:sz w:val="22"/>
          <w:szCs w:val="22"/>
          <w:rtl/>
        </w:rPr>
        <w:t>ثاوفيلس</w:t>
      </w:r>
      <w:proofErr w:type="spellEnd"/>
      <w:r w:rsidRPr="00B64103">
        <w:rPr>
          <w:rFonts w:ascii="Arial" w:hAnsi="Arial" w:cs="Arial"/>
          <w:sz w:val="22"/>
          <w:szCs w:val="22"/>
          <w:rtl/>
        </w:rPr>
        <w:t>، ولكنه على أية حال كان يهدف إلى تقوية إيمان الأثرياء المسيحيين، من خلال إظهار أن إيمانه يرتكز على حقيقة تاريخية ثابتة (لوقا 3:1-4)، ولعل الأمر الأكثر أهمية هو أن لوقا سعى إلى أن يشرح لجمهوره الأوسع من الأمم، أن الله وجه تقدم رسالة الملكوت، وليس البراعة والمهارة البشرية.</w:t>
      </w:r>
    </w:p>
    <w:p w14:paraId="01493A10" w14:textId="7146AA73" w:rsidR="00B64103" w:rsidRDefault="00B64103">
      <w:pPr>
        <w:rPr>
          <w:rFonts w:ascii="Arial" w:hAnsi="Arial" w:cs="Arial"/>
          <w:b/>
          <w:sz w:val="22"/>
        </w:rPr>
      </w:pPr>
      <w:r>
        <w:rPr>
          <w:rFonts w:ascii="Arial" w:hAnsi="Arial" w:cs="Arial"/>
          <w:b/>
          <w:sz w:val="22"/>
        </w:rPr>
        <w:br w:type="page"/>
      </w:r>
    </w:p>
    <w:p w14:paraId="4A4FD5BA" w14:textId="2714198B" w:rsidR="00D2190C" w:rsidRPr="00B64103" w:rsidRDefault="00D2190C" w:rsidP="00D2190C">
      <w:pPr>
        <w:tabs>
          <w:tab w:val="left" w:pos="360"/>
        </w:tabs>
        <w:bidi/>
        <w:ind w:left="360" w:hanging="360"/>
        <w:rPr>
          <w:rFonts w:ascii="Arial" w:hAnsi="Arial" w:cs="Arial"/>
          <w:bCs/>
          <w:szCs w:val="24"/>
        </w:rPr>
      </w:pPr>
      <w:r w:rsidRPr="00B64103">
        <w:rPr>
          <w:rFonts w:ascii="Arial" w:hAnsi="Arial" w:cs="Arial"/>
          <w:bCs/>
          <w:szCs w:val="24"/>
          <w:rtl/>
        </w:rPr>
        <w:lastRenderedPageBreak/>
        <w:t>4.</w:t>
      </w:r>
      <w:r w:rsidRPr="00B64103">
        <w:rPr>
          <w:rFonts w:ascii="Arial" w:hAnsi="Arial" w:cs="Arial"/>
          <w:bCs/>
          <w:szCs w:val="24"/>
          <w:rtl/>
        </w:rPr>
        <w:tab/>
        <w:t>الخصائص</w:t>
      </w:r>
    </w:p>
    <w:p w14:paraId="06DC7913" w14:textId="77777777" w:rsidR="00C57444" w:rsidRPr="00B64103" w:rsidRDefault="00C57444" w:rsidP="00C57444">
      <w:pPr>
        <w:tabs>
          <w:tab w:val="left" w:pos="720"/>
        </w:tabs>
        <w:ind w:left="720" w:hanging="360"/>
        <w:rPr>
          <w:rFonts w:ascii="Arial" w:hAnsi="Arial" w:cs="Arial"/>
          <w:szCs w:val="21"/>
        </w:rPr>
      </w:pPr>
    </w:p>
    <w:p w14:paraId="0B4F35CE" w14:textId="4950166E" w:rsidR="00D2190C" w:rsidRPr="00B64103" w:rsidRDefault="00D2190C" w:rsidP="00D2190C">
      <w:pPr>
        <w:tabs>
          <w:tab w:val="left" w:pos="720"/>
        </w:tabs>
        <w:bidi/>
        <w:ind w:left="720" w:hanging="360"/>
        <w:rPr>
          <w:rFonts w:ascii="Arial" w:hAnsi="Arial" w:cs="Arial"/>
          <w:szCs w:val="24"/>
        </w:rPr>
      </w:pPr>
      <w:r w:rsidRPr="00B64103">
        <w:rPr>
          <w:rFonts w:ascii="Arial" w:hAnsi="Arial" w:cs="Arial"/>
          <w:szCs w:val="24"/>
          <w:rtl/>
        </w:rPr>
        <w:t>أ.</w:t>
      </w:r>
      <w:r w:rsidRPr="00B64103">
        <w:rPr>
          <w:rFonts w:ascii="Arial" w:hAnsi="Arial" w:cs="Arial"/>
          <w:szCs w:val="24"/>
          <w:rtl/>
        </w:rPr>
        <w:tab/>
        <w:t>يوجد آراء مختلفة حول القصد من لوقا – أعمال:</w:t>
      </w:r>
    </w:p>
    <w:p w14:paraId="2F74A6D7" w14:textId="77777777" w:rsidR="00C57444" w:rsidRPr="00B64103" w:rsidRDefault="00C57444" w:rsidP="00C57444">
      <w:pPr>
        <w:tabs>
          <w:tab w:val="left" w:pos="1080"/>
        </w:tabs>
        <w:ind w:left="1080" w:hanging="360"/>
        <w:rPr>
          <w:rFonts w:ascii="Arial" w:hAnsi="Arial" w:cs="Arial"/>
          <w:szCs w:val="21"/>
        </w:rPr>
      </w:pPr>
    </w:p>
    <w:p w14:paraId="58D755E1" w14:textId="1FAD6198" w:rsidR="00D2190C" w:rsidRPr="00B64103" w:rsidRDefault="00D2190C" w:rsidP="00D2190C">
      <w:pPr>
        <w:tabs>
          <w:tab w:val="left" w:pos="1080"/>
        </w:tabs>
        <w:bidi/>
        <w:ind w:left="1080" w:hanging="360"/>
        <w:rPr>
          <w:rFonts w:ascii="Arial" w:hAnsi="Arial" w:cs="Arial"/>
          <w:szCs w:val="24"/>
          <w:rtl/>
          <w:lang w:bidi="ar-JO"/>
        </w:rPr>
      </w:pPr>
      <w:r w:rsidRPr="00B64103">
        <w:rPr>
          <w:rFonts w:ascii="Arial" w:hAnsi="Arial" w:cs="Arial"/>
          <w:szCs w:val="24"/>
          <w:rtl/>
        </w:rPr>
        <w:t>1.</w:t>
      </w:r>
      <w:r w:rsidRPr="00B64103">
        <w:rPr>
          <w:rFonts w:ascii="Arial" w:hAnsi="Arial" w:cs="Arial"/>
          <w:szCs w:val="24"/>
          <w:rtl/>
          <w:lang w:bidi="ar-JO"/>
        </w:rPr>
        <w:tab/>
      </w:r>
      <w:r w:rsidRPr="00B64103">
        <w:rPr>
          <w:rFonts w:ascii="Arial" w:hAnsi="Arial" w:cs="Arial"/>
          <w:szCs w:val="24"/>
          <w:u w:val="single"/>
          <w:rtl/>
          <w:lang w:bidi="ar-JO"/>
        </w:rPr>
        <w:t>المصالحة</w:t>
      </w:r>
      <w:r w:rsidRPr="00B64103">
        <w:rPr>
          <w:rFonts w:ascii="Arial" w:hAnsi="Arial" w:cs="Arial"/>
          <w:szCs w:val="24"/>
          <w:rtl/>
          <w:lang w:bidi="ar-JO"/>
        </w:rPr>
        <w:t>: حل المقارضة بين بطرس وبولس، لإظهار أن أوراق اعتماد بولس تساوي أوراق اعتماد بطرس</w:t>
      </w:r>
      <w:r w:rsidR="00A207AF" w:rsidRPr="00B64103">
        <w:rPr>
          <w:rFonts w:ascii="Arial" w:hAnsi="Arial" w:cs="Arial"/>
          <w:szCs w:val="24"/>
          <w:rtl/>
          <w:lang w:bidi="ar-JO"/>
        </w:rPr>
        <w:t>،</w:t>
      </w:r>
      <w:r w:rsidRPr="00B64103">
        <w:rPr>
          <w:rFonts w:ascii="Arial" w:hAnsi="Arial" w:cs="Arial"/>
          <w:szCs w:val="24"/>
          <w:rtl/>
          <w:lang w:bidi="ar-JO"/>
        </w:rPr>
        <w:t xml:space="preserve"> للدفاع عن رسولية بولس في رسائله (مدرسة بور وتوبنغن التي استشهد بها ليفيلد، </w:t>
      </w:r>
      <w:r w:rsidRPr="00B64103">
        <w:rPr>
          <w:rFonts w:ascii="Arial" w:hAnsi="Arial" w:cs="Arial"/>
          <w:szCs w:val="24"/>
          <w:lang w:bidi="ar-JO"/>
        </w:rPr>
        <w:t>EBC</w:t>
      </w:r>
      <w:r w:rsidRPr="00B64103">
        <w:rPr>
          <w:rFonts w:ascii="Arial" w:hAnsi="Arial" w:cs="Arial"/>
          <w:szCs w:val="24"/>
          <w:rtl/>
          <w:lang w:bidi="ar-JO"/>
        </w:rPr>
        <w:t>، 8</w:t>
      </w:r>
      <w:r w:rsidR="00A207AF" w:rsidRPr="00B64103">
        <w:rPr>
          <w:rFonts w:ascii="Arial" w:hAnsi="Arial" w:cs="Arial"/>
          <w:szCs w:val="24"/>
          <w:rtl/>
          <w:lang w:bidi="ar-JO"/>
        </w:rPr>
        <w:t xml:space="preserve"> </w:t>
      </w:r>
      <w:r w:rsidRPr="00B64103">
        <w:rPr>
          <w:rFonts w:ascii="Arial" w:hAnsi="Arial" w:cs="Arial"/>
          <w:szCs w:val="24"/>
          <w:rtl/>
          <w:lang w:bidi="ar-JO"/>
        </w:rPr>
        <w:t>:801)</w:t>
      </w:r>
      <w:r w:rsidR="00A207AF" w:rsidRPr="00B64103">
        <w:rPr>
          <w:rFonts w:ascii="Arial" w:hAnsi="Arial" w:cs="Arial"/>
          <w:szCs w:val="24"/>
          <w:rtl/>
          <w:lang w:bidi="ar-JO"/>
        </w:rPr>
        <w:t xml:space="preserve">، </w:t>
      </w:r>
      <w:r w:rsidRPr="00B64103">
        <w:rPr>
          <w:rFonts w:ascii="Arial" w:hAnsi="Arial" w:cs="Arial"/>
          <w:szCs w:val="24"/>
          <w:rtl/>
          <w:lang w:bidi="ar-JO"/>
        </w:rPr>
        <w:t>هذا الرأي تخميني.</w:t>
      </w:r>
    </w:p>
    <w:p w14:paraId="6520E542" w14:textId="77777777" w:rsidR="00C57444" w:rsidRPr="00B64103" w:rsidRDefault="00C57444" w:rsidP="00C57444">
      <w:pPr>
        <w:tabs>
          <w:tab w:val="left" w:pos="1080"/>
        </w:tabs>
        <w:ind w:left="1080" w:hanging="360"/>
        <w:rPr>
          <w:rFonts w:ascii="Arial" w:hAnsi="Arial" w:cs="Arial"/>
          <w:szCs w:val="21"/>
        </w:rPr>
      </w:pPr>
    </w:p>
    <w:p w14:paraId="79CDFA5E" w14:textId="4E8F2EEC" w:rsidR="00A207AF" w:rsidRPr="00B64103" w:rsidRDefault="00A207AF" w:rsidP="00A207AF">
      <w:pPr>
        <w:tabs>
          <w:tab w:val="left" w:pos="1080"/>
        </w:tabs>
        <w:bidi/>
        <w:ind w:left="1080" w:hanging="360"/>
        <w:rPr>
          <w:rFonts w:ascii="Arial" w:hAnsi="Arial" w:cs="Arial"/>
          <w:szCs w:val="24"/>
        </w:rPr>
      </w:pPr>
      <w:r w:rsidRPr="00B64103">
        <w:rPr>
          <w:rFonts w:ascii="Arial" w:hAnsi="Arial" w:cs="Arial"/>
          <w:szCs w:val="24"/>
          <w:rtl/>
        </w:rPr>
        <w:t>2.</w:t>
      </w:r>
      <w:r w:rsidRPr="00B64103">
        <w:rPr>
          <w:rFonts w:ascii="Arial" w:hAnsi="Arial" w:cs="Arial"/>
          <w:szCs w:val="24"/>
          <w:rtl/>
        </w:rPr>
        <w:tab/>
      </w:r>
      <w:r w:rsidRPr="00B64103">
        <w:rPr>
          <w:rFonts w:ascii="Arial" w:hAnsi="Arial" w:cs="Arial"/>
          <w:szCs w:val="24"/>
          <w:u w:val="single"/>
          <w:rtl/>
        </w:rPr>
        <w:t>خلاصي/تبشيري</w:t>
      </w:r>
      <w:r w:rsidRPr="00B64103">
        <w:rPr>
          <w:rFonts w:ascii="Arial" w:hAnsi="Arial" w:cs="Arial"/>
          <w:szCs w:val="24"/>
          <w:rtl/>
        </w:rPr>
        <w:t xml:space="preserve">: لتقديم المسيح للقراء الأمميين غير المؤمنين باعتباره ابن الإنسان الكامل، الذي جاء لكي يطلب ويخلص ما قد هلك (لوقا 19: 10؛ </w:t>
      </w:r>
      <w:r w:rsidRPr="00B64103">
        <w:rPr>
          <w:rFonts w:ascii="Arial" w:hAnsi="Arial" w:cs="Arial"/>
          <w:szCs w:val="24"/>
        </w:rPr>
        <w:t>TTTB</w:t>
      </w:r>
      <w:r w:rsidRPr="00B64103">
        <w:rPr>
          <w:rFonts w:ascii="Arial" w:hAnsi="Arial" w:cs="Arial"/>
          <w:szCs w:val="24"/>
          <w:rtl/>
        </w:rPr>
        <w:t>، 328)، هذا الرأي يشرح في الواقع فقط غرض إنجيل لوقا.</w:t>
      </w:r>
    </w:p>
    <w:p w14:paraId="60587774" w14:textId="77777777" w:rsidR="00C57444" w:rsidRPr="00B64103" w:rsidRDefault="00C57444" w:rsidP="00C57444">
      <w:pPr>
        <w:tabs>
          <w:tab w:val="left" w:pos="1080"/>
        </w:tabs>
        <w:ind w:left="1080" w:hanging="360"/>
        <w:rPr>
          <w:rFonts w:ascii="Arial" w:hAnsi="Arial" w:cs="Arial"/>
          <w:szCs w:val="21"/>
        </w:rPr>
      </w:pPr>
    </w:p>
    <w:p w14:paraId="5B4FC9A8" w14:textId="0C9C75B1" w:rsidR="00A207AF" w:rsidRPr="00B64103" w:rsidRDefault="00A207AF" w:rsidP="00A207AF">
      <w:pPr>
        <w:tabs>
          <w:tab w:val="left" w:pos="1080"/>
        </w:tabs>
        <w:bidi/>
        <w:ind w:left="1080" w:hanging="360"/>
        <w:rPr>
          <w:rFonts w:ascii="Arial" w:hAnsi="Arial" w:cs="Arial"/>
          <w:szCs w:val="24"/>
        </w:rPr>
      </w:pPr>
      <w:r w:rsidRPr="00B64103">
        <w:rPr>
          <w:rFonts w:ascii="Arial" w:hAnsi="Arial" w:cs="Arial"/>
          <w:szCs w:val="24"/>
          <w:rtl/>
        </w:rPr>
        <w:t>3.</w:t>
      </w:r>
      <w:r w:rsidRPr="00B64103">
        <w:rPr>
          <w:rFonts w:ascii="Arial" w:hAnsi="Arial" w:cs="Arial"/>
          <w:szCs w:val="24"/>
          <w:rtl/>
        </w:rPr>
        <w:tab/>
      </w:r>
      <w:r w:rsidRPr="00B64103">
        <w:rPr>
          <w:rFonts w:ascii="Arial" w:hAnsi="Arial" w:cs="Arial"/>
          <w:szCs w:val="24"/>
          <w:u w:val="single"/>
          <w:rtl/>
        </w:rPr>
        <w:t>تعليمي/بنائي</w:t>
      </w:r>
      <w:r w:rsidRPr="00B64103">
        <w:rPr>
          <w:rFonts w:ascii="Arial" w:hAnsi="Arial" w:cs="Arial"/>
          <w:szCs w:val="24"/>
          <w:rtl/>
        </w:rPr>
        <w:t xml:space="preserve">: لتثبيت </w:t>
      </w:r>
      <w:proofErr w:type="spellStart"/>
      <w:r w:rsidRPr="00B64103">
        <w:rPr>
          <w:rFonts w:ascii="Arial" w:hAnsi="Arial" w:cs="Arial"/>
          <w:szCs w:val="24"/>
          <w:rtl/>
        </w:rPr>
        <w:t>ثاوفيلس</w:t>
      </w:r>
      <w:proofErr w:type="spellEnd"/>
      <w:r w:rsidRPr="00B64103">
        <w:rPr>
          <w:rFonts w:ascii="Arial" w:hAnsi="Arial" w:cs="Arial"/>
          <w:szCs w:val="24"/>
          <w:rtl/>
        </w:rPr>
        <w:t xml:space="preserve"> وغيره من المؤمنين الأمميين في إيمانهم (لوقا 1: 4؛ </w:t>
      </w:r>
      <w:r w:rsidRPr="00B64103">
        <w:rPr>
          <w:rFonts w:ascii="Arial" w:hAnsi="Arial" w:cs="Arial"/>
          <w:szCs w:val="24"/>
        </w:rPr>
        <w:t>TTTB</w:t>
      </w:r>
      <w:r w:rsidRPr="00B64103">
        <w:rPr>
          <w:rFonts w:ascii="Arial" w:hAnsi="Arial" w:cs="Arial"/>
          <w:szCs w:val="24"/>
          <w:rtl/>
        </w:rPr>
        <w:t xml:space="preserve">، 328؛ </w:t>
      </w:r>
      <w:proofErr w:type="spellStart"/>
      <w:r w:rsidRPr="00B64103">
        <w:rPr>
          <w:rFonts w:ascii="Arial" w:hAnsi="Arial" w:cs="Arial"/>
          <w:szCs w:val="24"/>
          <w:rtl/>
        </w:rPr>
        <w:t>هيبرت</w:t>
      </w:r>
      <w:proofErr w:type="spellEnd"/>
      <w:r w:rsidRPr="00B64103">
        <w:rPr>
          <w:rFonts w:ascii="Arial" w:hAnsi="Arial" w:cs="Arial"/>
          <w:szCs w:val="24"/>
          <w:rtl/>
        </w:rPr>
        <w:t xml:space="preserve">، 1: 132-135)،  يعتقد </w:t>
      </w:r>
      <w:proofErr w:type="spellStart"/>
      <w:r w:rsidRPr="00B64103">
        <w:rPr>
          <w:rFonts w:ascii="Arial" w:hAnsi="Arial" w:cs="Arial"/>
          <w:szCs w:val="24"/>
          <w:rtl/>
        </w:rPr>
        <w:t>لونجنيكر</w:t>
      </w:r>
      <w:proofErr w:type="spellEnd"/>
      <w:r w:rsidRPr="00B64103">
        <w:rPr>
          <w:rFonts w:ascii="Arial" w:hAnsi="Arial" w:cs="Arial"/>
          <w:szCs w:val="24"/>
          <w:rtl/>
        </w:rPr>
        <w:t xml:space="preserve"> (</w:t>
      </w:r>
      <w:r w:rsidRPr="00B64103">
        <w:rPr>
          <w:rFonts w:ascii="Arial" w:hAnsi="Arial" w:cs="Arial"/>
          <w:szCs w:val="24"/>
        </w:rPr>
        <w:t>EBC</w:t>
      </w:r>
      <w:r w:rsidRPr="00B64103">
        <w:rPr>
          <w:rFonts w:ascii="Arial" w:hAnsi="Arial" w:cs="Arial"/>
          <w:szCs w:val="24"/>
          <w:rtl/>
        </w:rPr>
        <w:t>، 8</w:t>
      </w:r>
      <w:r w:rsidRPr="00B64103">
        <w:rPr>
          <w:rFonts w:ascii="Arial" w:hAnsi="Arial" w:cs="Arial"/>
          <w:szCs w:val="24"/>
        </w:rPr>
        <w:t xml:space="preserve">: </w:t>
      </w:r>
      <w:r w:rsidRPr="00B64103">
        <w:rPr>
          <w:rFonts w:ascii="Arial" w:hAnsi="Arial" w:cs="Arial"/>
          <w:szCs w:val="24"/>
          <w:rtl/>
        </w:rPr>
        <w:t>217) أن الغرض الأساسي من السفر هو تبليغي (تعليمي)، حيث يؤكد سفر أعمال الرسل على المواجهة المستمرة بين الرجال والنساء، بكلمة الله من خلال الكنيسة (4: 29، 31؛ 6: 2، 4، 7؛ 8: 4، 14، 25؛ 11: 1، 19؛ 12: 24، 13: 7، 44، 46، 48-49؛ 14: 25، 15: 35-36، 16: 6، 32، 17: 11، 13، 18: 5، 11، 19: 10)</w:t>
      </w:r>
    </w:p>
    <w:p w14:paraId="33DDE337" w14:textId="77777777" w:rsidR="00C57444" w:rsidRPr="00B64103" w:rsidRDefault="00C57444" w:rsidP="00C57444">
      <w:pPr>
        <w:tabs>
          <w:tab w:val="left" w:pos="1080"/>
        </w:tabs>
        <w:ind w:left="1080" w:hanging="360"/>
        <w:rPr>
          <w:rFonts w:ascii="Arial" w:hAnsi="Arial" w:cs="Arial"/>
          <w:szCs w:val="21"/>
        </w:rPr>
      </w:pPr>
    </w:p>
    <w:p w14:paraId="7D392B8F" w14:textId="66EDF106" w:rsidR="00A207AF" w:rsidRPr="00B64103" w:rsidRDefault="00A207AF" w:rsidP="00A207AF">
      <w:pPr>
        <w:tabs>
          <w:tab w:val="left" w:pos="1080"/>
        </w:tabs>
        <w:bidi/>
        <w:ind w:left="1080" w:hanging="360"/>
        <w:rPr>
          <w:rFonts w:ascii="Arial" w:hAnsi="Arial" w:cs="Arial"/>
          <w:szCs w:val="24"/>
        </w:rPr>
      </w:pPr>
      <w:r w:rsidRPr="00B64103">
        <w:rPr>
          <w:rFonts w:ascii="Arial" w:hAnsi="Arial" w:cs="Arial"/>
          <w:szCs w:val="24"/>
          <w:rtl/>
        </w:rPr>
        <w:t>4.</w:t>
      </w:r>
      <w:r w:rsidRPr="00B64103">
        <w:rPr>
          <w:rFonts w:ascii="Arial" w:hAnsi="Arial" w:cs="Arial"/>
          <w:szCs w:val="24"/>
          <w:rtl/>
        </w:rPr>
        <w:tab/>
      </w:r>
      <w:r w:rsidRPr="00B64103">
        <w:rPr>
          <w:rFonts w:ascii="Arial" w:hAnsi="Arial" w:cs="Arial"/>
          <w:szCs w:val="24"/>
          <w:u w:val="single"/>
          <w:rtl/>
        </w:rPr>
        <w:t>دفاعي</w:t>
      </w:r>
      <w:r w:rsidRPr="00B64103">
        <w:rPr>
          <w:rFonts w:ascii="Arial" w:hAnsi="Arial" w:cs="Arial"/>
          <w:szCs w:val="24"/>
          <w:rtl/>
        </w:rPr>
        <w:t xml:space="preserve">: لإظهار أن المسيحية لم تكن طائفة تخريبية سياسية، بل بالأحرى حركة عالمية (راجع إعلانات بيلاطس الثلاثة عن براءة المسيح في لوقا ٢٣: ٤، ١٤، ٢٢؛ </w:t>
      </w:r>
      <w:r w:rsidRPr="00B64103">
        <w:rPr>
          <w:rFonts w:ascii="Arial" w:hAnsi="Arial" w:cs="Arial"/>
          <w:szCs w:val="24"/>
        </w:rPr>
        <w:t>TTTB</w:t>
      </w:r>
      <w:r w:rsidRPr="00B64103">
        <w:rPr>
          <w:rFonts w:ascii="Arial" w:hAnsi="Arial" w:cs="Arial"/>
          <w:szCs w:val="24"/>
          <w:rtl/>
        </w:rPr>
        <w:t xml:space="preserve">، 328؛ تتبع الحركة من يهودية في المقام الأول، إلى عضوية الأمم في الغالب، </w:t>
      </w:r>
      <w:r w:rsidRPr="00B64103">
        <w:rPr>
          <w:rFonts w:ascii="Arial" w:hAnsi="Arial" w:cs="Arial"/>
          <w:szCs w:val="24"/>
        </w:rPr>
        <w:t>TTTB</w:t>
      </w:r>
      <w:r w:rsidRPr="00B64103">
        <w:rPr>
          <w:rFonts w:ascii="Arial" w:hAnsi="Arial" w:cs="Arial"/>
          <w:szCs w:val="24"/>
          <w:rtl/>
        </w:rPr>
        <w:t>، 353).</w:t>
      </w:r>
    </w:p>
    <w:p w14:paraId="769887CA" w14:textId="77777777" w:rsidR="00C57444" w:rsidRPr="00B64103" w:rsidRDefault="00C57444" w:rsidP="00C57444">
      <w:pPr>
        <w:tabs>
          <w:tab w:val="left" w:pos="1080"/>
        </w:tabs>
        <w:ind w:left="1080" w:hanging="360"/>
        <w:rPr>
          <w:rFonts w:ascii="Arial" w:hAnsi="Arial" w:cs="Arial"/>
          <w:szCs w:val="21"/>
        </w:rPr>
      </w:pPr>
    </w:p>
    <w:p w14:paraId="4956306C" w14:textId="4B2C18C7" w:rsidR="00A207AF" w:rsidRPr="00B64103" w:rsidRDefault="00A207AF" w:rsidP="00A207AF">
      <w:pPr>
        <w:tabs>
          <w:tab w:val="left" w:pos="1080"/>
        </w:tabs>
        <w:bidi/>
        <w:ind w:left="1080" w:hanging="360"/>
        <w:rPr>
          <w:rFonts w:ascii="Arial" w:hAnsi="Arial" w:cs="Arial"/>
          <w:szCs w:val="24"/>
        </w:rPr>
      </w:pPr>
      <w:r w:rsidRPr="00B64103">
        <w:rPr>
          <w:rFonts w:ascii="Arial" w:hAnsi="Arial" w:cs="Arial"/>
          <w:szCs w:val="24"/>
          <w:rtl/>
        </w:rPr>
        <w:t>5.</w:t>
      </w:r>
      <w:r w:rsidRPr="00B64103">
        <w:rPr>
          <w:rFonts w:ascii="Arial" w:hAnsi="Arial" w:cs="Arial"/>
          <w:szCs w:val="24"/>
          <w:rtl/>
        </w:rPr>
        <w:tab/>
      </w:r>
      <w:r w:rsidRPr="00B64103">
        <w:rPr>
          <w:rFonts w:ascii="Arial" w:hAnsi="Arial" w:cs="Arial"/>
          <w:szCs w:val="24"/>
          <w:u w:val="single"/>
          <w:rtl/>
        </w:rPr>
        <w:t>كنسي</w:t>
      </w:r>
      <w:r w:rsidRPr="00B64103">
        <w:rPr>
          <w:rFonts w:ascii="Arial" w:hAnsi="Arial" w:cs="Arial"/>
          <w:szCs w:val="24"/>
          <w:rtl/>
        </w:rPr>
        <w:t>:  لتتبع تطور الكنيسة وتميزها على اليهودية وضدها (</w:t>
      </w:r>
      <w:proofErr w:type="spellStart"/>
      <w:r w:rsidRPr="00B64103">
        <w:rPr>
          <w:rFonts w:ascii="Arial" w:hAnsi="Arial" w:cs="Arial"/>
          <w:szCs w:val="24"/>
          <w:rtl/>
        </w:rPr>
        <w:t>إليس</w:t>
      </w:r>
      <w:proofErr w:type="spellEnd"/>
      <w:r w:rsidRPr="00B64103">
        <w:rPr>
          <w:rFonts w:ascii="Arial" w:hAnsi="Arial" w:cs="Arial"/>
          <w:szCs w:val="24"/>
          <w:rtl/>
        </w:rPr>
        <w:t>، إنجيل لوقا، 60-62)</w:t>
      </w:r>
    </w:p>
    <w:p w14:paraId="58F39753" w14:textId="77777777" w:rsidR="00C57444" w:rsidRPr="00B64103" w:rsidRDefault="00C57444" w:rsidP="00C57444">
      <w:pPr>
        <w:tabs>
          <w:tab w:val="left" w:pos="1080"/>
        </w:tabs>
        <w:ind w:left="1080" w:hanging="360"/>
        <w:rPr>
          <w:rFonts w:ascii="Arial" w:hAnsi="Arial" w:cs="Arial"/>
          <w:szCs w:val="21"/>
        </w:rPr>
      </w:pPr>
    </w:p>
    <w:p w14:paraId="4B2C159E" w14:textId="59586E0F" w:rsidR="0030675C" w:rsidRPr="00B64103" w:rsidRDefault="0030675C" w:rsidP="0030675C">
      <w:pPr>
        <w:tabs>
          <w:tab w:val="left" w:pos="1080"/>
        </w:tabs>
        <w:bidi/>
        <w:ind w:left="1080" w:hanging="360"/>
        <w:rPr>
          <w:rFonts w:ascii="Arial" w:hAnsi="Arial" w:cs="Arial"/>
          <w:szCs w:val="24"/>
        </w:rPr>
      </w:pPr>
      <w:r w:rsidRPr="00B64103">
        <w:rPr>
          <w:rFonts w:ascii="Arial" w:hAnsi="Arial" w:cs="Arial"/>
          <w:szCs w:val="24"/>
          <w:rtl/>
        </w:rPr>
        <w:t>6.</w:t>
      </w:r>
      <w:r w:rsidRPr="00B64103">
        <w:rPr>
          <w:rFonts w:ascii="Arial" w:hAnsi="Arial" w:cs="Arial"/>
          <w:szCs w:val="24"/>
          <w:rtl/>
        </w:rPr>
        <w:tab/>
      </w:r>
      <w:r w:rsidRPr="00B64103">
        <w:rPr>
          <w:rFonts w:ascii="Arial" w:hAnsi="Arial" w:cs="Arial"/>
          <w:szCs w:val="24"/>
          <w:u w:val="single"/>
          <w:rtl/>
        </w:rPr>
        <w:t>سرد تاريخي</w:t>
      </w:r>
      <w:r w:rsidRPr="00B64103">
        <w:rPr>
          <w:rFonts w:ascii="Arial" w:hAnsi="Arial" w:cs="Arial"/>
          <w:szCs w:val="24"/>
          <w:rtl/>
        </w:rPr>
        <w:t xml:space="preserve">: للحفاظ على سجل أصل ونمو الكنيسة الأولى (استشهد </w:t>
      </w:r>
      <w:proofErr w:type="spellStart"/>
      <w:r w:rsidRPr="00B64103">
        <w:rPr>
          <w:rFonts w:ascii="Arial" w:hAnsi="Arial" w:cs="Arial"/>
          <w:szCs w:val="24"/>
          <w:rtl/>
        </w:rPr>
        <w:t>فيتزمير</w:t>
      </w:r>
      <w:proofErr w:type="spellEnd"/>
      <w:r w:rsidRPr="00B64103">
        <w:rPr>
          <w:rFonts w:ascii="Arial" w:hAnsi="Arial" w:cs="Arial"/>
          <w:szCs w:val="24"/>
          <w:rtl/>
        </w:rPr>
        <w:t xml:space="preserve"> بواسطة </w:t>
      </w:r>
      <w:proofErr w:type="spellStart"/>
      <w:r w:rsidRPr="00B64103">
        <w:rPr>
          <w:rFonts w:ascii="Arial" w:hAnsi="Arial" w:cs="Arial"/>
          <w:szCs w:val="24"/>
          <w:rtl/>
        </w:rPr>
        <w:t>لايفلد</w:t>
      </w:r>
      <w:proofErr w:type="spellEnd"/>
      <w:r w:rsidRPr="00B64103">
        <w:rPr>
          <w:rFonts w:ascii="Arial" w:hAnsi="Arial" w:cs="Arial"/>
          <w:szCs w:val="24"/>
          <w:rtl/>
        </w:rPr>
        <w:t xml:space="preserve">، </w:t>
      </w:r>
      <w:r w:rsidRPr="00B64103">
        <w:rPr>
          <w:rFonts w:ascii="Arial" w:hAnsi="Arial" w:cs="Arial"/>
          <w:szCs w:val="24"/>
        </w:rPr>
        <w:t>EBC</w:t>
      </w:r>
      <w:r w:rsidRPr="00B64103">
        <w:rPr>
          <w:rFonts w:ascii="Arial" w:hAnsi="Arial" w:cs="Arial"/>
          <w:szCs w:val="24"/>
          <w:rtl/>
        </w:rPr>
        <w:t>، 8</w:t>
      </w:r>
      <w:r w:rsidRPr="00B64103">
        <w:rPr>
          <w:rFonts w:ascii="Arial" w:hAnsi="Arial" w:cs="Arial"/>
          <w:szCs w:val="24"/>
        </w:rPr>
        <w:t xml:space="preserve">: </w:t>
      </w:r>
      <w:r w:rsidRPr="00B64103">
        <w:rPr>
          <w:rFonts w:ascii="Arial" w:hAnsi="Arial" w:cs="Arial"/>
          <w:szCs w:val="24"/>
          <w:rtl/>
        </w:rPr>
        <w:t>800).</w:t>
      </w:r>
    </w:p>
    <w:p w14:paraId="0B765021" w14:textId="77777777" w:rsidR="00C57444" w:rsidRPr="00B64103" w:rsidRDefault="00C57444" w:rsidP="00C57444">
      <w:pPr>
        <w:tabs>
          <w:tab w:val="left" w:pos="1080"/>
        </w:tabs>
        <w:ind w:left="1080" w:hanging="360"/>
        <w:rPr>
          <w:rFonts w:ascii="Arial" w:hAnsi="Arial" w:cs="Arial"/>
          <w:szCs w:val="21"/>
        </w:rPr>
      </w:pPr>
    </w:p>
    <w:p w14:paraId="2E058608" w14:textId="00A045CB" w:rsidR="0030675C" w:rsidRPr="00B64103" w:rsidRDefault="0030675C" w:rsidP="0030675C">
      <w:pPr>
        <w:tabs>
          <w:tab w:val="left" w:pos="1080"/>
        </w:tabs>
        <w:bidi/>
        <w:ind w:left="1080" w:hanging="360"/>
        <w:rPr>
          <w:rFonts w:ascii="Arial" w:hAnsi="Arial" w:cs="Arial"/>
          <w:szCs w:val="24"/>
        </w:rPr>
      </w:pPr>
      <w:r w:rsidRPr="00B64103">
        <w:rPr>
          <w:rFonts w:ascii="Arial" w:hAnsi="Arial" w:cs="Arial"/>
          <w:szCs w:val="24"/>
          <w:rtl/>
        </w:rPr>
        <w:t>7.</w:t>
      </w:r>
      <w:r w:rsidRPr="00B64103">
        <w:rPr>
          <w:rFonts w:ascii="Arial" w:hAnsi="Arial" w:cs="Arial"/>
          <w:szCs w:val="24"/>
          <w:rtl/>
        </w:rPr>
        <w:tab/>
      </w:r>
      <w:r w:rsidRPr="00B64103">
        <w:rPr>
          <w:rFonts w:ascii="Arial" w:hAnsi="Arial" w:cs="Arial"/>
          <w:szCs w:val="24"/>
          <w:u w:val="single"/>
          <w:rtl/>
        </w:rPr>
        <w:t>الملكوت</w:t>
      </w:r>
      <w:r w:rsidRPr="00B64103">
        <w:rPr>
          <w:rFonts w:ascii="Arial" w:hAnsi="Arial" w:cs="Arial"/>
          <w:szCs w:val="24"/>
          <w:rtl/>
        </w:rPr>
        <w:t>: لشرح كيف وجه الله بشكل منظم وسيادي تقدم رسالة الملكوت من اليهود إلى الأمم، للإجابة على الأسئلة الطبيعية لأي غير مؤمن أممي: (١) كيف يمكن لمخلص يهودي أن يكون مخلص العالم؟ (سفر لوقا) و(٢) كيف ترتبط هذه الطائفة اليهودية الصغيرة بي؟ (سفر الأعمال).</w:t>
      </w:r>
    </w:p>
    <w:p w14:paraId="18DD7DB0" w14:textId="77777777" w:rsidR="00C57444" w:rsidRPr="00B64103" w:rsidRDefault="00C57444" w:rsidP="00C57444">
      <w:pPr>
        <w:tabs>
          <w:tab w:val="left" w:pos="1440"/>
        </w:tabs>
        <w:ind w:left="1440" w:hanging="360"/>
        <w:rPr>
          <w:rFonts w:ascii="Arial" w:hAnsi="Arial" w:cs="Arial"/>
          <w:sz w:val="20"/>
          <w:szCs w:val="16"/>
        </w:rPr>
      </w:pPr>
    </w:p>
    <w:p w14:paraId="2A775F86" w14:textId="5C42CDF8" w:rsidR="0030675C" w:rsidRPr="00B64103" w:rsidRDefault="0030675C" w:rsidP="00B64103">
      <w:pPr>
        <w:tabs>
          <w:tab w:val="left" w:pos="1440"/>
        </w:tabs>
        <w:bidi/>
        <w:ind w:left="1440" w:right="-180" w:hanging="360"/>
        <w:rPr>
          <w:rFonts w:ascii="Arial" w:hAnsi="Arial" w:cs="Arial"/>
          <w:szCs w:val="24"/>
        </w:rPr>
      </w:pPr>
      <w:r w:rsidRPr="00B64103">
        <w:rPr>
          <w:rFonts w:ascii="Arial" w:hAnsi="Arial" w:cs="Arial"/>
          <w:szCs w:val="24"/>
          <w:rtl/>
        </w:rPr>
        <w:t>أ.</w:t>
      </w:r>
      <w:r w:rsidRPr="00B64103">
        <w:rPr>
          <w:rFonts w:ascii="Arial" w:hAnsi="Arial" w:cs="Arial"/>
          <w:szCs w:val="24"/>
          <w:rtl/>
        </w:rPr>
        <w:tab/>
        <w:t>يجيب لوقا على السؤال رقم 1 بإظهار أن يسوع كان مخلصاً عالمياً وليس مخلصاً يهودياً، ثم يجيب على السؤال رقم 2 بأن المسيحية ليست طائفة يهودية، ولكنها حركة موجهة إلهياً بدأت في أورشليم ووصلت إلى مركز العالم المعروف – روما.</w:t>
      </w:r>
    </w:p>
    <w:p w14:paraId="4881A1F3" w14:textId="77777777" w:rsidR="00B64103" w:rsidRPr="00B64103" w:rsidRDefault="00B64103" w:rsidP="00B64103">
      <w:pPr>
        <w:tabs>
          <w:tab w:val="left" w:pos="1440"/>
        </w:tabs>
        <w:ind w:left="1440" w:hanging="360"/>
        <w:rPr>
          <w:rFonts w:ascii="Arial" w:hAnsi="Arial" w:cs="Arial"/>
          <w:sz w:val="20"/>
          <w:szCs w:val="16"/>
        </w:rPr>
      </w:pPr>
    </w:p>
    <w:p w14:paraId="1D886F46" w14:textId="71F0D8E2" w:rsidR="0030675C" w:rsidRPr="00B64103" w:rsidRDefault="0030675C" w:rsidP="00B64103">
      <w:pPr>
        <w:tabs>
          <w:tab w:val="left" w:pos="1440"/>
        </w:tabs>
        <w:bidi/>
        <w:ind w:left="1440" w:right="-180" w:hanging="360"/>
        <w:rPr>
          <w:rFonts w:ascii="Arial" w:hAnsi="Arial" w:cs="Arial"/>
          <w:szCs w:val="24"/>
        </w:rPr>
      </w:pPr>
      <w:r w:rsidRPr="00B64103">
        <w:rPr>
          <w:rFonts w:ascii="Arial" w:hAnsi="Arial" w:cs="Arial"/>
          <w:szCs w:val="24"/>
          <w:rtl/>
        </w:rPr>
        <w:t>ب.</w:t>
      </w:r>
      <w:r w:rsidRPr="00B64103">
        <w:rPr>
          <w:rFonts w:ascii="Arial" w:hAnsi="Arial" w:cs="Arial"/>
          <w:szCs w:val="24"/>
          <w:rtl/>
        </w:rPr>
        <w:tab/>
      </w:r>
      <w:r w:rsidR="008F3968" w:rsidRPr="00B64103">
        <w:rPr>
          <w:rFonts w:ascii="Arial" w:hAnsi="Arial" w:cs="Arial"/>
          <w:szCs w:val="24"/>
          <w:rtl/>
        </w:rPr>
        <w:t>إن ظهور موضوع الملكوت هذا في إنجيل لوقا أمر لا جدال فيه، حيث تظهر عبارة ملكوت الله 27 مرة على الأقل، في أعمال الرسل يظهر ثماني مرات فقط ولكن المفهوم موجود من البداية (١: ٣، ٨) إلى النهاية (٢٨: ٣١).</w:t>
      </w:r>
    </w:p>
    <w:p w14:paraId="302EBA39" w14:textId="77777777" w:rsidR="00B64103" w:rsidRPr="00B64103" w:rsidRDefault="00B64103" w:rsidP="00B64103">
      <w:pPr>
        <w:tabs>
          <w:tab w:val="left" w:pos="1440"/>
        </w:tabs>
        <w:ind w:left="1440" w:hanging="360"/>
        <w:rPr>
          <w:rFonts w:ascii="Arial" w:hAnsi="Arial" w:cs="Arial"/>
          <w:sz w:val="20"/>
          <w:szCs w:val="16"/>
        </w:rPr>
      </w:pPr>
    </w:p>
    <w:p w14:paraId="5DC45EBC" w14:textId="727A0603" w:rsidR="008F3968" w:rsidRPr="00B64103" w:rsidRDefault="008F3968" w:rsidP="00B64103">
      <w:pPr>
        <w:tabs>
          <w:tab w:val="left" w:pos="1440"/>
        </w:tabs>
        <w:bidi/>
        <w:ind w:left="1440" w:right="-180" w:hanging="360"/>
        <w:rPr>
          <w:rFonts w:ascii="Arial" w:hAnsi="Arial" w:cs="Arial"/>
          <w:szCs w:val="24"/>
        </w:rPr>
      </w:pPr>
      <w:r w:rsidRPr="00B64103">
        <w:rPr>
          <w:rFonts w:ascii="Arial" w:hAnsi="Arial" w:cs="Arial"/>
          <w:szCs w:val="24"/>
          <w:rtl/>
        </w:rPr>
        <w:t>ت.</w:t>
      </w:r>
      <w:r w:rsidRPr="00B64103">
        <w:rPr>
          <w:rFonts w:ascii="Arial" w:hAnsi="Arial" w:cs="Arial"/>
          <w:szCs w:val="24"/>
          <w:rtl/>
        </w:rPr>
        <w:tab/>
        <w:t>يتم التأكيد على السيادة في لوقا، من خلال سيطرة الله على كل الأحداث، على الرغم من العقبات، وفي أعمال الرسل مع التركيز على التعيين المسبق (2 :23؛ 4 :28؛ 13 :48).</w:t>
      </w:r>
    </w:p>
    <w:p w14:paraId="0BAAF979" w14:textId="77777777" w:rsidR="00B64103" w:rsidRPr="00B64103" w:rsidRDefault="00B64103" w:rsidP="00B64103">
      <w:pPr>
        <w:tabs>
          <w:tab w:val="left" w:pos="1440"/>
        </w:tabs>
        <w:ind w:left="1440" w:hanging="360"/>
        <w:rPr>
          <w:rFonts w:ascii="Arial" w:hAnsi="Arial" w:cs="Arial"/>
          <w:sz w:val="20"/>
          <w:szCs w:val="16"/>
        </w:rPr>
      </w:pPr>
    </w:p>
    <w:p w14:paraId="5C9AB669" w14:textId="3E6F88A7" w:rsidR="008F3968" w:rsidRPr="00B64103" w:rsidRDefault="008F3968" w:rsidP="00B64103">
      <w:pPr>
        <w:tabs>
          <w:tab w:val="left" w:pos="1440"/>
        </w:tabs>
        <w:bidi/>
        <w:ind w:left="1440" w:right="-180" w:hanging="360"/>
        <w:rPr>
          <w:rFonts w:ascii="Arial" w:hAnsi="Arial" w:cs="Arial"/>
          <w:szCs w:val="24"/>
        </w:rPr>
      </w:pPr>
      <w:r w:rsidRPr="00B64103">
        <w:rPr>
          <w:rFonts w:ascii="Arial" w:hAnsi="Arial" w:cs="Arial"/>
          <w:szCs w:val="24"/>
          <w:rtl/>
        </w:rPr>
        <w:t>ث.</w:t>
      </w:r>
      <w:r w:rsidRPr="00B64103">
        <w:rPr>
          <w:rFonts w:ascii="Arial" w:hAnsi="Arial" w:cs="Arial"/>
          <w:szCs w:val="24"/>
          <w:rtl/>
        </w:rPr>
        <w:tab/>
        <w:t>بما أن لوقا وسفر الأعمال لهما نفس المؤلف، وأن رواية الأناجيل لها تأكيد قوي على الملكوت، فمن المتوقع أن يكون التركيز نفسه في سفر الأعمال لأنه استمرار لإنجيل لوقا، وهذا التركيز موجود في الواقع.</w:t>
      </w:r>
    </w:p>
    <w:p w14:paraId="3931457D" w14:textId="77777777" w:rsidR="00B64103" w:rsidRPr="00B64103" w:rsidRDefault="00B64103" w:rsidP="00B64103">
      <w:pPr>
        <w:tabs>
          <w:tab w:val="left" w:pos="1440"/>
        </w:tabs>
        <w:ind w:left="1440" w:hanging="360"/>
        <w:rPr>
          <w:rFonts w:ascii="Arial" w:hAnsi="Arial" w:cs="Arial"/>
          <w:sz w:val="20"/>
          <w:szCs w:val="16"/>
        </w:rPr>
      </w:pPr>
    </w:p>
    <w:p w14:paraId="4A7A2521" w14:textId="371E87D5" w:rsidR="00C57444" w:rsidRPr="00B64103" w:rsidRDefault="008F3968" w:rsidP="00B64103">
      <w:pPr>
        <w:tabs>
          <w:tab w:val="left" w:pos="1440"/>
        </w:tabs>
        <w:bidi/>
        <w:ind w:left="1440" w:right="-180" w:hanging="360"/>
        <w:rPr>
          <w:rFonts w:ascii="Arial" w:hAnsi="Arial" w:cs="Arial"/>
          <w:szCs w:val="24"/>
        </w:rPr>
      </w:pPr>
      <w:r w:rsidRPr="00B64103">
        <w:rPr>
          <w:rFonts w:ascii="Arial" w:hAnsi="Arial" w:cs="Arial"/>
          <w:szCs w:val="24"/>
          <w:rtl/>
        </w:rPr>
        <w:t>ج.</w:t>
      </w:r>
      <w:r w:rsidRPr="00B64103">
        <w:rPr>
          <w:rFonts w:ascii="Arial" w:hAnsi="Arial" w:cs="Arial"/>
          <w:szCs w:val="24"/>
          <w:rtl/>
        </w:rPr>
        <w:tab/>
        <w:t xml:space="preserve">يُظهر أعمال ١: ٨ أن رسالة الملكوت (راجع ١: ٣، ٦) ستمتد إلى ثلاث مجموعات مختلفة من الناس، في ثلاث دوائر جغرافية دائمة </w:t>
      </w:r>
      <w:proofErr w:type="spellStart"/>
      <w:r w:rsidRPr="00B64103">
        <w:rPr>
          <w:rFonts w:ascii="Arial" w:hAnsi="Arial" w:cs="Arial"/>
          <w:szCs w:val="24"/>
          <w:rtl/>
        </w:rPr>
        <w:t>الإتساع</w:t>
      </w:r>
      <w:proofErr w:type="spellEnd"/>
      <w:r w:rsidRPr="00B64103">
        <w:rPr>
          <w:rFonts w:ascii="Arial" w:hAnsi="Arial" w:cs="Arial"/>
          <w:szCs w:val="24"/>
          <w:rtl/>
        </w:rPr>
        <w:t>: الشهادة في أورشليم (١: ١-٦: ٧)، اليهودية والسامرة (6: 8-8: 40) وأقصى الأرض (9-28).</w:t>
      </w:r>
      <w:r w:rsidR="00C57444" w:rsidRPr="00B64103">
        <w:rPr>
          <w:rFonts w:ascii="Arial" w:hAnsi="Arial" w:cs="Arial"/>
          <w:szCs w:val="24"/>
        </w:rPr>
        <w:t xml:space="preserve"> </w:t>
      </w:r>
    </w:p>
    <w:p w14:paraId="32439E88" w14:textId="77777777" w:rsidR="00B64103" w:rsidRPr="00B64103" w:rsidRDefault="00B64103" w:rsidP="00B64103">
      <w:pPr>
        <w:tabs>
          <w:tab w:val="left" w:pos="1440"/>
        </w:tabs>
        <w:ind w:left="1440" w:hanging="360"/>
        <w:rPr>
          <w:rFonts w:ascii="Arial" w:hAnsi="Arial" w:cs="Arial"/>
          <w:sz w:val="20"/>
          <w:szCs w:val="16"/>
        </w:rPr>
      </w:pPr>
    </w:p>
    <w:p w14:paraId="25379430" w14:textId="56FBE096" w:rsidR="008F3968" w:rsidRPr="00B64103" w:rsidRDefault="008F3968" w:rsidP="00B64103">
      <w:pPr>
        <w:tabs>
          <w:tab w:val="left" w:pos="1440"/>
        </w:tabs>
        <w:bidi/>
        <w:ind w:left="1440" w:right="-180" w:hanging="360"/>
        <w:rPr>
          <w:rFonts w:ascii="Arial" w:hAnsi="Arial" w:cs="Arial"/>
          <w:szCs w:val="24"/>
        </w:rPr>
      </w:pPr>
      <w:r w:rsidRPr="00B64103">
        <w:rPr>
          <w:rFonts w:ascii="Arial" w:hAnsi="Arial" w:cs="Arial"/>
          <w:szCs w:val="24"/>
          <w:rtl/>
        </w:rPr>
        <w:t>ح.</w:t>
      </w:r>
      <w:r w:rsidRPr="00B64103">
        <w:rPr>
          <w:rFonts w:ascii="Arial" w:hAnsi="Arial" w:cs="Arial"/>
          <w:szCs w:val="24"/>
          <w:rtl/>
        </w:rPr>
        <w:tab/>
        <w:t xml:space="preserve">هذا الغرض من سفر أعمال الرسل يظهر في العديد من تقارير التقدم لرسالة الملكوت المتوسعة (2: 47؛ 6: 7؛ 8: 40؛ 9: 31؛ 12: 24؛ 16: 5؛ 19: 20؛ 28: 30- 31؛ وربما أيضاً 2 :41؛ 4: 31، 5 :42؛ 8 :25 وما إلى ذلك؛ مقتبس من توسان، </w:t>
      </w:r>
      <w:r w:rsidRPr="00B64103">
        <w:rPr>
          <w:rFonts w:ascii="Arial" w:hAnsi="Arial" w:cs="Arial"/>
          <w:szCs w:val="24"/>
        </w:rPr>
        <w:t>BKC</w:t>
      </w:r>
      <w:r w:rsidRPr="00B64103">
        <w:rPr>
          <w:rFonts w:ascii="Arial" w:hAnsi="Arial" w:cs="Arial"/>
          <w:szCs w:val="24"/>
          <w:rtl/>
        </w:rPr>
        <w:t>، 2:352).</w:t>
      </w:r>
    </w:p>
    <w:p w14:paraId="6725A43E" w14:textId="77777777" w:rsidR="00B64103" w:rsidRPr="00B64103" w:rsidRDefault="00B64103" w:rsidP="00B64103">
      <w:pPr>
        <w:tabs>
          <w:tab w:val="left" w:pos="1440"/>
        </w:tabs>
        <w:ind w:left="1440" w:hanging="360"/>
        <w:rPr>
          <w:rFonts w:ascii="Arial" w:hAnsi="Arial" w:cs="Arial"/>
          <w:sz w:val="20"/>
          <w:szCs w:val="16"/>
        </w:rPr>
      </w:pPr>
    </w:p>
    <w:p w14:paraId="5982DCC5" w14:textId="1986BABD" w:rsidR="004E0B3D" w:rsidRPr="00B64103" w:rsidRDefault="004E0B3D" w:rsidP="00B64103">
      <w:pPr>
        <w:tabs>
          <w:tab w:val="left" w:pos="1440"/>
        </w:tabs>
        <w:bidi/>
        <w:ind w:left="1440" w:right="-180" w:hanging="360"/>
        <w:rPr>
          <w:rFonts w:ascii="Arial" w:hAnsi="Arial" w:cs="Arial"/>
          <w:sz w:val="21"/>
          <w:szCs w:val="21"/>
        </w:rPr>
      </w:pPr>
      <w:r w:rsidRPr="00B64103">
        <w:rPr>
          <w:rFonts w:ascii="Arial" w:hAnsi="Arial" w:cs="Arial"/>
          <w:szCs w:val="24"/>
          <w:rtl/>
        </w:rPr>
        <w:t>خ.</w:t>
      </w:r>
      <w:r w:rsidRPr="00B64103">
        <w:rPr>
          <w:rFonts w:ascii="Arial" w:hAnsi="Arial" w:cs="Arial"/>
          <w:szCs w:val="24"/>
          <w:rtl/>
        </w:rPr>
        <w:tab/>
        <w:t>تتضمن هذه النظرة كل النظرات المذكورة أعلاه (باستثناء رقم 1 ورقم 2)</w:t>
      </w:r>
      <w:r w:rsidR="00B64103" w:rsidRPr="00B64103">
        <w:rPr>
          <w:rFonts w:ascii="Arial" w:hAnsi="Arial" w:cs="Arial"/>
          <w:szCs w:val="24"/>
        </w:rPr>
        <w:t>.</w:t>
      </w:r>
    </w:p>
    <w:p w14:paraId="50D4C6FB" w14:textId="77777777" w:rsidR="00664CB5" w:rsidRDefault="00664CB5">
      <w:pPr>
        <w:rPr>
          <w:rFonts w:ascii="Arial" w:hAnsi="Arial" w:cs="Arial"/>
          <w:sz w:val="20"/>
          <w:szCs w:val="16"/>
          <w:rtl/>
        </w:rPr>
      </w:pPr>
      <w:r w:rsidRPr="003E0C65">
        <w:rPr>
          <w:rFonts w:ascii="Arial" w:hAnsi="Arial" w:cs="Arial"/>
          <w:sz w:val="20"/>
          <w:szCs w:val="16"/>
        </w:rPr>
        <w:br w:type="page"/>
      </w:r>
    </w:p>
    <w:p w14:paraId="356C2968" w14:textId="77777777" w:rsidR="003E0C65" w:rsidRPr="003E0C65" w:rsidRDefault="003E0C65">
      <w:pPr>
        <w:rPr>
          <w:rFonts w:ascii="Arial" w:hAnsi="Arial" w:cs="Arial"/>
          <w:sz w:val="20"/>
          <w:szCs w:val="16"/>
        </w:rPr>
      </w:pPr>
    </w:p>
    <w:p w14:paraId="4E1AD460" w14:textId="2335D271" w:rsidR="004E0B3D" w:rsidRPr="00B64103" w:rsidRDefault="004E0B3D" w:rsidP="004E0B3D">
      <w:pPr>
        <w:tabs>
          <w:tab w:val="left" w:pos="720"/>
        </w:tabs>
        <w:bidi/>
        <w:ind w:left="720" w:hanging="360"/>
        <w:rPr>
          <w:rFonts w:ascii="Arial" w:hAnsi="Arial" w:cs="Arial"/>
          <w:sz w:val="22"/>
          <w:szCs w:val="22"/>
          <w:rtl/>
          <w:lang w:bidi="ar-JO"/>
        </w:rPr>
      </w:pPr>
      <w:r w:rsidRPr="00B64103">
        <w:rPr>
          <w:rFonts w:ascii="Arial" w:hAnsi="Arial" w:cs="Arial"/>
          <w:sz w:val="22"/>
          <w:szCs w:val="22"/>
          <w:rtl/>
        </w:rPr>
        <w:t>ب.</w:t>
      </w:r>
      <w:r w:rsidRPr="00B64103">
        <w:rPr>
          <w:rFonts w:ascii="Arial" w:hAnsi="Arial" w:cs="Arial"/>
          <w:sz w:val="22"/>
          <w:szCs w:val="22"/>
          <w:rtl/>
        </w:rPr>
        <w:tab/>
        <w:t>سفر الأعمال مهم لأسباب عديدة (</w:t>
      </w:r>
      <w:proofErr w:type="spellStart"/>
      <w:r w:rsidRPr="00B64103">
        <w:rPr>
          <w:rFonts w:ascii="Arial" w:hAnsi="Arial" w:cs="Arial"/>
          <w:sz w:val="22"/>
          <w:szCs w:val="22"/>
          <w:rtl/>
        </w:rPr>
        <w:t>توسانت</w:t>
      </w:r>
      <w:proofErr w:type="spellEnd"/>
      <w:r w:rsidRPr="00B64103">
        <w:rPr>
          <w:rFonts w:ascii="Arial" w:hAnsi="Arial" w:cs="Arial"/>
          <w:sz w:val="22"/>
          <w:szCs w:val="22"/>
          <w:rtl/>
        </w:rPr>
        <w:t xml:space="preserve">، </w:t>
      </w:r>
      <w:r w:rsidRPr="00B64103">
        <w:rPr>
          <w:rFonts w:ascii="Arial" w:hAnsi="Arial" w:cs="Arial"/>
          <w:sz w:val="22"/>
          <w:szCs w:val="22"/>
        </w:rPr>
        <w:t>BKC</w:t>
      </w:r>
      <w:r w:rsidRPr="00B64103">
        <w:rPr>
          <w:rFonts w:ascii="Arial" w:hAnsi="Arial" w:cs="Arial"/>
          <w:sz w:val="22"/>
          <w:szCs w:val="22"/>
          <w:rtl/>
          <w:lang w:bidi="ar-JO"/>
        </w:rPr>
        <w:t>، 2: 349):</w:t>
      </w:r>
    </w:p>
    <w:p w14:paraId="5FAA555E" w14:textId="77777777" w:rsidR="00C57444" w:rsidRPr="00B64103" w:rsidRDefault="00C57444" w:rsidP="00C57444">
      <w:pPr>
        <w:tabs>
          <w:tab w:val="left" w:pos="1080"/>
        </w:tabs>
        <w:ind w:left="1080" w:hanging="360"/>
        <w:rPr>
          <w:rFonts w:ascii="Arial" w:hAnsi="Arial" w:cs="Arial"/>
          <w:sz w:val="22"/>
        </w:rPr>
      </w:pPr>
    </w:p>
    <w:p w14:paraId="2D9AB445" w14:textId="3DD9CD43" w:rsidR="004E0B3D" w:rsidRPr="00B64103" w:rsidRDefault="004E0B3D" w:rsidP="004E0B3D">
      <w:pPr>
        <w:tabs>
          <w:tab w:val="left" w:pos="1080"/>
        </w:tabs>
        <w:bidi/>
        <w:ind w:left="1080" w:hanging="360"/>
        <w:rPr>
          <w:rFonts w:ascii="Arial" w:hAnsi="Arial" w:cs="Arial"/>
          <w:sz w:val="22"/>
          <w:szCs w:val="22"/>
        </w:rPr>
      </w:pPr>
      <w:r w:rsidRPr="00B64103">
        <w:rPr>
          <w:rFonts w:ascii="Arial" w:hAnsi="Arial" w:cs="Arial"/>
          <w:sz w:val="22"/>
          <w:szCs w:val="22"/>
          <w:rtl/>
        </w:rPr>
        <w:t>1.</w:t>
      </w:r>
      <w:r w:rsidRPr="00B64103">
        <w:rPr>
          <w:rFonts w:ascii="Arial" w:hAnsi="Arial" w:cs="Arial"/>
          <w:sz w:val="22"/>
          <w:szCs w:val="22"/>
          <w:rtl/>
        </w:rPr>
        <w:tab/>
        <w:t>في حين أن الكتاب المقدس يحتوي على أربع روايات عن حياة المسيح، فإن سفر الأعمال يقدم الرواية الوحيدة عن الكنيسة الأولى،  ومن ثم فهو يربط الأناجيل بالرسائل، ويقدم أفكار لا تقدر بثمن حول كيفية عمل كنيسة القرن الأول.</w:t>
      </w:r>
    </w:p>
    <w:p w14:paraId="3E4C108E" w14:textId="77777777" w:rsidR="00C57444" w:rsidRPr="00B64103" w:rsidRDefault="00C57444" w:rsidP="00C57444">
      <w:pPr>
        <w:tabs>
          <w:tab w:val="left" w:pos="1080"/>
        </w:tabs>
        <w:ind w:left="1080" w:hanging="360"/>
        <w:rPr>
          <w:rFonts w:ascii="Arial" w:hAnsi="Arial" w:cs="Arial"/>
          <w:sz w:val="22"/>
        </w:rPr>
      </w:pPr>
    </w:p>
    <w:p w14:paraId="4E16A7E1" w14:textId="5B7102B9" w:rsidR="004E0B3D" w:rsidRPr="00B64103" w:rsidRDefault="004E0B3D" w:rsidP="004E0B3D">
      <w:pPr>
        <w:tabs>
          <w:tab w:val="left" w:pos="1080"/>
        </w:tabs>
        <w:bidi/>
        <w:ind w:left="1080" w:hanging="360"/>
        <w:rPr>
          <w:rFonts w:ascii="Arial" w:hAnsi="Arial" w:cs="Arial"/>
          <w:sz w:val="22"/>
          <w:szCs w:val="22"/>
        </w:rPr>
      </w:pPr>
      <w:r w:rsidRPr="00B64103">
        <w:rPr>
          <w:rFonts w:ascii="Arial" w:hAnsi="Arial" w:cs="Arial"/>
          <w:sz w:val="22"/>
          <w:szCs w:val="22"/>
          <w:rtl/>
        </w:rPr>
        <w:t>2.</w:t>
      </w:r>
      <w:r w:rsidRPr="00B64103">
        <w:rPr>
          <w:rFonts w:ascii="Arial" w:hAnsi="Arial" w:cs="Arial"/>
          <w:sz w:val="22"/>
          <w:szCs w:val="22"/>
          <w:rtl/>
        </w:rPr>
        <w:tab/>
        <w:t>يتيح الترتيب الزمني للمادة الحصول على خلفية أكثر دقة، لفهم رسائل بولس والرسائل العامة.</w:t>
      </w:r>
    </w:p>
    <w:p w14:paraId="064872EC" w14:textId="77777777" w:rsidR="00C57444" w:rsidRPr="00B64103" w:rsidRDefault="00C57444" w:rsidP="00C57444">
      <w:pPr>
        <w:tabs>
          <w:tab w:val="left" w:pos="1080"/>
        </w:tabs>
        <w:ind w:left="1080" w:hanging="360"/>
        <w:rPr>
          <w:rFonts w:ascii="Arial" w:hAnsi="Arial" w:cs="Arial"/>
          <w:sz w:val="22"/>
        </w:rPr>
      </w:pPr>
    </w:p>
    <w:p w14:paraId="36F2359C" w14:textId="71574350" w:rsidR="004E0B3D" w:rsidRPr="00B64103" w:rsidRDefault="004E0B3D" w:rsidP="004E0B3D">
      <w:pPr>
        <w:tabs>
          <w:tab w:val="left" w:pos="1080"/>
        </w:tabs>
        <w:bidi/>
        <w:ind w:left="1080" w:hanging="360"/>
        <w:rPr>
          <w:rFonts w:ascii="Arial" w:hAnsi="Arial" w:cs="Arial"/>
          <w:sz w:val="22"/>
          <w:szCs w:val="22"/>
        </w:rPr>
      </w:pPr>
      <w:r w:rsidRPr="00B64103">
        <w:rPr>
          <w:rFonts w:ascii="Arial" w:hAnsi="Arial" w:cs="Arial"/>
          <w:sz w:val="22"/>
          <w:szCs w:val="22"/>
          <w:rtl/>
        </w:rPr>
        <w:t>3.</w:t>
      </w:r>
      <w:r w:rsidRPr="00B64103">
        <w:rPr>
          <w:rFonts w:ascii="Arial" w:hAnsi="Arial" w:cs="Arial"/>
          <w:sz w:val="22"/>
          <w:szCs w:val="22"/>
          <w:rtl/>
        </w:rPr>
        <w:tab/>
        <w:t>إن غيرة القديسين الأوائل، وإيمانهم، وفرحهم، والتزامهم، وطاعتهم في أعمال الرسل تحثنا اليوم.</w:t>
      </w:r>
    </w:p>
    <w:p w14:paraId="19AEDAAD" w14:textId="77777777" w:rsidR="00C57444" w:rsidRPr="00B64103" w:rsidRDefault="00C57444" w:rsidP="00C57444">
      <w:pPr>
        <w:tabs>
          <w:tab w:val="left" w:pos="1080"/>
        </w:tabs>
        <w:ind w:left="1080" w:hanging="360"/>
        <w:rPr>
          <w:rFonts w:ascii="Arial" w:hAnsi="Arial" w:cs="Arial"/>
          <w:sz w:val="22"/>
        </w:rPr>
      </w:pPr>
    </w:p>
    <w:p w14:paraId="0EA27E34" w14:textId="5E581FD3" w:rsidR="004E0B3D" w:rsidRPr="00B64103" w:rsidRDefault="004E0B3D" w:rsidP="004E0B3D">
      <w:pPr>
        <w:tabs>
          <w:tab w:val="left" w:pos="720"/>
        </w:tabs>
        <w:bidi/>
        <w:ind w:left="720" w:hanging="360"/>
        <w:rPr>
          <w:rFonts w:ascii="Arial" w:hAnsi="Arial" w:cs="Arial"/>
          <w:sz w:val="22"/>
          <w:szCs w:val="22"/>
        </w:rPr>
      </w:pPr>
      <w:r w:rsidRPr="00B64103">
        <w:rPr>
          <w:rFonts w:ascii="Arial" w:hAnsi="Arial" w:cs="Arial"/>
          <w:sz w:val="22"/>
          <w:szCs w:val="22"/>
          <w:rtl/>
        </w:rPr>
        <w:t>ت.</w:t>
      </w:r>
      <w:r w:rsidRPr="00B64103">
        <w:rPr>
          <w:rFonts w:ascii="Arial" w:hAnsi="Arial" w:cs="Arial"/>
          <w:sz w:val="22"/>
          <w:szCs w:val="22"/>
          <w:rtl/>
        </w:rPr>
        <w:tab/>
      </w:r>
      <w:r w:rsidRPr="00B64103">
        <w:rPr>
          <w:rFonts w:ascii="Arial" w:hAnsi="Arial" w:cs="Arial"/>
          <w:sz w:val="22"/>
          <w:szCs w:val="22"/>
          <w:u w:val="single"/>
          <w:rtl/>
        </w:rPr>
        <w:t>مشاكل تفسيرية</w:t>
      </w:r>
      <w:r w:rsidRPr="00B64103">
        <w:rPr>
          <w:rFonts w:ascii="Arial" w:hAnsi="Arial" w:cs="Arial"/>
          <w:sz w:val="22"/>
          <w:szCs w:val="22"/>
          <w:rtl/>
        </w:rPr>
        <w:t xml:space="preserve"> تأتي عند تأسيس معتقدات عقائدية مبنية فقط على رواية سفر أعمال الرسل، إن الفهم الصحيح لسفر أعمال الرسل يعتبره سفراً انتقالياً، لا يهدف إلى وضع معايير لعصر ما بعد الرسل، على سبيل المثال لاحظ الطبيعة </w:t>
      </w:r>
      <w:proofErr w:type="spellStart"/>
      <w:r w:rsidRPr="00B64103">
        <w:rPr>
          <w:rFonts w:ascii="Arial" w:hAnsi="Arial" w:cs="Arial"/>
          <w:sz w:val="22"/>
          <w:szCs w:val="22"/>
          <w:rtl/>
        </w:rPr>
        <w:t>الإنتقالية</w:t>
      </w:r>
      <w:proofErr w:type="spellEnd"/>
      <w:r w:rsidRPr="00B64103">
        <w:rPr>
          <w:rFonts w:ascii="Arial" w:hAnsi="Arial" w:cs="Arial"/>
          <w:sz w:val="22"/>
          <w:szCs w:val="22"/>
          <w:rtl/>
        </w:rPr>
        <w:t xml:space="preserve"> للتكلم بألسنة في سفر أعمال الرسل:</w:t>
      </w:r>
    </w:p>
    <w:p w14:paraId="1D589217" w14:textId="77777777" w:rsidR="00C57444" w:rsidRPr="00493C53" w:rsidRDefault="00C57444" w:rsidP="00C57444">
      <w:pPr>
        <w:tabs>
          <w:tab w:val="left" w:pos="1080"/>
          <w:tab w:val="left" w:pos="2430"/>
          <w:tab w:val="left" w:pos="4500"/>
          <w:tab w:val="left" w:pos="6390"/>
        </w:tabs>
        <w:rPr>
          <w:rFonts w:ascii="Arial" w:hAnsi="Arial" w:cs="Arial"/>
          <w:b/>
          <w:sz w:val="20"/>
          <w:szCs w:val="13"/>
        </w:rPr>
      </w:pPr>
    </w:p>
    <w:p w14:paraId="6B52B477" w14:textId="1A703033" w:rsidR="00414DF3" w:rsidRPr="00B64103" w:rsidRDefault="00414DF3" w:rsidP="0079631E">
      <w:pPr>
        <w:tabs>
          <w:tab w:val="left" w:pos="1080"/>
          <w:tab w:val="left" w:pos="2430"/>
          <w:tab w:val="left" w:pos="4500"/>
          <w:tab w:val="left" w:pos="6390"/>
        </w:tabs>
        <w:jc w:val="right"/>
        <w:rPr>
          <w:rFonts w:ascii="Arial" w:hAnsi="Arial" w:cs="Arial"/>
          <w:sz w:val="18"/>
        </w:rPr>
      </w:pPr>
      <w:r w:rsidRPr="00B64103">
        <w:rPr>
          <w:rFonts w:ascii="Arial" w:hAnsi="Arial" w:cs="Arial"/>
          <w:b/>
          <w:bCs/>
          <w:sz w:val="28"/>
          <w:szCs w:val="28"/>
          <w:rtl/>
        </w:rPr>
        <w:t xml:space="preserve">التكلم بألسنة في سفر الأعمال </w:t>
      </w:r>
      <w:r w:rsidRPr="00B64103">
        <w:rPr>
          <w:rFonts w:ascii="Arial" w:hAnsi="Arial" w:cs="Arial"/>
          <w:sz w:val="18"/>
          <w:rtl/>
        </w:rPr>
        <w:t>(</w:t>
      </w:r>
      <w:proofErr w:type="spellStart"/>
      <w:r w:rsidRPr="00B64103">
        <w:rPr>
          <w:rFonts w:ascii="Arial" w:hAnsi="Arial" w:cs="Arial"/>
          <w:sz w:val="18"/>
          <w:rtl/>
        </w:rPr>
        <w:t>توسانت</w:t>
      </w:r>
      <w:proofErr w:type="spellEnd"/>
      <w:r w:rsidRPr="00B64103">
        <w:rPr>
          <w:rFonts w:ascii="Arial" w:hAnsi="Arial" w:cs="Arial"/>
          <w:sz w:val="18"/>
          <w:rtl/>
        </w:rPr>
        <w:t xml:space="preserve">، </w:t>
      </w:r>
      <w:r w:rsidR="0079631E" w:rsidRPr="00B64103">
        <w:rPr>
          <w:rFonts w:ascii="Arial" w:hAnsi="Arial" w:cs="Arial"/>
          <w:sz w:val="18"/>
          <w:rtl/>
        </w:rPr>
        <w:t>تفسير الكتاب المقدس المعرفي، 2: 408، مقتبس)</w:t>
      </w:r>
    </w:p>
    <w:p w14:paraId="35608793" w14:textId="77777777" w:rsidR="00C57444" w:rsidRPr="00B64103" w:rsidRDefault="00C57444" w:rsidP="00C57444">
      <w:pPr>
        <w:tabs>
          <w:tab w:val="left" w:pos="1080"/>
          <w:tab w:val="left" w:pos="2430"/>
          <w:tab w:val="left" w:pos="4500"/>
          <w:tab w:val="left" w:pos="6390"/>
        </w:tabs>
        <w:rPr>
          <w:rFonts w:ascii="Arial" w:hAnsi="Arial" w:cs="Arial"/>
          <w:sz w:val="8"/>
        </w:rPr>
      </w:pPr>
    </w:p>
    <w:tbl>
      <w:tblPr>
        <w:tblW w:w="9360" w:type="dxa"/>
        <w:tblLayout w:type="fixed"/>
        <w:tblCellMar>
          <w:left w:w="80" w:type="dxa"/>
          <w:right w:w="80" w:type="dxa"/>
        </w:tblCellMar>
        <w:tblLook w:val="0000" w:firstRow="0" w:lastRow="0" w:firstColumn="0" w:lastColumn="0" w:noHBand="0" w:noVBand="0"/>
      </w:tblPr>
      <w:tblGrid>
        <w:gridCol w:w="1872"/>
        <w:gridCol w:w="1872"/>
        <w:gridCol w:w="1872"/>
        <w:gridCol w:w="1872"/>
        <w:gridCol w:w="1872"/>
      </w:tblGrid>
      <w:tr w:rsidR="00C57444" w:rsidRPr="00B64103" w14:paraId="4D7E41CF" w14:textId="77777777" w:rsidTr="008B6305">
        <w:trPr>
          <w:trHeight w:val="147"/>
        </w:trPr>
        <w:tc>
          <w:tcPr>
            <w:tcW w:w="1872" w:type="dxa"/>
            <w:tcBorders>
              <w:top w:val="single" w:sz="6" w:space="0" w:color="auto"/>
              <w:left w:val="single" w:sz="6" w:space="0" w:color="auto"/>
              <w:bottom w:val="single" w:sz="6" w:space="0" w:color="auto"/>
              <w:right w:val="single" w:sz="6" w:space="0" w:color="auto"/>
            </w:tcBorders>
            <w:shd w:val="solid" w:color="auto" w:fill="000000"/>
            <w:vAlign w:val="center"/>
          </w:tcPr>
          <w:p w14:paraId="533DD3E4" w14:textId="7B738127" w:rsidR="00C57444" w:rsidRPr="00B64103" w:rsidRDefault="00427C30" w:rsidP="00EB5D48">
            <w:pPr>
              <w:spacing w:before="240"/>
              <w:jc w:val="center"/>
              <w:rPr>
                <w:rFonts w:ascii="Arial" w:hAnsi="Arial" w:cs="Arial"/>
                <w:bCs/>
                <w:sz w:val="21"/>
                <w:szCs w:val="21"/>
                <w:lang w:bidi="ar-JO"/>
              </w:rPr>
            </w:pPr>
            <w:r w:rsidRPr="00B64103">
              <w:rPr>
                <w:rFonts w:ascii="Arial" w:hAnsi="Arial" w:cs="Arial"/>
                <w:bCs/>
                <w:sz w:val="21"/>
                <w:szCs w:val="21"/>
                <w:rtl/>
                <w:lang w:bidi="ar-JO"/>
              </w:rPr>
              <w:t>المقطع</w:t>
            </w:r>
          </w:p>
        </w:tc>
        <w:tc>
          <w:tcPr>
            <w:tcW w:w="1872" w:type="dxa"/>
            <w:tcBorders>
              <w:top w:val="single" w:sz="6" w:space="0" w:color="auto"/>
              <w:left w:val="single" w:sz="6" w:space="0" w:color="auto"/>
              <w:bottom w:val="single" w:sz="6" w:space="0" w:color="auto"/>
              <w:right w:val="single" w:sz="6" w:space="0" w:color="auto"/>
            </w:tcBorders>
            <w:shd w:val="solid" w:color="auto" w:fill="000000"/>
            <w:vAlign w:val="center"/>
          </w:tcPr>
          <w:p w14:paraId="05F6A23B" w14:textId="59FF1A92" w:rsidR="00C57444" w:rsidRPr="00B64103" w:rsidRDefault="00427C30" w:rsidP="00EB5D48">
            <w:pPr>
              <w:spacing w:before="240"/>
              <w:jc w:val="center"/>
              <w:rPr>
                <w:rFonts w:ascii="Arial" w:hAnsi="Arial" w:cs="Arial"/>
                <w:bCs/>
                <w:sz w:val="21"/>
                <w:szCs w:val="21"/>
                <w:lang w:bidi="ar-JO"/>
              </w:rPr>
            </w:pPr>
            <w:r w:rsidRPr="00B64103">
              <w:rPr>
                <w:rFonts w:ascii="Arial" w:hAnsi="Arial" w:cs="Arial"/>
                <w:bCs/>
                <w:sz w:val="21"/>
                <w:szCs w:val="21"/>
                <w:rtl/>
                <w:lang w:bidi="ar-JO"/>
              </w:rPr>
              <w:t>المتكلمون</w:t>
            </w:r>
          </w:p>
        </w:tc>
        <w:tc>
          <w:tcPr>
            <w:tcW w:w="1872" w:type="dxa"/>
            <w:tcBorders>
              <w:top w:val="single" w:sz="6" w:space="0" w:color="auto"/>
              <w:left w:val="single" w:sz="6" w:space="0" w:color="auto"/>
              <w:bottom w:val="single" w:sz="6" w:space="0" w:color="auto"/>
              <w:right w:val="single" w:sz="6" w:space="0" w:color="auto"/>
            </w:tcBorders>
            <w:shd w:val="solid" w:color="auto" w:fill="000000"/>
            <w:vAlign w:val="center"/>
          </w:tcPr>
          <w:p w14:paraId="61BA6116" w14:textId="15CC9B2E" w:rsidR="00C57444" w:rsidRPr="00B64103" w:rsidRDefault="00427C30" w:rsidP="00EB5D48">
            <w:pPr>
              <w:spacing w:before="240"/>
              <w:ind w:right="-40"/>
              <w:jc w:val="center"/>
              <w:rPr>
                <w:rFonts w:ascii="Arial" w:hAnsi="Arial" w:cs="Arial"/>
                <w:bCs/>
                <w:sz w:val="21"/>
                <w:szCs w:val="21"/>
                <w:lang w:bidi="ar-JO"/>
              </w:rPr>
            </w:pPr>
            <w:r w:rsidRPr="00B64103">
              <w:rPr>
                <w:rFonts w:ascii="Arial" w:hAnsi="Arial" w:cs="Arial"/>
                <w:bCs/>
                <w:sz w:val="21"/>
                <w:szCs w:val="21"/>
                <w:rtl/>
                <w:lang w:bidi="ar-JO"/>
              </w:rPr>
              <w:t>الحضور</w:t>
            </w:r>
          </w:p>
        </w:tc>
        <w:tc>
          <w:tcPr>
            <w:tcW w:w="1872" w:type="dxa"/>
            <w:tcBorders>
              <w:top w:val="single" w:sz="6" w:space="0" w:color="auto"/>
              <w:left w:val="single" w:sz="6" w:space="0" w:color="auto"/>
              <w:bottom w:val="single" w:sz="6" w:space="0" w:color="auto"/>
              <w:right w:val="single" w:sz="6" w:space="0" w:color="auto"/>
            </w:tcBorders>
            <w:shd w:val="solid" w:color="auto" w:fill="000000"/>
            <w:vAlign w:val="center"/>
          </w:tcPr>
          <w:p w14:paraId="462B76E9" w14:textId="4FCAEACB" w:rsidR="00C57444" w:rsidRPr="00B64103" w:rsidRDefault="00427C30" w:rsidP="00EB5D48">
            <w:pPr>
              <w:spacing w:before="240"/>
              <w:jc w:val="center"/>
              <w:rPr>
                <w:rFonts w:ascii="Arial" w:hAnsi="Arial" w:cs="Arial"/>
                <w:bCs/>
                <w:sz w:val="21"/>
                <w:szCs w:val="21"/>
                <w:lang w:bidi="ar-JO"/>
              </w:rPr>
            </w:pPr>
            <w:r w:rsidRPr="00B64103">
              <w:rPr>
                <w:rFonts w:ascii="Arial" w:hAnsi="Arial" w:cs="Arial"/>
                <w:bCs/>
                <w:sz w:val="21"/>
                <w:szCs w:val="21"/>
                <w:rtl/>
                <w:lang w:bidi="ar-JO"/>
              </w:rPr>
              <w:t>الإرتباط بالخلاص</w:t>
            </w:r>
          </w:p>
        </w:tc>
        <w:tc>
          <w:tcPr>
            <w:tcW w:w="1872" w:type="dxa"/>
            <w:tcBorders>
              <w:top w:val="single" w:sz="6" w:space="0" w:color="auto"/>
              <w:left w:val="single" w:sz="6" w:space="0" w:color="auto"/>
              <w:bottom w:val="single" w:sz="6" w:space="0" w:color="auto"/>
              <w:right w:val="single" w:sz="6" w:space="0" w:color="auto"/>
            </w:tcBorders>
            <w:shd w:val="solid" w:color="auto" w:fill="000000"/>
            <w:vAlign w:val="center"/>
          </w:tcPr>
          <w:p w14:paraId="0C7DB465" w14:textId="61192412" w:rsidR="00C57444" w:rsidRPr="00B64103" w:rsidRDefault="00427C30" w:rsidP="00EB5D48">
            <w:pPr>
              <w:spacing w:before="240"/>
              <w:jc w:val="center"/>
              <w:rPr>
                <w:rFonts w:ascii="Arial" w:hAnsi="Arial" w:cs="Arial"/>
                <w:bCs/>
                <w:sz w:val="21"/>
                <w:szCs w:val="21"/>
                <w:lang w:bidi="ar-JO"/>
              </w:rPr>
            </w:pPr>
            <w:r w:rsidRPr="00B64103">
              <w:rPr>
                <w:rFonts w:ascii="Arial" w:hAnsi="Arial" w:cs="Arial"/>
                <w:bCs/>
                <w:sz w:val="21"/>
                <w:szCs w:val="21"/>
                <w:rtl/>
                <w:lang w:bidi="ar-JO"/>
              </w:rPr>
              <w:t>القصد</w:t>
            </w:r>
          </w:p>
        </w:tc>
      </w:tr>
      <w:tr w:rsidR="00C57444" w:rsidRPr="00B64103" w14:paraId="56518667" w14:textId="77777777" w:rsidTr="00F17BBF">
        <w:trPr>
          <w:trHeight w:val="642"/>
        </w:trPr>
        <w:tc>
          <w:tcPr>
            <w:tcW w:w="1872" w:type="dxa"/>
            <w:tcBorders>
              <w:top w:val="single" w:sz="6" w:space="0" w:color="auto"/>
              <w:left w:val="single" w:sz="6" w:space="0" w:color="auto"/>
              <w:bottom w:val="single" w:sz="6" w:space="0" w:color="auto"/>
              <w:right w:val="single" w:sz="6" w:space="0" w:color="auto"/>
            </w:tcBorders>
            <w:vAlign w:val="center"/>
          </w:tcPr>
          <w:p w14:paraId="7FAF8819" w14:textId="5B7C50DE"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2: 1-4</w:t>
            </w:r>
          </w:p>
        </w:tc>
        <w:tc>
          <w:tcPr>
            <w:tcW w:w="1872" w:type="dxa"/>
            <w:tcBorders>
              <w:top w:val="single" w:sz="6" w:space="0" w:color="auto"/>
              <w:left w:val="single" w:sz="6" w:space="0" w:color="auto"/>
              <w:bottom w:val="single" w:sz="6" w:space="0" w:color="auto"/>
              <w:right w:val="single" w:sz="6" w:space="0" w:color="auto"/>
            </w:tcBorders>
            <w:vAlign w:val="center"/>
          </w:tcPr>
          <w:p w14:paraId="0C05287D" w14:textId="162BD76E"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الرسل+</w:t>
            </w:r>
          </w:p>
        </w:tc>
        <w:tc>
          <w:tcPr>
            <w:tcW w:w="1872" w:type="dxa"/>
            <w:tcBorders>
              <w:top w:val="single" w:sz="6" w:space="0" w:color="auto"/>
              <w:left w:val="single" w:sz="6" w:space="0" w:color="auto"/>
              <w:bottom w:val="single" w:sz="6" w:space="0" w:color="auto"/>
              <w:right w:val="single" w:sz="6" w:space="0" w:color="auto"/>
            </w:tcBorders>
            <w:vAlign w:val="center"/>
          </w:tcPr>
          <w:p w14:paraId="3CEEEB33" w14:textId="2DCAA6E1" w:rsidR="00C57444" w:rsidRPr="00B64103" w:rsidRDefault="00427C30" w:rsidP="00EB5D48">
            <w:pPr>
              <w:spacing w:before="240"/>
              <w:ind w:right="-40"/>
              <w:jc w:val="center"/>
              <w:rPr>
                <w:rFonts w:ascii="Arial" w:hAnsi="Arial" w:cs="Arial"/>
                <w:sz w:val="21"/>
                <w:szCs w:val="21"/>
                <w:lang w:bidi="ar-JO"/>
              </w:rPr>
            </w:pPr>
            <w:r w:rsidRPr="00B64103">
              <w:rPr>
                <w:rFonts w:ascii="Arial" w:hAnsi="Arial" w:cs="Arial"/>
                <w:sz w:val="21"/>
                <w:szCs w:val="21"/>
                <w:rtl/>
                <w:lang w:bidi="ar-JO"/>
              </w:rPr>
              <w:t>يهود غير مؤمنون                في يوم الخمسين</w:t>
            </w:r>
          </w:p>
        </w:tc>
        <w:tc>
          <w:tcPr>
            <w:tcW w:w="1872" w:type="dxa"/>
            <w:tcBorders>
              <w:top w:val="single" w:sz="6" w:space="0" w:color="auto"/>
              <w:left w:val="single" w:sz="6" w:space="0" w:color="auto"/>
              <w:bottom w:val="single" w:sz="6" w:space="0" w:color="auto"/>
              <w:right w:val="single" w:sz="6" w:space="0" w:color="auto"/>
            </w:tcBorders>
            <w:vAlign w:val="center"/>
          </w:tcPr>
          <w:p w14:paraId="34C1C850" w14:textId="68834A2C"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بعد الخلاص</w:t>
            </w:r>
          </w:p>
        </w:tc>
        <w:tc>
          <w:tcPr>
            <w:tcW w:w="1872" w:type="dxa"/>
            <w:tcBorders>
              <w:top w:val="single" w:sz="6" w:space="0" w:color="auto"/>
              <w:left w:val="single" w:sz="6" w:space="0" w:color="auto"/>
              <w:bottom w:val="single" w:sz="6" w:space="0" w:color="auto"/>
              <w:right w:val="single" w:sz="6" w:space="0" w:color="auto"/>
            </w:tcBorders>
            <w:vAlign w:val="center"/>
          </w:tcPr>
          <w:p w14:paraId="092E752A" w14:textId="3135790F" w:rsidR="00427C30"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تأكيد لليهود عن صحة تحقيق يوئيل 2</w:t>
            </w:r>
          </w:p>
        </w:tc>
      </w:tr>
      <w:tr w:rsidR="00C57444" w:rsidRPr="00B64103" w14:paraId="48740F5A" w14:textId="77777777" w:rsidTr="00F17BBF">
        <w:trPr>
          <w:trHeight w:val="705"/>
        </w:trPr>
        <w:tc>
          <w:tcPr>
            <w:tcW w:w="1872" w:type="dxa"/>
            <w:tcBorders>
              <w:top w:val="single" w:sz="6" w:space="0" w:color="auto"/>
              <w:left w:val="single" w:sz="6" w:space="0" w:color="auto"/>
              <w:bottom w:val="single" w:sz="6" w:space="0" w:color="auto"/>
              <w:right w:val="single" w:sz="6" w:space="0" w:color="auto"/>
            </w:tcBorders>
            <w:vAlign w:val="center"/>
          </w:tcPr>
          <w:p w14:paraId="109DF576" w14:textId="6E06A356"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8: 14-17</w:t>
            </w:r>
          </w:p>
        </w:tc>
        <w:tc>
          <w:tcPr>
            <w:tcW w:w="1872" w:type="dxa"/>
            <w:tcBorders>
              <w:top w:val="single" w:sz="6" w:space="0" w:color="auto"/>
              <w:left w:val="single" w:sz="6" w:space="0" w:color="auto"/>
              <w:bottom w:val="single" w:sz="6" w:space="0" w:color="auto"/>
              <w:right w:val="single" w:sz="6" w:space="0" w:color="auto"/>
            </w:tcBorders>
            <w:vAlign w:val="center"/>
          </w:tcPr>
          <w:p w14:paraId="16DE73C1" w14:textId="5797D7F7"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السامريون</w:t>
            </w:r>
          </w:p>
        </w:tc>
        <w:tc>
          <w:tcPr>
            <w:tcW w:w="1872" w:type="dxa"/>
            <w:tcBorders>
              <w:top w:val="single" w:sz="6" w:space="0" w:color="auto"/>
              <w:left w:val="single" w:sz="6" w:space="0" w:color="auto"/>
              <w:bottom w:val="single" w:sz="6" w:space="0" w:color="auto"/>
              <w:right w:val="single" w:sz="6" w:space="0" w:color="auto"/>
            </w:tcBorders>
            <w:vAlign w:val="center"/>
          </w:tcPr>
          <w:p w14:paraId="6F0B7C51" w14:textId="248608CE" w:rsidR="00427C30" w:rsidRPr="00B64103" w:rsidRDefault="00427C30" w:rsidP="00EB5D48">
            <w:pPr>
              <w:spacing w:before="240"/>
              <w:ind w:right="-40"/>
              <w:jc w:val="center"/>
              <w:rPr>
                <w:rFonts w:ascii="Arial" w:hAnsi="Arial" w:cs="Arial"/>
                <w:sz w:val="21"/>
                <w:szCs w:val="21"/>
                <w:lang w:bidi="ar-JO"/>
              </w:rPr>
            </w:pPr>
            <w:r w:rsidRPr="00B64103">
              <w:rPr>
                <w:rFonts w:ascii="Arial" w:hAnsi="Arial" w:cs="Arial"/>
                <w:sz w:val="21"/>
                <w:szCs w:val="21"/>
                <w:rtl/>
                <w:lang w:bidi="ar-JO"/>
              </w:rPr>
              <w:t>يهود مخلَّصون يشكون في خطة الله (بطرس+)</w:t>
            </w:r>
          </w:p>
        </w:tc>
        <w:tc>
          <w:tcPr>
            <w:tcW w:w="1872" w:type="dxa"/>
            <w:tcBorders>
              <w:top w:val="single" w:sz="6" w:space="0" w:color="auto"/>
              <w:left w:val="single" w:sz="6" w:space="0" w:color="auto"/>
              <w:bottom w:val="single" w:sz="6" w:space="0" w:color="auto"/>
              <w:right w:val="single" w:sz="6" w:space="0" w:color="auto"/>
            </w:tcBorders>
            <w:vAlign w:val="center"/>
          </w:tcPr>
          <w:p w14:paraId="26AD1B06" w14:textId="4D8CD42E"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بعد الخلاص</w:t>
            </w:r>
          </w:p>
        </w:tc>
        <w:tc>
          <w:tcPr>
            <w:tcW w:w="1872" w:type="dxa"/>
            <w:tcBorders>
              <w:top w:val="single" w:sz="6" w:space="0" w:color="auto"/>
              <w:left w:val="single" w:sz="6" w:space="0" w:color="auto"/>
              <w:bottom w:val="single" w:sz="6" w:space="0" w:color="auto"/>
              <w:right w:val="single" w:sz="6" w:space="0" w:color="auto"/>
            </w:tcBorders>
            <w:vAlign w:val="center"/>
          </w:tcPr>
          <w:p w14:paraId="59F288B9" w14:textId="305F15BF" w:rsidR="00427C30"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تأكيد لليهود عن قبول الله للسامريين</w:t>
            </w:r>
          </w:p>
        </w:tc>
      </w:tr>
      <w:tr w:rsidR="00C57444" w:rsidRPr="00B64103" w14:paraId="4353B65A" w14:textId="77777777" w:rsidTr="00F17BBF">
        <w:trPr>
          <w:trHeight w:val="732"/>
        </w:trPr>
        <w:tc>
          <w:tcPr>
            <w:tcW w:w="1872" w:type="dxa"/>
            <w:tcBorders>
              <w:top w:val="single" w:sz="6" w:space="0" w:color="auto"/>
              <w:left w:val="single" w:sz="6" w:space="0" w:color="auto"/>
              <w:bottom w:val="single" w:sz="6" w:space="0" w:color="auto"/>
              <w:right w:val="single" w:sz="6" w:space="0" w:color="auto"/>
            </w:tcBorders>
            <w:vAlign w:val="center"/>
          </w:tcPr>
          <w:p w14:paraId="277DC9FC" w14:textId="706F32D6"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10: 44-47</w:t>
            </w:r>
          </w:p>
        </w:tc>
        <w:tc>
          <w:tcPr>
            <w:tcW w:w="1872" w:type="dxa"/>
            <w:tcBorders>
              <w:top w:val="single" w:sz="6" w:space="0" w:color="auto"/>
              <w:left w:val="single" w:sz="6" w:space="0" w:color="auto"/>
              <w:bottom w:val="single" w:sz="6" w:space="0" w:color="auto"/>
              <w:right w:val="single" w:sz="6" w:space="0" w:color="auto"/>
            </w:tcBorders>
            <w:vAlign w:val="center"/>
          </w:tcPr>
          <w:p w14:paraId="1FBA9DAB" w14:textId="57814B1F"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 xml:space="preserve">الأمم       </w:t>
            </w:r>
            <w:r w:rsidR="00C57444" w:rsidRPr="00B64103">
              <w:rPr>
                <w:rFonts w:ascii="Arial" w:hAnsi="Arial" w:cs="Arial"/>
                <w:sz w:val="21"/>
                <w:szCs w:val="21"/>
                <w:lang w:bidi="my-MM"/>
              </w:rPr>
              <w:t>(</w:t>
            </w:r>
            <w:r w:rsidRPr="00B64103">
              <w:rPr>
                <w:rFonts w:ascii="Arial" w:hAnsi="Arial" w:cs="Arial"/>
                <w:sz w:val="21"/>
                <w:szCs w:val="21"/>
                <w:rtl/>
                <w:lang w:bidi="ar-JO"/>
              </w:rPr>
              <w:t>كرنيليوس+</w:t>
            </w:r>
            <w:r w:rsidR="00C57444" w:rsidRPr="00B64103">
              <w:rPr>
                <w:rFonts w:ascii="Arial" w:hAnsi="Arial" w:cs="Arial"/>
                <w:sz w:val="21"/>
                <w:szCs w:val="21"/>
                <w:lang w:bidi="my-MM"/>
              </w:rPr>
              <w:t>)</w:t>
            </w:r>
          </w:p>
        </w:tc>
        <w:tc>
          <w:tcPr>
            <w:tcW w:w="1872" w:type="dxa"/>
            <w:tcBorders>
              <w:top w:val="single" w:sz="6" w:space="0" w:color="auto"/>
              <w:left w:val="single" w:sz="6" w:space="0" w:color="auto"/>
              <w:bottom w:val="single" w:sz="6" w:space="0" w:color="auto"/>
              <w:right w:val="single" w:sz="6" w:space="0" w:color="auto"/>
            </w:tcBorders>
            <w:vAlign w:val="center"/>
          </w:tcPr>
          <w:p w14:paraId="553F69C9" w14:textId="6C895F51" w:rsidR="00C57444" w:rsidRPr="00B64103" w:rsidRDefault="00427C30" w:rsidP="00EB5D48">
            <w:pPr>
              <w:spacing w:before="240"/>
              <w:ind w:right="-40"/>
              <w:jc w:val="center"/>
              <w:rPr>
                <w:rFonts w:ascii="Arial" w:hAnsi="Arial" w:cs="Arial"/>
                <w:sz w:val="21"/>
                <w:szCs w:val="21"/>
                <w:lang w:bidi="my-MM"/>
              </w:rPr>
            </w:pPr>
            <w:r w:rsidRPr="00B64103">
              <w:rPr>
                <w:rFonts w:ascii="Arial" w:hAnsi="Arial" w:cs="Arial"/>
                <w:sz w:val="21"/>
                <w:szCs w:val="21"/>
                <w:rtl/>
              </w:rPr>
              <w:t>يهود مخلَّصون يشكون في خطة الله (بطرس+)</w:t>
            </w:r>
          </w:p>
        </w:tc>
        <w:tc>
          <w:tcPr>
            <w:tcW w:w="1872" w:type="dxa"/>
            <w:tcBorders>
              <w:top w:val="single" w:sz="6" w:space="0" w:color="auto"/>
              <w:left w:val="single" w:sz="6" w:space="0" w:color="auto"/>
              <w:bottom w:val="single" w:sz="6" w:space="0" w:color="auto"/>
              <w:right w:val="single" w:sz="6" w:space="0" w:color="auto"/>
            </w:tcBorders>
            <w:vAlign w:val="center"/>
          </w:tcPr>
          <w:p w14:paraId="7CCA147D" w14:textId="236FB323"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عند الخلاص</w:t>
            </w:r>
          </w:p>
        </w:tc>
        <w:tc>
          <w:tcPr>
            <w:tcW w:w="1872" w:type="dxa"/>
            <w:tcBorders>
              <w:top w:val="single" w:sz="6" w:space="0" w:color="auto"/>
              <w:left w:val="single" w:sz="6" w:space="0" w:color="auto"/>
              <w:bottom w:val="single" w:sz="6" w:space="0" w:color="auto"/>
              <w:right w:val="single" w:sz="6" w:space="0" w:color="auto"/>
            </w:tcBorders>
            <w:vAlign w:val="center"/>
          </w:tcPr>
          <w:p w14:paraId="6F8102C2" w14:textId="69E3CB9F" w:rsidR="00427C30"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تأكيد لليهود عن قبول الله للأمم</w:t>
            </w:r>
          </w:p>
        </w:tc>
      </w:tr>
      <w:tr w:rsidR="00C57444" w:rsidRPr="00B64103" w14:paraId="55F3FA1D" w14:textId="77777777" w:rsidTr="00F17BBF">
        <w:trPr>
          <w:trHeight w:val="864"/>
        </w:trPr>
        <w:tc>
          <w:tcPr>
            <w:tcW w:w="1872" w:type="dxa"/>
            <w:tcBorders>
              <w:top w:val="single" w:sz="6" w:space="0" w:color="auto"/>
              <w:left w:val="single" w:sz="6" w:space="0" w:color="auto"/>
              <w:bottom w:val="single" w:sz="6" w:space="0" w:color="auto"/>
              <w:right w:val="single" w:sz="6" w:space="0" w:color="auto"/>
            </w:tcBorders>
            <w:vAlign w:val="center"/>
          </w:tcPr>
          <w:p w14:paraId="7D87677E" w14:textId="33FE63ED"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19: 1-7</w:t>
            </w:r>
          </w:p>
        </w:tc>
        <w:tc>
          <w:tcPr>
            <w:tcW w:w="1872" w:type="dxa"/>
            <w:tcBorders>
              <w:top w:val="single" w:sz="6" w:space="0" w:color="auto"/>
              <w:left w:val="single" w:sz="6" w:space="0" w:color="auto"/>
              <w:bottom w:val="single" w:sz="6" w:space="0" w:color="auto"/>
              <w:right w:val="single" w:sz="6" w:space="0" w:color="auto"/>
            </w:tcBorders>
            <w:vAlign w:val="center"/>
          </w:tcPr>
          <w:p w14:paraId="4E9A53F2" w14:textId="0D76446F"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المؤمنون بالمسيا     من العهد القديم</w:t>
            </w:r>
          </w:p>
        </w:tc>
        <w:tc>
          <w:tcPr>
            <w:tcW w:w="1872" w:type="dxa"/>
            <w:tcBorders>
              <w:top w:val="single" w:sz="6" w:space="0" w:color="auto"/>
              <w:left w:val="single" w:sz="6" w:space="0" w:color="auto"/>
              <w:bottom w:val="single" w:sz="6" w:space="0" w:color="auto"/>
              <w:right w:val="single" w:sz="6" w:space="0" w:color="auto"/>
            </w:tcBorders>
            <w:vAlign w:val="center"/>
          </w:tcPr>
          <w:p w14:paraId="11933878" w14:textId="6755C823" w:rsidR="00C57444" w:rsidRPr="00B64103" w:rsidRDefault="00427C30" w:rsidP="00EB5D48">
            <w:pPr>
              <w:spacing w:before="240"/>
              <w:ind w:right="-40"/>
              <w:jc w:val="center"/>
              <w:rPr>
                <w:rFonts w:ascii="Arial" w:hAnsi="Arial" w:cs="Arial"/>
                <w:sz w:val="21"/>
                <w:szCs w:val="21"/>
                <w:lang w:bidi="ar-JO"/>
              </w:rPr>
            </w:pPr>
            <w:r w:rsidRPr="00B64103">
              <w:rPr>
                <w:rFonts w:ascii="Arial" w:hAnsi="Arial" w:cs="Arial"/>
                <w:sz w:val="21"/>
                <w:szCs w:val="21"/>
                <w:rtl/>
                <w:lang w:bidi="ar-JO"/>
              </w:rPr>
              <w:t>يهود يحتاجون إلى تأكيد رسالة الإنجيل</w:t>
            </w:r>
          </w:p>
        </w:tc>
        <w:tc>
          <w:tcPr>
            <w:tcW w:w="1872" w:type="dxa"/>
            <w:tcBorders>
              <w:top w:val="single" w:sz="6" w:space="0" w:color="auto"/>
              <w:left w:val="single" w:sz="6" w:space="0" w:color="auto"/>
              <w:bottom w:val="single" w:sz="6" w:space="0" w:color="auto"/>
              <w:right w:val="single" w:sz="6" w:space="0" w:color="auto"/>
            </w:tcBorders>
            <w:vAlign w:val="center"/>
          </w:tcPr>
          <w:p w14:paraId="57EA06FE" w14:textId="4C894486" w:rsidR="00C57444"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عند الخلاص</w:t>
            </w:r>
          </w:p>
        </w:tc>
        <w:tc>
          <w:tcPr>
            <w:tcW w:w="1872" w:type="dxa"/>
            <w:tcBorders>
              <w:top w:val="single" w:sz="6" w:space="0" w:color="auto"/>
              <w:left w:val="single" w:sz="6" w:space="0" w:color="auto"/>
              <w:bottom w:val="single" w:sz="6" w:space="0" w:color="auto"/>
              <w:right w:val="single" w:sz="6" w:space="0" w:color="auto"/>
            </w:tcBorders>
            <w:vAlign w:val="center"/>
          </w:tcPr>
          <w:p w14:paraId="481B2F57" w14:textId="1C472FE6" w:rsidR="00427C30" w:rsidRPr="00B64103" w:rsidRDefault="00427C30" w:rsidP="00EB5D48">
            <w:pPr>
              <w:spacing w:before="240"/>
              <w:jc w:val="center"/>
              <w:rPr>
                <w:rFonts w:ascii="Arial" w:hAnsi="Arial" w:cs="Arial"/>
                <w:sz w:val="21"/>
                <w:szCs w:val="21"/>
                <w:lang w:bidi="ar-JO"/>
              </w:rPr>
            </w:pPr>
            <w:r w:rsidRPr="00B64103">
              <w:rPr>
                <w:rFonts w:ascii="Arial" w:hAnsi="Arial" w:cs="Arial"/>
                <w:sz w:val="21"/>
                <w:szCs w:val="21"/>
                <w:rtl/>
                <w:lang w:bidi="ar-JO"/>
              </w:rPr>
              <w:t>تأكيد لليهود عن رسالة الله من خلال بولس</w:t>
            </w:r>
          </w:p>
        </w:tc>
      </w:tr>
    </w:tbl>
    <w:p w14:paraId="0BCF1EC1" w14:textId="77777777" w:rsidR="00C57444" w:rsidRPr="00B64103" w:rsidRDefault="00C57444" w:rsidP="00C57444">
      <w:pPr>
        <w:tabs>
          <w:tab w:val="left" w:pos="720"/>
        </w:tabs>
        <w:ind w:left="720" w:hanging="360"/>
        <w:rPr>
          <w:rFonts w:ascii="Arial" w:hAnsi="Arial" w:cs="Arial"/>
          <w:sz w:val="20"/>
        </w:rPr>
      </w:pPr>
    </w:p>
    <w:p w14:paraId="4DD62E54" w14:textId="624DD8EB" w:rsidR="00427C30" w:rsidRPr="00B64103" w:rsidRDefault="00427C30" w:rsidP="00427C30">
      <w:pPr>
        <w:tabs>
          <w:tab w:val="left" w:pos="720"/>
        </w:tabs>
        <w:bidi/>
        <w:ind w:left="720" w:hanging="360"/>
        <w:rPr>
          <w:rFonts w:ascii="Arial" w:hAnsi="Arial" w:cs="Arial"/>
          <w:sz w:val="22"/>
          <w:szCs w:val="22"/>
        </w:rPr>
      </w:pPr>
      <w:r w:rsidRPr="00B64103">
        <w:rPr>
          <w:rFonts w:ascii="Arial" w:hAnsi="Arial" w:cs="Arial"/>
          <w:sz w:val="22"/>
          <w:szCs w:val="22"/>
          <w:rtl/>
        </w:rPr>
        <w:t>ث.</w:t>
      </w:r>
      <w:r w:rsidRPr="00B64103">
        <w:rPr>
          <w:rFonts w:ascii="Arial" w:hAnsi="Arial" w:cs="Arial"/>
          <w:sz w:val="22"/>
          <w:szCs w:val="22"/>
          <w:rtl/>
        </w:rPr>
        <w:tab/>
        <w:t xml:space="preserve">لقد كتب لوقا </w:t>
      </w:r>
      <w:r w:rsidRPr="00B64103">
        <w:rPr>
          <w:rFonts w:ascii="Arial" w:hAnsi="Arial" w:cs="Arial"/>
          <w:sz w:val="22"/>
          <w:szCs w:val="22"/>
          <w:u w:val="single"/>
          <w:rtl/>
        </w:rPr>
        <w:t>بأسلوب وبنية رائعين</w:t>
      </w:r>
      <w:r w:rsidRPr="00B64103">
        <w:rPr>
          <w:rFonts w:ascii="Arial" w:hAnsi="Arial" w:cs="Arial"/>
          <w:sz w:val="22"/>
          <w:szCs w:val="22"/>
          <w:rtl/>
        </w:rPr>
        <w:t>، إذ يحتوي سفر لوقا وأعمال الرسل على أفضل تركيب للجمل اليونانية في العهد الجديد، وذلك باستخدام أكثر من 700 كلمة لا توجد في أي مكان آخر في العهد الجديد.</w:t>
      </w:r>
    </w:p>
    <w:p w14:paraId="360B75C3" w14:textId="77777777" w:rsidR="00C57444" w:rsidRPr="00B64103" w:rsidRDefault="00C57444" w:rsidP="00C57444">
      <w:pPr>
        <w:tabs>
          <w:tab w:val="left" w:pos="720"/>
        </w:tabs>
        <w:ind w:left="720" w:hanging="360"/>
        <w:rPr>
          <w:rFonts w:ascii="Arial" w:hAnsi="Arial" w:cs="Arial"/>
          <w:sz w:val="20"/>
        </w:rPr>
      </w:pPr>
    </w:p>
    <w:p w14:paraId="6FF7D3A5" w14:textId="7534DD6E" w:rsidR="00427C30" w:rsidRPr="00B64103" w:rsidRDefault="00427C30" w:rsidP="00427C30">
      <w:pPr>
        <w:tabs>
          <w:tab w:val="left" w:pos="720"/>
        </w:tabs>
        <w:bidi/>
        <w:ind w:left="720" w:hanging="360"/>
        <w:rPr>
          <w:rFonts w:ascii="Arial" w:hAnsi="Arial" w:cs="Arial"/>
          <w:sz w:val="22"/>
          <w:szCs w:val="22"/>
        </w:rPr>
      </w:pPr>
      <w:r w:rsidRPr="00B64103">
        <w:rPr>
          <w:rFonts w:ascii="Arial" w:hAnsi="Arial" w:cs="Arial"/>
          <w:sz w:val="22"/>
          <w:szCs w:val="22"/>
          <w:rtl/>
        </w:rPr>
        <w:t>ج.</w:t>
      </w:r>
      <w:r w:rsidRPr="00B64103">
        <w:rPr>
          <w:rFonts w:ascii="Arial" w:hAnsi="Arial" w:cs="Arial"/>
          <w:sz w:val="22"/>
          <w:szCs w:val="22"/>
          <w:rtl/>
        </w:rPr>
        <w:tab/>
        <w:t xml:space="preserve">يتم التأكيد على رسالة الإنجيل </w:t>
      </w:r>
      <w:r w:rsidRPr="00B64103">
        <w:rPr>
          <w:rFonts w:ascii="Arial" w:hAnsi="Arial" w:cs="Arial"/>
          <w:sz w:val="22"/>
          <w:szCs w:val="22"/>
          <w:u w:val="single"/>
          <w:rtl/>
        </w:rPr>
        <w:t>الشاملة</w:t>
      </w:r>
      <w:r w:rsidRPr="00B64103">
        <w:rPr>
          <w:rFonts w:ascii="Arial" w:hAnsi="Arial" w:cs="Arial"/>
          <w:sz w:val="22"/>
          <w:szCs w:val="22"/>
          <w:rtl/>
        </w:rPr>
        <w:t xml:space="preserve"> (1: 8؛ 28: 30-31)، في الواقع يسجل سفر أعمال الرسل أكثر من 80 موقعاً جغرافياً - أكثر من أي سفر آخر في العهد الجديد.</w:t>
      </w:r>
    </w:p>
    <w:p w14:paraId="6841A2F5" w14:textId="77777777" w:rsidR="00C57444" w:rsidRPr="00B64103" w:rsidRDefault="00C57444" w:rsidP="00C57444">
      <w:pPr>
        <w:tabs>
          <w:tab w:val="left" w:pos="720"/>
        </w:tabs>
        <w:ind w:left="720" w:hanging="360"/>
        <w:rPr>
          <w:rFonts w:ascii="Arial" w:hAnsi="Arial" w:cs="Arial"/>
          <w:sz w:val="20"/>
        </w:rPr>
      </w:pPr>
    </w:p>
    <w:p w14:paraId="2B8A883A" w14:textId="547A0612" w:rsidR="0080455D" w:rsidRPr="00B64103" w:rsidRDefault="0080455D" w:rsidP="0080455D">
      <w:pPr>
        <w:tabs>
          <w:tab w:val="left" w:pos="720"/>
        </w:tabs>
        <w:bidi/>
        <w:ind w:left="720" w:hanging="360"/>
        <w:rPr>
          <w:rFonts w:ascii="Arial" w:hAnsi="Arial" w:cs="Arial"/>
          <w:sz w:val="22"/>
          <w:szCs w:val="22"/>
        </w:rPr>
      </w:pPr>
      <w:r w:rsidRPr="00B64103">
        <w:rPr>
          <w:rFonts w:ascii="Arial" w:hAnsi="Arial" w:cs="Arial"/>
          <w:sz w:val="22"/>
          <w:szCs w:val="22"/>
          <w:rtl/>
        </w:rPr>
        <w:t>ح.</w:t>
      </w:r>
      <w:r w:rsidRPr="00B64103">
        <w:rPr>
          <w:rFonts w:ascii="Arial" w:hAnsi="Arial" w:cs="Arial"/>
          <w:sz w:val="22"/>
          <w:szCs w:val="22"/>
          <w:rtl/>
        </w:rPr>
        <w:tab/>
        <w:t>يوجد تأكيد كبير على الروح القدس وخدماته (أع 2، راجع أعمال 1: 8)</w:t>
      </w:r>
    </w:p>
    <w:p w14:paraId="09038BDD" w14:textId="77777777" w:rsidR="00C57444" w:rsidRPr="00B64103" w:rsidRDefault="00C57444" w:rsidP="00C57444">
      <w:pPr>
        <w:tabs>
          <w:tab w:val="left" w:pos="720"/>
        </w:tabs>
        <w:ind w:left="720" w:hanging="360"/>
        <w:rPr>
          <w:rFonts w:ascii="Arial" w:hAnsi="Arial" w:cs="Arial"/>
          <w:sz w:val="20"/>
        </w:rPr>
      </w:pPr>
    </w:p>
    <w:p w14:paraId="56125C01" w14:textId="5219005F" w:rsidR="0080455D" w:rsidRPr="00B64103" w:rsidRDefault="0080455D" w:rsidP="0080455D">
      <w:pPr>
        <w:tabs>
          <w:tab w:val="left" w:pos="720"/>
        </w:tabs>
        <w:bidi/>
        <w:ind w:left="720" w:hanging="360"/>
        <w:rPr>
          <w:rFonts w:ascii="Arial" w:hAnsi="Arial" w:cs="Arial"/>
          <w:sz w:val="22"/>
          <w:szCs w:val="22"/>
        </w:rPr>
      </w:pPr>
      <w:r w:rsidRPr="00B64103">
        <w:rPr>
          <w:rFonts w:ascii="Arial" w:hAnsi="Arial" w:cs="Arial"/>
          <w:sz w:val="22"/>
          <w:szCs w:val="22"/>
          <w:rtl/>
        </w:rPr>
        <w:t>خ.</w:t>
      </w:r>
      <w:r w:rsidRPr="00B64103">
        <w:rPr>
          <w:rFonts w:ascii="Arial" w:hAnsi="Arial" w:cs="Arial"/>
          <w:sz w:val="22"/>
          <w:szCs w:val="22"/>
          <w:rtl/>
        </w:rPr>
        <w:tab/>
        <w:t xml:space="preserve">لنفرض أن مؤلف رسالة العبرانيين كان يهودياً، فإن سفر لوقا وأعمال الرسل يظل هو السفر الوحيد في الكتاب المقدس الذي كتبه </w:t>
      </w:r>
      <w:r w:rsidRPr="00B64103">
        <w:rPr>
          <w:rFonts w:ascii="Arial" w:hAnsi="Arial" w:cs="Arial"/>
          <w:sz w:val="22"/>
          <w:szCs w:val="22"/>
          <w:u w:val="single"/>
          <w:rtl/>
        </w:rPr>
        <w:t>أممي</w:t>
      </w:r>
      <w:r w:rsidRPr="00B64103">
        <w:rPr>
          <w:rFonts w:ascii="Arial" w:hAnsi="Arial" w:cs="Arial"/>
          <w:sz w:val="22"/>
          <w:szCs w:val="22"/>
          <w:rtl/>
        </w:rPr>
        <w:t>.</w:t>
      </w:r>
    </w:p>
    <w:p w14:paraId="2F55CDD7" w14:textId="77777777" w:rsidR="00C57444" w:rsidRPr="00B64103" w:rsidRDefault="00C57444" w:rsidP="00C57444">
      <w:pPr>
        <w:tabs>
          <w:tab w:val="left" w:pos="720"/>
        </w:tabs>
        <w:ind w:left="720" w:hanging="360"/>
        <w:rPr>
          <w:rFonts w:ascii="Arial" w:hAnsi="Arial" w:cs="Arial"/>
          <w:sz w:val="20"/>
        </w:rPr>
      </w:pPr>
    </w:p>
    <w:p w14:paraId="67C45F1A" w14:textId="73F1CA28" w:rsidR="0080455D" w:rsidRPr="00B64103" w:rsidRDefault="0080455D" w:rsidP="0080455D">
      <w:pPr>
        <w:tabs>
          <w:tab w:val="left" w:pos="720"/>
        </w:tabs>
        <w:bidi/>
        <w:ind w:left="720" w:hanging="360"/>
        <w:rPr>
          <w:rFonts w:ascii="Arial" w:hAnsi="Arial" w:cs="Arial"/>
          <w:sz w:val="22"/>
          <w:szCs w:val="22"/>
        </w:rPr>
      </w:pPr>
      <w:r w:rsidRPr="00B64103">
        <w:rPr>
          <w:rFonts w:ascii="Arial" w:hAnsi="Arial" w:cs="Arial"/>
          <w:sz w:val="22"/>
          <w:szCs w:val="22"/>
          <w:rtl/>
        </w:rPr>
        <w:t>د.</w:t>
      </w:r>
      <w:r w:rsidRPr="00B64103">
        <w:rPr>
          <w:rFonts w:ascii="Arial" w:hAnsi="Arial" w:cs="Arial"/>
          <w:sz w:val="22"/>
          <w:szCs w:val="22"/>
          <w:rtl/>
        </w:rPr>
        <w:tab/>
        <w:t xml:space="preserve">إن عمل لوقا المكون من مجلدين </w:t>
      </w:r>
      <w:r w:rsidRPr="00B64103">
        <w:rPr>
          <w:rFonts w:ascii="Arial" w:hAnsi="Arial" w:cs="Arial"/>
          <w:sz w:val="22"/>
          <w:szCs w:val="22"/>
          <w:u w:val="single"/>
          <w:rtl/>
        </w:rPr>
        <w:t>شامل</w:t>
      </w:r>
      <w:r w:rsidRPr="00B64103">
        <w:rPr>
          <w:rFonts w:ascii="Arial" w:hAnsi="Arial" w:cs="Arial"/>
          <w:sz w:val="22"/>
          <w:szCs w:val="22"/>
          <w:rtl/>
        </w:rPr>
        <w:t xml:space="preserve"> للغاية، يتألف سفري لوقا وأعمال الرسل معاً من 2138 آية، أو 28% من العهد الجديد، وبما أن بولس كتب 2033 آية فقط، فإن لوقا كتب أكثر من أي مؤلف آخر للعهد الجديد (</w:t>
      </w:r>
      <w:r w:rsidRPr="00B64103">
        <w:rPr>
          <w:rFonts w:ascii="Arial" w:hAnsi="Arial" w:cs="Arial"/>
          <w:sz w:val="22"/>
          <w:szCs w:val="22"/>
        </w:rPr>
        <w:t>TTTB</w:t>
      </w:r>
      <w:r w:rsidRPr="00B64103">
        <w:rPr>
          <w:rFonts w:ascii="Arial" w:hAnsi="Arial" w:cs="Arial"/>
          <w:sz w:val="22"/>
          <w:szCs w:val="22"/>
          <w:rtl/>
        </w:rPr>
        <w:t>، 329).</w:t>
      </w:r>
    </w:p>
    <w:p w14:paraId="1DB3DB48" w14:textId="77777777" w:rsidR="00C57444" w:rsidRPr="00B64103" w:rsidRDefault="00C57444" w:rsidP="00C57444">
      <w:pPr>
        <w:tabs>
          <w:tab w:val="left" w:pos="720"/>
        </w:tabs>
        <w:ind w:left="720" w:hanging="360"/>
        <w:rPr>
          <w:rFonts w:ascii="Arial" w:hAnsi="Arial" w:cs="Arial"/>
          <w:sz w:val="22"/>
        </w:rPr>
      </w:pPr>
    </w:p>
    <w:p w14:paraId="01F109AB" w14:textId="4FBB1E16" w:rsidR="0080455D" w:rsidRPr="00B64103" w:rsidRDefault="0080455D" w:rsidP="0080455D">
      <w:pPr>
        <w:tabs>
          <w:tab w:val="left" w:pos="720"/>
        </w:tabs>
        <w:bidi/>
        <w:ind w:left="720" w:hanging="360"/>
        <w:rPr>
          <w:rFonts w:ascii="Arial" w:hAnsi="Arial" w:cs="Arial"/>
          <w:sz w:val="22"/>
          <w:szCs w:val="22"/>
        </w:rPr>
      </w:pPr>
      <w:r w:rsidRPr="00B64103">
        <w:rPr>
          <w:rFonts w:ascii="Arial" w:hAnsi="Arial" w:cs="Arial"/>
          <w:sz w:val="22"/>
          <w:szCs w:val="22"/>
          <w:rtl/>
        </w:rPr>
        <w:t>ذ.</w:t>
      </w:r>
      <w:r w:rsidRPr="00B64103">
        <w:rPr>
          <w:rFonts w:ascii="Arial" w:hAnsi="Arial" w:cs="Arial"/>
          <w:sz w:val="22"/>
          <w:szCs w:val="22"/>
          <w:rtl/>
        </w:rPr>
        <w:tab/>
        <w:t xml:space="preserve">تلعب </w:t>
      </w:r>
      <w:r w:rsidRPr="00B64103">
        <w:rPr>
          <w:rFonts w:ascii="Arial" w:hAnsi="Arial" w:cs="Arial"/>
          <w:sz w:val="22"/>
          <w:szCs w:val="22"/>
          <w:u w:val="single"/>
          <w:rtl/>
        </w:rPr>
        <w:t>العظات</w:t>
      </w:r>
      <w:r w:rsidRPr="00B64103">
        <w:rPr>
          <w:rFonts w:ascii="Arial" w:hAnsi="Arial" w:cs="Arial"/>
          <w:sz w:val="22"/>
          <w:szCs w:val="22"/>
          <w:rtl/>
        </w:rPr>
        <w:t xml:space="preserve"> دوراً مهماً للغاية في التسلسل الزمني، حيث تحتوي على 24 إصحاحاً من أصل 28، بما في ذلك عظة أو جزء من عظة.</w:t>
      </w:r>
    </w:p>
    <w:p w14:paraId="72CA8A5C" w14:textId="77777777" w:rsidR="00C57444" w:rsidRPr="009E2277" w:rsidRDefault="00C57444" w:rsidP="00C57444">
      <w:pPr>
        <w:tabs>
          <w:tab w:val="left" w:pos="720"/>
        </w:tabs>
        <w:ind w:left="720" w:hanging="360"/>
        <w:rPr>
          <w:rFonts w:ascii="Arial" w:hAnsi="Arial" w:cs="Arial"/>
          <w:sz w:val="15"/>
          <w:szCs w:val="11"/>
        </w:rPr>
      </w:pPr>
    </w:p>
    <w:p w14:paraId="757F08B9" w14:textId="632DDED6" w:rsidR="0080455D" w:rsidRPr="00B64103" w:rsidRDefault="0080455D" w:rsidP="0080455D">
      <w:pPr>
        <w:tabs>
          <w:tab w:val="left" w:pos="720"/>
        </w:tabs>
        <w:bidi/>
        <w:ind w:left="720" w:hanging="360"/>
        <w:rPr>
          <w:rFonts w:ascii="Arial" w:hAnsi="Arial" w:cs="Arial"/>
          <w:sz w:val="22"/>
          <w:szCs w:val="22"/>
        </w:rPr>
      </w:pPr>
      <w:r w:rsidRPr="00B64103">
        <w:rPr>
          <w:rFonts w:ascii="Arial" w:hAnsi="Arial" w:cs="Arial"/>
          <w:sz w:val="22"/>
          <w:szCs w:val="22"/>
          <w:rtl/>
        </w:rPr>
        <w:t>ر.</w:t>
      </w:r>
      <w:r w:rsidRPr="00B64103">
        <w:rPr>
          <w:rFonts w:ascii="Arial" w:hAnsi="Arial" w:cs="Arial"/>
          <w:sz w:val="22"/>
          <w:szCs w:val="22"/>
          <w:rtl/>
        </w:rPr>
        <w:tab/>
      </w:r>
      <w:r w:rsidRPr="00B64103">
        <w:rPr>
          <w:rFonts w:ascii="Arial" w:hAnsi="Arial" w:cs="Arial"/>
          <w:sz w:val="22"/>
          <w:szCs w:val="22"/>
          <w:u w:val="single"/>
          <w:rtl/>
        </w:rPr>
        <w:t>يتناقض لوقا</w:t>
      </w:r>
      <w:r w:rsidRPr="00B64103">
        <w:rPr>
          <w:rFonts w:ascii="Arial" w:hAnsi="Arial" w:cs="Arial"/>
          <w:sz w:val="22"/>
          <w:szCs w:val="22"/>
          <w:rtl/>
        </w:rPr>
        <w:t xml:space="preserve"> مع الأعمال على هذا النحو:</w:t>
      </w:r>
      <w:r w:rsidRPr="00B64103">
        <w:rPr>
          <w:rFonts w:ascii="Arial" w:hAnsi="Arial" w:cs="Arial"/>
          <w:sz w:val="22"/>
          <w:szCs w:val="22"/>
          <w:rtl/>
        </w:rPr>
        <w:tab/>
      </w:r>
    </w:p>
    <w:p w14:paraId="0C702CF2" w14:textId="77777777" w:rsidR="00C57444" w:rsidRPr="00B64103" w:rsidRDefault="00C57444" w:rsidP="00C57444">
      <w:pPr>
        <w:tabs>
          <w:tab w:val="left" w:pos="3420"/>
          <w:tab w:val="left" w:pos="6120"/>
        </w:tabs>
        <w:ind w:left="3420" w:hanging="2700"/>
        <w:rPr>
          <w:rFonts w:ascii="Arial" w:hAnsi="Arial" w:cs="Arial"/>
          <w:sz w:val="10"/>
        </w:rPr>
      </w:pPr>
    </w:p>
    <w:p w14:paraId="7538ACE5" w14:textId="26072FA0" w:rsidR="0080455D" w:rsidRPr="00B64103" w:rsidRDefault="00C57444" w:rsidP="0080455D">
      <w:pPr>
        <w:tabs>
          <w:tab w:val="left" w:pos="6740"/>
        </w:tabs>
        <w:bidi/>
        <w:ind w:left="3700" w:hanging="2980"/>
        <w:rPr>
          <w:rFonts w:ascii="Arial" w:hAnsi="Arial" w:cs="Arial"/>
          <w:bCs/>
          <w:sz w:val="22"/>
          <w:szCs w:val="22"/>
          <w:u w:val="single"/>
        </w:rPr>
      </w:pPr>
      <w:r w:rsidRPr="00B64103">
        <w:rPr>
          <w:rFonts w:ascii="Arial" w:hAnsi="Arial" w:cs="Arial"/>
          <w:b/>
          <w:sz w:val="22"/>
          <w:szCs w:val="22"/>
        </w:rPr>
        <w:tab/>
      </w:r>
      <w:r w:rsidR="0080455D" w:rsidRPr="00B64103">
        <w:rPr>
          <w:rFonts w:ascii="Arial" w:hAnsi="Arial" w:cs="Arial"/>
          <w:bCs/>
          <w:sz w:val="22"/>
          <w:szCs w:val="22"/>
          <w:u w:val="single"/>
          <w:rtl/>
        </w:rPr>
        <w:t>لوقا</w:t>
      </w:r>
      <w:r w:rsidRPr="00B64103">
        <w:rPr>
          <w:rFonts w:ascii="Arial" w:hAnsi="Arial" w:cs="Arial"/>
          <w:bCs/>
          <w:sz w:val="22"/>
          <w:szCs w:val="22"/>
        </w:rPr>
        <w:tab/>
      </w:r>
      <w:r w:rsidR="0080455D" w:rsidRPr="00B64103">
        <w:rPr>
          <w:rFonts w:ascii="Arial" w:hAnsi="Arial" w:cs="Arial"/>
          <w:bCs/>
          <w:sz w:val="22"/>
          <w:szCs w:val="22"/>
          <w:u w:val="single"/>
          <w:rtl/>
        </w:rPr>
        <w:t>أعمال</w:t>
      </w:r>
    </w:p>
    <w:p w14:paraId="287A3C60" w14:textId="67A916EF" w:rsidR="00C57444" w:rsidRPr="00B64103" w:rsidRDefault="0080455D" w:rsidP="0080455D">
      <w:pPr>
        <w:tabs>
          <w:tab w:val="left" w:pos="6740"/>
        </w:tabs>
        <w:bidi/>
        <w:ind w:left="3700" w:hanging="2980"/>
        <w:rPr>
          <w:rFonts w:ascii="Arial" w:hAnsi="Arial" w:cs="Arial"/>
          <w:sz w:val="22"/>
          <w:szCs w:val="22"/>
        </w:rPr>
      </w:pPr>
      <w:proofErr w:type="spellStart"/>
      <w:r w:rsidRPr="00B64103">
        <w:rPr>
          <w:rFonts w:ascii="Arial" w:hAnsi="Arial" w:cs="Arial"/>
          <w:sz w:val="22"/>
          <w:szCs w:val="22"/>
          <w:rtl/>
        </w:rPr>
        <w:t>الإصحاحات</w:t>
      </w:r>
      <w:proofErr w:type="spellEnd"/>
      <w:r w:rsidR="00C57444" w:rsidRPr="00B64103">
        <w:rPr>
          <w:rFonts w:ascii="Arial" w:hAnsi="Arial" w:cs="Arial"/>
          <w:sz w:val="22"/>
          <w:szCs w:val="22"/>
        </w:rPr>
        <w:tab/>
      </w:r>
      <w:r w:rsidRPr="00B64103">
        <w:rPr>
          <w:rFonts w:ascii="Arial" w:hAnsi="Arial" w:cs="Arial"/>
          <w:sz w:val="22"/>
          <w:szCs w:val="22"/>
          <w:rtl/>
        </w:rPr>
        <w:t>24</w:t>
      </w:r>
      <w:r w:rsidR="00C57444" w:rsidRPr="00B64103">
        <w:rPr>
          <w:rFonts w:ascii="Arial" w:hAnsi="Arial" w:cs="Arial"/>
          <w:sz w:val="22"/>
          <w:szCs w:val="22"/>
        </w:rPr>
        <w:tab/>
      </w:r>
      <w:r w:rsidRPr="00B64103">
        <w:rPr>
          <w:rFonts w:ascii="Arial" w:hAnsi="Arial" w:cs="Arial"/>
          <w:sz w:val="22"/>
          <w:szCs w:val="22"/>
          <w:rtl/>
        </w:rPr>
        <w:t>28</w:t>
      </w:r>
    </w:p>
    <w:p w14:paraId="746AE69E" w14:textId="229470D0" w:rsidR="00C57444" w:rsidRPr="00B64103" w:rsidRDefault="0080455D" w:rsidP="0080455D">
      <w:pPr>
        <w:tabs>
          <w:tab w:val="left" w:pos="6740"/>
        </w:tabs>
        <w:bidi/>
        <w:ind w:left="3700" w:hanging="2980"/>
        <w:rPr>
          <w:rFonts w:ascii="Arial" w:hAnsi="Arial" w:cs="Arial"/>
          <w:sz w:val="22"/>
          <w:szCs w:val="22"/>
        </w:rPr>
      </w:pPr>
      <w:r w:rsidRPr="00B64103">
        <w:rPr>
          <w:rFonts w:ascii="Arial" w:hAnsi="Arial" w:cs="Arial"/>
          <w:sz w:val="22"/>
          <w:szCs w:val="22"/>
          <w:rtl/>
        </w:rPr>
        <w:t>الأعداد</w:t>
      </w:r>
      <w:r w:rsidR="00C57444" w:rsidRPr="00B64103">
        <w:rPr>
          <w:rFonts w:ascii="Arial" w:hAnsi="Arial" w:cs="Arial"/>
          <w:sz w:val="22"/>
          <w:szCs w:val="22"/>
        </w:rPr>
        <w:tab/>
        <w:t>1150</w:t>
      </w:r>
      <w:r w:rsidR="00C57444" w:rsidRPr="00B64103">
        <w:rPr>
          <w:rFonts w:ascii="Arial" w:hAnsi="Arial" w:cs="Arial"/>
          <w:sz w:val="22"/>
          <w:szCs w:val="22"/>
        </w:rPr>
        <w:tab/>
        <w:t>988</w:t>
      </w:r>
    </w:p>
    <w:p w14:paraId="441E40FF" w14:textId="64DD4DB6" w:rsidR="00C57444" w:rsidRPr="00B64103" w:rsidRDefault="0080455D" w:rsidP="0080455D">
      <w:pPr>
        <w:tabs>
          <w:tab w:val="left" w:pos="6740"/>
        </w:tabs>
        <w:bidi/>
        <w:ind w:left="3700" w:hanging="2980"/>
        <w:rPr>
          <w:rFonts w:ascii="Arial" w:hAnsi="Arial" w:cs="Arial"/>
          <w:sz w:val="22"/>
          <w:szCs w:val="22"/>
        </w:rPr>
      </w:pPr>
      <w:r w:rsidRPr="00B64103">
        <w:rPr>
          <w:rFonts w:ascii="Arial" w:hAnsi="Arial" w:cs="Arial"/>
          <w:sz w:val="22"/>
          <w:szCs w:val="22"/>
          <w:rtl/>
        </w:rPr>
        <w:t>الأعداد لكل إصحاح</w:t>
      </w:r>
      <w:r w:rsidR="00C57444" w:rsidRPr="00B64103">
        <w:rPr>
          <w:rFonts w:ascii="Arial" w:hAnsi="Arial" w:cs="Arial"/>
          <w:sz w:val="22"/>
          <w:szCs w:val="22"/>
        </w:rPr>
        <w:tab/>
      </w:r>
      <w:r w:rsidRPr="00B64103">
        <w:rPr>
          <w:rFonts w:ascii="Arial" w:hAnsi="Arial" w:cs="Arial"/>
          <w:sz w:val="22"/>
          <w:szCs w:val="22"/>
          <w:rtl/>
        </w:rPr>
        <w:t>48</w:t>
      </w:r>
      <w:r w:rsidR="00C57444" w:rsidRPr="00B64103">
        <w:rPr>
          <w:rFonts w:ascii="Arial" w:hAnsi="Arial" w:cs="Arial"/>
          <w:sz w:val="22"/>
          <w:szCs w:val="22"/>
        </w:rPr>
        <w:tab/>
        <w:t>35</w:t>
      </w:r>
    </w:p>
    <w:p w14:paraId="57B04B61" w14:textId="3CC7DA94" w:rsidR="00C57444" w:rsidRPr="00B64103" w:rsidRDefault="0080455D" w:rsidP="0080455D">
      <w:pPr>
        <w:tabs>
          <w:tab w:val="left" w:pos="6740"/>
        </w:tabs>
        <w:bidi/>
        <w:ind w:left="3700" w:hanging="2980"/>
        <w:rPr>
          <w:rFonts w:ascii="Arial" w:hAnsi="Arial" w:cs="Arial"/>
          <w:sz w:val="22"/>
          <w:szCs w:val="22"/>
        </w:rPr>
      </w:pPr>
      <w:r w:rsidRPr="00B64103">
        <w:rPr>
          <w:rFonts w:ascii="Arial" w:hAnsi="Arial" w:cs="Arial"/>
          <w:sz w:val="22"/>
          <w:szCs w:val="22"/>
          <w:rtl/>
        </w:rPr>
        <w:t>الفترة الزمنية المغطاة</w:t>
      </w:r>
      <w:r w:rsidR="00C57444" w:rsidRPr="00B64103">
        <w:rPr>
          <w:rFonts w:ascii="Arial" w:hAnsi="Arial" w:cs="Arial"/>
          <w:sz w:val="22"/>
          <w:szCs w:val="22"/>
        </w:rPr>
        <w:tab/>
      </w:r>
      <w:r w:rsidRPr="00B64103">
        <w:rPr>
          <w:rFonts w:ascii="Arial" w:hAnsi="Arial" w:cs="Arial"/>
          <w:sz w:val="22"/>
          <w:szCs w:val="22"/>
          <w:rtl/>
        </w:rPr>
        <w:t>5 ق.م – 33م (37 سنة)</w:t>
      </w:r>
      <w:r w:rsidR="00C57444" w:rsidRPr="00B64103">
        <w:rPr>
          <w:rFonts w:ascii="Arial" w:hAnsi="Arial" w:cs="Arial"/>
          <w:sz w:val="22"/>
          <w:szCs w:val="22"/>
        </w:rPr>
        <w:tab/>
      </w:r>
      <w:r w:rsidRPr="00B64103">
        <w:rPr>
          <w:rFonts w:ascii="Arial" w:hAnsi="Arial" w:cs="Arial"/>
          <w:sz w:val="22"/>
          <w:szCs w:val="22"/>
          <w:rtl/>
        </w:rPr>
        <w:t>33-62 م (30 سنة)</w:t>
      </w:r>
    </w:p>
    <w:p w14:paraId="2148B2CA" w14:textId="7E119730" w:rsidR="00C57444" w:rsidRPr="00B64103" w:rsidRDefault="0080455D" w:rsidP="0080455D">
      <w:pPr>
        <w:tabs>
          <w:tab w:val="left" w:pos="6740"/>
        </w:tabs>
        <w:bidi/>
        <w:ind w:left="3700" w:hanging="2980"/>
        <w:rPr>
          <w:rFonts w:ascii="Arial" w:hAnsi="Arial" w:cs="Arial"/>
          <w:sz w:val="22"/>
          <w:szCs w:val="22"/>
        </w:rPr>
      </w:pPr>
      <w:r w:rsidRPr="00B64103">
        <w:rPr>
          <w:rFonts w:ascii="Arial" w:hAnsi="Arial" w:cs="Arial"/>
          <w:sz w:val="22"/>
          <w:szCs w:val="22"/>
          <w:rtl/>
        </w:rPr>
        <w:t>المحتوى</w:t>
      </w:r>
      <w:r w:rsidR="00C57444" w:rsidRPr="00B64103">
        <w:rPr>
          <w:rFonts w:ascii="Arial" w:hAnsi="Arial" w:cs="Arial"/>
          <w:sz w:val="22"/>
          <w:szCs w:val="22"/>
        </w:rPr>
        <w:tab/>
      </w:r>
      <w:r w:rsidRPr="00B64103">
        <w:rPr>
          <w:rFonts w:ascii="Arial" w:hAnsi="Arial" w:cs="Arial"/>
          <w:sz w:val="22"/>
          <w:szCs w:val="22"/>
          <w:rtl/>
        </w:rPr>
        <w:t>حياة المسيح</w:t>
      </w:r>
      <w:r w:rsidR="00C57444" w:rsidRPr="00B64103">
        <w:rPr>
          <w:rFonts w:ascii="Arial" w:hAnsi="Arial" w:cs="Arial"/>
          <w:sz w:val="22"/>
          <w:szCs w:val="22"/>
        </w:rPr>
        <w:tab/>
      </w:r>
      <w:r w:rsidRPr="00B64103">
        <w:rPr>
          <w:rFonts w:ascii="Arial" w:hAnsi="Arial" w:cs="Arial"/>
          <w:sz w:val="22"/>
          <w:szCs w:val="22"/>
          <w:rtl/>
        </w:rPr>
        <w:t>حياة الكنيسة</w:t>
      </w:r>
    </w:p>
    <w:p w14:paraId="7CFFAE18" w14:textId="695516CF" w:rsidR="00C57444" w:rsidRPr="00B64103" w:rsidRDefault="0080455D" w:rsidP="0080455D">
      <w:pPr>
        <w:tabs>
          <w:tab w:val="left" w:pos="6740"/>
        </w:tabs>
        <w:bidi/>
        <w:ind w:left="3700" w:hanging="2980"/>
        <w:rPr>
          <w:rFonts w:ascii="Arial" w:hAnsi="Arial" w:cs="Arial"/>
          <w:sz w:val="22"/>
          <w:szCs w:val="22"/>
        </w:rPr>
      </w:pPr>
      <w:r w:rsidRPr="00B64103">
        <w:rPr>
          <w:rFonts w:ascii="Arial" w:hAnsi="Arial" w:cs="Arial"/>
          <w:sz w:val="22"/>
          <w:szCs w:val="22"/>
          <w:rtl/>
        </w:rPr>
        <w:t>رسالة الملكوت من</w:t>
      </w:r>
      <w:r w:rsidR="00C57444" w:rsidRPr="00B64103">
        <w:rPr>
          <w:rFonts w:ascii="Arial" w:hAnsi="Arial" w:cs="Arial"/>
          <w:sz w:val="22"/>
          <w:szCs w:val="22"/>
        </w:rPr>
        <w:tab/>
      </w:r>
      <w:r w:rsidR="00954262" w:rsidRPr="00B64103">
        <w:rPr>
          <w:rFonts w:ascii="Arial" w:hAnsi="Arial" w:cs="Arial"/>
          <w:sz w:val="22"/>
          <w:szCs w:val="22"/>
          <w:rtl/>
        </w:rPr>
        <w:t>اليهود إلى الأمم</w:t>
      </w:r>
      <w:r w:rsidR="00C57444" w:rsidRPr="00B64103">
        <w:rPr>
          <w:rFonts w:ascii="Arial" w:hAnsi="Arial" w:cs="Arial"/>
          <w:sz w:val="22"/>
          <w:szCs w:val="22"/>
        </w:rPr>
        <w:tab/>
      </w:r>
      <w:r w:rsidR="00954262" w:rsidRPr="00B64103">
        <w:rPr>
          <w:rFonts w:ascii="Arial" w:hAnsi="Arial" w:cs="Arial"/>
          <w:sz w:val="22"/>
          <w:szCs w:val="22"/>
          <w:rtl/>
        </w:rPr>
        <w:t>اليهود إلى الأمم</w:t>
      </w:r>
    </w:p>
    <w:p w14:paraId="77C6D031" w14:textId="77777777" w:rsidR="00C57444" w:rsidRPr="00B64103" w:rsidRDefault="00C57444" w:rsidP="00C57444">
      <w:pPr>
        <w:tabs>
          <w:tab w:val="left" w:pos="720"/>
        </w:tabs>
        <w:ind w:left="720" w:hanging="360"/>
        <w:rPr>
          <w:rFonts w:ascii="Arial" w:hAnsi="Arial" w:cs="Arial"/>
          <w:sz w:val="22"/>
        </w:rPr>
      </w:pPr>
    </w:p>
    <w:p w14:paraId="5CFD79FE" w14:textId="12452394" w:rsidR="00954262" w:rsidRPr="00B64103" w:rsidRDefault="00954262" w:rsidP="00954262">
      <w:pPr>
        <w:tabs>
          <w:tab w:val="left" w:pos="720"/>
        </w:tabs>
        <w:bidi/>
        <w:ind w:left="720" w:hanging="360"/>
        <w:rPr>
          <w:rFonts w:ascii="Arial" w:hAnsi="Arial" w:cs="Arial"/>
          <w:sz w:val="21"/>
          <w:szCs w:val="21"/>
        </w:rPr>
      </w:pPr>
      <w:r w:rsidRPr="00B64103">
        <w:rPr>
          <w:rFonts w:ascii="Arial" w:hAnsi="Arial" w:cs="Arial"/>
          <w:sz w:val="22"/>
          <w:szCs w:val="22"/>
          <w:rtl/>
        </w:rPr>
        <w:t>ز.</w:t>
      </w:r>
      <w:r w:rsidRPr="00B64103">
        <w:rPr>
          <w:rFonts w:ascii="Arial" w:hAnsi="Arial" w:cs="Arial"/>
          <w:sz w:val="22"/>
          <w:szCs w:val="22"/>
          <w:rtl/>
        </w:rPr>
        <w:tab/>
        <w:t xml:space="preserve">يقدم سفر الأعمال </w:t>
      </w:r>
      <w:r w:rsidRPr="00B64103">
        <w:rPr>
          <w:rFonts w:ascii="Arial" w:hAnsi="Arial" w:cs="Arial"/>
          <w:sz w:val="22"/>
          <w:szCs w:val="22"/>
          <w:u w:val="single"/>
          <w:rtl/>
        </w:rPr>
        <w:t>إطار رحلات بولس التبشيرية</w:t>
      </w:r>
      <w:r w:rsidRPr="00B64103">
        <w:rPr>
          <w:rFonts w:ascii="Arial" w:hAnsi="Arial" w:cs="Arial"/>
          <w:sz w:val="22"/>
          <w:szCs w:val="22"/>
          <w:rtl/>
        </w:rPr>
        <w:t>، والتي تمكننا من فهم السياق التاريخي للرسائل:</w:t>
      </w:r>
    </w:p>
    <w:p w14:paraId="40A69039" w14:textId="77777777" w:rsidR="00664CB5" w:rsidRPr="003E0C65" w:rsidRDefault="00664CB5">
      <w:pPr>
        <w:rPr>
          <w:rFonts w:ascii="Arial" w:hAnsi="Arial" w:cs="Arial"/>
          <w:b/>
          <w:sz w:val="22"/>
          <w:szCs w:val="16"/>
        </w:rPr>
      </w:pPr>
      <w:r w:rsidRPr="003E0C65">
        <w:rPr>
          <w:rFonts w:ascii="Arial" w:hAnsi="Arial" w:cs="Arial"/>
          <w:b/>
          <w:sz w:val="22"/>
          <w:szCs w:val="16"/>
        </w:rPr>
        <w:br w:type="page"/>
      </w:r>
    </w:p>
    <w:p w14:paraId="2031CDC5" w14:textId="3094E7F2" w:rsidR="00F74D62" w:rsidRPr="003E0C65" w:rsidRDefault="00F74D62" w:rsidP="00C57444">
      <w:pPr>
        <w:tabs>
          <w:tab w:val="left" w:pos="270"/>
          <w:tab w:val="left" w:pos="1350"/>
          <w:tab w:val="left" w:pos="2790"/>
          <w:tab w:val="left" w:pos="5130"/>
          <w:tab w:val="left" w:pos="6660"/>
        </w:tabs>
        <w:ind w:left="270" w:hanging="270"/>
        <w:jc w:val="center"/>
        <w:rPr>
          <w:rFonts w:ascii="Arial" w:hAnsi="Arial" w:cs="Arial"/>
          <w:bCs/>
          <w:sz w:val="22"/>
          <w:szCs w:val="22"/>
        </w:rPr>
      </w:pPr>
      <w:r w:rsidRPr="003E0C65">
        <w:rPr>
          <w:rFonts w:ascii="Arial" w:hAnsi="Arial" w:cs="Arial"/>
          <w:bCs/>
          <w:sz w:val="22"/>
          <w:szCs w:val="22"/>
          <w:rtl/>
        </w:rPr>
        <w:lastRenderedPageBreak/>
        <w:t>رحلات بولس التبشيرية في سفر الأعمال</w:t>
      </w:r>
    </w:p>
    <w:p w14:paraId="3958E8AF" w14:textId="135EF7FE" w:rsidR="00C57444" w:rsidRPr="003E0C65" w:rsidRDefault="00C57444" w:rsidP="00C57444">
      <w:pPr>
        <w:tabs>
          <w:tab w:val="left" w:pos="270"/>
          <w:tab w:val="left" w:pos="1350"/>
          <w:tab w:val="left" w:pos="2790"/>
          <w:tab w:val="left" w:pos="5130"/>
          <w:tab w:val="left" w:pos="6660"/>
        </w:tabs>
        <w:ind w:left="270" w:hanging="270"/>
        <w:jc w:val="center"/>
        <w:rPr>
          <w:rFonts w:ascii="Arial" w:hAnsi="Arial" w:cs="Arial"/>
          <w:sz w:val="20"/>
        </w:rPr>
      </w:pPr>
      <w:r w:rsidRPr="003E0C65">
        <w:rPr>
          <w:rFonts w:ascii="Arial" w:hAnsi="Arial" w:cs="Arial"/>
          <w:sz w:val="20"/>
        </w:rPr>
        <w:t>(</w:t>
      </w:r>
      <w:r w:rsidR="00F74D62" w:rsidRPr="003E0C65">
        <w:rPr>
          <w:rFonts w:ascii="Arial" w:hAnsi="Arial" w:cs="Arial"/>
          <w:sz w:val="20"/>
          <w:rtl/>
        </w:rPr>
        <w:t>الراحة بين قوسين</w:t>
      </w:r>
      <w:r w:rsidRPr="003E0C65">
        <w:rPr>
          <w:rFonts w:ascii="Arial" w:hAnsi="Arial" w:cs="Arial"/>
          <w:sz w:val="20"/>
        </w:rPr>
        <w:t>)</w:t>
      </w:r>
    </w:p>
    <w:p w14:paraId="22E356D8" w14:textId="77777777" w:rsidR="00C57444" w:rsidRPr="003E0C65" w:rsidRDefault="00C57444" w:rsidP="00C57444">
      <w:pPr>
        <w:tabs>
          <w:tab w:val="left" w:pos="270"/>
          <w:tab w:val="left" w:pos="1350"/>
          <w:tab w:val="left" w:pos="2790"/>
          <w:tab w:val="left" w:pos="5130"/>
          <w:tab w:val="left" w:pos="6660"/>
        </w:tabs>
        <w:ind w:left="270" w:hanging="270"/>
        <w:jc w:val="center"/>
        <w:rPr>
          <w:rFonts w:ascii="Arial" w:hAnsi="Arial" w:cs="Arial"/>
          <w:sz w:val="20"/>
          <w:szCs w:val="16"/>
        </w:rPr>
      </w:pPr>
    </w:p>
    <w:tbl>
      <w:tblPr>
        <w:tblW w:w="9000" w:type="dxa"/>
        <w:jc w:val="center"/>
        <w:tblLayout w:type="fixed"/>
        <w:tblCellMar>
          <w:left w:w="80" w:type="dxa"/>
          <w:right w:w="80" w:type="dxa"/>
        </w:tblCellMar>
        <w:tblLook w:val="0000" w:firstRow="0" w:lastRow="0" w:firstColumn="0" w:lastColumn="0" w:noHBand="0" w:noVBand="0"/>
      </w:tblPr>
      <w:tblGrid>
        <w:gridCol w:w="540"/>
        <w:gridCol w:w="1170"/>
        <w:gridCol w:w="1350"/>
        <w:gridCol w:w="1800"/>
        <w:gridCol w:w="630"/>
        <w:gridCol w:w="1350"/>
        <w:gridCol w:w="2160"/>
      </w:tblGrid>
      <w:tr w:rsidR="00935F41" w:rsidRPr="003E0C65" w14:paraId="03DFF080" w14:textId="77777777" w:rsidTr="00935F41">
        <w:trPr>
          <w:jc w:val="center"/>
        </w:trPr>
        <w:tc>
          <w:tcPr>
            <w:tcW w:w="540" w:type="dxa"/>
            <w:tcBorders>
              <w:top w:val="single" w:sz="12" w:space="0" w:color="000000"/>
              <w:bottom w:val="single" w:sz="6" w:space="0" w:color="000000"/>
              <w:right w:val="single" w:sz="6" w:space="0" w:color="000000"/>
            </w:tcBorders>
            <w:shd w:val="solid" w:color="auto" w:fill="000000" w:themeFill="text1"/>
          </w:tcPr>
          <w:p w14:paraId="06876B13" w14:textId="77777777" w:rsidR="00C57444" w:rsidRPr="003E0C65" w:rsidRDefault="00C57444" w:rsidP="00F74D62">
            <w:pPr>
              <w:ind w:right="-20"/>
              <w:jc w:val="center"/>
              <w:rPr>
                <w:rFonts w:ascii="Arial" w:hAnsi="Arial" w:cs="Arial"/>
                <w:b/>
                <w:i/>
                <w:color w:val="FFFFFF" w:themeColor="background1"/>
                <w:sz w:val="20"/>
                <w:lang w:bidi="my-MM"/>
              </w:rPr>
            </w:pPr>
          </w:p>
        </w:tc>
        <w:tc>
          <w:tcPr>
            <w:tcW w:w="117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142359C6" w14:textId="58FF1CF6" w:rsidR="00C57444" w:rsidRPr="003E0C65" w:rsidRDefault="00F74D62" w:rsidP="00F74D62">
            <w:pPr>
              <w:ind w:right="-20"/>
              <w:jc w:val="center"/>
              <w:rPr>
                <w:rFonts w:ascii="Arial" w:hAnsi="Arial" w:cs="Arial"/>
                <w:bCs/>
                <w:i/>
                <w:color w:val="FFFFFF" w:themeColor="background1"/>
                <w:sz w:val="20"/>
                <w:lang w:bidi="ar-JO"/>
              </w:rPr>
            </w:pPr>
            <w:r w:rsidRPr="003E0C65">
              <w:rPr>
                <w:rFonts w:ascii="Arial" w:hAnsi="Arial" w:cs="Arial"/>
                <w:bCs/>
                <w:i/>
                <w:color w:val="FFFFFF" w:themeColor="background1"/>
                <w:sz w:val="20"/>
                <w:rtl/>
                <w:lang w:bidi="ar-JO"/>
              </w:rPr>
              <w:t>المنطقة</w:t>
            </w:r>
          </w:p>
        </w:tc>
        <w:tc>
          <w:tcPr>
            <w:tcW w:w="135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2B37B84E" w14:textId="6F38B17F" w:rsidR="00C57444" w:rsidRPr="003E0C65" w:rsidRDefault="00F74D62" w:rsidP="00F74D62">
            <w:pPr>
              <w:ind w:right="-104"/>
              <w:jc w:val="center"/>
              <w:rPr>
                <w:rFonts w:ascii="Arial" w:hAnsi="Arial" w:cs="Arial"/>
                <w:bCs/>
                <w:i/>
                <w:color w:val="FFFFFF" w:themeColor="background1"/>
                <w:sz w:val="20"/>
                <w:lang w:bidi="ar-JO"/>
              </w:rPr>
            </w:pPr>
            <w:r w:rsidRPr="003E0C65">
              <w:rPr>
                <w:rFonts w:ascii="Arial" w:hAnsi="Arial" w:cs="Arial"/>
                <w:bCs/>
                <w:i/>
                <w:color w:val="FFFFFF" w:themeColor="background1"/>
                <w:sz w:val="20"/>
                <w:rtl/>
                <w:lang w:bidi="ar-JO"/>
              </w:rPr>
              <w:t>نصوص أعمال</w:t>
            </w:r>
          </w:p>
        </w:tc>
        <w:tc>
          <w:tcPr>
            <w:tcW w:w="180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13A644BB" w14:textId="533B0C5C" w:rsidR="00C57444" w:rsidRPr="003E0C65" w:rsidRDefault="00F74D62" w:rsidP="00F74D62">
            <w:pPr>
              <w:ind w:right="-20"/>
              <w:jc w:val="center"/>
              <w:rPr>
                <w:rFonts w:ascii="Arial" w:hAnsi="Arial" w:cs="Arial"/>
                <w:bCs/>
                <w:i/>
                <w:color w:val="FFFFFF" w:themeColor="background1"/>
                <w:sz w:val="20"/>
                <w:lang w:bidi="ar-JO"/>
              </w:rPr>
            </w:pPr>
            <w:r w:rsidRPr="003E0C65">
              <w:rPr>
                <w:rFonts w:ascii="Arial" w:hAnsi="Arial" w:cs="Arial"/>
                <w:bCs/>
                <w:i/>
                <w:color w:val="FFFFFF" w:themeColor="background1"/>
                <w:sz w:val="20"/>
                <w:rtl/>
                <w:lang w:bidi="ar-JO"/>
              </w:rPr>
              <w:t>التواريخ</w:t>
            </w:r>
          </w:p>
        </w:tc>
        <w:tc>
          <w:tcPr>
            <w:tcW w:w="63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6CA77CD8" w14:textId="19DDA1E3" w:rsidR="00C57444" w:rsidRPr="003E0C65" w:rsidRDefault="00F74D62" w:rsidP="00F74D62">
            <w:pPr>
              <w:ind w:right="-20"/>
              <w:jc w:val="center"/>
              <w:rPr>
                <w:rFonts w:ascii="Arial" w:hAnsi="Arial" w:cs="Arial"/>
                <w:bCs/>
                <w:i/>
                <w:color w:val="FFFFFF" w:themeColor="background1"/>
                <w:sz w:val="20"/>
                <w:lang w:bidi="ar-JO"/>
              </w:rPr>
            </w:pPr>
            <w:r w:rsidRPr="003E0C65">
              <w:rPr>
                <w:rFonts w:ascii="Arial" w:hAnsi="Arial" w:cs="Arial"/>
                <w:bCs/>
                <w:i/>
                <w:color w:val="FFFFFF" w:themeColor="background1"/>
                <w:sz w:val="20"/>
                <w:rtl/>
                <w:lang w:bidi="ar-JO"/>
              </w:rPr>
              <w:t>السنين</w:t>
            </w:r>
          </w:p>
        </w:tc>
        <w:tc>
          <w:tcPr>
            <w:tcW w:w="135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706D4C2C" w14:textId="735D2605" w:rsidR="00C57444" w:rsidRPr="003E0C65" w:rsidRDefault="00F74D62" w:rsidP="00F74D62">
            <w:pPr>
              <w:ind w:right="-20"/>
              <w:jc w:val="center"/>
              <w:rPr>
                <w:rFonts w:ascii="Arial" w:hAnsi="Arial" w:cs="Arial"/>
                <w:bCs/>
                <w:i/>
                <w:color w:val="FFFFFF" w:themeColor="background1"/>
                <w:sz w:val="20"/>
                <w:lang w:bidi="ar-JO"/>
              </w:rPr>
            </w:pPr>
            <w:r w:rsidRPr="003E0C65">
              <w:rPr>
                <w:rFonts w:ascii="Arial" w:hAnsi="Arial" w:cs="Arial"/>
                <w:bCs/>
                <w:i/>
                <w:color w:val="FFFFFF" w:themeColor="background1"/>
                <w:sz w:val="20"/>
                <w:rtl/>
                <w:lang w:bidi="ar-JO"/>
              </w:rPr>
              <w:t>الرسائل</w:t>
            </w:r>
          </w:p>
        </w:tc>
        <w:tc>
          <w:tcPr>
            <w:tcW w:w="2160" w:type="dxa"/>
            <w:tcBorders>
              <w:top w:val="single" w:sz="12" w:space="0" w:color="000000"/>
              <w:left w:val="single" w:sz="6" w:space="0" w:color="000000"/>
              <w:bottom w:val="single" w:sz="6" w:space="0" w:color="000000"/>
            </w:tcBorders>
            <w:shd w:val="solid" w:color="auto" w:fill="000000" w:themeFill="text1"/>
          </w:tcPr>
          <w:p w14:paraId="2C102ECB" w14:textId="5D9D3958" w:rsidR="00C57444" w:rsidRPr="003E0C65" w:rsidRDefault="00F74D62" w:rsidP="00F74D62">
            <w:pPr>
              <w:ind w:right="-20"/>
              <w:jc w:val="center"/>
              <w:rPr>
                <w:rFonts w:ascii="Arial" w:hAnsi="Arial" w:cs="Arial"/>
                <w:bCs/>
                <w:i/>
                <w:color w:val="FFFFFF" w:themeColor="background1"/>
                <w:sz w:val="20"/>
                <w:lang w:bidi="ar-JO"/>
              </w:rPr>
            </w:pPr>
            <w:r w:rsidRPr="003E0C65">
              <w:rPr>
                <w:rFonts w:ascii="Arial" w:hAnsi="Arial" w:cs="Arial"/>
                <w:bCs/>
                <w:i/>
                <w:color w:val="FFFFFF" w:themeColor="background1"/>
                <w:sz w:val="20"/>
                <w:rtl/>
                <w:lang w:bidi="ar-JO"/>
              </w:rPr>
              <w:t>الرجال مع بولس</w:t>
            </w:r>
          </w:p>
        </w:tc>
      </w:tr>
      <w:tr w:rsidR="00C57444" w:rsidRPr="003E0C65" w14:paraId="659FB3AE" w14:textId="77777777" w:rsidTr="00935F41">
        <w:trPr>
          <w:jc w:val="center"/>
        </w:trPr>
        <w:tc>
          <w:tcPr>
            <w:tcW w:w="540" w:type="dxa"/>
            <w:tcBorders>
              <w:top w:val="single" w:sz="6" w:space="0" w:color="000000"/>
              <w:bottom w:val="single" w:sz="6" w:space="0" w:color="000000"/>
              <w:right w:val="single" w:sz="6" w:space="0" w:color="000000"/>
            </w:tcBorders>
          </w:tcPr>
          <w:p w14:paraId="411A0E4E"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1</w:t>
            </w:r>
          </w:p>
        </w:tc>
        <w:tc>
          <w:tcPr>
            <w:tcW w:w="1170" w:type="dxa"/>
            <w:tcBorders>
              <w:top w:val="single" w:sz="6" w:space="0" w:color="000000"/>
              <w:left w:val="single" w:sz="6" w:space="0" w:color="000000"/>
              <w:bottom w:val="single" w:sz="6" w:space="0" w:color="000000"/>
              <w:right w:val="single" w:sz="6" w:space="0" w:color="000000"/>
            </w:tcBorders>
          </w:tcPr>
          <w:p w14:paraId="1FA39BD5" w14:textId="5014BE6B" w:rsidR="00C57444" w:rsidRPr="003E0C65" w:rsidRDefault="00F74D62" w:rsidP="00F74D62">
            <w:pPr>
              <w:ind w:right="-20"/>
              <w:jc w:val="center"/>
              <w:rPr>
                <w:rFonts w:ascii="Arial" w:hAnsi="Arial" w:cs="Arial"/>
                <w:sz w:val="20"/>
                <w:lang w:bidi="ar-JO"/>
              </w:rPr>
            </w:pPr>
            <w:r w:rsidRPr="003E0C65">
              <w:rPr>
                <w:rFonts w:ascii="Arial" w:hAnsi="Arial" w:cs="Arial"/>
                <w:sz w:val="20"/>
                <w:rtl/>
                <w:lang w:bidi="ar-JO"/>
              </w:rPr>
              <w:t>غلاطية</w:t>
            </w:r>
          </w:p>
        </w:tc>
        <w:tc>
          <w:tcPr>
            <w:tcW w:w="1350" w:type="dxa"/>
            <w:tcBorders>
              <w:top w:val="single" w:sz="6" w:space="0" w:color="000000"/>
              <w:left w:val="single" w:sz="6" w:space="0" w:color="000000"/>
              <w:bottom w:val="single" w:sz="6" w:space="0" w:color="000000"/>
              <w:right w:val="single" w:sz="6" w:space="0" w:color="000000"/>
            </w:tcBorders>
          </w:tcPr>
          <w:p w14:paraId="629DF785" w14:textId="2E2DDE27" w:rsidR="00F74D62" w:rsidRPr="003E0C65" w:rsidRDefault="00F74D62" w:rsidP="00F74D62">
            <w:pPr>
              <w:ind w:right="-104"/>
              <w:jc w:val="center"/>
              <w:rPr>
                <w:rFonts w:ascii="Arial" w:hAnsi="Arial" w:cs="Arial"/>
                <w:sz w:val="20"/>
                <w:lang w:bidi="ar-JO"/>
              </w:rPr>
            </w:pPr>
            <w:r w:rsidRPr="003E0C65">
              <w:rPr>
                <w:rFonts w:ascii="Arial" w:hAnsi="Arial" w:cs="Arial"/>
                <w:sz w:val="20"/>
                <w:rtl/>
                <w:lang w:bidi="ar-JO"/>
              </w:rPr>
              <w:t>12: 25-14: 28</w:t>
            </w:r>
          </w:p>
        </w:tc>
        <w:tc>
          <w:tcPr>
            <w:tcW w:w="1800" w:type="dxa"/>
            <w:tcBorders>
              <w:top w:val="single" w:sz="6" w:space="0" w:color="000000"/>
              <w:left w:val="single" w:sz="6" w:space="0" w:color="000000"/>
              <w:bottom w:val="single" w:sz="6" w:space="0" w:color="000000"/>
              <w:right w:val="single" w:sz="6" w:space="0" w:color="000000"/>
            </w:tcBorders>
          </w:tcPr>
          <w:p w14:paraId="612D8B8C" w14:textId="27BBEFEE" w:rsidR="00F74D62" w:rsidRPr="003E0C65" w:rsidRDefault="00F74D62" w:rsidP="00F74D62">
            <w:pPr>
              <w:ind w:right="-20"/>
              <w:jc w:val="center"/>
              <w:rPr>
                <w:rFonts w:ascii="Arial" w:hAnsi="Arial" w:cs="Arial"/>
                <w:sz w:val="20"/>
                <w:lang w:bidi="ar-JO"/>
              </w:rPr>
            </w:pPr>
            <w:r w:rsidRPr="003E0C65">
              <w:rPr>
                <w:rFonts w:ascii="Arial" w:hAnsi="Arial" w:cs="Arial"/>
                <w:sz w:val="20"/>
                <w:rtl/>
                <w:lang w:bidi="ar-JO"/>
              </w:rPr>
              <w:t>نيسان 48 - أيلول 49</w:t>
            </w:r>
          </w:p>
        </w:tc>
        <w:tc>
          <w:tcPr>
            <w:tcW w:w="630" w:type="dxa"/>
            <w:tcBorders>
              <w:top w:val="single" w:sz="6" w:space="0" w:color="000000"/>
              <w:left w:val="single" w:sz="6" w:space="0" w:color="000000"/>
              <w:bottom w:val="single" w:sz="6" w:space="0" w:color="000000"/>
              <w:right w:val="single" w:sz="6" w:space="0" w:color="000000"/>
            </w:tcBorders>
          </w:tcPr>
          <w:p w14:paraId="2B4F58B8"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1.5</w:t>
            </w:r>
          </w:p>
        </w:tc>
        <w:tc>
          <w:tcPr>
            <w:tcW w:w="1350" w:type="dxa"/>
            <w:tcBorders>
              <w:top w:val="single" w:sz="6" w:space="0" w:color="000000"/>
              <w:left w:val="single" w:sz="6" w:space="0" w:color="000000"/>
              <w:bottom w:val="single" w:sz="6" w:space="0" w:color="000000"/>
              <w:right w:val="single" w:sz="6" w:space="0" w:color="000000"/>
            </w:tcBorders>
          </w:tcPr>
          <w:p w14:paraId="1E0B6309" w14:textId="43B73B71"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غلاطية</w:t>
            </w:r>
          </w:p>
        </w:tc>
        <w:tc>
          <w:tcPr>
            <w:tcW w:w="2160" w:type="dxa"/>
            <w:tcBorders>
              <w:top w:val="single" w:sz="6" w:space="0" w:color="000000"/>
              <w:left w:val="single" w:sz="6" w:space="0" w:color="000000"/>
              <w:bottom w:val="single" w:sz="6" w:space="0" w:color="000000"/>
            </w:tcBorders>
          </w:tcPr>
          <w:p w14:paraId="35E32218" w14:textId="5DA8E252"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برنابا، مرقس</w:t>
            </w:r>
          </w:p>
        </w:tc>
      </w:tr>
      <w:tr w:rsidR="00C57444" w:rsidRPr="003E0C65" w14:paraId="3CA3948A" w14:textId="77777777" w:rsidTr="00935F41">
        <w:trPr>
          <w:jc w:val="center"/>
        </w:trPr>
        <w:tc>
          <w:tcPr>
            <w:tcW w:w="540" w:type="dxa"/>
            <w:tcBorders>
              <w:top w:val="single" w:sz="6" w:space="0" w:color="000000"/>
              <w:bottom w:val="single" w:sz="6" w:space="0" w:color="000000"/>
              <w:right w:val="single" w:sz="6" w:space="0" w:color="000000"/>
            </w:tcBorders>
          </w:tcPr>
          <w:p w14:paraId="3ABD068F" w14:textId="77777777" w:rsidR="00C57444" w:rsidRPr="003E0C65" w:rsidRDefault="00C57444" w:rsidP="00F74D62">
            <w:pPr>
              <w:ind w:right="-20"/>
              <w:jc w:val="center"/>
              <w:rPr>
                <w:rFonts w:ascii="Arial" w:hAnsi="Arial" w:cs="Arial"/>
                <w:sz w:val="20"/>
                <w:lang w:bidi="my-MM"/>
              </w:rPr>
            </w:pPr>
          </w:p>
        </w:tc>
        <w:tc>
          <w:tcPr>
            <w:tcW w:w="1170" w:type="dxa"/>
            <w:tcBorders>
              <w:top w:val="single" w:sz="6" w:space="0" w:color="000000"/>
              <w:left w:val="single" w:sz="6" w:space="0" w:color="000000"/>
              <w:bottom w:val="single" w:sz="6" w:space="0" w:color="000000"/>
              <w:right w:val="single" w:sz="6" w:space="0" w:color="000000"/>
            </w:tcBorders>
          </w:tcPr>
          <w:p w14:paraId="00B16875" w14:textId="77777777" w:rsidR="00C57444" w:rsidRPr="003E0C65" w:rsidRDefault="00C57444" w:rsidP="00F74D62">
            <w:pPr>
              <w:ind w:right="-20"/>
              <w:jc w:val="center"/>
              <w:rPr>
                <w:rFonts w:ascii="Arial" w:hAnsi="Arial" w:cs="Arial"/>
                <w:sz w:val="20"/>
                <w:lang w:bidi="my-MM"/>
              </w:rPr>
            </w:pPr>
          </w:p>
        </w:tc>
        <w:tc>
          <w:tcPr>
            <w:tcW w:w="1350" w:type="dxa"/>
            <w:tcBorders>
              <w:top w:val="single" w:sz="6" w:space="0" w:color="000000"/>
              <w:left w:val="single" w:sz="6" w:space="0" w:color="000000"/>
              <w:bottom w:val="single" w:sz="6" w:space="0" w:color="000000"/>
              <w:right w:val="single" w:sz="6" w:space="0" w:color="000000"/>
            </w:tcBorders>
          </w:tcPr>
          <w:p w14:paraId="3100EF13" w14:textId="77777777" w:rsidR="00C57444" w:rsidRPr="003E0C65" w:rsidRDefault="00C57444" w:rsidP="00F74D62">
            <w:pPr>
              <w:ind w:right="-104"/>
              <w:jc w:val="center"/>
              <w:rPr>
                <w:rFonts w:ascii="Arial" w:hAnsi="Arial" w:cs="Arial"/>
                <w:sz w:val="20"/>
                <w:lang w:bidi="my-MM"/>
              </w:rPr>
            </w:pPr>
          </w:p>
        </w:tc>
        <w:tc>
          <w:tcPr>
            <w:tcW w:w="1800" w:type="dxa"/>
            <w:tcBorders>
              <w:top w:val="single" w:sz="6" w:space="0" w:color="000000"/>
              <w:left w:val="single" w:sz="6" w:space="0" w:color="000000"/>
              <w:bottom w:val="single" w:sz="6" w:space="0" w:color="000000"/>
              <w:right w:val="single" w:sz="6" w:space="0" w:color="000000"/>
            </w:tcBorders>
          </w:tcPr>
          <w:p w14:paraId="0BE089F1" w14:textId="77777777" w:rsidR="00C57444" w:rsidRPr="003E0C65" w:rsidRDefault="00C57444" w:rsidP="00F74D62">
            <w:pPr>
              <w:ind w:right="-20"/>
              <w:jc w:val="center"/>
              <w:rPr>
                <w:rFonts w:ascii="Arial" w:hAnsi="Arial" w:cs="Arial"/>
                <w:sz w:val="20"/>
                <w:lang w:bidi="my-MM"/>
              </w:rPr>
            </w:pPr>
          </w:p>
        </w:tc>
        <w:tc>
          <w:tcPr>
            <w:tcW w:w="630" w:type="dxa"/>
            <w:tcBorders>
              <w:top w:val="single" w:sz="6" w:space="0" w:color="000000"/>
              <w:left w:val="single" w:sz="6" w:space="0" w:color="000000"/>
              <w:bottom w:val="single" w:sz="6" w:space="0" w:color="000000"/>
              <w:right w:val="single" w:sz="6" w:space="0" w:color="000000"/>
            </w:tcBorders>
          </w:tcPr>
          <w:p w14:paraId="40189FF4" w14:textId="1664E445"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w:t>
            </w:r>
            <w:r w:rsidR="00DA3B66" w:rsidRPr="003E0C65">
              <w:rPr>
                <w:rFonts w:ascii="Arial" w:hAnsi="Arial" w:cs="Arial"/>
                <w:sz w:val="20"/>
                <w:rtl/>
                <w:lang w:bidi="ar-JO"/>
              </w:rPr>
              <w:t>5ر0</w:t>
            </w:r>
            <w:r w:rsidRPr="003E0C65">
              <w:rPr>
                <w:rFonts w:ascii="Arial" w:hAnsi="Arial" w:cs="Arial"/>
                <w:sz w:val="20"/>
                <w:lang w:bidi="my-MM"/>
              </w:rPr>
              <w:t>)</w:t>
            </w:r>
          </w:p>
        </w:tc>
        <w:tc>
          <w:tcPr>
            <w:tcW w:w="1350" w:type="dxa"/>
            <w:tcBorders>
              <w:top w:val="single" w:sz="6" w:space="0" w:color="000000"/>
              <w:left w:val="single" w:sz="6" w:space="0" w:color="000000"/>
              <w:bottom w:val="single" w:sz="6" w:space="0" w:color="000000"/>
              <w:right w:val="single" w:sz="6" w:space="0" w:color="000000"/>
            </w:tcBorders>
          </w:tcPr>
          <w:p w14:paraId="0BBD3B15" w14:textId="77777777" w:rsidR="00C57444" w:rsidRPr="003E0C65" w:rsidRDefault="00C57444" w:rsidP="00F74D62">
            <w:pPr>
              <w:ind w:right="-20"/>
              <w:jc w:val="center"/>
              <w:rPr>
                <w:rFonts w:ascii="Arial" w:hAnsi="Arial" w:cs="Arial"/>
                <w:sz w:val="20"/>
                <w:lang w:bidi="my-MM"/>
              </w:rPr>
            </w:pPr>
          </w:p>
        </w:tc>
        <w:tc>
          <w:tcPr>
            <w:tcW w:w="2160" w:type="dxa"/>
            <w:tcBorders>
              <w:top w:val="single" w:sz="6" w:space="0" w:color="000000"/>
              <w:left w:val="single" w:sz="6" w:space="0" w:color="000000"/>
              <w:bottom w:val="single" w:sz="6" w:space="0" w:color="000000"/>
            </w:tcBorders>
          </w:tcPr>
          <w:p w14:paraId="759051EB" w14:textId="77777777" w:rsidR="00C57444" w:rsidRPr="003E0C65" w:rsidRDefault="00C57444" w:rsidP="00F74D62">
            <w:pPr>
              <w:ind w:right="-20"/>
              <w:jc w:val="center"/>
              <w:rPr>
                <w:rFonts w:ascii="Arial" w:hAnsi="Arial" w:cs="Arial"/>
                <w:sz w:val="20"/>
                <w:lang w:bidi="my-MM"/>
              </w:rPr>
            </w:pPr>
          </w:p>
        </w:tc>
      </w:tr>
      <w:tr w:rsidR="00C57444" w:rsidRPr="003E0C65" w14:paraId="1553E110" w14:textId="77777777" w:rsidTr="00935F41">
        <w:trPr>
          <w:jc w:val="center"/>
        </w:trPr>
        <w:tc>
          <w:tcPr>
            <w:tcW w:w="540" w:type="dxa"/>
            <w:tcBorders>
              <w:top w:val="single" w:sz="6" w:space="0" w:color="000000"/>
              <w:bottom w:val="single" w:sz="6" w:space="0" w:color="000000"/>
              <w:right w:val="single" w:sz="6" w:space="0" w:color="000000"/>
            </w:tcBorders>
          </w:tcPr>
          <w:p w14:paraId="6A8648D3"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2</w:t>
            </w:r>
          </w:p>
        </w:tc>
        <w:tc>
          <w:tcPr>
            <w:tcW w:w="1170" w:type="dxa"/>
            <w:tcBorders>
              <w:top w:val="single" w:sz="6" w:space="0" w:color="000000"/>
              <w:left w:val="single" w:sz="6" w:space="0" w:color="000000"/>
              <w:bottom w:val="single" w:sz="6" w:space="0" w:color="000000"/>
              <w:right w:val="single" w:sz="6" w:space="0" w:color="000000"/>
            </w:tcBorders>
          </w:tcPr>
          <w:p w14:paraId="3CA4A690" w14:textId="4279EB55" w:rsidR="00C57444" w:rsidRPr="003E0C65" w:rsidRDefault="00F74D62" w:rsidP="00F74D62">
            <w:pPr>
              <w:ind w:right="-20"/>
              <w:jc w:val="center"/>
              <w:rPr>
                <w:rFonts w:ascii="Arial" w:hAnsi="Arial" w:cs="Arial"/>
                <w:sz w:val="20"/>
                <w:lang w:bidi="ar-JO"/>
              </w:rPr>
            </w:pPr>
            <w:r w:rsidRPr="003E0C65">
              <w:rPr>
                <w:rFonts w:ascii="Arial" w:hAnsi="Arial" w:cs="Arial"/>
                <w:sz w:val="20"/>
                <w:rtl/>
                <w:lang w:bidi="ar-JO"/>
              </w:rPr>
              <w:t>إيجة</w:t>
            </w:r>
          </w:p>
        </w:tc>
        <w:tc>
          <w:tcPr>
            <w:tcW w:w="1350" w:type="dxa"/>
            <w:tcBorders>
              <w:top w:val="single" w:sz="6" w:space="0" w:color="000000"/>
              <w:left w:val="single" w:sz="6" w:space="0" w:color="000000"/>
              <w:bottom w:val="single" w:sz="6" w:space="0" w:color="000000"/>
              <w:right w:val="single" w:sz="6" w:space="0" w:color="000000"/>
            </w:tcBorders>
          </w:tcPr>
          <w:p w14:paraId="1396A8F9" w14:textId="5FBA75AF" w:rsidR="00F74D62" w:rsidRPr="003E0C65" w:rsidRDefault="00F74D62" w:rsidP="00F74D62">
            <w:pPr>
              <w:ind w:right="-104"/>
              <w:jc w:val="center"/>
              <w:rPr>
                <w:rFonts w:ascii="Arial" w:hAnsi="Arial" w:cs="Arial"/>
                <w:sz w:val="20"/>
                <w:lang w:bidi="ar-JO"/>
              </w:rPr>
            </w:pPr>
            <w:r w:rsidRPr="003E0C65">
              <w:rPr>
                <w:rFonts w:ascii="Arial" w:hAnsi="Arial" w:cs="Arial"/>
                <w:sz w:val="20"/>
                <w:rtl/>
                <w:lang w:bidi="ar-JO"/>
              </w:rPr>
              <w:t>15: 36-18: 22</w:t>
            </w:r>
          </w:p>
        </w:tc>
        <w:tc>
          <w:tcPr>
            <w:tcW w:w="1800" w:type="dxa"/>
            <w:tcBorders>
              <w:top w:val="single" w:sz="6" w:space="0" w:color="000000"/>
              <w:left w:val="single" w:sz="6" w:space="0" w:color="000000"/>
              <w:bottom w:val="single" w:sz="6" w:space="0" w:color="000000"/>
              <w:right w:val="single" w:sz="6" w:space="0" w:color="000000"/>
            </w:tcBorders>
          </w:tcPr>
          <w:p w14:paraId="15DD16F3" w14:textId="72325810" w:rsidR="00F74D62" w:rsidRPr="003E0C65" w:rsidRDefault="00F74D62" w:rsidP="00F74D62">
            <w:pPr>
              <w:ind w:right="-20"/>
              <w:jc w:val="center"/>
              <w:rPr>
                <w:rFonts w:ascii="Arial" w:hAnsi="Arial" w:cs="Arial"/>
                <w:sz w:val="20"/>
                <w:lang w:bidi="ar-JO"/>
              </w:rPr>
            </w:pPr>
            <w:r w:rsidRPr="003E0C65">
              <w:rPr>
                <w:rFonts w:ascii="Arial" w:hAnsi="Arial" w:cs="Arial"/>
                <w:sz w:val="20"/>
                <w:rtl/>
                <w:lang w:bidi="ar-JO"/>
              </w:rPr>
              <w:t>نيسان 50 - أيلول 52</w:t>
            </w:r>
          </w:p>
        </w:tc>
        <w:tc>
          <w:tcPr>
            <w:tcW w:w="630" w:type="dxa"/>
            <w:tcBorders>
              <w:top w:val="single" w:sz="6" w:space="0" w:color="000000"/>
              <w:left w:val="single" w:sz="6" w:space="0" w:color="000000"/>
              <w:bottom w:val="single" w:sz="6" w:space="0" w:color="000000"/>
              <w:right w:val="single" w:sz="6" w:space="0" w:color="000000"/>
            </w:tcBorders>
          </w:tcPr>
          <w:p w14:paraId="5DC62E7C"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2.5</w:t>
            </w:r>
          </w:p>
        </w:tc>
        <w:tc>
          <w:tcPr>
            <w:tcW w:w="1350" w:type="dxa"/>
            <w:tcBorders>
              <w:top w:val="single" w:sz="6" w:space="0" w:color="000000"/>
              <w:left w:val="single" w:sz="6" w:space="0" w:color="000000"/>
              <w:bottom w:val="single" w:sz="6" w:space="0" w:color="000000"/>
              <w:right w:val="single" w:sz="6" w:space="0" w:color="000000"/>
            </w:tcBorders>
          </w:tcPr>
          <w:p w14:paraId="16F22C75" w14:textId="29F78E72"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1 و2 تسالونيكي</w:t>
            </w:r>
          </w:p>
        </w:tc>
        <w:tc>
          <w:tcPr>
            <w:tcW w:w="2160" w:type="dxa"/>
            <w:tcBorders>
              <w:top w:val="single" w:sz="6" w:space="0" w:color="000000"/>
              <w:left w:val="single" w:sz="6" w:space="0" w:color="000000"/>
              <w:bottom w:val="single" w:sz="6" w:space="0" w:color="000000"/>
            </w:tcBorders>
          </w:tcPr>
          <w:p w14:paraId="63A03D13" w14:textId="65C46B80"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سيلا، تيموثاوس، لوقا</w:t>
            </w:r>
          </w:p>
        </w:tc>
      </w:tr>
      <w:tr w:rsidR="00C57444" w:rsidRPr="003E0C65" w14:paraId="42020290" w14:textId="77777777" w:rsidTr="00935F41">
        <w:trPr>
          <w:jc w:val="center"/>
        </w:trPr>
        <w:tc>
          <w:tcPr>
            <w:tcW w:w="540" w:type="dxa"/>
            <w:tcBorders>
              <w:top w:val="single" w:sz="6" w:space="0" w:color="000000"/>
              <w:bottom w:val="single" w:sz="6" w:space="0" w:color="000000"/>
              <w:right w:val="single" w:sz="6" w:space="0" w:color="000000"/>
            </w:tcBorders>
          </w:tcPr>
          <w:p w14:paraId="4DEDF083" w14:textId="77777777" w:rsidR="00C57444" w:rsidRPr="003E0C65" w:rsidRDefault="00C57444" w:rsidP="00F74D62">
            <w:pPr>
              <w:ind w:right="-20"/>
              <w:jc w:val="center"/>
              <w:rPr>
                <w:rFonts w:ascii="Arial" w:hAnsi="Arial" w:cs="Arial"/>
                <w:sz w:val="20"/>
                <w:lang w:bidi="my-MM"/>
              </w:rPr>
            </w:pPr>
          </w:p>
        </w:tc>
        <w:tc>
          <w:tcPr>
            <w:tcW w:w="1170" w:type="dxa"/>
            <w:tcBorders>
              <w:top w:val="single" w:sz="6" w:space="0" w:color="000000"/>
              <w:left w:val="single" w:sz="6" w:space="0" w:color="000000"/>
              <w:bottom w:val="single" w:sz="6" w:space="0" w:color="000000"/>
              <w:right w:val="single" w:sz="6" w:space="0" w:color="000000"/>
            </w:tcBorders>
          </w:tcPr>
          <w:p w14:paraId="3C30B94B" w14:textId="77777777" w:rsidR="00C57444" w:rsidRPr="003E0C65" w:rsidRDefault="00C57444" w:rsidP="00F74D62">
            <w:pPr>
              <w:ind w:right="-20"/>
              <w:jc w:val="center"/>
              <w:rPr>
                <w:rFonts w:ascii="Arial" w:hAnsi="Arial" w:cs="Arial"/>
                <w:sz w:val="20"/>
                <w:lang w:bidi="my-MM"/>
              </w:rPr>
            </w:pPr>
          </w:p>
        </w:tc>
        <w:tc>
          <w:tcPr>
            <w:tcW w:w="1350" w:type="dxa"/>
            <w:tcBorders>
              <w:top w:val="single" w:sz="6" w:space="0" w:color="000000"/>
              <w:left w:val="single" w:sz="6" w:space="0" w:color="000000"/>
              <w:bottom w:val="single" w:sz="6" w:space="0" w:color="000000"/>
              <w:right w:val="single" w:sz="6" w:space="0" w:color="000000"/>
            </w:tcBorders>
          </w:tcPr>
          <w:p w14:paraId="344134B5" w14:textId="77777777" w:rsidR="00C57444" w:rsidRPr="003E0C65" w:rsidRDefault="00C57444" w:rsidP="00F74D62">
            <w:pPr>
              <w:ind w:right="-104"/>
              <w:jc w:val="center"/>
              <w:rPr>
                <w:rFonts w:ascii="Arial" w:hAnsi="Arial" w:cs="Arial"/>
                <w:sz w:val="20"/>
                <w:lang w:bidi="my-MM"/>
              </w:rPr>
            </w:pPr>
          </w:p>
        </w:tc>
        <w:tc>
          <w:tcPr>
            <w:tcW w:w="1800" w:type="dxa"/>
            <w:tcBorders>
              <w:top w:val="single" w:sz="6" w:space="0" w:color="000000"/>
              <w:left w:val="single" w:sz="6" w:space="0" w:color="000000"/>
              <w:bottom w:val="single" w:sz="6" w:space="0" w:color="000000"/>
              <w:right w:val="single" w:sz="6" w:space="0" w:color="000000"/>
            </w:tcBorders>
          </w:tcPr>
          <w:p w14:paraId="448FE204" w14:textId="77777777" w:rsidR="00C57444" w:rsidRPr="003E0C65" w:rsidRDefault="00C57444" w:rsidP="00F74D62">
            <w:pPr>
              <w:ind w:right="-20"/>
              <w:jc w:val="center"/>
              <w:rPr>
                <w:rFonts w:ascii="Arial" w:hAnsi="Arial" w:cs="Arial"/>
                <w:sz w:val="20"/>
                <w:lang w:bidi="my-MM"/>
              </w:rPr>
            </w:pPr>
          </w:p>
        </w:tc>
        <w:tc>
          <w:tcPr>
            <w:tcW w:w="630" w:type="dxa"/>
            <w:tcBorders>
              <w:top w:val="single" w:sz="6" w:space="0" w:color="000000"/>
              <w:left w:val="single" w:sz="6" w:space="0" w:color="000000"/>
              <w:bottom w:val="single" w:sz="6" w:space="0" w:color="000000"/>
              <w:right w:val="single" w:sz="6" w:space="0" w:color="000000"/>
            </w:tcBorders>
          </w:tcPr>
          <w:p w14:paraId="5EDE7A42" w14:textId="041AF47C"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w:t>
            </w:r>
            <w:r w:rsidR="00DA3B66" w:rsidRPr="003E0C65">
              <w:rPr>
                <w:rFonts w:ascii="Arial" w:hAnsi="Arial" w:cs="Arial"/>
                <w:sz w:val="20"/>
                <w:rtl/>
                <w:lang w:bidi="ar-JO"/>
              </w:rPr>
              <w:t>5ر0</w:t>
            </w:r>
            <w:r w:rsidRPr="003E0C65">
              <w:rPr>
                <w:rFonts w:ascii="Arial" w:hAnsi="Arial" w:cs="Arial"/>
                <w:sz w:val="20"/>
                <w:lang w:bidi="my-MM"/>
              </w:rPr>
              <w:t>)</w:t>
            </w:r>
          </w:p>
        </w:tc>
        <w:tc>
          <w:tcPr>
            <w:tcW w:w="1350" w:type="dxa"/>
            <w:tcBorders>
              <w:top w:val="single" w:sz="6" w:space="0" w:color="000000"/>
              <w:left w:val="single" w:sz="6" w:space="0" w:color="000000"/>
              <w:bottom w:val="single" w:sz="6" w:space="0" w:color="000000"/>
              <w:right w:val="single" w:sz="6" w:space="0" w:color="000000"/>
            </w:tcBorders>
          </w:tcPr>
          <w:p w14:paraId="180528C5" w14:textId="77777777" w:rsidR="00C57444" w:rsidRPr="003E0C65" w:rsidRDefault="00C57444" w:rsidP="00F74D62">
            <w:pPr>
              <w:ind w:right="-20"/>
              <w:jc w:val="center"/>
              <w:rPr>
                <w:rFonts w:ascii="Arial" w:hAnsi="Arial" w:cs="Arial"/>
                <w:sz w:val="20"/>
                <w:lang w:bidi="my-MM"/>
              </w:rPr>
            </w:pPr>
          </w:p>
        </w:tc>
        <w:tc>
          <w:tcPr>
            <w:tcW w:w="2160" w:type="dxa"/>
            <w:tcBorders>
              <w:top w:val="single" w:sz="6" w:space="0" w:color="000000"/>
              <w:left w:val="single" w:sz="6" w:space="0" w:color="000000"/>
              <w:bottom w:val="single" w:sz="6" w:space="0" w:color="000000"/>
            </w:tcBorders>
          </w:tcPr>
          <w:p w14:paraId="18F9CB89" w14:textId="77777777" w:rsidR="00C57444" w:rsidRPr="003E0C65" w:rsidRDefault="00C57444" w:rsidP="00F74D62">
            <w:pPr>
              <w:ind w:right="-20"/>
              <w:jc w:val="center"/>
              <w:rPr>
                <w:rFonts w:ascii="Arial" w:hAnsi="Arial" w:cs="Arial"/>
                <w:sz w:val="20"/>
                <w:lang w:bidi="my-MM"/>
              </w:rPr>
            </w:pPr>
          </w:p>
        </w:tc>
      </w:tr>
      <w:tr w:rsidR="00C57444" w:rsidRPr="003E0C65" w14:paraId="74492AB9" w14:textId="77777777" w:rsidTr="00935F41">
        <w:trPr>
          <w:jc w:val="center"/>
        </w:trPr>
        <w:tc>
          <w:tcPr>
            <w:tcW w:w="540" w:type="dxa"/>
            <w:tcBorders>
              <w:top w:val="single" w:sz="6" w:space="0" w:color="000000"/>
              <w:bottom w:val="single" w:sz="6" w:space="0" w:color="000000"/>
              <w:right w:val="single" w:sz="6" w:space="0" w:color="000000"/>
            </w:tcBorders>
          </w:tcPr>
          <w:p w14:paraId="62292634"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3</w:t>
            </w:r>
          </w:p>
        </w:tc>
        <w:tc>
          <w:tcPr>
            <w:tcW w:w="1170" w:type="dxa"/>
            <w:tcBorders>
              <w:top w:val="single" w:sz="6" w:space="0" w:color="000000"/>
              <w:left w:val="single" w:sz="6" w:space="0" w:color="000000"/>
              <w:bottom w:val="single" w:sz="6" w:space="0" w:color="000000"/>
              <w:right w:val="single" w:sz="6" w:space="0" w:color="000000"/>
            </w:tcBorders>
          </w:tcPr>
          <w:p w14:paraId="7EBE5716" w14:textId="13BA5C5C" w:rsidR="00C57444" w:rsidRPr="003E0C65" w:rsidRDefault="00F74D62" w:rsidP="00F74D62">
            <w:pPr>
              <w:ind w:right="-20"/>
              <w:jc w:val="center"/>
              <w:rPr>
                <w:rFonts w:ascii="Arial" w:hAnsi="Arial" w:cs="Arial"/>
                <w:sz w:val="20"/>
                <w:lang w:bidi="ar-JO"/>
              </w:rPr>
            </w:pPr>
            <w:r w:rsidRPr="003E0C65">
              <w:rPr>
                <w:rFonts w:ascii="Arial" w:hAnsi="Arial" w:cs="Arial"/>
                <w:sz w:val="20"/>
                <w:rtl/>
                <w:lang w:bidi="ar-JO"/>
              </w:rPr>
              <w:t>أفسس وإيجة</w:t>
            </w:r>
          </w:p>
        </w:tc>
        <w:tc>
          <w:tcPr>
            <w:tcW w:w="1350" w:type="dxa"/>
            <w:tcBorders>
              <w:top w:val="single" w:sz="6" w:space="0" w:color="000000"/>
              <w:left w:val="single" w:sz="6" w:space="0" w:color="000000"/>
              <w:bottom w:val="single" w:sz="6" w:space="0" w:color="000000"/>
              <w:right w:val="single" w:sz="6" w:space="0" w:color="000000"/>
            </w:tcBorders>
          </w:tcPr>
          <w:p w14:paraId="671FE7F1" w14:textId="6E551067" w:rsidR="00F74D62" w:rsidRPr="003E0C65" w:rsidRDefault="00F74D62" w:rsidP="00F74D62">
            <w:pPr>
              <w:ind w:right="-104"/>
              <w:jc w:val="center"/>
              <w:rPr>
                <w:rFonts w:ascii="Arial" w:hAnsi="Arial" w:cs="Arial"/>
                <w:sz w:val="20"/>
                <w:lang w:bidi="ar-JO"/>
              </w:rPr>
            </w:pPr>
            <w:r w:rsidRPr="003E0C65">
              <w:rPr>
                <w:rFonts w:ascii="Arial" w:hAnsi="Arial" w:cs="Arial"/>
                <w:sz w:val="20"/>
                <w:rtl/>
                <w:lang w:bidi="ar-JO"/>
              </w:rPr>
              <w:t>18: 23-21: 16</w:t>
            </w:r>
          </w:p>
        </w:tc>
        <w:tc>
          <w:tcPr>
            <w:tcW w:w="1800" w:type="dxa"/>
            <w:tcBorders>
              <w:top w:val="single" w:sz="6" w:space="0" w:color="000000"/>
              <w:left w:val="single" w:sz="6" w:space="0" w:color="000000"/>
              <w:bottom w:val="single" w:sz="6" w:space="0" w:color="000000"/>
              <w:right w:val="single" w:sz="6" w:space="0" w:color="000000"/>
            </w:tcBorders>
          </w:tcPr>
          <w:p w14:paraId="4E11F99E" w14:textId="6E7F37FA" w:rsidR="00F74D62" w:rsidRPr="003E0C65" w:rsidRDefault="00F74D62" w:rsidP="00F74D62">
            <w:pPr>
              <w:ind w:right="-20"/>
              <w:jc w:val="center"/>
              <w:rPr>
                <w:rFonts w:ascii="Arial" w:hAnsi="Arial" w:cs="Arial"/>
                <w:sz w:val="20"/>
                <w:lang w:bidi="ar-JO"/>
              </w:rPr>
            </w:pPr>
            <w:r w:rsidRPr="003E0C65">
              <w:rPr>
                <w:rFonts w:ascii="Arial" w:hAnsi="Arial" w:cs="Arial"/>
                <w:sz w:val="20"/>
                <w:rtl/>
                <w:lang w:bidi="ar-JO"/>
              </w:rPr>
              <w:t>ربيع 53 – أيار 57</w:t>
            </w:r>
          </w:p>
        </w:tc>
        <w:tc>
          <w:tcPr>
            <w:tcW w:w="630" w:type="dxa"/>
            <w:tcBorders>
              <w:top w:val="single" w:sz="6" w:space="0" w:color="000000"/>
              <w:left w:val="single" w:sz="6" w:space="0" w:color="000000"/>
              <w:bottom w:val="single" w:sz="6" w:space="0" w:color="000000"/>
              <w:right w:val="single" w:sz="6" w:space="0" w:color="000000"/>
            </w:tcBorders>
          </w:tcPr>
          <w:p w14:paraId="22A1FFE9"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4</w:t>
            </w:r>
          </w:p>
        </w:tc>
        <w:tc>
          <w:tcPr>
            <w:tcW w:w="1350" w:type="dxa"/>
            <w:tcBorders>
              <w:top w:val="single" w:sz="6" w:space="0" w:color="000000"/>
              <w:left w:val="single" w:sz="6" w:space="0" w:color="000000"/>
              <w:bottom w:val="single" w:sz="6" w:space="0" w:color="000000"/>
              <w:right w:val="single" w:sz="6" w:space="0" w:color="000000"/>
            </w:tcBorders>
          </w:tcPr>
          <w:p w14:paraId="3F8D5D15" w14:textId="77777777" w:rsidR="00C57444" w:rsidRPr="003E0C65" w:rsidRDefault="00DA3B66" w:rsidP="00F74D62">
            <w:pPr>
              <w:ind w:right="-20"/>
              <w:jc w:val="center"/>
              <w:rPr>
                <w:rFonts w:ascii="Arial" w:hAnsi="Arial" w:cs="Arial"/>
                <w:sz w:val="20"/>
                <w:rtl/>
                <w:lang w:bidi="ar-JO"/>
              </w:rPr>
            </w:pPr>
            <w:r w:rsidRPr="003E0C65">
              <w:rPr>
                <w:rFonts w:ascii="Arial" w:hAnsi="Arial" w:cs="Arial"/>
                <w:sz w:val="20"/>
                <w:rtl/>
                <w:lang w:bidi="ar-JO"/>
              </w:rPr>
              <w:t>1 و2 كورنثوس</w:t>
            </w:r>
          </w:p>
          <w:p w14:paraId="3BE35B7F" w14:textId="028004DD" w:rsidR="00DA3B66" w:rsidRPr="003E0C65" w:rsidRDefault="00DA3B66" w:rsidP="00F74D62">
            <w:pPr>
              <w:ind w:right="-20"/>
              <w:jc w:val="center"/>
              <w:rPr>
                <w:rFonts w:ascii="Arial" w:hAnsi="Arial" w:cs="Arial"/>
                <w:sz w:val="20"/>
                <w:lang w:bidi="ar-JO"/>
              </w:rPr>
            </w:pPr>
            <w:r w:rsidRPr="003E0C65">
              <w:rPr>
                <w:rFonts w:ascii="Arial" w:hAnsi="Arial" w:cs="Arial"/>
                <w:sz w:val="20"/>
                <w:rtl/>
                <w:lang w:bidi="ar-JO"/>
              </w:rPr>
              <w:t>رومية</w:t>
            </w:r>
          </w:p>
        </w:tc>
        <w:tc>
          <w:tcPr>
            <w:tcW w:w="2160" w:type="dxa"/>
            <w:tcBorders>
              <w:top w:val="single" w:sz="6" w:space="0" w:color="000000"/>
              <w:left w:val="single" w:sz="6" w:space="0" w:color="000000"/>
              <w:bottom w:val="single" w:sz="6" w:space="0" w:color="000000"/>
            </w:tcBorders>
          </w:tcPr>
          <w:p w14:paraId="1C39E66A" w14:textId="0031B123" w:rsidR="00DA3B66" w:rsidRPr="003E0C65" w:rsidRDefault="00DA3B66" w:rsidP="00F74D62">
            <w:pPr>
              <w:ind w:right="-20"/>
              <w:jc w:val="center"/>
              <w:rPr>
                <w:rFonts w:ascii="Arial" w:hAnsi="Arial" w:cs="Arial"/>
                <w:sz w:val="20"/>
                <w:lang w:bidi="ar-JO"/>
              </w:rPr>
            </w:pPr>
            <w:r w:rsidRPr="003E0C65">
              <w:rPr>
                <w:rFonts w:ascii="Arial" w:hAnsi="Arial" w:cs="Arial"/>
                <w:sz w:val="20"/>
                <w:rtl/>
              </w:rPr>
              <w:t xml:space="preserve">تيموثاوس، لوقا، تيطس، </w:t>
            </w:r>
            <w:proofErr w:type="spellStart"/>
            <w:r w:rsidRPr="003E0C65">
              <w:rPr>
                <w:rFonts w:ascii="Arial" w:hAnsi="Arial" w:cs="Arial"/>
                <w:sz w:val="20"/>
                <w:rtl/>
              </w:rPr>
              <w:t>أراستس</w:t>
            </w:r>
            <w:proofErr w:type="spellEnd"/>
            <w:r w:rsidRPr="003E0C65">
              <w:rPr>
                <w:rFonts w:ascii="Arial" w:hAnsi="Arial" w:cs="Arial"/>
                <w:sz w:val="20"/>
                <w:rtl/>
              </w:rPr>
              <w:t xml:space="preserve">، </w:t>
            </w:r>
            <w:proofErr w:type="spellStart"/>
            <w:r w:rsidRPr="003E0C65">
              <w:rPr>
                <w:rFonts w:ascii="Arial" w:hAnsi="Arial" w:cs="Arial"/>
                <w:sz w:val="20"/>
                <w:rtl/>
              </w:rPr>
              <w:t>أرسترخس</w:t>
            </w:r>
            <w:proofErr w:type="spellEnd"/>
            <w:r w:rsidRPr="003E0C65">
              <w:rPr>
                <w:rFonts w:ascii="Arial" w:hAnsi="Arial" w:cs="Arial"/>
                <w:sz w:val="20"/>
                <w:rtl/>
              </w:rPr>
              <w:t xml:space="preserve">، </w:t>
            </w:r>
            <w:proofErr w:type="spellStart"/>
            <w:r w:rsidRPr="003E0C65">
              <w:rPr>
                <w:rFonts w:ascii="Arial" w:hAnsi="Arial" w:cs="Arial"/>
                <w:sz w:val="20"/>
                <w:rtl/>
              </w:rPr>
              <w:t>سوباتر</w:t>
            </w:r>
            <w:proofErr w:type="spellEnd"/>
            <w:r w:rsidRPr="003E0C65">
              <w:rPr>
                <w:rFonts w:ascii="Arial" w:hAnsi="Arial" w:cs="Arial"/>
                <w:sz w:val="20"/>
                <w:rtl/>
              </w:rPr>
              <w:t xml:space="preserve">، </w:t>
            </w:r>
            <w:proofErr w:type="spellStart"/>
            <w:r w:rsidRPr="003E0C65">
              <w:rPr>
                <w:rFonts w:ascii="Arial" w:hAnsi="Arial" w:cs="Arial"/>
                <w:sz w:val="20"/>
                <w:rtl/>
              </w:rPr>
              <w:t>سيكوندس</w:t>
            </w:r>
            <w:proofErr w:type="spellEnd"/>
            <w:r w:rsidRPr="003E0C65">
              <w:rPr>
                <w:rFonts w:ascii="Arial" w:hAnsi="Arial" w:cs="Arial"/>
                <w:sz w:val="20"/>
                <w:rtl/>
              </w:rPr>
              <w:t xml:space="preserve">، </w:t>
            </w:r>
            <w:proofErr w:type="spellStart"/>
            <w:r w:rsidRPr="003E0C65">
              <w:rPr>
                <w:rFonts w:ascii="Arial" w:hAnsi="Arial" w:cs="Arial"/>
                <w:sz w:val="20"/>
                <w:rtl/>
              </w:rPr>
              <w:t>غايس</w:t>
            </w:r>
            <w:proofErr w:type="spellEnd"/>
            <w:r w:rsidRPr="003E0C65">
              <w:rPr>
                <w:rFonts w:ascii="Arial" w:hAnsi="Arial" w:cs="Arial"/>
                <w:sz w:val="20"/>
                <w:rtl/>
              </w:rPr>
              <w:t xml:space="preserve">، </w:t>
            </w:r>
            <w:proofErr w:type="spellStart"/>
            <w:r w:rsidRPr="003E0C65">
              <w:rPr>
                <w:rFonts w:ascii="Arial" w:hAnsi="Arial" w:cs="Arial"/>
                <w:sz w:val="20"/>
                <w:rtl/>
              </w:rPr>
              <w:t>تيخيكس</w:t>
            </w:r>
            <w:proofErr w:type="spellEnd"/>
            <w:r w:rsidRPr="003E0C65">
              <w:rPr>
                <w:rFonts w:ascii="Arial" w:hAnsi="Arial" w:cs="Arial"/>
                <w:sz w:val="20"/>
                <w:rtl/>
              </w:rPr>
              <w:t xml:space="preserve">، </w:t>
            </w:r>
            <w:proofErr w:type="spellStart"/>
            <w:r w:rsidRPr="003E0C65">
              <w:rPr>
                <w:rFonts w:ascii="Arial" w:hAnsi="Arial" w:cs="Arial"/>
                <w:sz w:val="20"/>
                <w:rtl/>
              </w:rPr>
              <w:t>تروفيموس</w:t>
            </w:r>
            <w:proofErr w:type="spellEnd"/>
            <w:r w:rsidRPr="003E0C65">
              <w:rPr>
                <w:rFonts w:ascii="Arial" w:hAnsi="Arial" w:cs="Arial"/>
                <w:sz w:val="20"/>
                <w:rtl/>
              </w:rPr>
              <w:t xml:space="preserve">، </w:t>
            </w:r>
            <w:proofErr w:type="spellStart"/>
            <w:r w:rsidRPr="003E0C65">
              <w:rPr>
                <w:rFonts w:ascii="Arial" w:hAnsi="Arial" w:cs="Arial"/>
                <w:sz w:val="20"/>
                <w:rtl/>
              </w:rPr>
              <w:t>سوستانيس</w:t>
            </w:r>
            <w:proofErr w:type="spellEnd"/>
          </w:p>
        </w:tc>
      </w:tr>
      <w:tr w:rsidR="00C57444" w:rsidRPr="003E0C65" w14:paraId="5DABCFB6" w14:textId="77777777" w:rsidTr="00935F41">
        <w:trPr>
          <w:jc w:val="center"/>
        </w:trPr>
        <w:tc>
          <w:tcPr>
            <w:tcW w:w="540" w:type="dxa"/>
            <w:tcBorders>
              <w:top w:val="single" w:sz="6" w:space="0" w:color="000000"/>
              <w:bottom w:val="single" w:sz="6" w:space="0" w:color="000000"/>
              <w:right w:val="single" w:sz="6" w:space="0" w:color="000000"/>
            </w:tcBorders>
          </w:tcPr>
          <w:p w14:paraId="35F90095" w14:textId="77777777" w:rsidR="00C57444" w:rsidRPr="003E0C65" w:rsidRDefault="00C57444" w:rsidP="00F74D62">
            <w:pPr>
              <w:ind w:right="-20"/>
              <w:jc w:val="center"/>
              <w:rPr>
                <w:rFonts w:ascii="Arial" w:hAnsi="Arial" w:cs="Arial"/>
                <w:sz w:val="20"/>
                <w:lang w:bidi="my-MM"/>
              </w:rPr>
            </w:pPr>
          </w:p>
        </w:tc>
        <w:tc>
          <w:tcPr>
            <w:tcW w:w="1170" w:type="dxa"/>
            <w:tcBorders>
              <w:top w:val="single" w:sz="6" w:space="0" w:color="000000"/>
              <w:left w:val="single" w:sz="6" w:space="0" w:color="000000"/>
              <w:bottom w:val="single" w:sz="6" w:space="0" w:color="000000"/>
              <w:right w:val="single" w:sz="6" w:space="0" w:color="000000"/>
            </w:tcBorders>
          </w:tcPr>
          <w:p w14:paraId="2C9813E5" w14:textId="77777777" w:rsidR="00C57444" w:rsidRPr="003E0C65" w:rsidRDefault="00C57444" w:rsidP="00F74D62">
            <w:pPr>
              <w:ind w:right="-20"/>
              <w:jc w:val="center"/>
              <w:rPr>
                <w:rFonts w:ascii="Arial" w:hAnsi="Arial" w:cs="Arial"/>
                <w:sz w:val="20"/>
                <w:lang w:bidi="my-MM"/>
              </w:rPr>
            </w:pPr>
          </w:p>
        </w:tc>
        <w:tc>
          <w:tcPr>
            <w:tcW w:w="1350" w:type="dxa"/>
            <w:tcBorders>
              <w:top w:val="single" w:sz="6" w:space="0" w:color="000000"/>
              <w:left w:val="single" w:sz="6" w:space="0" w:color="000000"/>
              <w:bottom w:val="single" w:sz="6" w:space="0" w:color="000000"/>
              <w:right w:val="single" w:sz="6" w:space="0" w:color="000000"/>
            </w:tcBorders>
          </w:tcPr>
          <w:p w14:paraId="614001C5" w14:textId="77777777" w:rsidR="00C57444" w:rsidRPr="003E0C65" w:rsidRDefault="00C57444" w:rsidP="00F74D62">
            <w:pPr>
              <w:ind w:right="-104"/>
              <w:jc w:val="center"/>
              <w:rPr>
                <w:rFonts w:ascii="Arial" w:hAnsi="Arial" w:cs="Arial"/>
                <w:sz w:val="20"/>
                <w:lang w:bidi="my-MM"/>
              </w:rPr>
            </w:pPr>
          </w:p>
        </w:tc>
        <w:tc>
          <w:tcPr>
            <w:tcW w:w="1800" w:type="dxa"/>
            <w:tcBorders>
              <w:top w:val="single" w:sz="6" w:space="0" w:color="000000"/>
              <w:left w:val="single" w:sz="6" w:space="0" w:color="000000"/>
              <w:bottom w:val="single" w:sz="6" w:space="0" w:color="000000"/>
              <w:right w:val="single" w:sz="6" w:space="0" w:color="000000"/>
            </w:tcBorders>
          </w:tcPr>
          <w:p w14:paraId="6F90CAA4" w14:textId="77777777" w:rsidR="00C57444" w:rsidRPr="003E0C65" w:rsidRDefault="00C57444" w:rsidP="00F74D62">
            <w:pPr>
              <w:ind w:right="-20"/>
              <w:jc w:val="center"/>
              <w:rPr>
                <w:rFonts w:ascii="Arial" w:hAnsi="Arial" w:cs="Arial"/>
                <w:sz w:val="20"/>
                <w:lang w:bidi="my-MM"/>
              </w:rPr>
            </w:pPr>
          </w:p>
        </w:tc>
        <w:tc>
          <w:tcPr>
            <w:tcW w:w="630" w:type="dxa"/>
            <w:tcBorders>
              <w:top w:val="single" w:sz="6" w:space="0" w:color="000000"/>
              <w:left w:val="single" w:sz="6" w:space="0" w:color="000000"/>
              <w:bottom w:val="single" w:sz="6" w:space="0" w:color="000000"/>
              <w:right w:val="single" w:sz="6" w:space="0" w:color="000000"/>
            </w:tcBorders>
          </w:tcPr>
          <w:p w14:paraId="20BADAE2"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(0)</w:t>
            </w:r>
          </w:p>
        </w:tc>
        <w:tc>
          <w:tcPr>
            <w:tcW w:w="1350" w:type="dxa"/>
            <w:tcBorders>
              <w:top w:val="single" w:sz="6" w:space="0" w:color="000000"/>
              <w:left w:val="single" w:sz="6" w:space="0" w:color="000000"/>
              <w:bottom w:val="single" w:sz="6" w:space="0" w:color="000000"/>
              <w:right w:val="single" w:sz="6" w:space="0" w:color="000000"/>
            </w:tcBorders>
          </w:tcPr>
          <w:p w14:paraId="3B6BD9C2" w14:textId="77777777" w:rsidR="00C57444" w:rsidRPr="003E0C65" w:rsidRDefault="00C57444" w:rsidP="00F74D62">
            <w:pPr>
              <w:ind w:right="-20"/>
              <w:jc w:val="center"/>
              <w:rPr>
                <w:rFonts w:ascii="Arial" w:hAnsi="Arial" w:cs="Arial"/>
                <w:sz w:val="20"/>
                <w:lang w:bidi="my-MM"/>
              </w:rPr>
            </w:pPr>
          </w:p>
        </w:tc>
        <w:tc>
          <w:tcPr>
            <w:tcW w:w="2160" w:type="dxa"/>
            <w:tcBorders>
              <w:top w:val="single" w:sz="6" w:space="0" w:color="000000"/>
              <w:left w:val="single" w:sz="6" w:space="0" w:color="000000"/>
              <w:bottom w:val="single" w:sz="6" w:space="0" w:color="000000"/>
            </w:tcBorders>
          </w:tcPr>
          <w:p w14:paraId="338DB028" w14:textId="77777777" w:rsidR="00C57444" w:rsidRPr="003E0C65" w:rsidRDefault="00C57444" w:rsidP="00F74D62">
            <w:pPr>
              <w:ind w:right="-20"/>
              <w:jc w:val="center"/>
              <w:rPr>
                <w:rFonts w:ascii="Arial" w:hAnsi="Arial" w:cs="Arial"/>
                <w:sz w:val="20"/>
                <w:lang w:bidi="my-MM"/>
              </w:rPr>
            </w:pPr>
          </w:p>
        </w:tc>
      </w:tr>
      <w:tr w:rsidR="00C57444" w:rsidRPr="003E0C65" w14:paraId="45BAE85C" w14:textId="77777777" w:rsidTr="00935F41">
        <w:trPr>
          <w:jc w:val="center"/>
        </w:trPr>
        <w:tc>
          <w:tcPr>
            <w:tcW w:w="540" w:type="dxa"/>
            <w:tcBorders>
              <w:top w:val="single" w:sz="6" w:space="0" w:color="000000"/>
              <w:bottom w:val="single" w:sz="6" w:space="0" w:color="000000"/>
              <w:right w:val="single" w:sz="6" w:space="0" w:color="000000"/>
            </w:tcBorders>
          </w:tcPr>
          <w:p w14:paraId="234C6983"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w:t>
            </w:r>
          </w:p>
        </w:tc>
        <w:tc>
          <w:tcPr>
            <w:tcW w:w="1170" w:type="dxa"/>
            <w:tcBorders>
              <w:top w:val="single" w:sz="6" w:space="0" w:color="000000"/>
              <w:left w:val="single" w:sz="6" w:space="0" w:color="000000"/>
              <w:bottom w:val="single" w:sz="6" w:space="0" w:color="000000"/>
              <w:right w:val="single" w:sz="6" w:space="0" w:color="000000"/>
            </w:tcBorders>
          </w:tcPr>
          <w:p w14:paraId="45788BC0" w14:textId="5F316480" w:rsidR="00C57444" w:rsidRPr="003E0C65" w:rsidRDefault="00F74D62" w:rsidP="00F74D62">
            <w:pPr>
              <w:ind w:right="-20"/>
              <w:jc w:val="center"/>
              <w:rPr>
                <w:rFonts w:ascii="Arial" w:hAnsi="Arial" w:cs="Arial"/>
                <w:sz w:val="20"/>
                <w:lang w:bidi="ar-JO"/>
              </w:rPr>
            </w:pPr>
            <w:r w:rsidRPr="003E0C65">
              <w:rPr>
                <w:rFonts w:ascii="Arial" w:hAnsi="Arial" w:cs="Arial"/>
                <w:sz w:val="20"/>
                <w:rtl/>
                <w:lang w:bidi="ar-JO"/>
              </w:rPr>
              <w:t>أورشليم، قيصرية</w:t>
            </w:r>
          </w:p>
        </w:tc>
        <w:tc>
          <w:tcPr>
            <w:tcW w:w="1350" w:type="dxa"/>
            <w:tcBorders>
              <w:top w:val="single" w:sz="6" w:space="0" w:color="000000"/>
              <w:left w:val="single" w:sz="6" w:space="0" w:color="000000"/>
              <w:bottom w:val="single" w:sz="6" w:space="0" w:color="000000"/>
              <w:right w:val="single" w:sz="6" w:space="0" w:color="000000"/>
            </w:tcBorders>
          </w:tcPr>
          <w:p w14:paraId="3C961154" w14:textId="26B92099" w:rsidR="00F74D62" w:rsidRPr="003E0C65" w:rsidRDefault="00F74D62" w:rsidP="00F74D62">
            <w:pPr>
              <w:ind w:right="-104"/>
              <w:jc w:val="center"/>
              <w:rPr>
                <w:rFonts w:ascii="Arial" w:hAnsi="Arial" w:cs="Arial"/>
                <w:sz w:val="20"/>
                <w:lang w:bidi="ar-JO"/>
              </w:rPr>
            </w:pPr>
            <w:r w:rsidRPr="003E0C65">
              <w:rPr>
                <w:rFonts w:ascii="Arial" w:hAnsi="Arial" w:cs="Arial"/>
                <w:sz w:val="20"/>
                <w:rtl/>
                <w:lang w:bidi="ar-JO"/>
              </w:rPr>
              <w:t>21: 26-26: 13</w:t>
            </w:r>
          </w:p>
        </w:tc>
        <w:tc>
          <w:tcPr>
            <w:tcW w:w="1800" w:type="dxa"/>
            <w:tcBorders>
              <w:top w:val="single" w:sz="6" w:space="0" w:color="000000"/>
              <w:left w:val="single" w:sz="6" w:space="0" w:color="000000"/>
              <w:bottom w:val="single" w:sz="6" w:space="0" w:color="000000"/>
              <w:right w:val="single" w:sz="6" w:space="0" w:color="000000"/>
            </w:tcBorders>
          </w:tcPr>
          <w:p w14:paraId="64238F6B" w14:textId="65EED486" w:rsidR="00F74D62" w:rsidRPr="003E0C65" w:rsidRDefault="00F74D62" w:rsidP="00F74D62">
            <w:pPr>
              <w:ind w:right="-20"/>
              <w:jc w:val="center"/>
              <w:rPr>
                <w:rFonts w:ascii="Arial" w:hAnsi="Arial" w:cs="Arial"/>
                <w:sz w:val="20"/>
                <w:lang w:bidi="ar-JO"/>
              </w:rPr>
            </w:pPr>
            <w:r w:rsidRPr="003E0C65">
              <w:rPr>
                <w:rFonts w:ascii="Arial" w:hAnsi="Arial" w:cs="Arial"/>
                <w:sz w:val="20"/>
                <w:rtl/>
                <w:lang w:bidi="ar-JO"/>
              </w:rPr>
              <w:t>أيار 57 – شباط 60</w:t>
            </w:r>
          </w:p>
        </w:tc>
        <w:tc>
          <w:tcPr>
            <w:tcW w:w="630" w:type="dxa"/>
            <w:tcBorders>
              <w:top w:val="single" w:sz="6" w:space="0" w:color="000000"/>
              <w:left w:val="single" w:sz="6" w:space="0" w:color="000000"/>
              <w:bottom w:val="single" w:sz="6" w:space="0" w:color="000000"/>
              <w:right w:val="single" w:sz="6" w:space="0" w:color="000000"/>
            </w:tcBorders>
          </w:tcPr>
          <w:p w14:paraId="4341D5C9"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2.8</w:t>
            </w:r>
          </w:p>
        </w:tc>
        <w:tc>
          <w:tcPr>
            <w:tcW w:w="1350" w:type="dxa"/>
            <w:tcBorders>
              <w:top w:val="single" w:sz="6" w:space="0" w:color="000000"/>
              <w:left w:val="single" w:sz="6" w:space="0" w:color="000000"/>
              <w:bottom w:val="single" w:sz="6" w:space="0" w:color="000000"/>
              <w:right w:val="single" w:sz="6" w:space="0" w:color="000000"/>
            </w:tcBorders>
          </w:tcPr>
          <w:p w14:paraId="4FB358A9" w14:textId="668B342E"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لا يوجد</w:t>
            </w:r>
          </w:p>
        </w:tc>
        <w:tc>
          <w:tcPr>
            <w:tcW w:w="2160" w:type="dxa"/>
            <w:tcBorders>
              <w:top w:val="single" w:sz="6" w:space="0" w:color="000000"/>
              <w:left w:val="single" w:sz="6" w:space="0" w:color="000000"/>
              <w:bottom w:val="single" w:sz="6" w:space="0" w:color="000000"/>
            </w:tcBorders>
          </w:tcPr>
          <w:p w14:paraId="2E5D20AA" w14:textId="4D64E3F1"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تيموثاوس، لوقا</w:t>
            </w:r>
          </w:p>
        </w:tc>
      </w:tr>
      <w:tr w:rsidR="00C57444" w:rsidRPr="003E0C65" w14:paraId="76E969F8" w14:textId="77777777" w:rsidTr="00935F41">
        <w:trPr>
          <w:jc w:val="center"/>
        </w:trPr>
        <w:tc>
          <w:tcPr>
            <w:tcW w:w="540" w:type="dxa"/>
            <w:tcBorders>
              <w:top w:val="single" w:sz="6" w:space="0" w:color="000000"/>
              <w:bottom w:val="single" w:sz="6" w:space="0" w:color="000000"/>
              <w:right w:val="single" w:sz="6" w:space="0" w:color="000000"/>
            </w:tcBorders>
          </w:tcPr>
          <w:p w14:paraId="2E70D9A7" w14:textId="77777777" w:rsidR="00C57444" w:rsidRPr="003E0C65" w:rsidRDefault="00C57444" w:rsidP="00F74D62">
            <w:pPr>
              <w:ind w:right="-20"/>
              <w:jc w:val="center"/>
              <w:rPr>
                <w:rFonts w:ascii="Arial" w:hAnsi="Arial" w:cs="Arial"/>
                <w:sz w:val="20"/>
                <w:lang w:bidi="my-MM"/>
              </w:rPr>
            </w:pPr>
          </w:p>
        </w:tc>
        <w:tc>
          <w:tcPr>
            <w:tcW w:w="1170" w:type="dxa"/>
            <w:tcBorders>
              <w:top w:val="single" w:sz="6" w:space="0" w:color="000000"/>
              <w:left w:val="single" w:sz="6" w:space="0" w:color="000000"/>
              <w:bottom w:val="single" w:sz="6" w:space="0" w:color="000000"/>
              <w:right w:val="single" w:sz="6" w:space="0" w:color="000000"/>
            </w:tcBorders>
          </w:tcPr>
          <w:p w14:paraId="3A5AB967" w14:textId="77777777" w:rsidR="00C57444" w:rsidRPr="003E0C65" w:rsidRDefault="00C57444" w:rsidP="00F74D62">
            <w:pPr>
              <w:ind w:right="-20"/>
              <w:jc w:val="center"/>
              <w:rPr>
                <w:rFonts w:ascii="Arial" w:hAnsi="Arial" w:cs="Arial"/>
                <w:sz w:val="20"/>
                <w:lang w:bidi="my-MM"/>
              </w:rPr>
            </w:pPr>
          </w:p>
        </w:tc>
        <w:tc>
          <w:tcPr>
            <w:tcW w:w="1350" w:type="dxa"/>
            <w:tcBorders>
              <w:top w:val="single" w:sz="6" w:space="0" w:color="000000"/>
              <w:left w:val="single" w:sz="6" w:space="0" w:color="000000"/>
              <w:bottom w:val="single" w:sz="6" w:space="0" w:color="000000"/>
              <w:right w:val="single" w:sz="6" w:space="0" w:color="000000"/>
            </w:tcBorders>
          </w:tcPr>
          <w:p w14:paraId="4587872C" w14:textId="77777777" w:rsidR="00C57444" w:rsidRPr="003E0C65" w:rsidRDefault="00C57444" w:rsidP="00F74D62">
            <w:pPr>
              <w:ind w:right="-104"/>
              <w:jc w:val="center"/>
              <w:rPr>
                <w:rFonts w:ascii="Arial" w:hAnsi="Arial" w:cs="Arial"/>
                <w:sz w:val="20"/>
                <w:lang w:bidi="my-MM"/>
              </w:rPr>
            </w:pPr>
          </w:p>
        </w:tc>
        <w:tc>
          <w:tcPr>
            <w:tcW w:w="1800" w:type="dxa"/>
            <w:tcBorders>
              <w:top w:val="single" w:sz="6" w:space="0" w:color="000000"/>
              <w:left w:val="single" w:sz="6" w:space="0" w:color="000000"/>
              <w:bottom w:val="single" w:sz="6" w:space="0" w:color="000000"/>
              <w:right w:val="single" w:sz="6" w:space="0" w:color="000000"/>
            </w:tcBorders>
          </w:tcPr>
          <w:p w14:paraId="7B598C41" w14:textId="77777777" w:rsidR="00C57444" w:rsidRPr="003E0C65" w:rsidRDefault="00C57444" w:rsidP="00F74D62">
            <w:pPr>
              <w:ind w:right="-20"/>
              <w:jc w:val="center"/>
              <w:rPr>
                <w:rFonts w:ascii="Arial" w:hAnsi="Arial" w:cs="Arial"/>
                <w:sz w:val="20"/>
                <w:lang w:bidi="my-MM"/>
              </w:rPr>
            </w:pPr>
          </w:p>
        </w:tc>
        <w:tc>
          <w:tcPr>
            <w:tcW w:w="630" w:type="dxa"/>
            <w:tcBorders>
              <w:top w:val="single" w:sz="6" w:space="0" w:color="000000"/>
              <w:left w:val="single" w:sz="6" w:space="0" w:color="000000"/>
              <w:bottom w:val="single" w:sz="6" w:space="0" w:color="000000"/>
              <w:right w:val="single" w:sz="6" w:space="0" w:color="000000"/>
            </w:tcBorders>
          </w:tcPr>
          <w:p w14:paraId="3566A1AF"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(0)</w:t>
            </w:r>
          </w:p>
        </w:tc>
        <w:tc>
          <w:tcPr>
            <w:tcW w:w="1350" w:type="dxa"/>
            <w:tcBorders>
              <w:top w:val="single" w:sz="6" w:space="0" w:color="000000"/>
              <w:left w:val="single" w:sz="6" w:space="0" w:color="000000"/>
              <w:bottom w:val="single" w:sz="6" w:space="0" w:color="000000"/>
              <w:right w:val="single" w:sz="6" w:space="0" w:color="000000"/>
            </w:tcBorders>
          </w:tcPr>
          <w:p w14:paraId="3D558B05" w14:textId="77777777" w:rsidR="00C57444" w:rsidRPr="003E0C65" w:rsidRDefault="00C57444" w:rsidP="00F74D62">
            <w:pPr>
              <w:ind w:right="-20"/>
              <w:jc w:val="center"/>
              <w:rPr>
                <w:rFonts w:ascii="Arial" w:hAnsi="Arial" w:cs="Arial"/>
                <w:sz w:val="20"/>
                <w:lang w:bidi="my-MM"/>
              </w:rPr>
            </w:pPr>
          </w:p>
        </w:tc>
        <w:tc>
          <w:tcPr>
            <w:tcW w:w="2160" w:type="dxa"/>
            <w:tcBorders>
              <w:top w:val="single" w:sz="6" w:space="0" w:color="000000"/>
              <w:left w:val="single" w:sz="6" w:space="0" w:color="000000"/>
              <w:bottom w:val="single" w:sz="6" w:space="0" w:color="000000"/>
            </w:tcBorders>
          </w:tcPr>
          <w:p w14:paraId="15C30D7E" w14:textId="77777777" w:rsidR="00C57444" w:rsidRPr="003E0C65" w:rsidRDefault="00C57444" w:rsidP="00F74D62">
            <w:pPr>
              <w:ind w:right="-20"/>
              <w:jc w:val="center"/>
              <w:rPr>
                <w:rFonts w:ascii="Arial" w:hAnsi="Arial" w:cs="Arial"/>
                <w:sz w:val="20"/>
                <w:lang w:bidi="my-MM"/>
              </w:rPr>
            </w:pPr>
          </w:p>
        </w:tc>
      </w:tr>
      <w:tr w:rsidR="00C57444" w:rsidRPr="003E0C65" w14:paraId="0A563626" w14:textId="77777777" w:rsidTr="00935F41">
        <w:trPr>
          <w:jc w:val="center"/>
        </w:trPr>
        <w:tc>
          <w:tcPr>
            <w:tcW w:w="540" w:type="dxa"/>
            <w:tcBorders>
              <w:top w:val="single" w:sz="6" w:space="0" w:color="000000"/>
              <w:bottom w:val="single" w:sz="12" w:space="0" w:color="000000"/>
              <w:right w:val="single" w:sz="6" w:space="0" w:color="000000"/>
            </w:tcBorders>
          </w:tcPr>
          <w:p w14:paraId="73934F12"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w:t>
            </w:r>
          </w:p>
        </w:tc>
        <w:tc>
          <w:tcPr>
            <w:tcW w:w="1170" w:type="dxa"/>
            <w:tcBorders>
              <w:top w:val="single" w:sz="6" w:space="0" w:color="000000"/>
              <w:left w:val="single" w:sz="6" w:space="0" w:color="000000"/>
              <w:bottom w:val="single" w:sz="12" w:space="0" w:color="000000"/>
              <w:right w:val="single" w:sz="6" w:space="0" w:color="000000"/>
            </w:tcBorders>
          </w:tcPr>
          <w:p w14:paraId="754D48AB" w14:textId="3B19D71F" w:rsidR="00C57444" w:rsidRPr="003E0C65" w:rsidRDefault="00F74D62" w:rsidP="00F74D62">
            <w:pPr>
              <w:ind w:right="-20"/>
              <w:jc w:val="center"/>
              <w:rPr>
                <w:rFonts w:ascii="Arial" w:hAnsi="Arial" w:cs="Arial"/>
                <w:sz w:val="20"/>
                <w:lang w:bidi="ar-JO"/>
              </w:rPr>
            </w:pPr>
            <w:r w:rsidRPr="003E0C65">
              <w:rPr>
                <w:rFonts w:ascii="Arial" w:hAnsi="Arial" w:cs="Arial"/>
                <w:sz w:val="20"/>
                <w:rtl/>
                <w:lang w:bidi="ar-JO"/>
              </w:rPr>
              <w:t>روما</w:t>
            </w:r>
          </w:p>
        </w:tc>
        <w:tc>
          <w:tcPr>
            <w:tcW w:w="1350" w:type="dxa"/>
            <w:tcBorders>
              <w:top w:val="single" w:sz="6" w:space="0" w:color="000000"/>
              <w:left w:val="single" w:sz="6" w:space="0" w:color="000000"/>
              <w:bottom w:val="single" w:sz="12" w:space="0" w:color="000000"/>
              <w:right w:val="single" w:sz="6" w:space="0" w:color="000000"/>
            </w:tcBorders>
          </w:tcPr>
          <w:p w14:paraId="30E9ADF3" w14:textId="0B3D5F87" w:rsidR="00C57444" w:rsidRPr="003E0C65" w:rsidRDefault="00F74D62" w:rsidP="00F74D62">
            <w:pPr>
              <w:ind w:right="-104"/>
              <w:jc w:val="center"/>
              <w:rPr>
                <w:rFonts w:ascii="Arial" w:hAnsi="Arial" w:cs="Arial"/>
                <w:sz w:val="20"/>
                <w:lang w:bidi="ar-JO"/>
              </w:rPr>
            </w:pPr>
            <w:r w:rsidRPr="003E0C65">
              <w:rPr>
                <w:rFonts w:ascii="Arial" w:hAnsi="Arial" w:cs="Arial"/>
                <w:sz w:val="20"/>
                <w:rtl/>
                <w:lang w:bidi="ar-JO"/>
              </w:rPr>
              <w:t>27: 1-28: 31</w:t>
            </w:r>
          </w:p>
        </w:tc>
        <w:tc>
          <w:tcPr>
            <w:tcW w:w="1800" w:type="dxa"/>
            <w:tcBorders>
              <w:top w:val="single" w:sz="6" w:space="0" w:color="000000"/>
              <w:left w:val="single" w:sz="6" w:space="0" w:color="000000"/>
              <w:bottom w:val="single" w:sz="12" w:space="0" w:color="000000"/>
              <w:right w:val="single" w:sz="6" w:space="0" w:color="000000"/>
            </w:tcBorders>
          </w:tcPr>
          <w:p w14:paraId="0FC3176D" w14:textId="631A8091" w:rsidR="00F74D62" w:rsidRPr="003E0C65" w:rsidRDefault="00F74D62" w:rsidP="00F74D62">
            <w:pPr>
              <w:ind w:right="-20"/>
              <w:jc w:val="center"/>
              <w:rPr>
                <w:rFonts w:ascii="Arial" w:hAnsi="Arial" w:cs="Arial"/>
                <w:sz w:val="20"/>
                <w:lang w:bidi="ar-JO"/>
              </w:rPr>
            </w:pPr>
            <w:r w:rsidRPr="003E0C65">
              <w:rPr>
                <w:rFonts w:ascii="Arial" w:hAnsi="Arial" w:cs="Arial"/>
                <w:sz w:val="20"/>
                <w:rtl/>
                <w:lang w:bidi="ar-JO"/>
              </w:rPr>
              <w:t>شباط 60 – ربيع 62</w:t>
            </w:r>
          </w:p>
        </w:tc>
        <w:tc>
          <w:tcPr>
            <w:tcW w:w="630" w:type="dxa"/>
            <w:tcBorders>
              <w:top w:val="single" w:sz="6" w:space="0" w:color="000000"/>
              <w:left w:val="single" w:sz="6" w:space="0" w:color="000000"/>
              <w:bottom w:val="single" w:sz="12" w:space="0" w:color="000000"/>
              <w:right w:val="single" w:sz="6" w:space="0" w:color="000000"/>
            </w:tcBorders>
          </w:tcPr>
          <w:p w14:paraId="4A666366" w14:textId="77777777" w:rsidR="00C57444" w:rsidRPr="003E0C65" w:rsidRDefault="00C57444" w:rsidP="00F74D62">
            <w:pPr>
              <w:ind w:right="-20"/>
              <w:jc w:val="center"/>
              <w:rPr>
                <w:rFonts w:ascii="Arial" w:hAnsi="Arial" w:cs="Arial"/>
                <w:sz w:val="20"/>
                <w:lang w:bidi="my-MM"/>
              </w:rPr>
            </w:pPr>
            <w:r w:rsidRPr="003E0C65">
              <w:rPr>
                <w:rFonts w:ascii="Arial" w:hAnsi="Arial" w:cs="Arial"/>
                <w:sz w:val="20"/>
                <w:lang w:bidi="my-MM"/>
              </w:rPr>
              <w:t>2.2</w:t>
            </w:r>
          </w:p>
        </w:tc>
        <w:tc>
          <w:tcPr>
            <w:tcW w:w="1350" w:type="dxa"/>
            <w:tcBorders>
              <w:top w:val="single" w:sz="6" w:space="0" w:color="000000"/>
              <w:left w:val="single" w:sz="6" w:space="0" w:color="000000"/>
              <w:bottom w:val="single" w:sz="12" w:space="0" w:color="000000"/>
              <w:right w:val="single" w:sz="6" w:space="0" w:color="000000"/>
            </w:tcBorders>
          </w:tcPr>
          <w:p w14:paraId="55001FBD" w14:textId="6BDD589A" w:rsidR="00DA3B66" w:rsidRPr="003E0C65" w:rsidRDefault="00DA3B66" w:rsidP="00F74D62">
            <w:pPr>
              <w:ind w:right="-20"/>
              <w:jc w:val="center"/>
              <w:rPr>
                <w:rFonts w:ascii="Arial" w:hAnsi="Arial" w:cs="Arial"/>
                <w:sz w:val="20"/>
                <w:lang w:bidi="ar-JO"/>
              </w:rPr>
            </w:pPr>
            <w:r w:rsidRPr="003E0C65">
              <w:rPr>
                <w:rFonts w:ascii="Arial" w:hAnsi="Arial" w:cs="Arial"/>
                <w:sz w:val="20"/>
                <w:rtl/>
                <w:lang w:bidi="ar-JO"/>
              </w:rPr>
              <w:t>أفسس، كولوسي، فيلبي، فليمون</w:t>
            </w:r>
          </w:p>
        </w:tc>
        <w:tc>
          <w:tcPr>
            <w:tcW w:w="2160" w:type="dxa"/>
            <w:tcBorders>
              <w:top w:val="single" w:sz="6" w:space="0" w:color="000000"/>
              <w:left w:val="single" w:sz="6" w:space="0" w:color="000000"/>
              <w:bottom w:val="single" w:sz="12" w:space="0" w:color="000000"/>
            </w:tcBorders>
          </w:tcPr>
          <w:p w14:paraId="00CE6DC8" w14:textId="193BD7BA" w:rsidR="00C57444" w:rsidRPr="003E0C65" w:rsidRDefault="00DA3B66" w:rsidP="00F74D62">
            <w:pPr>
              <w:ind w:right="-20"/>
              <w:jc w:val="center"/>
              <w:rPr>
                <w:rFonts w:ascii="Arial" w:hAnsi="Arial" w:cs="Arial"/>
                <w:sz w:val="20"/>
                <w:lang w:bidi="ar-JO"/>
              </w:rPr>
            </w:pPr>
            <w:r w:rsidRPr="003E0C65">
              <w:rPr>
                <w:rFonts w:ascii="Arial" w:hAnsi="Arial" w:cs="Arial"/>
                <w:sz w:val="20"/>
                <w:rtl/>
                <w:lang w:bidi="ar-JO"/>
              </w:rPr>
              <w:t>تيموثاوس، لوقا</w:t>
            </w:r>
          </w:p>
        </w:tc>
      </w:tr>
    </w:tbl>
    <w:p w14:paraId="6609EBE2" w14:textId="33486D27" w:rsidR="00DA3B66" w:rsidRPr="003E0C65" w:rsidRDefault="00DA3B66" w:rsidP="00DA3B66">
      <w:pPr>
        <w:tabs>
          <w:tab w:val="left" w:pos="1080"/>
          <w:tab w:val="left" w:pos="2430"/>
          <w:tab w:val="left" w:pos="4500"/>
          <w:tab w:val="left" w:pos="6390"/>
          <w:tab w:val="right" w:pos="9600"/>
        </w:tabs>
        <w:bidi/>
        <w:ind w:left="90"/>
        <w:rPr>
          <w:rFonts w:ascii="Arial" w:hAnsi="Arial" w:cs="Arial"/>
          <w:sz w:val="20"/>
        </w:rPr>
      </w:pPr>
      <w:r w:rsidRPr="003E0C65">
        <w:rPr>
          <w:rFonts w:ascii="Arial" w:hAnsi="Arial" w:cs="Arial"/>
          <w:sz w:val="20"/>
          <w:rtl/>
        </w:rPr>
        <w:t>* كانت هذه سجوناً وليست رحلات تبشيرية.</w:t>
      </w:r>
    </w:p>
    <w:p w14:paraId="00DAE29A" w14:textId="77777777" w:rsidR="00B17EFE" w:rsidRPr="0085196E" w:rsidRDefault="00B17EFE" w:rsidP="00DA3B66">
      <w:pPr>
        <w:tabs>
          <w:tab w:val="left" w:pos="1080"/>
          <w:tab w:val="left" w:pos="2430"/>
          <w:tab w:val="left" w:pos="4500"/>
          <w:tab w:val="left" w:pos="6390"/>
          <w:tab w:val="right" w:pos="9600"/>
        </w:tabs>
        <w:rPr>
          <w:rFonts w:ascii="Arial" w:hAnsi="Arial" w:cs="Arial"/>
          <w:sz w:val="22"/>
        </w:rPr>
      </w:pPr>
    </w:p>
    <w:p w14:paraId="3BF63FF0" w14:textId="77777777" w:rsidR="00C57444" w:rsidRPr="0085196E" w:rsidRDefault="00C57444" w:rsidP="00C57444">
      <w:pPr>
        <w:tabs>
          <w:tab w:val="left" w:pos="720"/>
        </w:tabs>
        <w:ind w:left="720" w:hanging="360"/>
        <w:rPr>
          <w:rFonts w:ascii="Arial" w:hAnsi="Arial" w:cs="Arial"/>
          <w:sz w:val="16"/>
        </w:rPr>
      </w:pPr>
    </w:p>
    <w:p w14:paraId="57459DB9" w14:textId="037FB913" w:rsidR="007721E6" w:rsidRPr="0085196E" w:rsidRDefault="007721E6" w:rsidP="007721E6">
      <w:pPr>
        <w:tabs>
          <w:tab w:val="left" w:pos="720"/>
        </w:tabs>
        <w:bidi/>
        <w:ind w:left="720" w:hanging="360"/>
        <w:rPr>
          <w:rFonts w:ascii="Arial" w:hAnsi="Arial" w:cs="Arial"/>
          <w:sz w:val="22"/>
          <w:szCs w:val="22"/>
        </w:rPr>
      </w:pPr>
      <w:r w:rsidRPr="0085196E">
        <w:rPr>
          <w:rFonts w:ascii="Arial" w:hAnsi="Arial" w:cs="Arial"/>
          <w:sz w:val="22"/>
          <w:szCs w:val="22"/>
          <w:rtl/>
        </w:rPr>
        <w:t>س.</w:t>
      </w:r>
      <w:r w:rsidRPr="0085196E">
        <w:rPr>
          <w:rFonts w:ascii="Arial" w:hAnsi="Arial" w:cs="Arial"/>
          <w:sz w:val="22"/>
          <w:szCs w:val="22"/>
          <w:rtl/>
        </w:rPr>
        <w:tab/>
        <w:t xml:space="preserve">تباين البداية والنهاية يظهر </w:t>
      </w:r>
      <w:r w:rsidRPr="0085196E">
        <w:rPr>
          <w:rFonts w:ascii="Arial" w:hAnsi="Arial" w:cs="Arial"/>
          <w:sz w:val="22"/>
          <w:szCs w:val="22"/>
          <w:u w:val="single"/>
          <w:rtl/>
        </w:rPr>
        <w:t xml:space="preserve">تقدم الإنجيل </w:t>
      </w:r>
      <w:r w:rsidRPr="0085196E">
        <w:rPr>
          <w:rFonts w:ascii="Arial" w:hAnsi="Arial" w:cs="Arial"/>
          <w:sz w:val="22"/>
          <w:szCs w:val="22"/>
          <w:rtl/>
        </w:rPr>
        <w:t>في أعمال:</w:t>
      </w:r>
    </w:p>
    <w:p w14:paraId="1D63A9D7" w14:textId="77777777" w:rsidR="00C57444" w:rsidRPr="0085196E" w:rsidRDefault="00C57444" w:rsidP="00C57444">
      <w:pPr>
        <w:tabs>
          <w:tab w:val="left" w:pos="3420"/>
          <w:tab w:val="left" w:pos="6120"/>
        </w:tabs>
        <w:ind w:left="3420" w:hanging="2700"/>
        <w:rPr>
          <w:rFonts w:ascii="Arial" w:hAnsi="Arial" w:cs="Arial"/>
          <w:sz w:val="13"/>
        </w:rPr>
      </w:pPr>
    </w:p>
    <w:tbl>
      <w:tblPr>
        <w:tblW w:w="0" w:type="auto"/>
        <w:tblInd w:w="738" w:type="dxa"/>
        <w:tblLayout w:type="fixed"/>
        <w:tblLook w:val="0000" w:firstRow="0" w:lastRow="0" w:firstColumn="0" w:lastColumn="0" w:noHBand="0" w:noVBand="0"/>
      </w:tblPr>
      <w:tblGrid>
        <w:gridCol w:w="3240"/>
        <w:gridCol w:w="2610"/>
        <w:gridCol w:w="2700"/>
      </w:tblGrid>
      <w:tr w:rsidR="00C57444" w:rsidRPr="0085196E" w14:paraId="20803345" w14:textId="77777777" w:rsidTr="00744749">
        <w:tc>
          <w:tcPr>
            <w:tcW w:w="3240" w:type="dxa"/>
            <w:tcBorders>
              <w:top w:val="single" w:sz="12" w:space="0" w:color="000000"/>
              <w:bottom w:val="single" w:sz="6" w:space="0" w:color="000000"/>
            </w:tcBorders>
            <w:shd w:val="pct90" w:color="000000" w:fill="FFFFFF"/>
          </w:tcPr>
          <w:p w14:paraId="13774F63" w14:textId="77777777" w:rsidR="00C57444" w:rsidRPr="0085196E" w:rsidRDefault="00C57444" w:rsidP="00744749">
            <w:pPr>
              <w:rPr>
                <w:rFonts w:ascii="Arial" w:hAnsi="Arial" w:cs="Arial"/>
                <w:b/>
                <w:color w:val="FFFFFF"/>
                <w:sz w:val="22"/>
                <w:szCs w:val="22"/>
                <w:lang w:bidi="my-MM"/>
              </w:rPr>
            </w:pPr>
          </w:p>
        </w:tc>
        <w:tc>
          <w:tcPr>
            <w:tcW w:w="2610" w:type="dxa"/>
            <w:tcBorders>
              <w:top w:val="single" w:sz="12" w:space="0" w:color="000000"/>
              <w:bottom w:val="single" w:sz="6" w:space="0" w:color="000000"/>
            </w:tcBorders>
            <w:shd w:val="pct90" w:color="000000" w:fill="FFFFFF"/>
          </w:tcPr>
          <w:p w14:paraId="632D37DE" w14:textId="0E54D734" w:rsidR="00C57444" w:rsidRPr="0085196E" w:rsidRDefault="007721E6" w:rsidP="007721E6">
            <w:pPr>
              <w:ind w:right="-16"/>
              <w:rPr>
                <w:rFonts w:ascii="Arial" w:hAnsi="Arial" w:cs="Arial"/>
                <w:b/>
                <w:color w:val="FFFFFF"/>
                <w:sz w:val="22"/>
                <w:szCs w:val="22"/>
                <w:lang w:bidi="ar-JO"/>
              </w:rPr>
            </w:pPr>
            <w:r w:rsidRPr="0085196E">
              <w:rPr>
                <w:rFonts w:ascii="Arial" w:hAnsi="Arial" w:cs="Arial"/>
                <w:b/>
                <w:color w:val="FFFFFF"/>
                <w:sz w:val="22"/>
                <w:szCs w:val="22"/>
                <w:rtl/>
                <w:lang w:bidi="ar-JO"/>
              </w:rPr>
              <w:t>أعمال 1</w:t>
            </w:r>
          </w:p>
        </w:tc>
        <w:tc>
          <w:tcPr>
            <w:tcW w:w="2700" w:type="dxa"/>
            <w:tcBorders>
              <w:top w:val="single" w:sz="12" w:space="0" w:color="000000"/>
              <w:bottom w:val="single" w:sz="6" w:space="0" w:color="000000"/>
            </w:tcBorders>
            <w:shd w:val="pct90" w:color="000000" w:fill="FFFFFF"/>
          </w:tcPr>
          <w:p w14:paraId="58C5349C" w14:textId="252B4E8F" w:rsidR="00C57444" w:rsidRPr="0085196E" w:rsidRDefault="007721E6" w:rsidP="00744749">
            <w:pPr>
              <w:rPr>
                <w:rFonts w:ascii="Arial" w:hAnsi="Arial" w:cs="Arial"/>
                <w:b/>
                <w:color w:val="FFFFFF"/>
                <w:sz w:val="22"/>
                <w:szCs w:val="22"/>
                <w:lang w:bidi="ar-JO"/>
              </w:rPr>
            </w:pPr>
            <w:r w:rsidRPr="0085196E">
              <w:rPr>
                <w:rFonts w:ascii="Arial" w:hAnsi="Arial" w:cs="Arial"/>
                <w:b/>
                <w:color w:val="FFFFFF"/>
                <w:sz w:val="22"/>
                <w:szCs w:val="22"/>
                <w:rtl/>
                <w:lang w:bidi="ar-JO"/>
              </w:rPr>
              <w:t>أعمال 28</w:t>
            </w:r>
          </w:p>
        </w:tc>
      </w:tr>
      <w:tr w:rsidR="00C57444" w:rsidRPr="0085196E" w14:paraId="3B22B59A" w14:textId="77777777" w:rsidTr="00744749">
        <w:tc>
          <w:tcPr>
            <w:tcW w:w="3240" w:type="dxa"/>
            <w:tcBorders>
              <w:top w:val="single" w:sz="6" w:space="0" w:color="000000"/>
            </w:tcBorders>
            <w:shd w:val="clear" w:color="000000" w:fill="FFFFFF"/>
          </w:tcPr>
          <w:p w14:paraId="713B9570" w14:textId="31891D9B" w:rsidR="00C57444" w:rsidRPr="0085196E" w:rsidRDefault="007721E6" w:rsidP="00744749">
            <w:pPr>
              <w:rPr>
                <w:rFonts w:ascii="Arial" w:hAnsi="Arial" w:cs="Arial"/>
                <w:b/>
                <w:i/>
                <w:sz w:val="22"/>
                <w:szCs w:val="22"/>
                <w:lang w:bidi="ar-JO"/>
              </w:rPr>
            </w:pPr>
            <w:r w:rsidRPr="0085196E">
              <w:rPr>
                <w:rFonts w:ascii="Arial" w:hAnsi="Arial" w:cs="Arial"/>
                <w:b/>
                <w:i/>
                <w:sz w:val="22"/>
                <w:szCs w:val="22"/>
                <w:rtl/>
                <w:lang w:bidi="ar-JO"/>
              </w:rPr>
              <w:t>ميلادي</w:t>
            </w:r>
          </w:p>
        </w:tc>
        <w:tc>
          <w:tcPr>
            <w:tcW w:w="2610" w:type="dxa"/>
          </w:tcPr>
          <w:p w14:paraId="15E0CC72" w14:textId="04100B83" w:rsidR="00C57444" w:rsidRPr="0085196E" w:rsidRDefault="007721E6" w:rsidP="00744749">
            <w:pPr>
              <w:ind w:right="-16"/>
              <w:rPr>
                <w:rFonts w:ascii="Arial" w:hAnsi="Arial" w:cs="Arial"/>
                <w:sz w:val="22"/>
                <w:szCs w:val="22"/>
                <w:lang w:bidi="ar-JO"/>
              </w:rPr>
            </w:pPr>
            <w:r w:rsidRPr="0085196E">
              <w:rPr>
                <w:rFonts w:ascii="Arial" w:hAnsi="Arial" w:cs="Arial"/>
                <w:sz w:val="22"/>
                <w:szCs w:val="22"/>
                <w:rtl/>
                <w:lang w:bidi="ar-JO"/>
              </w:rPr>
              <w:t>33</w:t>
            </w:r>
          </w:p>
        </w:tc>
        <w:tc>
          <w:tcPr>
            <w:tcW w:w="2700" w:type="dxa"/>
          </w:tcPr>
          <w:p w14:paraId="6C0FF479" w14:textId="54D011FE" w:rsidR="00C57444" w:rsidRPr="0085196E" w:rsidRDefault="007721E6" w:rsidP="00744749">
            <w:pPr>
              <w:rPr>
                <w:rFonts w:ascii="Arial" w:hAnsi="Arial" w:cs="Arial"/>
                <w:sz w:val="22"/>
                <w:szCs w:val="22"/>
                <w:lang w:bidi="ar-JO"/>
              </w:rPr>
            </w:pPr>
            <w:r w:rsidRPr="0085196E">
              <w:rPr>
                <w:rFonts w:ascii="Arial" w:hAnsi="Arial" w:cs="Arial"/>
                <w:sz w:val="22"/>
                <w:szCs w:val="22"/>
                <w:rtl/>
                <w:lang w:bidi="ar-JO"/>
              </w:rPr>
              <w:t>62</w:t>
            </w:r>
          </w:p>
        </w:tc>
      </w:tr>
      <w:tr w:rsidR="00C57444" w:rsidRPr="0085196E" w14:paraId="64D14907" w14:textId="77777777" w:rsidTr="00744749">
        <w:tc>
          <w:tcPr>
            <w:tcW w:w="3240" w:type="dxa"/>
            <w:shd w:val="clear" w:color="000000" w:fill="FFFFFF"/>
          </w:tcPr>
          <w:p w14:paraId="3D9DA14C" w14:textId="75CA3F8C" w:rsidR="00C57444" w:rsidRPr="0085196E" w:rsidRDefault="007721E6" w:rsidP="00744749">
            <w:pPr>
              <w:rPr>
                <w:rFonts w:ascii="Arial" w:hAnsi="Arial" w:cs="Arial"/>
                <w:b/>
                <w:i/>
                <w:sz w:val="22"/>
                <w:szCs w:val="22"/>
                <w:lang w:bidi="ar-JO"/>
              </w:rPr>
            </w:pPr>
            <w:r w:rsidRPr="0085196E">
              <w:rPr>
                <w:rFonts w:ascii="Arial" w:hAnsi="Arial" w:cs="Arial"/>
                <w:b/>
                <w:i/>
                <w:sz w:val="22"/>
                <w:szCs w:val="22"/>
                <w:rtl/>
                <w:lang w:bidi="ar-JO"/>
              </w:rPr>
              <w:t>الكنيسة</w:t>
            </w:r>
          </w:p>
        </w:tc>
        <w:tc>
          <w:tcPr>
            <w:tcW w:w="2610" w:type="dxa"/>
          </w:tcPr>
          <w:p w14:paraId="6341BDF8" w14:textId="05610182" w:rsidR="00C57444" w:rsidRPr="0085196E" w:rsidRDefault="007721E6" w:rsidP="00744749">
            <w:pPr>
              <w:ind w:right="-16"/>
              <w:rPr>
                <w:rFonts w:ascii="Arial" w:hAnsi="Arial" w:cs="Arial"/>
                <w:sz w:val="22"/>
                <w:szCs w:val="22"/>
                <w:lang w:bidi="ar-JO"/>
              </w:rPr>
            </w:pPr>
            <w:r w:rsidRPr="0085196E">
              <w:rPr>
                <w:rFonts w:ascii="Arial" w:hAnsi="Arial" w:cs="Arial"/>
                <w:sz w:val="22"/>
                <w:szCs w:val="22"/>
                <w:rtl/>
                <w:lang w:bidi="ar-JO"/>
              </w:rPr>
              <w:t>غير موجودة</w:t>
            </w:r>
          </w:p>
        </w:tc>
        <w:tc>
          <w:tcPr>
            <w:tcW w:w="2700" w:type="dxa"/>
          </w:tcPr>
          <w:p w14:paraId="6C21B95E" w14:textId="545069CB" w:rsidR="00C57444" w:rsidRPr="0085196E" w:rsidRDefault="007721E6" w:rsidP="00744749">
            <w:pPr>
              <w:rPr>
                <w:rFonts w:ascii="Arial" w:hAnsi="Arial" w:cs="Arial"/>
                <w:sz w:val="22"/>
                <w:szCs w:val="22"/>
                <w:lang w:bidi="ar-JO"/>
              </w:rPr>
            </w:pPr>
            <w:r w:rsidRPr="0085196E">
              <w:rPr>
                <w:rFonts w:ascii="Arial" w:hAnsi="Arial" w:cs="Arial"/>
                <w:sz w:val="22"/>
                <w:szCs w:val="22"/>
                <w:rtl/>
                <w:lang w:bidi="ar-JO"/>
              </w:rPr>
              <w:t>مزدهرة</w:t>
            </w:r>
          </w:p>
        </w:tc>
      </w:tr>
      <w:tr w:rsidR="00C57444" w:rsidRPr="0085196E" w14:paraId="5F49F4BC" w14:textId="77777777" w:rsidTr="00744749">
        <w:tc>
          <w:tcPr>
            <w:tcW w:w="3240" w:type="dxa"/>
            <w:shd w:val="clear" w:color="000000" w:fill="FFFFFF"/>
          </w:tcPr>
          <w:p w14:paraId="4BEB7160" w14:textId="7E57CD86" w:rsidR="00C57444" w:rsidRPr="0085196E" w:rsidRDefault="007721E6" w:rsidP="00744749">
            <w:pPr>
              <w:rPr>
                <w:rFonts w:ascii="Arial" w:hAnsi="Arial" w:cs="Arial"/>
                <w:b/>
                <w:i/>
                <w:sz w:val="22"/>
                <w:szCs w:val="22"/>
                <w:lang w:bidi="ar-JO"/>
              </w:rPr>
            </w:pPr>
            <w:r w:rsidRPr="0085196E">
              <w:rPr>
                <w:rFonts w:ascii="Arial" w:hAnsi="Arial" w:cs="Arial"/>
                <w:b/>
                <w:i/>
                <w:sz w:val="22"/>
                <w:szCs w:val="22"/>
                <w:rtl/>
                <w:lang w:bidi="ar-JO"/>
              </w:rPr>
              <w:t>تكوين المؤمنين</w:t>
            </w:r>
          </w:p>
        </w:tc>
        <w:tc>
          <w:tcPr>
            <w:tcW w:w="2610" w:type="dxa"/>
          </w:tcPr>
          <w:p w14:paraId="226955EE" w14:textId="74447C3C" w:rsidR="00C57444" w:rsidRPr="0085196E" w:rsidRDefault="007721E6" w:rsidP="00744749">
            <w:pPr>
              <w:ind w:right="-16"/>
              <w:rPr>
                <w:rFonts w:ascii="Arial" w:hAnsi="Arial" w:cs="Arial"/>
                <w:sz w:val="22"/>
                <w:szCs w:val="22"/>
                <w:lang w:bidi="ar-JO"/>
              </w:rPr>
            </w:pPr>
            <w:r w:rsidRPr="0085196E">
              <w:rPr>
                <w:rFonts w:ascii="Arial" w:hAnsi="Arial" w:cs="Arial"/>
                <w:sz w:val="22"/>
                <w:szCs w:val="22"/>
                <w:rtl/>
                <w:lang w:bidi="ar-JO"/>
              </w:rPr>
              <w:t>100% يهود</w:t>
            </w:r>
          </w:p>
        </w:tc>
        <w:tc>
          <w:tcPr>
            <w:tcW w:w="2700" w:type="dxa"/>
          </w:tcPr>
          <w:p w14:paraId="3E124E13" w14:textId="583A644C" w:rsidR="00C57444" w:rsidRPr="0085196E" w:rsidRDefault="007721E6" w:rsidP="00744749">
            <w:pPr>
              <w:rPr>
                <w:rFonts w:ascii="Arial" w:hAnsi="Arial" w:cs="Arial"/>
                <w:sz w:val="22"/>
                <w:szCs w:val="22"/>
                <w:lang w:bidi="ar-JO"/>
              </w:rPr>
            </w:pPr>
            <w:r w:rsidRPr="0085196E">
              <w:rPr>
                <w:rFonts w:ascii="Arial" w:hAnsi="Arial" w:cs="Arial"/>
                <w:sz w:val="22"/>
                <w:szCs w:val="22"/>
                <w:rtl/>
                <w:lang w:bidi="ar-JO"/>
              </w:rPr>
              <w:t>أمم في الغالب</w:t>
            </w:r>
          </w:p>
        </w:tc>
      </w:tr>
      <w:tr w:rsidR="00C57444" w:rsidRPr="0085196E" w14:paraId="1249444C" w14:textId="77777777" w:rsidTr="00744749">
        <w:tc>
          <w:tcPr>
            <w:tcW w:w="3240" w:type="dxa"/>
            <w:shd w:val="clear" w:color="000000" w:fill="FFFFFF"/>
          </w:tcPr>
          <w:p w14:paraId="333EB53A" w14:textId="6B4725C9" w:rsidR="00C57444" w:rsidRPr="0085196E" w:rsidRDefault="007721E6" w:rsidP="00744749">
            <w:pPr>
              <w:rPr>
                <w:rFonts w:ascii="Arial" w:hAnsi="Arial" w:cs="Arial"/>
                <w:b/>
                <w:i/>
                <w:sz w:val="22"/>
                <w:szCs w:val="22"/>
                <w:lang w:bidi="ar-JO"/>
              </w:rPr>
            </w:pPr>
            <w:r w:rsidRPr="0085196E">
              <w:rPr>
                <w:rFonts w:ascii="Arial" w:hAnsi="Arial" w:cs="Arial"/>
                <w:b/>
                <w:i/>
                <w:sz w:val="22"/>
                <w:szCs w:val="22"/>
                <w:rtl/>
                <w:lang w:bidi="ar-JO"/>
              </w:rPr>
              <w:t>الموقع</w:t>
            </w:r>
          </w:p>
        </w:tc>
        <w:tc>
          <w:tcPr>
            <w:tcW w:w="2610" w:type="dxa"/>
          </w:tcPr>
          <w:p w14:paraId="07BB3F40" w14:textId="43843910" w:rsidR="00C57444" w:rsidRPr="0085196E" w:rsidRDefault="007721E6" w:rsidP="00744749">
            <w:pPr>
              <w:ind w:right="-16"/>
              <w:rPr>
                <w:rFonts w:ascii="Arial" w:hAnsi="Arial" w:cs="Arial"/>
                <w:sz w:val="22"/>
                <w:szCs w:val="22"/>
                <w:lang w:bidi="ar-JO"/>
              </w:rPr>
            </w:pPr>
            <w:r w:rsidRPr="0085196E">
              <w:rPr>
                <w:rFonts w:ascii="Arial" w:hAnsi="Arial" w:cs="Arial"/>
                <w:sz w:val="22"/>
                <w:szCs w:val="22"/>
                <w:rtl/>
                <w:lang w:bidi="ar-JO"/>
              </w:rPr>
              <w:t>أورشليم</w:t>
            </w:r>
          </w:p>
        </w:tc>
        <w:tc>
          <w:tcPr>
            <w:tcW w:w="2700" w:type="dxa"/>
          </w:tcPr>
          <w:p w14:paraId="3576312C" w14:textId="0F953B65" w:rsidR="00C57444" w:rsidRPr="0085196E" w:rsidRDefault="007721E6" w:rsidP="00744749">
            <w:pPr>
              <w:rPr>
                <w:rFonts w:ascii="Arial" w:hAnsi="Arial" w:cs="Arial"/>
                <w:sz w:val="22"/>
                <w:szCs w:val="22"/>
                <w:lang w:bidi="ar-JO"/>
              </w:rPr>
            </w:pPr>
            <w:r w:rsidRPr="0085196E">
              <w:rPr>
                <w:rFonts w:ascii="Arial" w:hAnsi="Arial" w:cs="Arial"/>
                <w:sz w:val="22"/>
                <w:szCs w:val="22"/>
                <w:rtl/>
                <w:lang w:bidi="ar-JO"/>
              </w:rPr>
              <w:t>روما</w:t>
            </w:r>
          </w:p>
        </w:tc>
      </w:tr>
      <w:tr w:rsidR="00C57444" w:rsidRPr="0085196E" w14:paraId="7624E7E5" w14:textId="77777777" w:rsidTr="00744749">
        <w:tc>
          <w:tcPr>
            <w:tcW w:w="3240" w:type="dxa"/>
            <w:tcBorders>
              <w:bottom w:val="single" w:sz="12" w:space="0" w:color="000000"/>
            </w:tcBorders>
            <w:shd w:val="clear" w:color="000000" w:fill="FFFFFF"/>
          </w:tcPr>
          <w:p w14:paraId="1FCDCCE3" w14:textId="4066EC0D" w:rsidR="00C57444" w:rsidRPr="0085196E" w:rsidRDefault="007721E6" w:rsidP="00744749">
            <w:pPr>
              <w:rPr>
                <w:rFonts w:ascii="Arial" w:hAnsi="Arial" w:cs="Arial"/>
                <w:b/>
                <w:i/>
                <w:sz w:val="22"/>
                <w:szCs w:val="22"/>
                <w:lang w:bidi="ar-JO"/>
              </w:rPr>
            </w:pPr>
            <w:r w:rsidRPr="0085196E">
              <w:rPr>
                <w:rFonts w:ascii="Arial" w:hAnsi="Arial" w:cs="Arial"/>
                <w:b/>
                <w:i/>
                <w:sz w:val="22"/>
                <w:szCs w:val="22"/>
                <w:rtl/>
                <w:lang w:bidi="ar-JO"/>
              </w:rPr>
              <w:t>الشخصية الرئيسية</w:t>
            </w:r>
          </w:p>
        </w:tc>
        <w:tc>
          <w:tcPr>
            <w:tcW w:w="2610" w:type="dxa"/>
            <w:tcBorders>
              <w:bottom w:val="single" w:sz="12" w:space="0" w:color="000000"/>
            </w:tcBorders>
          </w:tcPr>
          <w:p w14:paraId="3539D990" w14:textId="078B31A1" w:rsidR="00C57444" w:rsidRPr="0085196E" w:rsidRDefault="007721E6" w:rsidP="00744749">
            <w:pPr>
              <w:ind w:right="-16"/>
              <w:rPr>
                <w:rFonts w:ascii="Arial" w:hAnsi="Arial" w:cs="Arial"/>
                <w:sz w:val="22"/>
                <w:szCs w:val="22"/>
                <w:lang w:bidi="ar-JO"/>
              </w:rPr>
            </w:pPr>
            <w:r w:rsidRPr="0085196E">
              <w:rPr>
                <w:rFonts w:ascii="Arial" w:hAnsi="Arial" w:cs="Arial"/>
                <w:sz w:val="22"/>
                <w:szCs w:val="22"/>
                <w:rtl/>
                <w:lang w:bidi="ar-JO"/>
              </w:rPr>
              <w:t>بطرس (خدمة ضيقة)</w:t>
            </w:r>
          </w:p>
        </w:tc>
        <w:tc>
          <w:tcPr>
            <w:tcW w:w="2700" w:type="dxa"/>
            <w:tcBorders>
              <w:bottom w:val="single" w:sz="12" w:space="0" w:color="000000"/>
            </w:tcBorders>
          </w:tcPr>
          <w:p w14:paraId="075C2C87" w14:textId="5CB7BBA9" w:rsidR="00C57444" w:rsidRPr="0085196E" w:rsidRDefault="007721E6" w:rsidP="00744749">
            <w:pPr>
              <w:rPr>
                <w:rFonts w:ascii="Arial" w:hAnsi="Arial" w:cs="Arial"/>
                <w:sz w:val="22"/>
                <w:szCs w:val="22"/>
                <w:lang w:bidi="ar-JO"/>
              </w:rPr>
            </w:pPr>
            <w:r w:rsidRPr="0085196E">
              <w:rPr>
                <w:rFonts w:ascii="Arial" w:hAnsi="Arial" w:cs="Arial"/>
                <w:sz w:val="22"/>
                <w:szCs w:val="22"/>
                <w:rtl/>
                <w:lang w:bidi="ar-JO"/>
              </w:rPr>
              <w:t>بولس (خدمة واسعة)</w:t>
            </w:r>
          </w:p>
        </w:tc>
      </w:tr>
    </w:tbl>
    <w:p w14:paraId="00E12685" w14:textId="6833E0E5" w:rsidR="00C57444" w:rsidRPr="0085196E" w:rsidRDefault="00C57444" w:rsidP="00C57444">
      <w:pPr>
        <w:tabs>
          <w:tab w:val="left" w:pos="720"/>
        </w:tabs>
        <w:ind w:left="720" w:hanging="720"/>
        <w:jc w:val="center"/>
        <w:rPr>
          <w:rFonts w:ascii="Arial" w:hAnsi="Arial" w:cs="Arial"/>
          <w:b/>
          <w:sz w:val="15"/>
        </w:rPr>
      </w:pPr>
    </w:p>
    <w:p w14:paraId="29479ED0" w14:textId="3BA46CE7" w:rsidR="00B17EFE" w:rsidRPr="0085196E" w:rsidRDefault="00B17EFE" w:rsidP="00C57444">
      <w:pPr>
        <w:tabs>
          <w:tab w:val="left" w:pos="720"/>
        </w:tabs>
        <w:ind w:left="720" w:hanging="720"/>
        <w:jc w:val="center"/>
        <w:rPr>
          <w:rFonts w:ascii="Arial" w:hAnsi="Arial" w:cs="Arial"/>
          <w:b/>
          <w:sz w:val="15"/>
        </w:rPr>
      </w:pPr>
    </w:p>
    <w:p w14:paraId="2DF29D81" w14:textId="4F91318F" w:rsidR="00B17EFE" w:rsidRPr="0085196E" w:rsidRDefault="00B17EFE" w:rsidP="00C57444">
      <w:pPr>
        <w:tabs>
          <w:tab w:val="left" w:pos="720"/>
        </w:tabs>
        <w:ind w:left="720" w:hanging="720"/>
        <w:jc w:val="center"/>
        <w:rPr>
          <w:rFonts w:ascii="Arial" w:hAnsi="Arial" w:cs="Arial"/>
          <w:b/>
          <w:sz w:val="15"/>
        </w:rPr>
      </w:pPr>
    </w:p>
    <w:p w14:paraId="102710AC" w14:textId="45B7422B" w:rsidR="00B17EFE" w:rsidRPr="0085196E" w:rsidRDefault="00B17EFE" w:rsidP="00C57444">
      <w:pPr>
        <w:tabs>
          <w:tab w:val="left" w:pos="720"/>
        </w:tabs>
        <w:ind w:left="720" w:hanging="720"/>
        <w:jc w:val="center"/>
        <w:rPr>
          <w:rFonts w:ascii="Arial" w:hAnsi="Arial" w:cs="Arial"/>
          <w:b/>
          <w:sz w:val="15"/>
        </w:rPr>
      </w:pPr>
    </w:p>
    <w:p w14:paraId="2272417E" w14:textId="14473865" w:rsidR="00B17EFE" w:rsidRPr="0085196E" w:rsidRDefault="00B17EFE" w:rsidP="00C57444">
      <w:pPr>
        <w:tabs>
          <w:tab w:val="left" w:pos="720"/>
        </w:tabs>
        <w:ind w:left="720" w:hanging="720"/>
        <w:jc w:val="center"/>
        <w:rPr>
          <w:rFonts w:ascii="Arial" w:hAnsi="Arial" w:cs="Arial"/>
          <w:b/>
          <w:sz w:val="15"/>
        </w:rPr>
      </w:pPr>
    </w:p>
    <w:p w14:paraId="0B4B4852" w14:textId="77777777" w:rsidR="00B17EFE" w:rsidRPr="0085196E" w:rsidRDefault="00B17EFE" w:rsidP="00C57444">
      <w:pPr>
        <w:tabs>
          <w:tab w:val="left" w:pos="720"/>
        </w:tabs>
        <w:ind w:left="720" w:hanging="720"/>
        <w:jc w:val="center"/>
        <w:rPr>
          <w:rFonts w:ascii="Arial" w:hAnsi="Arial" w:cs="Arial"/>
          <w:b/>
          <w:sz w:val="15"/>
        </w:rPr>
      </w:pPr>
    </w:p>
    <w:p w14:paraId="588F6633" w14:textId="176E4559" w:rsidR="00C57444" w:rsidRPr="0085196E" w:rsidRDefault="007721E6" w:rsidP="00C57444">
      <w:pPr>
        <w:tabs>
          <w:tab w:val="left" w:pos="720"/>
        </w:tabs>
        <w:ind w:left="720" w:hanging="720"/>
        <w:jc w:val="center"/>
        <w:rPr>
          <w:rFonts w:ascii="Arial" w:hAnsi="Arial" w:cs="Arial"/>
          <w:bCs/>
          <w:sz w:val="32"/>
          <w:szCs w:val="32"/>
        </w:rPr>
      </w:pPr>
      <w:r w:rsidRPr="0085196E">
        <w:rPr>
          <w:rFonts w:ascii="Arial" w:hAnsi="Arial" w:cs="Arial"/>
          <w:bCs/>
          <w:sz w:val="32"/>
          <w:szCs w:val="32"/>
          <w:rtl/>
        </w:rPr>
        <w:t>الحجة</w:t>
      </w:r>
    </w:p>
    <w:p w14:paraId="1050A0FA" w14:textId="77777777" w:rsidR="00C57444" w:rsidRPr="0085196E" w:rsidRDefault="00C57444" w:rsidP="00C57444">
      <w:pPr>
        <w:ind w:firstLine="360"/>
        <w:rPr>
          <w:rFonts w:ascii="Arial" w:hAnsi="Arial" w:cs="Arial"/>
          <w:sz w:val="16"/>
        </w:rPr>
      </w:pPr>
    </w:p>
    <w:p w14:paraId="6627EDA9" w14:textId="1BBD7174" w:rsidR="007721E6" w:rsidRPr="0085196E" w:rsidRDefault="007721E6" w:rsidP="007721E6">
      <w:pPr>
        <w:bidi/>
        <w:ind w:firstLine="360"/>
        <w:rPr>
          <w:rFonts w:ascii="Arial" w:hAnsi="Arial" w:cs="Arial"/>
          <w:sz w:val="22"/>
          <w:szCs w:val="22"/>
        </w:rPr>
      </w:pPr>
      <w:r w:rsidRPr="0085196E">
        <w:rPr>
          <w:rFonts w:ascii="Arial" w:hAnsi="Arial" w:cs="Arial"/>
          <w:sz w:val="22"/>
          <w:szCs w:val="22"/>
          <w:rtl/>
        </w:rPr>
        <w:t xml:space="preserve">لقد كُتب إنجيل لوقا من عقل أممي إلى عقل أممي لتأكيد إيمان </w:t>
      </w:r>
      <w:proofErr w:type="spellStart"/>
      <w:r w:rsidRPr="0085196E">
        <w:rPr>
          <w:rFonts w:ascii="Arial" w:hAnsi="Arial" w:cs="Arial"/>
          <w:sz w:val="22"/>
          <w:szCs w:val="22"/>
          <w:rtl/>
        </w:rPr>
        <w:t>ثاوفيلس</w:t>
      </w:r>
      <w:proofErr w:type="spellEnd"/>
      <w:r w:rsidRPr="0085196E">
        <w:rPr>
          <w:rFonts w:ascii="Arial" w:hAnsi="Arial" w:cs="Arial"/>
          <w:sz w:val="22"/>
          <w:szCs w:val="22"/>
          <w:rtl/>
        </w:rPr>
        <w:t xml:space="preserve"> (لوقا 1: 3)، وللإجابة عن الكيفية التي يمكن بها للمخلص اليهودي أن يكون مخلصاً للأمم، ويواصل لوقا هذا التركيز الشامل في سفر أعمال الرسل، متتبعاً تقدم رسالة الملكوت من استقبال اليهود لها في أورشليم (1: 1-6: 7)، إلى اليهود والسامريين (6: 8-8: 40) إلى الأمم حتى أقصى الإمبراطورية الرومانية (أعمال الرسل 9-28)، لتشجيع المؤمنين على أن مسؤولية نمو الكنيسة هي عمل الله وليس عمل الإنسان، هذه المسؤولية الإلهية عن المهمة مذكورة بوضوح في أعمال الرسل 8:1، باعتبارها الآية الرئيسية التي تؤكد أن الله يعطي القوة للشهادة بدلاً من أن يكتسبها الناس</w:t>
      </w:r>
      <w:r w:rsidRPr="0085196E">
        <w:rPr>
          <w:rFonts w:ascii="Arial" w:hAnsi="Arial" w:cs="Arial"/>
          <w:sz w:val="22"/>
          <w:szCs w:val="22"/>
        </w:rPr>
        <w:t>.</w:t>
      </w:r>
    </w:p>
    <w:p w14:paraId="2431B4D3" w14:textId="77777777" w:rsidR="00C57444" w:rsidRPr="0085196E" w:rsidRDefault="00C57444" w:rsidP="00C57444">
      <w:pPr>
        <w:ind w:firstLine="360"/>
        <w:rPr>
          <w:rFonts w:ascii="Arial" w:hAnsi="Arial" w:cs="Arial"/>
          <w:sz w:val="16"/>
        </w:rPr>
      </w:pPr>
    </w:p>
    <w:p w14:paraId="3AE9099C" w14:textId="0E1CFD33" w:rsidR="007721E6" w:rsidRPr="0085196E" w:rsidRDefault="007721E6" w:rsidP="007721E6">
      <w:pPr>
        <w:bidi/>
        <w:ind w:firstLine="360"/>
        <w:rPr>
          <w:rFonts w:ascii="Arial" w:hAnsi="Arial" w:cs="Arial"/>
          <w:sz w:val="22"/>
          <w:szCs w:val="22"/>
        </w:rPr>
      </w:pPr>
      <w:r w:rsidRPr="0085196E">
        <w:rPr>
          <w:rFonts w:ascii="Arial" w:hAnsi="Arial" w:cs="Arial"/>
          <w:sz w:val="22"/>
          <w:szCs w:val="22"/>
          <w:rtl/>
        </w:rPr>
        <w:t>مع ذلك، يلاحظ لوقا أيضاً كيف كانت الكنيسة الأولى أمينة لهذه المهمة، وهذا يعمل على تشجيع جميع المؤمنين في كل مكان ليكونوا شهوداً أمناء لمكانهم الخاص (</w:t>
      </w:r>
      <w:proofErr w:type="spellStart"/>
      <w:r w:rsidRPr="0085196E">
        <w:rPr>
          <w:rFonts w:ascii="Arial" w:hAnsi="Arial" w:cs="Arial"/>
          <w:sz w:val="22"/>
          <w:szCs w:val="22"/>
          <w:rtl/>
        </w:rPr>
        <w:t>أورشليمهم</w:t>
      </w:r>
      <w:proofErr w:type="spellEnd"/>
      <w:r w:rsidRPr="0085196E">
        <w:rPr>
          <w:rFonts w:ascii="Arial" w:hAnsi="Arial" w:cs="Arial"/>
          <w:sz w:val="22"/>
          <w:szCs w:val="22"/>
          <w:rtl/>
        </w:rPr>
        <w:t xml:space="preserve">)، وخارج هذه المنطقة مباشرة (اليهودية والسامرة)، وفي جميع أنحاء العالم (أقصى الأرض). وهكذا فإن هدف لوقا هو إظهار الدورين الإلهي والإنساني في الكرازة العالمية، على الرغم من أن الله يتحمل في النهاية المسؤولية النهائية </w:t>
      </w:r>
      <w:r w:rsidR="00C81B27" w:rsidRPr="0085196E">
        <w:rPr>
          <w:rFonts w:ascii="Arial" w:hAnsi="Arial" w:cs="Arial"/>
          <w:sz w:val="22"/>
          <w:szCs w:val="22"/>
          <w:rtl/>
        </w:rPr>
        <w:t>ل</w:t>
      </w:r>
      <w:r w:rsidRPr="0085196E">
        <w:rPr>
          <w:rFonts w:ascii="Arial" w:hAnsi="Arial" w:cs="Arial"/>
          <w:sz w:val="22"/>
          <w:szCs w:val="22"/>
          <w:rtl/>
        </w:rPr>
        <w:t>كنيسته (راجع متى ١٦: ١٨)</w:t>
      </w:r>
      <w:r w:rsidRPr="0085196E">
        <w:rPr>
          <w:rFonts w:ascii="Arial" w:hAnsi="Arial" w:cs="Arial"/>
          <w:sz w:val="22"/>
          <w:szCs w:val="22"/>
        </w:rPr>
        <w:t>.</w:t>
      </w:r>
    </w:p>
    <w:p w14:paraId="7CB41152" w14:textId="77777777" w:rsidR="00C57444" w:rsidRPr="0085196E" w:rsidRDefault="00C57444" w:rsidP="00C57444">
      <w:pPr>
        <w:ind w:firstLine="360"/>
        <w:rPr>
          <w:rFonts w:ascii="Arial" w:hAnsi="Arial" w:cs="Arial"/>
          <w:sz w:val="16"/>
        </w:rPr>
      </w:pPr>
    </w:p>
    <w:p w14:paraId="600C6199" w14:textId="5C0A2B85" w:rsidR="00C81B27" w:rsidRPr="0085196E" w:rsidRDefault="00C81B27" w:rsidP="00C81B27">
      <w:pPr>
        <w:bidi/>
        <w:ind w:firstLine="360"/>
        <w:rPr>
          <w:rFonts w:ascii="Arial" w:hAnsi="Arial" w:cs="Arial"/>
          <w:sz w:val="22"/>
          <w:szCs w:val="22"/>
        </w:rPr>
      </w:pPr>
      <w:r w:rsidRPr="0085196E">
        <w:rPr>
          <w:rFonts w:ascii="Arial" w:hAnsi="Arial" w:cs="Arial"/>
          <w:sz w:val="22"/>
          <w:szCs w:val="22"/>
          <w:rtl/>
        </w:rPr>
        <w:t>يحتوي أعمال 1: 8 على الخطوط العريضة الثلاثية السابقة، حيث ينتهي كل قسم ببيان ملخص (تقرير التقدم)، لإظهار المدى الذي وصلت إليه رسالة الملكوت حتى تلك النقطة (أي 6: 7؛ 8: 40؛ 28: 31)، يوجد خمسة تقارير تقدم أخرى (2 :47؛ 9 :31؛ 12 :24؛ 16 :5؛ 19 :20) تنهي الأقسام الفرعية داخل الأقسام الرئيسية</w:t>
      </w:r>
      <w:r w:rsidRPr="0085196E">
        <w:rPr>
          <w:rFonts w:ascii="Arial" w:hAnsi="Arial" w:cs="Arial"/>
          <w:sz w:val="22"/>
          <w:szCs w:val="22"/>
        </w:rPr>
        <w:t xml:space="preserve"> </w:t>
      </w:r>
      <w:r w:rsidRPr="0085196E">
        <w:rPr>
          <w:rFonts w:ascii="Arial" w:hAnsi="Arial" w:cs="Arial"/>
          <w:sz w:val="22"/>
          <w:szCs w:val="22"/>
          <w:rtl/>
        </w:rPr>
        <w:t xml:space="preserve">(مقتبسة من توسان، </w:t>
      </w:r>
      <w:r w:rsidRPr="0085196E">
        <w:rPr>
          <w:rFonts w:ascii="Arial" w:hAnsi="Arial" w:cs="Arial"/>
          <w:sz w:val="22"/>
          <w:szCs w:val="22"/>
        </w:rPr>
        <w:t>BKC</w:t>
      </w:r>
      <w:r w:rsidRPr="0085196E">
        <w:rPr>
          <w:rFonts w:ascii="Arial" w:hAnsi="Arial" w:cs="Arial"/>
          <w:sz w:val="22"/>
          <w:szCs w:val="22"/>
          <w:rtl/>
        </w:rPr>
        <w:t>، 2:352).</w:t>
      </w:r>
    </w:p>
    <w:p w14:paraId="4A7A0929" w14:textId="5582FD07" w:rsidR="00664CB5" w:rsidRPr="003E0C65" w:rsidRDefault="00664CB5" w:rsidP="00C57444">
      <w:pPr>
        <w:ind w:firstLine="360"/>
        <w:rPr>
          <w:rFonts w:ascii="Arial" w:hAnsi="Arial" w:cs="Arial"/>
          <w:sz w:val="20"/>
          <w:szCs w:val="16"/>
        </w:rPr>
      </w:pPr>
    </w:p>
    <w:p w14:paraId="680A861F" w14:textId="77777777" w:rsidR="00B17EFE" w:rsidRPr="003E0C65" w:rsidRDefault="00B17EFE">
      <w:pPr>
        <w:rPr>
          <w:rFonts w:ascii="Arial" w:hAnsi="Arial" w:cs="Arial"/>
          <w:b/>
          <w:sz w:val="28"/>
          <w:szCs w:val="16"/>
        </w:rPr>
      </w:pPr>
      <w:r w:rsidRPr="003E0C65">
        <w:rPr>
          <w:rFonts w:ascii="Arial" w:hAnsi="Arial" w:cs="Arial"/>
          <w:b/>
          <w:sz w:val="28"/>
          <w:szCs w:val="16"/>
        </w:rPr>
        <w:br w:type="page"/>
      </w:r>
    </w:p>
    <w:p w14:paraId="735C3346" w14:textId="34D05C92" w:rsidR="00C57444" w:rsidRPr="00872CCB" w:rsidRDefault="00C81B27" w:rsidP="00C57444">
      <w:pPr>
        <w:jc w:val="center"/>
        <w:rPr>
          <w:rFonts w:ascii="Arial" w:hAnsi="Arial" w:cs="Arial"/>
          <w:bCs/>
          <w:sz w:val="32"/>
          <w:szCs w:val="32"/>
        </w:rPr>
      </w:pPr>
      <w:r w:rsidRPr="003E0C65">
        <w:rPr>
          <w:rFonts w:ascii="Arial" w:hAnsi="Arial" w:cs="Arial"/>
          <w:bCs/>
          <w:sz w:val="28"/>
          <w:szCs w:val="28"/>
          <w:rtl/>
        </w:rPr>
        <w:lastRenderedPageBreak/>
        <w:t>الفرضية</w:t>
      </w:r>
    </w:p>
    <w:p w14:paraId="3327E9CF" w14:textId="77777777" w:rsidR="00C57444" w:rsidRPr="00872CCB" w:rsidRDefault="00C57444" w:rsidP="00C57444">
      <w:pPr>
        <w:tabs>
          <w:tab w:val="left" w:pos="360"/>
        </w:tabs>
        <w:ind w:left="360" w:hanging="360"/>
        <w:rPr>
          <w:rFonts w:ascii="Arial" w:hAnsi="Arial" w:cs="Arial"/>
          <w:b/>
          <w:sz w:val="10"/>
          <w:szCs w:val="15"/>
        </w:rPr>
      </w:pPr>
    </w:p>
    <w:p w14:paraId="7C768599" w14:textId="2D6FCC3A" w:rsidR="00C81B27" w:rsidRPr="00872CCB" w:rsidRDefault="00C81B27" w:rsidP="00C81B27">
      <w:pPr>
        <w:tabs>
          <w:tab w:val="left" w:pos="360"/>
        </w:tabs>
        <w:bidi/>
        <w:ind w:left="360" w:hanging="360"/>
        <w:rPr>
          <w:rFonts w:ascii="Arial" w:hAnsi="Arial" w:cs="Arial"/>
          <w:bCs/>
          <w:sz w:val="21"/>
          <w:szCs w:val="21"/>
        </w:rPr>
      </w:pPr>
      <w:r w:rsidRPr="00872CCB">
        <w:rPr>
          <w:rFonts w:ascii="Arial" w:hAnsi="Arial" w:cs="Arial"/>
          <w:bCs/>
          <w:sz w:val="21"/>
          <w:szCs w:val="21"/>
          <w:rtl/>
        </w:rPr>
        <w:t>إعلان المخلص العالمي في تقدم الملكوت السيادي</w:t>
      </w:r>
    </w:p>
    <w:p w14:paraId="74149514" w14:textId="77777777" w:rsidR="00C57444" w:rsidRPr="00872CCB" w:rsidRDefault="00C57444" w:rsidP="00C57444">
      <w:pPr>
        <w:tabs>
          <w:tab w:val="left" w:pos="2160"/>
        </w:tabs>
        <w:rPr>
          <w:rFonts w:ascii="Arial" w:hAnsi="Arial" w:cs="Arial"/>
          <w:b/>
          <w:sz w:val="10"/>
          <w:szCs w:val="13"/>
        </w:rPr>
      </w:pPr>
    </w:p>
    <w:p w14:paraId="529242F4" w14:textId="7B455D6E" w:rsidR="00C81B27" w:rsidRPr="00872CCB" w:rsidRDefault="00C81B27" w:rsidP="00C57444">
      <w:pPr>
        <w:tabs>
          <w:tab w:val="left" w:pos="2160"/>
          <w:tab w:val="left" w:pos="4950"/>
        </w:tabs>
        <w:rPr>
          <w:rFonts w:ascii="Arial" w:hAnsi="Arial" w:cs="Arial"/>
          <w:b/>
          <w:sz w:val="21"/>
          <w:szCs w:val="18"/>
          <w:rtl/>
        </w:rPr>
      </w:pPr>
    </w:p>
    <w:p w14:paraId="54A82410" w14:textId="5D578810" w:rsidR="00C57444" w:rsidRPr="00872CCB" w:rsidRDefault="00C81B27" w:rsidP="00C81B27">
      <w:pPr>
        <w:tabs>
          <w:tab w:val="left" w:pos="2160"/>
          <w:tab w:val="left" w:pos="4950"/>
        </w:tabs>
        <w:bidi/>
        <w:rPr>
          <w:rFonts w:ascii="Arial" w:hAnsi="Arial" w:cs="Arial"/>
          <w:bCs/>
          <w:sz w:val="21"/>
          <w:szCs w:val="21"/>
        </w:rPr>
      </w:pPr>
      <w:r w:rsidRPr="00872CCB">
        <w:rPr>
          <w:rFonts w:ascii="Arial" w:hAnsi="Arial" w:cs="Arial"/>
          <w:bCs/>
          <w:sz w:val="21"/>
          <w:szCs w:val="21"/>
          <w:rtl/>
        </w:rPr>
        <w:t>1: 1-6: 7</w:t>
      </w:r>
      <w:r w:rsidRPr="00872CCB">
        <w:rPr>
          <w:rFonts w:ascii="Arial" w:hAnsi="Arial" w:cs="Arial"/>
          <w:bCs/>
          <w:sz w:val="21"/>
          <w:szCs w:val="21"/>
          <w:rtl/>
        </w:rPr>
        <w:tab/>
        <w:t>أورشليم</w:t>
      </w:r>
      <w:r w:rsidR="00C57444" w:rsidRPr="00872CCB">
        <w:rPr>
          <w:rFonts w:ascii="Arial" w:hAnsi="Arial" w:cs="Arial"/>
          <w:bCs/>
          <w:sz w:val="21"/>
          <w:szCs w:val="21"/>
        </w:rPr>
        <w:tab/>
      </w:r>
    </w:p>
    <w:p w14:paraId="33C9969D" w14:textId="1185279D" w:rsidR="00C81B27" w:rsidRPr="00872CCB" w:rsidRDefault="00C81B27" w:rsidP="00C81B27">
      <w:pPr>
        <w:tabs>
          <w:tab w:val="left" w:pos="2520"/>
        </w:tabs>
        <w:bidi/>
        <w:ind w:left="360"/>
        <w:rPr>
          <w:rFonts w:ascii="Arial" w:hAnsi="Arial" w:cs="Arial"/>
          <w:sz w:val="21"/>
          <w:szCs w:val="21"/>
        </w:rPr>
      </w:pPr>
      <w:r w:rsidRPr="00872CCB">
        <w:rPr>
          <w:rFonts w:ascii="Arial" w:hAnsi="Arial" w:cs="Arial"/>
          <w:sz w:val="21"/>
          <w:szCs w:val="21"/>
          <w:rtl/>
        </w:rPr>
        <w:t>1-2</w:t>
      </w:r>
      <w:r w:rsidRPr="00872CCB">
        <w:rPr>
          <w:rFonts w:ascii="Arial" w:hAnsi="Arial" w:cs="Arial"/>
          <w:sz w:val="21"/>
          <w:szCs w:val="21"/>
          <w:rtl/>
        </w:rPr>
        <w:tab/>
        <w:t>تأسيس</w:t>
      </w:r>
    </w:p>
    <w:p w14:paraId="28642FD4" w14:textId="41166228" w:rsidR="00C81B27" w:rsidRPr="00872CCB" w:rsidRDefault="00C81B27" w:rsidP="00C81B27">
      <w:pPr>
        <w:tabs>
          <w:tab w:val="left" w:pos="2880"/>
        </w:tabs>
        <w:bidi/>
        <w:ind w:left="720"/>
        <w:rPr>
          <w:rFonts w:ascii="Arial" w:hAnsi="Arial" w:cs="Arial"/>
          <w:sz w:val="21"/>
          <w:szCs w:val="21"/>
        </w:rPr>
      </w:pPr>
      <w:r w:rsidRPr="00872CCB">
        <w:rPr>
          <w:rFonts w:ascii="Arial" w:hAnsi="Arial" w:cs="Arial"/>
          <w:sz w:val="21"/>
          <w:szCs w:val="21"/>
          <w:rtl/>
        </w:rPr>
        <w:t>1</w:t>
      </w:r>
      <w:r w:rsidRPr="00872CCB">
        <w:rPr>
          <w:rFonts w:ascii="Arial" w:hAnsi="Arial" w:cs="Arial"/>
          <w:sz w:val="21"/>
          <w:szCs w:val="21"/>
          <w:rtl/>
        </w:rPr>
        <w:tab/>
        <w:t>التحضيرات</w:t>
      </w:r>
    </w:p>
    <w:p w14:paraId="50EC920F" w14:textId="640B1C63" w:rsidR="00C81B27" w:rsidRPr="00872CCB" w:rsidRDefault="00C81B27" w:rsidP="00C81B27">
      <w:pPr>
        <w:tabs>
          <w:tab w:val="left" w:pos="3240"/>
        </w:tabs>
        <w:bidi/>
        <w:ind w:left="1080"/>
        <w:rPr>
          <w:rFonts w:ascii="Arial" w:hAnsi="Arial" w:cs="Arial"/>
          <w:sz w:val="21"/>
          <w:szCs w:val="21"/>
        </w:rPr>
      </w:pPr>
      <w:r w:rsidRPr="00872CCB">
        <w:rPr>
          <w:rFonts w:ascii="Arial" w:hAnsi="Arial" w:cs="Arial"/>
          <w:sz w:val="21"/>
          <w:szCs w:val="21"/>
          <w:rtl/>
        </w:rPr>
        <w:t>1: 1-5</w:t>
      </w:r>
      <w:r w:rsidRPr="00872CCB">
        <w:rPr>
          <w:rFonts w:ascii="Arial" w:hAnsi="Arial" w:cs="Arial"/>
          <w:sz w:val="21"/>
          <w:szCs w:val="21"/>
          <w:rtl/>
        </w:rPr>
        <w:tab/>
      </w:r>
      <w:proofErr w:type="spellStart"/>
      <w:r w:rsidRPr="00872CCB">
        <w:rPr>
          <w:rFonts w:ascii="Arial" w:hAnsi="Arial" w:cs="Arial"/>
          <w:sz w:val="21"/>
          <w:szCs w:val="21"/>
          <w:rtl/>
        </w:rPr>
        <w:t>الإنتقال</w:t>
      </w:r>
      <w:proofErr w:type="spellEnd"/>
      <w:r w:rsidRPr="00872CCB">
        <w:rPr>
          <w:rFonts w:ascii="Arial" w:hAnsi="Arial" w:cs="Arial"/>
          <w:sz w:val="21"/>
          <w:szCs w:val="21"/>
          <w:rtl/>
        </w:rPr>
        <w:t xml:space="preserve"> من لوقا</w:t>
      </w:r>
    </w:p>
    <w:p w14:paraId="244655FB" w14:textId="7B280A82" w:rsidR="00C81B27" w:rsidRPr="00872CCB" w:rsidRDefault="00C81B27" w:rsidP="00C81B27">
      <w:pPr>
        <w:tabs>
          <w:tab w:val="left" w:pos="3240"/>
        </w:tabs>
        <w:bidi/>
        <w:ind w:left="1080"/>
        <w:rPr>
          <w:rFonts w:ascii="Arial" w:hAnsi="Arial" w:cs="Arial"/>
          <w:sz w:val="21"/>
          <w:szCs w:val="21"/>
        </w:rPr>
      </w:pPr>
      <w:r w:rsidRPr="00872CCB">
        <w:rPr>
          <w:rFonts w:ascii="Arial" w:hAnsi="Arial" w:cs="Arial"/>
          <w:sz w:val="21"/>
          <w:szCs w:val="21"/>
          <w:rtl/>
        </w:rPr>
        <w:t>1: 6-8</w:t>
      </w:r>
      <w:r w:rsidRPr="00872CCB">
        <w:rPr>
          <w:rFonts w:ascii="Arial" w:hAnsi="Arial" w:cs="Arial"/>
          <w:sz w:val="21"/>
          <w:szCs w:val="21"/>
          <w:rtl/>
        </w:rPr>
        <w:tab/>
        <w:t>الخطوط العريضة لأعمال الرسل</w:t>
      </w:r>
    </w:p>
    <w:p w14:paraId="00B5CE6F" w14:textId="3EE7281A" w:rsidR="00C81B27" w:rsidRPr="00872CCB" w:rsidRDefault="00C81B27" w:rsidP="00C81B27">
      <w:pPr>
        <w:tabs>
          <w:tab w:val="left" w:pos="3240"/>
        </w:tabs>
        <w:bidi/>
        <w:ind w:left="1080"/>
        <w:rPr>
          <w:rFonts w:ascii="Arial" w:hAnsi="Arial" w:cs="Arial"/>
          <w:sz w:val="21"/>
          <w:szCs w:val="21"/>
        </w:rPr>
      </w:pPr>
      <w:r w:rsidRPr="00872CCB">
        <w:rPr>
          <w:rFonts w:ascii="Arial" w:hAnsi="Arial" w:cs="Arial"/>
          <w:sz w:val="21"/>
          <w:szCs w:val="21"/>
          <w:rtl/>
        </w:rPr>
        <w:t>1: 9-11</w:t>
      </w:r>
      <w:r w:rsidRPr="00872CCB">
        <w:rPr>
          <w:rFonts w:ascii="Arial" w:hAnsi="Arial" w:cs="Arial"/>
          <w:sz w:val="21"/>
          <w:szCs w:val="21"/>
          <w:rtl/>
        </w:rPr>
        <w:tab/>
        <w:t>الصعود</w:t>
      </w:r>
    </w:p>
    <w:p w14:paraId="4FDB5535" w14:textId="4477D6AA" w:rsidR="00C81B27" w:rsidRPr="00872CCB" w:rsidRDefault="00C81B27" w:rsidP="00C81B27">
      <w:pPr>
        <w:tabs>
          <w:tab w:val="left" w:pos="3240"/>
        </w:tabs>
        <w:bidi/>
        <w:ind w:left="1080"/>
        <w:rPr>
          <w:rFonts w:ascii="Arial" w:hAnsi="Arial" w:cs="Arial"/>
          <w:sz w:val="21"/>
          <w:szCs w:val="21"/>
        </w:rPr>
      </w:pPr>
      <w:r w:rsidRPr="00872CCB">
        <w:rPr>
          <w:rFonts w:ascii="Arial" w:hAnsi="Arial" w:cs="Arial"/>
          <w:sz w:val="21"/>
          <w:szCs w:val="21"/>
          <w:rtl/>
        </w:rPr>
        <w:t>1: 12-26</w:t>
      </w:r>
      <w:r w:rsidRPr="00872CCB">
        <w:rPr>
          <w:rFonts w:ascii="Arial" w:hAnsi="Arial" w:cs="Arial"/>
          <w:sz w:val="21"/>
          <w:szCs w:val="21"/>
          <w:rtl/>
        </w:rPr>
        <w:tab/>
        <w:t>الصلاة/</w:t>
      </w:r>
      <w:proofErr w:type="spellStart"/>
      <w:r w:rsidRPr="00872CCB">
        <w:rPr>
          <w:rFonts w:ascii="Arial" w:hAnsi="Arial" w:cs="Arial"/>
          <w:sz w:val="21"/>
          <w:szCs w:val="21"/>
          <w:rtl/>
        </w:rPr>
        <w:t>متياس</w:t>
      </w:r>
      <w:proofErr w:type="spellEnd"/>
    </w:p>
    <w:p w14:paraId="0AF8C8F8" w14:textId="582D6B16" w:rsidR="00C81B27" w:rsidRPr="00872CCB" w:rsidRDefault="00C81B27" w:rsidP="00C81B27">
      <w:pPr>
        <w:tabs>
          <w:tab w:val="left" w:pos="2880"/>
        </w:tabs>
        <w:bidi/>
        <w:ind w:left="720"/>
        <w:rPr>
          <w:rFonts w:ascii="Arial" w:hAnsi="Arial" w:cs="Arial"/>
          <w:sz w:val="21"/>
          <w:szCs w:val="21"/>
        </w:rPr>
      </w:pPr>
      <w:r w:rsidRPr="00872CCB">
        <w:rPr>
          <w:rFonts w:ascii="Arial" w:hAnsi="Arial" w:cs="Arial"/>
          <w:sz w:val="21"/>
          <w:szCs w:val="21"/>
          <w:rtl/>
        </w:rPr>
        <w:t>2</w:t>
      </w:r>
      <w:r w:rsidRPr="00872CCB">
        <w:rPr>
          <w:rFonts w:ascii="Arial" w:hAnsi="Arial" w:cs="Arial"/>
          <w:sz w:val="21"/>
          <w:szCs w:val="21"/>
          <w:rtl/>
        </w:rPr>
        <w:tab/>
        <w:t>ولادة الكنيسة</w:t>
      </w:r>
    </w:p>
    <w:p w14:paraId="6D1F1D56" w14:textId="0B9A3B06" w:rsidR="00C81B27" w:rsidRPr="00872CCB" w:rsidRDefault="00C81B27" w:rsidP="00C81B27">
      <w:pPr>
        <w:tabs>
          <w:tab w:val="left" w:pos="3240"/>
        </w:tabs>
        <w:bidi/>
        <w:ind w:left="1080"/>
        <w:rPr>
          <w:rFonts w:ascii="Arial" w:hAnsi="Arial" w:cs="Arial"/>
          <w:sz w:val="21"/>
          <w:szCs w:val="21"/>
        </w:rPr>
      </w:pPr>
      <w:r w:rsidRPr="00872CCB">
        <w:rPr>
          <w:rFonts w:ascii="Arial" w:hAnsi="Arial" w:cs="Arial"/>
          <w:sz w:val="21"/>
          <w:szCs w:val="21"/>
          <w:rtl/>
        </w:rPr>
        <w:t>2: 1-13</w:t>
      </w:r>
      <w:r w:rsidRPr="00872CCB">
        <w:rPr>
          <w:rFonts w:ascii="Arial" w:hAnsi="Arial" w:cs="Arial"/>
          <w:sz w:val="21"/>
          <w:szCs w:val="21"/>
          <w:rtl/>
        </w:rPr>
        <w:tab/>
        <w:t>مجيء الروح</w:t>
      </w:r>
    </w:p>
    <w:p w14:paraId="72CA22D2" w14:textId="154682CF" w:rsidR="00C81B27" w:rsidRPr="00872CCB" w:rsidRDefault="00C81B27" w:rsidP="00C81B27">
      <w:pPr>
        <w:tabs>
          <w:tab w:val="left" w:pos="3240"/>
        </w:tabs>
        <w:bidi/>
        <w:ind w:left="1080"/>
        <w:rPr>
          <w:rFonts w:ascii="Arial" w:hAnsi="Arial" w:cs="Arial"/>
          <w:sz w:val="21"/>
          <w:szCs w:val="21"/>
        </w:rPr>
      </w:pPr>
      <w:r w:rsidRPr="00872CCB">
        <w:rPr>
          <w:rFonts w:ascii="Arial" w:hAnsi="Arial" w:cs="Arial"/>
          <w:sz w:val="21"/>
          <w:szCs w:val="21"/>
          <w:rtl/>
        </w:rPr>
        <w:t>2: 14-41</w:t>
      </w:r>
      <w:r w:rsidRPr="00872CCB">
        <w:rPr>
          <w:rFonts w:ascii="Arial" w:hAnsi="Arial" w:cs="Arial"/>
          <w:sz w:val="21"/>
          <w:szCs w:val="21"/>
          <w:rtl/>
        </w:rPr>
        <w:tab/>
        <w:t>عظة بطرس</w:t>
      </w:r>
    </w:p>
    <w:p w14:paraId="3932B710" w14:textId="16D24704" w:rsidR="00C81B27" w:rsidRPr="00872CCB" w:rsidRDefault="00C81B27" w:rsidP="00C81B27">
      <w:pPr>
        <w:tabs>
          <w:tab w:val="left" w:pos="3240"/>
          <w:tab w:val="left" w:pos="4950"/>
        </w:tabs>
        <w:bidi/>
        <w:ind w:left="1080"/>
        <w:rPr>
          <w:rFonts w:ascii="Arial" w:hAnsi="Arial" w:cs="Arial"/>
          <w:sz w:val="21"/>
          <w:szCs w:val="21"/>
        </w:rPr>
      </w:pPr>
      <w:r w:rsidRPr="00872CCB">
        <w:rPr>
          <w:rFonts w:ascii="Arial" w:hAnsi="Arial" w:cs="Arial"/>
          <w:sz w:val="21"/>
          <w:szCs w:val="21"/>
          <w:rtl/>
        </w:rPr>
        <w:t>2: 42-</w:t>
      </w:r>
      <w:r w:rsidRPr="00872CCB">
        <w:rPr>
          <w:rFonts w:ascii="Arial" w:hAnsi="Arial" w:cs="Arial"/>
          <w:sz w:val="21"/>
          <w:szCs w:val="21"/>
          <w:u w:val="single"/>
          <w:rtl/>
        </w:rPr>
        <w:t>47</w:t>
      </w:r>
      <w:r w:rsidRPr="00872CCB">
        <w:rPr>
          <w:rFonts w:ascii="Arial" w:hAnsi="Arial" w:cs="Arial"/>
          <w:sz w:val="21"/>
          <w:szCs w:val="21"/>
          <w:rtl/>
        </w:rPr>
        <w:tab/>
        <w:t>الشركة</w:t>
      </w:r>
      <w:r w:rsidRPr="00872CCB">
        <w:rPr>
          <w:rFonts w:ascii="Arial" w:hAnsi="Arial" w:cs="Arial"/>
          <w:sz w:val="21"/>
          <w:szCs w:val="21"/>
          <w:rtl/>
        </w:rPr>
        <w:tab/>
        <w:t>(الأرقام التي تحتها خط = تقارير التقدم)</w:t>
      </w:r>
    </w:p>
    <w:p w14:paraId="2D6FEF66" w14:textId="6501124F" w:rsidR="00C81B27" w:rsidRPr="00872CCB" w:rsidRDefault="00C81B27" w:rsidP="00C81B27">
      <w:pPr>
        <w:tabs>
          <w:tab w:val="left" w:pos="2520"/>
          <w:tab w:val="left" w:pos="5740"/>
        </w:tabs>
        <w:bidi/>
        <w:ind w:left="360"/>
        <w:rPr>
          <w:rFonts w:ascii="Arial" w:hAnsi="Arial" w:cs="Arial"/>
          <w:sz w:val="21"/>
          <w:szCs w:val="21"/>
        </w:rPr>
      </w:pPr>
      <w:r w:rsidRPr="00872CCB">
        <w:rPr>
          <w:rFonts w:ascii="Arial" w:hAnsi="Arial" w:cs="Arial"/>
          <w:sz w:val="21"/>
          <w:szCs w:val="21"/>
          <w:rtl/>
        </w:rPr>
        <w:t>3: 1-6: 7</w:t>
      </w:r>
      <w:r w:rsidRPr="00872CCB">
        <w:rPr>
          <w:rFonts w:ascii="Arial" w:hAnsi="Arial" w:cs="Arial"/>
          <w:sz w:val="21"/>
          <w:szCs w:val="21"/>
          <w:rtl/>
        </w:rPr>
        <w:tab/>
        <w:t>التو</w:t>
      </w:r>
      <w:r w:rsidR="00782FC5" w:rsidRPr="00872CCB">
        <w:rPr>
          <w:rFonts w:ascii="Arial" w:hAnsi="Arial" w:cs="Arial"/>
          <w:sz w:val="21"/>
          <w:szCs w:val="21"/>
          <w:rtl/>
        </w:rPr>
        <w:t>س</w:t>
      </w:r>
      <w:r w:rsidRPr="00872CCB">
        <w:rPr>
          <w:rFonts w:ascii="Arial" w:hAnsi="Arial" w:cs="Arial"/>
          <w:sz w:val="21"/>
          <w:szCs w:val="21"/>
          <w:rtl/>
        </w:rPr>
        <w:t>ع</w:t>
      </w:r>
      <w:r w:rsidRPr="00872CCB">
        <w:rPr>
          <w:rFonts w:ascii="Arial" w:hAnsi="Arial" w:cs="Arial"/>
          <w:sz w:val="21"/>
          <w:szCs w:val="21"/>
          <w:rtl/>
        </w:rPr>
        <w:tab/>
        <w:t>المقاومة:</w:t>
      </w:r>
    </w:p>
    <w:p w14:paraId="2E14C939" w14:textId="6891B552" w:rsidR="00C81B27" w:rsidRPr="00872CCB" w:rsidRDefault="00C81B27" w:rsidP="00C81B27">
      <w:pPr>
        <w:tabs>
          <w:tab w:val="left" w:pos="2880"/>
          <w:tab w:val="left" w:pos="6120"/>
        </w:tabs>
        <w:bidi/>
        <w:ind w:left="720"/>
        <w:rPr>
          <w:rFonts w:ascii="Arial" w:hAnsi="Arial" w:cs="Arial"/>
          <w:sz w:val="21"/>
          <w:szCs w:val="21"/>
        </w:rPr>
      </w:pPr>
      <w:r w:rsidRPr="00872CCB">
        <w:rPr>
          <w:rFonts w:ascii="Arial" w:hAnsi="Arial" w:cs="Arial"/>
          <w:sz w:val="21"/>
          <w:szCs w:val="21"/>
          <w:rtl/>
        </w:rPr>
        <w:t>3: 1-4: 31</w:t>
      </w:r>
      <w:r w:rsidRPr="00872CCB">
        <w:rPr>
          <w:rFonts w:ascii="Arial" w:hAnsi="Arial" w:cs="Arial"/>
          <w:sz w:val="21"/>
          <w:szCs w:val="21"/>
          <w:rtl/>
        </w:rPr>
        <w:tab/>
        <w:t>المتسول في الهيكل</w:t>
      </w:r>
      <w:r w:rsidRPr="00872CCB">
        <w:rPr>
          <w:rFonts w:ascii="Arial" w:hAnsi="Arial" w:cs="Arial"/>
          <w:sz w:val="21"/>
          <w:szCs w:val="21"/>
          <w:rtl/>
        </w:rPr>
        <w:tab/>
        <w:t>خارجية</w:t>
      </w:r>
    </w:p>
    <w:p w14:paraId="67C8776A" w14:textId="1AEE6C0B" w:rsidR="00C81B27" w:rsidRPr="00872CCB" w:rsidRDefault="00C81B27" w:rsidP="00C81B27">
      <w:pPr>
        <w:tabs>
          <w:tab w:val="left" w:pos="2880"/>
          <w:tab w:val="left" w:pos="6120"/>
        </w:tabs>
        <w:bidi/>
        <w:ind w:left="720"/>
        <w:rPr>
          <w:rFonts w:ascii="Arial" w:hAnsi="Arial" w:cs="Arial"/>
          <w:sz w:val="21"/>
          <w:szCs w:val="21"/>
        </w:rPr>
      </w:pPr>
      <w:r w:rsidRPr="00872CCB">
        <w:rPr>
          <w:rFonts w:ascii="Arial" w:hAnsi="Arial" w:cs="Arial"/>
          <w:sz w:val="21"/>
          <w:szCs w:val="21"/>
          <w:rtl/>
        </w:rPr>
        <w:t>4: 32-5: 11</w:t>
      </w:r>
      <w:r w:rsidRPr="00872CCB">
        <w:rPr>
          <w:rFonts w:ascii="Arial" w:hAnsi="Arial" w:cs="Arial"/>
          <w:sz w:val="21"/>
          <w:szCs w:val="21"/>
          <w:rtl/>
        </w:rPr>
        <w:tab/>
        <w:t>برنابا/حنانيا/سفيرة</w:t>
      </w:r>
      <w:r w:rsidRPr="00872CCB">
        <w:rPr>
          <w:rFonts w:ascii="Arial" w:hAnsi="Arial" w:cs="Arial"/>
          <w:sz w:val="21"/>
          <w:szCs w:val="21"/>
          <w:rtl/>
        </w:rPr>
        <w:tab/>
        <w:t>داخلية</w:t>
      </w:r>
    </w:p>
    <w:p w14:paraId="4996B1E7" w14:textId="08AF334A" w:rsidR="00782FC5" w:rsidRPr="00872CCB" w:rsidRDefault="00782FC5" w:rsidP="00782FC5">
      <w:pPr>
        <w:tabs>
          <w:tab w:val="left" w:pos="2880"/>
          <w:tab w:val="left" w:pos="6120"/>
        </w:tabs>
        <w:bidi/>
        <w:ind w:left="720"/>
        <w:rPr>
          <w:rFonts w:ascii="Arial" w:hAnsi="Arial" w:cs="Arial"/>
          <w:sz w:val="21"/>
          <w:szCs w:val="21"/>
        </w:rPr>
      </w:pPr>
      <w:r w:rsidRPr="00872CCB">
        <w:rPr>
          <w:rFonts w:ascii="Arial" w:hAnsi="Arial" w:cs="Arial"/>
          <w:sz w:val="21"/>
          <w:szCs w:val="21"/>
          <w:rtl/>
        </w:rPr>
        <w:t>5: 12-16</w:t>
      </w:r>
      <w:r w:rsidRPr="00872CCB">
        <w:rPr>
          <w:rFonts w:ascii="Arial" w:hAnsi="Arial" w:cs="Arial"/>
          <w:sz w:val="21"/>
          <w:szCs w:val="21"/>
          <w:rtl/>
        </w:rPr>
        <w:tab/>
        <w:t>وصول الشفاء إلى المنطقة القريبة</w:t>
      </w:r>
      <w:r w:rsidRPr="00872CCB">
        <w:rPr>
          <w:rFonts w:ascii="Arial" w:hAnsi="Arial" w:cs="Arial"/>
          <w:sz w:val="21"/>
          <w:szCs w:val="21"/>
          <w:rtl/>
        </w:rPr>
        <w:tab/>
      </w:r>
    </w:p>
    <w:p w14:paraId="10AE45FD" w14:textId="1FD34FF5" w:rsidR="00782FC5" w:rsidRPr="00872CCB" w:rsidRDefault="00782FC5" w:rsidP="00782FC5">
      <w:pPr>
        <w:tabs>
          <w:tab w:val="left" w:pos="2880"/>
          <w:tab w:val="left" w:pos="6120"/>
        </w:tabs>
        <w:bidi/>
        <w:ind w:left="720"/>
        <w:rPr>
          <w:rFonts w:ascii="Arial" w:hAnsi="Arial" w:cs="Arial"/>
          <w:sz w:val="21"/>
          <w:szCs w:val="21"/>
        </w:rPr>
      </w:pPr>
      <w:r w:rsidRPr="00872CCB">
        <w:rPr>
          <w:rFonts w:ascii="Arial" w:hAnsi="Arial" w:cs="Arial"/>
          <w:sz w:val="21"/>
          <w:szCs w:val="21"/>
          <w:rtl/>
        </w:rPr>
        <w:t>5: 17-42</w:t>
      </w:r>
      <w:r w:rsidRPr="00872CCB">
        <w:rPr>
          <w:rFonts w:ascii="Arial" w:hAnsi="Arial" w:cs="Arial"/>
          <w:sz w:val="21"/>
          <w:szCs w:val="21"/>
          <w:rtl/>
        </w:rPr>
        <w:tab/>
        <w:t>هروب بطرس</w:t>
      </w:r>
      <w:r w:rsidRPr="00872CCB">
        <w:rPr>
          <w:rFonts w:ascii="Arial" w:hAnsi="Arial" w:cs="Arial"/>
          <w:sz w:val="21"/>
          <w:szCs w:val="21"/>
          <w:rtl/>
        </w:rPr>
        <w:tab/>
        <w:t>خارجية</w:t>
      </w:r>
    </w:p>
    <w:p w14:paraId="2FE5DFA2" w14:textId="4A013065" w:rsidR="00782FC5" w:rsidRPr="00872CCB" w:rsidRDefault="00782FC5" w:rsidP="00782FC5">
      <w:pPr>
        <w:tabs>
          <w:tab w:val="left" w:pos="2880"/>
          <w:tab w:val="left" w:pos="6120"/>
        </w:tabs>
        <w:bidi/>
        <w:ind w:left="720"/>
        <w:rPr>
          <w:rFonts w:ascii="Arial" w:hAnsi="Arial" w:cs="Arial"/>
          <w:sz w:val="21"/>
          <w:szCs w:val="21"/>
        </w:rPr>
      </w:pPr>
      <w:r w:rsidRPr="00872CCB">
        <w:rPr>
          <w:rFonts w:ascii="Arial" w:hAnsi="Arial" w:cs="Arial"/>
          <w:sz w:val="21"/>
          <w:szCs w:val="21"/>
          <w:rtl/>
        </w:rPr>
        <w:t>6: 1-</w:t>
      </w:r>
      <w:r w:rsidRPr="00872CCB">
        <w:rPr>
          <w:rFonts w:ascii="Arial" w:hAnsi="Arial" w:cs="Arial"/>
          <w:sz w:val="21"/>
          <w:szCs w:val="21"/>
          <w:u w:val="single"/>
          <w:rtl/>
        </w:rPr>
        <w:t>7</w:t>
      </w:r>
      <w:r w:rsidRPr="00872CCB">
        <w:rPr>
          <w:rFonts w:ascii="Arial" w:hAnsi="Arial" w:cs="Arial"/>
          <w:sz w:val="21"/>
          <w:szCs w:val="21"/>
          <w:rtl/>
        </w:rPr>
        <w:tab/>
        <w:t>توزيع الطعام</w:t>
      </w:r>
      <w:r w:rsidRPr="00872CCB">
        <w:rPr>
          <w:rFonts w:ascii="Arial" w:hAnsi="Arial" w:cs="Arial"/>
          <w:sz w:val="21"/>
          <w:szCs w:val="21"/>
          <w:rtl/>
        </w:rPr>
        <w:tab/>
        <w:t>داخلية</w:t>
      </w:r>
    </w:p>
    <w:p w14:paraId="5BBB99F8" w14:textId="77777777" w:rsidR="00C57444" w:rsidRPr="00872CCB" w:rsidRDefault="00C57444" w:rsidP="00C57444">
      <w:pPr>
        <w:tabs>
          <w:tab w:val="left" w:pos="2160"/>
        </w:tabs>
        <w:rPr>
          <w:rFonts w:ascii="Arial" w:hAnsi="Arial" w:cs="Arial"/>
          <w:b/>
          <w:sz w:val="11"/>
          <w:szCs w:val="15"/>
        </w:rPr>
      </w:pPr>
    </w:p>
    <w:p w14:paraId="24014A4E" w14:textId="79FBCEFE" w:rsidR="00782FC5" w:rsidRPr="00872CCB" w:rsidRDefault="00782FC5" w:rsidP="00782FC5">
      <w:pPr>
        <w:tabs>
          <w:tab w:val="left" w:pos="2160"/>
        </w:tabs>
        <w:bidi/>
        <w:rPr>
          <w:rFonts w:ascii="Arial" w:hAnsi="Arial" w:cs="Arial"/>
          <w:bCs/>
          <w:sz w:val="21"/>
          <w:szCs w:val="21"/>
        </w:rPr>
      </w:pPr>
      <w:r w:rsidRPr="00872CCB">
        <w:rPr>
          <w:rFonts w:ascii="Arial" w:hAnsi="Arial" w:cs="Arial"/>
          <w:b/>
          <w:sz w:val="21"/>
          <w:szCs w:val="21"/>
          <w:rtl/>
        </w:rPr>
        <w:t>6: 8-8: 40</w:t>
      </w:r>
      <w:r w:rsidRPr="00872CCB">
        <w:rPr>
          <w:rFonts w:ascii="Arial" w:hAnsi="Arial" w:cs="Arial"/>
          <w:bCs/>
          <w:sz w:val="21"/>
          <w:szCs w:val="21"/>
          <w:rtl/>
        </w:rPr>
        <w:tab/>
        <w:t>اليهودية والسامرة</w:t>
      </w:r>
    </w:p>
    <w:p w14:paraId="5FF4B47A" w14:textId="7349342B" w:rsidR="00782FC5" w:rsidRPr="00872CCB" w:rsidRDefault="00782FC5" w:rsidP="00782FC5">
      <w:pPr>
        <w:tabs>
          <w:tab w:val="left" w:pos="2520"/>
        </w:tabs>
        <w:bidi/>
        <w:ind w:left="360"/>
        <w:rPr>
          <w:rFonts w:ascii="Arial" w:hAnsi="Arial" w:cs="Arial"/>
          <w:sz w:val="21"/>
          <w:szCs w:val="21"/>
        </w:rPr>
      </w:pPr>
      <w:r w:rsidRPr="00872CCB">
        <w:rPr>
          <w:rFonts w:ascii="Arial" w:hAnsi="Arial" w:cs="Arial"/>
          <w:sz w:val="21"/>
          <w:szCs w:val="21"/>
          <w:rtl/>
        </w:rPr>
        <w:t>6: 8-8: 3</w:t>
      </w:r>
      <w:r w:rsidRPr="00872CCB">
        <w:rPr>
          <w:rFonts w:ascii="Arial" w:hAnsi="Arial" w:cs="Arial"/>
          <w:sz w:val="21"/>
          <w:szCs w:val="21"/>
          <w:rtl/>
        </w:rPr>
        <w:tab/>
      </w:r>
      <w:proofErr w:type="spellStart"/>
      <w:r w:rsidRPr="00872CCB">
        <w:rPr>
          <w:rFonts w:ascii="Arial" w:hAnsi="Arial" w:cs="Arial"/>
          <w:sz w:val="21"/>
          <w:szCs w:val="21"/>
          <w:rtl/>
        </w:rPr>
        <w:t>استفانوس</w:t>
      </w:r>
      <w:proofErr w:type="spellEnd"/>
      <w:r w:rsidRPr="00872CCB">
        <w:rPr>
          <w:rFonts w:ascii="Arial" w:hAnsi="Arial" w:cs="Arial"/>
          <w:sz w:val="21"/>
          <w:szCs w:val="21"/>
          <w:rtl/>
        </w:rPr>
        <w:t xml:space="preserve"> - السبب</w:t>
      </w:r>
    </w:p>
    <w:p w14:paraId="700CFE22" w14:textId="49A81DE8" w:rsidR="00782FC5" w:rsidRPr="00872CCB" w:rsidRDefault="00782FC5" w:rsidP="00782FC5">
      <w:pPr>
        <w:tabs>
          <w:tab w:val="left" w:pos="2880"/>
        </w:tabs>
        <w:bidi/>
        <w:ind w:left="720"/>
        <w:rPr>
          <w:rFonts w:ascii="Arial" w:hAnsi="Arial" w:cs="Arial"/>
          <w:sz w:val="21"/>
          <w:szCs w:val="21"/>
        </w:rPr>
      </w:pPr>
      <w:r w:rsidRPr="00872CCB">
        <w:rPr>
          <w:rFonts w:ascii="Arial" w:hAnsi="Arial" w:cs="Arial"/>
          <w:sz w:val="21"/>
          <w:szCs w:val="21"/>
          <w:rtl/>
        </w:rPr>
        <w:t>6: 8-7: 1</w:t>
      </w:r>
      <w:r w:rsidRPr="00872CCB">
        <w:rPr>
          <w:rFonts w:ascii="Arial" w:hAnsi="Arial" w:cs="Arial"/>
          <w:sz w:val="21"/>
          <w:szCs w:val="21"/>
          <w:rtl/>
        </w:rPr>
        <w:tab/>
        <w:t xml:space="preserve">أورشليم: مقاومته بسبب المعجزات/الوعظ </w:t>
      </w:r>
    </w:p>
    <w:p w14:paraId="564382E1" w14:textId="0AEAC9F8" w:rsidR="00782FC5" w:rsidRPr="00872CCB" w:rsidRDefault="00782FC5" w:rsidP="00782FC5">
      <w:pPr>
        <w:tabs>
          <w:tab w:val="left" w:pos="2880"/>
        </w:tabs>
        <w:bidi/>
        <w:ind w:left="720"/>
        <w:rPr>
          <w:rFonts w:ascii="Arial" w:hAnsi="Arial" w:cs="Arial"/>
          <w:sz w:val="21"/>
          <w:szCs w:val="21"/>
        </w:rPr>
      </w:pPr>
      <w:r w:rsidRPr="00872CCB">
        <w:rPr>
          <w:rFonts w:ascii="Arial" w:hAnsi="Arial" w:cs="Arial"/>
          <w:sz w:val="21"/>
          <w:szCs w:val="21"/>
          <w:rtl/>
        </w:rPr>
        <w:t>7: 2-53</w:t>
      </w:r>
      <w:r w:rsidRPr="00872CCB">
        <w:rPr>
          <w:rFonts w:ascii="Arial" w:hAnsi="Arial" w:cs="Arial"/>
          <w:sz w:val="21"/>
          <w:szCs w:val="21"/>
          <w:rtl/>
        </w:rPr>
        <w:tab/>
        <w:t xml:space="preserve">عظة </w:t>
      </w:r>
      <w:proofErr w:type="spellStart"/>
      <w:r w:rsidRPr="00872CCB">
        <w:rPr>
          <w:rFonts w:ascii="Arial" w:hAnsi="Arial" w:cs="Arial"/>
          <w:sz w:val="21"/>
          <w:szCs w:val="21"/>
          <w:rtl/>
        </w:rPr>
        <w:t>الإتهام</w:t>
      </w:r>
      <w:proofErr w:type="spellEnd"/>
    </w:p>
    <w:p w14:paraId="40CE039A" w14:textId="6687AD95" w:rsidR="00782FC5" w:rsidRPr="00872CCB" w:rsidRDefault="00782FC5" w:rsidP="00782FC5">
      <w:pPr>
        <w:tabs>
          <w:tab w:val="left" w:pos="2880"/>
        </w:tabs>
        <w:bidi/>
        <w:ind w:left="720"/>
        <w:rPr>
          <w:rFonts w:ascii="Arial" w:hAnsi="Arial" w:cs="Arial"/>
          <w:sz w:val="21"/>
          <w:szCs w:val="21"/>
        </w:rPr>
      </w:pPr>
      <w:r w:rsidRPr="00872CCB">
        <w:rPr>
          <w:rFonts w:ascii="Arial" w:hAnsi="Arial" w:cs="Arial"/>
          <w:sz w:val="21"/>
          <w:szCs w:val="21"/>
          <w:rtl/>
        </w:rPr>
        <w:t>7: 54-8: 3</w:t>
      </w:r>
      <w:r w:rsidRPr="00872CCB">
        <w:rPr>
          <w:rFonts w:ascii="Arial" w:hAnsi="Arial" w:cs="Arial"/>
          <w:sz w:val="21"/>
          <w:szCs w:val="21"/>
          <w:rtl/>
        </w:rPr>
        <w:tab/>
        <w:t>النتائج</w:t>
      </w:r>
    </w:p>
    <w:p w14:paraId="6ED5BF07" w14:textId="2F21A928" w:rsidR="00782FC5" w:rsidRPr="00872CCB" w:rsidRDefault="00782FC5" w:rsidP="00782FC5">
      <w:pPr>
        <w:tabs>
          <w:tab w:val="left" w:pos="3240"/>
        </w:tabs>
        <w:bidi/>
        <w:ind w:left="1080"/>
        <w:rPr>
          <w:rFonts w:ascii="Arial" w:hAnsi="Arial" w:cs="Arial"/>
          <w:sz w:val="21"/>
          <w:szCs w:val="21"/>
        </w:rPr>
      </w:pPr>
      <w:r w:rsidRPr="00872CCB">
        <w:rPr>
          <w:rFonts w:ascii="Arial" w:hAnsi="Arial" w:cs="Arial"/>
          <w:sz w:val="21"/>
          <w:szCs w:val="21"/>
          <w:rtl/>
        </w:rPr>
        <w:t>7: 54+8: 1أ</w:t>
      </w:r>
      <w:r w:rsidRPr="00872CCB">
        <w:rPr>
          <w:rFonts w:ascii="Arial" w:hAnsi="Arial" w:cs="Arial"/>
          <w:sz w:val="21"/>
          <w:szCs w:val="21"/>
          <w:rtl/>
        </w:rPr>
        <w:tab/>
      </w:r>
      <w:proofErr w:type="spellStart"/>
      <w:r w:rsidRPr="00872CCB">
        <w:rPr>
          <w:rFonts w:ascii="Arial" w:hAnsi="Arial" w:cs="Arial"/>
          <w:sz w:val="21"/>
          <w:szCs w:val="21"/>
          <w:rtl/>
        </w:rPr>
        <w:t>الإستشهاد</w:t>
      </w:r>
      <w:proofErr w:type="spellEnd"/>
    </w:p>
    <w:p w14:paraId="750C0E95" w14:textId="11E2FD41" w:rsidR="00782FC5" w:rsidRPr="00872CCB" w:rsidRDefault="00782FC5" w:rsidP="00782FC5">
      <w:pPr>
        <w:tabs>
          <w:tab w:val="left" w:pos="3240"/>
        </w:tabs>
        <w:bidi/>
        <w:ind w:left="1080"/>
        <w:rPr>
          <w:rFonts w:ascii="Arial" w:hAnsi="Arial" w:cs="Arial"/>
          <w:sz w:val="21"/>
          <w:szCs w:val="21"/>
        </w:rPr>
      </w:pPr>
      <w:r w:rsidRPr="00872CCB">
        <w:rPr>
          <w:rFonts w:ascii="Arial" w:hAnsi="Arial" w:cs="Arial"/>
          <w:sz w:val="21"/>
          <w:szCs w:val="21"/>
          <w:rtl/>
        </w:rPr>
        <w:t>8: 1ب-3</w:t>
      </w:r>
      <w:r w:rsidRPr="00872CCB">
        <w:rPr>
          <w:rFonts w:ascii="Arial" w:hAnsi="Arial" w:cs="Arial"/>
          <w:sz w:val="21"/>
          <w:szCs w:val="21"/>
          <w:rtl/>
        </w:rPr>
        <w:tab/>
        <w:t>الإضطهاد: التشتت في اليهودية والسامرة</w:t>
      </w:r>
    </w:p>
    <w:p w14:paraId="2CF5D3E3" w14:textId="1E3B3C0E" w:rsidR="00782FC5" w:rsidRPr="00872CCB" w:rsidRDefault="00782FC5" w:rsidP="00782FC5">
      <w:pPr>
        <w:tabs>
          <w:tab w:val="left" w:pos="2520"/>
        </w:tabs>
        <w:bidi/>
        <w:ind w:left="360"/>
        <w:rPr>
          <w:rFonts w:ascii="Arial" w:hAnsi="Arial" w:cs="Arial"/>
          <w:sz w:val="21"/>
          <w:szCs w:val="21"/>
        </w:rPr>
      </w:pPr>
      <w:r w:rsidRPr="00872CCB">
        <w:rPr>
          <w:rFonts w:ascii="Arial" w:hAnsi="Arial" w:cs="Arial"/>
          <w:sz w:val="21"/>
          <w:szCs w:val="21"/>
          <w:rtl/>
        </w:rPr>
        <w:t>8: 4-40</w:t>
      </w:r>
      <w:r w:rsidRPr="00872CCB">
        <w:rPr>
          <w:rFonts w:ascii="Arial" w:hAnsi="Arial" w:cs="Arial"/>
          <w:sz w:val="21"/>
          <w:szCs w:val="21"/>
          <w:rtl/>
        </w:rPr>
        <w:tab/>
        <w:t>فيلبس -  التأثير</w:t>
      </w:r>
    </w:p>
    <w:p w14:paraId="5D22C349" w14:textId="5BBC434E" w:rsidR="00782FC5" w:rsidRPr="00872CCB" w:rsidRDefault="00782FC5" w:rsidP="00782FC5">
      <w:pPr>
        <w:tabs>
          <w:tab w:val="left" w:pos="2880"/>
        </w:tabs>
        <w:bidi/>
        <w:ind w:left="720"/>
        <w:rPr>
          <w:rFonts w:ascii="Arial" w:hAnsi="Arial" w:cs="Arial"/>
          <w:sz w:val="21"/>
          <w:szCs w:val="21"/>
        </w:rPr>
      </w:pPr>
      <w:r w:rsidRPr="00872CCB">
        <w:rPr>
          <w:rFonts w:ascii="Arial" w:hAnsi="Arial" w:cs="Arial"/>
          <w:sz w:val="21"/>
          <w:szCs w:val="21"/>
          <w:rtl/>
        </w:rPr>
        <w:t>8: 4-25</w:t>
      </w:r>
      <w:r w:rsidRPr="00872CCB">
        <w:rPr>
          <w:rFonts w:ascii="Arial" w:hAnsi="Arial" w:cs="Arial"/>
          <w:sz w:val="21"/>
          <w:szCs w:val="21"/>
          <w:rtl/>
        </w:rPr>
        <w:tab/>
        <w:t>السامرة – سيمون الساحر</w:t>
      </w:r>
    </w:p>
    <w:p w14:paraId="1C36A531" w14:textId="22D5A9C8" w:rsidR="00782FC5" w:rsidRPr="00872CCB" w:rsidRDefault="00782FC5" w:rsidP="00782FC5">
      <w:pPr>
        <w:tabs>
          <w:tab w:val="left" w:pos="2880"/>
        </w:tabs>
        <w:bidi/>
        <w:ind w:left="720"/>
        <w:rPr>
          <w:rFonts w:ascii="Arial" w:hAnsi="Arial" w:cs="Arial"/>
          <w:sz w:val="21"/>
          <w:szCs w:val="21"/>
        </w:rPr>
      </w:pPr>
      <w:r w:rsidRPr="00872CCB">
        <w:rPr>
          <w:rFonts w:ascii="Arial" w:hAnsi="Arial" w:cs="Arial"/>
          <w:sz w:val="21"/>
          <w:szCs w:val="21"/>
          <w:rtl/>
        </w:rPr>
        <w:t>8: 26-</w:t>
      </w:r>
      <w:r w:rsidRPr="00872CCB">
        <w:rPr>
          <w:rFonts w:ascii="Arial" w:hAnsi="Arial" w:cs="Arial"/>
          <w:sz w:val="21"/>
          <w:szCs w:val="21"/>
          <w:u w:val="single"/>
          <w:rtl/>
        </w:rPr>
        <w:t>40</w:t>
      </w:r>
      <w:r w:rsidRPr="00872CCB">
        <w:rPr>
          <w:rFonts w:ascii="Arial" w:hAnsi="Arial" w:cs="Arial"/>
          <w:sz w:val="21"/>
          <w:szCs w:val="21"/>
          <w:rtl/>
        </w:rPr>
        <w:tab/>
        <w:t>اليهودية – الخصي الحبشي</w:t>
      </w:r>
    </w:p>
    <w:p w14:paraId="11809D09" w14:textId="77777777" w:rsidR="00C57444" w:rsidRPr="00872CCB" w:rsidRDefault="00C57444" w:rsidP="00C57444">
      <w:pPr>
        <w:tabs>
          <w:tab w:val="left" w:pos="2160"/>
        </w:tabs>
        <w:rPr>
          <w:rFonts w:ascii="Arial" w:hAnsi="Arial" w:cs="Arial"/>
          <w:b/>
          <w:sz w:val="11"/>
          <w:szCs w:val="8"/>
        </w:rPr>
      </w:pPr>
    </w:p>
    <w:p w14:paraId="60755DB8" w14:textId="675B4A07" w:rsidR="00782FC5" w:rsidRPr="00872CCB" w:rsidRDefault="00782FC5" w:rsidP="00782FC5">
      <w:pPr>
        <w:tabs>
          <w:tab w:val="left" w:pos="2160"/>
        </w:tabs>
        <w:bidi/>
        <w:rPr>
          <w:rFonts w:ascii="Arial" w:hAnsi="Arial" w:cs="Arial"/>
          <w:bCs/>
          <w:sz w:val="21"/>
          <w:szCs w:val="21"/>
        </w:rPr>
      </w:pPr>
      <w:r w:rsidRPr="00872CCB">
        <w:rPr>
          <w:rFonts w:ascii="Arial" w:hAnsi="Arial" w:cs="Arial"/>
          <w:bCs/>
          <w:sz w:val="21"/>
          <w:szCs w:val="21"/>
          <w:rtl/>
        </w:rPr>
        <w:t>9-28</w:t>
      </w:r>
      <w:r w:rsidRPr="00872CCB">
        <w:rPr>
          <w:rFonts w:ascii="Arial" w:hAnsi="Arial" w:cs="Arial"/>
          <w:bCs/>
          <w:sz w:val="21"/>
          <w:szCs w:val="21"/>
          <w:rtl/>
        </w:rPr>
        <w:tab/>
        <w:t>أقصى الأرض</w:t>
      </w:r>
    </w:p>
    <w:p w14:paraId="6D848D3D" w14:textId="6E9EB079" w:rsidR="00782FC5" w:rsidRPr="00872CCB" w:rsidRDefault="00782FC5" w:rsidP="00782FC5">
      <w:pPr>
        <w:tabs>
          <w:tab w:val="left" w:pos="2520"/>
        </w:tabs>
        <w:bidi/>
        <w:ind w:left="360"/>
        <w:rPr>
          <w:rFonts w:ascii="Arial" w:hAnsi="Arial" w:cs="Arial"/>
          <w:sz w:val="21"/>
          <w:szCs w:val="21"/>
        </w:rPr>
      </w:pPr>
      <w:r w:rsidRPr="00872CCB">
        <w:rPr>
          <w:rFonts w:ascii="Arial" w:hAnsi="Arial" w:cs="Arial"/>
          <w:sz w:val="21"/>
          <w:szCs w:val="21"/>
          <w:rtl/>
        </w:rPr>
        <w:t>9: 1-</w:t>
      </w:r>
      <w:r w:rsidRPr="00872CCB">
        <w:rPr>
          <w:rFonts w:ascii="Arial" w:hAnsi="Arial" w:cs="Arial"/>
          <w:sz w:val="21"/>
          <w:szCs w:val="21"/>
          <w:u w:val="single"/>
          <w:rtl/>
        </w:rPr>
        <w:t>31</w:t>
      </w:r>
      <w:r w:rsidRPr="00872CCB">
        <w:rPr>
          <w:rFonts w:ascii="Arial" w:hAnsi="Arial" w:cs="Arial"/>
          <w:sz w:val="21"/>
          <w:szCs w:val="21"/>
          <w:rtl/>
        </w:rPr>
        <w:tab/>
        <w:t>دمشق - بولس</w:t>
      </w:r>
    </w:p>
    <w:p w14:paraId="4D791916" w14:textId="3EE98F5A" w:rsidR="00782FC5" w:rsidRPr="00872CCB" w:rsidRDefault="00782FC5" w:rsidP="00782FC5">
      <w:pPr>
        <w:tabs>
          <w:tab w:val="left" w:pos="2520"/>
        </w:tabs>
        <w:bidi/>
        <w:ind w:left="360"/>
        <w:rPr>
          <w:rFonts w:ascii="Arial" w:hAnsi="Arial" w:cs="Arial"/>
          <w:sz w:val="21"/>
          <w:szCs w:val="21"/>
        </w:rPr>
      </w:pPr>
      <w:r w:rsidRPr="00872CCB">
        <w:rPr>
          <w:rFonts w:ascii="Arial" w:hAnsi="Arial" w:cs="Arial"/>
          <w:sz w:val="21"/>
          <w:szCs w:val="21"/>
          <w:rtl/>
        </w:rPr>
        <w:t>9: 32-12: 24</w:t>
      </w:r>
      <w:r w:rsidRPr="00872CCB">
        <w:rPr>
          <w:rFonts w:ascii="Arial" w:hAnsi="Arial" w:cs="Arial"/>
          <w:sz w:val="21"/>
          <w:szCs w:val="21"/>
          <w:rtl/>
        </w:rPr>
        <w:tab/>
        <w:t>الأمم في أنطاكية/السامرة</w:t>
      </w:r>
    </w:p>
    <w:p w14:paraId="6B6DB563" w14:textId="24E50508" w:rsidR="00782FC5" w:rsidRPr="00872CCB" w:rsidRDefault="00782FC5" w:rsidP="00782FC5">
      <w:pPr>
        <w:tabs>
          <w:tab w:val="left" w:pos="2880"/>
        </w:tabs>
        <w:bidi/>
        <w:ind w:left="720"/>
        <w:rPr>
          <w:rFonts w:ascii="Arial" w:hAnsi="Arial" w:cs="Arial"/>
          <w:sz w:val="21"/>
          <w:szCs w:val="21"/>
        </w:rPr>
      </w:pPr>
      <w:r w:rsidRPr="00872CCB">
        <w:rPr>
          <w:rFonts w:ascii="Arial" w:hAnsi="Arial" w:cs="Arial"/>
          <w:sz w:val="21"/>
          <w:szCs w:val="21"/>
          <w:rtl/>
        </w:rPr>
        <w:t>9: 32-11: 18</w:t>
      </w:r>
      <w:r w:rsidRPr="00872CCB">
        <w:rPr>
          <w:rFonts w:ascii="Arial" w:hAnsi="Arial" w:cs="Arial"/>
          <w:sz w:val="21"/>
          <w:szCs w:val="21"/>
          <w:rtl/>
        </w:rPr>
        <w:tab/>
        <w:t>بطرس – أمم السامرة (كرنيليوس)</w:t>
      </w:r>
    </w:p>
    <w:p w14:paraId="6E02F451" w14:textId="1DAC7C8C" w:rsidR="00782FC5" w:rsidRPr="00872CCB" w:rsidRDefault="00782FC5" w:rsidP="00782FC5">
      <w:pPr>
        <w:tabs>
          <w:tab w:val="left" w:pos="2880"/>
        </w:tabs>
        <w:bidi/>
        <w:ind w:left="720"/>
        <w:rPr>
          <w:rFonts w:ascii="Arial" w:hAnsi="Arial" w:cs="Arial"/>
          <w:sz w:val="21"/>
          <w:szCs w:val="21"/>
        </w:rPr>
      </w:pPr>
      <w:r w:rsidRPr="00872CCB">
        <w:rPr>
          <w:rFonts w:ascii="Arial" w:hAnsi="Arial" w:cs="Arial"/>
          <w:sz w:val="21"/>
          <w:szCs w:val="21"/>
          <w:rtl/>
        </w:rPr>
        <w:t>11: 19-29</w:t>
      </w:r>
      <w:r w:rsidRPr="00872CCB">
        <w:rPr>
          <w:rFonts w:ascii="Arial" w:hAnsi="Arial" w:cs="Arial"/>
          <w:sz w:val="21"/>
          <w:szCs w:val="21"/>
          <w:rtl/>
        </w:rPr>
        <w:tab/>
        <w:t>برنابا/شاول - أنطاكية</w:t>
      </w:r>
    </w:p>
    <w:p w14:paraId="36F18135" w14:textId="3CBEAA79" w:rsidR="00B275AB" w:rsidRPr="00872CCB" w:rsidRDefault="00B275AB" w:rsidP="00B275AB">
      <w:pPr>
        <w:tabs>
          <w:tab w:val="left" w:pos="2880"/>
        </w:tabs>
        <w:bidi/>
        <w:ind w:left="720"/>
        <w:rPr>
          <w:rFonts w:ascii="Arial" w:hAnsi="Arial" w:cs="Arial"/>
          <w:sz w:val="21"/>
          <w:szCs w:val="21"/>
        </w:rPr>
      </w:pPr>
      <w:r w:rsidRPr="00872CCB">
        <w:rPr>
          <w:rFonts w:ascii="Arial" w:hAnsi="Arial" w:cs="Arial"/>
          <w:sz w:val="21"/>
          <w:szCs w:val="21"/>
          <w:rtl/>
        </w:rPr>
        <w:t>12: 1-</w:t>
      </w:r>
      <w:r w:rsidRPr="00872CCB">
        <w:rPr>
          <w:rFonts w:ascii="Arial" w:hAnsi="Arial" w:cs="Arial"/>
          <w:sz w:val="21"/>
          <w:szCs w:val="21"/>
          <w:u w:val="single"/>
          <w:rtl/>
        </w:rPr>
        <w:t>24</w:t>
      </w:r>
      <w:r w:rsidRPr="00872CCB">
        <w:rPr>
          <w:rFonts w:ascii="Arial" w:hAnsi="Arial" w:cs="Arial"/>
          <w:sz w:val="21"/>
          <w:szCs w:val="21"/>
          <w:rtl/>
        </w:rPr>
        <w:tab/>
        <w:t>هرب بطرس مقابل موت هيرودس</w:t>
      </w:r>
    </w:p>
    <w:p w14:paraId="58B63A5C" w14:textId="14F8F14C" w:rsidR="00B275AB" w:rsidRPr="00872CCB" w:rsidRDefault="00B275AB" w:rsidP="00B275AB">
      <w:pPr>
        <w:tabs>
          <w:tab w:val="left" w:pos="2520"/>
        </w:tabs>
        <w:bidi/>
        <w:ind w:left="360"/>
        <w:rPr>
          <w:rFonts w:ascii="Arial" w:hAnsi="Arial" w:cs="Arial"/>
          <w:sz w:val="21"/>
          <w:szCs w:val="21"/>
        </w:rPr>
      </w:pPr>
      <w:r w:rsidRPr="00872CCB">
        <w:rPr>
          <w:rFonts w:ascii="Arial" w:hAnsi="Arial" w:cs="Arial"/>
          <w:sz w:val="21"/>
          <w:szCs w:val="21"/>
          <w:rtl/>
        </w:rPr>
        <w:t>12: 25-16: 5</w:t>
      </w:r>
      <w:r w:rsidRPr="00872CCB">
        <w:rPr>
          <w:rFonts w:ascii="Arial" w:hAnsi="Arial" w:cs="Arial"/>
          <w:sz w:val="21"/>
          <w:szCs w:val="21"/>
          <w:rtl/>
        </w:rPr>
        <w:tab/>
        <w:t>غلاطية</w:t>
      </w:r>
    </w:p>
    <w:p w14:paraId="1988100B" w14:textId="42FBF063" w:rsidR="00B275AB" w:rsidRPr="00872CCB" w:rsidRDefault="00B275AB" w:rsidP="00B275AB">
      <w:pPr>
        <w:tabs>
          <w:tab w:val="left" w:pos="2880"/>
        </w:tabs>
        <w:bidi/>
        <w:ind w:left="720"/>
        <w:rPr>
          <w:rFonts w:ascii="Arial" w:hAnsi="Arial" w:cs="Arial"/>
          <w:sz w:val="21"/>
          <w:szCs w:val="21"/>
        </w:rPr>
      </w:pPr>
      <w:r w:rsidRPr="00872CCB">
        <w:rPr>
          <w:rFonts w:ascii="Arial" w:hAnsi="Arial" w:cs="Arial"/>
          <w:sz w:val="21"/>
          <w:szCs w:val="21"/>
          <w:rtl/>
        </w:rPr>
        <w:t>12: 25-14: 28</w:t>
      </w:r>
      <w:r w:rsidRPr="00872CCB">
        <w:rPr>
          <w:rFonts w:ascii="Arial" w:hAnsi="Arial" w:cs="Arial"/>
          <w:sz w:val="21"/>
          <w:szCs w:val="21"/>
          <w:rtl/>
        </w:rPr>
        <w:tab/>
        <w:t>الرحلة الأولى – بولس، برنابا، بدون يوحنا مرقس</w:t>
      </w:r>
    </w:p>
    <w:p w14:paraId="37D7B7A6" w14:textId="17EEC47F" w:rsidR="00B275AB" w:rsidRPr="00872CCB" w:rsidRDefault="00B275AB" w:rsidP="00B275AB">
      <w:pPr>
        <w:tabs>
          <w:tab w:val="left" w:pos="2880"/>
        </w:tabs>
        <w:bidi/>
        <w:ind w:left="720"/>
        <w:rPr>
          <w:rFonts w:ascii="Arial" w:hAnsi="Arial" w:cs="Arial"/>
          <w:sz w:val="21"/>
          <w:szCs w:val="21"/>
        </w:rPr>
      </w:pPr>
      <w:r w:rsidRPr="00872CCB">
        <w:rPr>
          <w:rFonts w:ascii="Arial" w:hAnsi="Arial" w:cs="Arial"/>
          <w:sz w:val="21"/>
          <w:szCs w:val="21"/>
          <w:rtl/>
        </w:rPr>
        <w:t>15: 1-35</w:t>
      </w:r>
      <w:r w:rsidRPr="00872CCB">
        <w:rPr>
          <w:rFonts w:ascii="Arial" w:hAnsi="Arial" w:cs="Arial"/>
          <w:sz w:val="21"/>
          <w:szCs w:val="21"/>
          <w:rtl/>
        </w:rPr>
        <w:tab/>
        <w:t>مجمع أورشليم</w:t>
      </w:r>
    </w:p>
    <w:p w14:paraId="78E6C836" w14:textId="2534C4D8" w:rsidR="00B275AB" w:rsidRPr="00872CCB" w:rsidRDefault="00B275AB" w:rsidP="00B275AB">
      <w:pPr>
        <w:tabs>
          <w:tab w:val="left" w:pos="2880"/>
        </w:tabs>
        <w:bidi/>
        <w:ind w:left="720"/>
        <w:rPr>
          <w:rFonts w:ascii="Arial" w:hAnsi="Arial" w:cs="Arial"/>
          <w:sz w:val="21"/>
          <w:szCs w:val="21"/>
        </w:rPr>
      </w:pPr>
      <w:r w:rsidRPr="00872CCB">
        <w:rPr>
          <w:rFonts w:ascii="Arial" w:hAnsi="Arial" w:cs="Arial"/>
          <w:sz w:val="21"/>
          <w:szCs w:val="21"/>
          <w:rtl/>
        </w:rPr>
        <w:t xml:space="preserve">15: 36-16: </w:t>
      </w:r>
      <w:r w:rsidRPr="00872CCB">
        <w:rPr>
          <w:rFonts w:ascii="Arial" w:hAnsi="Arial" w:cs="Arial"/>
          <w:sz w:val="21"/>
          <w:szCs w:val="21"/>
          <w:u w:val="single"/>
          <w:rtl/>
        </w:rPr>
        <w:t>5</w:t>
      </w:r>
      <w:r w:rsidRPr="00872CCB">
        <w:rPr>
          <w:rFonts w:ascii="Arial" w:hAnsi="Arial" w:cs="Arial"/>
          <w:sz w:val="21"/>
          <w:szCs w:val="21"/>
          <w:rtl/>
        </w:rPr>
        <w:tab/>
        <w:t>بداية الرحلة الثانية – بولس، سيلا، مع تيموثاوس</w:t>
      </w:r>
    </w:p>
    <w:p w14:paraId="17DE058A" w14:textId="536F242F" w:rsidR="00B275AB" w:rsidRPr="00872CCB" w:rsidRDefault="00B275AB" w:rsidP="00B275AB">
      <w:pPr>
        <w:tabs>
          <w:tab w:val="left" w:pos="2520"/>
        </w:tabs>
        <w:bidi/>
        <w:ind w:left="360"/>
        <w:rPr>
          <w:rFonts w:ascii="Arial" w:hAnsi="Arial" w:cs="Arial"/>
          <w:sz w:val="21"/>
          <w:szCs w:val="21"/>
        </w:rPr>
      </w:pPr>
      <w:r w:rsidRPr="00872CCB">
        <w:rPr>
          <w:rFonts w:ascii="Arial" w:hAnsi="Arial" w:cs="Arial"/>
          <w:sz w:val="21"/>
          <w:szCs w:val="21"/>
          <w:rtl/>
        </w:rPr>
        <w:t>16: 6-19: 20</w:t>
      </w:r>
      <w:r w:rsidRPr="00872CCB">
        <w:rPr>
          <w:rFonts w:ascii="Arial" w:hAnsi="Arial" w:cs="Arial"/>
          <w:sz w:val="21"/>
          <w:szCs w:val="21"/>
          <w:rtl/>
        </w:rPr>
        <w:tab/>
        <w:t>منطقة إيجة</w:t>
      </w:r>
    </w:p>
    <w:p w14:paraId="5451F590" w14:textId="30116D8B" w:rsidR="00B275AB" w:rsidRPr="00872CCB" w:rsidRDefault="00B275AB" w:rsidP="00B275AB">
      <w:pPr>
        <w:tabs>
          <w:tab w:val="left" w:pos="2880"/>
        </w:tabs>
        <w:bidi/>
        <w:ind w:left="720"/>
        <w:rPr>
          <w:rFonts w:ascii="Arial" w:hAnsi="Arial" w:cs="Arial"/>
          <w:sz w:val="21"/>
          <w:szCs w:val="21"/>
        </w:rPr>
      </w:pPr>
      <w:r w:rsidRPr="00872CCB">
        <w:rPr>
          <w:rFonts w:ascii="Arial" w:hAnsi="Arial" w:cs="Arial"/>
          <w:sz w:val="21"/>
          <w:szCs w:val="21"/>
          <w:rtl/>
        </w:rPr>
        <w:t>16: 6-10</w:t>
      </w:r>
      <w:r w:rsidRPr="00872CCB">
        <w:rPr>
          <w:rFonts w:ascii="Arial" w:hAnsi="Arial" w:cs="Arial"/>
          <w:sz w:val="21"/>
          <w:szCs w:val="21"/>
          <w:rtl/>
        </w:rPr>
        <w:tab/>
        <w:t>دعوة الرجل المكدوني</w:t>
      </w:r>
    </w:p>
    <w:p w14:paraId="606EECA9" w14:textId="34767255" w:rsidR="00B275AB" w:rsidRPr="00872CCB" w:rsidRDefault="00B275AB" w:rsidP="00B275AB">
      <w:pPr>
        <w:tabs>
          <w:tab w:val="left" w:pos="2880"/>
        </w:tabs>
        <w:bidi/>
        <w:ind w:left="720"/>
        <w:rPr>
          <w:rFonts w:ascii="Arial" w:hAnsi="Arial" w:cs="Arial"/>
          <w:sz w:val="21"/>
          <w:szCs w:val="21"/>
        </w:rPr>
      </w:pPr>
      <w:r w:rsidRPr="00872CCB">
        <w:rPr>
          <w:rFonts w:ascii="Arial" w:hAnsi="Arial" w:cs="Arial"/>
          <w:sz w:val="21"/>
          <w:szCs w:val="21"/>
          <w:rtl/>
        </w:rPr>
        <w:t>16: 11-19: 20</w:t>
      </w:r>
      <w:r w:rsidRPr="00872CCB">
        <w:rPr>
          <w:rFonts w:ascii="Arial" w:hAnsi="Arial" w:cs="Arial"/>
          <w:sz w:val="21"/>
          <w:szCs w:val="21"/>
          <w:rtl/>
        </w:rPr>
        <w:tab/>
      </w:r>
      <w:proofErr w:type="spellStart"/>
      <w:r w:rsidRPr="00872CCB">
        <w:rPr>
          <w:rFonts w:ascii="Arial" w:hAnsi="Arial" w:cs="Arial"/>
          <w:sz w:val="21"/>
          <w:szCs w:val="21"/>
          <w:rtl/>
        </w:rPr>
        <w:t>مكدونية</w:t>
      </w:r>
      <w:proofErr w:type="spellEnd"/>
      <w:r w:rsidRPr="00872CCB">
        <w:rPr>
          <w:rFonts w:ascii="Arial" w:hAnsi="Arial" w:cs="Arial"/>
          <w:sz w:val="21"/>
          <w:szCs w:val="21"/>
          <w:rtl/>
        </w:rPr>
        <w:t xml:space="preserve">، </w:t>
      </w:r>
      <w:proofErr w:type="spellStart"/>
      <w:r w:rsidRPr="00872CCB">
        <w:rPr>
          <w:rFonts w:ascii="Arial" w:hAnsi="Arial" w:cs="Arial"/>
          <w:sz w:val="21"/>
          <w:szCs w:val="21"/>
          <w:rtl/>
        </w:rPr>
        <w:t>أخائية</w:t>
      </w:r>
      <w:proofErr w:type="spellEnd"/>
      <w:r w:rsidRPr="00872CCB">
        <w:rPr>
          <w:rFonts w:ascii="Arial" w:hAnsi="Arial" w:cs="Arial"/>
          <w:sz w:val="21"/>
          <w:szCs w:val="21"/>
          <w:rtl/>
        </w:rPr>
        <w:t>، أفسس</w:t>
      </w:r>
    </w:p>
    <w:p w14:paraId="722ED583" w14:textId="63E16028" w:rsidR="00B275AB" w:rsidRPr="00872CCB" w:rsidRDefault="00B275AB" w:rsidP="00B275AB">
      <w:pPr>
        <w:tabs>
          <w:tab w:val="left" w:pos="3240"/>
        </w:tabs>
        <w:bidi/>
        <w:ind w:left="1080"/>
        <w:rPr>
          <w:rFonts w:ascii="Arial" w:hAnsi="Arial" w:cs="Arial"/>
          <w:sz w:val="21"/>
          <w:szCs w:val="21"/>
        </w:rPr>
      </w:pPr>
      <w:r w:rsidRPr="00872CCB">
        <w:rPr>
          <w:rFonts w:ascii="Arial" w:hAnsi="Arial" w:cs="Arial"/>
          <w:sz w:val="21"/>
          <w:szCs w:val="21"/>
          <w:rtl/>
        </w:rPr>
        <w:t>16: 11-18: 22</w:t>
      </w:r>
      <w:r w:rsidRPr="00872CCB">
        <w:rPr>
          <w:rFonts w:ascii="Arial" w:hAnsi="Arial" w:cs="Arial"/>
          <w:sz w:val="21"/>
          <w:szCs w:val="21"/>
          <w:rtl/>
        </w:rPr>
        <w:tab/>
        <w:t>نهاية الرحلة الثانية – 3 بالإضافة إلى لوقا</w:t>
      </w:r>
    </w:p>
    <w:p w14:paraId="0E2966F1" w14:textId="775CD91E" w:rsidR="00B275AB" w:rsidRPr="00872CCB" w:rsidRDefault="00B275AB" w:rsidP="00B275AB">
      <w:pPr>
        <w:tabs>
          <w:tab w:val="left" w:pos="3240"/>
        </w:tabs>
        <w:bidi/>
        <w:ind w:left="1080"/>
        <w:rPr>
          <w:rFonts w:ascii="Arial" w:hAnsi="Arial" w:cs="Arial"/>
          <w:sz w:val="21"/>
          <w:szCs w:val="21"/>
        </w:rPr>
      </w:pPr>
      <w:r w:rsidRPr="00872CCB">
        <w:rPr>
          <w:rFonts w:ascii="Arial" w:hAnsi="Arial" w:cs="Arial"/>
          <w:sz w:val="21"/>
          <w:szCs w:val="21"/>
          <w:rtl/>
        </w:rPr>
        <w:t xml:space="preserve">18: 23-19: </w:t>
      </w:r>
      <w:r w:rsidRPr="00872CCB">
        <w:rPr>
          <w:rFonts w:ascii="Arial" w:hAnsi="Arial" w:cs="Arial"/>
          <w:sz w:val="21"/>
          <w:szCs w:val="21"/>
          <w:u w:val="single"/>
          <w:rtl/>
        </w:rPr>
        <w:t>20</w:t>
      </w:r>
      <w:r w:rsidRPr="00872CCB">
        <w:rPr>
          <w:rFonts w:ascii="Arial" w:hAnsi="Arial" w:cs="Arial"/>
          <w:sz w:val="21"/>
          <w:szCs w:val="21"/>
          <w:rtl/>
        </w:rPr>
        <w:tab/>
        <w:t xml:space="preserve">بداية الرحلة الثالثة – تشديد غلاطية، </w:t>
      </w:r>
      <w:proofErr w:type="spellStart"/>
      <w:r w:rsidRPr="00872CCB">
        <w:rPr>
          <w:rFonts w:ascii="Arial" w:hAnsi="Arial" w:cs="Arial"/>
          <w:sz w:val="21"/>
          <w:szCs w:val="21"/>
          <w:rtl/>
        </w:rPr>
        <w:t>فريجية</w:t>
      </w:r>
      <w:proofErr w:type="spellEnd"/>
      <w:r w:rsidRPr="00872CCB">
        <w:rPr>
          <w:rFonts w:ascii="Arial" w:hAnsi="Arial" w:cs="Arial"/>
          <w:sz w:val="21"/>
          <w:szCs w:val="21"/>
          <w:rtl/>
        </w:rPr>
        <w:t>، أفسس</w:t>
      </w:r>
    </w:p>
    <w:p w14:paraId="05FF3D65" w14:textId="6537ADBB" w:rsidR="00B275AB" w:rsidRPr="00872CCB" w:rsidRDefault="00B275AB" w:rsidP="00B275AB">
      <w:pPr>
        <w:tabs>
          <w:tab w:val="left" w:pos="2520"/>
        </w:tabs>
        <w:bidi/>
        <w:ind w:left="360"/>
        <w:rPr>
          <w:rFonts w:ascii="Arial" w:hAnsi="Arial" w:cs="Arial"/>
          <w:sz w:val="21"/>
          <w:szCs w:val="21"/>
        </w:rPr>
      </w:pPr>
      <w:r w:rsidRPr="00872CCB">
        <w:rPr>
          <w:rFonts w:ascii="Arial" w:hAnsi="Arial" w:cs="Arial"/>
          <w:sz w:val="21"/>
          <w:szCs w:val="21"/>
          <w:rtl/>
        </w:rPr>
        <w:t>19: 21-28: 31</w:t>
      </w:r>
      <w:r w:rsidRPr="00872CCB">
        <w:rPr>
          <w:rFonts w:ascii="Arial" w:hAnsi="Arial" w:cs="Arial"/>
          <w:sz w:val="21"/>
          <w:szCs w:val="21"/>
          <w:rtl/>
        </w:rPr>
        <w:tab/>
        <w:t>روما</w:t>
      </w:r>
    </w:p>
    <w:p w14:paraId="3336F22D" w14:textId="4BB68B28" w:rsidR="00B275AB" w:rsidRPr="00872CCB" w:rsidRDefault="00B275AB" w:rsidP="00B275AB">
      <w:pPr>
        <w:tabs>
          <w:tab w:val="left" w:pos="2880"/>
        </w:tabs>
        <w:bidi/>
        <w:ind w:left="720"/>
        <w:rPr>
          <w:rFonts w:ascii="Arial" w:hAnsi="Arial" w:cs="Arial"/>
          <w:sz w:val="21"/>
          <w:szCs w:val="21"/>
        </w:rPr>
      </w:pPr>
      <w:r w:rsidRPr="00872CCB">
        <w:rPr>
          <w:rFonts w:ascii="Arial" w:hAnsi="Arial" w:cs="Arial"/>
          <w:sz w:val="21"/>
          <w:szCs w:val="21"/>
          <w:rtl/>
        </w:rPr>
        <w:t>19: 21-21: 16</w:t>
      </w:r>
      <w:r w:rsidRPr="00872CCB">
        <w:rPr>
          <w:rFonts w:ascii="Arial" w:hAnsi="Arial" w:cs="Arial"/>
          <w:sz w:val="21"/>
          <w:szCs w:val="21"/>
          <w:rtl/>
        </w:rPr>
        <w:tab/>
        <w:t>نهاية الرحلة الثالثة – تقوية منطقة إيجة</w:t>
      </w:r>
    </w:p>
    <w:p w14:paraId="5717951C" w14:textId="44CA372A" w:rsidR="00B275AB" w:rsidRPr="00872CCB" w:rsidRDefault="00B275AB" w:rsidP="00B275AB">
      <w:pPr>
        <w:tabs>
          <w:tab w:val="left" w:pos="2880"/>
        </w:tabs>
        <w:bidi/>
        <w:ind w:left="720"/>
        <w:rPr>
          <w:rFonts w:ascii="Arial" w:hAnsi="Arial" w:cs="Arial"/>
          <w:sz w:val="21"/>
          <w:szCs w:val="21"/>
        </w:rPr>
      </w:pPr>
      <w:r w:rsidRPr="00872CCB">
        <w:rPr>
          <w:rFonts w:ascii="Arial" w:hAnsi="Arial" w:cs="Arial"/>
          <w:sz w:val="21"/>
          <w:szCs w:val="21"/>
          <w:rtl/>
        </w:rPr>
        <w:t>21: 17-28: 31</w:t>
      </w:r>
      <w:r w:rsidRPr="00872CCB">
        <w:rPr>
          <w:rFonts w:ascii="Arial" w:hAnsi="Arial" w:cs="Arial"/>
          <w:sz w:val="21"/>
          <w:szCs w:val="21"/>
          <w:rtl/>
        </w:rPr>
        <w:tab/>
        <w:t>الأسر (الأشخاص الذين تم الوصول إليهم بين قوسين)</w:t>
      </w:r>
    </w:p>
    <w:p w14:paraId="780545FC" w14:textId="30A680D8" w:rsidR="00B275AB" w:rsidRPr="00872CCB" w:rsidRDefault="00B275AB" w:rsidP="00B275AB">
      <w:pPr>
        <w:tabs>
          <w:tab w:val="left" w:pos="3240"/>
        </w:tabs>
        <w:bidi/>
        <w:ind w:left="1080"/>
        <w:rPr>
          <w:rFonts w:ascii="Arial" w:hAnsi="Arial" w:cs="Arial"/>
          <w:sz w:val="21"/>
          <w:szCs w:val="21"/>
        </w:rPr>
      </w:pPr>
      <w:r w:rsidRPr="00872CCB">
        <w:rPr>
          <w:rFonts w:ascii="Arial" w:hAnsi="Arial" w:cs="Arial"/>
          <w:sz w:val="21"/>
          <w:szCs w:val="21"/>
          <w:rtl/>
        </w:rPr>
        <w:t>21: 17-23: 22</w:t>
      </w:r>
      <w:r w:rsidRPr="00872CCB">
        <w:rPr>
          <w:rFonts w:ascii="Arial" w:hAnsi="Arial" w:cs="Arial"/>
          <w:sz w:val="21"/>
          <w:szCs w:val="21"/>
          <w:rtl/>
        </w:rPr>
        <w:tab/>
        <w:t xml:space="preserve">أورشليم (اليهود، القائد، </w:t>
      </w:r>
      <w:proofErr w:type="spellStart"/>
      <w:r w:rsidRPr="00872CCB">
        <w:rPr>
          <w:rFonts w:ascii="Arial" w:hAnsi="Arial" w:cs="Arial"/>
          <w:sz w:val="21"/>
          <w:szCs w:val="21"/>
          <w:rtl/>
        </w:rPr>
        <w:t>السنهدريم</w:t>
      </w:r>
      <w:proofErr w:type="spellEnd"/>
      <w:r w:rsidRPr="00872CCB">
        <w:rPr>
          <w:rFonts w:ascii="Arial" w:hAnsi="Arial" w:cs="Arial"/>
          <w:sz w:val="21"/>
          <w:szCs w:val="21"/>
          <w:rtl/>
        </w:rPr>
        <w:t>)</w:t>
      </w:r>
    </w:p>
    <w:p w14:paraId="1878EA1B" w14:textId="0C73DBC3" w:rsidR="009E7EA2" w:rsidRPr="00872CCB" w:rsidRDefault="009E7EA2" w:rsidP="009E7EA2">
      <w:pPr>
        <w:tabs>
          <w:tab w:val="left" w:pos="3240"/>
        </w:tabs>
        <w:bidi/>
        <w:ind w:left="1080"/>
        <w:rPr>
          <w:rFonts w:ascii="Arial" w:hAnsi="Arial" w:cs="Arial"/>
          <w:sz w:val="21"/>
          <w:szCs w:val="21"/>
        </w:rPr>
      </w:pPr>
      <w:r w:rsidRPr="00872CCB">
        <w:rPr>
          <w:rFonts w:ascii="Arial" w:hAnsi="Arial" w:cs="Arial"/>
          <w:sz w:val="21"/>
          <w:szCs w:val="21"/>
          <w:rtl/>
        </w:rPr>
        <w:t>23: 23-26: 32</w:t>
      </w:r>
      <w:r w:rsidRPr="00872CCB">
        <w:rPr>
          <w:rFonts w:ascii="Arial" w:hAnsi="Arial" w:cs="Arial"/>
          <w:sz w:val="21"/>
          <w:szCs w:val="21"/>
          <w:rtl/>
        </w:rPr>
        <w:tab/>
        <w:t>قيصرية (</w:t>
      </w:r>
      <w:proofErr w:type="spellStart"/>
      <w:r w:rsidRPr="00872CCB">
        <w:rPr>
          <w:rFonts w:ascii="Arial" w:hAnsi="Arial" w:cs="Arial"/>
          <w:sz w:val="21"/>
          <w:szCs w:val="21"/>
          <w:rtl/>
        </w:rPr>
        <w:t>فيلكس</w:t>
      </w:r>
      <w:proofErr w:type="spellEnd"/>
      <w:r w:rsidRPr="00872CCB">
        <w:rPr>
          <w:rFonts w:ascii="Arial" w:hAnsi="Arial" w:cs="Arial"/>
          <w:sz w:val="21"/>
          <w:szCs w:val="21"/>
          <w:rtl/>
        </w:rPr>
        <w:t xml:space="preserve">، </w:t>
      </w:r>
      <w:proofErr w:type="spellStart"/>
      <w:r w:rsidRPr="00872CCB">
        <w:rPr>
          <w:rFonts w:ascii="Arial" w:hAnsi="Arial" w:cs="Arial"/>
          <w:sz w:val="21"/>
          <w:szCs w:val="21"/>
          <w:rtl/>
        </w:rPr>
        <w:t>فستوس</w:t>
      </w:r>
      <w:proofErr w:type="spellEnd"/>
      <w:r w:rsidRPr="00872CCB">
        <w:rPr>
          <w:rFonts w:ascii="Arial" w:hAnsi="Arial" w:cs="Arial"/>
          <w:sz w:val="21"/>
          <w:szCs w:val="21"/>
          <w:rtl/>
        </w:rPr>
        <w:t xml:space="preserve">، </w:t>
      </w:r>
      <w:proofErr w:type="spellStart"/>
      <w:r w:rsidRPr="00872CCB">
        <w:rPr>
          <w:rFonts w:ascii="Arial" w:hAnsi="Arial" w:cs="Arial"/>
          <w:sz w:val="21"/>
          <w:szCs w:val="21"/>
          <w:rtl/>
        </w:rPr>
        <w:t>أغريباس</w:t>
      </w:r>
      <w:proofErr w:type="spellEnd"/>
      <w:r w:rsidRPr="00872CCB">
        <w:rPr>
          <w:rFonts w:ascii="Arial" w:hAnsi="Arial" w:cs="Arial"/>
          <w:sz w:val="21"/>
          <w:szCs w:val="21"/>
          <w:rtl/>
        </w:rPr>
        <w:t>)</w:t>
      </w:r>
    </w:p>
    <w:p w14:paraId="50C308A5" w14:textId="53B842B6" w:rsidR="009E7EA2" w:rsidRPr="00872CCB" w:rsidRDefault="009E7EA2" w:rsidP="009E7EA2">
      <w:pPr>
        <w:tabs>
          <w:tab w:val="left" w:pos="3240"/>
        </w:tabs>
        <w:bidi/>
        <w:ind w:left="1080"/>
        <w:rPr>
          <w:rFonts w:ascii="Arial" w:hAnsi="Arial" w:cs="Arial"/>
          <w:sz w:val="21"/>
          <w:szCs w:val="21"/>
        </w:rPr>
      </w:pPr>
      <w:r w:rsidRPr="00872CCB">
        <w:rPr>
          <w:rFonts w:ascii="Arial" w:hAnsi="Arial" w:cs="Arial"/>
          <w:sz w:val="21"/>
          <w:szCs w:val="21"/>
          <w:rtl/>
        </w:rPr>
        <w:t xml:space="preserve">27: 1-28: </w:t>
      </w:r>
      <w:r w:rsidRPr="00872CCB">
        <w:rPr>
          <w:rFonts w:ascii="Arial" w:hAnsi="Arial" w:cs="Arial"/>
          <w:sz w:val="21"/>
          <w:szCs w:val="21"/>
          <w:u w:val="single"/>
          <w:rtl/>
        </w:rPr>
        <w:t>30-31</w:t>
      </w:r>
      <w:r w:rsidRPr="00872CCB">
        <w:rPr>
          <w:rFonts w:ascii="Arial" w:hAnsi="Arial" w:cs="Arial"/>
          <w:sz w:val="21"/>
          <w:szCs w:val="21"/>
          <w:rtl/>
        </w:rPr>
        <w:tab/>
        <w:t>روما (ركاب السفينة، مواطنو مالطة، الرومان، نيرون؟)</w:t>
      </w:r>
    </w:p>
    <w:p w14:paraId="090B9DE1" w14:textId="77777777" w:rsidR="00C57444" w:rsidRPr="003E0C65" w:rsidRDefault="00C57444" w:rsidP="00C57444">
      <w:pPr>
        <w:ind w:firstLine="360"/>
        <w:rPr>
          <w:rFonts w:ascii="Arial" w:hAnsi="Arial" w:cs="Arial"/>
          <w:sz w:val="20"/>
          <w:szCs w:val="16"/>
        </w:rPr>
      </w:pPr>
    </w:p>
    <w:p w14:paraId="19D78314" w14:textId="77777777" w:rsidR="00B17EFE" w:rsidRPr="003E0C65" w:rsidRDefault="00B17EFE">
      <w:pPr>
        <w:rPr>
          <w:rFonts w:ascii="Arial" w:hAnsi="Arial" w:cs="Arial"/>
          <w:b/>
          <w:sz w:val="28"/>
          <w:szCs w:val="16"/>
        </w:rPr>
      </w:pPr>
      <w:r w:rsidRPr="003E0C65">
        <w:rPr>
          <w:rFonts w:ascii="Arial" w:hAnsi="Arial" w:cs="Arial"/>
          <w:b/>
          <w:sz w:val="28"/>
          <w:szCs w:val="16"/>
        </w:rPr>
        <w:br w:type="page"/>
      </w:r>
    </w:p>
    <w:p w14:paraId="1DB469A7" w14:textId="7CE9A246" w:rsidR="00C57444" w:rsidRPr="00872CCB" w:rsidRDefault="00B52E1A" w:rsidP="00C57444">
      <w:pPr>
        <w:tabs>
          <w:tab w:val="left" w:pos="360"/>
        </w:tabs>
        <w:ind w:left="360" w:hanging="360"/>
        <w:jc w:val="center"/>
        <w:rPr>
          <w:rFonts w:ascii="Arial" w:hAnsi="Arial" w:cs="Arial"/>
          <w:bCs/>
          <w:sz w:val="36"/>
          <w:szCs w:val="36"/>
        </w:rPr>
      </w:pPr>
      <w:r w:rsidRPr="00872CCB">
        <w:rPr>
          <w:rFonts w:ascii="Arial" w:hAnsi="Arial" w:cs="Arial"/>
          <w:bCs/>
          <w:sz w:val="36"/>
          <w:szCs w:val="36"/>
          <w:rtl/>
        </w:rPr>
        <w:lastRenderedPageBreak/>
        <w:t>الملخص</w:t>
      </w:r>
    </w:p>
    <w:p w14:paraId="2D45E5E4" w14:textId="77777777" w:rsidR="00C57444" w:rsidRPr="00872CCB" w:rsidRDefault="00C57444" w:rsidP="00C57444">
      <w:pPr>
        <w:tabs>
          <w:tab w:val="left" w:pos="360"/>
        </w:tabs>
        <w:ind w:left="360" w:hanging="360"/>
        <w:rPr>
          <w:rFonts w:ascii="Arial" w:hAnsi="Arial" w:cs="Arial"/>
          <w:b/>
          <w:sz w:val="22"/>
        </w:rPr>
      </w:pPr>
    </w:p>
    <w:p w14:paraId="39612F3F" w14:textId="08241084" w:rsidR="00B52E1A" w:rsidRPr="00872CCB" w:rsidRDefault="00B52E1A" w:rsidP="00B52E1A">
      <w:pPr>
        <w:tabs>
          <w:tab w:val="left" w:pos="360"/>
        </w:tabs>
        <w:bidi/>
        <w:ind w:left="360" w:hanging="360"/>
        <w:rPr>
          <w:rFonts w:ascii="Arial" w:hAnsi="Arial" w:cs="Arial"/>
          <w:bCs/>
          <w:sz w:val="22"/>
          <w:szCs w:val="22"/>
        </w:rPr>
      </w:pPr>
      <w:r w:rsidRPr="00872CCB">
        <w:rPr>
          <w:rFonts w:ascii="Arial" w:hAnsi="Arial" w:cs="Arial"/>
          <w:bCs/>
          <w:sz w:val="22"/>
          <w:szCs w:val="22"/>
          <w:u w:val="single"/>
          <w:rtl/>
        </w:rPr>
        <w:t>البيان الموجز للسفر</w:t>
      </w:r>
    </w:p>
    <w:p w14:paraId="02B34E06" w14:textId="67A081B2" w:rsidR="00B52E1A" w:rsidRPr="00872CCB" w:rsidRDefault="00B52E1A" w:rsidP="00B52E1A">
      <w:pPr>
        <w:bidi/>
        <w:rPr>
          <w:rFonts w:ascii="Arial" w:hAnsi="Arial" w:cs="Arial"/>
          <w:bCs/>
          <w:sz w:val="22"/>
          <w:szCs w:val="22"/>
        </w:rPr>
      </w:pPr>
      <w:r w:rsidRPr="00872CCB">
        <w:rPr>
          <w:rFonts w:ascii="Arial" w:hAnsi="Arial" w:cs="Arial"/>
          <w:bCs/>
          <w:sz w:val="22"/>
          <w:szCs w:val="22"/>
          <w:rtl/>
        </w:rPr>
        <w:t>السبب وراء الشهادة في كل مكان هو أن الله قد وجه تقدم رسالة الملكوت إلى جميع الناس منذ تاريخ الكنيسة المبكر</w:t>
      </w:r>
      <w:r w:rsidRPr="00872CCB">
        <w:rPr>
          <w:rFonts w:ascii="Arial" w:hAnsi="Arial" w:cs="Arial"/>
          <w:bCs/>
          <w:sz w:val="22"/>
          <w:szCs w:val="22"/>
        </w:rPr>
        <w:t>.</w:t>
      </w:r>
    </w:p>
    <w:p w14:paraId="2394C33C" w14:textId="77777777" w:rsidR="00B52E1A" w:rsidRPr="00872CCB" w:rsidRDefault="00B52E1A" w:rsidP="00B52E1A">
      <w:pPr>
        <w:bidi/>
        <w:rPr>
          <w:rFonts w:ascii="Arial" w:hAnsi="Arial" w:cs="Arial"/>
          <w:b/>
          <w:bCs/>
          <w:sz w:val="22"/>
          <w:szCs w:val="22"/>
          <w:rtl/>
        </w:rPr>
      </w:pPr>
    </w:p>
    <w:p w14:paraId="7117E670" w14:textId="05532C35" w:rsidR="00B52E1A" w:rsidRPr="00872CCB" w:rsidRDefault="00B52E1A" w:rsidP="00B52E1A">
      <w:pPr>
        <w:bidi/>
        <w:rPr>
          <w:rFonts w:ascii="Arial" w:hAnsi="Arial" w:cs="Arial"/>
          <w:b/>
          <w:bCs/>
          <w:sz w:val="22"/>
          <w:szCs w:val="22"/>
        </w:rPr>
      </w:pPr>
      <w:r w:rsidRPr="00872CCB">
        <w:rPr>
          <w:rFonts w:ascii="Arial" w:hAnsi="Arial" w:cs="Arial"/>
          <w:b/>
          <w:bCs/>
          <w:sz w:val="22"/>
          <w:szCs w:val="22"/>
          <w:rtl/>
        </w:rPr>
        <w:t>1.</w:t>
      </w:r>
      <w:r w:rsidR="00AA37A0" w:rsidRPr="00872CCB">
        <w:rPr>
          <w:rFonts w:ascii="Arial" w:hAnsi="Arial" w:cs="Arial"/>
          <w:b/>
          <w:bCs/>
          <w:sz w:val="22"/>
          <w:szCs w:val="22"/>
          <w:rtl/>
        </w:rPr>
        <w:t xml:space="preserve">     </w:t>
      </w:r>
      <w:r w:rsidRPr="00872CCB">
        <w:rPr>
          <w:rFonts w:ascii="Arial" w:hAnsi="Arial" w:cs="Arial"/>
          <w:b/>
          <w:bCs/>
          <w:sz w:val="22"/>
          <w:szCs w:val="22"/>
          <w:rtl/>
        </w:rPr>
        <w:t>يجب أن نشهد لمنطقتنا أولاً، لأن الله بدأ توسع رسالة الملكوت في أورشليم (1: 1-6: 7).</w:t>
      </w:r>
    </w:p>
    <w:p w14:paraId="7A237D92" w14:textId="77777777" w:rsidR="00B52E1A" w:rsidRPr="00872CCB" w:rsidRDefault="00B52E1A" w:rsidP="00B52E1A">
      <w:pPr>
        <w:bidi/>
        <w:ind w:left="720" w:hanging="312"/>
        <w:rPr>
          <w:rFonts w:ascii="Arial" w:hAnsi="Arial" w:cs="Arial"/>
          <w:sz w:val="32"/>
          <w:szCs w:val="22"/>
          <w:rtl/>
        </w:rPr>
      </w:pPr>
    </w:p>
    <w:p w14:paraId="6FEADE95" w14:textId="204B0C4C" w:rsidR="00B52E1A" w:rsidRPr="00872CCB" w:rsidRDefault="00B52E1A" w:rsidP="00B52E1A">
      <w:pPr>
        <w:bidi/>
        <w:ind w:left="720" w:hanging="312"/>
        <w:rPr>
          <w:rFonts w:ascii="Arial" w:hAnsi="Arial" w:cs="Arial"/>
          <w:sz w:val="32"/>
          <w:szCs w:val="22"/>
        </w:rPr>
      </w:pPr>
      <w:r w:rsidRPr="00872CCB">
        <w:rPr>
          <w:rFonts w:ascii="Arial" w:hAnsi="Arial" w:cs="Arial"/>
          <w:sz w:val="32"/>
          <w:szCs w:val="22"/>
          <w:rtl/>
        </w:rPr>
        <w:t>أ.</w:t>
      </w:r>
      <w:r w:rsidRPr="00872CCB">
        <w:rPr>
          <w:rFonts w:ascii="Arial" w:hAnsi="Arial" w:cs="Arial"/>
          <w:sz w:val="32"/>
          <w:szCs w:val="22"/>
          <w:rtl/>
        </w:rPr>
        <w:tab/>
        <w:t>أسس الروح القدس كنيسة أورشليم من خلال إعداد المؤمنين ومعمودية الروح القدس، لتعليمنا أن نثق في الروح القدس للشهادة (أعمال الرسل ١-٢).</w:t>
      </w:r>
    </w:p>
    <w:p w14:paraId="03F7AFC3" w14:textId="77777777" w:rsidR="00B52E1A" w:rsidRPr="00872CCB" w:rsidRDefault="00B52E1A" w:rsidP="00B52E1A">
      <w:pPr>
        <w:bidi/>
        <w:ind w:left="822"/>
        <w:rPr>
          <w:rFonts w:ascii="Arial" w:hAnsi="Arial" w:cs="Arial"/>
          <w:sz w:val="32"/>
          <w:szCs w:val="22"/>
          <w:rtl/>
        </w:rPr>
      </w:pPr>
    </w:p>
    <w:p w14:paraId="018D0FFE" w14:textId="7F1287C1" w:rsidR="00B52E1A" w:rsidRPr="00872CCB" w:rsidRDefault="00B52E1A" w:rsidP="00872CCB">
      <w:pPr>
        <w:bidi/>
        <w:ind w:left="1278" w:hanging="456"/>
        <w:rPr>
          <w:rFonts w:ascii="Arial" w:hAnsi="Arial" w:cs="Arial"/>
          <w:sz w:val="32"/>
          <w:szCs w:val="22"/>
        </w:rPr>
      </w:pPr>
      <w:r w:rsidRPr="00872CCB">
        <w:rPr>
          <w:rFonts w:ascii="Arial" w:hAnsi="Arial" w:cs="Arial"/>
          <w:sz w:val="32"/>
          <w:szCs w:val="22"/>
          <w:rtl/>
        </w:rPr>
        <w:t>1.</w:t>
      </w:r>
      <w:r w:rsidR="003A5D24" w:rsidRPr="00872CCB">
        <w:rPr>
          <w:rFonts w:ascii="Arial" w:hAnsi="Arial" w:cs="Arial"/>
          <w:sz w:val="32"/>
          <w:szCs w:val="22"/>
          <w:rtl/>
        </w:rPr>
        <w:t xml:space="preserve">     </w:t>
      </w:r>
      <w:r w:rsidRPr="00872CCB">
        <w:rPr>
          <w:rFonts w:ascii="Arial" w:hAnsi="Arial" w:cs="Arial"/>
          <w:sz w:val="32"/>
          <w:szCs w:val="22"/>
          <w:rtl/>
        </w:rPr>
        <w:t xml:space="preserve">انتظر المؤمنون الروح القدس حتى يستطيعوا أن يشهدوا إلى رجوع المسيح، </w:t>
      </w:r>
      <w:proofErr w:type="spellStart"/>
      <w:r w:rsidRPr="00872CCB">
        <w:rPr>
          <w:rFonts w:ascii="Arial" w:hAnsi="Arial" w:cs="Arial"/>
          <w:sz w:val="32"/>
          <w:szCs w:val="22"/>
          <w:rtl/>
        </w:rPr>
        <w:t>وساتعدوا</w:t>
      </w:r>
      <w:proofErr w:type="spellEnd"/>
      <w:r w:rsidRPr="00872CCB">
        <w:rPr>
          <w:rFonts w:ascii="Arial" w:hAnsi="Arial" w:cs="Arial"/>
          <w:sz w:val="32"/>
          <w:szCs w:val="22"/>
          <w:rtl/>
        </w:rPr>
        <w:t xml:space="preserve"> بالصلاة واستبدال القيادة (أعمال 1)</w:t>
      </w:r>
      <w:r w:rsidR="00FA0D53" w:rsidRPr="00872CCB">
        <w:rPr>
          <w:rFonts w:ascii="Arial" w:hAnsi="Arial" w:cs="Arial"/>
          <w:sz w:val="32"/>
          <w:szCs w:val="22"/>
        </w:rPr>
        <w:t>.</w:t>
      </w:r>
    </w:p>
    <w:p w14:paraId="1E9CEAA7" w14:textId="77777777" w:rsidR="003A5D24" w:rsidRPr="00872CCB" w:rsidRDefault="003A5D24" w:rsidP="00B52E1A">
      <w:pPr>
        <w:bidi/>
        <w:ind w:left="1236"/>
        <w:rPr>
          <w:rFonts w:ascii="Arial" w:hAnsi="Arial" w:cs="Arial"/>
          <w:sz w:val="32"/>
          <w:szCs w:val="22"/>
          <w:rtl/>
        </w:rPr>
      </w:pPr>
    </w:p>
    <w:p w14:paraId="3D323629" w14:textId="76213AB2" w:rsidR="00B52E1A" w:rsidRPr="00872CCB" w:rsidRDefault="00B52E1A" w:rsidP="00AD6EF4">
      <w:pPr>
        <w:bidi/>
        <w:ind w:left="1638" w:hanging="402"/>
        <w:rPr>
          <w:rFonts w:ascii="Arial" w:hAnsi="Arial" w:cs="Arial"/>
          <w:sz w:val="32"/>
          <w:szCs w:val="22"/>
        </w:rPr>
      </w:pPr>
      <w:r w:rsidRPr="00872CCB">
        <w:rPr>
          <w:rFonts w:ascii="Arial" w:hAnsi="Arial" w:cs="Arial"/>
          <w:sz w:val="32"/>
          <w:szCs w:val="22"/>
          <w:rtl/>
        </w:rPr>
        <w:t xml:space="preserve">أ)     </w:t>
      </w:r>
      <w:r w:rsidR="003A5D24" w:rsidRPr="00872CCB">
        <w:rPr>
          <w:rFonts w:ascii="Arial" w:hAnsi="Arial" w:cs="Arial"/>
          <w:sz w:val="32"/>
          <w:szCs w:val="22"/>
          <w:rtl/>
        </w:rPr>
        <w:t>يربط لوقا هذه الرواية مع إنجيله من خلال تلخيص خدمة المسيح حتى نصيته بأن ينتظروا معمودية الروح القدس (1: 1-5)</w:t>
      </w:r>
      <w:r w:rsidR="00FA0D53" w:rsidRPr="00872CCB">
        <w:rPr>
          <w:rFonts w:ascii="Arial" w:hAnsi="Arial" w:cs="Arial"/>
          <w:sz w:val="32"/>
          <w:szCs w:val="22"/>
        </w:rPr>
        <w:t>.</w:t>
      </w:r>
    </w:p>
    <w:p w14:paraId="36A5D32F" w14:textId="77777777" w:rsidR="003A5D24" w:rsidRPr="00872CCB" w:rsidRDefault="003A5D24" w:rsidP="003A5D24">
      <w:pPr>
        <w:bidi/>
        <w:ind w:left="1236"/>
        <w:rPr>
          <w:rFonts w:ascii="Arial" w:hAnsi="Arial" w:cs="Arial"/>
          <w:sz w:val="32"/>
          <w:szCs w:val="22"/>
          <w:rtl/>
        </w:rPr>
      </w:pPr>
    </w:p>
    <w:p w14:paraId="0BC3B233" w14:textId="5F984454" w:rsidR="003A5D24" w:rsidRPr="00872CCB" w:rsidRDefault="003A5D24" w:rsidP="00AD6EF4">
      <w:pPr>
        <w:bidi/>
        <w:ind w:left="1638" w:hanging="402"/>
        <w:rPr>
          <w:rFonts w:ascii="Arial" w:hAnsi="Arial" w:cs="Arial"/>
          <w:sz w:val="32"/>
          <w:szCs w:val="22"/>
        </w:rPr>
      </w:pPr>
      <w:r w:rsidRPr="00872CCB">
        <w:rPr>
          <w:rFonts w:ascii="Arial" w:hAnsi="Arial" w:cs="Arial"/>
          <w:sz w:val="32"/>
          <w:szCs w:val="22"/>
          <w:rtl/>
        </w:rPr>
        <w:t>ب)    بدلاً من التركيز على استرداد إسرائيل، أمر يسوع تلاميذه بأن يشهدوا في كل مكان انطلاقاً من أورشليم (1: 6-8)</w:t>
      </w:r>
      <w:r w:rsidR="00FA0D53" w:rsidRPr="00872CCB">
        <w:rPr>
          <w:rFonts w:ascii="Arial" w:hAnsi="Arial" w:cs="Arial"/>
          <w:sz w:val="32"/>
          <w:szCs w:val="22"/>
        </w:rPr>
        <w:t>.</w:t>
      </w:r>
    </w:p>
    <w:p w14:paraId="3F609EA6" w14:textId="77777777" w:rsidR="003A5D24" w:rsidRPr="00872CCB" w:rsidRDefault="003A5D24" w:rsidP="00AD6EF4">
      <w:pPr>
        <w:bidi/>
        <w:ind w:left="1638" w:hanging="402"/>
        <w:rPr>
          <w:rFonts w:ascii="Arial" w:hAnsi="Arial" w:cs="Arial"/>
          <w:sz w:val="32"/>
          <w:szCs w:val="22"/>
          <w:rtl/>
        </w:rPr>
      </w:pPr>
    </w:p>
    <w:p w14:paraId="21E80C37" w14:textId="6F822C85" w:rsidR="003A5D24" w:rsidRPr="00872CCB" w:rsidRDefault="003A5D24" w:rsidP="00AD6EF4">
      <w:pPr>
        <w:bidi/>
        <w:ind w:left="1638" w:hanging="402"/>
        <w:rPr>
          <w:rFonts w:ascii="Arial" w:hAnsi="Arial" w:cs="Arial"/>
          <w:sz w:val="32"/>
          <w:szCs w:val="22"/>
        </w:rPr>
      </w:pPr>
      <w:r w:rsidRPr="00872CCB">
        <w:rPr>
          <w:rFonts w:ascii="Arial" w:hAnsi="Arial" w:cs="Arial"/>
          <w:sz w:val="32"/>
          <w:szCs w:val="22"/>
          <w:rtl/>
        </w:rPr>
        <w:t>ت)    صعد يسوع إلى السماء مع وعد رجوعه إلى جبل الزيتون، ليحث على الشهادة حتى عودته ثانية (1: 9-11)</w:t>
      </w:r>
      <w:r w:rsidR="00FA0D53" w:rsidRPr="00872CCB">
        <w:rPr>
          <w:rFonts w:ascii="Arial" w:hAnsi="Arial" w:cs="Arial"/>
          <w:sz w:val="32"/>
          <w:szCs w:val="22"/>
        </w:rPr>
        <w:t>.</w:t>
      </w:r>
    </w:p>
    <w:p w14:paraId="5F1BB4C9" w14:textId="77777777" w:rsidR="003A5D24" w:rsidRPr="00872CCB" w:rsidRDefault="003A5D24" w:rsidP="00AD6EF4">
      <w:pPr>
        <w:bidi/>
        <w:ind w:left="1638" w:hanging="402"/>
        <w:rPr>
          <w:rFonts w:ascii="Arial" w:hAnsi="Arial" w:cs="Arial"/>
          <w:sz w:val="32"/>
          <w:szCs w:val="22"/>
          <w:rtl/>
        </w:rPr>
      </w:pPr>
    </w:p>
    <w:p w14:paraId="561257B4" w14:textId="6FF2DAA2" w:rsidR="003A5D24" w:rsidRPr="00872CCB" w:rsidRDefault="003A5D24" w:rsidP="00AD6EF4">
      <w:pPr>
        <w:bidi/>
        <w:ind w:left="1638" w:hanging="402"/>
        <w:rPr>
          <w:rFonts w:ascii="Arial" w:hAnsi="Arial" w:cs="Arial"/>
          <w:sz w:val="32"/>
          <w:szCs w:val="22"/>
        </w:rPr>
      </w:pPr>
      <w:r w:rsidRPr="00872CCB">
        <w:rPr>
          <w:rFonts w:ascii="Arial" w:hAnsi="Arial" w:cs="Arial"/>
          <w:sz w:val="32"/>
          <w:szCs w:val="22"/>
          <w:rtl/>
        </w:rPr>
        <w:t xml:space="preserve">ث)    استعد الرسل مع 120 مؤمناً لمجيء الروح القدس بالصلاة وباستبدال يهوذا </w:t>
      </w:r>
      <w:proofErr w:type="spellStart"/>
      <w:r w:rsidRPr="00872CCB">
        <w:rPr>
          <w:rFonts w:ascii="Arial" w:hAnsi="Arial" w:cs="Arial"/>
          <w:sz w:val="32"/>
          <w:szCs w:val="22"/>
          <w:rtl/>
        </w:rPr>
        <w:t>بمتياس</w:t>
      </w:r>
      <w:proofErr w:type="spellEnd"/>
      <w:r w:rsidRPr="00872CCB">
        <w:rPr>
          <w:rFonts w:ascii="Arial" w:hAnsi="Arial" w:cs="Arial"/>
          <w:sz w:val="32"/>
          <w:szCs w:val="22"/>
          <w:rtl/>
        </w:rPr>
        <w:t xml:space="preserve"> (1: 12-26)</w:t>
      </w:r>
      <w:r w:rsidR="00FA0D53" w:rsidRPr="00872CCB">
        <w:rPr>
          <w:rFonts w:ascii="Arial" w:hAnsi="Arial" w:cs="Arial"/>
          <w:sz w:val="32"/>
          <w:szCs w:val="22"/>
        </w:rPr>
        <w:t>.</w:t>
      </w:r>
    </w:p>
    <w:p w14:paraId="52947899" w14:textId="77777777" w:rsidR="003A5D24" w:rsidRPr="00872CCB" w:rsidRDefault="003A5D24" w:rsidP="003A5D24">
      <w:pPr>
        <w:bidi/>
        <w:ind w:left="822"/>
        <w:rPr>
          <w:rFonts w:ascii="Arial" w:hAnsi="Arial" w:cs="Arial"/>
          <w:sz w:val="32"/>
          <w:szCs w:val="22"/>
          <w:rtl/>
        </w:rPr>
      </w:pPr>
    </w:p>
    <w:p w14:paraId="4675B54B" w14:textId="582391AC" w:rsidR="003A5D24" w:rsidRPr="00872CCB" w:rsidRDefault="003A5D24" w:rsidP="00872CCB">
      <w:pPr>
        <w:bidi/>
        <w:ind w:left="1278" w:hanging="456"/>
        <w:rPr>
          <w:rFonts w:ascii="Arial" w:hAnsi="Arial" w:cs="Arial"/>
          <w:sz w:val="32"/>
          <w:szCs w:val="22"/>
        </w:rPr>
      </w:pPr>
      <w:r w:rsidRPr="00872CCB">
        <w:rPr>
          <w:rFonts w:ascii="Arial" w:hAnsi="Arial" w:cs="Arial"/>
          <w:sz w:val="32"/>
          <w:szCs w:val="22"/>
          <w:rtl/>
        </w:rPr>
        <w:t>2.     عمَّد الروح القدس 120 مؤمناً إلى الكنيسة الجديدة، ويقوي بطرس ليحضر 3000 يهودياً آخرين إلى الإيمان، التعليم والشركة (أعمال 2)</w:t>
      </w:r>
      <w:r w:rsidR="00FA0D53" w:rsidRPr="00872CCB">
        <w:rPr>
          <w:rFonts w:ascii="Arial" w:hAnsi="Arial" w:cs="Arial"/>
          <w:sz w:val="32"/>
          <w:szCs w:val="22"/>
        </w:rPr>
        <w:t>.</w:t>
      </w:r>
    </w:p>
    <w:p w14:paraId="4EA3014B" w14:textId="77777777" w:rsidR="00C57444" w:rsidRPr="00872CCB" w:rsidRDefault="00C57444" w:rsidP="00DF5CFB">
      <w:pPr>
        <w:ind w:left="1276"/>
        <w:rPr>
          <w:rFonts w:ascii="Arial" w:hAnsi="Arial" w:cs="Arial"/>
          <w:i/>
          <w:iCs/>
          <w:sz w:val="22"/>
        </w:rPr>
      </w:pPr>
    </w:p>
    <w:p w14:paraId="41A845B8" w14:textId="52A10F6C" w:rsidR="003A5D24" w:rsidRPr="00872CCB" w:rsidRDefault="003A5D24" w:rsidP="003A5D24">
      <w:pPr>
        <w:bidi/>
        <w:ind w:left="1276"/>
        <w:rPr>
          <w:rFonts w:ascii="Arial" w:hAnsi="Arial" w:cs="Arial"/>
          <w:sz w:val="22"/>
          <w:szCs w:val="22"/>
        </w:rPr>
      </w:pPr>
      <w:r w:rsidRPr="00872CCB">
        <w:rPr>
          <w:rFonts w:ascii="Arial" w:hAnsi="Arial" w:cs="Arial"/>
          <w:sz w:val="22"/>
          <w:szCs w:val="22"/>
          <w:rtl/>
        </w:rPr>
        <w:t>تقرير التقدم رقم 1: وكان الرب كل يوم يضم غلى الكنيسة الذين يخلصون (2: 47ب)</w:t>
      </w:r>
      <w:r w:rsidR="00FA0D53" w:rsidRPr="00872CCB">
        <w:rPr>
          <w:rFonts w:ascii="Arial" w:hAnsi="Arial" w:cs="Arial"/>
          <w:sz w:val="22"/>
          <w:szCs w:val="22"/>
        </w:rPr>
        <w:t>.</w:t>
      </w:r>
    </w:p>
    <w:p w14:paraId="6E03DBC8" w14:textId="77777777" w:rsidR="003A5D24" w:rsidRPr="00872CCB" w:rsidRDefault="003A5D24" w:rsidP="003A5D24">
      <w:pPr>
        <w:bidi/>
        <w:ind w:left="408"/>
        <w:rPr>
          <w:rFonts w:ascii="Arial" w:hAnsi="Arial" w:cs="Arial"/>
          <w:sz w:val="32"/>
          <w:szCs w:val="22"/>
          <w:rtl/>
        </w:rPr>
      </w:pPr>
    </w:p>
    <w:p w14:paraId="48A520FA" w14:textId="5ABFF460" w:rsidR="003A5D24" w:rsidRPr="00872CCB" w:rsidRDefault="003A5D24" w:rsidP="00A867FB">
      <w:pPr>
        <w:bidi/>
        <w:ind w:left="828" w:hanging="420"/>
        <w:rPr>
          <w:rFonts w:ascii="Arial" w:hAnsi="Arial" w:cs="Arial"/>
          <w:sz w:val="32"/>
          <w:szCs w:val="22"/>
        </w:rPr>
      </w:pPr>
      <w:r w:rsidRPr="00872CCB">
        <w:rPr>
          <w:rFonts w:ascii="Arial" w:hAnsi="Arial" w:cs="Arial"/>
          <w:sz w:val="32"/>
          <w:szCs w:val="22"/>
          <w:rtl/>
        </w:rPr>
        <w:t>ب.</w:t>
      </w:r>
      <w:r w:rsidR="008A3D78">
        <w:rPr>
          <w:rFonts w:ascii="Arial" w:hAnsi="Arial" w:cs="Arial"/>
          <w:sz w:val="32"/>
          <w:szCs w:val="22"/>
        </w:rPr>
        <w:tab/>
      </w:r>
      <w:r w:rsidRPr="00872CCB">
        <w:rPr>
          <w:rFonts w:ascii="Arial" w:hAnsi="Arial" w:cs="Arial"/>
          <w:sz w:val="32"/>
          <w:szCs w:val="22"/>
          <w:rtl/>
        </w:rPr>
        <w:t xml:space="preserve"> يوسع الروح القدس كنيسة أورشليم إلى القرى المجاورة من خلال </w:t>
      </w:r>
      <w:proofErr w:type="spellStart"/>
      <w:r w:rsidRPr="00872CCB">
        <w:rPr>
          <w:rFonts w:ascii="Arial" w:hAnsi="Arial" w:cs="Arial"/>
          <w:sz w:val="32"/>
          <w:szCs w:val="22"/>
          <w:rtl/>
        </w:rPr>
        <w:t>شفاءات</w:t>
      </w:r>
      <w:proofErr w:type="spellEnd"/>
      <w:r w:rsidRPr="00872CCB">
        <w:rPr>
          <w:rFonts w:ascii="Arial" w:hAnsi="Arial" w:cs="Arial"/>
          <w:sz w:val="32"/>
          <w:szCs w:val="22"/>
          <w:rtl/>
        </w:rPr>
        <w:t xml:space="preserve"> </w:t>
      </w:r>
      <w:proofErr w:type="spellStart"/>
      <w:r w:rsidRPr="00872CCB">
        <w:rPr>
          <w:rFonts w:ascii="Arial" w:hAnsi="Arial" w:cs="Arial"/>
          <w:sz w:val="32"/>
          <w:szCs w:val="22"/>
          <w:rtl/>
        </w:rPr>
        <w:t>معجزية</w:t>
      </w:r>
      <w:proofErr w:type="spellEnd"/>
      <w:r w:rsidRPr="00872CCB">
        <w:rPr>
          <w:rFonts w:ascii="Arial" w:hAnsi="Arial" w:cs="Arial"/>
          <w:sz w:val="32"/>
          <w:szCs w:val="22"/>
          <w:rtl/>
        </w:rPr>
        <w:t>، على الرغم من المقاومة الداخلية والخارجية (3: 1-6: 7)</w:t>
      </w:r>
      <w:r w:rsidR="00FA0D53" w:rsidRPr="00872CCB">
        <w:rPr>
          <w:rFonts w:ascii="Arial" w:hAnsi="Arial" w:cs="Arial"/>
          <w:sz w:val="32"/>
          <w:szCs w:val="22"/>
        </w:rPr>
        <w:t>.</w:t>
      </w:r>
    </w:p>
    <w:p w14:paraId="6F8D1803" w14:textId="77777777" w:rsidR="00E87B06" w:rsidRPr="00872CCB" w:rsidRDefault="00E87B06" w:rsidP="00E87B06">
      <w:pPr>
        <w:bidi/>
        <w:ind w:left="822"/>
        <w:rPr>
          <w:rFonts w:ascii="Arial" w:hAnsi="Arial" w:cs="Arial"/>
          <w:sz w:val="32"/>
          <w:szCs w:val="22"/>
          <w:rtl/>
        </w:rPr>
      </w:pPr>
    </w:p>
    <w:p w14:paraId="5C8EFC8D" w14:textId="1FA79093" w:rsidR="00E87B06" w:rsidRPr="00872CCB" w:rsidRDefault="00E87B06" w:rsidP="00456F3B">
      <w:pPr>
        <w:bidi/>
        <w:ind w:left="1278" w:hanging="456"/>
        <w:rPr>
          <w:rFonts w:ascii="Arial" w:hAnsi="Arial" w:cs="Arial"/>
          <w:sz w:val="32"/>
          <w:szCs w:val="22"/>
        </w:rPr>
      </w:pPr>
      <w:r w:rsidRPr="00872CCB">
        <w:rPr>
          <w:rFonts w:ascii="Arial" w:hAnsi="Arial" w:cs="Arial"/>
          <w:sz w:val="32"/>
          <w:szCs w:val="22"/>
          <w:rtl/>
        </w:rPr>
        <w:t xml:space="preserve">1.    </w:t>
      </w:r>
      <w:r w:rsidR="003816E3" w:rsidRPr="00872CCB">
        <w:rPr>
          <w:rFonts w:ascii="Arial" w:hAnsi="Arial" w:cs="Arial"/>
          <w:sz w:val="32"/>
          <w:szCs w:val="22"/>
          <w:rtl/>
        </w:rPr>
        <w:t>تمكن</w:t>
      </w:r>
      <w:r w:rsidRPr="00872CCB">
        <w:rPr>
          <w:rFonts w:ascii="Arial" w:hAnsi="Arial" w:cs="Arial"/>
          <w:sz w:val="32"/>
          <w:szCs w:val="22"/>
          <w:rtl/>
        </w:rPr>
        <w:t xml:space="preserve"> المقاومة الخارجية من قبل </w:t>
      </w:r>
      <w:proofErr w:type="spellStart"/>
      <w:r w:rsidRPr="00872CCB">
        <w:rPr>
          <w:rFonts w:ascii="Arial" w:hAnsi="Arial" w:cs="Arial"/>
          <w:sz w:val="32"/>
          <w:szCs w:val="22"/>
          <w:rtl/>
        </w:rPr>
        <w:t>السنهدريم</w:t>
      </w:r>
      <w:proofErr w:type="spellEnd"/>
      <w:r w:rsidRPr="00872CCB">
        <w:rPr>
          <w:rFonts w:ascii="Arial" w:hAnsi="Arial" w:cs="Arial"/>
          <w:sz w:val="32"/>
          <w:szCs w:val="22"/>
          <w:rtl/>
        </w:rPr>
        <w:t xml:space="preserve"> بعد شفاء بطرس ويوحنا لمتسول، من الشهادة لهذه الهيئة الدينية الأعلى في إسرائيل (3: 1-4: 31). </w:t>
      </w:r>
    </w:p>
    <w:p w14:paraId="4E14FE19" w14:textId="77777777" w:rsidR="00E87B06" w:rsidRPr="00872CCB" w:rsidRDefault="00E87B06" w:rsidP="00456F3B">
      <w:pPr>
        <w:bidi/>
        <w:ind w:left="1278" w:hanging="456"/>
        <w:rPr>
          <w:rFonts w:ascii="Arial" w:hAnsi="Arial" w:cs="Arial"/>
          <w:sz w:val="32"/>
          <w:szCs w:val="22"/>
          <w:rtl/>
        </w:rPr>
      </w:pPr>
    </w:p>
    <w:p w14:paraId="162252DB" w14:textId="7EFE6D6E" w:rsidR="00E87B06" w:rsidRPr="00872CCB" w:rsidRDefault="00E87B06" w:rsidP="00456F3B">
      <w:pPr>
        <w:bidi/>
        <w:ind w:left="1278" w:hanging="456"/>
        <w:rPr>
          <w:rFonts w:ascii="Arial" w:hAnsi="Arial" w:cs="Arial"/>
          <w:sz w:val="32"/>
          <w:szCs w:val="22"/>
        </w:rPr>
      </w:pPr>
      <w:r w:rsidRPr="00872CCB">
        <w:rPr>
          <w:rFonts w:ascii="Arial" w:hAnsi="Arial" w:cs="Arial"/>
          <w:sz w:val="32"/>
          <w:szCs w:val="22"/>
          <w:rtl/>
        </w:rPr>
        <w:t xml:space="preserve">2.     </w:t>
      </w:r>
      <w:r w:rsidR="003816E3" w:rsidRPr="00872CCB">
        <w:rPr>
          <w:rFonts w:ascii="Arial" w:hAnsi="Arial" w:cs="Arial"/>
          <w:sz w:val="32"/>
          <w:szCs w:val="22"/>
          <w:rtl/>
        </w:rPr>
        <w:t>تأتي</w:t>
      </w:r>
      <w:r w:rsidRPr="00872CCB">
        <w:rPr>
          <w:rFonts w:ascii="Arial" w:hAnsi="Arial" w:cs="Arial"/>
          <w:sz w:val="32"/>
          <w:szCs w:val="22"/>
          <w:rtl/>
        </w:rPr>
        <w:t xml:space="preserve"> المقاومة الداخلية من خداع حنانيا وسفيرة، بنتائج عكسية وتتسبب في خوف الله اللازم لنمو الكنيسة (4: 32-5: 11).</w:t>
      </w:r>
    </w:p>
    <w:p w14:paraId="19AC4034" w14:textId="77777777" w:rsidR="003816E3" w:rsidRPr="00872CCB" w:rsidRDefault="003816E3" w:rsidP="00456F3B">
      <w:pPr>
        <w:bidi/>
        <w:ind w:left="1278" w:hanging="456"/>
        <w:rPr>
          <w:rFonts w:ascii="Arial" w:hAnsi="Arial" w:cs="Arial"/>
          <w:sz w:val="32"/>
          <w:szCs w:val="22"/>
          <w:rtl/>
        </w:rPr>
      </w:pPr>
    </w:p>
    <w:p w14:paraId="36307C43" w14:textId="1F703E18" w:rsidR="00E87B06" w:rsidRPr="00872CCB" w:rsidRDefault="00E87B06" w:rsidP="00456F3B">
      <w:pPr>
        <w:bidi/>
        <w:ind w:left="1278" w:hanging="456"/>
        <w:rPr>
          <w:rFonts w:ascii="Arial" w:hAnsi="Arial" w:cs="Arial"/>
          <w:sz w:val="32"/>
          <w:szCs w:val="22"/>
        </w:rPr>
      </w:pPr>
      <w:r w:rsidRPr="00872CCB">
        <w:rPr>
          <w:rFonts w:ascii="Arial" w:hAnsi="Arial" w:cs="Arial"/>
          <w:sz w:val="32"/>
          <w:szCs w:val="22"/>
          <w:rtl/>
        </w:rPr>
        <w:t>3.</w:t>
      </w:r>
      <w:r w:rsidR="0097245F" w:rsidRPr="00872CCB">
        <w:rPr>
          <w:rFonts w:ascii="Arial" w:hAnsi="Arial" w:cs="Arial"/>
          <w:sz w:val="32"/>
          <w:szCs w:val="22"/>
          <w:rtl/>
        </w:rPr>
        <w:t xml:space="preserve">     </w:t>
      </w:r>
      <w:r w:rsidR="003816E3" w:rsidRPr="00872CCB">
        <w:rPr>
          <w:rFonts w:ascii="Arial" w:hAnsi="Arial" w:cs="Arial"/>
          <w:sz w:val="32"/>
          <w:szCs w:val="22"/>
          <w:rtl/>
        </w:rPr>
        <w:t xml:space="preserve">توسع عمليات الشفاء </w:t>
      </w:r>
      <w:proofErr w:type="spellStart"/>
      <w:r w:rsidR="003816E3" w:rsidRPr="00872CCB">
        <w:rPr>
          <w:rFonts w:ascii="Arial" w:hAnsi="Arial" w:cs="Arial"/>
          <w:sz w:val="32"/>
          <w:szCs w:val="22"/>
          <w:rtl/>
        </w:rPr>
        <w:t>المعجزية</w:t>
      </w:r>
      <w:proofErr w:type="spellEnd"/>
      <w:r w:rsidR="003816E3" w:rsidRPr="00872CCB">
        <w:rPr>
          <w:rFonts w:ascii="Arial" w:hAnsi="Arial" w:cs="Arial"/>
          <w:sz w:val="32"/>
          <w:szCs w:val="22"/>
          <w:rtl/>
        </w:rPr>
        <w:t xml:space="preserve"> التي قام بها الرسل الكنيسة خارج أورشليم، لتشمل الناس من المدن المجاورة الذين يجلبون آخرين للشفاء (5: 12-16).</w:t>
      </w:r>
    </w:p>
    <w:p w14:paraId="37ECA7B6" w14:textId="77777777" w:rsidR="0097245F" w:rsidRPr="00872CCB" w:rsidRDefault="0097245F" w:rsidP="00456F3B">
      <w:pPr>
        <w:bidi/>
        <w:ind w:left="1278" w:hanging="456"/>
        <w:rPr>
          <w:rFonts w:ascii="Arial" w:hAnsi="Arial" w:cs="Arial"/>
          <w:sz w:val="32"/>
          <w:szCs w:val="22"/>
          <w:rtl/>
        </w:rPr>
      </w:pPr>
    </w:p>
    <w:p w14:paraId="016C2A03" w14:textId="29C15EC1" w:rsidR="0097245F" w:rsidRPr="00872CCB" w:rsidRDefault="0097245F" w:rsidP="00456F3B">
      <w:pPr>
        <w:bidi/>
        <w:ind w:left="1278" w:hanging="456"/>
        <w:rPr>
          <w:rFonts w:ascii="Arial" w:hAnsi="Arial" w:cs="Arial"/>
          <w:sz w:val="32"/>
          <w:szCs w:val="22"/>
          <w:rtl/>
        </w:rPr>
      </w:pPr>
      <w:r w:rsidRPr="00872CCB">
        <w:rPr>
          <w:rFonts w:ascii="Arial" w:hAnsi="Arial" w:cs="Arial"/>
          <w:sz w:val="32"/>
          <w:szCs w:val="22"/>
          <w:rtl/>
        </w:rPr>
        <w:t xml:space="preserve">4.     تضطهد المقاومة الخارجية من قبل </w:t>
      </w:r>
      <w:proofErr w:type="spellStart"/>
      <w:r w:rsidRPr="00872CCB">
        <w:rPr>
          <w:rFonts w:ascii="Arial" w:hAnsi="Arial" w:cs="Arial"/>
          <w:sz w:val="32"/>
          <w:szCs w:val="22"/>
          <w:rtl/>
        </w:rPr>
        <w:t>السنهدريم</w:t>
      </w:r>
      <w:proofErr w:type="spellEnd"/>
      <w:r w:rsidRPr="00872CCB">
        <w:rPr>
          <w:rFonts w:ascii="Arial" w:hAnsi="Arial" w:cs="Arial"/>
          <w:sz w:val="32"/>
          <w:szCs w:val="22"/>
          <w:rtl/>
        </w:rPr>
        <w:t xml:space="preserve"> الرسل مرة أخرى، حتى يتمكن الله من توفير الهروب من السجن، والفرح من المعاناة لأجل المسيح (5: 17-42).</w:t>
      </w:r>
    </w:p>
    <w:p w14:paraId="6911228A" w14:textId="77777777" w:rsidR="0097245F" w:rsidRPr="00872CCB" w:rsidRDefault="0097245F" w:rsidP="00456F3B">
      <w:pPr>
        <w:bidi/>
        <w:ind w:left="1278" w:hanging="456"/>
        <w:rPr>
          <w:rFonts w:ascii="Arial" w:hAnsi="Arial" w:cs="Arial"/>
          <w:sz w:val="32"/>
          <w:szCs w:val="22"/>
          <w:rtl/>
        </w:rPr>
      </w:pPr>
    </w:p>
    <w:p w14:paraId="24ACFF5F" w14:textId="481BAEE3" w:rsidR="0097245F" w:rsidRPr="00872CCB" w:rsidRDefault="0097245F" w:rsidP="00456F3B">
      <w:pPr>
        <w:bidi/>
        <w:ind w:left="1278" w:hanging="456"/>
        <w:rPr>
          <w:rFonts w:ascii="Arial" w:hAnsi="Arial" w:cs="Arial"/>
          <w:sz w:val="32"/>
          <w:szCs w:val="22"/>
        </w:rPr>
      </w:pPr>
      <w:r w:rsidRPr="00872CCB">
        <w:rPr>
          <w:rFonts w:ascii="Arial" w:hAnsi="Arial" w:cs="Arial"/>
          <w:sz w:val="32"/>
          <w:szCs w:val="22"/>
          <w:rtl/>
        </w:rPr>
        <w:t>5.     يتم سحق المقاومة الداخلية فيما يتعلق بتوزيع الطعام، من خلال تفويض سبعة مدبرين لإظهار التزام الله تجاه كنيسته (6: 1-7).</w:t>
      </w:r>
    </w:p>
    <w:p w14:paraId="65F6C23D" w14:textId="77777777" w:rsidR="00C57444" w:rsidRPr="00872CCB" w:rsidRDefault="00C57444" w:rsidP="00DF5CFB">
      <w:pPr>
        <w:ind w:left="1276"/>
        <w:rPr>
          <w:rFonts w:ascii="Arial" w:hAnsi="Arial" w:cs="Arial"/>
          <w:i/>
          <w:iCs/>
          <w:sz w:val="22"/>
        </w:rPr>
      </w:pPr>
    </w:p>
    <w:p w14:paraId="49968CD4" w14:textId="58D80D8D" w:rsidR="00AA37A0" w:rsidRPr="00872CCB" w:rsidRDefault="001F65A8" w:rsidP="001F65A8">
      <w:pPr>
        <w:bidi/>
        <w:ind w:left="1276"/>
        <w:rPr>
          <w:rFonts w:ascii="Arial" w:hAnsi="Arial" w:cs="Arial"/>
          <w:sz w:val="22"/>
          <w:szCs w:val="22"/>
          <w:rtl/>
        </w:rPr>
      </w:pPr>
      <w:r w:rsidRPr="00872CCB">
        <w:rPr>
          <w:rFonts w:ascii="Arial" w:hAnsi="Arial" w:cs="Arial"/>
          <w:sz w:val="22"/>
          <w:szCs w:val="22"/>
          <w:rtl/>
        </w:rPr>
        <w:t xml:space="preserve">تقرير </w:t>
      </w:r>
      <w:r w:rsidRPr="00872CCB">
        <w:rPr>
          <w:rFonts w:ascii="Arial" w:hAnsi="Arial" w:cs="Arial"/>
          <w:sz w:val="22"/>
          <w:szCs w:val="22"/>
          <w:rtl/>
          <w:lang w:bidi="ar-JO"/>
        </w:rPr>
        <w:t>التقدم</w:t>
      </w:r>
      <w:r w:rsidRPr="00872CCB">
        <w:rPr>
          <w:rFonts w:ascii="Arial" w:hAnsi="Arial" w:cs="Arial"/>
          <w:sz w:val="22"/>
          <w:szCs w:val="22"/>
          <w:rtl/>
        </w:rPr>
        <w:t xml:space="preserve"> رقم 2: </w:t>
      </w:r>
      <w:r w:rsidR="00AA37A0" w:rsidRPr="00872CCB">
        <w:rPr>
          <w:rFonts w:ascii="Arial" w:hAnsi="Arial" w:cs="Arial"/>
          <w:sz w:val="22"/>
          <w:szCs w:val="22"/>
          <w:rtl/>
        </w:rPr>
        <w:t>كانت كلمة الله تنمو وعدد التلاميذ يتكاثر جداً في أورشليم، وجمهور كثير من الكهنة يطيعون الإيمان (6: 7)</w:t>
      </w:r>
      <w:r w:rsidR="00FA0D53" w:rsidRPr="00872CCB">
        <w:rPr>
          <w:rFonts w:ascii="Arial" w:hAnsi="Arial" w:cs="Arial"/>
          <w:sz w:val="22"/>
          <w:szCs w:val="22"/>
        </w:rPr>
        <w:t>.</w:t>
      </w:r>
    </w:p>
    <w:p w14:paraId="7B1F2471" w14:textId="77777777" w:rsidR="00AA37A0" w:rsidRPr="00872CCB" w:rsidRDefault="00AA37A0" w:rsidP="00AA37A0">
      <w:pPr>
        <w:bidi/>
        <w:rPr>
          <w:rFonts w:ascii="Arial" w:hAnsi="Arial" w:cs="Arial"/>
          <w:sz w:val="32"/>
          <w:szCs w:val="22"/>
          <w:rtl/>
        </w:rPr>
      </w:pPr>
    </w:p>
    <w:p w14:paraId="08249795" w14:textId="6BB43341" w:rsidR="00AA37A0" w:rsidRPr="00872CCB" w:rsidRDefault="00AA37A0" w:rsidP="00AA37A0">
      <w:pPr>
        <w:bidi/>
        <w:rPr>
          <w:rFonts w:ascii="Arial" w:hAnsi="Arial" w:cs="Arial"/>
          <w:b/>
          <w:bCs/>
          <w:sz w:val="32"/>
          <w:szCs w:val="22"/>
        </w:rPr>
      </w:pPr>
      <w:r w:rsidRPr="00872CCB">
        <w:rPr>
          <w:rFonts w:ascii="Arial" w:hAnsi="Arial" w:cs="Arial"/>
          <w:b/>
          <w:bCs/>
          <w:sz w:val="32"/>
          <w:szCs w:val="22"/>
          <w:rtl/>
        </w:rPr>
        <w:t>2.     يجب أن نشهد خارج منطقتنا، لأن الله وسع رسالة الملكوت في كل اليهودية والسامرة (6: 8-8: 40).</w:t>
      </w:r>
      <w:r w:rsidRPr="00872CCB">
        <w:rPr>
          <w:rFonts w:ascii="Arial" w:hAnsi="Arial" w:cs="Arial"/>
          <w:b/>
          <w:bCs/>
          <w:sz w:val="32"/>
          <w:szCs w:val="22"/>
          <w:rtl/>
        </w:rPr>
        <w:tab/>
      </w:r>
    </w:p>
    <w:p w14:paraId="4F4B2067" w14:textId="77777777" w:rsidR="00B063F9" w:rsidRPr="00872CCB" w:rsidRDefault="00B063F9" w:rsidP="00AA37A0">
      <w:pPr>
        <w:bidi/>
        <w:ind w:left="408"/>
        <w:rPr>
          <w:rFonts w:ascii="Arial" w:hAnsi="Arial" w:cs="Arial"/>
          <w:sz w:val="32"/>
          <w:szCs w:val="22"/>
        </w:rPr>
      </w:pPr>
    </w:p>
    <w:p w14:paraId="1363AF88" w14:textId="64BE57FA" w:rsidR="00AA37A0" w:rsidRPr="00872CCB" w:rsidRDefault="00AA37A0" w:rsidP="00F47828">
      <w:pPr>
        <w:bidi/>
        <w:ind w:left="828" w:hanging="420"/>
        <w:rPr>
          <w:rFonts w:ascii="Arial" w:hAnsi="Arial" w:cs="Arial"/>
          <w:sz w:val="32"/>
          <w:szCs w:val="22"/>
        </w:rPr>
      </w:pPr>
      <w:r w:rsidRPr="00872CCB">
        <w:rPr>
          <w:rFonts w:ascii="Arial" w:hAnsi="Arial" w:cs="Arial"/>
          <w:sz w:val="32"/>
          <w:szCs w:val="22"/>
          <w:rtl/>
        </w:rPr>
        <w:t>أ.</w:t>
      </w:r>
      <w:r w:rsidRPr="00872CCB">
        <w:rPr>
          <w:rFonts w:ascii="Arial" w:hAnsi="Arial" w:cs="Arial"/>
          <w:sz w:val="32"/>
          <w:szCs w:val="22"/>
          <w:rtl/>
        </w:rPr>
        <w:tab/>
        <w:t xml:space="preserve">يستخدم الله استشهاد </w:t>
      </w:r>
      <w:proofErr w:type="spellStart"/>
      <w:r w:rsidRPr="00872CCB">
        <w:rPr>
          <w:rFonts w:ascii="Arial" w:hAnsi="Arial" w:cs="Arial"/>
          <w:sz w:val="32"/>
          <w:szCs w:val="22"/>
          <w:rtl/>
        </w:rPr>
        <w:t>استفانوس</w:t>
      </w:r>
      <w:proofErr w:type="spellEnd"/>
      <w:r w:rsidRPr="00872CCB">
        <w:rPr>
          <w:rFonts w:ascii="Arial" w:hAnsi="Arial" w:cs="Arial"/>
          <w:sz w:val="32"/>
          <w:szCs w:val="22"/>
          <w:rtl/>
        </w:rPr>
        <w:t xml:space="preserve"> على يد </w:t>
      </w:r>
      <w:proofErr w:type="spellStart"/>
      <w:r w:rsidRPr="00872CCB">
        <w:rPr>
          <w:rFonts w:ascii="Arial" w:hAnsi="Arial" w:cs="Arial"/>
          <w:sz w:val="32"/>
          <w:szCs w:val="22"/>
          <w:rtl/>
        </w:rPr>
        <w:t>السنهدريم</w:t>
      </w:r>
      <w:proofErr w:type="spellEnd"/>
      <w:r w:rsidRPr="00872CCB">
        <w:rPr>
          <w:rFonts w:ascii="Arial" w:hAnsi="Arial" w:cs="Arial"/>
          <w:sz w:val="32"/>
          <w:szCs w:val="22"/>
          <w:rtl/>
        </w:rPr>
        <w:t>، للتحريض على الإضطهاد الذي ينقل رسالة الملكوت، في جميع أنحاء اليهودية والسامرة (6: 8-8: 3).</w:t>
      </w:r>
    </w:p>
    <w:p w14:paraId="4AE62073" w14:textId="77777777" w:rsidR="00B063F9" w:rsidRPr="00872CCB" w:rsidRDefault="00B063F9" w:rsidP="00F47828">
      <w:pPr>
        <w:bidi/>
        <w:ind w:left="828" w:hanging="420"/>
        <w:rPr>
          <w:rFonts w:ascii="Arial" w:hAnsi="Arial" w:cs="Arial"/>
          <w:sz w:val="32"/>
          <w:szCs w:val="22"/>
          <w:rtl/>
        </w:rPr>
      </w:pPr>
    </w:p>
    <w:p w14:paraId="3FDDBA01" w14:textId="74B47B2B" w:rsidR="00B063F9" w:rsidRPr="00872CCB" w:rsidRDefault="00B063F9" w:rsidP="00F47828">
      <w:pPr>
        <w:bidi/>
        <w:ind w:left="828" w:hanging="420"/>
        <w:rPr>
          <w:rFonts w:ascii="Arial" w:hAnsi="Arial" w:cs="Arial"/>
          <w:sz w:val="32"/>
          <w:szCs w:val="22"/>
          <w:rtl/>
        </w:rPr>
      </w:pPr>
      <w:r w:rsidRPr="00872CCB">
        <w:rPr>
          <w:rFonts w:ascii="Arial" w:hAnsi="Arial" w:cs="Arial"/>
          <w:sz w:val="32"/>
          <w:szCs w:val="22"/>
          <w:rtl/>
        </w:rPr>
        <w:lastRenderedPageBreak/>
        <w:t>ب.    يشهد فيلبس في السامرة للجموع وسيمون الساحر، وفي اليهودية لخصي حبشي، كخطة الله للشهادة في هاتين المنطقتين (8: 4-40).</w:t>
      </w:r>
    </w:p>
    <w:p w14:paraId="12D8AAD4" w14:textId="44F53DBA" w:rsidR="00C57444" w:rsidRPr="00872CCB" w:rsidRDefault="00C57444" w:rsidP="00B063F9">
      <w:pPr>
        <w:rPr>
          <w:rFonts w:ascii="Arial" w:hAnsi="Arial" w:cs="Arial"/>
          <w:i/>
          <w:iCs/>
          <w:sz w:val="22"/>
          <w:rtl/>
        </w:rPr>
      </w:pPr>
    </w:p>
    <w:p w14:paraId="5448FAA3" w14:textId="289493E2" w:rsidR="00B063F9" w:rsidRPr="00872CCB" w:rsidRDefault="00B063F9" w:rsidP="00B063F9">
      <w:pPr>
        <w:bidi/>
        <w:ind w:left="851"/>
        <w:rPr>
          <w:rFonts w:ascii="Arial" w:hAnsi="Arial" w:cs="Arial"/>
          <w:sz w:val="22"/>
          <w:szCs w:val="22"/>
        </w:rPr>
      </w:pPr>
      <w:r w:rsidRPr="00872CCB">
        <w:rPr>
          <w:rFonts w:ascii="Arial" w:hAnsi="Arial" w:cs="Arial"/>
          <w:sz w:val="22"/>
          <w:szCs w:val="22"/>
          <w:rtl/>
        </w:rPr>
        <w:t>تقرير التقدم رقم 3: لكن فيلبس ظهر في أشدود [في اليهودية] وسافر يكرز بالإنجيل في جميع المدن حتى وصل إلى قيصرية [في السامرة]</w:t>
      </w:r>
      <w:r w:rsidRPr="00872CCB">
        <w:rPr>
          <w:rFonts w:ascii="Arial" w:hAnsi="Arial" w:cs="Arial"/>
          <w:sz w:val="22"/>
          <w:szCs w:val="22"/>
        </w:rPr>
        <w:t xml:space="preserve"> </w:t>
      </w:r>
      <w:r w:rsidRPr="00872CCB">
        <w:rPr>
          <w:rFonts w:ascii="Arial" w:hAnsi="Arial" w:cs="Arial"/>
          <w:sz w:val="22"/>
          <w:szCs w:val="22"/>
          <w:rtl/>
        </w:rPr>
        <w:t>(8: 40)</w:t>
      </w:r>
      <w:r w:rsidR="00FA0D53" w:rsidRPr="00872CCB">
        <w:rPr>
          <w:rFonts w:ascii="Arial" w:hAnsi="Arial" w:cs="Arial"/>
          <w:sz w:val="22"/>
          <w:szCs w:val="22"/>
        </w:rPr>
        <w:t>.</w:t>
      </w:r>
    </w:p>
    <w:p w14:paraId="1E828884" w14:textId="77777777" w:rsidR="001C1585" w:rsidRPr="00872CCB" w:rsidRDefault="001C1585" w:rsidP="00B063F9">
      <w:pPr>
        <w:bidi/>
        <w:rPr>
          <w:rFonts w:ascii="Arial" w:hAnsi="Arial" w:cs="Arial"/>
          <w:b/>
          <w:bCs/>
          <w:sz w:val="32"/>
          <w:szCs w:val="22"/>
          <w:rtl/>
        </w:rPr>
      </w:pPr>
    </w:p>
    <w:p w14:paraId="3BC552DE" w14:textId="50671AF8" w:rsidR="00B063F9" w:rsidRPr="00872CCB" w:rsidRDefault="00B063F9" w:rsidP="001C1585">
      <w:pPr>
        <w:bidi/>
        <w:rPr>
          <w:rFonts w:ascii="Arial" w:hAnsi="Arial" w:cs="Arial"/>
          <w:b/>
          <w:bCs/>
          <w:sz w:val="32"/>
          <w:szCs w:val="22"/>
        </w:rPr>
      </w:pPr>
      <w:r w:rsidRPr="00872CCB">
        <w:rPr>
          <w:rFonts w:ascii="Arial" w:hAnsi="Arial" w:cs="Arial"/>
          <w:b/>
          <w:bCs/>
          <w:sz w:val="32"/>
          <w:szCs w:val="22"/>
          <w:rtl/>
        </w:rPr>
        <w:t>3.     يجب أن نشهد لكل العالم لأن الله وسع رسالة الملكوت إلى روما</w:t>
      </w:r>
      <w:r w:rsidR="001C1585" w:rsidRPr="00872CCB">
        <w:rPr>
          <w:rFonts w:ascii="Arial" w:hAnsi="Arial" w:cs="Arial"/>
          <w:b/>
          <w:bCs/>
          <w:sz w:val="32"/>
          <w:szCs w:val="22"/>
          <w:rtl/>
        </w:rPr>
        <w:t>،</w:t>
      </w:r>
      <w:r w:rsidRPr="00872CCB">
        <w:rPr>
          <w:rFonts w:ascii="Arial" w:hAnsi="Arial" w:cs="Arial"/>
          <w:b/>
          <w:bCs/>
          <w:sz w:val="32"/>
          <w:szCs w:val="22"/>
          <w:rtl/>
        </w:rPr>
        <w:t xml:space="preserve"> لتصل إلى نهاية العالم المعروف (أعمال الرسل 9-28).</w:t>
      </w:r>
    </w:p>
    <w:p w14:paraId="49F53A2B" w14:textId="77777777" w:rsidR="001C1585" w:rsidRPr="00872CCB" w:rsidRDefault="001C1585" w:rsidP="001C1585">
      <w:pPr>
        <w:bidi/>
        <w:ind w:left="408"/>
        <w:rPr>
          <w:rFonts w:ascii="Arial" w:hAnsi="Arial" w:cs="Arial"/>
          <w:sz w:val="32"/>
          <w:szCs w:val="22"/>
          <w:rtl/>
        </w:rPr>
      </w:pPr>
    </w:p>
    <w:p w14:paraId="5A337535" w14:textId="25D3D092" w:rsidR="001C1585" w:rsidRPr="00872CCB" w:rsidRDefault="001C1585" w:rsidP="006B7C38">
      <w:pPr>
        <w:bidi/>
        <w:ind w:left="828" w:hanging="420"/>
        <w:rPr>
          <w:rFonts w:ascii="Arial" w:hAnsi="Arial" w:cs="Arial"/>
          <w:sz w:val="32"/>
          <w:szCs w:val="22"/>
        </w:rPr>
      </w:pPr>
      <w:r w:rsidRPr="00872CCB">
        <w:rPr>
          <w:rFonts w:ascii="Arial" w:hAnsi="Arial" w:cs="Arial"/>
          <w:sz w:val="32"/>
          <w:szCs w:val="22"/>
          <w:rtl/>
        </w:rPr>
        <w:t>أ.</w:t>
      </w:r>
      <w:r w:rsidRPr="00872CCB">
        <w:rPr>
          <w:rFonts w:ascii="Arial" w:hAnsi="Arial" w:cs="Arial"/>
          <w:sz w:val="32"/>
          <w:szCs w:val="22"/>
          <w:rtl/>
        </w:rPr>
        <w:tab/>
        <w:t>يحفظ الله شاول الذي يكرز حتى خارج اليهودية والسامرة في دمشق السورية، كأداة الله للوصول إلى اليهود وخاصة الأمم (9: 1-31).</w:t>
      </w:r>
    </w:p>
    <w:p w14:paraId="14709532" w14:textId="77777777" w:rsidR="00C57444" w:rsidRPr="00872CCB" w:rsidRDefault="00C57444" w:rsidP="00DF5CFB">
      <w:pPr>
        <w:ind w:left="851"/>
        <w:rPr>
          <w:rFonts w:ascii="Arial" w:hAnsi="Arial" w:cs="Arial"/>
          <w:i/>
          <w:iCs/>
          <w:sz w:val="22"/>
        </w:rPr>
      </w:pPr>
    </w:p>
    <w:p w14:paraId="333D36EB" w14:textId="66FA0876" w:rsidR="001C1585" w:rsidRPr="00872CCB" w:rsidRDefault="001C1585" w:rsidP="001C1585">
      <w:pPr>
        <w:bidi/>
        <w:ind w:left="851"/>
        <w:rPr>
          <w:rFonts w:ascii="Arial" w:hAnsi="Arial" w:cs="Arial"/>
          <w:sz w:val="22"/>
          <w:szCs w:val="22"/>
        </w:rPr>
      </w:pPr>
      <w:r w:rsidRPr="00872CCB">
        <w:rPr>
          <w:rFonts w:ascii="Arial" w:hAnsi="Arial" w:cs="Arial"/>
          <w:sz w:val="22"/>
          <w:szCs w:val="22"/>
          <w:rtl/>
        </w:rPr>
        <w:t>تقرير التقدم رقم 4: وأما الكنائس في جميع اليهودية والجليل والسامرة فكان لها سلام، وكانت تبنى وتسير في خوف الرب، وبتعزية الروح القدس كانت تتكاثر (9: 31)</w:t>
      </w:r>
      <w:r w:rsidR="00FA0D53" w:rsidRPr="00872CCB">
        <w:rPr>
          <w:rFonts w:ascii="Arial" w:hAnsi="Arial" w:cs="Arial"/>
          <w:sz w:val="22"/>
          <w:szCs w:val="22"/>
        </w:rPr>
        <w:t>.</w:t>
      </w:r>
    </w:p>
    <w:p w14:paraId="3A1C1C79" w14:textId="77777777" w:rsidR="005F05D0" w:rsidRPr="00872CCB" w:rsidRDefault="005F05D0" w:rsidP="001C1585">
      <w:pPr>
        <w:bidi/>
        <w:ind w:left="408"/>
        <w:rPr>
          <w:rFonts w:ascii="Arial" w:hAnsi="Arial" w:cs="Arial"/>
          <w:sz w:val="32"/>
          <w:szCs w:val="22"/>
          <w:rtl/>
        </w:rPr>
      </w:pPr>
    </w:p>
    <w:p w14:paraId="537B371E" w14:textId="03B5AA13" w:rsidR="001C1585" w:rsidRPr="00872CCB" w:rsidRDefault="001C1585" w:rsidP="006B7C38">
      <w:pPr>
        <w:bidi/>
        <w:ind w:left="828" w:hanging="420"/>
        <w:rPr>
          <w:rFonts w:ascii="Arial" w:hAnsi="Arial" w:cs="Arial"/>
          <w:sz w:val="32"/>
          <w:szCs w:val="22"/>
          <w:rtl/>
        </w:rPr>
      </w:pPr>
      <w:r w:rsidRPr="00872CCB">
        <w:rPr>
          <w:rFonts w:ascii="Arial" w:hAnsi="Arial" w:cs="Arial"/>
          <w:sz w:val="32"/>
          <w:szCs w:val="22"/>
          <w:rtl/>
        </w:rPr>
        <w:t xml:space="preserve">ب.    </w:t>
      </w:r>
      <w:r w:rsidR="005F05D0" w:rsidRPr="00872CCB">
        <w:rPr>
          <w:rFonts w:ascii="Arial" w:hAnsi="Arial" w:cs="Arial"/>
          <w:sz w:val="32"/>
          <w:szCs w:val="22"/>
          <w:rtl/>
        </w:rPr>
        <w:t>يحمي الله المؤمنين في السامرة وفي مدن الأمم في قيصرية وأنطاكية، على الرغم من عنصرية كنيسة أورشليم، لأنه ملتزم إلى أقصى الأرض (9: 32-12: 24).</w:t>
      </w:r>
    </w:p>
    <w:p w14:paraId="25B0FA52" w14:textId="77777777" w:rsidR="003E0C65" w:rsidRPr="00872CCB" w:rsidRDefault="003E0C65" w:rsidP="003E0C65">
      <w:pPr>
        <w:bidi/>
        <w:ind w:left="408"/>
        <w:rPr>
          <w:rFonts w:ascii="Arial" w:hAnsi="Arial" w:cs="Arial"/>
          <w:sz w:val="32"/>
          <w:szCs w:val="22"/>
        </w:rPr>
      </w:pPr>
    </w:p>
    <w:p w14:paraId="5DCAFBED" w14:textId="77777777" w:rsidR="005F05D0" w:rsidRPr="00872CCB" w:rsidRDefault="005F05D0" w:rsidP="005F05D0">
      <w:pPr>
        <w:bidi/>
        <w:ind w:left="822"/>
        <w:rPr>
          <w:rFonts w:ascii="Arial" w:hAnsi="Arial" w:cs="Arial"/>
          <w:sz w:val="32"/>
          <w:szCs w:val="22"/>
          <w:rtl/>
        </w:rPr>
      </w:pPr>
    </w:p>
    <w:p w14:paraId="51056A75" w14:textId="3160C32D" w:rsidR="005F05D0" w:rsidRPr="00872CCB" w:rsidRDefault="005F05D0" w:rsidP="00DB5872">
      <w:pPr>
        <w:bidi/>
        <w:ind w:left="1278" w:hanging="456"/>
        <w:rPr>
          <w:rFonts w:ascii="Arial" w:hAnsi="Arial" w:cs="Arial"/>
          <w:sz w:val="32"/>
          <w:szCs w:val="22"/>
        </w:rPr>
      </w:pPr>
      <w:r w:rsidRPr="00872CCB">
        <w:rPr>
          <w:rFonts w:ascii="Arial" w:hAnsi="Arial" w:cs="Arial"/>
          <w:sz w:val="32"/>
          <w:szCs w:val="22"/>
          <w:rtl/>
        </w:rPr>
        <w:t>1.     يصل بطرس إلى المؤمنين في يافا، لدة، وقيصرية (كل السامرة) على الرغم من عنصرية مؤمني أورشليم، كون رسالة ملكوت</w:t>
      </w:r>
      <w:r w:rsidR="003E0C65" w:rsidRPr="00872CCB">
        <w:rPr>
          <w:rFonts w:ascii="Arial" w:hAnsi="Arial" w:cs="Arial" w:hint="cs"/>
          <w:sz w:val="32"/>
          <w:szCs w:val="22"/>
          <w:rtl/>
        </w:rPr>
        <w:t xml:space="preserve"> </w:t>
      </w:r>
      <w:r w:rsidRPr="00872CCB">
        <w:rPr>
          <w:rFonts w:ascii="Arial" w:hAnsi="Arial" w:cs="Arial"/>
          <w:sz w:val="32"/>
          <w:szCs w:val="22"/>
          <w:rtl/>
        </w:rPr>
        <w:t>الله للجميع (9: 32-11: 18)</w:t>
      </w:r>
      <w:r w:rsidR="00FA0D53" w:rsidRPr="00872CCB">
        <w:rPr>
          <w:rFonts w:ascii="Arial" w:hAnsi="Arial" w:cs="Arial"/>
          <w:sz w:val="32"/>
          <w:szCs w:val="22"/>
        </w:rPr>
        <w:t>.</w:t>
      </w:r>
    </w:p>
    <w:p w14:paraId="6014B84C" w14:textId="77777777" w:rsidR="005F05D0" w:rsidRPr="00872CCB" w:rsidRDefault="005F05D0" w:rsidP="005F05D0">
      <w:pPr>
        <w:bidi/>
        <w:ind w:left="822"/>
        <w:rPr>
          <w:rFonts w:ascii="Arial" w:hAnsi="Arial" w:cs="Arial"/>
          <w:sz w:val="32"/>
          <w:szCs w:val="22"/>
          <w:rtl/>
        </w:rPr>
      </w:pPr>
    </w:p>
    <w:p w14:paraId="7124437E" w14:textId="49B5D762" w:rsidR="005F05D0" w:rsidRPr="00872CCB" w:rsidRDefault="005F05D0" w:rsidP="00DB5872">
      <w:pPr>
        <w:bidi/>
        <w:ind w:left="1278" w:hanging="456"/>
        <w:rPr>
          <w:rFonts w:ascii="Arial" w:hAnsi="Arial" w:cs="Arial"/>
          <w:sz w:val="32"/>
          <w:szCs w:val="22"/>
        </w:rPr>
      </w:pPr>
      <w:r w:rsidRPr="00872CCB">
        <w:rPr>
          <w:rFonts w:ascii="Arial" w:hAnsi="Arial" w:cs="Arial"/>
          <w:sz w:val="32"/>
          <w:szCs w:val="22"/>
          <w:rtl/>
        </w:rPr>
        <w:t>2.     تخفف كنيسة الأمم في أنطاكية المجاعة في كنيسة أورشليم، لإظهار بركة الله على خدمتها (11: 19-29).</w:t>
      </w:r>
    </w:p>
    <w:p w14:paraId="42F0EE06" w14:textId="77777777" w:rsidR="005F05D0" w:rsidRPr="00872CCB" w:rsidRDefault="005F05D0" w:rsidP="005F05D0">
      <w:pPr>
        <w:bidi/>
        <w:ind w:left="822"/>
        <w:rPr>
          <w:rFonts w:ascii="Arial" w:hAnsi="Arial" w:cs="Arial"/>
          <w:sz w:val="32"/>
          <w:szCs w:val="22"/>
          <w:rtl/>
        </w:rPr>
      </w:pPr>
    </w:p>
    <w:p w14:paraId="0FA3B3A0" w14:textId="117FE2AD" w:rsidR="005F05D0" w:rsidRPr="00872CCB" w:rsidRDefault="005F05D0" w:rsidP="00DB5872">
      <w:pPr>
        <w:bidi/>
        <w:ind w:left="1278" w:hanging="456"/>
        <w:rPr>
          <w:rFonts w:ascii="Arial" w:hAnsi="Arial" w:cs="Arial"/>
          <w:sz w:val="32"/>
          <w:szCs w:val="22"/>
        </w:rPr>
      </w:pPr>
      <w:r w:rsidRPr="00872CCB">
        <w:rPr>
          <w:rFonts w:ascii="Arial" w:hAnsi="Arial" w:cs="Arial"/>
          <w:sz w:val="32"/>
          <w:szCs w:val="22"/>
          <w:rtl/>
        </w:rPr>
        <w:t xml:space="preserve">3.     ينتقم الله على قتل هيرودس ليعقوب وسجن بطرس في أورشليم، بهروب بطرس </w:t>
      </w:r>
      <w:proofErr w:type="spellStart"/>
      <w:r w:rsidRPr="00872CCB">
        <w:rPr>
          <w:rFonts w:ascii="Arial" w:hAnsi="Arial" w:cs="Arial"/>
          <w:sz w:val="32"/>
          <w:szCs w:val="22"/>
          <w:rtl/>
        </w:rPr>
        <w:t>المعجزي</w:t>
      </w:r>
      <w:proofErr w:type="spellEnd"/>
      <w:r w:rsidRPr="00872CCB">
        <w:rPr>
          <w:rFonts w:ascii="Arial" w:hAnsi="Arial" w:cs="Arial"/>
          <w:sz w:val="32"/>
          <w:szCs w:val="22"/>
          <w:rtl/>
        </w:rPr>
        <w:t xml:space="preserve"> وموت هيرودس بالدود (12: 1-24).</w:t>
      </w:r>
    </w:p>
    <w:p w14:paraId="3450214D" w14:textId="77777777" w:rsidR="00C57444" w:rsidRPr="00872CCB" w:rsidRDefault="00C57444" w:rsidP="00DF5CFB">
      <w:pPr>
        <w:ind w:left="851"/>
        <w:rPr>
          <w:rFonts w:ascii="Arial" w:hAnsi="Arial" w:cs="Arial"/>
          <w:i/>
          <w:iCs/>
          <w:sz w:val="22"/>
        </w:rPr>
      </w:pPr>
    </w:p>
    <w:p w14:paraId="13209BF3" w14:textId="6959ADE5" w:rsidR="005F05D0" w:rsidRPr="00872CCB" w:rsidRDefault="005F05D0" w:rsidP="005F05D0">
      <w:pPr>
        <w:bidi/>
        <w:ind w:left="851"/>
        <w:rPr>
          <w:rFonts w:ascii="Arial" w:hAnsi="Arial" w:cs="Arial"/>
          <w:sz w:val="22"/>
          <w:szCs w:val="22"/>
        </w:rPr>
      </w:pPr>
      <w:r w:rsidRPr="00872CCB">
        <w:rPr>
          <w:rFonts w:ascii="Arial" w:hAnsi="Arial" w:cs="Arial"/>
          <w:sz w:val="22"/>
          <w:szCs w:val="22"/>
          <w:rtl/>
        </w:rPr>
        <w:t>تقرير التقدم رقم 5: وأما كلمة الله فكانت تنمو وتزيد (12: 24)</w:t>
      </w:r>
      <w:r w:rsidR="00FA0D53" w:rsidRPr="00872CCB">
        <w:rPr>
          <w:rFonts w:ascii="Arial" w:hAnsi="Arial" w:cs="Arial"/>
          <w:sz w:val="22"/>
          <w:szCs w:val="22"/>
        </w:rPr>
        <w:t>.</w:t>
      </w:r>
    </w:p>
    <w:p w14:paraId="01BDC457" w14:textId="77777777" w:rsidR="003E0C65" w:rsidRPr="00872CCB" w:rsidRDefault="003E0C65" w:rsidP="005F05D0">
      <w:pPr>
        <w:bidi/>
        <w:ind w:left="408"/>
        <w:rPr>
          <w:rFonts w:ascii="Arial" w:hAnsi="Arial" w:cs="Arial"/>
          <w:sz w:val="32"/>
          <w:szCs w:val="22"/>
          <w:rtl/>
        </w:rPr>
      </w:pPr>
    </w:p>
    <w:p w14:paraId="3557B42E" w14:textId="481B0FC9" w:rsidR="005F05D0" w:rsidRPr="00872CCB" w:rsidRDefault="005F05D0" w:rsidP="007319F0">
      <w:pPr>
        <w:bidi/>
        <w:ind w:left="828" w:hanging="420"/>
        <w:rPr>
          <w:rFonts w:ascii="Arial" w:hAnsi="Arial" w:cs="Arial"/>
          <w:sz w:val="32"/>
          <w:szCs w:val="22"/>
        </w:rPr>
      </w:pPr>
      <w:r w:rsidRPr="00872CCB">
        <w:rPr>
          <w:rFonts w:ascii="Arial" w:hAnsi="Arial" w:cs="Arial"/>
          <w:sz w:val="32"/>
          <w:szCs w:val="22"/>
          <w:rtl/>
        </w:rPr>
        <w:t xml:space="preserve">ت.     </w:t>
      </w:r>
      <w:r w:rsidR="003E0C65" w:rsidRPr="00872CCB">
        <w:rPr>
          <w:rFonts w:ascii="Arial" w:hAnsi="Arial" w:cs="Arial"/>
          <w:sz w:val="32"/>
          <w:szCs w:val="22"/>
          <w:rtl/>
        </w:rPr>
        <w:t>قام الله بتوسيع الكنيسة إلى آسيا الصغرى في الرحلتين التبشيريتين اللتين قام بهما بولس وبرنابا، كما وافق مجمع أورشليم على الشهادة  للأمم (12: 25-16: 5).</w:t>
      </w:r>
    </w:p>
    <w:p w14:paraId="271321B7" w14:textId="77777777" w:rsidR="003E0C65" w:rsidRPr="00872CCB" w:rsidRDefault="003E0C65" w:rsidP="003E0C65">
      <w:pPr>
        <w:bidi/>
        <w:ind w:left="822"/>
        <w:rPr>
          <w:rFonts w:ascii="Arial" w:hAnsi="Arial" w:cs="Arial"/>
          <w:sz w:val="32"/>
          <w:szCs w:val="22"/>
          <w:rtl/>
        </w:rPr>
      </w:pPr>
    </w:p>
    <w:p w14:paraId="66AB3C53" w14:textId="1C8EA315" w:rsidR="003E0C65" w:rsidRPr="00872CCB" w:rsidRDefault="003E0C65" w:rsidP="00DB5872">
      <w:pPr>
        <w:bidi/>
        <w:ind w:left="1278" w:hanging="456"/>
        <w:rPr>
          <w:rFonts w:ascii="Arial" w:hAnsi="Arial" w:cs="Arial"/>
          <w:sz w:val="32"/>
          <w:szCs w:val="22"/>
        </w:rPr>
      </w:pPr>
      <w:r w:rsidRPr="00872CCB">
        <w:rPr>
          <w:rFonts w:ascii="Arial" w:hAnsi="Arial" w:cs="Arial"/>
          <w:sz w:val="32"/>
          <w:szCs w:val="22"/>
          <w:rtl/>
        </w:rPr>
        <w:t>1.     تمد الرحلة التبشيرية الأولى التي قام بها بولس وبرنابا رسالة الملكوت إلى قبرص وآسيا الصغرى (١٢: ٢٥-١٤: ٢٨).</w:t>
      </w:r>
    </w:p>
    <w:p w14:paraId="64D9ED2B" w14:textId="77777777" w:rsidR="003E0C65" w:rsidRPr="00872CCB" w:rsidRDefault="003E0C65" w:rsidP="00DB5872">
      <w:pPr>
        <w:bidi/>
        <w:ind w:left="1278" w:hanging="456"/>
        <w:rPr>
          <w:rFonts w:ascii="Arial" w:hAnsi="Arial" w:cs="Arial"/>
          <w:sz w:val="32"/>
          <w:szCs w:val="22"/>
          <w:rtl/>
        </w:rPr>
      </w:pPr>
    </w:p>
    <w:p w14:paraId="5C785561" w14:textId="1313AA5D" w:rsidR="003E0C65" w:rsidRPr="00872CCB" w:rsidRDefault="003E0C65" w:rsidP="00DB5872">
      <w:pPr>
        <w:bidi/>
        <w:ind w:left="1278" w:hanging="456"/>
        <w:rPr>
          <w:rFonts w:ascii="Arial" w:hAnsi="Arial" w:cs="Arial"/>
          <w:sz w:val="32"/>
          <w:szCs w:val="22"/>
        </w:rPr>
      </w:pPr>
      <w:r w:rsidRPr="00872CCB">
        <w:rPr>
          <w:rFonts w:ascii="Arial" w:hAnsi="Arial" w:cs="Arial"/>
          <w:sz w:val="32"/>
          <w:szCs w:val="22"/>
          <w:rtl/>
        </w:rPr>
        <w:t>2.     إن قرار مجلس أورشليم بعدم فرض الشريعة على الأمم، هو توجيه من الله لتوسيع رسالة الملكوت عبر الإمبراطورية الرومانية (15: 1-35).</w:t>
      </w:r>
    </w:p>
    <w:p w14:paraId="2D007D6B" w14:textId="77777777" w:rsidR="004B0080" w:rsidRPr="00872CCB" w:rsidRDefault="004B0080" w:rsidP="00DB5872">
      <w:pPr>
        <w:bidi/>
        <w:ind w:left="1278" w:hanging="456"/>
        <w:rPr>
          <w:rFonts w:ascii="Arial" w:hAnsi="Arial" w:cs="Arial"/>
          <w:sz w:val="32"/>
          <w:szCs w:val="22"/>
          <w:rtl/>
        </w:rPr>
      </w:pPr>
    </w:p>
    <w:p w14:paraId="39AF16FB" w14:textId="3CE2CD45" w:rsidR="003E0C65" w:rsidRPr="00872CCB" w:rsidRDefault="003E0C65" w:rsidP="00DB5872">
      <w:pPr>
        <w:bidi/>
        <w:ind w:left="1278" w:hanging="456"/>
        <w:rPr>
          <w:rFonts w:ascii="Arial" w:hAnsi="Arial" w:cs="Arial"/>
          <w:sz w:val="32"/>
          <w:szCs w:val="22"/>
        </w:rPr>
      </w:pPr>
      <w:r w:rsidRPr="00872CCB">
        <w:rPr>
          <w:rFonts w:ascii="Arial" w:hAnsi="Arial" w:cs="Arial"/>
          <w:sz w:val="32"/>
          <w:szCs w:val="22"/>
          <w:rtl/>
        </w:rPr>
        <w:t xml:space="preserve">3.     </w:t>
      </w:r>
      <w:r w:rsidR="004B0080" w:rsidRPr="00872CCB">
        <w:rPr>
          <w:rFonts w:ascii="Arial" w:hAnsi="Arial" w:cs="Arial"/>
          <w:sz w:val="32"/>
          <w:szCs w:val="22"/>
          <w:rtl/>
        </w:rPr>
        <w:t>تقوي الرحلة التبشيرية الثانية لبولس وسيلا كنائس آسيا الصغرى، ويذهب برنابا ويوحنا مرقس إلى قبرص بسبب صراع الخدمة (15:36-16:5).</w:t>
      </w:r>
    </w:p>
    <w:p w14:paraId="452E63A0" w14:textId="0635047F" w:rsidR="00C57444" w:rsidRPr="00872CCB" w:rsidRDefault="00C57444" w:rsidP="004B0080">
      <w:pPr>
        <w:tabs>
          <w:tab w:val="left" w:pos="1080"/>
        </w:tabs>
        <w:rPr>
          <w:rFonts w:ascii="Arial" w:hAnsi="Arial" w:cs="Arial"/>
          <w:sz w:val="22"/>
          <w:rtl/>
        </w:rPr>
      </w:pPr>
    </w:p>
    <w:p w14:paraId="24B8EF68" w14:textId="6538945C" w:rsidR="004B0080" w:rsidRPr="00872CCB" w:rsidRDefault="004B0080" w:rsidP="004B0080">
      <w:pPr>
        <w:tabs>
          <w:tab w:val="left" w:pos="1080"/>
        </w:tabs>
        <w:bidi/>
        <w:ind w:left="1080" w:hanging="360"/>
        <w:rPr>
          <w:rFonts w:ascii="Arial" w:hAnsi="Arial" w:cs="Arial"/>
          <w:sz w:val="22"/>
          <w:szCs w:val="22"/>
        </w:rPr>
      </w:pPr>
      <w:r w:rsidRPr="00872CCB">
        <w:rPr>
          <w:rFonts w:ascii="Arial" w:hAnsi="Arial" w:cs="Arial" w:hint="cs"/>
          <w:sz w:val="22"/>
          <w:szCs w:val="22"/>
          <w:rtl/>
        </w:rPr>
        <w:t>(ملاحظة: الرحلة التبشيرية الثانية = 15: 36-18: 22</w:t>
      </w:r>
      <w:r w:rsidR="00DA2ECC" w:rsidRPr="00872CCB">
        <w:rPr>
          <w:rFonts w:ascii="Arial" w:hAnsi="Arial" w:cs="Arial"/>
          <w:sz w:val="22"/>
          <w:szCs w:val="22"/>
        </w:rPr>
        <w:t>.</w:t>
      </w:r>
      <w:r w:rsidRPr="00872CCB">
        <w:rPr>
          <w:rFonts w:ascii="Arial" w:hAnsi="Arial" w:cs="Arial" w:hint="cs"/>
          <w:sz w:val="22"/>
          <w:szCs w:val="22"/>
          <w:rtl/>
        </w:rPr>
        <w:t>)</w:t>
      </w:r>
    </w:p>
    <w:p w14:paraId="1FB0B862" w14:textId="77777777" w:rsidR="00C57444" w:rsidRPr="00872CCB" w:rsidRDefault="00C57444" w:rsidP="00DF5CFB">
      <w:pPr>
        <w:ind w:left="851"/>
        <w:rPr>
          <w:rFonts w:ascii="Arial" w:hAnsi="Arial" w:cs="Arial"/>
          <w:i/>
          <w:iCs/>
          <w:sz w:val="22"/>
        </w:rPr>
      </w:pPr>
    </w:p>
    <w:p w14:paraId="68218AB8" w14:textId="7F1E25C0" w:rsidR="004B0080" w:rsidRPr="00872CCB" w:rsidRDefault="004B0080" w:rsidP="004B0080">
      <w:pPr>
        <w:bidi/>
        <w:ind w:left="851"/>
        <w:rPr>
          <w:rFonts w:ascii="Arial" w:hAnsi="Arial" w:cs="Arial"/>
          <w:sz w:val="22"/>
          <w:szCs w:val="22"/>
        </w:rPr>
      </w:pPr>
      <w:r w:rsidRPr="00872CCB">
        <w:rPr>
          <w:rFonts w:ascii="Arial" w:hAnsi="Arial" w:cs="Arial"/>
          <w:sz w:val="22"/>
          <w:szCs w:val="22"/>
          <w:rtl/>
        </w:rPr>
        <w:t>فكانت الكنائس تتشدد في الإيمان وتزداد في العدد كل يوم</w:t>
      </w:r>
      <w:r w:rsidRPr="00872CCB">
        <w:rPr>
          <w:rFonts w:ascii="Arial" w:hAnsi="Arial" w:cs="Arial" w:hint="cs"/>
          <w:sz w:val="22"/>
          <w:szCs w:val="22"/>
          <w:rtl/>
        </w:rPr>
        <w:t xml:space="preserve"> (16: 5)</w:t>
      </w:r>
      <w:r w:rsidR="00FA0D53" w:rsidRPr="00872CCB">
        <w:rPr>
          <w:rFonts w:ascii="Arial" w:hAnsi="Arial" w:cs="Arial"/>
          <w:sz w:val="22"/>
          <w:szCs w:val="22"/>
        </w:rPr>
        <w:t>.</w:t>
      </w:r>
    </w:p>
    <w:p w14:paraId="2E5F84C4" w14:textId="77777777" w:rsidR="00AC23EC" w:rsidRPr="00872CCB" w:rsidRDefault="00AC23EC" w:rsidP="00AC23EC">
      <w:pPr>
        <w:bidi/>
        <w:ind w:left="408"/>
        <w:rPr>
          <w:rFonts w:ascii="Arial" w:hAnsi="Arial" w:cs="Arial"/>
          <w:sz w:val="32"/>
          <w:szCs w:val="22"/>
          <w:rtl/>
          <w:lang w:bidi="ar-JO"/>
        </w:rPr>
      </w:pPr>
    </w:p>
    <w:p w14:paraId="24F68CDA" w14:textId="7DB1A1DB" w:rsidR="00AC23EC" w:rsidRPr="00872CCB" w:rsidRDefault="00AC23EC" w:rsidP="00465F5C">
      <w:pPr>
        <w:bidi/>
        <w:ind w:left="828" w:hanging="420"/>
        <w:rPr>
          <w:rFonts w:ascii="Arial" w:hAnsi="Arial" w:cs="Arial"/>
          <w:sz w:val="32"/>
          <w:szCs w:val="22"/>
          <w:rtl/>
        </w:rPr>
      </w:pPr>
      <w:r w:rsidRPr="00872CCB">
        <w:rPr>
          <w:rFonts w:ascii="Arial" w:hAnsi="Arial" w:cs="Arial"/>
          <w:sz w:val="32"/>
          <w:szCs w:val="22"/>
          <w:rtl/>
        </w:rPr>
        <w:t>ث.</w:t>
      </w:r>
      <w:r w:rsidRPr="00872CCB">
        <w:rPr>
          <w:rFonts w:ascii="Arial" w:hAnsi="Arial" w:cs="Arial"/>
          <w:sz w:val="32"/>
          <w:szCs w:val="22"/>
          <w:rtl/>
        </w:rPr>
        <w:tab/>
        <w:t xml:space="preserve">قام الله بتوسيع الكنيسة إلى منطقة بحر </w:t>
      </w:r>
      <w:proofErr w:type="spellStart"/>
      <w:r w:rsidRPr="00872CCB">
        <w:rPr>
          <w:rFonts w:ascii="Arial" w:hAnsi="Arial" w:cs="Arial"/>
          <w:sz w:val="32"/>
          <w:szCs w:val="22"/>
          <w:rtl/>
        </w:rPr>
        <w:t>إيجه</w:t>
      </w:r>
      <w:proofErr w:type="spellEnd"/>
      <w:r w:rsidRPr="00872CCB">
        <w:rPr>
          <w:rFonts w:ascii="Arial" w:hAnsi="Arial" w:cs="Arial"/>
          <w:sz w:val="32"/>
          <w:szCs w:val="22"/>
          <w:rtl/>
        </w:rPr>
        <w:t xml:space="preserve">، بعد أن أبعد بولس عن آسيا، حتى يتمكن أولاً من تبشير </w:t>
      </w:r>
      <w:proofErr w:type="spellStart"/>
      <w:r w:rsidRPr="00872CCB">
        <w:rPr>
          <w:rFonts w:ascii="Arial" w:hAnsi="Arial" w:cs="Arial"/>
          <w:sz w:val="32"/>
          <w:szCs w:val="22"/>
          <w:rtl/>
        </w:rPr>
        <w:t>مكدونية</w:t>
      </w:r>
      <w:proofErr w:type="spellEnd"/>
      <w:r w:rsidRPr="00872CCB">
        <w:rPr>
          <w:rFonts w:ascii="Arial" w:hAnsi="Arial" w:cs="Arial"/>
          <w:sz w:val="32"/>
          <w:szCs w:val="22"/>
          <w:rtl/>
        </w:rPr>
        <w:t xml:space="preserve"> </w:t>
      </w:r>
      <w:proofErr w:type="spellStart"/>
      <w:r w:rsidRPr="00872CCB">
        <w:rPr>
          <w:rFonts w:ascii="Arial" w:hAnsi="Arial" w:cs="Arial"/>
          <w:sz w:val="32"/>
          <w:szCs w:val="22"/>
          <w:rtl/>
        </w:rPr>
        <w:t>وأخائية</w:t>
      </w:r>
      <w:proofErr w:type="spellEnd"/>
      <w:r w:rsidRPr="00872CCB">
        <w:rPr>
          <w:rFonts w:ascii="Arial" w:hAnsi="Arial" w:cs="Arial"/>
          <w:sz w:val="32"/>
          <w:szCs w:val="22"/>
          <w:rtl/>
        </w:rPr>
        <w:t xml:space="preserve"> </w:t>
      </w:r>
      <w:r w:rsidR="00465F5C">
        <w:rPr>
          <w:rFonts w:ascii="Arial" w:hAnsi="Arial" w:cs="Arial"/>
          <w:sz w:val="32"/>
          <w:szCs w:val="22"/>
        </w:rPr>
        <w:br/>
      </w:r>
      <w:r w:rsidRPr="00872CCB">
        <w:rPr>
          <w:rFonts w:ascii="Arial" w:hAnsi="Arial" w:cs="Arial"/>
          <w:sz w:val="32"/>
          <w:szCs w:val="22"/>
          <w:rtl/>
        </w:rPr>
        <w:t>(16: 6-19: 20).</w:t>
      </w:r>
    </w:p>
    <w:p w14:paraId="51EB9BA7" w14:textId="77777777" w:rsidR="00AC23EC" w:rsidRPr="00872CCB" w:rsidRDefault="00AC23EC" w:rsidP="00AC23EC">
      <w:pPr>
        <w:bidi/>
        <w:ind w:left="822"/>
        <w:rPr>
          <w:rFonts w:ascii="Arial" w:hAnsi="Arial" w:cs="Arial"/>
          <w:sz w:val="32"/>
          <w:szCs w:val="22"/>
          <w:rtl/>
        </w:rPr>
      </w:pPr>
    </w:p>
    <w:p w14:paraId="2708D3C6" w14:textId="0EE48333" w:rsidR="00AC23EC" w:rsidRPr="00872CCB" w:rsidRDefault="00AC23EC" w:rsidP="00DB5872">
      <w:pPr>
        <w:bidi/>
        <w:ind w:left="1278" w:hanging="456"/>
        <w:rPr>
          <w:rFonts w:ascii="Arial" w:hAnsi="Arial" w:cs="Arial"/>
          <w:sz w:val="32"/>
          <w:szCs w:val="22"/>
        </w:rPr>
      </w:pPr>
      <w:r w:rsidRPr="00872CCB">
        <w:rPr>
          <w:rFonts w:ascii="Arial" w:hAnsi="Arial" w:cs="Arial"/>
          <w:sz w:val="32"/>
          <w:szCs w:val="22"/>
          <w:rtl/>
        </w:rPr>
        <w:t xml:space="preserve">1.     دُعي بولس إلى </w:t>
      </w:r>
      <w:proofErr w:type="spellStart"/>
      <w:r w:rsidRPr="00872CCB">
        <w:rPr>
          <w:rFonts w:ascii="Arial" w:hAnsi="Arial" w:cs="Arial"/>
          <w:sz w:val="32"/>
          <w:szCs w:val="22"/>
          <w:rtl/>
        </w:rPr>
        <w:t>مكدونية</w:t>
      </w:r>
      <w:proofErr w:type="spellEnd"/>
      <w:r w:rsidRPr="00872CCB">
        <w:rPr>
          <w:rFonts w:ascii="Arial" w:hAnsi="Arial" w:cs="Arial"/>
          <w:sz w:val="32"/>
          <w:szCs w:val="22"/>
          <w:rtl/>
        </w:rPr>
        <w:t xml:space="preserve"> بعد </w:t>
      </w:r>
      <w:proofErr w:type="spellStart"/>
      <w:r w:rsidRPr="00872CCB">
        <w:rPr>
          <w:rFonts w:ascii="Arial" w:hAnsi="Arial" w:cs="Arial"/>
          <w:sz w:val="32"/>
          <w:szCs w:val="22"/>
          <w:rtl/>
        </w:rPr>
        <w:t>فريجية</w:t>
      </w:r>
      <w:proofErr w:type="spellEnd"/>
      <w:r w:rsidRPr="00872CCB">
        <w:rPr>
          <w:rFonts w:ascii="Arial" w:hAnsi="Arial" w:cs="Arial"/>
          <w:sz w:val="32"/>
          <w:szCs w:val="22"/>
          <w:rtl/>
        </w:rPr>
        <w:t xml:space="preserve"> </w:t>
      </w:r>
      <w:proofErr w:type="spellStart"/>
      <w:r w:rsidRPr="00872CCB">
        <w:rPr>
          <w:rFonts w:ascii="Arial" w:hAnsi="Arial" w:cs="Arial"/>
          <w:sz w:val="32"/>
          <w:szCs w:val="22"/>
          <w:rtl/>
        </w:rPr>
        <w:t>وغلاطية</w:t>
      </w:r>
      <w:proofErr w:type="spellEnd"/>
      <w:r w:rsidRPr="00872CCB">
        <w:rPr>
          <w:rFonts w:ascii="Arial" w:hAnsi="Arial" w:cs="Arial"/>
          <w:sz w:val="32"/>
          <w:szCs w:val="22"/>
          <w:rtl/>
        </w:rPr>
        <w:t>، ولكن تم إبعاده عن آسيا بالروح، حيث خطط الله لرسالة الملكوت أولاً للوصول</w:t>
      </w:r>
      <w:r w:rsidR="00A60C04" w:rsidRPr="00872CCB">
        <w:rPr>
          <w:rFonts w:ascii="Arial" w:hAnsi="Arial" w:cs="Arial" w:hint="cs"/>
          <w:sz w:val="32"/>
          <w:szCs w:val="22"/>
          <w:rtl/>
        </w:rPr>
        <w:t xml:space="preserve"> </w:t>
      </w:r>
      <w:r w:rsidRPr="00872CCB">
        <w:rPr>
          <w:rFonts w:ascii="Arial" w:hAnsi="Arial" w:cs="Arial"/>
          <w:sz w:val="32"/>
          <w:szCs w:val="22"/>
          <w:rtl/>
        </w:rPr>
        <w:t>إلى أوروبا (16: 6-10).</w:t>
      </w:r>
      <w:r w:rsidRPr="00872CCB">
        <w:rPr>
          <w:rFonts w:ascii="Arial" w:hAnsi="Arial" w:cs="Arial"/>
          <w:sz w:val="32"/>
          <w:szCs w:val="22"/>
          <w:rtl/>
        </w:rPr>
        <w:tab/>
      </w:r>
    </w:p>
    <w:p w14:paraId="4C4779E2" w14:textId="77777777" w:rsidR="00AC23EC" w:rsidRPr="00872CCB" w:rsidRDefault="00AC23EC" w:rsidP="00DB5872">
      <w:pPr>
        <w:bidi/>
        <w:ind w:left="1278" w:hanging="456"/>
        <w:rPr>
          <w:rFonts w:ascii="Arial" w:hAnsi="Arial" w:cs="Arial"/>
          <w:sz w:val="32"/>
          <w:szCs w:val="22"/>
          <w:rtl/>
        </w:rPr>
      </w:pPr>
    </w:p>
    <w:p w14:paraId="02B61B90" w14:textId="6F89F286" w:rsidR="00AC23EC" w:rsidRPr="00872CCB" w:rsidRDefault="00AC23EC" w:rsidP="00DB5872">
      <w:pPr>
        <w:bidi/>
        <w:ind w:left="1278" w:hanging="456"/>
        <w:rPr>
          <w:rFonts w:ascii="Arial" w:hAnsi="Arial" w:cs="Arial"/>
          <w:sz w:val="32"/>
          <w:szCs w:val="22"/>
        </w:rPr>
      </w:pPr>
      <w:r w:rsidRPr="00872CCB">
        <w:rPr>
          <w:rFonts w:ascii="Arial" w:hAnsi="Arial" w:cs="Arial"/>
          <w:sz w:val="32"/>
          <w:szCs w:val="22"/>
          <w:rtl/>
        </w:rPr>
        <w:t xml:space="preserve">2.    تنتقل الرحلة التبشيرية الثانية إلى الثالثة، حيث قام بولس وسيلا ولوقا وتيموثاوس بتوسيع الكنيسة، إلى </w:t>
      </w:r>
      <w:proofErr w:type="spellStart"/>
      <w:r w:rsidRPr="00872CCB">
        <w:rPr>
          <w:rFonts w:ascii="Arial" w:hAnsi="Arial" w:cs="Arial"/>
          <w:sz w:val="32"/>
          <w:szCs w:val="22"/>
          <w:rtl/>
        </w:rPr>
        <w:t>مكدونية</w:t>
      </w:r>
      <w:proofErr w:type="spellEnd"/>
      <w:r w:rsidRPr="00872CCB">
        <w:rPr>
          <w:rFonts w:ascii="Arial" w:hAnsi="Arial" w:cs="Arial"/>
          <w:sz w:val="32"/>
          <w:szCs w:val="22"/>
          <w:rtl/>
        </w:rPr>
        <w:t xml:space="preserve"> </w:t>
      </w:r>
      <w:proofErr w:type="spellStart"/>
      <w:r w:rsidRPr="00872CCB">
        <w:rPr>
          <w:rFonts w:ascii="Arial" w:hAnsi="Arial" w:cs="Arial"/>
          <w:sz w:val="32"/>
          <w:szCs w:val="22"/>
          <w:rtl/>
        </w:rPr>
        <w:t>وأخائية</w:t>
      </w:r>
      <w:proofErr w:type="spellEnd"/>
      <w:r w:rsidRPr="00872CCB">
        <w:rPr>
          <w:rFonts w:ascii="Arial" w:hAnsi="Arial" w:cs="Arial"/>
          <w:sz w:val="32"/>
          <w:szCs w:val="22"/>
          <w:rtl/>
        </w:rPr>
        <w:t xml:space="preserve"> وأفسس </w:t>
      </w:r>
      <w:r w:rsidR="00A60C04" w:rsidRPr="00872CCB">
        <w:rPr>
          <w:rFonts w:ascii="Arial" w:hAnsi="Arial" w:cs="Arial" w:hint="cs"/>
          <w:sz w:val="32"/>
          <w:szCs w:val="22"/>
          <w:rtl/>
        </w:rPr>
        <w:t xml:space="preserve"> </w:t>
      </w:r>
      <w:r w:rsidRPr="00872CCB">
        <w:rPr>
          <w:rFonts w:ascii="Arial" w:hAnsi="Arial" w:cs="Arial"/>
          <w:sz w:val="32"/>
          <w:szCs w:val="22"/>
          <w:rtl/>
        </w:rPr>
        <w:t xml:space="preserve">من خلال أحداث موجهة إلهياً (١٦: ١١-١٩: ٢٠). </w:t>
      </w:r>
    </w:p>
    <w:p w14:paraId="3EDFD4BC" w14:textId="77777777" w:rsidR="00AC23EC" w:rsidRPr="00872CCB" w:rsidRDefault="00AC23EC" w:rsidP="00AC23EC">
      <w:pPr>
        <w:bidi/>
        <w:ind w:left="1236"/>
        <w:rPr>
          <w:rFonts w:ascii="Arial" w:hAnsi="Arial" w:cs="Arial"/>
          <w:sz w:val="32"/>
          <w:szCs w:val="22"/>
          <w:rtl/>
        </w:rPr>
      </w:pPr>
    </w:p>
    <w:p w14:paraId="5B393A8A" w14:textId="1EA05BD4" w:rsidR="00AC23EC" w:rsidRPr="00872CCB" w:rsidRDefault="00AC23EC" w:rsidP="00AC23EC">
      <w:pPr>
        <w:bidi/>
        <w:ind w:left="1236"/>
        <w:rPr>
          <w:rFonts w:ascii="Arial" w:hAnsi="Arial" w:cs="Arial"/>
          <w:sz w:val="32"/>
          <w:szCs w:val="22"/>
        </w:rPr>
      </w:pPr>
      <w:r w:rsidRPr="00872CCB">
        <w:rPr>
          <w:rFonts w:ascii="Arial" w:hAnsi="Arial" w:cs="Arial"/>
          <w:sz w:val="32"/>
          <w:szCs w:val="22"/>
          <w:rtl/>
        </w:rPr>
        <w:t xml:space="preserve">أ)     تمتد نهاية الرحلة التبشيرية الثانية بالكنيسة إلى </w:t>
      </w:r>
      <w:proofErr w:type="spellStart"/>
      <w:r w:rsidRPr="00872CCB">
        <w:rPr>
          <w:rFonts w:ascii="Arial" w:hAnsi="Arial" w:cs="Arial"/>
          <w:sz w:val="32"/>
          <w:szCs w:val="22"/>
          <w:rtl/>
        </w:rPr>
        <w:t>مكدونية</w:t>
      </w:r>
      <w:proofErr w:type="spellEnd"/>
      <w:r w:rsidRPr="00872CCB">
        <w:rPr>
          <w:rFonts w:ascii="Arial" w:hAnsi="Arial" w:cs="Arial"/>
          <w:sz w:val="32"/>
          <w:szCs w:val="22"/>
          <w:rtl/>
        </w:rPr>
        <w:t xml:space="preserve"> </w:t>
      </w:r>
      <w:proofErr w:type="spellStart"/>
      <w:r w:rsidRPr="00872CCB">
        <w:rPr>
          <w:rFonts w:ascii="Arial" w:hAnsi="Arial" w:cs="Arial"/>
          <w:sz w:val="32"/>
          <w:szCs w:val="22"/>
          <w:rtl/>
        </w:rPr>
        <w:t>وأخائية</w:t>
      </w:r>
      <w:proofErr w:type="spellEnd"/>
      <w:r w:rsidRPr="00872CCB">
        <w:rPr>
          <w:rFonts w:ascii="Arial" w:hAnsi="Arial" w:cs="Arial"/>
          <w:sz w:val="32"/>
          <w:szCs w:val="22"/>
          <w:rtl/>
        </w:rPr>
        <w:t xml:space="preserve"> (16: 11-18: 22).</w:t>
      </w:r>
    </w:p>
    <w:p w14:paraId="6D6A0F6B" w14:textId="77777777" w:rsidR="00AC23EC" w:rsidRPr="00872CCB" w:rsidRDefault="00AC23EC" w:rsidP="00AC23EC">
      <w:pPr>
        <w:bidi/>
        <w:ind w:left="1650"/>
        <w:rPr>
          <w:rFonts w:ascii="Arial" w:hAnsi="Arial" w:cs="Arial"/>
          <w:sz w:val="32"/>
          <w:szCs w:val="22"/>
          <w:rtl/>
        </w:rPr>
      </w:pPr>
    </w:p>
    <w:p w14:paraId="5B4C594C" w14:textId="20C98117" w:rsidR="00AC23EC" w:rsidRPr="00872CCB" w:rsidRDefault="00AC23EC" w:rsidP="003D3F4E">
      <w:pPr>
        <w:bidi/>
        <w:ind w:left="2088" w:hanging="450"/>
        <w:rPr>
          <w:rFonts w:ascii="Arial" w:hAnsi="Arial" w:cs="Arial"/>
          <w:sz w:val="32"/>
          <w:szCs w:val="22"/>
        </w:rPr>
      </w:pPr>
      <w:r w:rsidRPr="00872CCB">
        <w:rPr>
          <w:rFonts w:ascii="Arial" w:hAnsi="Arial" w:cs="Arial"/>
          <w:sz w:val="32"/>
          <w:szCs w:val="22"/>
          <w:rtl/>
        </w:rPr>
        <w:t>(1)</w:t>
      </w:r>
      <w:r w:rsidRPr="00872CCB">
        <w:rPr>
          <w:rFonts w:ascii="Arial" w:hAnsi="Arial" w:cs="Arial"/>
          <w:sz w:val="32"/>
          <w:szCs w:val="22"/>
          <w:rtl/>
        </w:rPr>
        <w:tab/>
        <w:t>يساعد لوقا بولس في زراعة الكنائس في مدن فيلبي وتسالونيكي وبيرية (١٦: ١١–١٧: ١٥).</w:t>
      </w:r>
    </w:p>
    <w:p w14:paraId="25280511" w14:textId="77777777" w:rsidR="00AC23EC" w:rsidRPr="00872CCB" w:rsidRDefault="00AC23EC" w:rsidP="003D3F4E">
      <w:pPr>
        <w:bidi/>
        <w:ind w:left="2088" w:hanging="450"/>
        <w:rPr>
          <w:rFonts w:ascii="Arial" w:hAnsi="Arial" w:cs="Arial"/>
          <w:sz w:val="32"/>
          <w:szCs w:val="22"/>
          <w:rtl/>
        </w:rPr>
      </w:pPr>
    </w:p>
    <w:p w14:paraId="264884E5" w14:textId="799EA423" w:rsidR="00AC23EC" w:rsidRPr="00872CCB" w:rsidRDefault="00AC23EC" w:rsidP="003D3F4E">
      <w:pPr>
        <w:bidi/>
        <w:ind w:left="2088" w:hanging="450"/>
        <w:rPr>
          <w:rFonts w:ascii="Arial" w:hAnsi="Arial" w:cs="Arial"/>
          <w:sz w:val="32"/>
          <w:szCs w:val="22"/>
        </w:rPr>
      </w:pPr>
      <w:r w:rsidRPr="00872CCB">
        <w:rPr>
          <w:rFonts w:ascii="Arial" w:hAnsi="Arial" w:cs="Arial"/>
          <w:sz w:val="32"/>
          <w:szCs w:val="22"/>
          <w:rtl/>
        </w:rPr>
        <w:lastRenderedPageBreak/>
        <w:t>(2)</w:t>
      </w:r>
      <w:r w:rsidRPr="00872CCB">
        <w:rPr>
          <w:rFonts w:ascii="Arial" w:hAnsi="Arial" w:cs="Arial"/>
          <w:sz w:val="32"/>
          <w:szCs w:val="22"/>
          <w:rtl/>
        </w:rPr>
        <w:tab/>
        <w:t xml:space="preserve">يزرع بولس كنائس في أثينا </w:t>
      </w:r>
      <w:proofErr w:type="spellStart"/>
      <w:r w:rsidRPr="00872CCB">
        <w:rPr>
          <w:rFonts w:ascii="Arial" w:hAnsi="Arial" w:cs="Arial"/>
          <w:sz w:val="32"/>
          <w:szCs w:val="22"/>
          <w:rtl/>
        </w:rPr>
        <w:t>وكورنثوس</w:t>
      </w:r>
      <w:proofErr w:type="spellEnd"/>
      <w:r w:rsidRPr="00872CCB">
        <w:rPr>
          <w:rFonts w:ascii="Arial" w:hAnsi="Arial" w:cs="Arial"/>
          <w:sz w:val="32"/>
          <w:szCs w:val="22"/>
          <w:rtl/>
        </w:rPr>
        <w:t xml:space="preserve"> في </w:t>
      </w:r>
      <w:proofErr w:type="spellStart"/>
      <w:r w:rsidRPr="00872CCB">
        <w:rPr>
          <w:rFonts w:ascii="Arial" w:hAnsi="Arial" w:cs="Arial"/>
          <w:sz w:val="32"/>
          <w:szCs w:val="22"/>
          <w:rtl/>
        </w:rPr>
        <w:t>أخائية</w:t>
      </w:r>
      <w:proofErr w:type="spellEnd"/>
      <w:r w:rsidRPr="00872CCB">
        <w:rPr>
          <w:rFonts w:ascii="Arial" w:hAnsi="Arial" w:cs="Arial"/>
          <w:sz w:val="32"/>
          <w:szCs w:val="22"/>
          <w:rtl/>
        </w:rPr>
        <w:t xml:space="preserve">، ثم يترك </w:t>
      </w:r>
      <w:proofErr w:type="spellStart"/>
      <w:r w:rsidRPr="00872CCB">
        <w:rPr>
          <w:rFonts w:ascii="Arial" w:hAnsi="Arial" w:cs="Arial"/>
          <w:sz w:val="32"/>
          <w:szCs w:val="22"/>
          <w:rtl/>
        </w:rPr>
        <w:t>بريسكلا</w:t>
      </w:r>
      <w:proofErr w:type="spellEnd"/>
      <w:r w:rsidRPr="00872CCB">
        <w:rPr>
          <w:rFonts w:ascii="Arial" w:hAnsi="Arial" w:cs="Arial"/>
          <w:sz w:val="32"/>
          <w:szCs w:val="22"/>
          <w:rtl/>
        </w:rPr>
        <w:t xml:space="preserve"> وأكيلا في أفسس بينما يعود إلى أنطاكية (١٧: ١٦-١٨: ٢٢).</w:t>
      </w:r>
    </w:p>
    <w:p w14:paraId="6D23EDC8" w14:textId="77777777" w:rsidR="00AC23EC" w:rsidRPr="00872CCB" w:rsidRDefault="00AC23EC" w:rsidP="00AC23EC">
      <w:pPr>
        <w:bidi/>
        <w:ind w:left="1236"/>
        <w:rPr>
          <w:rFonts w:ascii="Arial" w:hAnsi="Arial" w:cs="Arial"/>
          <w:sz w:val="32"/>
          <w:szCs w:val="22"/>
          <w:rtl/>
        </w:rPr>
      </w:pPr>
    </w:p>
    <w:p w14:paraId="278B184E" w14:textId="0224B7A7" w:rsidR="00AC23EC" w:rsidRPr="00872CCB" w:rsidRDefault="00AC23EC" w:rsidP="00B41EEE">
      <w:pPr>
        <w:bidi/>
        <w:ind w:left="1728" w:hanging="492"/>
        <w:rPr>
          <w:rFonts w:ascii="Arial" w:hAnsi="Arial" w:cs="Arial"/>
          <w:sz w:val="32"/>
          <w:szCs w:val="22"/>
        </w:rPr>
      </w:pPr>
      <w:r w:rsidRPr="00872CCB">
        <w:rPr>
          <w:rFonts w:ascii="Arial" w:hAnsi="Arial" w:cs="Arial"/>
          <w:sz w:val="32"/>
          <w:szCs w:val="22"/>
          <w:rtl/>
        </w:rPr>
        <w:t xml:space="preserve">ب)    تبدأ الرحلة التبشيرية الثالثة بالمعجزات وطرد الأرواح الشريرة، التي تشدد الكنائس في غلاطية </w:t>
      </w:r>
      <w:proofErr w:type="spellStart"/>
      <w:r w:rsidRPr="00872CCB">
        <w:rPr>
          <w:rFonts w:ascii="Arial" w:hAnsi="Arial" w:cs="Arial"/>
          <w:sz w:val="32"/>
          <w:szCs w:val="22"/>
          <w:rtl/>
        </w:rPr>
        <w:t>وفريجية</w:t>
      </w:r>
      <w:proofErr w:type="spellEnd"/>
      <w:r w:rsidRPr="00872CCB">
        <w:rPr>
          <w:rFonts w:ascii="Arial" w:hAnsi="Arial" w:cs="Arial"/>
          <w:sz w:val="32"/>
          <w:szCs w:val="22"/>
          <w:rtl/>
        </w:rPr>
        <w:t xml:space="preserve"> وأفسس (18: 23-19: 20).</w:t>
      </w:r>
    </w:p>
    <w:p w14:paraId="7E5195A0" w14:textId="77777777" w:rsidR="00C57444" w:rsidRPr="00872CCB" w:rsidRDefault="00C57444" w:rsidP="00DF5CFB">
      <w:pPr>
        <w:ind w:left="851"/>
        <w:rPr>
          <w:rFonts w:ascii="Arial" w:hAnsi="Arial" w:cs="Arial"/>
          <w:i/>
          <w:iCs/>
          <w:sz w:val="22"/>
        </w:rPr>
      </w:pPr>
    </w:p>
    <w:p w14:paraId="6260D258" w14:textId="11F319BE" w:rsidR="00AC23EC" w:rsidRPr="00872CCB" w:rsidRDefault="00AC23EC" w:rsidP="00AC23EC">
      <w:pPr>
        <w:bidi/>
        <w:ind w:left="851"/>
        <w:rPr>
          <w:rFonts w:ascii="Arial" w:hAnsi="Arial" w:cs="Arial"/>
          <w:sz w:val="22"/>
          <w:szCs w:val="22"/>
        </w:rPr>
      </w:pPr>
      <w:r w:rsidRPr="00872CCB">
        <w:rPr>
          <w:rFonts w:ascii="Arial" w:hAnsi="Arial" w:cs="Arial"/>
          <w:sz w:val="22"/>
          <w:szCs w:val="22"/>
          <w:rtl/>
        </w:rPr>
        <w:t>(ملاحظة: الرحلة التبشيرية الثالثة = أعمال 18: 23-21: 16</w:t>
      </w:r>
      <w:r w:rsidR="00CB6698" w:rsidRPr="00872CCB">
        <w:rPr>
          <w:rFonts w:ascii="Arial" w:hAnsi="Arial" w:cs="Arial"/>
          <w:sz w:val="22"/>
          <w:szCs w:val="22"/>
        </w:rPr>
        <w:t>.</w:t>
      </w:r>
      <w:r w:rsidRPr="00872CCB">
        <w:rPr>
          <w:rFonts w:ascii="Arial" w:hAnsi="Arial" w:cs="Arial"/>
          <w:sz w:val="22"/>
          <w:szCs w:val="22"/>
          <w:rtl/>
        </w:rPr>
        <w:t>)</w:t>
      </w:r>
    </w:p>
    <w:p w14:paraId="081ADE32" w14:textId="77777777" w:rsidR="00C57444" w:rsidRPr="00872CCB" w:rsidRDefault="00C57444" w:rsidP="00DF5CFB">
      <w:pPr>
        <w:ind w:left="851"/>
        <w:rPr>
          <w:rFonts w:ascii="Arial" w:hAnsi="Arial" w:cs="Arial"/>
          <w:i/>
          <w:iCs/>
          <w:sz w:val="22"/>
        </w:rPr>
      </w:pPr>
    </w:p>
    <w:p w14:paraId="6FC2CBA7" w14:textId="128E57D2" w:rsidR="00A60C04" w:rsidRPr="00872CCB" w:rsidRDefault="00A60C04" w:rsidP="00A60C04">
      <w:pPr>
        <w:bidi/>
        <w:ind w:left="851"/>
        <w:rPr>
          <w:rFonts w:ascii="Arial" w:hAnsi="Arial" w:cs="Arial"/>
          <w:sz w:val="22"/>
          <w:szCs w:val="22"/>
        </w:rPr>
      </w:pPr>
      <w:r w:rsidRPr="00872CCB">
        <w:rPr>
          <w:rFonts w:ascii="Arial" w:hAnsi="Arial" w:cs="Arial"/>
          <w:sz w:val="22"/>
          <w:szCs w:val="22"/>
          <w:rtl/>
        </w:rPr>
        <w:t>تقرير التقدم رقم 7: هكذا كانت كلمة الرب تنمو وتقوى بشدة (19: 20)</w:t>
      </w:r>
      <w:r w:rsidR="008A0871" w:rsidRPr="00872CCB">
        <w:rPr>
          <w:rFonts w:ascii="Arial" w:hAnsi="Arial" w:cs="Arial"/>
          <w:sz w:val="22"/>
          <w:szCs w:val="22"/>
        </w:rPr>
        <w:t>.</w:t>
      </w:r>
    </w:p>
    <w:p w14:paraId="7712E21E" w14:textId="77777777" w:rsidR="00A60C04" w:rsidRPr="00872CCB" w:rsidRDefault="00A60C04" w:rsidP="00A60C04">
      <w:pPr>
        <w:bidi/>
        <w:ind w:left="408"/>
        <w:rPr>
          <w:sz w:val="32"/>
          <w:szCs w:val="22"/>
          <w:rtl/>
        </w:rPr>
      </w:pPr>
    </w:p>
    <w:p w14:paraId="5698F632" w14:textId="59BE3847" w:rsidR="00A60C04" w:rsidRPr="00872CCB" w:rsidRDefault="00A60C04" w:rsidP="00A31AE8">
      <w:pPr>
        <w:bidi/>
        <w:ind w:left="828" w:hanging="420"/>
        <w:rPr>
          <w:rFonts w:ascii="Arial" w:hAnsi="Arial" w:cs="Arial"/>
          <w:sz w:val="32"/>
          <w:szCs w:val="22"/>
        </w:rPr>
      </w:pPr>
      <w:r w:rsidRPr="00872CCB">
        <w:rPr>
          <w:rFonts w:ascii="Arial" w:hAnsi="Arial" w:cs="Arial"/>
          <w:sz w:val="32"/>
          <w:szCs w:val="22"/>
          <w:rtl/>
        </w:rPr>
        <w:t>ج.</w:t>
      </w:r>
      <w:r w:rsidRPr="00872CCB">
        <w:rPr>
          <w:rFonts w:ascii="Arial" w:hAnsi="Arial" w:cs="Arial"/>
          <w:sz w:val="32"/>
          <w:szCs w:val="22"/>
          <w:rtl/>
        </w:rPr>
        <w:tab/>
        <w:t xml:space="preserve">ينشر الله رسالة الملكوت للحكام الرومان، بعد أن أدت رحلة بولس التبشيرية الثالثة إلى رحلته إلى روما كسجين </w:t>
      </w:r>
      <w:r w:rsidR="00A31AE8">
        <w:rPr>
          <w:rFonts w:ascii="Arial" w:hAnsi="Arial" w:cs="Arial"/>
          <w:sz w:val="32"/>
          <w:szCs w:val="22"/>
        </w:rPr>
        <w:br/>
      </w:r>
      <w:r w:rsidRPr="00872CCB">
        <w:rPr>
          <w:rFonts w:ascii="Arial" w:hAnsi="Arial" w:cs="Arial"/>
          <w:sz w:val="32"/>
          <w:szCs w:val="22"/>
          <w:rtl/>
        </w:rPr>
        <w:t>(19: 21–28: 31).</w:t>
      </w:r>
    </w:p>
    <w:p w14:paraId="75889C0C" w14:textId="77777777" w:rsidR="00A60C04" w:rsidRPr="00872CCB" w:rsidRDefault="00A60C04" w:rsidP="00A60C04">
      <w:pPr>
        <w:bidi/>
        <w:ind w:left="822"/>
        <w:rPr>
          <w:rFonts w:ascii="Arial" w:hAnsi="Arial" w:cs="Arial"/>
          <w:sz w:val="32"/>
          <w:szCs w:val="22"/>
          <w:rtl/>
        </w:rPr>
      </w:pPr>
    </w:p>
    <w:p w14:paraId="16C802A0" w14:textId="65092FC1" w:rsidR="00A60C04" w:rsidRPr="00872CCB" w:rsidRDefault="00A60C04" w:rsidP="00DB5872">
      <w:pPr>
        <w:bidi/>
        <w:ind w:left="1278" w:hanging="456"/>
        <w:rPr>
          <w:rFonts w:ascii="Arial" w:hAnsi="Arial" w:cs="Arial"/>
          <w:sz w:val="32"/>
          <w:szCs w:val="22"/>
        </w:rPr>
      </w:pPr>
      <w:r w:rsidRPr="00872CCB">
        <w:rPr>
          <w:rFonts w:ascii="Arial" w:hAnsi="Arial" w:cs="Arial"/>
          <w:sz w:val="32"/>
          <w:szCs w:val="22"/>
          <w:rtl/>
        </w:rPr>
        <w:t>1.     تتضمن رحلة بولس الثالثة لوقا، ولا تبدأ كنائس جديدة، ولكنها تقوي المؤمنين في منطقة بحر إيجة خاصة في أفسس، حتى تنتهي في أورشليم (21:19-16:21).</w:t>
      </w:r>
    </w:p>
    <w:p w14:paraId="591AAF80" w14:textId="77777777" w:rsidR="00A60C04" w:rsidRPr="00872CCB" w:rsidRDefault="00A60C04" w:rsidP="00A60C04">
      <w:pPr>
        <w:bidi/>
        <w:ind w:left="1236"/>
        <w:rPr>
          <w:rFonts w:ascii="Arial" w:hAnsi="Arial" w:cs="Arial"/>
          <w:sz w:val="32"/>
          <w:szCs w:val="22"/>
          <w:rtl/>
        </w:rPr>
      </w:pPr>
    </w:p>
    <w:p w14:paraId="258188CB" w14:textId="14CB5F7B" w:rsidR="00A60C04" w:rsidRPr="00872CCB" w:rsidRDefault="00A60C04" w:rsidP="005250DE">
      <w:pPr>
        <w:bidi/>
        <w:ind w:left="1638" w:hanging="402"/>
        <w:rPr>
          <w:rFonts w:ascii="Arial" w:hAnsi="Arial" w:cs="Arial"/>
          <w:sz w:val="32"/>
          <w:szCs w:val="22"/>
        </w:rPr>
      </w:pPr>
      <w:r w:rsidRPr="00872CCB">
        <w:rPr>
          <w:rFonts w:ascii="Arial" w:hAnsi="Arial" w:cs="Arial"/>
          <w:sz w:val="32"/>
          <w:szCs w:val="22"/>
          <w:rtl/>
        </w:rPr>
        <w:t>أ)     تظهر الضجة التي حدثت في أفسس أن المسيحية بريئة من الإثم، ولكن عبادة الأوثان عديمة الفائدة (19: 21-41).</w:t>
      </w:r>
    </w:p>
    <w:p w14:paraId="6EE3AECE" w14:textId="77777777" w:rsidR="00A60C04" w:rsidRPr="00872CCB" w:rsidRDefault="00A60C04" w:rsidP="005250DE">
      <w:pPr>
        <w:bidi/>
        <w:ind w:left="1638" w:hanging="402"/>
        <w:rPr>
          <w:rFonts w:ascii="Arial" w:hAnsi="Arial" w:cs="Arial"/>
          <w:sz w:val="32"/>
          <w:szCs w:val="22"/>
          <w:rtl/>
        </w:rPr>
      </w:pPr>
    </w:p>
    <w:p w14:paraId="703B93F9" w14:textId="28E338C5" w:rsidR="00A60C04" w:rsidRPr="00872CCB" w:rsidRDefault="00A60C04" w:rsidP="005250DE">
      <w:pPr>
        <w:bidi/>
        <w:ind w:left="1638" w:hanging="402"/>
        <w:rPr>
          <w:rFonts w:ascii="Arial" w:hAnsi="Arial" w:cs="Arial"/>
          <w:sz w:val="32"/>
          <w:szCs w:val="22"/>
        </w:rPr>
      </w:pPr>
      <w:r w:rsidRPr="00872CCB">
        <w:rPr>
          <w:rFonts w:ascii="Arial" w:hAnsi="Arial" w:cs="Arial"/>
          <w:sz w:val="32"/>
          <w:szCs w:val="22"/>
          <w:rtl/>
        </w:rPr>
        <w:t xml:space="preserve">ب)    يودع بولس كنيسة أفسس من خلال حث الشيوخ على رعاية القطيع في ضوء </w:t>
      </w:r>
      <w:proofErr w:type="spellStart"/>
      <w:r w:rsidRPr="00872CCB">
        <w:rPr>
          <w:rFonts w:ascii="Arial" w:hAnsi="Arial" w:cs="Arial"/>
          <w:sz w:val="32"/>
          <w:szCs w:val="22"/>
          <w:rtl/>
        </w:rPr>
        <w:t>الإرتداد</w:t>
      </w:r>
      <w:proofErr w:type="spellEnd"/>
      <w:r w:rsidRPr="00872CCB">
        <w:rPr>
          <w:rFonts w:ascii="Arial" w:hAnsi="Arial" w:cs="Arial"/>
          <w:sz w:val="32"/>
          <w:szCs w:val="22"/>
          <w:rtl/>
        </w:rPr>
        <w:t xml:space="preserve"> المستقبلي (20: 1-38).</w:t>
      </w:r>
    </w:p>
    <w:p w14:paraId="6002B0F6" w14:textId="77777777" w:rsidR="00A60C04" w:rsidRPr="00872CCB" w:rsidRDefault="00A60C04" w:rsidP="005250DE">
      <w:pPr>
        <w:bidi/>
        <w:ind w:left="1638" w:hanging="402"/>
        <w:rPr>
          <w:rFonts w:ascii="Arial" w:hAnsi="Arial" w:cs="Arial"/>
          <w:sz w:val="32"/>
          <w:szCs w:val="22"/>
          <w:rtl/>
        </w:rPr>
      </w:pPr>
    </w:p>
    <w:p w14:paraId="73723F12" w14:textId="3005A8A5" w:rsidR="00A60C04" w:rsidRPr="00872CCB" w:rsidRDefault="00A60C04" w:rsidP="005250DE">
      <w:pPr>
        <w:bidi/>
        <w:ind w:left="1638" w:hanging="402"/>
        <w:rPr>
          <w:rFonts w:ascii="Arial" w:hAnsi="Arial" w:cs="Arial"/>
          <w:sz w:val="32"/>
          <w:szCs w:val="22"/>
        </w:rPr>
      </w:pPr>
      <w:r w:rsidRPr="00872CCB">
        <w:rPr>
          <w:rFonts w:ascii="Arial" w:hAnsi="Arial" w:cs="Arial"/>
          <w:sz w:val="32"/>
          <w:szCs w:val="22"/>
          <w:rtl/>
        </w:rPr>
        <w:t>ت)    يواصل بولس طريقه إلى أورشليم على الرغم من النبوات عن المعاناة التي تنتظره (21: 1-16).</w:t>
      </w:r>
    </w:p>
    <w:p w14:paraId="20D836F9" w14:textId="77777777" w:rsidR="00003EBE" w:rsidRPr="00872CCB" w:rsidRDefault="00003EBE" w:rsidP="00A60C04">
      <w:pPr>
        <w:bidi/>
        <w:ind w:left="822"/>
        <w:rPr>
          <w:sz w:val="32"/>
          <w:szCs w:val="22"/>
          <w:rtl/>
        </w:rPr>
      </w:pPr>
    </w:p>
    <w:p w14:paraId="01AFF568" w14:textId="6E8BDEE9" w:rsidR="00A60C04" w:rsidRPr="00872CCB" w:rsidRDefault="00A60C04" w:rsidP="00DB5872">
      <w:pPr>
        <w:bidi/>
        <w:ind w:left="1278" w:hanging="456"/>
        <w:rPr>
          <w:rFonts w:ascii="Arial" w:hAnsi="Arial" w:cs="Arial"/>
          <w:sz w:val="32"/>
          <w:szCs w:val="22"/>
        </w:rPr>
      </w:pPr>
      <w:r w:rsidRPr="00872CCB">
        <w:rPr>
          <w:rFonts w:ascii="Arial" w:hAnsi="Arial" w:cs="Arial"/>
          <w:sz w:val="32"/>
          <w:szCs w:val="22"/>
          <w:rtl/>
        </w:rPr>
        <w:t xml:space="preserve">2.     تتضمن رحلة بولس إلى روما ثلاث </w:t>
      </w:r>
      <w:r w:rsidR="00003EBE" w:rsidRPr="00872CCB">
        <w:rPr>
          <w:rFonts w:ascii="Arial" w:hAnsi="Arial" w:cs="Arial"/>
          <w:sz w:val="32"/>
          <w:szCs w:val="22"/>
          <w:rtl/>
        </w:rPr>
        <w:t>أسرى،</w:t>
      </w:r>
      <w:r w:rsidRPr="00872CCB">
        <w:rPr>
          <w:rFonts w:ascii="Arial" w:hAnsi="Arial" w:cs="Arial"/>
          <w:sz w:val="32"/>
          <w:szCs w:val="22"/>
          <w:rtl/>
        </w:rPr>
        <w:t xml:space="preserve"> حيث ينشر الله رسالة الملكوت بين الحكام إلى روما</w:t>
      </w:r>
      <w:r w:rsidR="00003EBE" w:rsidRPr="00872CCB">
        <w:rPr>
          <w:rFonts w:ascii="Arial" w:hAnsi="Arial" w:cs="Arial"/>
          <w:sz w:val="32"/>
          <w:szCs w:val="22"/>
          <w:rtl/>
        </w:rPr>
        <w:t>،</w:t>
      </w:r>
      <w:r w:rsidRPr="00872CCB">
        <w:rPr>
          <w:rFonts w:ascii="Arial" w:hAnsi="Arial" w:cs="Arial"/>
          <w:sz w:val="32"/>
          <w:szCs w:val="22"/>
          <w:rtl/>
        </w:rPr>
        <w:t xml:space="preserve"> كقاعدة إرسال إلى نهاية العالم</w:t>
      </w:r>
      <w:r w:rsidR="00003EBE" w:rsidRPr="00872CCB">
        <w:rPr>
          <w:rFonts w:ascii="Arial" w:hAnsi="Arial" w:cs="Arial"/>
          <w:sz w:val="32"/>
          <w:szCs w:val="22"/>
          <w:rtl/>
        </w:rPr>
        <w:t xml:space="preserve"> </w:t>
      </w:r>
      <w:r w:rsidRPr="00872CCB">
        <w:rPr>
          <w:rFonts w:ascii="Arial" w:hAnsi="Arial" w:cs="Arial"/>
          <w:sz w:val="32"/>
          <w:szCs w:val="22"/>
          <w:rtl/>
        </w:rPr>
        <w:t>(21: 17-28: 31).</w:t>
      </w:r>
    </w:p>
    <w:p w14:paraId="70939ECD" w14:textId="77777777" w:rsidR="00003EBE" w:rsidRPr="00DB5872" w:rsidRDefault="00003EBE" w:rsidP="00DB5872">
      <w:pPr>
        <w:bidi/>
        <w:ind w:left="1278" w:hanging="456"/>
        <w:rPr>
          <w:rFonts w:ascii="Arial" w:hAnsi="Arial" w:cs="Arial"/>
          <w:sz w:val="32"/>
          <w:szCs w:val="22"/>
          <w:rtl/>
        </w:rPr>
      </w:pPr>
    </w:p>
    <w:p w14:paraId="1F0BE15E" w14:textId="614A96F3" w:rsidR="00003EBE" w:rsidRPr="005250DE" w:rsidRDefault="00003EBE" w:rsidP="005250DE">
      <w:pPr>
        <w:bidi/>
        <w:ind w:left="1638" w:hanging="402"/>
        <w:rPr>
          <w:rFonts w:ascii="Arial" w:hAnsi="Arial" w:cs="Arial"/>
          <w:sz w:val="32"/>
          <w:szCs w:val="22"/>
        </w:rPr>
      </w:pPr>
      <w:r w:rsidRPr="005250DE">
        <w:rPr>
          <w:rFonts w:ascii="Arial" w:hAnsi="Arial" w:cs="Arial" w:hint="cs"/>
          <w:sz w:val="32"/>
          <w:szCs w:val="22"/>
          <w:rtl/>
        </w:rPr>
        <w:t xml:space="preserve">أ)     </w:t>
      </w:r>
      <w:r w:rsidRPr="005250DE">
        <w:rPr>
          <w:rFonts w:ascii="Arial" w:hAnsi="Arial" w:cs="Arial"/>
          <w:sz w:val="32"/>
          <w:szCs w:val="22"/>
          <w:rtl/>
        </w:rPr>
        <w:t xml:space="preserve">نشر </w:t>
      </w:r>
      <w:r w:rsidRPr="005250DE">
        <w:rPr>
          <w:rFonts w:ascii="Arial" w:hAnsi="Arial" w:cs="Arial" w:hint="cs"/>
          <w:sz w:val="32"/>
          <w:szCs w:val="22"/>
          <w:rtl/>
        </w:rPr>
        <w:t>سجن</w:t>
      </w:r>
      <w:r w:rsidRPr="005250DE">
        <w:rPr>
          <w:rFonts w:ascii="Arial" w:hAnsi="Arial" w:cs="Arial"/>
          <w:sz w:val="32"/>
          <w:szCs w:val="22"/>
          <w:rtl/>
        </w:rPr>
        <w:t xml:space="preserve"> بولس في </w:t>
      </w:r>
      <w:r w:rsidRPr="005250DE">
        <w:rPr>
          <w:rFonts w:ascii="Arial" w:hAnsi="Arial" w:cs="Arial" w:hint="cs"/>
          <w:sz w:val="32"/>
          <w:szCs w:val="22"/>
          <w:rtl/>
        </w:rPr>
        <w:t>أورشليم</w:t>
      </w:r>
      <w:r w:rsidRPr="005250DE">
        <w:rPr>
          <w:rFonts w:ascii="Arial" w:hAnsi="Arial" w:cs="Arial"/>
          <w:sz w:val="32"/>
          <w:szCs w:val="22"/>
          <w:rtl/>
        </w:rPr>
        <w:t xml:space="preserve"> الإنجيل بين شعبه اليهودي، وضابط روماني، </w:t>
      </w:r>
      <w:proofErr w:type="spellStart"/>
      <w:r w:rsidRPr="005250DE">
        <w:rPr>
          <w:rFonts w:ascii="Arial" w:hAnsi="Arial" w:cs="Arial"/>
          <w:sz w:val="32"/>
          <w:szCs w:val="22"/>
          <w:rtl/>
        </w:rPr>
        <w:t>وسنهدريم</w:t>
      </w:r>
      <w:proofErr w:type="spellEnd"/>
      <w:r w:rsidRPr="005250DE">
        <w:rPr>
          <w:rFonts w:ascii="Arial" w:hAnsi="Arial" w:cs="Arial"/>
          <w:sz w:val="32"/>
          <w:szCs w:val="22"/>
          <w:rtl/>
        </w:rPr>
        <w:t xml:space="preserve"> جديد يتمتع بحماية رومانية في قيصرية (21: 17–23: 22).</w:t>
      </w:r>
    </w:p>
    <w:p w14:paraId="0167E4FD" w14:textId="77777777" w:rsidR="00003EBE" w:rsidRPr="005250DE" w:rsidRDefault="00003EBE" w:rsidP="005250DE">
      <w:pPr>
        <w:bidi/>
        <w:ind w:left="1638" w:hanging="402"/>
        <w:rPr>
          <w:rFonts w:ascii="Arial" w:hAnsi="Arial" w:cs="Arial"/>
          <w:sz w:val="32"/>
          <w:szCs w:val="22"/>
          <w:rtl/>
        </w:rPr>
      </w:pPr>
    </w:p>
    <w:p w14:paraId="3467D853" w14:textId="55B3E6CA" w:rsidR="00003EBE" w:rsidRPr="005250DE" w:rsidRDefault="00003EBE" w:rsidP="005250DE">
      <w:pPr>
        <w:bidi/>
        <w:ind w:left="1638" w:hanging="402"/>
        <w:rPr>
          <w:rFonts w:ascii="Arial" w:hAnsi="Arial" w:cs="Arial"/>
          <w:sz w:val="32"/>
          <w:szCs w:val="22"/>
        </w:rPr>
      </w:pPr>
      <w:r w:rsidRPr="005250DE">
        <w:rPr>
          <w:rFonts w:ascii="Arial" w:hAnsi="Arial" w:cs="Arial" w:hint="cs"/>
          <w:sz w:val="32"/>
          <w:szCs w:val="22"/>
          <w:rtl/>
        </w:rPr>
        <w:t xml:space="preserve">ب)    </w:t>
      </w:r>
      <w:r w:rsidRPr="005250DE">
        <w:rPr>
          <w:rFonts w:ascii="Arial" w:hAnsi="Arial" w:cs="Arial"/>
          <w:sz w:val="32"/>
          <w:szCs w:val="22"/>
          <w:rtl/>
        </w:rPr>
        <w:t xml:space="preserve">أدى سبي بولس القيصري إلى توسيع رسالة الملكوت إلى الحاكم </w:t>
      </w:r>
      <w:proofErr w:type="spellStart"/>
      <w:r w:rsidRPr="005250DE">
        <w:rPr>
          <w:rFonts w:ascii="Arial" w:hAnsi="Arial" w:cs="Arial"/>
          <w:sz w:val="32"/>
          <w:szCs w:val="22"/>
          <w:rtl/>
        </w:rPr>
        <w:t>فيلكس</w:t>
      </w:r>
      <w:proofErr w:type="spellEnd"/>
      <w:r w:rsidRPr="005250DE">
        <w:rPr>
          <w:rFonts w:ascii="Arial" w:hAnsi="Arial" w:cs="Arial"/>
          <w:sz w:val="32"/>
          <w:szCs w:val="22"/>
          <w:rtl/>
        </w:rPr>
        <w:t xml:space="preserve">، </w:t>
      </w:r>
      <w:proofErr w:type="spellStart"/>
      <w:r w:rsidRPr="005250DE">
        <w:rPr>
          <w:rFonts w:ascii="Arial" w:hAnsi="Arial" w:cs="Arial"/>
          <w:sz w:val="32"/>
          <w:szCs w:val="22"/>
          <w:rtl/>
        </w:rPr>
        <w:t>وبوركيوس</w:t>
      </w:r>
      <w:proofErr w:type="spellEnd"/>
      <w:r w:rsidRPr="005250DE">
        <w:rPr>
          <w:rFonts w:ascii="Arial" w:hAnsi="Arial" w:cs="Arial"/>
          <w:sz w:val="32"/>
          <w:szCs w:val="22"/>
          <w:rtl/>
        </w:rPr>
        <w:t xml:space="preserve"> </w:t>
      </w:r>
      <w:proofErr w:type="spellStart"/>
      <w:r w:rsidRPr="005250DE">
        <w:rPr>
          <w:rFonts w:ascii="Arial" w:hAnsi="Arial" w:cs="Arial"/>
          <w:sz w:val="32"/>
          <w:szCs w:val="22"/>
          <w:rtl/>
        </w:rPr>
        <w:t>فستوس</w:t>
      </w:r>
      <w:proofErr w:type="spellEnd"/>
      <w:r w:rsidRPr="005250DE">
        <w:rPr>
          <w:rFonts w:ascii="Arial" w:hAnsi="Arial" w:cs="Arial"/>
          <w:sz w:val="32"/>
          <w:szCs w:val="22"/>
          <w:rtl/>
        </w:rPr>
        <w:t xml:space="preserve">، والملك </w:t>
      </w:r>
      <w:proofErr w:type="spellStart"/>
      <w:r w:rsidRPr="005250DE">
        <w:rPr>
          <w:rFonts w:ascii="Arial" w:hAnsi="Arial" w:cs="Arial"/>
          <w:sz w:val="32"/>
          <w:szCs w:val="22"/>
          <w:rtl/>
        </w:rPr>
        <w:t>أغريبا</w:t>
      </w:r>
      <w:r w:rsidRPr="005250DE">
        <w:rPr>
          <w:rFonts w:ascii="Arial" w:hAnsi="Arial" w:cs="Arial" w:hint="cs"/>
          <w:sz w:val="32"/>
          <w:szCs w:val="22"/>
          <w:rtl/>
        </w:rPr>
        <w:t>س</w:t>
      </w:r>
      <w:proofErr w:type="spellEnd"/>
      <w:r w:rsidRPr="005250DE">
        <w:rPr>
          <w:rFonts w:ascii="Arial" w:hAnsi="Arial" w:cs="Arial"/>
          <w:sz w:val="32"/>
          <w:szCs w:val="22"/>
          <w:rtl/>
        </w:rPr>
        <w:t xml:space="preserve"> الثاني، وكلهم تحت الدعم الروماني (23: 23-26: 32).</w:t>
      </w:r>
    </w:p>
    <w:p w14:paraId="54FC3781" w14:textId="77777777" w:rsidR="001E551C" w:rsidRPr="005250DE" w:rsidRDefault="001E551C" w:rsidP="005250DE">
      <w:pPr>
        <w:bidi/>
        <w:ind w:left="1638" w:hanging="402"/>
        <w:rPr>
          <w:rFonts w:ascii="Arial" w:hAnsi="Arial" w:cs="Arial"/>
          <w:sz w:val="32"/>
          <w:szCs w:val="22"/>
        </w:rPr>
      </w:pPr>
    </w:p>
    <w:p w14:paraId="689EC10D" w14:textId="0FE55A61" w:rsidR="00003EBE" w:rsidRPr="005250DE" w:rsidRDefault="00003EBE" w:rsidP="005250DE">
      <w:pPr>
        <w:bidi/>
        <w:ind w:left="1638" w:hanging="402"/>
        <w:rPr>
          <w:rFonts w:ascii="Arial" w:hAnsi="Arial" w:cs="Arial"/>
          <w:sz w:val="32"/>
          <w:szCs w:val="22"/>
        </w:rPr>
      </w:pPr>
      <w:r w:rsidRPr="005250DE">
        <w:rPr>
          <w:rFonts w:ascii="Arial" w:hAnsi="Arial" w:cs="Arial" w:hint="cs"/>
          <w:sz w:val="32"/>
          <w:szCs w:val="22"/>
          <w:rtl/>
        </w:rPr>
        <w:t>ت)     ينشر سجن</w:t>
      </w:r>
      <w:r w:rsidRPr="005250DE">
        <w:rPr>
          <w:rFonts w:ascii="Arial" w:hAnsi="Arial" w:cs="Arial"/>
          <w:sz w:val="32"/>
          <w:szCs w:val="22"/>
          <w:rtl/>
        </w:rPr>
        <w:t xml:space="preserve"> بولس في روما الإنجيل</w:t>
      </w:r>
      <w:r w:rsidRPr="005250DE">
        <w:rPr>
          <w:rFonts w:ascii="Arial" w:hAnsi="Arial" w:cs="Arial" w:hint="cs"/>
          <w:sz w:val="32"/>
          <w:szCs w:val="22"/>
          <w:rtl/>
        </w:rPr>
        <w:t>،</w:t>
      </w:r>
      <w:r w:rsidRPr="005250DE">
        <w:rPr>
          <w:rFonts w:ascii="Arial" w:hAnsi="Arial" w:cs="Arial"/>
          <w:sz w:val="32"/>
          <w:szCs w:val="22"/>
          <w:rtl/>
        </w:rPr>
        <w:t xml:space="preserve"> ليشمل المسافرين الأمميين وسكان مالطا في طريقهم إلى اليهود والأمم دون عوائق في روما (أعمال الرسل 27-28).</w:t>
      </w:r>
    </w:p>
    <w:p w14:paraId="0E55A653" w14:textId="6C561652" w:rsidR="00C57444" w:rsidRPr="00872CCB" w:rsidRDefault="00C57444" w:rsidP="00DF5CFB">
      <w:pPr>
        <w:rPr>
          <w:rFonts w:ascii="Arial" w:hAnsi="Arial" w:cs="Arial"/>
          <w:i/>
          <w:iCs/>
          <w:sz w:val="22"/>
        </w:rPr>
      </w:pPr>
    </w:p>
    <w:p w14:paraId="4DCB266A" w14:textId="6AEA4460" w:rsidR="00003EBE" w:rsidRPr="00872CCB" w:rsidRDefault="00003EBE" w:rsidP="00003EBE">
      <w:pPr>
        <w:bidi/>
        <w:rPr>
          <w:rFonts w:ascii="Arial" w:hAnsi="Arial" w:cs="Arial"/>
          <w:sz w:val="22"/>
          <w:szCs w:val="22"/>
        </w:rPr>
      </w:pPr>
      <w:r w:rsidRPr="00872CCB">
        <w:rPr>
          <w:rFonts w:ascii="Arial" w:hAnsi="Arial" w:cs="Arial" w:hint="cs"/>
          <w:sz w:val="22"/>
          <w:szCs w:val="22"/>
          <w:rtl/>
        </w:rPr>
        <w:t xml:space="preserve">تقرير التقدم رقم 8: </w:t>
      </w:r>
      <w:r w:rsidRPr="00872CCB">
        <w:rPr>
          <w:rFonts w:ascii="Arial" w:hAnsi="Arial" w:cs="Arial"/>
          <w:sz w:val="22"/>
          <w:szCs w:val="22"/>
          <w:rtl/>
        </w:rPr>
        <w:t>30 وأقام بولس سنتين كاملتين في بيت استأجره لنفسه</w:t>
      </w:r>
      <w:r w:rsidRPr="00872CCB">
        <w:rPr>
          <w:rFonts w:ascii="Arial" w:hAnsi="Arial" w:cs="Arial" w:hint="cs"/>
          <w:sz w:val="22"/>
          <w:szCs w:val="22"/>
          <w:rtl/>
        </w:rPr>
        <w:t>،</w:t>
      </w:r>
      <w:r w:rsidRPr="00872CCB">
        <w:rPr>
          <w:rFonts w:ascii="Arial" w:hAnsi="Arial" w:cs="Arial"/>
          <w:sz w:val="22"/>
          <w:szCs w:val="22"/>
          <w:rtl/>
        </w:rPr>
        <w:t xml:space="preserve"> وكان يقبل جميع الذين يدخلون إليه، كارزا</w:t>
      </w:r>
      <w:r w:rsidRPr="00872CCB">
        <w:rPr>
          <w:rFonts w:ascii="Arial" w:hAnsi="Arial" w:cs="Arial" w:hint="cs"/>
          <w:sz w:val="22"/>
          <w:szCs w:val="22"/>
          <w:rtl/>
        </w:rPr>
        <w:t>ً</w:t>
      </w:r>
      <w:r w:rsidRPr="00872CCB">
        <w:rPr>
          <w:rFonts w:ascii="Arial" w:hAnsi="Arial" w:cs="Arial"/>
          <w:sz w:val="22"/>
          <w:szCs w:val="22"/>
          <w:rtl/>
        </w:rPr>
        <w:t xml:space="preserve"> بملكوت الله ومعلما</w:t>
      </w:r>
      <w:r w:rsidRPr="00872CCB">
        <w:rPr>
          <w:rFonts w:ascii="Arial" w:hAnsi="Arial" w:cs="Arial" w:hint="cs"/>
          <w:sz w:val="22"/>
          <w:szCs w:val="22"/>
          <w:rtl/>
        </w:rPr>
        <w:t>ً</w:t>
      </w:r>
      <w:r w:rsidRPr="00872CCB">
        <w:rPr>
          <w:rFonts w:ascii="Arial" w:hAnsi="Arial" w:cs="Arial"/>
          <w:sz w:val="22"/>
          <w:szCs w:val="22"/>
          <w:rtl/>
        </w:rPr>
        <w:t xml:space="preserve"> بأمر الرب يسوع المسيح بكل مجاهرة بلا مانع</w:t>
      </w:r>
      <w:r w:rsidRPr="00872CCB">
        <w:rPr>
          <w:rFonts w:ascii="Arial" w:hAnsi="Arial" w:cs="Arial" w:hint="cs"/>
          <w:sz w:val="22"/>
          <w:szCs w:val="22"/>
          <w:rtl/>
        </w:rPr>
        <w:t xml:space="preserve"> (28: 30-31)</w:t>
      </w:r>
      <w:r w:rsidR="001E551C" w:rsidRPr="00872CCB">
        <w:rPr>
          <w:rFonts w:ascii="Arial" w:hAnsi="Arial" w:cs="Arial"/>
          <w:sz w:val="22"/>
          <w:szCs w:val="22"/>
        </w:rPr>
        <w:t>.</w:t>
      </w:r>
    </w:p>
    <w:p w14:paraId="08C7A38E" w14:textId="6DDA39DA" w:rsidR="00320318" w:rsidRPr="00872CCB" w:rsidRDefault="00320318" w:rsidP="00DF5CFB">
      <w:pPr>
        <w:rPr>
          <w:rFonts w:ascii="Arial" w:hAnsi="Arial" w:cs="Arial"/>
          <w:i/>
          <w:iCs/>
          <w:sz w:val="22"/>
        </w:rPr>
      </w:pPr>
    </w:p>
    <w:p w14:paraId="10933A55" w14:textId="77777777" w:rsidR="004432A3" w:rsidRDefault="004432A3">
      <w:pPr>
        <w:rPr>
          <w:rFonts w:ascii="Arial" w:hAnsi="Arial" w:cs="Arial"/>
          <w:i/>
          <w:iCs/>
          <w:sz w:val="20"/>
          <w:szCs w:val="16"/>
        </w:rPr>
      </w:pPr>
      <w:r>
        <w:rPr>
          <w:rFonts w:ascii="Arial" w:hAnsi="Arial" w:cs="Arial"/>
          <w:i/>
          <w:iCs/>
          <w:sz w:val="20"/>
          <w:szCs w:val="16"/>
        </w:rPr>
        <w:br w:type="page"/>
      </w:r>
    </w:p>
    <w:p w14:paraId="67EA5408" w14:textId="0BCE9A02" w:rsidR="00320318" w:rsidRPr="00003EBE" w:rsidRDefault="00003EBE" w:rsidP="00003EBE">
      <w:pPr>
        <w:bidi/>
        <w:rPr>
          <w:rFonts w:ascii="Arial" w:hAnsi="Arial" w:cs="Arial"/>
          <w:sz w:val="20"/>
        </w:rPr>
      </w:pPr>
      <w:r w:rsidRPr="00003EBE">
        <w:rPr>
          <w:rFonts w:ascii="Arial" w:hAnsi="Arial" w:cs="Arial" w:hint="cs"/>
          <w:sz w:val="20"/>
          <w:rtl/>
        </w:rPr>
        <w:lastRenderedPageBreak/>
        <w:t>وتستمر القصة</w:t>
      </w:r>
    </w:p>
    <w:p w14:paraId="6C359D39" w14:textId="1A5AF5AB" w:rsidR="004432A3" w:rsidRDefault="00F03133" w:rsidP="008E70DE">
      <w:pPr>
        <w:jc w:val="right"/>
        <w:rPr>
          <w:rFonts w:ascii="Arial" w:hAnsi="Arial" w:cs="Arial"/>
          <w:i/>
          <w:iCs/>
          <w:sz w:val="20"/>
          <w:szCs w:val="16"/>
        </w:rPr>
      </w:pPr>
      <w:r>
        <w:rPr>
          <w:rFonts w:ascii="Arial" w:hAnsi="Arial" w:cs="Arial"/>
          <w:noProof/>
          <w:sz w:val="20"/>
          <w:szCs w:val="16"/>
        </w:rPr>
        <mc:AlternateContent>
          <mc:Choice Requires="wps">
            <w:drawing>
              <wp:anchor distT="0" distB="0" distL="114300" distR="114300" simplePos="0" relativeHeight="251935744" behindDoc="0" locked="0" layoutInCell="1" allowOverlap="1" wp14:anchorId="2E8F7006" wp14:editId="452697EC">
                <wp:simplePos x="0" y="0"/>
                <wp:positionH relativeFrom="column">
                  <wp:posOffset>3236026</wp:posOffset>
                </wp:positionH>
                <wp:positionV relativeFrom="paragraph">
                  <wp:posOffset>2916060</wp:posOffset>
                </wp:positionV>
                <wp:extent cx="2220174" cy="272976"/>
                <wp:effectExtent l="57150" t="19050" r="66040" b="70485"/>
                <wp:wrapNone/>
                <wp:docPr id="346843898" name="Rectangle 256"/>
                <wp:cNvGraphicFramePr/>
                <a:graphic xmlns:a="http://schemas.openxmlformats.org/drawingml/2006/main">
                  <a:graphicData uri="http://schemas.microsoft.com/office/word/2010/wordprocessingShape">
                    <wps:wsp>
                      <wps:cNvSpPr/>
                      <wps:spPr>
                        <a:xfrm>
                          <a:off x="0" y="0"/>
                          <a:ext cx="2220174" cy="27297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54EEF6" w14:textId="192C34DC" w:rsidR="00F03133" w:rsidRPr="00F03133" w:rsidRDefault="00F03133" w:rsidP="00F03133">
                            <w:pPr>
                              <w:bidi/>
                              <w:rPr>
                                <w:rFonts w:ascii="Arial" w:hAnsi="Arial" w:cs="Arial"/>
                                <w:b/>
                                <w:bCs/>
                                <w:color w:val="000000" w:themeColor="text1"/>
                                <w:sz w:val="16"/>
                                <w:szCs w:val="16"/>
                              </w:rPr>
                            </w:pPr>
                            <w:r w:rsidRPr="00F03133">
                              <w:rPr>
                                <w:rFonts w:ascii="Arial" w:hAnsi="Arial" w:cs="Arial"/>
                                <w:b/>
                                <w:bCs/>
                                <w:color w:val="000000" w:themeColor="text1"/>
                                <w:sz w:val="16"/>
                                <w:szCs w:val="16"/>
                                <w:rtl/>
                              </w:rPr>
                              <w:t xml:space="preserve">بارث أ. تاكر، </w:t>
                            </w:r>
                            <w:r w:rsidRPr="00F03133">
                              <w:rPr>
                                <w:rFonts w:ascii="Arial" w:hAnsi="Arial" w:cs="Arial"/>
                                <w:b/>
                                <w:bCs/>
                                <w:color w:val="000000" w:themeColor="text1"/>
                                <w:sz w:val="16"/>
                                <w:szCs w:val="16"/>
                                <w:u w:val="single"/>
                                <w:rtl/>
                              </w:rPr>
                              <w:t>من أورشليم إلى إيريان جايا</w:t>
                            </w:r>
                            <w:r w:rsidRPr="00F03133">
                              <w:rPr>
                                <w:rFonts w:ascii="Arial" w:hAnsi="Arial" w:cs="Arial"/>
                                <w:b/>
                                <w:bCs/>
                                <w:color w:val="000000" w:themeColor="text1"/>
                                <w:sz w:val="16"/>
                                <w:szCs w:val="16"/>
                                <w:rtl/>
                              </w:rPr>
                              <w:t>، 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F7006" id="Rectangle 256" o:spid="_x0000_s1026" style="position:absolute;left:0;text-align:left;margin-left:254.8pt;margin-top:229.6pt;width:174.8pt;height:21.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" fillcolor="white [3212]" stroked="f">
                <v:shadow on="t" color="white [3212]" opacity="22937f" origin=",.5" offset="0,.63889mm"/>
                <v:textbox>
                  <w:txbxContent>
                    <w:p w14:paraId="0B54EEF6" w14:textId="192C34DC" w:rsidR="00F03133" w:rsidRPr="00F03133" w:rsidRDefault="00F03133" w:rsidP="00F03133">
                      <w:pPr>
                        <w:bidi/>
                        <w:rPr>
                          <w:rFonts w:ascii="Arial" w:hAnsi="Arial" w:cs="Arial"/>
                          <w:b/>
                          <w:bCs/>
                          <w:color w:val="000000" w:themeColor="text1"/>
                          <w:sz w:val="16"/>
                          <w:szCs w:val="16"/>
                        </w:rPr>
                      </w:pPr>
                      <w:r w:rsidRPr="00F03133">
                        <w:rPr>
                          <w:rFonts w:ascii="Arial" w:hAnsi="Arial" w:cs="Arial"/>
                          <w:b/>
                          <w:bCs/>
                          <w:color w:val="000000" w:themeColor="text1"/>
                          <w:sz w:val="16"/>
                          <w:szCs w:val="16"/>
                          <w:rtl/>
                        </w:rPr>
                        <w:t xml:space="preserve">بارث أ. تاكر، </w:t>
                      </w:r>
                      <w:r w:rsidRPr="00F03133">
                        <w:rPr>
                          <w:rFonts w:ascii="Arial" w:hAnsi="Arial" w:cs="Arial"/>
                          <w:b/>
                          <w:bCs/>
                          <w:color w:val="000000" w:themeColor="text1"/>
                          <w:sz w:val="16"/>
                          <w:szCs w:val="16"/>
                          <w:u w:val="single"/>
                          <w:rtl/>
                        </w:rPr>
                        <w:t>من أورشليم إلى إيريان جايا</w:t>
                      </w:r>
                      <w:r w:rsidRPr="00F03133">
                        <w:rPr>
                          <w:rFonts w:ascii="Arial" w:hAnsi="Arial" w:cs="Arial"/>
                          <w:b/>
                          <w:bCs/>
                          <w:color w:val="000000" w:themeColor="text1"/>
                          <w:sz w:val="16"/>
                          <w:szCs w:val="16"/>
                          <w:rtl/>
                        </w:rPr>
                        <w:t>، 26</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934720" behindDoc="0" locked="0" layoutInCell="1" allowOverlap="1" wp14:anchorId="5B00EE7E" wp14:editId="43D2C99B">
                <wp:simplePos x="0" y="0"/>
                <wp:positionH relativeFrom="column">
                  <wp:posOffset>5359491</wp:posOffset>
                </wp:positionH>
                <wp:positionV relativeFrom="paragraph">
                  <wp:posOffset>1577990</wp:posOffset>
                </wp:positionV>
                <wp:extent cx="723189" cy="258497"/>
                <wp:effectExtent l="232092" t="15558" r="252413" b="61912"/>
                <wp:wrapNone/>
                <wp:docPr id="1888023347" name="Rectangle 255"/>
                <wp:cNvGraphicFramePr/>
                <a:graphic xmlns:a="http://schemas.openxmlformats.org/drawingml/2006/main">
                  <a:graphicData uri="http://schemas.microsoft.com/office/word/2010/wordprocessingShape">
                    <wps:wsp>
                      <wps:cNvSpPr/>
                      <wps:spPr>
                        <a:xfrm rot="2985458">
                          <a:off x="0" y="0"/>
                          <a:ext cx="723189" cy="25849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25BF41" w14:textId="2204526E" w:rsidR="00F03133" w:rsidRPr="00F03133" w:rsidRDefault="00F03133" w:rsidP="00F03133">
                            <w:pPr>
                              <w:bidi/>
                              <w:jc w:val="center"/>
                              <w:rPr>
                                <w:rFonts w:ascii="Arial" w:hAnsi="Arial" w:cs="Arial"/>
                                <w:color w:val="000000" w:themeColor="text1"/>
                                <w:lang w:bidi="ar-JO"/>
                              </w:rPr>
                            </w:pPr>
                            <w:r w:rsidRPr="00F03133">
                              <w:rPr>
                                <w:rFonts w:ascii="Arial" w:hAnsi="Arial" w:cs="Arial"/>
                                <w:color w:val="000000" w:themeColor="text1"/>
                                <w:rtl/>
                                <w:lang w:bidi="ar-JO"/>
                              </w:rPr>
                              <w:t>الهند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0EE7E" id="Rectangle 255" o:spid="_x0000_s1027" style="position:absolute;left:0;text-align:left;margin-left:422pt;margin-top:124.25pt;width:56.95pt;height:20.35pt;rotation:3260916fd;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" fillcolor="white [3212]" stroked="f">
                <v:shadow on="t" color="white [3212]" opacity="22937f" origin=",.5" offset="0,.63889mm"/>
                <v:textbox>
                  <w:txbxContent>
                    <w:p w14:paraId="1C25BF41" w14:textId="2204526E" w:rsidR="00F03133" w:rsidRPr="00F03133" w:rsidRDefault="00F03133" w:rsidP="00F03133">
                      <w:pPr>
                        <w:bidi/>
                        <w:jc w:val="center"/>
                        <w:rPr>
                          <w:rFonts w:ascii="Arial" w:hAnsi="Arial" w:cs="Arial"/>
                          <w:color w:val="000000" w:themeColor="text1"/>
                          <w:lang w:bidi="ar-JO"/>
                        </w:rPr>
                      </w:pPr>
                      <w:r w:rsidRPr="00F03133">
                        <w:rPr>
                          <w:rFonts w:ascii="Arial" w:hAnsi="Arial" w:cs="Arial"/>
                          <w:color w:val="000000" w:themeColor="text1"/>
                          <w:rtl/>
                          <w:lang w:bidi="ar-JO"/>
                        </w:rPr>
                        <w:t>الهند</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933696" behindDoc="0" locked="0" layoutInCell="1" allowOverlap="1" wp14:anchorId="4DDE1014" wp14:editId="611A183F">
                <wp:simplePos x="0" y="0"/>
                <wp:positionH relativeFrom="column">
                  <wp:posOffset>5008226</wp:posOffset>
                </wp:positionH>
                <wp:positionV relativeFrom="paragraph">
                  <wp:posOffset>1107660</wp:posOffset>
                </wp:positionV>
                <wp:extent cx="579263" cy="246936"/>
                <wp:effectExtent l="76200" t="171450" r="11430" b="210820"/>
                <wp:wrapNone/>
                <wp:docPr id="1822266474" name="Rectangle 254"/>
                <wp:cNvGraphicFramePr/>
                <a:graphic xmlns:a="http://schemas.openxmlformats.org/drawingml/2006/main">
                  <a:graphicData uri="http://schemas.microsoft.com/office/word/2010/wordprocessingShape">
                    <wps:wsp>
                      <wps:cNvSpPr/>
                      <wps:spPr>
                        <a:xfrm rot="19624525">
                          <a:off x="0" y="0"/>
                          <a:ext cx="579263" cy="24693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310D7E" w14:textId="2EE64B6C" w:rsidR="00F03133" w:rsidRPr="00F03133" w:rsidRDefault="00F03133" w:rsidP="00F03133">
                            <w:pPr>
                              <w:bidi/>
                              <w:jc w:val="center"/>
                              <w:rPr>
                                <w:rFonts w:ascii="Arial" w:hAnsi="Arial" w:cs="Arial"/>
                                <w:color w:val="000000" w:themeColor="text1"/>
                                <w:lang w:bidi="ar-JO"/>
                              </w:rPr>
                            </w:pPr>
                            <w:r w:rsidRPr="00F03133">
                              <w:rPr>
                                <w:rFonts w:ascii="Arial" w:hAnsi="Arial" w:cs="Arial"/>
                                <w:color w:val="000000" w:themeColor="text1"/>
                                <w:rtl/>
                                <w:lang w:bidi="ar-JO"/>
                              </w:rPr>
                              <w:t>توما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DE1014" id="Rectangle 254" o:spid="_x0000_s1028" style="position:absolute;left:0;text-align:left;margin-left:394.35pt;margin-top:87.2pt;width:45.6pt;height:19.45pt;rotation:-2157745fd;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" fillcolor="white [3212]" stroked="f">
                <v:shadow on="t" color="white [3212]" opacity="22937f" origin=",.5" offset="0,.63889mm"/>
                <v:textbox>
                  <w:txbxContent>
                    <w:p w14:paraId="39310D7E" w14:textId="2EE64B6C" w:rsidR="00F03133" w:rsidRPr="00F03133" w:rsidRDefault="00F03133" w:rsidP="00F03133">
                      <w:pPr>
                        <w:bidi/>
                        <w:jc w:val="center"/>
                        <w:rPr>
                          <w:rFonts w:ascii="Arial" w:hAnsi="Arial" w:cs="Arial"/>
                          <w:color w:val="000000" w:themeColor="text1"/>
                          <w:lang w:bidi="ar-JO"/>
                        </w:rPr>
                      </w:pPr>
                      <w:r w:rsidRPr="00F03133">
                        <w:rPr>
                          <w:rFonts w:ascii="Arial" w:hAnsi="Arial" w:cs="Arial"/>
                          <w:color w:val="000000" w:themeColor="text1"/>
                          <w:rtl/>
                          <w:lang w:bidi="ar-JO"/>
                        </w:rPr>
                        <w:t>توما</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932672" behindDoc="0" locked="0" layoutInCell="1" allowOverlap="1" wp14:anchorId="70C1BE4E" wp14:editId="3C1A9623">
                <wp:simplePos x="0" y="0"/>
                <wp:positionH relativeFrom="column">
                  <wp:posOffset>3536620</wp:posOffset>
                </wp:positionH>
                <wp:positionV relativeFrom="paragraph">
                  <wp:posOffset>2062274</wp:posOffset>
                </wp:positionV>
                <wp:extent cx="1065068" cy="254082"/>
                <wp:effectExtent l="57150" t="19050" r="59055" b="69850"/>
                <wp:wrapNone/>
                <wp:docPr id="1979407082" name="Rectangle 253"/>
                <wp:cNvGraphicFramePr/>
                <a:graphic xmlns:a="http://schemas.openxmlformats.org/drawingml/2006/main">
                  <a:graphicData uri="http://schemas.microsoft.com/office/word/2010/wordprocessingShape">
                    <wps:wsp>
                      <wps:cNvSpPr/>
                      <wps:spPr>
                        <a:xfrm>
                          <a:off x="0" y="0"/>
                          <a:ext cx="1065068" cy="2540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9A141B7" w14:textId="61C5FE77" w:rsidR="00F03133" w:rsidRPr="00F03133" w:rsidRDefault="00F03133" w:rsidP="00F03133">
                            <w:pPr>
                              <w:bidi/>
                              <w:jc w:val="center"/>
                              <w:rPr>
                                <w:rFonts w:ascii="Arial" w:hAnsi="Arial" w:cs="Arial"/>
                                <w:color w:val="000000" w:themeColor="text1"/>
                                <w:lang w:bidi="ar-JO"/>
                              </w:rPr>
                            </w:pPr>
                            <w:r w:rsidRPr="00F03133">
                              <w:rPr>
                                <w:rFonts w:ascii="Arial" w:hAnsi="Arial" w:cs="Arial"/>
                                <w:color w:val="000000" w:themeColor="text1"/>
                                <w:rtl/>
                                <w:lang w:bidi="ar-JO"/>
                              </w:rPr>
                              <w:t>يعقوب البار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C1BE4E" id="Rectangle 253" o:spid="_x0000_s1029" style="position:absolute;left:0;text-align:left;margin-left:278.45pt;margin-top:162.4pt;width:83.85pt;height:20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" fillcolor="white [3212]" stroked="f">
                <v:shadow on="t" color="white [3212]" opacity="22937f" origin=",.5" offset="0,.63889mm"/>
                <v:textbox>
                  <w:txbxContent>
                    <w:p w14:paraId="69A141B7" w14:textId="61C5FE77" w:rsidR="00F03133" w:rsidRPr="00F03133" w:rsidRDefault="00F03133" w:rsidP="00F03133">
                      <w:pPr>
                        <w:bidi/>
                        <w:jc w:val="center"/>
                        <w:rPr>
                          <w:rFonts w:ascii="Arial" w:hAnsi="Arial" w:cs="Arial"/>
                          <w:color w:val="000000" w:themeColor="text1"/>
                          <w:lang w:bidi="ar-JO"/>
                        </w:rPr>
                      </w:pPr>
                      <w:r w:rsidRPr="00F03133">
                        <w:rPr>
                          <w:rFonts w:ascii="Arial" w:hAnsi="Arial" w:cs="Arial"/>
                          <w:color w:val="000000" w:themeColor="text1"/>
                          <w:rtl/>
                          <w:lang w:bidi="ar-JO"/>
                        </w:rPr>
                        <w:t>يعقوب البار</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931648" behindDoc="0" locked="0" layoutInCell="1" allowOverlap="1" wp14:anchorId="170CDDD3" wp14:editId="14877241">
                <wp:simplePos x="0" y="0"/>
                <wp:positionH relativeFrom="column">
                  <wp:posOffset>3875067</wp:posOffset>
                </wp:positionH>
                <wp:positionV relativeFrom="paragraph">
                  <wp:posOffset>1480383</wp:posOffset>
                </wp:positionV>
                <wp:extent cx="690995" cy="230332"/>
                <wp:effectExtent l="57150" t="19050" r="52070" b="74930"/>
                <wp:wrapNone/>
                <wp:docPr id="2045296554" name="Rectangle 252"/>
                <wp:cNvGraphicFramePr/>
                <a:graphic xmlns:a="http://schemas.openxmlformats.org/drawingml/2006/main">
                  <a:graphicData uri="http://schemas.microsoft.com/office/word/2010/wordprocessingShape">
                    <wps:wsp>
                      <wps:cNvSpPr/>
                      <wps:spPr>
                        <a:xfrm>
                          <a:off x="0" y="0"/>
                          <a:ext cx="690995" cy="230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FA6B487" w14:textId="0891C24E" w:rsidR="00F03133" w:rsidRPr="00F03133" w:rsidRDefault="00F03133" w:rsidP="00F03133">
                            <w:pPr>
                              <w:bidi/>
                              <w:jc w:val="center"/>
                              <w:rPr>
                                <w:rFonts w:ascii="Arial" w:hAnsi="Arial" w:cs="Arial"/>
                                <w:color w:val="000000" w:themeColor="text1"/>
                                <w:lang w:bidi="ar-JO"/>
                              </w:rPr>
                            </w:pPr>
                            <w:r w:rsidRPr="00F03133">
                              <w:rPr>
                                <w:rFonts w:ascii="Arial" w:hAnsi="Arial" w:cs="Arial"/>
                                <w:color w:val="000000" w:themeColor="text1"/>
                                <w:rtl/>
                                <w:lang w:bidi="ar-JO"/>
                              </w:rPr>
                              <w:t>متى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CDDD3" id="Rectangle 252" o:spid="_x0000_s1030" style="position:absolute;left:0;text-align:left;margin-left:305.1pt;margin-top:116.55pt;width:54.4pt;height:18.1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" fillcolor="white [3212]" stroked="f">
                <v:shadow on="t" color="white [3212]" opacity="22937f" origin=",.5" offset="0,.63889mm"/>
                <v:textbox>
                  <w:txbxContent>
                    <w:p w14:paraId="6FA6B487" w14:textId="0891C24E" w:rsidR="00F03133" w:rsidRPr="00F03133" w:rsidRDefault="00F03133" w:rsidP="00F03133">
                      <w:pPr>
                        <w:bidi/>
                        <w:jc w:val="center"/>
                        <w:rPr>
                          <w:rFonts w:ascii="Arial" w:hAnsi="Arial" w:cs="Arial"/>
                          <w:color w:val="000000" w:themeColor="text1"/>
                          <w:lang w:bidi="ar-JO"/>
                        </w:rPr>
                      </w:pPr>
                      <w:r w:rsidRPr="00F03133">
                        <w:rPr>
                          <w:rFonts w:ascii="Arial" w:hAnsi="Arial" w:cs="Arial"/>
                          <w:color w:val="000000" w:themeColor="text1"/>
                          <w:rtl/>
                          <w:lang w:bidi="ar-JO"/>
                        </w:rPr>
                        <w:t>متى</w:t>
                      </w:r>
                    </w:p>
                  </w:txbxContent>
                </v:textbox>
              </v:rect>
            </w:pict>
          </mc:Fallback>
        </mc:AlternateContent>
      </w:r>
      <w:r w:rsidR="00753160">
        <w:rPr>
          <w:rFonts w:ascii="Arial" w:hAnsi="Arial" w:cs="Arial"/>
          <w:noProof/>
          <w:sz w:val="20"/>
          <w:szCs w:val="16"/>
        </w:rPr>
        <mc:AlternateContent>
          <mc:Choice Requires="wps">
            <w:drawing>
              <wp:anchor distT="0" distB="0" distL="114300" distR="114300" simplePos="0" relativeHeight="251930624" behindDoc="0" locked="0" layoutInCell="1" allowOverlap="1" wp14:anchorId="13628684" wp14:editId="38837D09">
                <wp:simplePos x="0" y="0"/>
                <wp:positionH relativeFrom="column">
                  <wp:posOffset>3483032</wp:posOffset>
                </wp:positionH>
                <wp:positionV relativeFrom="paragraph">
                  <wp:posOffset>1242400</wp:posOffset>
                </wp:positionV>
                <wp:extent cx="1243497" cy="222736"/>
                <wp:effectExtent l="57150" t="209550" r="0" b="254000"/>
                <wp:wrapNone/>
                <wp:docPr id="1726236879" name="Rectangle 251"/>
                <wp:cNvGraphicFramePr/>
                <a:graphic xmlns:a="http://schemas.openxmlformats.org/drawingml/2006/main">
                  <a:graphicData uri="http://schemas.microsoft.com/office/word/2010/wordprocessingShape">
                    <wps:wsp>
                      <wps:cNvSpPr/>
                      <wps:spPr>
                        <a:xfrm rot="20559284">
                          <a:off x="0" y="0"/>
                          <a:ext cx="1243497" cy="22273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E7B1FD" w14:textId="222D3878" w:rsidR="00753160" w:rsidRPr="00753160" w:rsidRDefault="00753160" w:rsidP="00753160">
                            <w:pPr>
                              <w:bidi/>
                              <w:jc w:val="center"/>
                              <w:rPr>
                                <w:rFonts w:ascii="Arial" w:hAnsi="Arial" w:cs="Arial"/>
                                <w:color w:val="000000" w:themeColor="text1"/>
                                <w:sz w:val="20"/>
                                <w:lang w:bidi="ar-JO"/>
                              </w:rPr>
                            </w:pPr>
                            <w:r w:rsidRPr="00753160">
                              <w:rPr>
                                <w:rFonts w:ascii="Arial" w:hAnsi="Arial" w:cs="Arial"/>
                                <w:color w:val="000000" w:themeColor="text1"/>
                                <w:sz w:val="20"/>
                                <w:rtl/>
                                <w:lang w:bidi="ar-JO"/>
                              </w:rPr>
                              <w:t>سمعان الغيور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628684" id="Rectangle 251" o:spid="_x0000_s1031" style="position:absolute;left:0;text-align:left;margin-left:274.25pt;margin-top:97.85pt;width:97.9pt;height:17.55pt;rotation:-1136739fd;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" fillcolor="white [3212]" stroked="f">
                <v:shadow on="t" color="white [3212]" opacity="22937f" origin=",.5" offset="0,.63889mm"/>
                <v:textbox>
                  <w:txbxContent>
                    <w:p w14:paraId="13E7B1FD" w14:textId="222D3878" w:rsidR="00753160" w:rsidRPr="00753160" w:rsidRDefault="00753160" w:rsidP="00753160">
                      <w:pPr>
                        <w:bidi/>
                        <w:jc w:val="center"/>
                        <w:rPr>
                          <w:rFonts w:ascii="Arial" w:hAnsi="Arial" w:cs="Arial"/>
                          <w:color w:val="000000" w:themeColor="text1"/>
                          <w:sz w:val="20"/>
                          <w:lang w:bidi="ar-JO"/>
                        </w:rPr>
                      </w:pPr>
                      <w:r w:rsidRPr="00753160">
                        <w:rPr>
                          <w:rFonts w:ascii="Arial" w:hAnsi="Arial" w:cs="Arial"/>
                          <w:color w:val="000000" w:themeColor="text1"/>
                          <w:sz w:val="20"/>
                          <w:rtl/>
                          <w:lang w:bidi="ar-JO"/>
                        </w:rPr>
                        <w:t>سمعان الغيور</w:t>
                      </w:r>
                    </w:p>
                  </w:txbxContent>
                </v:textbox>
              </v:rect>
            </w:pict>
          </mc:Fallback>
        </mc:AlternateContent>
      </w:r>
      <w:r w:rsidR="00753160">
        <w:rPr>
          <w:rFonts w:ascii="Arial" w:hAnsi="Arial" w:cs="Arial"/>
          <w:noProof/>
          <w:sz w:val="20"/>
          <w:szCs w:val="16"/>
        </w:rPr>
        <mc:AlternateContent>
          <mc:Choice Requires="wps">
            <w:drawing>
              <wp:anchor distT="0" distB="0" distL="114300" distR="114300" simplePos="0" relativeHeight="251929600" behindDoc="0" locked="0" layoutInCell="1" allowOverlap="1" wp14:anchorId="431228C9" wp14:editId="6FC170A2">
                <wp:simplePos x="0" y="0"/>
                <wp:positionH relativeFrom="column">
                  <wp:posOffset>3079420</wp:posOffset>
                </wp:positionH>
                <wp:positionV relativeFrom="paragraph">
                  <wp:posOffset>1639464</wp:posOffset>
                </wp:positionV>
                <wp:extent cx="744435" cy="225012"/>
                <wp:effectExtent l="57150" t="19050" r="55880" b="80010"/>
                <wp:wrapNone/>
                <wp:docPr id="439633471" name="Rectangle 250"/>
                <wp:cNvGraphicFramePr/>
                <a:graphic xmlns:a="http://schemas.openxmlformats.org/drawingml/2006/main">
                  <a:graphicData uri="http://schemas.microsoft.com/office/word/2010/wordprocessingShape">
                    <wps:wsp>
                      <wps:cNvSpPr/>
                      <wps:spPr>
                        <a:xfrm>
                          <a:off x="0" y="0"/>
                          <a:ext cx="744435" cy="22501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D4BDF2" w14:textId="25C8E689" w:rsidR="00753160" w:rsidRPr="00753160" w:rsidRDefault="00753160" w:rsidP="00753160">
                            <w:pPr>
                              <w:bidi/>
                              <w:jc w:val="center"/>
                              <w:rPr>
                                <w:rFonts w:ascii="Arial" w:hAnsi="Arial" w:cs="Arial"/>
                                <w:color w:val="000000" w:themeColor="text1"/>
                                <w:lang w:bidi="ar-JO"/>
                              </w:rPr>
                            </w:pPr>
                            <w:r w:rsidRPr="00753160">
                              <w:rPr>
                                <w:rFonts w:ascii="Arial" w:hAnsi="Arial" w:cs="Arial"/>
                                <w:color w:val="000000" w:themeColor="text1"/>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1228C9" id="Rectangle 250" o:spid="_x0000_s1032" style="position:absolute;left:0;text-align:left;margin-left:242.45pt;margin-top:129.1pt;width:58.6pt;height:17.7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" fillcolor="white [3212]" stroked="f">
                <v:shadow on="t" color="white [3212]" opacity="22937f" origin=",.5" offset="0,.63889mm"/>
                <v:textbox>
                  <w:txbxContent>
                    <w:p w14:paraId="0BD4BDF2" w14:textId="25C8E689" w:rsidR="00753160" w:rsidRPr="00753160" w:rsidRDefault="00753160" w:rsidP="00753160">
                      <w:pPr>
                        <w:bidi/>
                        <w:jc w:val="center"/>
                        <w:rPr>
                          <w:rFonts w:ascii="Arial" w:hAnsi="Arial" w:cs="Arial"/>
                          <w:color w:val="000000" w:themeColor="text1"/>
                          <w:lang w:bidi="ar-JO"/>
                        </w:rPr>
                      </w:pPr>
                      <w:r w:rsidRPr="00753160">
                        <w:rPr>
                          <w:rFonts w:ascii="Arial" w:hAnsi="Arial" w:cs="Arial"/>
                          <w:color w:val="000000" w:themeColor="text1"/>
                          <w:rtl/>
                          <w:lang w:bidi="ar-JO"/>
                        </w:rPr>
                        <w:t>أورشليم</w:t>
                      </w:r>
                    </w:p>
                  </w:txbxContent>
                </v:textbox>
              </v:rect>
            </w:pict>
          </mc:Fallback>
        </mc:AlternateContent>
      </w:r>
      <w:r w:rsidR="00753160">
        <w:rPr>
          <w:rFonts w:ascii="Arial" w:hAnsi="Arial" w:cs="Arial"/>
          <w:noProof/>
          <w:sz w:val="20"/>
          <w:szCs w:val="16"/>
        </w:rPr>
        <mc:AlternateContent>
          <mc:Choice Requires="wps">
            <w:drawing>
              <wp:anchor distT="0" distB="0" distL="114300" distR="114300" simplePos="0" relativeHeight="251928576" behindDoc="0" locked="0" layoutInCell="1" allowOverlap="1" wp14:anchorId="2A626C32" wp14:editId="3585E278">
                <wp:simplePos x="0" y="0"/>
                <wp:positionH relativeFrom="column">
                  <wp:posOffset>4593949</wp:posOffset>
                </wp:positionH>
                <wp:positionV relativeFrom="paragraph">
                  <wp:posOffset>789426</wp:posOffset>
                </wp:positionV>
                <wp:extent cx="819116" cy="240910"/>
                <wp:effectExtent l="57150" t="57150" r="38735" b="102235"/>
                <wp:wrapNone/>
                <wp:docPr id="1807666604" name="Rectangle 249"/>
                <wp:cNvGraphicFramePr/>
                <a:graphic xmlns:a="http://schemas.openxmlformats.org/drawingml/2006/main">
                  <a:graphicData uri="http://schemas.microsoft.com/office/word/2010/wordprocessingShape">
                    <wps:wsp>
                      <wps:cNvSpPr/>
                      <wps:spPr>
                        <a:xfrm rot="21280994">
                          <a:off x="0" y="0"/>
                          <a:ext cx="819116" cy="24091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976E9B" w14:textId="584AEF2B" w:rsidR="00753160" w:rsidRPr="00753160" w:rsidRDefault="00753160" w:rsidP="00753160">
                            <w:pPr>
                              <w:bidi/>
                              <w:jc w:val="center"/>
                              <w:rPr>
                                <w:rFonts w:ascii="Arial" w:hAnsi="Arial" w:cs="Arial"/>
                                <w:color w:val="000000" w:themeColor="text1"/>
                                <w:sz w:val="22"/>
                                <w:szCs w:val="22"/>
                                <w:lang w:bidi="ar-JO"/>
                              </w:rPr>
                            </w:pPr>
                            <w:r w:rsidRPr="00753160">
                              <w:rPr>
                                <w:rFonts w:ascii="Arial" w:hAnsi="Arial" w:cs="Arial"/>
                                <w:color w:val="000000" w:themeColor="text1"/>
                                <w:sz w:val="22"/>
                                <w:szCs w:val="22"/>
                                <w:rtl/>
                                <w:lang w:bidi="ar-JO"/>
                              </w:rPr>
                              <w:t>فارس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626C32" id="Rectangle 249" o:spid="_x0000_s1033" style="position:absolute;left:0;text-align:left;margin-left:361.75pt;margin-top:62.15pt;width:64.5pt;height:18.95pt;rotation:-348440fd;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" fillcolor="white [3212]" stroked="f">
                <v:shadow on="t" color="white [3212]" opacity="22937f" origin=",.5" offset="0,.63889mm"/>
                <v:textbox>
                  <w:txbxContent>
                    <w:p w14:paraId="6B976E9B" w14:textId="584AEF2B" w:rsidR="00753160" w:rsidRPr="00753160" w:rsidRDefault="00753160" w:rsidP="00753160">
                      <w:pPr>
                        <w:bidi/>
                        <w:jc w:val="center"/>
                        <w:rPr>
                          <w:rFonts w:ascii="Arial" w:hAnsi="Arial" w:cs="Arial"/>
                          <w:color w:val="000000" w:themeColor="text1"/>
                          <w:sz w:val="22"/>
                          <w:szCs w:val="22"/>
                          <w:lang w:bidi="ar-JO"/>
                        </w:rPr>
                      </w:pPr>
                      <w:r w:rsidRPr="00753160">
                        <w:rPr>
                          <w:rFonts w:ascii="Arial" w:hAnsi="Arial" w:cs="Arial"/>
                          <w:color w:val="000000" w:themeColor="text1"/>
                          <w:sz w:val="22"/>
                          <w:szCs w:val="22"/>
                          <w:rtl/>
                          <w:lang w:bidi="ar-JO"/>
                        </w:rPr>
                        <w:t>فارس</w:t>
                      </w:r>
                    </w:p>
                  </w:txbxContent>
                </v:textbox>
              </v:rect>
            </w:pict>
          </mc:Fallback>
        </mc:AlternateContent>
      </w:r>
      <w:r w:rsidR="00753160">
        <w:rPr>
          <w:rFonts w:ascii="Arial" w:hAnsi="Arial" w:cs="Arial"/>
          <w:noProof/>
          <w:sz w:val="20"/>
          <w:szCs w:val="16"/>
        </w:rPr>
        <mc:AlternateContent>
          <mc:Choice Requires="wps">
            <w:drawing>
              <wp:anchor distT="0" distB="0" distL="114300" distR="114300" simplePos="0" relativeHeight="251927552" behindDoc="0" locked="0" layoutInCell="1" allowOverlap="1" wp14:anchorId="1F2E0EDB" wp14:editId="398C9669">
                <wp:simplePos x="0" y="0"/>
                <wp:positionH relativeFrom="column">
                  <wp:posOffset>4045356</wp:posOffset>
                </wp:positionH>
                <wp:positionV relativeFrom="paragraph">
                  <wp:posOffset>481193</wp:posOffset>
                </wp:positionV>
                <wp:extent cx="1087614" cy="293711"/>
                <wp:effectExtent l="57150" t="114300" r="74930" b="163830"/>
                <wp:wrapNone/>
                <wp:docPr id="1276931193" name="Rectangle 248"/>
                <wp:cNvGraphicFramePr/>
                <a:graphic xmlns:a="http://schemas.openxmlformats.org/drawingml/2006/main">
                  <a:graphicData uri="http://schemas.microsoft.com/office/word/2010/wordprocessingShape">
                    <wps:wsp>
                      <wps:cNvSpPr/>
                      <wps:spPr>
                        <a:xfrm rot="21030800">
                          <a:off x="0" y="0"/>
                          <a:ext cx="1087614" cy="2937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D7B91E6" w14:textId="7DF8ED99" w:rsidR="00753160" w:rsidRPr="00753160" w:rsidRDefault="00753160" w:rsidP="00753160">
                            <w:pPr>
                              <w:bidi/>
                              <w:jc w:val="center"/>
                              <w:rPr>
                                <w:rFonts w:ascii="Arial" w:hAnsi="Arial" w:cs="Arial"/>
                                <w:color w:val="000000" w:themeColor="text1"/>
                                <w:szCs w:val="24"/>
                                <w:lang w:bidi="ar-JO"/>
                              </w:rPr>
                            </w:pPr>
                            <w:r w:rsidRPr="00753160">
                              <w:rPr>
                                <w:rFonts w:ascii="Arial" w:hAnsi="Arial" w:cs="Arial"/>
                                <w:color w:val="000000" w:themeColor="text1"/>
                                <w:szCs w:val="24"/>
                                <w:rtl/>
                                <w:lang w:bidi="ar-JO"/>
                              </w:rPr>
                              <w:t>برثولماوس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2E0EDB" id="Rectangle 248" o:spid="_x0000_s1034" style="position:absolute;left:0;text-align:left;margin-left:318.55pt;margin-top:37.9pt;width:85.65pt;height:23.15pt;rotation:-621718fd;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" fillcolor="white [3212]" stroked="f">
                <v:shadow on="t" color="white [3212]" opacity="22937f" origin=",.5" offset="0,.63889mm"/>
                <v:textbox>
                  <w:txbxContent>
                    <w:p w14:paraId="2D7B91E6" w14:textId="7DF8ED99" w:rsidR="00753160" w:rsidRPr="00753160" w:rsidRDefault="00753160" w:rsidP="00753160">
                      <w:pPr>
                        <w:bidi/>
                        <w:jc w:val="center"/>
                        <w:rPr>
                          <w:rFonts w:ascii="Arial" w:hAnsi="Arial" w:cs="Arial"/>
                          <w:color w:val="000000" w:themeColor="text1"/>
                          <w:szCs w:val="24"/>
                          <w:lang w:bidi="ar-JO"/>
                        </w:rPr>
                      </w:pPr>
                      <w:r w:rsidRPr="00753160">
                        <w:rPr>
                          <w:rFonts w:ascii="Arial" w:hAnsi="Arial" w:cs="Arial"/>
                          <w:color w:val="000000" w:themeColor="text1"/>
                          <w:szCs w:val="24"/>
                          <w:rtl/>
                          <w:lang w:bidi="ar-JO"/>
                        </w:rPr>
                        <w:t>برثولماوس</w:t>
                      </w:r>
                    </w:p>
                  </w:txbxContent>
                </v:textbox>
              </v:rect>
            </w:pict>
          </mc:Fallback>
        </mc:AlternateContent>
      </w:r>
      <w:r w:rsidR="00753160">
        <w:rPr>
          <w:rFonts w:ascii="Arial" w:hAnsi="Arial" w:cs="Arial"/>
          <w:noProof/>
          <w:sz w:val="20"/>
          <w:szCs w:val="16"/>
        </w:rPr>
        <mc:AlternateContent>
          <mc:Choice Requires="wps">
            <w:drawing>
              <wp:anchor distT="0" distB="0" distL="114300" distR="114300" simplePos="0" relativeHeight="251926528" behindDoc="0" locked="0" layoutInCell="1" allowOverlap="1" wp14:anchorId="54FBDC77" wp14:editId="1408D447">
                <wp:simplePos x="0" y="0"/>
                <wp:positionH relativeFrom="column">
                  <wp:posOffset>2928828</wp:posOffset>
                </wp:positionH>
                <wp:positionV relativeFrom="paragraph">
                  <wp:posOffset>704827</wp:posOffset>
                </wp:positionV>
                <wp:extent cx="662620" cy="245711"/>
                <wp:effectExtent l="94298" t="39052" r="98742" b="79693"/>
                <wp:wrapNone/>
                <wp:docPr id="2137590923" name="Rectangle 247"/>
                <wp:cNvGraphicFramePr/>
                <a:graphic xmlns:a="http://schemas.openxmlformats.org/drawingml/2006/main">
                  <a:graphicData uri="http://schemas.microsoft.com/office/word/2010/wordprocessingShape">
                    <wps:wsp>
                      <wps:cNvSpPr/>
                      <wps:spPr>
                        <a:xfrm rot="4814579">
                          <a:off x="0" y="0"/>
                          <a:ext cx="662620" cy="2457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329E0D" w14:textId="65516BD1" w:rsidR="00753160" w:rsidRPr="00753160" w:rsidRDefault="00753160" w:rsidP="00753160">
                            <w:pPr>
                              <w:bidi/>
                              <w:jc w:val="center"/>
                              <w:rPr>
                                <w:rFonts w:ascii="Arial" w:hAnsi="Arial" w:cs="Arial"/>
                                <w:color w:val="000000" w:themeColor="text1"/>
                                <w:lang w:bidi="ar-JO"/>
                              </w:rPr>
                            </w:pPr>
                            <w:r w:rsidRPr="00753160">
                              <w:rPr>
                                <w:rFonts w:ascii="Arial" w:hAnsi="Arial" w:cs="Arial"/>
                                <w:color w:val="000000" w:themeColor="text1"/>
                                <w:rtl/>
                                <w:lang w:bidi="ar-JO"/>
                              </w:rPr>
                              <w:t>أندراوس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FBDC77" id="Rectangle 247" o:spid="_x0000_s1035" style="position:absolute;left:0;text-align:left;margin-left:230.6pt;margin-top:55.5pt;width:52.15pt;height:19.35pt;rotation:5258804fd;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" fillcolor="white [3212]" stroked="f">
                <v:shadow on="t" color="white [3212]" opacity="22937f" origin=",.5" offset="0,.63889mm"/>
                <v:textbox>
                  <w:txbxContent>
                    <w:p w14:paraId="16329E0D" w14:textId="65516BD1" w:rsidR="00753160" w:rsidRPr="00753160" w:rsidRDefault="00753160" w:rsidP="00753160">
                      <w:pPr>
                        <w:bidi/>
                        <w:jc w:val="center"/>
                        <w:rPr>
                          <w:rFonts w:ascii="Arial" w:hAnsi="Arial" w:cs="Arial"/>
                          <w:color w:val="000000" w:themeColor="text1"/>
                          <w:lang w:bidi="ar-JO"/>
                        </w:rPr>
                      </w:pPr>
                      <w:r w:rsidRPr="00753160">
                        <w:rPr>
                          <w:rFonts w:ascii="Arial" w:hAnsi="Arial" w:cs="Arial"/>
                          <w:color w:val="000000" w:themeColor="text1"/>
                          <w:rtl/>
                          <w:lang w:bidi="ar-JO"/>
                        </w:rPr>
                        <w:t>أندراوس</w:t>
                      </w:r>
                    </w:p>
                  </w:txbxContent>
                </v:textbox>
              </v:rect>
            </w:pict>
          </mc:Fallback>
        </mc:AlternateContent>
      </w:r>
      <w:r w:rsidR="00753160">
        <w:rPr>
          <w:rFonts w:ascii="Arial" w:hAnsi="Arial" w:cs="Arial"/>
          <w:noProof/>
          <w:sz w:val="20"/>
          <w:szCs w:val="16"/>
        </w:rPr>
        <mc:AlternateContent>
          <mc:Choice Requires="wps">
            <w:drawing>
              <wp:anchor distT="0" distB="0" distL="114300" distR="114300" simplePos="0" relativeHeight="251925504" behindDoc="0" locked="0" layoutInCell="1" allowOverlap="1" wp14:anchorId="52CB102E" wp14:editId="0D1C88DC">
                <wp:simplePos x="0" y="0"/>
                <wp:positionH relativeFrom="column">
                  <wp:posOffset>2624840</wp:posOffset>
                </wp:positionH>
                <wp:positionV relativeFrom="paragraph">
                  <wp:posOffset>2178589</wp:posOffset>
                </wp:positionV>
                <wp:extent cx="719241" cy="264878"/>
                <wp:effectExtent l="169862" t="39688" r="193993" b="98742"/>
                <wp:wrapNone/>
                <wp:docPr id="754965670" name="Rectangle 246"/>
                <wp:cNvGraphicFramePr/>
                <a:graphic xmlns:a="http://schemas.openxmlformats.org/drawingml/2006/main">
                  <a:graphicData uri="http://schemas.microsoft.com/office/word/2010/wordprocessingShape">
                    <wps:wsp>
                      <wps:cNvSpPr/>
                      <wps:spPr>
                        <a:xfrm rot="3857663">
                          <a:off x="0" y="0"/>
                          <a:ext cx="719241" cy="26487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A10ED42" w14:textId="7F6B6E4E" w:rsidR="00753160" w:rsidRPr="00753160" w:rsidRDefault="00753160" w:rsidP="00753160">
                            <w:pPr>
                              <w:bidi/>
                              <w:jc w:val="center"/>
                              <w:rPr>
                                <w:rFonts w:ascii="Arial" w:hAnsi="Arial" w:cs="Arial"/>
                                <w:color w:val="000000" w:themeColor="text1"/>
                                <w:szCs w:val="24"/>
                                <w:lang w:bidi="ar-JO"/>
                              </w:rPr>
                            </w:pPr>
                            <w:r w:rsidRPr="00753160">
                              <w:rPr>
                                <w:rFonts w:ascii="Arial" w:hAnsi="Arial" w:cs="Arial"/>
                                <w:color w:val="000000" w:themeColor="text1"/>
                                <w:szCs w:val="24"/>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B102E" id="Rectangle 246" o:spid="_x0000_s1036" style="position:absolute;left:0;text-align:left;margin-left:206.7pt;margin-top:171.55pt;width:56.65pt;height:20.85pt;rotation:4213597fd;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" fillcolor="white [3212]" stroked="f">
                <v:shadow on="t" color="white [3212]" opacity="22937f" origin=",.5" offset="0,.63889mm"/>
                <v:textbox>
                  <w:txbxContent>
                    <w:p w14:paraId="0A10ED42" w14:textId="7F6B6E4E" w:rsidR="00753160" w:rsidRPr="00753160" w:rsidRDefault="00753160" w:rsidP="00753160">
                      <w:pPr>
                        <w:bidi/>
                        <w:jc w:val="center"/>
                        <w:rPr>
                          <w:rFonts w:ascii="Arial" w:hAnsi="Arial" w:cs="Arial"/>
                          <w:color w:val="000000" w:themeColor="text1"/>
                          <w:szCs w:val="24"/>
                          <w:lang w:bidi="ar-JO"/>
                        </w:rPr>
                      </w:pPr>
                      <w:r w:rsidRPr="00753160">
                        <w:rPr>
                          <w:rFonts w:ascii="Arial" w:hAnsi="Arial" w:cs="Arial"/>
                          <w:color w:val="000000" w:themeColor="text1"/>
                          <w:szCs w:val="24"/>
                          <w:rtl/>
                          <w:lang w:bidi="ar-JO"/>
                        </w:rPr>
                        <w:t>مصر</w:t>
                      </w:r>
                    </w:p>
                  </w:txbxContent>
                </v:textbox>
              </v:rect>
            </w:pict>
          </mc:Fallback>
        </mc:AlternateContent>
      </w:r>
      <w:r w:rsidR="00753160">
        <w:rPr>
          <w:rFonts w:ascii="Arial" w:hAnsi="Arial" w:cs="Arial"/>
          <w:noProof/>
          <w:sz w:val="20"/>
          <w:szCs w:val="16"/>
        </w:rPr>
        <mc:AlternateContent>
          <mc:Choice Requires="wps">
            <w:drawing>
              <wp:anchor distT="0" distB="0" distL="114300" distR="114300" simplePos="0" relativeHeight="251924480" behindDoc="0" locked="0" layoutInCell="1" allowOverlap="1" wp14:anchorId="66DAB28E" wp14:editId="75CEB918">
                <wp:simplePos x="0" y="0"/>
                <wp:positionH relativeFrom="column">
                  <wp:posOffset>2320975</wp:posOffset>
                </wp:positionH>
                <wp:positionV relativeFrom="paragraph">
                  <wp:posOffset>1976677</wp:posOffset>
                </wp:positionV>
                <wp:extent cx="454404" cy="237956"/>
                <wp:effectExtent l="70168" t="44132" r="73342" b="92393"/>
                <wp:wrapNone/>
                <wp:docPr id="2057271763" name="Rectangle 245"/>
                <wp:cNvGraphicFramePr/>
                <a:graphic xmlns:a="http://schemas.openxmlformats.org/drawingml/2006/main">
                  <a:graphicData uri="http://schemas.microsoft.com/office/word/2010/wordprocessingShape">
                    <wps:wsp>
                      <wps:cNvSpPr/>
                      <wps:spPr>
                        <a:xfrm rot="16683138">
                          <a:off x="0" y="0"/>
                          <a:ext cx="454404" cy="2379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91FB25" w14:textId="4231CDE4" w:rsidR="00753160" w:rsidRPr="00753160" w:rsidRDefault="00753160" w:rsidP="00753160">
                            <w:pPr>
                              <w:bidi/>
                              <w:jc w:val="center"/>
                              <w:rPr>
                                <w:rFonts w:ascii="Arial" w:hAnsi="Arial" w:cs="Arial"/>
                                <w:color w:val="000000" w:themeColor="text1"/>
                                <w:lang w:bidi="ar-JO"/>
                              </w:rPr>
                            </w:pPr>
                            <w:r w:rsidRPr="00753160">
                              <w:rPr>
                                <w:rFonts w:ascii="Arial" w:hAnsi="Arial" w:cs="Arial"/>
                                <w:color w:val="000000" w:themeColor="text1"/>
                                <w:rtl/>
                                <w:lang w:bidi="ar-JO"/>
                              </w:rPr>
                              <w:t>مرقس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DAB28E" id="Rectangle 245" o:spid="_x0000_s1037" style="position:absolute;left:0;text-align:left;margin-left:182.75pt;margin-top:155.65pt;width:35.8pt;height:18.75pt;rotation:-5370524fd;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" fillcolor="white [3212]" stroked="f">
                <v:shadow on="t" color="white [3212]" opacity="22937f" origin=",.5" offset="0,.63889mm"/>
                <v:textbox>
                  <w:txbxContent>
                    <w:p w14:paraId="0C91FB25" w14:textId="4231CDE4" w:rsidR="00753160" w:rsidRPr="00753160" w:rsidRDefault="00753160" w:rsidP="00753160">
                      <w:pPr>
                        <w:bidi/>
                        <w:jc w:val="center"/>
                        <w:rPr>
                          <w:rFonts w:ascii="Arial" w:hAnsi="Arial" w:cs="Arial"/>
                          <w:color w:val="000000" w:themeColor="text1"/>
                          <w:lang w:bidi="ar-JO"/>
                        </w:rPr>
                      </w:pPr>
                      <w:r w:rsidRPr="00753160">
                        <w:rPr>
                          <w:rFonts w:ascii="Arial" w:hAnsi="Arial" w:cs="Arial"/>
                          <w:color w:val="000000" w:themeColor="text1"/>
                          <w:rtl/>
                          <w:lang w:bidi="ar-JO"/>
                        </w:rPr>
                        <w:t>مرقس</w:t>
                      </w:r>
                    </w:p>
                  </w:txbxContent>
                </v:textbox>
              </v:rect>
            </w:pict>
          </mc:Fallback>
        </mc:AlternateContent>
      </w:r>
      <w:r w:rsidR="00753160">
        <w:rPr>
          <w:rFonts w:ascii="Arial" w:hAnsi="Arial" w:cs="Arial"/>
          <w:noProof/>
          <w:sz w:val="20"/>
          <w:szCs w:val="16"/>
        </w:rPr>
        <mc:AlternateContent>
          <mc:Choice Requires="wps">
            <w:drawing>
              <wp:anchor distT="0" distB="0" distL="114300" distR="114300" simplePos="0" relativeHeight="251923456" behindDoc="0" locked="0" layoutInCell="1" allowOverlap="1" wp14:anchorId="17A64885" wp14:editId="5C9EFCF1">
                <wp:simplePos x="0" y="0"/>
                <wp:positionH relativeFrom="column">
                  <wp:posOffset>2712999</wp:posOffset>
                </wp:positionH>
                <wp:positionV relativeFrom="paragraph">
                  <wp:posOffset>1065215</wp:posOffset>
                </wp:positionV>
                <wp:extent cx="434753" cy="226082"/>
                <wp:effectExtent l="142240" t="48260" r="107950" b="107950"/>
                <wp:wrapNone/>
                <wp:docPr id="1655296622" name="Rectangle 244"/>
                <wp:cNvGraphicFramePr/>
                <a:graphic xmlns:a="http://schemas.openxmlformats.org/drawingml/2006/main">
                  <a:graphicData uri="http://schemas.microsoft.com/office/word/2010/wordprocessingShape">
                    <wps:wsp>
                      <wps:cNvSpPr/>
                      <wps:spPr>
                        <a:xfrm rot="3648399">
                          <a:off x="0" y="0"/>
                          <a:ext cx="434753" cy="2260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4E6A5A8" w14:textId="12CBD29A" w:rsidR="00753160" w:rsidRPr="00753160" w:rsidRDefault="00753160" w:rsidP="00753160">
                            <w:pPr>
                              <w:bidi/>
                              <w:jc w:val="center"/>
                              <w:rPr>
                                <w:rFonts w:ascii="Arial" w:hAnsi="Arial" w:cs="Arial"/>
                                <w:color w:val="000000" w:themeColor="text1"/>
                                <w:lang w:bidi="ar-JO"/>
                              </w:rPr>
                            </w:pPr>
                            <w:r w:rsidRPr="00753160">
                              <w:rPr>
                                <w:rFonts w:ascii="Arial" w:hAnsi="Arial" w:cs="Arial"/>
                                <w:color w:val="000000" w:themeColor="text1"/>
                                <w:rtl/>
                                <w:lang w:bidi="ar-JO"/>
                              </w:rPr>
                              <w:t>فيلبس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64885" id="Rectangle 244" o:spid="_x0000_s1038" style="position:absolute;left:0;text-align:left;margin-left:213.6pt;margin-top:83.9pt;width:34.25pt;height:17.8pt;rotation:3985025fd;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" fillcolor="white [3212]" stroked="f">
                <v:shadow on="t" color="white [3212]" opacity="22937f" origin=",.5" offset="0,.63889mm"/>
                <v:textbox>
                  <w:txbxContent>
                    <w:p w14:paraId="54E6A5A8" w14:textId="12CBD29A" w:rsidR="00753160" w:rsidRPr="00753160" w:rsidRDefault="00753160" w:rsidP="00753160">
                      <w:pPr>
                        <w:bidi/>
                        <w:jc w:val="center"/>
                        <w:rPr>
                          <w:rFonts w:ascii="Arial" w:hAnsi="Arial" w:cs="Arial"/>
                          <w:color w:val="000000" w:themeColor="text1"/>
                          <w:lang w:bidi="ar-JO"/>
                        </w:rPr>
                      </w:pPr>
                      <w:r w:rsidRPr="00753160">
                        <w:rPr>
                          <w:rFonts w:ascii="Arial" w:hAnsi="Arial" w:cs="Arial"/>
                          <w:color w:val="000000" w:themeColor="text1"/>
                          <w:rtl/>
                          <w:lang w:bidi="ar-JO"/>
                        </w:rPr>
                        <w:t>فيلبس</w:t>
                      </w:r>
                    </w:p>
                  </w:txbxContent>
                </v:textbox>
              </v:rect>
            </w:pict>
          </mc:Fallback>
        </mc:AlternateContent>
      </w:r>
      <w:r w:rsidR="00C26C49">
        <w:rPr>
          <w:rFonts w:ascii="Arial" w:hAnsi="Arial" w:cs="Arial"/>
          <w:noProof/>
          <w:sz w:val="20"/>
          <w:szCs w:val="16"/>
        </w:rPr>
        <mc:AlternateContent>
          <mc:Choice Requires="wps">
            <w:drawing>
              <wp:anchor distT="0" distB="0" distL="114300" distR="114300" simplePos="0" relativeHeight="251922432" behindDoc="0" locked="0" layoutInCell="1" allowOverlap="1" wp14:anchorId="421A68DE" wp14:editId="3DDC0282">
                <wp:simplePos x="0" y="0"/>
                <wp:positionH relativeFrom="column">
                  <wp:posOffset>2422869</wp:posOffset>
                </wp:positionH>
                <wp:positionV relativeFrom="paragraph">
                  <wp:posOffset>1144359</wp:posOffset>
                </wp:positionV>
                <wp:extent cx="421416" cy="221623"/>
                <wp:effectExtent l="156845" t="52705" r="135890" b="97790"/>
                <wp:wrapNone/>
                <wp:docPr id="1955087710" name="Rectangle 243"/>
                <wp:cNvGraphicFramePr/>
                <a:graphic xmlns:a="http://schemas.openxmlformats.org/drawingml/2006/main">
                  <a:graphicData uri="http://schemas.microsoft.com/office/word/2010/wordprocessingShape">
                    <wps:wsp>
                      <wps:cNvSpPr/>
                      <wps:spPr>
                        <a:xfrm rot="3265804">
                          <a:off x="0" y="0"/>
                          <a:ext cx="421416" cy="22162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3E6F61" w14:textId="232B96B0" w:rsidR="00C26C49" w:rsidRPr="00C26C49" w:rsidRDefault="00C26C49" w:rsidP="00C26C49">
                            <w:pPr>
                              <w:bidi/>
                              <w:jc w:val="center"/>
                              <w:rPr>
                                <w:rFonts w:ascii="Arial" w:hAnsi="Arial" w:cs="Arial"/>
                                <w:b/>
                                <w:bCs/>
                                <w:color w:val="000000" w:themeColor="text1"/>
                                <w:sz w:val="16"/>
                                <w:szCs w:val="16"/>
                                <w:lang w:bidi="ar-JO"/>
                              </w:rPr>
                            </w:pPr>
                            <w:r w:rsidRPr="00C26C49">
                              <w:rPr>
                                <w:rFonts w:ascii="Arial" w:hAnsi="Arial" w:cs="Arial"/>
                                <w:b/>
                                <w:bCs/>
                                <w:color w:val="000000" w:themeColor="text1"/>
                                <w:sz w:val="16"/>
                                <w:szCs w:val="16"/>
                                <w:rtl/>
                                <w:lang w:bidi="ar-JO"/>
                              </w:rPr>
                              <w:t>فريجية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1A68DE" id="Rectangle 243" o:spid="_x0000_s1039" style="position:absolute;left:0;text-align:left;margin-left:190.8pt;margin-top:90.1pt;width:33.2pt;height:17.45pt;rotation:3567129fd;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" fillcolor="white [3212]" stroked="f">
                <v:shadow on="t" color="white [3212]" opacity="22937f" origin=",.5" offset="0,.63889mm"/>
                <v:textbox>
                  <w:txbxContent>
                    <w:p w14:paraId="393E6F61" w14:textId="232B96B0" w:rsidR="00C26C49" w:rsidRPr="00C26C49" w:rsidRDefault="00C26C49" w:rsidP="00C26C49">
                      <w:pPr>
                        <w:bidi/>
                        <w:jc w:val="center"/>
                        <w:rPr>
                          <w:rFonts w:ascii="Arial" w:hAnsi="Arial" w:cs="Arial"/>
                          <w:b/>
                          <w:bCs/>
                          <w:color w:val="000000" w:themeColor="text1"/>
                          <w:sz w:val="16"/>
                          <w:szCs w:val="16"/>
                          <w:lang w:bidi="ar-JO"/>
                        </w:rPr>
                      </w:pPr>
                      <w:r w:rsidRPr="00C26C49">
                        <w:rPr>
                          <w:rFonts w:ascii="Arial" w:hAnsi="Arial" w:cs="Arial"/>
                          <w:b/>
                          <w:bCs/>
                          <w:color w:val="000000" w:themeColor="text1"/>
                          <w:sz w:val="16"/>
                          <w:szCs w:val="16"/>
                          <w:rtl/>
                          <w:lang w:bidi="ar-JO"/>
                        </w:rPr>
                        <w:t>فريجية</w:t>
                      </w:r>
                    </w:p>
                  </w:txbxContent>
                </v:textbox>
              </v:rect>
            </w:pict>
          </mc:Fallback>
        </mc:AlternateContent>
      </w:r>
      <w:r w:rsidR="00C26C49">
        <w:rPr>
          <w:rFonts w:ascii="Arial" w:hAnsi="Arial" w:cs="Arial"/>
          <w:noProof/>
          <w:sz w:val="20"/>
          <w:szCs w:val="16"/>
        </w:rPr>
        <mc:AlternateContent>
          <mc:Choice Requires="wps">
            <w:drawing>
              <wp:anchor distT="0" distB="0" distL="114300" distR="114300" simplePos="0" relativeHeight="251921408" behindDoc="0" locked="0" layoutInCell="1" allowOverlap="1" wp14:anchorId="2C0F29DE" wp14:editId="51EA590D">
                <wp:simplePos x="0" y="0"/>
                <wp:positionH relativeFrom="column">
                  <wp:posOffset>407472</wp:posOffset>
                </wp:positionH>
                <wp:positionV relativeFrom="paragraph">
                  <wp:posOffset>2353219</wp:posOffset>
                </wp:positionV>
                <wp:extent cx="2050720" cy="521278"/>
                <wp:effectExtent l="57150" t="19050" r="64135" b="69850"/>
                <wp:wrapNone/>
                <wp:docPr id="144642184" name="Rectangle 242"/>
                <wp:cNvGraphicFramePr/>
                <a:graphic xmlns:a="http://schemas.openxmlformats.org/drawingml/2006/main">
                  <a:graphicData uri="http://schemas.microsoft.com/office/word/2010/wordprocessingShape">
                    <wps:wsp>
                      <wps:cNvSpPr/>
                      <wps:spPr>
                        <a:xfrm>
                          <a:off x="0" y="0"/>
                          <a:ext cx="2050720" cy="52127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37E97C" w14:textId="4D828B2A" w:rsidR="00C26C49" w:rsidRPr="00C26C49" w:rsidRDefault="00C26C49" w:rsidP="00C26C49">
                            <w:pPr>
                              <w:bidi/>
                              <w:jc w:val="center"/>
                              <w:rPr>
                                <w:rFonts w:ascii="Arial" w:hAnsi="Arial" w:cs="Arial"/>
                                <w:color w:val="000000" w:themeColor="text1"/>
                                <w:sz w:val="28"/>
                                <w:szCs w:val="28"/>
                                <w:rtl/>
                                <w:lang w:bidi="ar-JO"/>
                              </w:rPr>
                            </w:pPr>
                            <w:r w:rsidRPr="00C26C49">
                              <w:rPr>
                                <w:rFonts w:ascii="Arial" w:hAnsi="Arial" w:cs="Arial"/>
                                <w:color w:val="000000" w:themeColor="text1"/>
                                <w:sz w:val="28"/>
                                <w:szCs w:val="28"/>
                                <w:rtl/>
                                <w:lang w:bidi="ar-JO"/>
                              </w:rPr>
                              <w:t>التقليد الإرسالي</w:t>
                            </w:r>
                          </w:p>
                          <w:p w14:paraId="3CE87EFE" w14:textId="1918A2CB" w:rsidR="00C26C49" w:rsidRPr="00C26C49" w:rsidRDefault="00C26C49" w:rsidP="00C26C49">
                            <w:pPr>
                              <w:bidi/>
                              <w:jc w:val="center"/>
                              <w:rPr>
                                <w:rFonts w:ascii="Arial" w:hAnsi="Arial" w:cs="Arial"/>
                                <w:color w:val="000000" w:themeColor="text1"/>
                                <w:sz w:val="28"/>
                                <w:szCs w:val="28"/>
                                <w:lang w:bidi="ar-JO"/>
                              </w:rPr>
                            </w:pPr>
                            <w:r w:rsidRPr="00C26C49">
                              <w:rPr>
                                <w:rFonts w:ascii="Arial" w:hAnsi="Arial" w:cs="Arial"/>
                                <w:color w:val="000000" w:themeColor="text1"/>
                                <w:sz w:val="28"/>
                                <w:szCs w:val="28"/>
                                <w:rtl/>
                                <w:lang w:bidi="ar-JO"/>
                              </w:rPr>
                              <w:t>للرسل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0F29DE" id="Rectangle 242" o:spid="_x0000_s1040" style="position:absolute;left:0;text-align:left;margin-left:32.1pt;margin-top:185.3pt;width:161.45pt;height:41.0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" fillcolor="white [3212]" stroked="f">
                <v:shadow on="t" color="white [3212]" opacity="22937f" origin=",.5" offset="0,.63889mm"/>
                <v:textbox>
                  <w:txbxContent>
                    <w:p w14:paraId="3E37E97C" w14:textId="4D828B2A" w:rsidR="00C26C49" w:rsidRPr="00C26C49" w:rsidRDefault="00C26C49" w:rsidP="00C26C49">
                      <w:pPr>
                        <w:bidi/>
                        <w:jc w:val="center"/>
                        <w:rPr>
                          <w:rFonts w:ascii="Arial" w:hAnsi="Arial" w:cs="Arial"/>
                          <w:color w:val="000000" w:themeColor="text1"/>
                          <w:sz w:val="28"/>
                          <w:szCs w:val="28"/>
                          <w:rtl/>
                          <w:lang w:bidi="ar-JO"/>
                        </w:rPr>
                      </w:pPr>
                      <w:r w:rsidRPr="00C26C49">
                        <w:rPr>
                          <w:rFonts w:ascii="Arial" w:hAnsi="Arial" w:cs="Arial"/>
                          <w:color w:val="000000" w:themeColor="text1"/>
                          <w:sz w:val="28"/>
                          <w:szCs w:val="28"/>
                          <w:rtl/>
                          <w:lang w:bidi="ar-JO"/>
                        </w:rPr>
                        <w:t>التقليد الإرسالي</w:t>
                      </w:r>
                    </w:p>
                    <w:p w14:paraId="3CE87EFE" w14:textId="1918A2CB" w:rsidR="00C26C49" w:rsidRPr="00C26C49" w:rsidRDefault="00C26C49" w:rsidP="00C26C49">
                      <w:pPr>
                        <w:bidi/>
                        <w:jc w:val="center"/>
                        <w:rPr>
                          <w:rFonts w:ascii="Arial" w:hAnsi="Arial" w:cs="Arial"/>
                          <w:color w:val="000000" w:themeColor="text1"/>
                          <w:sz w:val="28"/>
                          <w:szCs w:val="28"/>
                          <w:lang w:bidi="ar-JO"/>
                        </w:rPr>
                      </w:pPr>
                      <w:r w:rsidRPr="00C26C49">
                        <w:rPr>
                          <w:rFonts w:ascii="Arial" w:hAnsi="Arial" w:cs="Arial"/>
                          <w:color w:val="000000" w:themeColor="text1"/>
                          <w:sz w:val="28"/>
                          <w:szCs w:val="28"/>
                          <w:rtl/>
                          <w:lang w:bidi="ar-JO"/>
                        </w:rPr>
                        <w:t>للرسل</w:t>
                      </w:r>
                    </w:p>
                  </w:txbxContent>
                </v:textbox>
              </v:rect>
            </w:pict>
          </mc:Fallback>
        </mc:AlternateContent>
      </w:r>
      <w:r w:rsidR="00C26C49">
        <w:rPr>
          <w:rFonts w:ascii="Arial" w:hAnsi="Arial" w:cs="Arial"/>
          <w:noProof/>
          <w:sz w:val="20"/>
          <w:szCs w:val="16"/>
        </w:rPr>
        <mc:AlternateContent>
          <mc:Choice Requires="wps">
            <w:drawing>
              <wp:anchor distT="0" distB="0" distL="114300" distR="114300" simplePos="0" relativeHeight="251920384" behindDoc="0" locked="0" layoutInCell="1" allowOverlap="1" wp14:anchorId="43833AEF" wp14:editId="18B79AF2">
                <wp:simplePos x="0" y="0"/>
                <wp:positionH relativeFrom="column">
                  <wp:posOffset>1832511</wp:posOffset>
                </wp:positionH>
                <wp:positionV relativeFrom="paragraph">
                  <wp:posOffset>1266627</wp:posOffset>
                </wp:positionV>
                <wp:extent cx="475839" cy="212519"/>
                <wp:effectExtent l="57150" t="19050" r="57785" b="73660"/>
                <wp:wrapNone/>
                <wp:docPr id="1392684218" name="Rectangle 241"/>
                <wp:cNvGraphicFramePr/>
                <a:graphic xmlns:a="http://schemas.openxmlformats.org/drawingml/2006/main">
                  <a:graphicData uri="http://schemas.microsoft.com/office/word/2010/wordprocessingShape">
                    <wps:wsp>
                      <wps:cNvSpPr/>
                      <wps:spPr>
                        <a:xfrm>
                          <a:off x="0" y="0"/>
                          <a:ext cx="475839" cy="2125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7A8C857" w14:textId="0F3D1B3A" w:rsidR="00C26C49" w:rsidRPr="00C26C49" w:rsidRDefault="00C26C49" w:rsidP="00C26C49">
                            <w:pPr>
                              <w:bidi/>
                              <w:jc w:val="center"/>
                              <w:rPr>
                                <w:rFonts w:ascii="Arial" w:hAnsi="Arial" w:cs="Arial"/>
                                <w:b/>
                                <w:bCs/>
                                <w:color w:val="000000" w:themeColor="text1"/>
                                <w:sz w:val="16"/>
                                <w:szCs w:val="16"/>
                                <w:lang w:bidi="ar-JO"/>
                              </w:rPr>
                            </w:pPr>
                            <w:r w:rsidRPr="00C26C49">
                              <w:rPr>
                                <w:rFonts w:ascii="Arial" w:hAnsi="Arial" w:cs="Arial"/>
                                <w:b/>
                                <w:bCs/>
                                <w:color w:val="000000" w:themeColor="text1"/>
                                <w:sz w:val="16"/>
                                <w:szCs w:val="16"/>
                                <w:rtl/>
                                <w:lang w:bidi="ar-JO"/>
                              </w:rPr>
                              <w:t>أفسس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833AEF" id="Rectangle 241" o:spid="_x0000_s1041" style="position:absolute;left:0;text-align:left;margin-left:144.3pt;margin-top:99.75pt;width:37.45pt;height:16.7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" fillcolor="white [3212]" stroked="f">
                <v:shadow on="t" color="white [3212]" opacity="22937f" origin=",.5" offset="0,.63889mm"/>
                <v:textbox>
                  <w:txbxContent>
                    <w:p w14:paraId="17A8C857" w14:textId="0F3D1B3A" w:rsidR="00C26C49" w:rsidRPr="00C26C49" w:rsidRDefault="00C26C49" w:rsidP="00C26C49">
                      <w:pPr>
                        <w:bidi/>
                        <w:jc w:val="center"/>
                        <w:rPr>
                          <w:rFonts w:ascii="Arial" w:hAnsi="Arial" w:cs="Arial"/>
                          <w:b/>
                          <w:bCs/>
                          <w:color w:val="000000" w:themeColor="text1"/>
                          <w:sz w:val="16"/>
                          <w:szCs w:val="16"/>
                          <w:lang w:bidi="ar-JO"/>
                        </w:rPr>
                      </w:pPr>
                      <w:r w:rsidRPr="00C26C49">
                        <w:rPr>
                          <w:rFonts w:ascii="Arial" w:hAnsi="Arial" w:cs="Arial"/>
                          <w:b/>
                          <w:bCs/>
                          <w:color w:val="000000" w:themeColor="text1"/>
                          <w:sz w:val="16"/>
                          <w:szCs w:val="16"/>
                          <w:rtl/>
                          <w:lang w:bidi="ar-JO"/>
                        </w:rPr>
                        <w:t>أفسس</w:t>
                      </w:r>
                    </w:p>
                  </w:txbxContent>
                </v:textbox>
              </v:rect>
            </w:pict>
          </mc:Fallback>
        </mc:AlternateContent>
      </w:r>
      <w:r w:rsidR="00C26C49">
        <w:rPr>
          <w:rFonts w:ascii="Arial" w:hAnsi="Arial" w:cs="Arial"/>
          <w:noProof/>
          <w:sz w:val="20"/>
          <w:szCs w:val="16"/>
        </w:rPr>
        <mc:AlternateContent>
          <mc:Choice Requires="wps">
            <w:drawing>
              <wp:anchor distT="0" distB="0" distL="114300" distR="114300" simplePos="0" relativeHeight="251919360" behindDoc="0" locked="0" layoutInCell="1" allowOverlap="1" wp14:anchorId="7A5E2E2D" wp14:editId="6604628F">
                <wp:simplePos x="0" y="0"/>
                <wp:positionH relativeFrom="column">
                  <wp:posOffset>1357499</wp:posOffset>
                </wp:positionH>
                <wp:positionV relativeFrom="paragraph">
                  <wp:posOffset>1183500</wp:posOffset>
                </wp:positionV>
                <wp:extent cx="370362" cy="206581"/>
                <wp:effectExtent l="57150" t="19050" r="48895" b="79375"/>
                <wp:wrapNone/>
                <wp:docPr id="519288183" name="Rectangle 240"/>
                <wp:cNvGraphicFramePr/>
                <a:graphic xmlns:a="http://schemas.openxmlformats.org/drawingml/2006/main">
                  <a:graphicData uri="http://schemas.microsoft.com/office/word/2010/wordprocessingShape">
                    <wps:wsp>
                      <wps:cNvSpPr/>
                      <wps:spPr>
                        <a:xfrm>
                          <a:off x="0" y="0"/>
                          <a:ext cx="370362" cy="206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863CE87" w14:textId="0B2761E8" w:rsidR="00C26C49" w:rsidRPr="00C26C49" w:rsidRDefault="00C26C49" w:rsidP="00C26C49">
                            <w:pPr>
                              <w:bidi/>
                              <w:jc w:val="center"/>
                              <w:rPr>
                                <w:rFonts w:ascii="Arial" w:hAnsi="Arial" w:cs="Arial"/>
                                <w:b/>
                                <w:bCs/>
                                <w:color w:val="000000" w:themeColor="text1"/>
                                <w:sz w:val="16"/>
                                <w:szCs w:val="16"/>
                                <w:lang w:bidi="ar-JO"/>
                              </w:rPr>
                            </w:pPr>
                            <w:r w:rsidRPr="00C26C49">
                              <w:rPr>
                                <w:rFonts w:ascii="Arial" w:hAnsi="Arial" w:cs="Arial"/>
                                <w:b/>
                                <w:bCs/>
                                <w:color w:val="000000" w:themeColor="text1"/>
                                <w:sz w:val="16"/>
                                <w:szCs w:val="16"/>
                                <w:rtl/>
                                <w:lang w:bidi="ar-JO"/>
                              </w:rPr>
                              <w:t>روما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5E2E2D" id="Rectangle 240" o:spid="_x0000_s1042" style="position:absolute;left:0;text-align:left;margin-left:106.9pt;margin-top:93.2pt;width:29.15pt;height:16.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" fillcolor="white [3212]" stroked="f">
                <v:shadow on="t" color="white [3212]" opacity="22937f" origin=",.5" offset="0,.63889mm"/>
                <v:textbox>
                  <w:txbxContent>
                    <w:p w14:paraId="6863CE87" w14:textId="0B2761E8" w:rsidR="00C26C49" w:rsidRPr="00C26C49" w:rsidRDefault="00C26C49" w:rsidP="00C26C49">
                      <w:pPr>
                        <w:bidi/>
                        <w:jc w:val="center"/>
                        <w:rPr>
                          <w:rFonts w:ascii="Arial" w:hAnsi="Arial" w:cs="Arial"/>
                          <w:b/>
                          <w:bCs/>
                          <w:color w:val="000000" w:themeColor="text1"/>
                          <w:sz w:val="16"/>
                          <w:szCs w:val="16"/>
                          <w:lang w:bidi="ar-JO"/>
                        </w:rPr>
                      </w:pPr>
                      <w:r w:rsidRPr="00C26C49">
                        <w:rPr>
                          <w:rFonts w:ascii="Arial" w:hAnsi="Arial" w:cs="Arial"/>
                          <w:b/>
                          <w:bCs/>
                          <w:color w:val="000000" w:themeColor="text1"/>
                          <w:sz w:val="16"/>
                          <w:szCs w:val="16"/>
                          <w:rtl/>
                          <w:lang w:bidi="ar-JO"/>
                        </w:rPr>
                        <w:t>روما</w:t>
                      </w:r>
                    </w:p>
                  </w:txbxContent>
                </v:textbox>
              </v:rect>
            </w:pict>
          </mc:Fallback>
        </mc:AlternateContent>
      </w:r>
      <w:r w:rsidR="00C26C49">
        <w:rPr>
          <w:rFonts w:ascii="Arial" w:hAnsi="Arial" w:cs="Arial"/>
          <w:noProof/>
          <w:sz w:val="20"/>
          <w:szCs w:val="16"/>
        </w:rPr>
        <mc:AlternateContent>
          <mc:Choice Requires="wps">
            <w:drawing>
              <wp:anchor distT="0" distB="0" distL="114300" distR="114300" simplePos="0" relativeHeight="251918336" behindDoc="0" locked="0" layoutInCell="1" allowOverlap="1" wp14:anchorId="3D1FE098" wp14:editId="3EC97691">
                <wp:simplePos x="0" y="0"/>
                <wp:positionH relativeFrom="column">
                  <wp:posOffset>1800551</wp:posOffset>
                </wp:positionH>
                <wp:positionV relativeFrom="paragraph">
                  <wp:posOffset>961746</wp:posOffset>
                </wp:positionV>
                <wp:extent cx="477867" cy="253403"/>
                <wp:effectExtent l="76200" t="133350" r="74930" b="165735"/>
                <wp:wrapNone/>
                <wp:docPr id="1297877349" name="Rectangle 239"/>
                <wp:cNvGraphicFramePr/>
                <a:graphic xmlns:a="http://schemas.openxmlformats.org/drawingml/2006/main">
                  <a:graphicData uri="http://schemas.microsoft.com/office/word/2010/wordprocessingShape">
                    <wps:wsp>
                      <wps:cNvSpPr/>
                      <wps:spPr>
                        <a:xfrm rot="1746921">
                          <a:off x="0" y="0"/>
                          <a:ext cx="477867" cy="25340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82F0DEC" w14:textId="2541A6CB" w:rsidR="00C26C49" w:rsidRPr="00C26C49" w:rsidRDefault="00C26C49" w:rsidP="00C26C49">
                            <w:pPr>
                              <w:bidi/>
                              <w:jc w:val="center"/>
                              <w:rPr>
                                <w:rFonts w:ascii="Arial" w:hAnsi="Arial" w:cs="Arial"/>
                                <w:color w:val="000000" w:themeColor="text1"/>
                                <w:szCs w:val="24"/>
                                <w:lang w:bidi="ar-JO"/>
                              </w:rPr>
                            </w:pPr>
                            <w:r w:rsidRPr="00C26C49">
                              <w:rPr>
                                <w:rFonts w:ascii="Arial" w:hAnsi="Arial" w:cs="Arial"/>
                                <w:color w:val="000000" w:themeColor="text1"/>
                                <w:szCs w:val="24"/>
                                <w:rtl/>
                                <w:lang w:bidi="ar-JO"/>
                              </w:rPr>
                              <w:t>يوحنا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1FE098" id="Rectangle 239" o:spid="_x0000_s1043" style="position:absolute;left:0;text-align:left;margin-left:141.8pt;margin-top:75.75pt;width:37.65pt;height:19.95pt;rotation:1908104fd;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" fillcolor="white [3212]" stroked="f">
                <v:shadow on="t" color="white [3212]" opacity="22937f" origin=",.5" offset="0,.63889mm"/>
                <v:textbox>
                  <w:txbxContent>
                    <w:p w14:paraId="582F0DEC" w14:textId="2541A6CB" w:rsidR="00C26C49" w:rsidRPr="00C26C49" w:rsidRDefault="00C26C49" w:rsidP="00C26C49">
                      <w:pPr>
                        <w:bidi/>
                        <w:jc w:val="center"/>
                        <w:rPr>
                          <w:rFonts w:ascii="Arial" w:hAnsi="Arial" w:cs="Arial"/>
                          <w:color w:val="000000" w:themeColor="text1"/>
                          <w:szCs w:val="24"/>
                          <w:lang w:bidi="ar-JO"/>
                        </w:rPr>
                      </w:pPr>
                      <w:r w:rsidRPr="00C26C49">
                        <w:rPr>
                          <w:rFonts w:ascii="Arial" w:hAnsi="Arial" w:cs="Arial"/>
                          <w:color w:val="000000" w:themeColor="text1"/>
                          <w:szCs w:val="24"/>
                          <w:rtl/>
                          <w:lang w:bidi="ar-JO"/>
                        </w:rPr>
                        <w:t>يوحنا</w:t>
                      </w:r>
                    </w:p>
                  </w:txbxContent>
                </v:textbox>
              </v:rect>
            </w:pict>
          </mc:Fallback>
        </mc:AlternateContent>
      </w:r>
      <w:r w:rsidR="00C26C49">
        <w:rPr>
          <w:rFonts w:ascii="Arial" w:hAnsi="Arial" w:cs="Arial"/>
          <w:noProof/>
          <w:sz w:val="20"/>
          <w:szCs w:val="16"/>
        </w:rPr>
        <mc:AlternateContent>
          <mc:Choice Requires="wps">
            <w:drawing>
              <wp:anchor distT="0" distB="0" distL="114300" distR="114300" simplePos="0" relativeHeight="251917312" behindDoc="0" locked="0" layoutInCell="1" allowOverlap="1" wp14:anchorId="33BB0109" wp14:editId="5EF383A2">
                <wp:simplePos x="0" y="0"/>
                <wp:positionH relativeFrom="column">
                  <wp:posOffset>799342</wp:posOffset>
                </wp:positionH>
                <wp:positionV relativeFrom="paragraph">
                  <wp:posOffset>1863946</wp:posOffset>
                </wp:positionV>
                <wp:extent cx="1364631" cy="258894"/>
                <wp:effectExtent l="57150" t="57150" r="64135" b="103505"/>
                <wp:wrapNone/>
                <wp:docPr id="1843081884" name="Rectangle 238"/>
                <wp:cNvGraphicFramePr/>
                <a:graphic xmlns:a="http://schemas.openxmlformats.org/drawingml/2006/main">
                  <a:graphicData uri="http://schemas.microsoft.com/office/word/2010/wordprocessingShape">
                    <wps:wsp>
                      <wps:cNvSpPr/>
                      <wps:spPr>
                        <a:xfrm rot="198386">
                          <a:off x="0" y="0"/>
                          <a:ext cx="1364631" cy="25889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C9D7A36" w14:textId="072810AD" w:rsidR="00C26C49" w:rsidRPr="00C26C49" w:rsidRDefault="00C26C49" w:rsidP="00C26C49">
                            <w:pPr>
                              <w:bidi/>
                              <w:jc w:val="center"/>
                              <w:rPr>
                                <w:rFonts w:ascii="Arial" w:hAnsi="Arial" w:cs="Arial"/>
                                <w:color w:val="000000" w:themeColor="text1"/>
                                <w:szCs w:val="24"/>
                                <w:lang w:bidi="ar-JO"/>
                              </w:rPr>
                            </w:pPr>
                            <w:r w:rsidRPr="00C26C49">
                              <w:rPr>
                                <w:rFonts w:ascii="Arial" w:hAnsi="Arial" w:cs="Arial"/>
                                <w:color w:val="000000" w:themeColor="text1"/>
                                <w:szCs w:val="24"/>
                                <w:rtl/>
                                <w:lang w:bidi="ar-JO"/>
                              </w:rPr>
                              <w:t>يعقوب الكبير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BB0109" id="Rectangle 238" o:spid="_x0000_s1044" style="position:absolute;left:0;text-align:left;margin-left:62.95pt;margin-top:146.75pt;width:107.45pt;height:20.4pt;rotation:216690fd;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" fillcolor="white [3212]" stroked="f">
                <v:shadow on="t" color="white [3212]" opacity="22937f" origin=",.5" offset="0,.63889mm"/>
                <v:textbox>
                  <w:txbxContent>
                    <w:p w14:paraId="6C9D7A36" w14:textId="072810AD" w:rsidR="00C26C49" w:rsidRPr="00C26C49" w:rsidRDefault="00C26C49" w:rsidP="00C26C49">
                      <w:pPr>
                        <w:bidi/>
                        <w:jc w:val="center"/>
                        <w:rPr>
                          <w:rFonts w:ascii="Arial" w:hAnsi="Arial" w:cs="Arial"/>
                          <w:color w:val="000000" w:themeColor="text1"/>
                          <w:szCs w:val="24"/>
                          <w:lang w:bidi="ar-JO"/>
                        </w:rPr>
                      </w:pPr>
                      <w:r w:rsidRPr="00C26C49">
                        <w:rPr>
                          <w:rFonts w:ascii="Arial" w:hAnsi="Arial" w:cs="Arial"/>
                          <w:color w:val="000000" w:themeColor="text1"/>
                          <w:szCs w:val="24"/>
                          <w:rtl/>
                          <w:lang w:bidi="ar-JO"/>
                        </w:rPr>
                        <w:t>يعقوب الكبير</w:t>
                      </w:r>
                    </w:p>
                  </w:txbxContent>
                </v:textbox>
              </v:rect>
            </w:pict>
          </mc:Fallback>
        </mc:AlternateContent>
      </w:r>
      <w:r w:rsidR="00C26C49">
        <w:rPr>
          <w:rFonts w:ascii="Arial" w:hAnsi="Arial" w:cs="Arial"/>
          <w:noProof/>
          <w:sz w:val="20"/>
          <w:szCs w:val="16"/>
        </w:rPr>
        <mc:AlternateContent>
          <mc:Choice Requires="wps">
            <w:drawing>
              <wp:anchor distT="0" distB="0" distL="114300" distR="114300" simplePos="0" relativeHeight="251916288" behindDoc="0" locked="0" layoutInCell="1" allowOverlap="1" wp14:anchorId="6F91C508" wp14:editId="300C73C7">
                <wp:simplePos x="0" y="0"/>
                <wp:positionH relativeFrom="column">
                  <wp:posOffset>614695</wp:posOffset>
                </wp:positionH>
                <wp:positionV relativeFrom="paragraph">
                  <wp:posOffset>1215637</wp:posOffset>
                </wp:positionV>
                <wp:extent cx="465608" cy="243560"/>
                <wp:effectExtent l="76200" t="133350" r="86995" b="175895"/>
                <wp:wrapNone/>
                <wp:docPr id="2016527703" name="Rectangle 237"/>
                <wp:cNvGraphicFramePr/>
                <a:graphic xmlns:a="http://schemas.openxmlformats.org/drawingml/2006/main">
                  <a:graphicData uri="http://schemas.microsoft.com/office/word/2010/wordprocessingShape">
                    <wps:wsp>
                      <wps:cNvSpPr/>
                      <wps:spPr>
                        <a:xfrm rot="1965117">
                          <a:off x="0" y="0"/>
                          <a:ext cx="465608" cy="2435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21E781E" w14:textId="44A95F87" w:rsidR="00C26C49" w:rsidRPr="00C26C49" w:rsidRDefault="00C26C49" w:rsidP="00C26C49">
                            <w:pPr>
                              <w:bidi/>
                              <w:jc w:val="center"/>
                              <w:rPr>
                                <w:rFonts w:ascii="Arial" w:hAnsi="Arial" w:cs="Arial"/>
                                <w:color w:val="000000" w:themeColor="text1"/>
                                <w:lang w:bidi="ar-JO"/>
                              </w:rPr>
                            </w:pPr>
                            <w:r w:rsidRPr="00C26C49">
                              <w:rPr>
                                <w:rFonts w:ascii="Arial" w:hAnsi="Arial" w:cs="Arial"/>
                                <w:color w:val="000000" w:themeColor="text1"/>
                                <w:rtl/>
                                <w:lang w:bidi="ar-JO"/>
                              </w:rPr>
                              <w:t>بطرس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1C508" id="Rectangle 237" o:spid="_x0000_s1045" style="position:absolute;left:0;text-align:left;margin-left:48.4pt;margin-top:95.7pt;width:36.65pt;height:19.2pt;rotation:2146432fd;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" fillcolor="white [3212]" stroked="f">
                <v:shadow on="t" color="white [3212]" opacity="22937f" origin=",.5" offset="0,.63889mm"/>
                <v:textbox>
                  <w:txbxContent>
                    <w:p w14:paraId="521E781E" w14:textId="44A95F87" w:rsidR="00C26C49" w:rsidRPr="00C26C49" w:rsidRDefault="00C26C49" w:rsidP="00C26C49">
                      <w:pPr>
                        <w:bidi/>
                        <w:jc w:val="center"/>
                        <w:rPr>
                          <w:rFonts w:ascii="Arial" w:hAnsi="Arial" w:cs="Arial"/>
                          <w:color w:val="000000" w:themeColor="text1"/>
                          <w:lang w:bidi="ar-JO"/>
                        </w:rPr>
                      </w:pPr>
                      <w:r w:rsidRPr="00C26C49">
                        <w:rPr>
                          <w:rFonts w:ascii="Arial" w:hAnsi="Arial" w:cs="Arial"/>
                          <w:color w:val="000000" w:themeColor="text1"/>
                          <w:rtl/>
                          <w:lang w:bidi="ar-JO"/>
                        </w:rPr>
                        <w:t>بطرس</w:t>
                      </w:r>
                    </w:p>
                  </w:txbxContent>
                </v:textbox>
              </v:rect>
            </w:pict>
          </mc:Fallback>
        </mc:AlternateContent>
      </w:r>
      <w:r w:rsidR="00C26C49">
        <w:rPr>
          <w:rFonts w:ascii="Arial" w:hAnsi="Arial" w:cs="Arial"/>
          <w:noProof/>
          <w:sz w:val="20"/>
          <w:szCs w:val="16"/>
        </w:rPr>
        <mc:AlternateContent>
          <mc:Choice Requires="wps">
            <w:drawing>
              <wp:anchor distT="0" distB="0" distL="114300" distR="114300" simplePos="0" relativeHeight="251915264" behindDoc="0" locked="0" layoutInCell="1" allowOverlap="1" wp14:anchorId="71DC55F3" wp14:editId="6D42072C">
                <wp:simplePos x="0" y="0"/>
                <wp:positionH relativeFrom="column">
                  <wp:posOffset>197100</wp:posOffset>
                </wp:positionH>
                <wp:positionV relativeFrom="paragraph">
                  <wp:posOffset>1456350</wp:posOffset>
                </wp:positionV>
                <wp:extent cx="554338" cy="267192"/>
                <wp:effectExtent l="143510" t="66040" r="142240" b="104140"/>
                <wp:wrapNone/>
                <wp:docPr id="1462983162" name="Rectangle 236"/>
                <wp:cNvGraphicFramePr/>
                <a:graphic xmlns:a="http://schemas.openxmlformats.org/drawingml/2006/main">
                  <a:graphicData uri="http://schemas.microsoft.com/office/word/2010/wordprocessingShape">
                    <wps:wsp>
                      <wps:cNvSpPr/>
                      <wps:spPr>
                        <a:xfrm rot="17843011">
                          <a:off x="0" y="0"/>
                          <a:ext cx="554338" cy="2671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A745388" w14:textId="6BE5232F" w:rsidR="00C26C49" w:rsidRPr="00C26C49" w:rsidRDefault="00C26C49" w:rsidP="00C26C49">
                            <w:pPr>
                              <w:bidi/>
                              <w:jc w:val="center"/>
                              <w:rPr>
                                <w:rFonts w:ascii="Arial" w:hAnsi="Arial" w:cs="Arial"/>
                                <w:color w:val="000000" w:themeColor="text1"/>
                                <w:szCs w:val="24"/>
                                <w:lang w:bidi="ar-JO"/>
                              </w:rPr>
                            </w:pPr>
                            <w:r w:rsidRPr="00C26C49">
                              <w:rPr>
                                <w:rFonts w:ascii="Arial" w:hAnsi="Arial" w:cs="Arial"/>
                                <w:color w:val="000000" w:themeColor="text1"/>
                                <w:szCs w:val="24"/>
                                <w:rtl/>
                                <w:lang w:bidi="ar-JO"/>
                              </w:rPr>
                              <w:t>إسبانيا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DC55F3" id="Rectangle 236" o:spid="_x0000_s1046" style="position:absolute;left:0;text-align:left;margin-left:15.5pt;margin-top:114.65pt;width:43.65pt;height:21.05pt;rotation:-4103634fd;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" fillcolor="white [3212]" stroked="f">
                <v:shadow on="t" color="white [3212]" opacity="22937f" origin=",.5" offset="0,.63889mm"/>
                <v:textbox>
                  <w:txbxContent>
                    <w:p w14:paraId="0A745388" w14:textId="6BE5232F" w:rsidR="00C26C49" w:rsidRPr="00C26C49" w:rsidRDefault="00C26C49" w:rsidP="00C26C49">
                      <w:pPr>
                        <w:bidi/>
                        <w:jc w:val="center"/>
                        <w:rPr>
                          <w:rFonts w:ascii="Arial" w:hAnsi="Arial" w:cs="Arial"/>
                          <w:color w:val="000000" w:themeColor="text1"/>
                          <w:szCs w:val="24"/>
                          <w:lang w:bidi="ar-JO"/>
                        </w:rPr>
                      </w:pPr>
                      <w:r w:rsidRPr="00C26C49">
                        <w:rPr>
                          <w:rFonts w:ascii="Arial" w:hAnsi="Arial" w:cs="Arial"/>
                          <w:color w:val="000000" w:themeColor="text1"/>
                          <w:szCs w:val="24"/>
                          <w:rtl/>
                          <w:lang w:bidi="ar-JO"/>
                        </w:rPr>
                        <w:t>إسبانيا</w:t>
                      </w:r>
                    </w:p>
                  </w:txbxContent>
                </v:textbox>
              </v:rect>
            </w:pict>
          </mc:Fallback>
        </mc:AlternateContent>
      </w:r>
      <w:r w:rsidR="00C26C49">
        <w:rPr>
          <w:rFonts w:ascii="Arial" w:hAnsi="Arial" w:cs="Arial"/>
          <w:noProof/>
          <w:sz w:val="20"/>
          <w:szCs w:val="16"/>
        </w:rPr>
        <mc:AlternateContent>
          <mc:Choice Requires="wps">
            <w:drawing>
              <wp:anchor distT="0" distB="0" distL="114300" distR="114300" simplePos="0" relativeHeight="251914240" behindDoc="0" locked="0" layoutInCell="1" allowOverlap="1" wp14:anchorId="36C39AD2" wp14:editId="30BA382A">
                <wp:simplePos x="0" y="0"/>
                <wp:positionH relativeFrom="column">
                  <wp:posOffset>1618755</wp:posOffset>
                </wp:positionH>
                <wp:positionV relativeFrom="paragraph">
                  <wp:posOffset>321302</wp:posOffset>
                </wp:positionV>
                <wp:extent cx="854916" cy="302515"/>
                <wp:effectExtent l="57150" t="19050" r="59690" b="78740"/>
                <wp:wrapNone/>
                <wp:docPr id="805748227" name="Rectangle 235"/>
                <wp:cNvGraphicFramePr/>
                <a:graphic xmlns:a="http://schemas.openxmlformats.org/drawingml/2006/main">
                  <a:graphicData uri="http://schemas.microsoft.com/office/word/2010/wordprocessingShape">
                    <wps:wsp>
                      <wps:cNvSpPr/>
                      <wps:spPr>
                        <a:xfrm>
                          <a:off x="0" y="0"/>
                          <a:ext cx="854916" cy="3025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C8C3AD" w14:textId="79E7EBBB" w:rsidR="00C26C49" w:rsidRPr="00C26C49" w:rsidRDefault="00C26C49" w:rsidP="00C26C49">
                            <w:pPr>
                              <w:bidi/>
                              <w:jc w:val="center"/>
                              <w:rPr>
                                <w:rFonts w:ascii="Arial" w:hAnsi="Arial" w:cs="Arial"/>
                                <w:color w:val="000000" w:themeColor="text1"/>
                                <w:sz w:val="28"/>
                                <w:szCs w:val="28"/>
                                <w:rtl/>
                                <w:lang w:bidi="ar-JO"/>
                              </w:rPr>
                            </w:pPr>
                            <w:r w:rsidRPr="00C26C49">
                              <w:rPr>
                                <w:rFonts w:ascii="Arial" w:hAnsi="Arial" w:cs="Arial"/>
                                <w:color w:val="000000" w:themeColor="text1"/>
                                <w:sz w:val="28"/>
                                <w:szCs w:val="28"/>
                                <w:rtl/>
                                <w:lang w:bidi="ar-JO"/>
                              </w:rPr>
                              <w:t>روسيا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C39AD2" id="Rectangle 235" o:spid="_x0000_s1047" style="position:absolute;left:0;text-align:left;margin-left:127.45pt;margin-top:25.3pt;width:67.3pt;height:23.8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" fillcolor="white [3212]" stroked="f">
                <v:shadow on="t" color="white [3212]" opacity="22937f" origin=",.5" offset="0,.63889mm"/>
                <v:textbox>
                  <w:txbxContent>
                    <w:p w14:paraId="1BC8C3AD" w14:textId="79E7EBBB" w:rsidR="00C26C49" w:rsidRPr="00C26C49" w:rsidRDefault="00C26C49" w:rsidP="00C26C49">
                      <w:pPr>
                        <w:bidi/>
                        <w:jc w:val="center"/>
                        <w:rPr>
                          <w:rFonts w:ascii="Arial" w:hAnsi="Arial" w:cs="Arial"/>
                          <w:color w:val="000000" w:themeColor="text1"/>
                          <w:sz w:val="28"/>
                          <w:szCs w:val="28"/>
                          <w:rtl/>
                          <w:lang w:bidi="ar-JO"/>
                        </w:rPr>
                      </w:pPr>
                      <w:r w:rsidRPr="00C26C49">
                        <w:rPr>
                          <w:rFonts w:ascii="Arial" w:hAnsi="Arial" w:cs="Arial"/>
                          <w:color w:val="000000" w:themeColor="text1"/>
                          <w:sz w:val="28"/>
                          <w:szCs w:val="28"/>
                          <w:rtl/>
                          <w:lang w:bidi="ar-JO"/>
                        </w:rPr>
                        <w:t>روسيا</w:t>
                      </w:r>
                    </w:p>
                  </w:txbxContent>
                </v:textbox>
              </v:rect>
            </w:pict>
          </mc:Fallback>
        </mc:AlternateContent>
      </w:r>
      <w:r w:rsidR="008E70DE">
        <w:rPr>
          <w:rFonts w:ascii="Arial" w:hAnsi="Arial" w:cs="Arial"/>
          <w:noProof/>
          <w:sz w:val="20"/>
          <w:szCs w:val="16"/>
        </w:rPr>
        <w:drawing>
          <wp:inline distT="0" distB="0" distL="0" distR="0" wp14:anchorId="1385CF1E" wp14:editId="20F9E3AA">
            <wp:extent cx="6444330" cy="308082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7-08 at 5.17.09 PM.png"/>
                    <pic:cNvPicPr/>
                  </pic:nvPicPr>
                  <pic:blipFill rotWithShape="1">
                    <a:blip r:embed="rId8"/>
                    <a:srcRect b="52250"/>
                    <a:stretch/>
                  </pic:blipFill>
                  <pic:spPr bwMode="auto">
                    <a:xfrm>
                      <a:off x="0" y="0"/>
                      <a:ext cx="6495165" cy="3105127"/>
                    </a:xfrm>
                    <a:prstGeom prst="rect">
                      <a:avLst/>
                    </a:prstGeom>
                    <a:ln>
                      <a:noFill/>
                    </a:ln>
                    <a:extLst>
                      <a:ext uri="{53640926-AAD7-44D8-BBD7-CCE9431645EC}">
                        <a14:shadowObscured xmlns:a14="http://schemas.microsoft.com/office/drawing/2010/main"/>
                      </a:ext>
                    </a:extLst>
                  </pic:spPr>
                </pic:pic>
              </a:graphicData>
            </a:graphic>
          </wp:inline>
        </w:drawing>
      </w:r>
    </w:p>
    <w:p w14:paraId="4DFF7753" w14:textId="77777777" w:rsidR="004432A3" w:rsidRDefault="004432A3" w:rsidP="008E70DE">
      <w:pPr>
        <w:jc w:val="right"/>
        <w:rPr>
          <w:rFonts w:ascii="Arial" w:hAnsi="Arial" w:cs="Arial"/>
          <w:i/>
          <w:iCs/>
          <w:sz w:val="20"/>
          <w:szCs w:val="16"/>
        </w:rPr>
      </w:pPr>
    </w:p>
    <w:p w14:paraId="581D599F" w14:textId="77777777" w:rsidR="004432A3" w:rsidRDefault="004432A3" w:rsidP="008E70DE">
      <w:pPr>
        <w:jc w:val="right"/>
        <w:rPr>
          <w:rFonts w:ascii="Arial" w:hAnsi="Arial" w:cs="Arial"/>
          <w:i/>
          <w:iCs/>
          <w:sz w:val="20"/>
          <w:szCs w:val="16"/>
        </w:rPr>
      </w:pPr>
    </w:p>
    <w:p w14:paraId="2C8DE0F8" w14:textId="77777777" w:rsidR="004432A3" w:rsidRDefault="004432A3" w:rsidP="008E70DE">
      <w:pPr>
        <w:jc w:val="right"/>
        <w:rPr>
          <w:rFonts w:ascii="Arial" w:hAnsi="Arial" w:cs="Arial"/>
          <w:i/>
          <w:iCs/>
          <w:sz w:val="20"/>
          <w:szCs w:val="16"/>
        </w:rPr>
      </w:pPr>
    </w:p>
    <w:p w14:paraId="3FE0B889" w14:textId="77777777" w:rsidR="004432A3" w:rsidRDefault="004432A3" w:rsidP="008E70DE">
      <w:pPr>
        <w:jc w:val="right"/>
        <w:rPr>
          <w:rFonts w:ascii="Arial" w:hAnsi="Arial" w:cs="Arial"/>
          <w:i/>
          <w:iCs/>
          <w:sz w:val="20"/>
          <w:szCs w:val="16"/>
        </w:rPr>
      </w:pPr>
    </w:p>
    <w:p w14:paraId="409FB69B" w14:textId="77777777" w:rsidR="004432A3" w:rsidRDefault="004432A3" w:rsidP="008E70DE">
      <w:pPr>
        <w:jc w:val="right"/>
        <w:rPr>
          <w:rFonts w:ascii="Arial" w:hAnsi="Arial" w:cs="Arial"/>
          <w:i/>
          <w:iCs/>
          <w:sz w:val="20"/>
          <w:szCs w:val="16"/>
        </w:rPr>
      </w:pPr>
    </w:p>
    <w:p w14:paraId="08931924" w14:textId="2B1430C5" w:rsidR="00C57444" w:rsidRPr="00DF5CFB" w:rsidRDefault="008E70DE" w:rsidP="008E70DE">
      <w:pPr>
        <w:jc w:val="right"/>
        <w:rPr>
          <w:rFonts w:ascii="Arial" w:hAnsi="Arial" w:cs="Arial"/>
          <w:i/>
          <w:iCs/>
          <w:sz w:val="20"/>
          <w:szCs w:val="16"/>
        </w:rPr>
      </w:pPr>
      <w:r>
        <w:rPr>
          <w:rFonts w:ascii="Arial" w:hAnsi="Arial" w:cs="Arial"/>
          <w:noProof/>
          <w:sz w:val="20"/>
          <w:szCs w:val="16"/>
        </w:rPr>
        <w:drawing>
          <wp:inline distT="0" distB="0" distL="0" distR="0" wp14:anchorId="24979C4E" wp14:editId="7819E10D">
            <wp:extent cx="2076289" cy="168108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7-08 at 5.17.09 PM.png"/>
                    <pic:cNvPicPr/>
                  </pic:nvPicPr>
                  <pic:blipFill rotWithShape="1">
                    <a:blip r:embed="rId8"/>
                    <a:srcRect l="62558" t="69720"/>
                    <a:stretch/>
                  </pic:blipFill>
                  <pic:spPr bwMode="auto">
                    <a:xfrm>
                      <a:off x="0" y="0"/>
                      <a:ext cx="2109468" cy="1707952"/>
                    </a:xfrm>
                    <a:prstGeom prst="rect">
                      <a:avLst/>
                    </a:prstGeom>
                    <a:ln>
                      <a:noFill/>
                    </a:ln>
                    <a:extLst>
                      <a:ext uri="{53640926-AAD7-44D8-BBD7-CCE9431645EC}">
                        <a14:shadowObscured xmlns:a14="http://schemas.microsoft.com/office/drawing/2010/main"/>
                      </a:ext>
                    </a:extLst>
                  </pic:spPr>
                </pic:pic>
              </a:graphicData>
            </a:graphic>
          </wp:inline>
        </w:drawing>
      </w:r>
    </w:p>
    <w:p w14:paraId="1E8E575C" w14:textId="482C7444" w:rsidR="00C57444" w:rsidRDefault="00C57444" w:rsidP="00C57444">
      <w:pPr>
        <w:jc w:val="center"/>
        <w:rPr>
          <w:rFonts w:ascii="Arial" w:hAnsi="Arial" w:cs="Arial"/>
          <w:b/>
          <w:sz w:val="28"/>
          <w:szCs w:val="16"/>
          <w:rtl/>
        </w:rPr>
      </w:pPr>
      <w:r w:rsidRPr="00C57444">
        <w:rPr>
          <w:rFonts w:ascii="Arial" w:hAnsi="Arial" w:cs="Arial"/>
          <w:sz w:val="20"/>
          <w:szCs w:val="16"/>
        </w:rPr>
        <w:br w:type="page"/>
      </w:r>
    </w:p>
    <w:p w14:paraId="55BA309F" w14:textId="74E61D04" w:rsidR="00C57444" w:rsidRPr="00003EBE" w:rsidRDefault="00003EBE" w:rsidP="00003EBE">
      <w:pPr>
        <w:jc w:val="center"/>
        <w:rPr>
          <w:rFonts w:ascii="Arial" w:hAnsi="Arial" w:cs="Arial"/>
          <w:bCs/>
          <w:sz w:val="28"/>
          <w:szCs w:val="28"/>
          <w:rtl/>
        </w:rPr>
      </w:pPr>
      <w:r w:rsidRPr="00003EBE">
        <w:rPr>
          <w:rFonts w:ascii="Arial" w:hAnsi="Arial" w:cs="Arial" w:hint="cs"/>
          <w:bCs/>
          <w:sz w:val="28"/>
          <w:szCs w:val="28"/>
          <w:rtl/>
        </w:rPr>
        <w:lastRenderedPageBreak/>
        <w:t>النظرة التوسعية لسفر الأعمال</w:t>
      </w:r>
    </w:p>
    <w:p w14:paraId="6889E504" w14:textId="5F2D2BD9" w:rsidR="00003EBE" w:rsidRPr="00003EBE" w:rsidRDefault="00003EBE" w:rsidP="00C57444">
      <w:pPr>
        <w:jc w:val="center"/>
        <w:rPr>
          <w:rFonts w:ascii="Arial" w:hAnsi="Arial" w:cs="Arial"/>
          <w:sz w:val="20"/>
        </w:rPr>
      </w:pPr>
      <w:r w:rsidRPr="00003EBE">
        <w:rPr>
          <w:rFonts w:ascii="Arial" w:hAnsi="Arial" w:cs="Arial" w:hint="cs"/>
          <w:sz w:val="20"/>
          <w:rtl/>
        </w:rPr>
        <w:t>تيري هول، بانوراما الكتاب المقدس، 162</w:t>
      </w:r>
    </w:p>
    <w:p w14:paraId="0BA591CE" w14:textId="69D73066" w:rsidR="00B17EFE" w:rsidRDefault="00B17EFE" w:rsidP="00C57444">
      <w:pPr>
        <w:jc w:val="center"/>
        <w:rPr>
          <w:rFonts w:ascii="Arial" w:hAnsi="Arial" w:cs="Arial"/>
          <w:sz w:val="20"/>
          <w:szCs w:val="16"/>
        </w:rPr>
      </w:pPr>
    </w:p>
    <w:p w14:paraId="7F68AB77" w14:textId="78B8103F" w:rsidR="00B17EFE" w:rsidRPr="00C57444" w:rsidRDefault="004B1840"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662336" behindDoc="0" locked="0" layoutInCell="1" allowOverlap="1" wp14:anchorId="28C4EF3A" wp14:editId="504740E2">
                <wp:simplePos x="0" y="0"/>
                <wp:positionH relativeFrom="column">
                  <wp:posOffset>2254353</wp:posOffset>
                </wp:positionH>
                <wp:positionV relativeFrom="paragraph">
                  <wp:posOffset>871938</wp:posOffset>
                </wp:positionV>
                <wp:extent cx="1782685" cy="2787650"/>
                <wp:effectExtent l="50800" t="25400" r="59055" b="82550"/>
                <wp:wrapNone/>
                <wp:docPr id="178023742" name="Rectangle 3"/>
                <wp:cNvGraphicFramePr/>
                <a:graphic xmlns:a="http://schemas.openxmlformats.org/drawingml/2006/main">
                  <a:graphicData uri="http://schemas.microsoft.com/office/word/2010/wordprocessingShape">
                    <wps:wsp>
                      <wps:cNvSpPr/>
                      <wps:spPr>
                        <a:xfrm>
                          <a:off x="0" y="0"/>
                          <a:ext cx="1782685" cy="2787650"/>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1FA5E2F" w14:textId="072C0E30" w:rsidR="00270286" w:rsidRPr="00270286" w:rsidRDefault="00270286" w:rsidP="00270286">
                            <w:pPr>
                              <w:jc w:val="center"/>
                              <w:rPr>
                                <w:rFonts w:ascii="Arial" w:hAnsi="Arial" w:cs="Arial"/>
                                <w:b/>
                                <w:bCs/>
                                <w:color w:val="000000" w:themeColor="text1"/>
                                <w:sz w:val="30"/>
                                <w:szCs w:val="30"/>
                                <w:rtl/>
                                <w:lang w:bidi="ar-JO"/>
                              </w:rPr>
                            </w:pPr>
                            <w:r w:rsidRPr="00270286">
                              <w:rPr>
                                <w:rFonts w:ascii="Arial" w:hAnsi="Arial" w:cs="Arial"/>
                                <w:b/>
                                <w:bCs/>
                                <w:color w:val="000000" w:themeColor="text1"/>
                                <w:sz w:val="30"/>
                                <w:szCs w:val="30"/>
                                <w:rtl/>
                                <w:lang w:bidi="ar-JO"/>
                              </w:rPr>
                              <w:t>الإصحاحات 8-12</w:t>
                            </w:r>
                          </w:p>
                          <w:p w14:paraId="00008B3E" w14:textId="77777777" w:rsidR="00270286" w:rsidRPr="00270286" w:rsidRDefault="00270286" w:rsidP="00270286">
                            <w:pPr>
                              <w:jc w:val="center"/>
                              <w:rPr>
                                <w:rFonts w:ascii="Arial" w:hAnsi="Arial" w:cs="Arial"/>
                                <w:b/>
                                <w:bCs/>
                                <w:color w:val="000000" w:themeColor="text1"/>
                                <w:sz w:val="30"/>
                                <w:szCs w:val="30"/>
                                <w:rtl/>
                                <w:lang w:bidi="ar-JO"/>
                              </w:rPr>
                            </w:pPr>
                          </w:p>
                          <w:p w14:paraId="52A1D0F9" w14:textId="77777777" w:rsidR="00270286" w:rsidRPr="00270286" w:rsidRDefault="00270286" w:rsidP="00270286">
                            <w:pPr>
                              <w:jc w:val="center"/>
                              <w:rPr>
                                <w:rFonts w:ascii="Arial" w:hAnsi="Arial" w:cs="Arial"/>
                                <w:color w:val="000000" w:themeColor="text1"/>
                                <w:rtl/>
                                <w:lang w:bidi="ar-JO"/>
                              </w:rPr>
                            </w:pPr>
                          </w:p>
                          <w:p w14:paraId="77D61402" w14:textId="77777777" w:rsidR="00270286" w:rsidRPr="00270286" w:rsidRDefault="00270286" w:rsidP="00270286">
                            <w:pPr>
                              <w:jc w:val="center"/>
                              <w:rPr>
                                <w:rFonts w:ascii="Arial" w:hAnsi="Arial" w:cs="Arial"/>
                                <w:color w:val="000000" w:themeColor="text1"/>
                                <w:rtl/>
                                <w:lang w:bidi="ar-JO"/>
                              </w:rPr>
                            </w:pPr>
                          </w:p>
                          <w:p w14:paraId="780CED72" w14:textId="07086E3A"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انتقال الكنيسة</w:t>
                            </w:r>
                          </w:p>
                          <w:p w14:paraId="6EAD88E0" w14:textId="41CD498D"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السامرة</w:t>
                            </w:r>
                          </w:p>
                          <w:p w14:paraId="32802EB1" w14:textId="544138D1"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مركز أنطاكية</w:t>
                            </w:r>
                          </w:p>
                          <w:p w14:paraId="1E726463" w14:textId="413DDE02"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بطرس وبرنابا</w:t>
                            </w:r>
                          </w:p>
                          <w:p w14:paraId="68877118" w14:textId="00A7D43D"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إلى اليهودية والسامرة</w:t>
                            </w:r>
                          </w:p>
                          <w:p w14:paraId="456AA35B" w14:textId="77777777" w:rsidR="00270286" w:rsidRPr="00270286" w:rsidRDefault="00270286" w:rsidP="00270286">
                            <w:pPr>
                              <w:jc w:val="center"/>
                              <w:rPr>
                                <w:rFonts w:ascii="Arial" w:hAnsi="Arial" w:cs="Arial"/>
                                <w:b/>
                                <w:bCs/>
                                <w:color w:val="000000" w:themeColor="text1"/>
                                <w:sz w:val="22"/>
                                <w:szCs w:val="22"/>
                                <w:rtl/>
                                <w:lang w:bidi="ar-JO"/>
                              </w:rPr>
                            </w:pPr>
                          </w:p>
                          <w:p w14:paraId="3AF6A857" w14:textId="77777777" w:rsidR="00270286" w:rsidRPr="00270286" w:rsidRDefault="00270286" w:rsidP="00270286">
                            <w:pPr>
                              <w:jc w:val="center"/>
                              <w:rPr>
                                <w:rFonts w:ascii="Arial" w:hAnsi="Arial" w:cs="Arial"/>
                                <w:b/>
                                <w:bCs/>
                                <w:color w:val="000000" w:themeColor="text1"/>
                                <w:sz w:val="22"/>
                                <w:szCs w:val="22"/>
                                <w:rtl/>
                                <w:lang w:bidi="ar-JO"/>
                              </w:rPr>
                            </w:pPr>
                          </w:p>
                          <w:p w14:paraId="05AA8B77" w14:textId="66E3AE74" w:rsidR="00270286" w:rsidRDefault="00270286" w:rsidP="00270286">
                            <w:pPr>
                              <w:jc w:val="center"/>
                              <w:rPr>
                                <w:rFonts w:ascii="Arial" w:hAnsi="Arial" w:cs="Arial"/>
                                <w:b/>
                                <w:bCs/>
                                <w:color w:val="000000" w:themeColor="text1"/>
                                <w:sz w:val="22"/>
                                <w:szCs w:val="22"/>
                                <w:lang w:bidi="ar-JO"/>
                              </w:rPr>
                            </w:pPr>
                            <w:r w:rsidRPr="00270286">
                              <w:rPr>
                                <w:rFonts w:ascii="Arial" w:hAnsi="Arial" w:cs="Arial"/>
                                <w:b/>
                                <w:bCs/>
                                <w:color w:val="000000" w:themeColor="text1"/>
                                <w:sz w:val="22"/>
                                <w:szCs w:val="22"/>
                                <w:rtl/>
                                <w:lang w:bidi="ar-JO"/>
                              </w:rPr>
                              <w:t>37-46 م (10 سنوات)</w:t>
                            </w:r>
                          </w:p>
                          <w:p w14:paraId="0A065998" w14:textId="77777777" w:rsidR="004B1840" w:rsidRPr="00270286" w:rsidRDefault="004B1840" w:rsidP="00270286">
                            <w:pPr>
                              <w:jc w:val="center"/>
                              <w:rPr>
                                <w:rFonts w:ascii="Arial" w:hAnsi="Arial" w:cs="Arial"/>
                                <w:b/>
                                <w:bCs/>
                                <w:color w:val="000000" w:themeColor="text1"/>
                                <w:sz w:val="22"/>
                                <w:szCs w:val="22"/>
                                <w:lang w:bidi="ar-JO"/>
                              </w:rPr>
                            </w:pPr>
                          </w:p>
                        </w:txbxContent>
                      </wps:txbx>
                      <wps:bodyPr rot="0" spcFirstLastPara="0" vertOverflow="overflow" horzOverflow="overflow" vert="horz" wrap="square" lIns="91440" tIns="36576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4EF3A" id="Rectangle 3" o:spid="_x0000_s1048" style="position:absolute;left:0;text-align:left;margin-left:177.5pt;margin-top:68.65pt;width:140.35pt;height:21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" fillcolor="white [3212]" strokecolor="black [3213]">
                <v:shadow on="t" color="white [3212]" opacity="22937f" origin=",.5" offset="0,.63889mm"/>
                <v:textbox inset=",28.8pt">
                  <w:txbxContent>
                    <w:p w14:paraId="11FA5E2F" w14:textId="072C0E30" w:rsidR="00270286" w:rsidRPr="00270286" w:rsidRDefault="00270286" w:rsidP="00270286">
                      <w:pPr>
                        <w:jc w:val="center"/>
                        <w:rPr>
                          <w:rFonts w:ascii="Arial" w:hAnsi="Arial" w:cs="Arial"/>
                          <w:b/>
                          <w:bCs/>
                          <w:color w:val="000000" w:themeColor="text1"/>
                          <w:sz w:val="30"/>
                          <w:szCs w:val="30"/>
                          <w:rtl/>
                          <w:lang w:bidi="ar-JO"/>
                        </w:rPr>
                      </w:pPr>
                      <w:r w:rsidRPr="00270286">
                        <w:rPr>
                          <w:rFonts w:ascii="Arial" w:hAnsi="Arial" w:cs="Arial"/>
                          <w:b/>
                          <w:bCs/>
                          <w:color w:val="000000" w:themeColor="text1"/>
                          <w:sz w:val="30"/>
                          <w:szCs w:val="30"/>
                          <w:rtl/>
                          <w:lang w:bidi="ar-JO"/>
                        </w:rPr>
                        <w:t>الإصحاحات 8-12</w:t>
                      </w:r>
                    </w:p>
                    <w:p w14:paraId="00008B3E" w14:textId="77777777" w:rsidR="00270286" w:rsidRPr="00270286" w:rsidRDefault="00270286" w:rsidP="00270286">
                      <w:pPr>
                        <w:jc w:val="center"/>
                        <w:rPr>
                          <w:rFonts w:ascii="Arial" w:hAnsi="Arial" w:cs="Arial"/>
                          <w:b/>
                          <w:bCs/>
                          <w:color w:val="000000" w:themeColor="text1"/>
                          <w:sz w:val="30"/>
                          <w:szCs w:val="30"/>
                          <w:rtl/>
                          <w:lang w:bidi="ar-JO"/>
                        </w:rPr>
                      </w:pPr>
                    </w:p>
                    <w:p w14:paraId="52A1D0F9" w14:textId="77777777" w:rsidR="00270286" w:rsidRPr="00270286" w:rsidRDefault="00270286" w:rsidP="00270286">
                      <w:pPr>
                        <w:jc w:val="center"/>
                        <w:rPr>
                          <w:rFonts w:ascii="Arial" w:hAnsi="Arial" w:cs="Arial"/>
                          <w:color w:val="000000" w:themeColor="text1"/>
                          <w:rtl/>
                          <w:lang w:bidi="ar-JO"/>
                        </w:rPr>
                      </w:pPr>
                    </w:p>
                    <w:p w14:paraId="77D61402" w14:textId="77777777" w:rsidR="00270286" w:rsidRPr="00270286" w:rsidRDefault="00270286" w:rsidP="00270286">
                      <w:pPr>
                        <w:jc w:val="center"/>
                        <w:rPr>
                          <w:rFonts w:ascii="Arial" w:hAnsi="Arial" w:cs="Arial"/>
                          <w:color w:val="000000" w:themeColor="text1"/>
                          <w:rtl/>
                          <w:lang w:bidi="ar-JO"/>
                        </w:rPr>
                      </w:pPr>
                    </w:p>
                    <w:p w14:paraId="780CED72" w14:textId="07086E3A"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انتقال الكنيسة</w:t>
                      </w:r>
                    </w:p>
                    <w:p w14:paraId="6EAD88E0" w14:textId="41CD498D"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السامرة</w:t>
                      </w:r>
                    </w:p>
                    <w:p w14:paraId="32802EB1" w14:textId="544138D1"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مركز أنطاكية</w:t>
                      </w:r>
                    </w:p>
                    <w:p w14:paraId="1E726463" w14:textId="413DDE02"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بطرس وبرنابا</w:t>
                      </w:r>
                    </w:p>
                    <w:p w14:paraId="68877118" w14:textId="00A7D43D"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إلى اليهودية والسامرة</w:t>
                      </w:r>
                    </w:p>
                    <w:p w14:paraId="456AA35B" w14:textId="77777777" w:rsidR="00270286" w:rsidRPr="00270286" w:rsidRDefault="00270286" w:rsidP="00270286">
                      <w:pPr>
                        <w:jc w:val="center"/>
                        <w:rPr>
                          <w:rFonts w:ascii="Arial" w:hAnsi="Arial" w:cs="Arial"/>
                          <w:b/>
                          <w:bCs/>
                          <w:color w:val="000000" w:themeColor="text1"/>
                          <w:sz w:val="22"/>
                          <w:szCs w:val="22"/>
                          <w:rtl/>
                          <w:lang w:bidi="ar-JO"/>
                        </w:rPr>
                      </w:pPr>
                    </w:p>
                    <w:p w14:paraId="3AF6A857" w14:textId="77777777" w:rsidR="00270286" w:rsidRPr="00270286" w:rsidRDefault="00270286" w:rsidP="00270286">
                      <w:pPr>
                        <w:jc w:val="center"/>
                        <w:rPr>
                          <w:rFonts w:ascii="Arial" w:hAnsi="Arial" w:cs="Arial"/>
                          <w:b/>
                          <w:bCs/>
                          <w:color w:val="000000" w:themeColor="text1"/>
                          <w:sz w:val="22"/>
                          <w:szCs w:val="22"/>
                          <w:rtl/>
                          <w:lang w:bidi="ar-JO"/>
                        </w:rPr>
                      </w:pPr>
                    </w:p>
                    <w:p w14:paraId="05AA8B77" w14:textId="66E3AE74" w:rsidR="00270286" w:rsidRDefault="00270286" w:rsidP="00270286">
                      <w:pPr>
                        <w:jc w:val="center"/>
                        <w:rPr>
                          <w:rFonts w:ascii="Arial" w:hAnsi="Arial" w:cs="Arial"/>
                          <w:b/>
                          <w:bCs/>
                          <w:color w:val="000000" w:themeColor="text1"/>
                          <w:sz w:val="22"/>
                          <w:szCs w:val="22"/>
                          <w:lang w:bidi="ar-JO"/>
                        </w:rPr>
                      </w:pPr>
                      <w:r w:rsidRPr="00270286">
                        <w:rPr>
                          <w:rFonts w:ascii="Arial" w:hAnsi="Arial" w:cs="Arial"/>
                          <w:b/>
                          <w:bCs/>
                          <w:color w:val="000000" w:themeColor="text1"/>
                          <w:sz w:val="22"/>
                          <w:szCs w:val="22"/>
                          <w:rtl/>
                          <w:lang w:bidi="ar-JO"/>
                        </w:rPr>
                        <w:t>37-46 م (10 سنوات)</w:t>
                      </w:r>
                    </w:p>
                    <w:p w14:paraId="0A065998" w14:textId="77777777" w:rsidR="004B1840" w:rsidRPr="00270286" w:rsidRDefault="004B1840" w:rsidP="00270286">
                      <w:pPr>
                        <w:jc w:val="center"/>
                        <w:rPr>
                          <w:rFonts w:ascii="Arial" w:hAnsi="Arial" w:cs="Arial"/>
                          <w:b/>
                          <w:bCs/>
                          <w:color w:val="000000" w:themeColor="text1"/>
                          <w:sz w:val="22"/>
                          <w:szCs w:val="22"/>
                          <w:lang w:bidi="ar-JO"/>
                        </w:rPr>
                      </w:pP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63360" behindDoc="0" locked="0" layoutInCell="1" allowOverlap="1" wp14:anchorId="6C3755E2" wp14:editId="70CC6B9A">
                <wp:simplePos x="0" y="0"/>
                <wp:positionH relativeFrom="column">
                  <wp:posOffset>4030345</wp:posOffset>
                </wp:positionH>
                <wp:positionV relativeFrom="paragraph">
                  <wp:posOffset>234440</wp:posOffset>
                </wp:positionV>
                <wp:extent cx="1822970" cy="4085965"/>
                <wp:effectExtent l="50800" t="25400" r="69850" b="80010"/>
                <wp:wrapNone/>
                <wp:docPr id="1021899348" name="Rectangle 4"/>
                <wp:cNvGraphicFramePr/>
                <a:graphic xmlns:a="http://schemas.openxmlformats.org/drawingml/2006/main">
                  <a:graphicData uri="http://schemas.microsoft.com/office/word/2010/wordprocessingShape">
                    <wps:wsp>
                      <wps:cNvSpPr/>
                      <wps:spPr>
                        <a:xfrm>
                          <a:off x="0" y="0"/>
                          <a:ext cx="1822970" cy="4085965"/>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D3286C" w14:textId="50082EB2" w:rsidR="00270286" w:rsidRPr="00ED00FC" w:rsidRDefault="00270286" w:rsidP="00270286">
                            <w:pPr>
                              <w:jc w:val="center"/>
                              <w:rPr>
                                <w:rFonts w:ascii="Arial" w:hAnsi="Arial" w:cs="Arial"/>
                                <w:b/>
                                <w:bCs/>
                                <w:color w:val="000000" w:themeColor="text1"/>
                                <w:sz w:val="30"/>
                                <w:szCs w:val="30"/>
                                <w:rtl/>
                                <w:lang w:bidi="ar-JO"/>
                              </w:rPr>
                            </w:pPr>
                            <w:r w:rsidRPr="00ED00FC">
                              <w:rPr>
                                <w:rFonts w:ascii="Arial" w:hAnsi="Arial" w:cs="Arial"/>
                                <w:b/>
                                <w:bCs/>
                                <w:color w:val="000000" w:themeColor="text1"/>
                                <w:sz w:val="30"/>
                                <w:szCs w:val="30"/>
                                <w:rtl/>
                                <w:lang w:bidi="ar-JO"/>
                              </w:rPr>
                              <w:t>الإصحاحات 13-28</w:t>
                            </w:r>
                          </w:p>
                          <w:p w14:paraId="08AAF393" w14:textId="4AA99E38"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رحلات بولس الأربعة:</w:t>
                            </w:r>
                          </w:p>
                          <w:p w14:paraId="5495E7F3" w14:textId="52591E7A"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1. الإصحاحات 13-15 (غلاطية)</w:t>
                            </w:r>
                          </w:p>
                          <w:p w14:paraId="6CFF56DC" w14:textId="5EBF8C06"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2. الإصحاحات 16-18 (اليونان)</w:t>
                            </w:r>
                          </w:p>
                          <w:p w14:paraId="3E0229D5" w14:textId="7BAA8592"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3. الإصحاحات 18-21 (آسيا)</w:t>
                            </w:r>
                          </w:p>
                          <w:p w14:paraId="5B5270D2" w14:textId="226B7F00"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4. الإصحاحات 22-28 (روما)</w:t>
                            </w:r>
                          </w:p>
                          <w:p w14:paraId="7A5D1F9A" w14:textId="77777777" w:rsidR="00270286" w:rsidRPr="00ED00FC" w:rsidRDefault="00270286" w:rsidP="00270286">
                            <w:pPr>
                              <w:jc w:val="center"/>
                              <w:rPr>
                                <w:rFonts w:ascii="Arial" w:hAnsi="Arial" w:cs="Arial"/>
                                <w:color w:val="000000" w:themeColor="text1"/>
                                <w:sz w:val="22"/>
                                <w:szCs w:val="22"/>
                                <w:rtl/>
                                <w:lang w:bidi="ar-JO"/>
                              </w:rPr>
                            </w:pPr>
                          </w:p>
                          <w:p w14:paraId="47065477" w14:textId="2838F0EA"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توسع الكنيسة</w:t>
                            </w:r>
                          </w:p>
                          <w:p w14:paraId="4519354F" w14:textId="650A290A"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الأمم</w:t>
                            </w:r>
                          </w:p>
                          <w:p w14:paraId="7D37B4B6" w14:textId="0AEDA8A0"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مركز روما</w:t>
                            </w:r>
                          </w:p>
                          <w:p w14:paraId="4BFC18A6" w14:textId="03536679"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بولس</w:t>
                            </w:r>
                          </w:p>
                          <w:p w14:paraId="54588CBC" w14:textId="7AD174C3" w:rsidR="00270286"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إلى أقصى الأرض</w:t>
                            </w:r>
                          </w:p>
                          <w:p w14:paraId="47DB7CEC" w14:textId="77777777" w:rsidR="00ED00FC" w:rsidRDefault="00ED00FC" w:rsidP="00270286">
                            <w:pPr>
                              <w:jc w:val="center"/>
                              <w:rPr>
                                <w:rFonts w:ascii="Arial" w:hAnsi="Arial" w:cs="Arial"/>
                                <w:b/>
                                <w:bCs/>
                                <w:color w:val="000000" w:themeColor="text1"/>
                                <w:sz w:val="22"/>
                                <w:szCs w:val="22"/>
                                <w:rtl/>
                                <w:lang w:bidi="ar-JO"/>
                              </w:rPr>
                            </w:pPr>
                          </w:p>
                          <w:p w14:paraId="20BC2D07" w14:textId="77777777" w:rsidR="00ED00FC" w:rsidRDefault="00ED00FC" w:rsidP="00270286">
                            <w:pPr>
                              <w:jc w:val="center"/>
                              <w:rPr>
                                <w:rFonts w:ascii="Arial" w:hAnsi="Arial" w:cs="Arial"/>
                                <w:b/>
                                <w:bCs/>
                                <w:color w:val="000000" w:themeColor="text1"/>
                                <w:sz w:val="22"/>
                                <w:szCs w:val="22"/>
                                <w:rtl/>
                                <w:lang w:bidi="ar-JO"/>
                              </w:rPr>
                            </w:pPr>
                          </w:p>
                          <w:p w14:paraId="328F4C6C" w14:textId="77777777" w:rsidR="00ED00FC" w:rsidRDefault="00ED00FC" w:rsidP="00270286">
                            <w:pPr>
                              <w:jc w:val="center"/>
                              <w:rPr>
                                <w:rFonts w:ascii="Arial" w:hAnsi="Arial" w:cs="Arial"/>
                                <w:b/>
                                <w:bCs/>
                                <w:color w:val="000000" w:themeColor="text1"/>
                                <w:sz w:val="22"/>
                                <w:szCs w:val="22"/>
                                <w:rtl/>
                                <w:lang w:bidi="ar-JO"/>
                              </w:rPr>
                            </w:pPr>
                          </w:p>
                          <w:p w14:paraId="15887931" w14:textId="3E739BC8" w:rsidR="00ED00FC" w:rsidRDefault="00ED00FC" w:rsidP="00270286">
                            <w:pPr>
                              <w:jc w:val="center"/>
                              <w:rPr>
                                <w:rFonts w:ascii="Arial" w:hAnsi="Arial" w:cs="Arial"/>
                                <w:b/>
                                <w:bCs/>
                                <w:color w:val="000000" w:themeColor="text1"/>
                                <w:sz w:val="22"/>
                                <w:szCs w:val="22"/>
                                <w:lang w:bidi="ar-JO"/>
                              </w:rPr>
                            </w:pPr>
                            <w:r>
                              <w:rPr>
                                <w:rFonts w:ascii="Arial" w:hAnsi="Arial" w:cs="Arial" w:hint="cs"/>
                                <w:b/>
                                <w:bCs/>
                                <w:color w:val="000000" w:themeColor="text1"/>
                                <w:sz w:val="22"/>
                                <w:szCs w:val="22"/>
                                <w:rtl/>
                                <w:lang w:bidi="ar-JO"/>
                              </w:rPr>
                              <w:t>47-66 م (20 سنة)</w:t>
                            </w:r>
                          </w:p>
                          <w:p w14:paraId="4863619A" w14:textId="77777777" w:rsidR="004B1840" w:rsidRPr="00ED00FC" w:rsidRDefault="004B1840" w:rsidP="00270286">
                            <w:pPr>
                              <w:jc w:val="center"/>
                              <w:rPr>
                                <w:rFonts w:ascii="Arial" w:hAnsi="Arial" w:cs="Arial"/>
                                <w:b/>
                                <w:bCs/>
                                <w:color w:val="000000" w:themeColor="text1"/>
                                <w:sz w:val="22"/>
                                <w:szCs w:val="22"/>
                                <w:lang w:bidi="ar-JO"/>
                              </w:rPr>
                            </w:pPr>
                          </w:p>
                        </w:txbxContent>
                      </wps:txbx>
                      <wps:bodyPr rot="0" spcFirstLastPara="0" vertOverflow="overflow" horzOverflow="overflow" vert="horz" wrap="square" lIns="91440" tIns="36576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755E2" id="Rectangle 4" o:spid="_x0000_s1049" style="position:absolute;left:0;text-align:left;margin-left:317.35pt;margin-top:18.45pt;width:143.55pt;height:32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" fillcolor="white [3212]" strokecolor="black [3213]">
                <v:shadow on="t" color="white [3212]" opacity="22937f" origin=",.5" offset="0,.63889mm"/>
                <v:textbox inset=",28.8pt">
                  <w:txbxContent>
                    <w:p w14:paraId="6BD3286C" w14:textId="50082EB2" w:rsidR="00270286" w:rsidRPr="00ED00FC" w:rsidRDefault="00270286" w:rsidP="00270286">
                      <w:pPr>
                        <w:jc w:val="center"/>
                        <w:rPr>
                          <w:rFonts w:ascii="Arial" w:hAnsi="Arial" w:cs="Arial"/>
                          <w:b/>
                          <w:bCs/>
                          <w:color w:val="000000" w:themeColor="text1"/>
                          <w:sz w:val="30"/>
                          <w:szCs w:val="30"/>
                          <w:rtl/>
                          <w:lang w:bidi="ar-JO"/>
                        </w:rPr>
                      </w:pPr>
                      <w:r w:rsidRPr="00ED00FC">
                        <w:rPr>
                          <w:rFonts w:ascii="Arial" w:hAnsi="Arial" w:cs="Arial"/>
                          <w:b/>
                          <w:bCs/>
                          <w:color w:val="000000" w:themeColor="text1"/>
                          <w:sz w:val="30"/>
                          <w:szCs w:val="30"/>
                          <w:rtl/>
                          <w:lang w:bidi="ar-JO"/>
                        </w:rPr>
                        <w:t>الإصحاحات 13-28</w:t>
                      </w:r>
                    </w:p>
                    <w:p w14:paraId="08AAF393" w14:textId="4AA99E38"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رحلات بولس الأربعة:</w:t>
                      </w:r>
                    </w:p>
                    <w:p w14:paraId="5495E7F3" w14:textId="52591E7A"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1. الإصحاحات 13-15 (غلاطية)</w:t>
                      </w:r>
                    </w:p>
                    <w:p w14:paraId="6CFF56DC" w14:textId="5EBF8C06"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2. الإصحاحات 16-18 (اليونان)</w:t>
                      </w:r>
                    </w:p>
                    <w:p w14:paraId="3E0229D5" w14:textId="7BAA8592"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3. الإصحاحات 18-21 (آسيا)</w:t>
                      </w:r>
                    </w:p>
                    <w:p w14:paraId="5B5270D2" w14:textId="226B7F00" w:rsidR="00270286" w:rsidRPr="00ED00FC" w:rsidRDefault="00270286" w:rsidP="00270286">
                      <w:pPr>
                        <w:jc w:val="center"/>
                        <w:rPr>
                          <w:rFonts w:ascii="Arial" w:hAnsi="Arial" w:cs="Arial"/>
                          <w:color w:val="000000" w:themeColor="text1"/>
                          <w:sz w:val="22"/>
                          <w:szCs w:val="22"/>
                          <w:rtl/>
                          <w:lang w:bidi="ar-JO"/>
                        </w:rPr>
                      </w:pPr>
                      <w:r w:rsidRPr="00ED00FC">
                        <w:rPr>
                          <w:rFonts w:ascii="Arial" w:hAnsi="Arial" w:cs="Arial"/>
                          <w:color w:val="000000" w:themeColor="text1"/>
                          <w:sz w:val="22"/>
                          <w:szCs w:val="22"/>
                          <w:rtl/>
                          <w:lang w:bidi="ar-JO"/>
                        </w:rPr>
                        <w:t>4. الإصحاحات 22-28 (روما)</w:t>
                      </w:r>
                    </w:p>
                    <w:p w14:paraId="7A5D1F9A" w14:textId="77777777" w:rsidR="00270286" w:rsidRPr="00ED00FC" w:rsidRDefault="00270286" w:rsidP="00270286">
                      <w:pPr>
                        <w:jc w:val="center"/>
                        <w:rPr>
                          <w:rFonts w:ascii="Arial" w:hAnsi="Arial" w:cs="Arial"/>
                          <w:color w:val="000000" w:themeColor="text1"/>
                          <w:sz w:val="22"/>
                          <w:szCs w:val="22"/>
                          <w:rtl/>
                          <w:lang w:bidi="ar-JO"/>
                        </w:rPr>
                      </w:pPr>
                    </w:p>
                    <w:p w14:paraId="47065477" w14:textId="2838F0EA"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توسع الكنيسة</w:t>
                      </w:r>
                    </w:p>
                    <w:p w14:paraId="4519354F" w14:textId="650A290A"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الأمم</w:t>
                      </w:r>
                    </w:p>
                    <w:p w14:paraId="7D37B4B6" w14:textId="0AEDA8A0"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مركز روما</w:t>
                      </w:r>
                    </w:p>
                    <w:p w14:paraId="4BFC18A6" w14:textId="03536679" w:rsidR="00270286" w:rsidRPr="00ED00FC"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بولس</w:t>
                      </w:r>
                    </w:p>
                    <w:p w14:paraId="54588CBC" w14:textId="7AD174C3" w:rsidR="00270286" w:rsidRDefault="00270286" w:rsidP="00270286">
                      <w:pPr>
                        <w:jc w:val="center"/>
                        <w:rPr>
                          <w:rFonts w:ascii="Arial" w:hAnsi="Arial" w:cs="Arial"/>
                          <w:b/>
                          <w:bCs/>
                          <w:color w:val="000000" w:themeColor="text1"/>
                          <w:sz w:val="22"/>
                          <w:szCs w:val="22"/>
                          <w:rtl/>
                          <w:lang w:bidi="ar-JO"/>
                        </w:rPr>
                      </w:pPr>
                      <w:r w:rsidRPr="00ED00FC">
                        <w:rPr>
                          <w:rFonts w:ascii="Arial" w:hAnsi="Arial" w:cs="Arial"/>
                          <w:b/>
                          <w:bCs/>
                          <w:color w:val="000000" w:themeColor="text1"/>
                          <w:sz w:val="22"/>
                          <w:szCs w:val="22"/>
                          <w:rtl/>
                          <w:lang w:bidi="ar-JO"/>
                        </w:rPr>
                        <w:t>إلى أقصى الأرض</w:t>
                      </w:r>
                    </w:p>
                    <w:p w14:paraId="47DB7CEC" w14:textId="77777777" w:rsidR="00ED00FC" w:rsidRDefault="00ED00FC" w:rsidP="00270286">
                      <w:pPr>
                        <w:jc w:val="center"/>
                        <w:rPr>
                          <w:rFonts w:ascii="Arial" w:hAnsi="Arial" w:cs="Arial"/>
                          <w:b/>
                          <w:bCs/>
                          <w:color w:val="000000" w:themeColor="text1"/>
                          <w:sz w:val="22"/>
                          <w:szCs w:val="22"/>
                          <w:rtl/>
                          <w:lang w:bidi="ar-JO"/>
                        </w:rPr>
                      </w:pPr>
                    </w:p>
                    <w:p w14:paraId="20BC2D07" w14:textId="77777777" w:rsidR="00ED00FC" w:rsidRDefault="00ED00FC" w:rsidP="00270286">
                      <w:pPr>
                        <w:jc w:val="center"/>
                        <w:rPr>
                          <w:rFonts w:ascii="Arial" w:hAnsi="Arial" w:cs="Arial"/>
                          <w:b/>
                          <w:bCs/>
                          <w:color w:val="000000" w:themeColor="text1"/>
                          <w:sz w:val="22"/>
                          <w:szCs w:val="22"/>
                          <w:rtl/>
                          <w:lang w:bidi="ar-JO"/>
                        </w:rPr>
                      </w:pPr>
                    </w:p>
                    <w:p w14:paraId="328F4C6C" w14:textId="77777777" w:rsidR="00ED00FC" w:rsidRDefault="00ED00FC" w:rsidP="00270286">
                      <w:pPr>
                        <w:jc w:val="center"/>
                        <w:rPr>
                          <w:rFonts w:ascii="Arial" w:hAnsi="Arial" w:cs="Arial"/>
                          <w:b/>
                          <w:bCs/>
                          <w:color w:val="000000" w:themeColor="text1"/>
                          <w:sz w:val="22"/>
                          <w:szCs w:val="22"/>
                          <w:rtl/>
                          <w:lang w:bidi="ar-JO"/>
                        </w:rPr>
                      </w:pPr>
                    </w:p>
                    <w:p w14:paraId="15887931" w14:textId="3E739BC8" w:rsidR="00ED00FC" w:rsidRDefault="00ED00FC" w:rsidP="00270286">
                      <w:pPr>
                        <w:jc w:val="center"/>
                        <w:rPr>
                          <w:rFonts w:ascii="Arial" w:hAnsi="Arial" w:cs="Arial"/>
                          <w:b/>
                          <w:bCs/>
                          <w:color w:val="000000" w:themeColor="text1"/>
                          <w:sz w:val="22"/>
                          <w:szCs w:val="22"/>
                          <w:lang w:bidi="ar-JO"/>
                        </w:rPr>
                      </w:pPr>
                      <w:r>
                        <w:rPr>
                          <w:rFonts w:ascii="Arial" w:hAnsi="Arial" w:cs="Arial" w:hint="cs"/>
                          <w:b/>
                          <w:bCs/>
                          <w:color w:val="000000" w:themeColor="text1"/>
                          <w:sz w:val="22"/>
                          <w:szCs w:val="22"/>
                          <w:rtl/>
                          <w:lang w:bidi="ar-JO"/>
                        </w:rPr>
                        <w:t>47-66 م (20 سنة)</w:t>
                      </w:r>
                    </w:p>
                    <w:p w14:paraId="4863619A" w14:textId="77777777" w:rsidR="004B1840" w:rsidRPr="00ED00FC" w:rsidRDefault="004B1840" w:rsidP="00270286">
                      <w:pPr>
                        <w:jc w:val="center"/>
                        <w:rPr>
                          <w:rFonts w:ascii="Arial" w:hAnsi="Arial" w:cs="Arial"/>
                          <w:b/>
                          <w:bCs/>
                          <w:color w:val="000000" w:themeColor="text1"/>
                          <w:sz w:val="22"/>
                          <w:szCs w:val="22"/>
                          <w:lang w:bidi="ar-JO"/>
                        </w:rPr>
                      </w:pPr>
                    </w:p>
                  </w:txbxContent>
                </v:textbox>
              </v:rect>
            </w:pict>
          </mc:Fallback>
        </mc:AlternateContent>
      </w:r>
      <w:r w:rsidR="00ED00FC">
        <w:rPr>
          <w:rFonts w:ascii="Arial" w:hAnsi="Arial" w:cs="Arial"/>
          <w:noProof/>
          <w:sz w:val="20"/>
          <w:szCs w:val="16"/>
        </w:rPr>
        <mc:AlternateContent>
          <mc:Choice Requires="wps">
            <w:drawing>
              <wp:anchor distT="0" distB="0" distL="114300" distR="114300" simplePos="0" relativeHeight="251666432" behindDoc="0" locked="0" layoutInCell="1" allowOverlap="1" wp14:anchorId="1F61FA35" wp14:editId="3228C133">
                <wp:simplePos x="0" y="0"/>
                <wp:positionH relativeFrom="margin">
                  <wp:posOffset>4038600</wp:posOffset>
                </wp:positionH>
                <wp:positionV relativeFrom="paragraph">
                  <wp:posOffset>4328160</wp:posOffset>
                </wp:positionV>
                <wp:extent cx="1778000" cy="304800"/>
                <wp:effectExtent l="57150" t="19050" r="50800" b="76200"/>
                <wp:wrapNone/>
                <wp:docPr id="874820558" name="Rectangle 7"/>
                <wp:cNvGraphicFramePr/>
                <a:graphic xmlns:a="http://schemas.openxmlformats.org/drawingml/2006/main">
                  <a:graphicData uri="http://schemas.microsoft.com/office/word/2010/wordprocessingShape">
                    <wps:wsp>
                      <wps:cNvSpPr/>
                      <wps:spPr>
                        <a:xfrm>
                          <a:off x="0" y="0"/>
                          <a:ext cx="1778000" cy="3048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BE0B0C" w14:textId="0FA64B1B" w:rsidR="00ED00FC" w:rsidRPr="001E551C" w:rsidRDefault="00ED00FC" w:rsidP="00ED00FC">
                            <w:pPr>
                              <w:jc w:val="center"/>
                              <w:rPr>
                                <w:rFonts w:ascii="Arial" w:hAnsi="Arial" w:cs="Arial"/>
                                <w:color w:val="000000" w:themeColor="text1"/>
                                <w:lang w:bidi="ar-JO"/>
                              </w:rPr>
                            </w:pPr>
                            <w:r w:rsidRPr="001E551C">
                              <w:rPr>
                                <w:rFonts w:ascii="Arial" w:hAnsi="Arial" w:cs="Arial"/>
                                <w:color w:val="000000" w:themeColor="text1"/>
                                <w:rtl/>
                                <w:lang w:bidi="ar-JO"/>
                              </w:rPr>
                              <w:t>48-62 (14 سنة)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61FA35" id="Rectangle 7" o:spid="_x0000_s1050" style="position:absolute;left:0;text-align:left;margin-left:318pt;margin-top:340.8pt;width:140pt;height:24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" fillcolor="white [3212]" stroked="f">
                <v:shadow on="t" color="white [3212]" opacity="22937f" origin=",.5" offset="0,.63889mm"/>
                <v:textbox>
                  <w:txbxContent>
                    <w:p w14:paraId="36BE0B0C" w14:textId="0FA64B1B" w:rsidR="00ED00FC" w:rsidRPr="001E551C" w:rsidRDefault="00ED00FC" w:rsidP="00ED00FC">
                      <w:pPr>
                        <w:jc w:val="center"/>
                        <w:rPr>
                          <w:rFonts w:ascii="Arial" w:hAnsi="Arial" w:cs="Arial"/>
                          <w:color w:val="000000" w:themeColor="text1"/>
                          <w:lang w:bidi="ar-JO"/>
                        </w:rPr>
                      </w:pPr>
                      <w:r w:rsidRPr="001E551C">
                        <w:rPr>
                          <w:rFonts w:ascii="Arial" w:hAnsi="Arial" w:cs="Arial"/>
                          <w:color w:val="000000" w:themeColor="text1"/>
                          <w:rtl/>
                          <w:lang w:bidi="ar-JO"/>
                        </w:rPr>
                        <w:t>48-62 (14 سنة)</w:t>
                      </w:r>
                    </w:p>
                  </w:txbxContent>
                </v:textbox>
                <w10:wrap anchorx="margin"/>
              </v:rect>
            </w:pict>
          </mc:Fallback>
        </mc:AlternateContent>
      </w:r>
      <w:r w:rsidR="00ED00FC">
        <w:rPr>
          <w:rFonts w:ascii="Arial" w:hAnsi="Arial" w:cs="Arial"/>
          <w:noProof/>
          <w:sz w:val="20"/>
          <w:szCs w:val="16"/>
        </w:rPr>
        <mc:AlternateContent>
          <mc:Choice Requires="wps">
            <w:drawing>
              <wp:anchor distT="0" distB="0" distL="114300" distR="114300" simplePos="0" relativeHeight="251665408" behindDoc="0" locked="0" layoutInCell="1" allowOverlap="1" wp14:anchorId="2C896A0A" wp14:editId="60623219">
                <wp:simplePos x="0" y="0"/>
                <wp:positionH relativeFrom="column">
                  <wp:posOffset>2235200</wp:posOffset>
                </wp:positionH>
                <wp:positionV relativeFrom="paragraph">
                  <wp:posOffset>3712210</wp:posOffset>
                </wp:positionV>
                <wp:extent cx="1771650" cy="254000"/>
                <wp:effectExtent l="57150" t="19050" r="57150" b="69850"/>
                <wp:wrapNone/>
                <wp:docPr id="230224553" name="Rectangle 6"/>
                <wp:cNvGraphicFramePr/>
                <a:graphic xmlns:a="http://schemas.openxmlformats.org/drawingml/2006/main">
                  <a:graphicData uri="http://schemas.microsoft.com/office/word/2010/wordprocessingShape">
                    <wps:wsp>
                      <wps:cNvSpPr/>
                      <wps:spPr>
                        <a:xfrm>
                          <a:off x="0" y="0"/>
                          <a:ext cx="1771650" cy="2540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93CCAFA" w14:textId="5DC99033" w:rsidR="00ED00FC" w:rsidRPr="001E551C" w:rsidRDefault="00ED00FC" w:rsidP="00ED00FC">
                            <w:pPr>
                              <w:jc w:val="center"/>
                              <w:rPr>
                                <w:rFonts w:ascii="Arial" w:hAnsi="Arial" w:cs="Arial"/>
                                <w:color w:val="000000" w:themeColor="text1"/>
                                <w:lang w:bidi="ar-JO"/>
                              </w:rPr>
                            </w:pPr>
                            <w:r w:rsidRPr="001E551C">
                              <w:rPr>
                                <w:rFonts w:ascii="Arial" w:hAnsi="Arial" w:cs="Arial"/>
                                <w:color w:val="000000" w:themeColor="text1"/>
                                <w:rtl/>
                                <w:lang w:bidi="ar-JO"/>
                              </w:rPr>
                              <w:t>35-47 (12 سنة)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96A0A" id="Rectangle 6" o:spid="_x0000_s1051" style="position:absolute;left:0;text-align:left;margin-left:176pt;margin-top:292.3pt;width:139.5pt;height:2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" fillcolor="white [3212]" stroked="f">
                <v:shadow on="t" color="white [3212]" opacity="22937f" origin=",.5" offset="0,.63889mm"/>
                <v:textbox>
                  <w:txbxContent>
                    <w:p w14:paraId="693CCAFA" w14:textId="5DC99033" w:rsidR="00ED00FC" w:rsidRPr="001E551C" w:rsidRDefault="00ED00FC" w:rsidP="00ED00FC">
                      <w:pPr>
                        <w:jc w:val="center"/>
                        <w:rPr>
                          <w:rFonts w:ascii="Arial" w:hAnsi="Arial" w:cs="Arial"/>
                          <w:color w:val="000000" w:themeColor="text1"/>
                          <w:lang w:bidi="ar-JO"/>
                        </w:rPr>
                      </w:pPr>
                      <w:r w:rsidRPr="001E551C">
                        <w:rPr>
                          <w:rFonts w:ascii="Arial" w:hAnsi="Arial" w:cs="Arial"/>
                          <w:color w:val="000000" w:themeColor="text1"/>
                          <w:rtl/>
                          <w:lang w:bidi="ar-JO"/>
                        </w:rPr>
                        <w:t>35-47 (12 سنة)</w:t>
                      </w:r>
                    </w:p>
                  </w:txbxContent>
                </v:textbox>
              </v:rect>
            </w:pict>
          </mc:Fallback>
        </mc:AlternateContent>
      </w:r>
      <w:r w:rsidR="00ED00FC">
        <w:rPr>
          <w:rFonts w:ascii="Arial" w:hAnsi="Arial" w:cs="Arial"/>
          <w:noProof/>
          <w:sz w:val="20"/>
          <w:szCs w:val="16"/>
        </w:rPr>
        <mc:AlternateContent>
          <mc:Choice Requires="wps">
            <w:drawing>
              <wp:anchor distT="0" distB="0" distL="114300" distR="114300" simplePos="0" relativeHeight="251664384" behindDoc="0" locked="0" layoutInCell="1" allowOverlap="1" wp14:anchorId="4757B7FC" wp14:editId="4FF76172">
                <wp:simplePos x="0" y="0"/>
                <wp:positionH relativeFrom="margin">
                  <wp:posOffset>-6350</wp:posOffset>
                </wp:positionH>
                <wp:positionV relativeFrom="paragraph">
                  <wp:posOffset>3089910</wp:posOffset>
                </wp:positionV>
                <wp:extent cx="2171700" cy="571500"/>
                <wp:effectExtent l="57150" t="19050" r="57150" b="76200"/>
                <wp:wrapNone/>
                <wp:docPr id="1146665585" name="Rectangle 5"/>
                <wp:cNvGraphicFramePr/>
                <a:graphic xmlns:a="http://schemas.openxmlformats.org/drawingml/2006/main">
                  <a:graphicData uri="http://schemas.microsoft.com/office/word/2010/wordprocessingShape">
                    <wps:wsp>
                      <wps:cNvSpPr/>
                      <wps:spPr>
                        <a:xfrm>
                          <a:off x="0" y="0"/>
                          <a:ext cx="2171700" cy="571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9EB72A0" w14:textId="4CD2EAC2" w:rsidR="00ED00FC" w:rsidRPr="001E551C" w:rsidRDefault="00ED00FC" w:rsidP="00ED00FC">
                            <w:pPr>
                              <w:jc w:val="right"/>
                              <w:rPr>
                                <w:rFonts w:ascii="Arial" w:hAnsi="Arial" w:cs="Arial"/>
                                <w:color w:val="000000" w:themeColor="text1"/>
                                <w:rtl/>
                                <w:lang w:bidi="ar-JO"/>
                              </w:rPr>
                            </w:pPr>
                            <w:r w:rsidRPr="001E551C">
                              <w:rPr>
                                <w:rFonts w:ascii="Arial" w:hAnsi="Arial" w:cs="Arial"/>
                                <w:color w:val="000000" w:themeColor="text1"/>
                                <w:rtl/>
                                <w:lang w:bidi="ar-JO"/>
                              </w:rPr>
                              <w:t>سلسلة النس      33-35 (سنتان)</w:t>
                            </w:r>
                          </w:p>
                          <w:p w14:paraId="4F3867B8" w14:textId="4287B93C" w:rsidR="00ED00FC" w:rsidRPr="001E551C" w:rsidRDefault="00ED00FC" w:rsidP="00ED00FC">
                            <w:pPr>
                              <w:jc w:val="right"/>
                              <w:rPr>
                                <w:rFonts w:ascii="Arial" w:hAnsi="Arial" w:cs="Arial"/>
                                <w:color w:val="000000" w:themeColor="text1"/>
                                <w:lang w:bidi="ar-JO"/>
                              </w:rPr>
                            </w:pPr>
                            <w:r w:rsidRPr="001E551C">
                              <w:rPr>
                                <w:rFonts w:ascii="Arial" w:hAnsi="Arial" w:cs="Arial"/>
                                <w:color w:val="000000" w:themeColor="text1"/>
                                <w:rtl/>
                                <w:lang w:bidi="ar-JO"/>
                              </w:rPr>
                              <w:t>راجع الصفحات 40-41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57B7FC" id="Rectangle 5" o:spid="_x0000_s1052" style="position:absolute;left:0;text-align:left;margin-left:-.5pt;margin-top:243.3pt;width:171pt;height:4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" fillcolor="white [3212]" stroked="f">
                <v:shadow on="t" color="white [3212]" opacity="22937f" origin=",.5" offset="0,.63889mm"/>
                <v:textbox>
                  <w:txbxContent>
                    <w:p w14:paraId="19EB72A0" w14:textId="4CD2EAC2" w:rsidR="00ED00FC" w:rsidRPr="001E551C" w:rsidRDefault="00ED00FC" w:rsidP="00ED00FC">
                      <w:pPr>
                        <w:jc w:val="right"/>
                        <w:rPr>
                          <w:rFonts w:ascii="Arial" w:hAnsi="Arial" w:cs="Arial"/>
                          <w:color w:val="000000" w:themeColor="text1"/>
                          <w:rtl/>
                          <w:lang w:bidi="ar-JO"/>
                        </w:rPr>
                      </w:pPr>
                      <w:r w:rsidRPr="001E551C">
                        <w:rPr>
                          <w:rFonts w:ascii="Arial" w:hAnsi="Arial" w:cs="Arial"/>
                          <w:color w:val="000000" w:themeColor="text1"/>
                          <w:rtl/>
                          <w:lang w:bidi="ar-JO"/>
                        </w:rPr>
                        <w:t>سلسلة النس      33-35 (سنتان)</w:t>
                      </w:r>
                    </w:p>
                    <w:p w14:paraId="4F3867B8" w14:textId="4287B93C" w:rsidR="00ED00FC" w:rsidRPr="001E551C" w:rsidRDefault="00ED00FC" w:rsidP="00ED00FC">
                      <w:pPr>
                        <w:jc w:val="right"/>
                        <w:rPr>
                          <w:rFonts w:ascii="Arial" w:hAnsi="Arial" w:cs="Arial"/>
                          <w:color w:val="000000" w:themeColor="text1"/>
                          <w:lang w:bidi="ar-JO"/>
                        </w:rPr>
                      </w:pPr>
                      <w:r w:rsidRPr="001E551C">
                        <w:rPr>
                          <w:rFonts w:ascii="Arial" w:hAnsi="Arial" w:cs="Arial"/>
                          <w:color w:val="000000" w:themeColor="text1"/>
                          <w:rtl/>
                          <w:lang w:bidi="ar-JO"/>
                        </w:rPr>
                        <w:t>راجع الصفحات 40-41</w:t>
                      </w:r>
                    </w:p>
                  </w:txbxContent>
                </v:textbox>
                <w10:wrap anchorx="margin"/>
              </v:rect>
            </w:pict>
          </mc:Fallback>
        </mc:AlternateContent>
      </w:r>
      <w:r w:rsidR="00270286">
        <w:rPr>
          <w:rFonts w:ascii="Arial" w:hAnsi="Arial" w:cs="Arial"/>
          <w:noProof/>
          <w:sz w:val="20"/>
          <w:szCs w:val="16"/>
        </w:rPr>
        <mc:AlternateContent>
          <mc:Choice Requires="wps">
            <w:drawing>
              <wp:anchor distT="0" distB="0" distL="114300" distR="114300" simplePos="0" relativeHeight="251660288" behindDoc="0" locked="0" layoutInCell="1" allowOverlap="1" wp14:anchorId="0CBBA0B6" wp14:editId="62496D00">
                <wp:simplePos x="0" y="0"/>
                <wp:positionH relativeFrom="column">
                  <wp:posOffset>349250</wp:posOffset>
                </wp:positionH>
                <wp:positionV relativeFrom="paragraph">
                  <wp:posOffset>149860</wp:posOffset>
                </wp:positionV>
                <wp:extent cx="3232150" cy="361950"/>
                <wp:effectExtent l="57150" t="19050" r="63500" b="76200"/>
                <wp:wrapNone/>
                <wp:docPr id="2110234650" name="Rectangle 1"/>
                <wp:cNvGraphicFramePr/>
                <a:graphic xmlns:a="http://schemas.openxmlformats.org/drawingml/2006/main">
                  <a:graphicData uri="http://schemas.microsoft.com/office/word/2010/wordprocessingShape">
                    <wps:wsp>
                      <wps:cNvSpPr/>
                      <wps:spPr>
                        <a:xfrm>
                          <a:off x="0" y="0"/>
                          <a:ext cx="3232150" cy="361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568F6C" w14:textId="4BF327F2" w:rsidR="00270286" w:rsidRPr="00270286" w:rsidRDefault="00270286" w:rsidP="00270286">
                            <w:pPr>
                              <w:jc w:val="center"/>
                              <w:rPr>
                                <w:rFonts w:ascii="Arial" w:hAnsi="Arial" w:cs="Arial"/>
                                <w:b/>
                                <w:bCs/>
                                <w:color w:val="000000" w:themeColor="text1"/>
                                <w:sz w:val="40"/>
                                <w:szCs w:val="40"/>
                                <w:lang w:bidi="ar-JO"/>
                              </w:rPr>
                            </w:pPr>
                            <w:r w:rsidRPr="00270286">
                              <w:rPr>
                                <w:rFonts w:ascii="Arial" w:hAnsi="Arial" w:cs="Arial"/>
                                <w:b/>
                                <w:bCs/>
                                <w:color w:val="000000" w:themeColor="text1"/>
                                <w:sz w:val="40"/>
                                <w:szCs w:val="40"/>
                                <w:rtl/>
                                <w:lang w:bidi="ar-JO"/>
                              </w:rPr>
                              <w:t>أعمال الرسل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BBA0B6" id="Rectangle 1" o:spid="_x0000_s1053" style="position:absolute;left:0;text-align:left;margin-left:27.5pt;margin-top:11.8pt;width:254.5pt;height: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" fillcolor="white [3212]" stroked="f">
                <v:shadow on="t" color="white [3212]" opacity="22937f" origin=",.5" offset="0,.63889mm"/>
                <v:textbox>
                  <w:txbxContent>
                    <w:p w14:paraId="60568F6C" w14:textId="4BF327F2" w:rsidR="00270286" w:rsidRPr="00270286" w:rsidRDefault="00270286" w:rsidP="00270286">
                      <w:pPr>
                        <w:jc w:val="center"/>
                        <w:rPr>
                          <w:rFonts w:ascii="Arial" w:hAnsi="Arial" w:cs="Arial"/>
                          <w:b/>
                          <w:bCs/>
                          <w:color w:val="000000" w:themeColor="text1"/>
                          <w:sz w:val="40"/>
                          <w:szCs w:val="40"/>
                          <w:lang w:bidi="ar-JO"/>
                        </w:rPr>
                      </w:pPr>
                      <w:r w:rsidRPr="00270286">
                        <w:rPr>
                          <w:rFonts w:ascii="Arial" w:hAnsi="Arial" w:cs="Arial"/>
                          <w:b/>
                          <w:bCs/>
                          <w:color w:val="000000" w:themeColor="text1"/>
                          <w:sz w:val="40"/>
                          <w:szCs w:val="40"/>
                          <w:rtl/>
                          <w:lang w:bidi="ar-JO"/>
                        </w:rPr>
                        <w:t>أعمال الرسل</w:t>
                      </w:r>
                    </w:p>
                  </w:txbxContent>
                </v:textbox>
              </v:rect>
            </w:pict>
          </mc:Fallback>
        </mc:AlternateContent>
      </w:r>
    </w:p>
    <w:p w14:paraId="62E8398C" w14:textId="48543A32" w:rsidR="00C57444" w:rsidRPr="0032792A" w:rsidRDefault="004B1840" w:rsidP="00C57444">
      <w:pPr>
        <w:tabs>
          <w:tab w:val="left" w:pos="1880"/>
          <w:tab w:val="left" w:pos="3700"/>
          <w:tab w:val="left" w:pos="5520"/>
          <w:tab w:val="left" w:pos="7300"/>
        </w:tabs>
        <w:jc w:val="center"/>
        <w:rPr>
          <w:rFonts w:ascii="Arial" w:hAnsi="Arial" w:cs="Arial"/>
          <w:b/>
          <w:bCs/>
          <w:sz w:val="28"/>
          <w:szCs w:val="28"/>
        </w:rPr>
      </w:pPr>
      <w:r>
        <w:rPr>
          <w:rFonts w:ascii="Arial" w:hAnsi="Arial" w:cs="Arial"/>
          <w:noProof/>
          <w:sz w:val="20"/>
          <w:szCs w:val="16"/>
        </w:rPr>
        <mc:AlternateContent>
          <mc:Choice Requires="wps">
            <w:drawing>
              <wp:anchor distT="0" distB="0" distL="114300" distR="114300" simplePos="0" relativeHeight="251661312" behindDoc="0" locked="0" layoutInCell="1" allowOverlap="1" wp14:anchorId="469569ED" wp14:editId="1426608C">
                <wp:simplePos x="0" y="0"/>
                <wp:positionH relativeFrom="column">
                  <wp:posOffset>493270</wp:posOffset>
                </wp:positionH>
                <wp:positionV relativeFrom="paragraph">
                  <wp:posOffset>1318260</wp:posOffset>
                </wp:positionV>
                <wp:extent cx="1765300" cy="1600200"/>
                <wp:effectExtent l="50800" t="25400" r="63500" b="76200"/>
                <wp:wrapNone/>
                <wp:docPr id="182944928" name="Rectangle 2"/>
                <wp:cNvGraphicFramePr/>
                <a:graphic xmlns:a="http://schemas.openxmlformats.org/drawingml/2006/main">
                  <a:graphicData uri="http://schemas.microsoft.com/office/word/2010/wordprocessingShape">
                    <wps:wsp>
                      <wps:cNvSpPr/>
                      <wps:spPr>
                        <a:xfrm>
                          <a:off x="0" y="0"/>
                          <a:ext cx="1765300" cy="1600200"/>
                        </a:xfrm>
                        <a:prstGeom prst="rect">
                          <a:avLst/>
                        </a:prstGeom>
                        <a:solidFill>
                          <a:schemeClr val="bg1"/>
                        </a:solidFill>
                        <a:ln>
                          <a:solidFill>
                            <a:schemeClr val="tx1"/>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9226E8" w14:textId="0B76BEAA" w:rsidR="00270286" w:rsidRPr="00270286" w:rsidRDefault="00270286" w:rsidP="00270286">
                            <w:pPr>
                              <w:jc w:val="center"/>
                              <w:rPr>
                                <w:rFonts w:ascii="Arial" w:hAnsi="Arial" w:cs="Arial"/>
                                <w:b/>
                                <w:bCs/>
                                <w:color w:val="000000" w:themeColor="text1"/>
                                <w:sz w:val="28"/>
                                <w:szCs w:val="28"/>
                                <w:rtl/>
                                <w:lang w:bidi="ar-JO"/>
                              </w:rPr>
                            </w:pPr>
                            <w:r w:rsidRPr="00270286">
                              <w:rPr>
                                <w:rFonts w:ascii="Arial" w:hAnsi="Arial" w:cs="Arial"/>
                                <w:b/>
                                <w:bCs/>
                                <w:color w:val="000000" w:themeColor="text1"/>
                                <w:sz w:val="28"/>
                                <w:szCs w:val="28"/>
                                <w:rtl/>
                                <w:lang w:bidi="ar-JO"/>
                              </w:rPr>
                              <w:t>الإصحاحات 1-7</w:t>
                            </w:r>
                          </w:p>
                          <w:p w14:paraId="0FB5EFE0" w14:textId="77777777" w:rsidR="00270286" w:rsidRPr="00270286" w:rsidRDefault="00270286" w:rsidP="00270286">
                            <w:pPr>
                              <w:jc w:val="center"/>
                              <w:rPr>
                                <w:rFonts w:ascii="Arial" w:hAnsi="Arial" w:cs="Arial"/>
                                <w:b/>
                                <w:bCs/>
                                <w:color w:val="000000" w:themeColor="text1"/>
                                <w:sz w:val="22"/>
                                <w:szCs w:val="22"/>
                                <w:rtl/>
                                <w:lang w:bidi="ar-JO"/>
                              </w:rPr>
                            </w:pPr>
                          </w:p>
                          <w:p w14:paraId="544E161D" w14:textId="13B4121E"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تشكيل الكنيسة</w:t>
                            </w:r>
                          </w:p>
                          <w:p w14:paraId="595233EE" w14:textId="76D35559"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 xml:space="preserve">المركز اليهودي </w:t>
                            </w:r>
                          </w:p>
                          <w:p w14:paraId="193973B0" w14:textId="1A15FFBF"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في أورشليم</w:t>
                            </w:r>
                          </w:p>
                          <w:p w14:paraId="172F5694" w14:textId="110B9A36"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 xml:space="preserve">بطرس </w:t>
                            </w:r>
                          </w:p>
                          <w:p w14:paraId="61404B5F" w14:textId="7B0609A6"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إلى أورشليم</w:t>
                            </w:r>
                          </w:p>
                          <w:p w14:paraId="5C310AA1" w14:textId="77777777" w:rsidR="00270286" w:rsidRPr="00270286" w:rsidRDefault="00270286" w:rsidP="00270286">
                            <w:pPr>
                              <w:jc w:val="center"/>
                              <w:rPr>
                                <w:rFonts w:ascii="Arial" w:hAnsi="Arial" w:cs="Arial"/>
                                <w:b/>
                                <w:bCs/>
                                <w:color w:val="000000" w:themeColor="text1"/>
                                <w:sz w:val="22"/>
                                <w:szCs w:val="22"/>
                                <w:rtl/>
                                <w:lang w:bidi="ar-JO"/>
                              </w:rPr>
                            </w:pPr>
                          </w:p>
                          <w:p w14:paraId="016D355B" w14:textId="412FAC36" w:rsidR="00270286" w:rsidRPr="00270286" w:rsidRDefault="00270286" w:rsidP="00270286">
                            <w:pPr>
                              <w:jc w:val="center"/>
                              <w:rPr>
                                <w:rFonts w:ascii="Arial" w:hAnsi="Arial" w:cs="Arial"/>
                                <w:b/>
                                <w:bCs/>
                                <w:color w:val="000000" w:themeColor="text1"/>
                                <w:sz w:val="22"/>
                                <w:szCs w:val="22"/>
                                <w:lang w:bidi="ar-JO"/>
                              </w:rPr>
                            </w:pPr>
                            <w:r w:rsidRPr="00270286">
                              <w:rPr>
                                <w:rFonts w:ascii="Arial" w:hAnsi="Arial" w:cs="Arial"/>
                                <w:b/>
                                <w:bCs/>
                                <w:color w:val="000000" w:themeColor="text1"/>
                                <w:sz w:val="22"/>
                                <w:szCs w:val="22"/>
                                <w:rtl/>
                                <w:lang w:bidi="ar-JO"/>
                              </w:rPr>
                              <w:t>30-36 م (7 سنوات)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9569ED" id="Rectangle 2" o:spid="_x0000_s1054" style="position:absolute;left:0;text-align:left;margin-left:38.85pt;margin-top:103.8pt;width:139pt;height:12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" fillcolor="white [3212]" strokecolor="black [3213]">
                <v:shadow on="t" color="white [3212]" opacity="22937f" origin=",.5" offset="0,.63889mm"/>
                <v:textbox>
                  <w:txbxContent>
                    <w:p w14:paraId="3A9226E8" w14:textId="0B76BEAA" w:rsidR="00270286" w:rsidRPr="00270286" w:rsidRDefault="00270286" w:rsidP="00270286">
                      <w:pPr>
                        <w:jc w:val="center"/>
                        <w:rPr>
                          <w:rFonts w:ascii="Arial" w:hAnsi="Arial" w:cs="Arial"/>
                          <w:b/>
                          <w:bCs/>
                          <w:color w:val="000000" w:themeColor="text1"/>
                          <w:sz w:val="28"/>
                          <w:szCs w:val="28"/>
                          <w:rtl/>
                          <w:lang w:bidi="ar-JO"/>
                        </w:rPr>
                      </w:pPr>
                      <w:r w:rsidRPr="00270286">
                        <w:rPr>
                          <w:rFonts w:ascii="Arial" w:hAnsi="Arial" w:cs="Arial"/>
                          <w:b/>
                          <w:bCs/>
                          <w:color w:val="000000" w:themeColor="text1"/>
                          <w:sz w:val="28"/>
                          <w:szCs w:val="28"/>
                          <w:rtl/>
                          <w:lang w:bidi="ar-JO"/>
                        </w:rPr>
                        <w:t>الإصحاحات 1-7</w:t>
                      </w:r>
                    </w:p>
                    <w:p w14:paraId="0FB5EFE0" w14:textId="77777777" w:rsidR="00270286" w:rsidRPr="00270286" w:rsidRDefault="00270286" w:rsidP="00270286">
                      <w:pPr>
                        <w:jc w:val="center"/>
                        <w:rPr>
                          <w:rFonts w:ascii="Arial" w:hAnsi="Arial" w:cs="Arial"/>
                          <w:b/>
                          <w:bCs/>
                          <w:color w:val="000000" w:themeColor="text1"/>
                          <w:sz w:val="22"/>
                          <w:szCs w:val="22"/>
                          <w:rtl/>
                          <w:lang w:bidi="ar-JO"/>
                        </w:rPr>
                      </w:pPr>
                    </w:p>
                    <w:p w14:paraId="544E161D" w14:textId="13B4121E"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تشكيل الكنيسة</w:t>
                      </w:r>
                    </w:p>
                    <w:p w14:paraId="595233EE" w14:textId="76D35559"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 xml:space="preserve">المركز اليهودي </w:t>
                      </w:r>
                    </w:p>
                    <w:p w14:paraId="193973B0" w14:textId="1A15FFBF"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في أورشليم</w:t>
                      </w:r>
                    </w:p>
                    <w:p w14:paraId="172F5694" w14:textId="110B9A36"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 xml:space="preserve">بطرس </w:t>
                      </w:r>
                    </w:p>
                    <w:p w14:paraId="61404B5F" w14:textId="7B0609A6" w:rsidR="00270286" w:rsidRPr="00270286" w:rsidRDefault="00270286" w:rsidP="00270286">
                      <w:pPr>
                        <w:jc w:val="center"/>
                        <w:rPr>
                          <w:rFonts w:ascii="Arial" w:hAnsi="Arial" w:cs="Arial"/>
                          <w:b/>
                          <w:bCs/>
                          <w:color w:val="000000" w:themeColor="text1"/>
                          <w:sz w:val="22"/>
                          <w:szCs w:val="22"/>
                          <w:rtl/>
                          <w:lang w:bidi="ar-JO"/>
                        </w:rPr>
                      </w:pPr>
                      <w:r w:rsidRPr="00270286">
                        <w:rPr>
                          <w:rFonts w:ascii="Arial" w:hAnsi="Arial" w:cs="Arial"/>
                          <w:b/>
                          <w:bCs/>
                          <w:color w:val="000000" w:themeColor="text1"/>
                          <w:sz w:val="22"/>
                          <w:szCs w:val="22"/>
                          <w:rtl/>
                          <w:lang w:bidi="ar-JO"/>
                        </w:rPr>
                        <w:t>إلى أورشليم</w:t>
                      </w:r>
                    </w:p>
                    <w:p w14:paraId="5C310AA1" w14:textId="77777777" w:rsidR="00270286" w:rsidRPr="00270286" w:rsidRDefault="00270286" w:rsidP="00270286">
                      <w:pPr>
                        <w:jc w:val="center"/>
                        <w:rPr>
                          <w:rFonts w:ascii="Arial" w:hAnsi="Arial" w:cs="Arial"/>
                          <w:b/>
                          <w:bCs/>
                          <w:color w:val="000000" w:themeColor="text1"/>
                          <w:sz w:val="22"/>
                          <w:szCs w:val="22"/>
                          <w:rtl/>
                          <w:lang w:bidi="ar-JO"/>
                        </w:rPr>
                      </w:pPr>
                    </w:p>
                    <w:p w14:paraId="016D355B" w14:textId="412FAC36" w:rsidR="00270286" w:rsidRPr="00270286" w:rsidRDefault="00270286" w:rsidP="00270286">
                      <w:pPr>
                        <w:jc w:val="center"/>
                        <w:rPr>
                          <w:rFonts w:ascii="Arial" w:hAnsi="Arial" w:cs="Arial"/>
                          <w:b/>
                          <w:bCs/>
                          <w:color w:val="000000" w:themeColor="text1"/>
                          <w:sz w:val="22"/>
                          <w:szCs w:val="22"/>
                          <w:lang w:bidi="ar-JO"/>
                        </w:rPr>
                      </w:pPr>
                      <w:r w:rsidRPr="00270286">
                        <w:rPr>
                          <w:rFonts w:ascii="Arial" w:hAnsi="Arial" w:cs="Arial"/>
                          <w:b/>
                          <w:bCs/>
                          <w:color w:val="000000" w:themeColor="text1"/>
                          <w:sz w:val="22"/>
                          <w:szCs w:val="22"/>
                          <w:rtl/>
                          <w:lang w:bidi="ar-JO"/>
                        </w:rPr>
                        <w:t>30-36 م (7 سنوات)</w:t>
                      </w:r>
                    </w:p>
                  </w:txbxContent>
                </v:textbox>
              </v:rect>
            </w:pict>
          </mc:Fallback>
        </mc:AlternateContent>
      </w:r>
      <w:r w:rsidR="00C57444" w:rsidRPr="00C57444">
        <w:rPr>
          <w:rFonts w:ascii="Arial" w:hAnsi="Arial" w:cs="Arial"/>
          <w:sz w:val="20"/>
          <w:szCs w:val="16"/>
        </w:rPr>
        <w:br w:type="page"/>
      </w:r>
      <w:r w:rsidR="0032792A" w:rsidRPr="0032792A">
        <w:rPr>
          <w:rFonts w:ascii="Arial" w:hAnsi="Arial" w:cs="Arial" w:hint="cs"/>
          <w:b/>
          <w:bCs/>
          <w:sz w:val="28"/>
          <w:szCs w:val="28"/>
          <w:rtl/>
        </w:rPr>
        <w:lastRenderedPageBreak/>
        <w:t>التسلسل الزمني لسفر الأعمال</w:t>
      </w:r>
    </w:p>
    <w:p w14:paraId="0790EF67" w14:textId="5E3CEFC0" w:rsidR="006E1B1A" w:rsidRDefault="006E1B1A" w:rsidP="00C57444">
      <w:pPr>
        <w:tabs>
          <w:tab w:val="left" w:pos="1880"/>
          <w:tab w:val="left" w:pos="3700"/>
          <w:tab w:val="left" w:pos="5520"/>
          <w:tab w:val="left" w:pos="7300"/>
        </w:tabs>
        <w:jc w:val="center"/>
        <w:rPr>
          <w:rFonts w:ascii="Arial" w:hAnsi="Arial" w:cs="Arial"/>
          <w:sz w:val="20"/>
          <w:szCs w:val="16"/>
        </w:rPr>
      </w:pPr>
    </w:p>
    <w:p w14:paraId="62C66E77" w14:textId="7819B86F" w:rsidR="006E1B1A" w:rsidRDefault="006E1B1A" w:rsidP="00C57444">
      <w:pPr>
        <w:tabs>
          <w:tab w:val="left" w:pos="1880"/>
          <w:tab w:val="left" w:pos="3700"/>
          <w:tab w:val="left" w:pos="5520"/>
          <w:tab w:val="left" w:pos="7300"/>
        </w:tabs>
        <w:jc w:val="center"/>
        <w:rPr>
          <w:rFonts w:ascii="Arial" w:hAnsi="Arial" w:cs="Arial"/>
          <w:sz w:val="20"/>
          <w:szCs w:val="16"/>
        </w:rPr>
      </w:pPr>
    </w:p>
    <w:p w14:paraId="26C64073" w14:textId="5FBA10B1" w:rsidR="006E1B1A" w:rsidRPr="00C57444" w:rsidRDefault="0032792A" w:rsidP="00C57444">
      <w:pPr>
        <w:tabs>
          <w:tab w:val="left" w:pos="1880"/>
          <w:tab w:val="left" w:pos="3700"/>
          <w:tab w:val="left" w:pos="5520"/>
          <w:tab w:val="left" w:pos="7300"/>
        </w:tabs>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667456" behindDoc="0" locked="0" layoutInCell="1" allowOverlap="1" wp14:anchorId="3F463A60" wp14:editId="58136165">
                <wp:simplePos x="0" y="0"/>
                <wp:positionH relativeFrom="margin">
                  <wp:align>right</wp:align>
                </wp:positionH>
                <wp:positionV relativeFrom="paragraph">
                  <wp:posOffset>105410</wp:posOffset>
                </wp:positionV>
                <wp:extent cx="5765800" cy="336550"/>
                <wp:effectExtent l="57150" t="19050" r="63500" b="82550"/>
                <wp:wrapNone/>
                <wp:docPr id="218125429" name="Rectangle 8"/>
                <wp:cNvGraphicFramePr/>
                <a:graphic xmlns:a="http://schemas.openxmlformats.org/drawingml/2006/main">
                  <a:graphicData uri="http://schemas.microsoft.com/office/word/2010/wordprocessingShape">
                    <wps:wsp>
                      <wps:cNvSpPr/>
                      <wps:spPr>
                        <a:xfrm>
                          <a:off x="0" y="0"/>
                          <a:ext cx="5765800" cy="3365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13BA5F19" w14:textId="7ACAEC84" w:rsidR="0032792A" w:rsidRPr="0032792A" w:rsidRDefault="0032792A" w:rsidP="0032792A">
                            <w:pPr>
                              <w:jc w:val="center"/>
                              <w:rPr>
                                <w:rFonts w:ascii="Arial" w:hAnsi="Arial" w:cs="Arial"/>
                                <w:b/>
                                <w:bCs/>
                                <w:color w:val="000000" w:themeColor="text1"/>
                                <w:sz w:val="32"/>
                                <w:szCs w:val="32"/>
                                <w:lang w:bidi="ar-JO"/>
                              </w:rPr>
                            </w:pPr>
                            <w:r w:rsidRPr="0032792A">
                              <w:rPr>
                                <w:rFonts w:ascii="Arial" w:hAnsi="Arial" w:cs="Arial"/>
                                <w:b/>
                                <w:bCs/>
                                <w:color w:val="000000" w:themeColor="text1"/>
                                <w:sz w:val="32"/>
                                <w:szCs w:val="32"/>
                                <w:rtl/>
                                <w:lang w:bidi="ar-JO"/>
                              </w:rPr>
                              <w:t>التسلسل الزمني لسفر الأعمال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63A60" id="Rectangle 8" o:spid="_x0000_s1055" style="position:absolute;left:0;text-align:left;margin-left:402.8pt;margin-top:8.3pt;width:454pt;height:26.5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" fillcolor="white [3212]" stroked="f">
                <v:shadow on="t" color="black" opacity="22937f" origin=",.5" offset="0,.63889mm"/>
                <v:textbox>
                  <w:txbxContent>
                    <w:p w14:paraId="13BA5F19" w14:textId="7ACAEC84" w:rsidR="0032792A" w:rsidRPr="0032792A" w:rsidRDefault="0032792A" w:rsidP="0032792A">
                      <w:pPr>
                        <w:jc w:val="center"/>
                        <w:rPr>
                          <w:rFonts w:ascii="Arial" w:hAnsi="Arial" w:cs="Arial"/>
                          <w:b/>
                          <w:bCs/>
                          <w:color w:val="000000" w:themeColor="text1"/>
                          <w:sz w:val="32"/>
                          <w:szCs w:val="32"/>
                          <w:lang w:bidi="ar-JO"/>
                        </w:rPr>
                      </w:pPr>
                      <w:r w:rsidRPr="0032792A">
                        <w:rPr>
                          <w:rFonts w:ascii="Arial" w:hAnsi="Arial" w:cs="Arial"/>
                          <w:b/>
                          <w:bCs/>
                          <w:color w:val="000000" w:themeColor="text1"/>
                          <w:sz w:val="32"/>
                          <w:szCs w:val="32"/>
                          <w:rtl/>
                          <w:lang w:bidi="ar-JO"/>
                        </w:rPr>
                        <w:t>التسلسل الزمني لسفر الأعمال</w:t>
                      </w:r>
                    </w:p>
                  </w:txbxContent>
                </v:textbox>
                <w10:wrap anchorx="margin"/>
              </v:rect>
            </w:pict>
          </mc:Fallback>
        </mc:AlternateContent>
      </w:r>
    </w:p>
    <w:p w14:paraId="664E3243" w14:textId="530A3418" w:rsidR="001B3686" w:rsidRDefault="004C7744" w:rsidP="00C57444">
      <w:pPr>
        <w:tabs>
          <w:tab w:val="left" w:pos="3140"/>
          <w:tab w:val="left" w:pos="7640"/>
        </w:tabs>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695104" behindDoc="0" locked="0" layoutInCell="1" allowOverlap="1" wp14:anchorId="6AEB8F32" wp14:editId="52DA2B16">
                <wp:simplePos x="0" y="0"/>
                <wp:positionH relativeFrom="column">
                  <wp:posOffset>4991100</wp:posOffset>
                </wp:positionH>
                <wp:positionV relativeFrom="paragraph">
                  <wp:posOffset>3610610</wp:posOffset>
                </wp:positionV>
                <wp:extent cx="641350" cy="336550"/>
                <wp:effectExtent l="57150" t="19050" r="63500" b="82550"/>
                <wp:wrapNone/>
                <wp:docPr id="666078184" name="Rectangle 35"/>
                <wp:cNvGraphicFramePr/>
                <a:graphic xmlns:a="http://schemas.openxmlformats.org/drawingml/2006/main">
                  <a:graphicData uri="http://schemas.microsoft.com/office/word/2010/wordprocessingShape">
                    <wps:wsp>
                      <wps:cNvSpPr/>
                      <wps:spPr>
                        <a:xfrm>
                          <a:off x="0" y="0"/>
                          <a:ext cx="641350" cy="336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CB4F013" w14:textId="23018FC0"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سنتان وشهر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B8F32" id="Rectangle 35" o:spid="_x0000_s1056" style="position:absolute;left:0;text-align:left;margin-left:393pt;margin-top:284.3pt;width:50.5pt;height:2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" fillcolor="white [3212]" stroked="f">
                <v:shadow on="t" color="white [3212]" opacity="22937f" origin=",.5" offset="0,.63889mm"/>
                <v:textbox>
                  <w:txbxContent>
                    <w:p w14:paraId="7CB4F013" w14:textId="23018FC0"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سنتان وشهر</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94080" behindDoc="0" locked="0" layoutInCell="1" allowOverlap="1" wp14:anchorId="346321C8" wp14:editId="0F874120">
                <wp:simplePos x="0" y="0"/>
                <wp:positionH relativeFrom="column">
                  <wp:posOffset>4540250</wp:posOffset>
                </wp:positionH>
                <wp:positionV relativeFrom="paragraph">
                  <wp:posOffset>3623310</wp:posOffset>
                </wp:positionV>
                <wp:extent cx="444500" cy="304800"/>
                <wp:effectExtent l="57150" t="19050" r="50800" b="76200"/>
                <wp:wrapNone/>
                <wp:docPr id="1187328730" name="Rectangle 34"/>
                <wp:cNvGraphicFramePr/>
                <a:graphic xmlns:a="http://schemas.openxmlformats.org/drawingml/2006/main">
                  <a:graphicData uri="http://schemas.microsoft.com/office/word/2010/wordprocessingShape">
                    <wps:wsp>
                      <wps:cNvSpPr/>
                      <wps:spPr>
                        <a:xfrm>
                          <a:off x="0" y="0"/>
                          <a:ext cx="444500" cy="3048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8E04D0" w14:textId="172452A2"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6 شهور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6321C8" id="Rectangle 34" o:spid="_x0000_s1057" style="position:absolute;left:0;text-align:left;margin-left:357.5pt;margin-top:285.3pt;width:35pt;height:2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" fillcolor="white [3212]" stroked="f">
                <v:shadow on="t" color="white [3212]" opacity="22937f" origin=",.5" offset="0,.63889mm"/>
                <v:textbox>
                  <w:txbxContent>
                    <w:p w14:paraId="638E04D0" w14:textId="172452A2"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6 شهور</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93056" behindDoc="0" locked="0" layoutInCell="1" allowOverlap="1" wp14:anchorId="778A6965" wp14:editId="3435D05D">
                <wp:simplePos x="0" y="0"/>
                <wp:positionH relativeFrom="column">
                  <wp:posOffset>3917950</wp:posOffset>
                </wp:positionH>
                <wp:positionV relativeFrom="paragraph">
                  <wp:posOffset>3610610</wp:posOffset>
                </wp:positionV>
                <wp:extent cx="654050" cy="304800"/>
                <wp:effectExtent l="57150" t="19050" r="50800" b="76200"/>
                <wp:wrapNone/>
                <wp:docPr id="2076163886" name="Rectangle 33"/>
                <wp:cNvGraphicFramePr/>
                <a:graphic xmlns:a="http://schemas.openxmlformats.org/drawingml/2006/main">
                  <a:graphicData uri="http://schemas.microsoft.com/office/word/2010/wordprocessingShape">
                    <wps:wsp>
                      <wps:cNvSpPr/>
                      <wps:spPr>
                        <a:xfrm>
                          <a:off x="0" y="0"/>
                          <a:ext cx="654050" cy="3048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DDD1FF0" w14:textId="45A560E0"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سنتان وشهر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A6965" id="Rectangle 33" o:spid="_x0000_s1058" style="position:absolute;left:0;text-align:left;margin-left:308.5pt;margin-top:284.3pt;width:51.5pt;height:2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" fillcolor="white [3212]" stroked="f">
                <v:shadow on="t" color="white [3212]" opacity="22937f" origin=",.5" offset="0,.63889mm"/>
                <v:textbox>
                  <w:txbxContent>
                    <w:p w14:paraId="5DDD1FF0" w14:textId="45A560E0"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سنتان وشهر</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92032" behindDoc="0" locked="0" layoutInCell="1" allowOverlap="1" wp14:anchorId="27EE01EF" wp14:editId="1D1470BD">
                <wp:simplePos x="0" y="0"/>
                <wp:positionH relativeFrom="column">
                  <wp:posOffset>3302000</wp:posOffset>
                </wp:positionH>
                <wp:positionV relativeFrom="paragraph">
                  <wp:posOffset>3616960</wp:posOffset>
                </wp:positionV>
                <wp:extent cx="622300" cy="292100"/>
                <wp:effectExtent l="57150" t="19050" r="63500" b="69850"/>
                <wp:wrapNone/>
                <wp:docPr id="1599010173" name="Rectangle 32"/>
                <wp:cNvGraphicFramePr/>
                <a:graphic xmlns:a="http://schemas.openxmlformats.org/drawingml/2006/main">
                  <a:graphicData uri="http://schemas.microsoft.com/office/word/2010/wordprocessingShape">
                    <wps:wsp>
                      <wps:cNvSpPr/>
                      <wps:spPr>
                        <a:xfrm>
                          <a:off x="0" y="0"/>
                          <a:ext cx="622300" cy="2921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CAB04A5" w14:textId="7830C1B4"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شهران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E01EF" id="Rectangle 32" o:spid="_x0000_s1059" style="position:absolute;left:0;text-align:left;margin-left:260pt;margin-top:284.8pt;width:49pt;height:2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" fillcolor="white [3212]" stroked="f">
                <v:shadow on="t" color="white [3212]" opacity="22937f" origin=",.5" offset="0,.63889mm"/>
                <v:textbox>
                  <w:txbxContent>
                    <w:p w14:paraId="6CAB04A5" w14:textId="7830C1B4"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شهران</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91008" behindDoc="0" locked="0" layoutInCell="1" allowOverlap="1" wp14:anchorId="196B2E3B" wp14:editId="68FF16A4">
                <wp:simplePos x="0" y="0"/>
                <wp:positionH relativeFrom="column">
                  <wp:posOffset>2667000</wp:posOffset>
                </wp:positionH>
                <wp:positionV relativeFrom="paragraph">
                  <wp:posOffset>3616960</wp:posOffset>
                </wp:positionV>
                <wp:extent cx="628650" cy="285750"/>
                <wp:effectExtent l="57150" t="19050" r="57150" b="76200"/>
                <wp:wrapNone/>
                <wp:docPr id="1936345712" name="Rectangle 31"/>
                <wp:cNvGraphicFramePr/>
                <a:graphic xmlns:a="http://schemas.openxmlformats.org/drawingml/2006/main">
                  <a:graphicData uri="http://schemas.microsoft.com/office/word/2010/wordprocessingShape">
                    <wps:wsp>
                      <wps:cNvSpPr/>
                      <wps:spPr>
                        <a:xfrm>
                          <a:off x="0" y="0"/>
                          <a:ext cx="628650" cy="2857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F3CAA0E" w14:textId="3D6CF73D"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4 سنوات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B2E3B" id="Rectangle 31" o:spid="_x0000_s1060" style="position:absolute;left:0;text-align:left;margin-left:210pt;margin-top:284.8pt;width:49.5pt;height:2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" fillcolor="white [3212]" stroked="f">
                <v:shadow on="t" color="white [3212]" opacity="22937f" origin=",.5" offset="0,.63889mm"/>
                <v:textbox>
                  <w:txbxContent>
                    <w:p w14:paraId="6F3CAA0E" w14:textId="3D6CF73D"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4 سنوات</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689984" behindDoc="0" locked="0" layoutInCell="1" allowOverlap="1" wp14:anchorId="6EBD3216" wp14:editId="57FB9139">
                <wp:simplePos x="0" y="0"/>
                <wp:positionH relativeFrom="column">
                  <wp:posOffset>2095500</wp:posOffset>
                </wp:positionH>
                <wp:positionV relativeFrom="paragraph">
                  <wp:posOffset>3610610</wp:posOffset>
                </wp:positionV>
                <wp:extent cx="571500" cy="298450"/>
                <wp:effectExtent l="57150" t="19050" r="57150" b="82550"/>
                <wp:wrapNone/>
                <wp:docPr id="689980881" name="Rectangle 30"/>
                <wp:cNvGraphicFramePr/>
                <a:graphic xmlns:a="http://schemas.openxmlformats.org/drawingml/2006/main">
                  <a:graphicData uri="http://schemas.microsoft.com/office/word/2010/wordprocessingShape">
                    <wps:wsp>
                      <wps:cNvSpPr/>
                      <wps:spPr>
                        <a:xfrm>
                          <a:off x="0" y="0"/>
                          <a:ext cx="571500" cy="2984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171B6DB" w14:textId="557F228D"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7 شهور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D3216" id="Rectangle 30" o:spid="_x0000_s1061" style="position:absolute;left:0;text-align:left;margin-left:165pt;margin-top:284.3pt;width:45pt;height:2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" fillcolor="white [3212]" stroked="f">
                <v:shadow on="t" color="white [3212]" opacity="22937f" origin=",.5" offset="0,.63889mm"/>
                <v:textbox>
                  <w:txbxContent>
                    <w:p w14:paraId="1171B6DB" w14:textId="557F228D" w:rsidR="004C7744" w:rsidRPr="004C7744" w:rsidRDefault="004C7744" w:rsidP="004C7744">
                      <w:pPr>
                        <w:jc w:val="center"/>
                        <w:rPr>
                          <w:b/>
                          <w:bCs/>
                          <w:color w:val="000000" w:themeColor="text1"/>
                          <w:sz w:val="12"/>
                          <w:szCs w:val="12"/>
                          <w:lang w:bidi="ar-JO"/>
                        </w:rPr>
                      </w:pPr>
                      <w:r w:rsidRPr="004C7744">
                        <w:rPr>
                          <w:rFonts w:hint="cs"/>
                          <w:b/>
                          <w:bCs/>
                          <w:color w:val="000000" w:themeColor="text1"/>
                          <w:sz w:val="12"/>
                          <w:szCs w:val="12"/>
                          <w:rtl/>
                          <w:lang w:bidi="ar-JO"/>
                        </w:rPr>
                        <w:t>7 شهور</w:t>
                      </w:r>
                    </w:p>
                  </w:txbxContent>
                </v:textbox>
              </v:rect>
            </w:pict>
          </mc:Fallback>
        </mc:AlternateContent>
      </w:r>
      <w:r w:rsidR="00A46360">
        <w:rPr>
          <w:rFonts w:ascii="Arial" w:hAnsi="Arial" w:cs="Arial"/>
          <w:noProof/>
          <w:sz w:val="20"/>
          <w:szCs w:val="16"/>
        </w:rPr>
        <mc:AlternateContent>
          <mc:Choice Requires="wps">
            <w:drawing>
              <wp:anchor distT="0" distB="0" distL="114300" distR="114300" simplePos="0" relativeHeight="251688960" behindDoc="0" locked="0" layoutInCell="1" allowOverlap="1" wp14:anchorId="0C4E14B1" wp14:editId="27E6B006">
                <wp:simplePos x="0" y="0"/>
                <wp:positionH relativeFrom="column">
                  <wp:posOffset>1447800</wp:posOffset>
                </wp:positionH>
                <wp:positionV relativeFrom="paragraph">
                  <wp:posOffset>3604260</wp:posOffset>
                </wp:positionV>
                <wp:extent cx="635000" cy="266700"/>
                <wp:effectExtent l="57150" t="19050" r="50800" b="76200"/>
                <wp:wrapNone/>
                <wp:docPr id="2033875902" name="Rectangle 29"/>
                <wp:cNvGraphicFramePr/>
                <a:graphic xmlns:a="http://schemas.openxmlformats.org/drawingml/2006/main">
                  <a:graphicData uri="http://schemas.microsoft.com/office/word/2010/wordprocessingShape">
                    <wps:wsp>
                      <wps:cNvSpPr/>
                      <wps:spPr>
                        <a:xfrm>
                          <a:off x="0" y="0"/>
                          <a:ext cx="635000" cy="2667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96FED4" w14:textId="71B98171" w:rsidR="00A46360" w:rsidRPr="00A46360" w:rsidRDefault="00A46360" w:rsidP="00A46360">
                            <w:pPr>
                              <w:jc w:val="center"/>
                              <w:rPr>
                                <w:b/>
                                <w:bCs/>
                                <w:color w:val="000000" w:themeColor="text1"/>
                                <w:sz w:val="12"/>
                                <w:szCs w:val="12"/>
                                <w:lang w:bidi="ar-JO"/>
                              </w:rPr>
                            </w:pPr>
                            <w:r w:rsidRPr="00A46360">
                              <w:rPr>
                                <w:rFonts w:hint="cs"/>
                                <w:b/>
                                <w:bCs/>
                                <w:color w:val="000000" w:themeColor="text1"/>
                                <w:sz w:val="12"/>
                                <w:szCs w:val="12"/>
                                <w:rtl/>
                                <w:lang w:bidi="ar-JO"/>
                              </w:rPr>
                              <w:t>سنتان و 5 شهور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E14B1" id="Rectangle 29" o:spid="_x0000_s1062" style="position:absolute;left:0;text-align:left;margin-left:114pt;margin-top:283.8pt;width:50pt;height:2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" fillcolor="white [3212]" stroked="f">
                <v:shadow on="t" color="white [3212]" opacity="22937f" origin=",.5" offset="0,.63889mm"/>
                <v:textbox>
                  <w:txbxContent>
                    <w:p w14:paraId="1F96FED4" w14:textId="71B98171" w:rsidR="00A46360" w:rsidRPr="00A46360" w:rsidRDefault="00A46360" w:rsidP="00A46360">
                      <w:pPr>
                        <w:jc w:val="center"/>
                        <w:rPr>
                          <w:b/>
                          <w:bCs/>
                          <w:color w:val="000000" w:themeColor="text1"/>
                          <w:sz w:val="12"/>
                          <w:szCs w:val="12"/>
                          <w:lang w:bidi="ar-JO"/>
                        </w:rPr>
                      </w:pPr>
                      <w:r w:rsidRPr="00A46360">
                        <w:rPr>
                          <w:rFonts w:hint="cs"/>
                          <w:b/>
                          <w:bCs/>
                          <w:color w:val="000000" w:themeColor="text1"/>
                          <w:sz w:val="12"/>
                          <w:szCs w:val="12"/>
                          <w:rtl/>
                          <w:lang w:bidi="ar-JO"/>
                        </w:rPr>
                        <w:t>سنتان و 5 شهور</w:t>
                      </w:r>
                    </w:p>
                  </w:txbxContent>
                </v:textbox>
              </v:rect>
            </w:pict>
          </mc:Fallback>
        </mc:AlternateContent>
      </w:r>
      <w:r w:rsidR="00646A3F">
        <w:rPr>
          <w:rFonts w:ascii="Arial" w:hAnsi="Arial" w:cs="Arial"/>
          <w:noProof/>
          <w:sz w:val="20"/>
          <w:szCs w:val="16"/>
        </w:rPr>
        <mc:AlternateContent>
          <mc:Choice Requires="wps">
            <w:drawing>
              <wp:anchor distT="0" distB="0" distL="114300" distR="114300" simplePos="0" relativeHeight="251687936" behindDoc="0" locked="0" layoutInCell="1" allowOverlap="1" wp14:anchorId="5FED59A8" wp14:editId="07ADB7F3">
                <wp:simplePos x="0" y="0"/>
                <wp:positionH relativeFrom="column">
                  <wp:posOffset>889000</wp:posOffset>
                </wp:positionH>
                <wp:positionV relativeFrom="paragraph">
                  <wp:posOffset>3604260</wp:posOffset>
                </wp:positionV>
                <wp:extent cx="558800" cy="260350"/>
                <wp:effectExtent l="57150" t="19050" r="50800" b="82550"/>
                <wp:wrapNone/>
                <wp:docPr id="95634159" name="Rectangle 28"/>
                <wp:cNvGraphicFramePr/>
                <a:graphic xmlns:a="http://schemas.openxmlformats.org/drawingml/2006/main">
                  <a:graphicData uri="http://schemas.microsoft.com/office/word/2010/wordprocessingShape">
                    <wps:wsp>
                      <wps:cNvSpPr/>
                      <wps:spPr>
                        <a:xfrm>
                          <a:off x="0" y="0"/>
                          <a:ext cx="558800" cy="26035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2C7A79F6" w14:textId="336B9779" w:rsidR="00646A3F" w:rsidRPr="00646A3F" w:rsidRDefault="00646A3F" w:rsidP="00646A3F">
                            <w:pPr>
                              <w:jc w:val="center"/>
                              <w:rPr>
                                <w:b/>
                                <w:bCs/>
                                <w:color w:val="000000" w:themeColor="text1"/>
                                <w:sz w:val="16"/>
                                <w:szCs w:val="16"/>
                                <w:lang w:bidi="ar-JO"/>
                              </w:rPr>
                            </w:pPr>
                            <w:r w:rsidRPr="00646A3F">
                              <w:rPr>
                                <w:rFonts w:hint="cs"/>
                                <w:b/>
                                <w:bCs/>
                                <w:color w:val="000000" w:themeColor="text1"/>
                                <w:sz w:val="16"/>
                                <w:szCs w:val="16"/>
                                <w:rtl/>
                                <w:lang w:bidi="ar-JO"/>
                              </w:rPr>
                              <w:t>8 شهور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D59A8" id="Rectangle 28" o:spid="_x0000_s1063" style="position:absolute;left:0;text-align:left;margin-left:70pt;margin-top:283.8pt;width:44pt;height:2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" fillcolor="white [3212]" stroked="f">
                <v:shadow on="t" color="black" opacity="22937f" origin=",.5" offset="0,.63889mm"/>
                <v:textbox>
                  <w:txbxContent>
                    <w:p w14:paraId="2C7A79F6" w14:textId="336B9779" w:rsidR="00646A3F" w:rsidRPr="00646A3F" w:rsidRDefault="00646A3F" w:rsidP="00646A3F">
                      <w:pPr>
                        <w:jc w:val="center"/>
                        <w:rPr>
                          <w:b/>
                          <w:bCs/>
                          <w:color w:val="000000" w:themeColor="text1"/>
                          <w:sz w:val="16"/>
                          <w:szCs w:val="16"/>
                          <w:lang w:bidi="ar-JO"/>
                        </w:rPr>
                      </w:pPr>
                      <w:r w:rsidRPr="00646A3F">
                        <w:rPr>
                          <w:rFonts w:hint="cs"/>
                          <w:b/>
                          <w:bCs/>
                          <w:color w:val="000000" w:themeColor="text1"/>
                          <w:sz w:val="16"/>
                          <w:szCs w:val="16"/>
                          <w:rtl/>
                          <w:lang w:bidi="ar-JO"/>
                        </w:rPr>
                        <w:t>8 شهور</w:t>
                      </w:r>
                    </w:p>
                  </w:txbxContent>
                </v:textbox>
              </v:rect>
            </w:pict>
          </mc:Fallback>
        </mc:AlternateContent>
      </w:r>
      <w:r w:rsidR="002205BB">
        <w:rPr>
          <w:rFonts w:ascii="Arial" w:hAnsi="Arial" w:cs="Arial"/>
          <w:noProof/>
          <w:sz w:val="20"/>
          <w:szCs w:val="16"/>
        </w:rPr>
        <mc:AlternateContent>
          <mc:Choice Requires="wps">
            <w:drawing>
              <wp:anchor distT="0" distB="0" distL="114300" distR="114300" simplePos="0" relativeHeight="251686912" behindDoc="0" locked="0" layoutInCell="1" allowOverlap="1" wp14:anchorId="27DB21C2" wp14:editId="5B35540F">
                <wp:simplePos x="0" y="0"/>
                <wp:positionH relativeFrom="column">
                  <wp:posOffset>241300</wp:posOffset>
                </wp:positionH>
                <wp:positionV relativeFrom="paragraph">
                  <wp:posOffset>3610610</wp:posOffset>
                </wp:positionV>
                <wp:extent cx="635000" cy="254000"/>
                <wp:effectExtent l="57150" t="19050" r="50800" b="69850"/>
                <wp:wrapNone/>
                <wp:docPr id="1762559670" name="Rectangle 27"/>
                <wp:cNvGraphicFramePr/>
                <a:graphic xmlns:a="http://schemas.openxmlformats.org/drawingml/2006/main">
                  <a:graphicData uri="http://schemas.microsoft.com/office/word/2010/wordprocessingShape">
                    <wps:wsp>
                      <wps:cNvSpPr/>
                      <wps:spPr>
                        <a:xfrm>
                          <a:off x="0" y="0"/>
                          <a:ext cx="635000" cy="2540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493BFA3" w14:textId="754C096B" w:rsidR="002205BB" w:rsidRPr="002205BB" w:rsidRDefault="002205BB" w:rsidP="002205BB">
                            <w:pPr>
                              <w:jc w:val="center"/>
                              <w:rPr>
                                <w:b/>
                                <w:bCs/>
                                <w:color w:val="000000" w:themeColor="text1"/>
                                <w:sz w:val="12"/>
                                <w:szCs w:val="12"/>
                                <w:lang w:bidi="ar-JO"/>
                              </w:rPr>
                            </w:pPr>
                            <w:r w:rsidRPr="002205BB">
                              <w:rPr>
                                <w:rFonts w:hint="cs"/>
                                <w:b/>
                                <w:bCs/>
                                <w:color w:val="000000" w:themeColor="text1"/>
                                <w:sz w:val="12"/>
                                <w:szCs w:val="12"/>
                                <w:rtl/>
                                <w:lang w:bidi="ar-JO"/>
                              </w:rPr>
                              <w:t>سنة و 5 شهور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DB21C2" id="Rectangle 27" o:spid="_x0000_s1064" style="position:absolute;left:0;text-align:left;margin-left:19pt;margin-top:284.3pt;width:50pt;height:20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" fillcolor="white [3212]" stroked="f">
                <v:shadow on="t" color="white [3212]" opacity="22937f" origin=",.5" offset="0,.63889mm"/>
                <v:textbox>
                  <w:txbxContent>
                    <w:p w14:paraId="4493BFA3" w14:textId="754C096B" w:rsidR="002205BB" w:rsidRPr="002205BB" w:rsidRDefault="002205BB" w:rsidP="002205BB">
                      <w:pPr>
                        <w:jc w:val="center"/>
                        <w:rPr>
                          <w:b/>
                          <w:bCs/>
                          <w:color w:val="000000" w:themeColor="text1"/>
                          <w:sz w:val="12"/>
                          <w:szCs w:val="12"/>
                          <w:lang w:bidi="ar-JO"/>
                        </w:rPr>
                      </w:pPr>
                      <w:r w:rsidRPr="002205BB">
                        <w:rPr>
                          <w:rFonts w:hint="cs"/>
                          <w:b/>
                          <w:bCs/>
                          <w:color w:val="000000" w:themeColor="text1"/>
                          <w:sz w:val="12"/>
                          <w:szCs w:val="12"/>
                          <w:rtl/>
                          <w:lang w:bidi="ar-JO"/>
                        </w:rPr>
                        <w:t>سنة و 5 شهور</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85888" behindDoc="0" locked="0" layoutInCell="1" allowOverlap="1" wp14:anchorId="033CEE3E" wp14:editId="16B3C941">
                <wp:simplePos x="0" y="0"/>
                <wp:positionH relativeFrom="column">
                  <wp:posOffset>-127000</wp:posOffset>
                </wp:positionH>
                <wp:positionV relativeFrom="paragraph">
                  <wp:posOffset>3242310</wp:posOffset>
                </wp:positionV>
                <wp:extent cx="5899150" cy="361950"/>
                <wp:effectExtent l="57150" t="19050" r="63500" b="76200"/>
                <wp:wrapNone/>
                <wp:docPr id="1647226116" name="Rectangle 26"/>
                <wp:cNvGraphicFramePr/>
                <a:graphic xmlns:a="http://schemas.openxmlformats.org/drawingml/2006/main">
                  <a:graphicData uri="http://schemas.microsoft.com/office/word/2010/wordprocessingShape">
                    <wps:wsp>
                      <wps:cNvSpPr/>
                      <wps:spPr>
                        <a:xfrm>
                          <a:off x="0" y="0"/>
                          <a:ext cx="5899150" cy="361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DB3731D" w14:textId="77777777" w:rsidR="00961292" w:rsidRDefault="00667D07" w:rsidP="00667D07">
                            <w:pPr>
                              <w:jc w:val="right"/>
                              <w:rPr>
                                <w:b/>
                                <w:bCs/>
                                <w:color w:val="000000" w:themeColor="text1"/>
                                <w:sz w:val="14"/>
                                <w:szCs w:val="14"/>
                                <w:rtl/>
                                <w:lang w:bidi="ar-JO"/>
                              </w:rPr>
                            </w:pPr>
                            <w:r w:rsidRPr="00667D07">
                              <w:rPr>
                                <w:rFonts w:hint="cs"/>
                                <w:b/>
                                <w:bCs/>
                                <w:color w:val="000000" w:themeColor="text1"/>
                                <w:sz w:val="14"/>
                                <w:szCs w:val="14"/>
                                <w:rtl/>
                                <w:lang w:bidi="ar-JO"/>
                              </w:rPr>
                              <w:t>آذار</w:t>
                            </w:r>
                            <w:r>
                              <w:rPr>
                                <w:rFonts w:hint="cs"/>
                                <w:b/>
                                <w:bCs/>
                                <w:color w:val="000000" w:themeColor="text1"/>
                                <w:sz w:val="14"/>
                                <w:szCs w:val="14"/>
                                <w:rtl/>
                                <w:lang w:bidi="ar-JO"/>
                              </w:rPr>
                              <w:t xml:space="preserve">                       شباط               آب                        تموز                    أيار                        ربيع                    أيلول                       </w:t>
                            </w:r>
                            <w:r w:rsidR="00770BA4">
                              <w:rPr>
                                <w:rFonts w:hint="cs"/>
                                <w:b/>
                                <w:bCs/>
                                <w:color w:val="000000" w:themeColor="text1"/>
                                <w:sz w:val="14"/>
                                <w:szCs w:val="14"/>
                                <w:rtl/>
                                <w:lang w:bidi="ar-JO"/>
                              </w:rPr>
                              <w:t>نيسان                  أيلول                نيسان</w:t>
                            </w:r>
                          </w:p>
                          <w:p w14:paraId="552A2F4A" w14:textId="75628B95" w:rsidR="00667D07" w:rsidRPr="00667D07" w:rsidRDefault="00961292" w:rsidP="00667D07">
                            <w:pPr>
                              <w:jc w:val="right"/>
                              <w:rPr>
                                <w:b/>
                                <w:bCs/>
                                <w:color w:val="000000" w:themeColor="text1"/>
                                <w:sz w:val="14"/>
                                <w:szCs w:val="14"/>
                                <w:lang w:bidi="ar-JO"/>
                              </w:rPr>
                            </w:pPr>
                            <w:r>
                              <w:rPr>
                                <w:rFonts w:hint="cs"/>
                                <w:b/>
                                <w:bCs/>
                                <w:color w:val="000000" w:themeColor="text1"/>
                                <w:sz w:val="14"/>
                                <w:szCs w:val="14"/>
                                <w:rtl/>
                                <w:lang w:bidi="ar-JO"/>
                              </w:rPr>
                              <w:t>62                        60                59                        57                      57                        53                      52                         50                     49                 48</w:t>
                            </w:r>
                            <w:r w:rsidR="00770BA4">
                              <w:rPr>
                                <w:rFonts w:hint="cs"/>
                                <w:b/>
                                <w:bCs/>
                                <w:color w:val="000000" w:themeColor="text1"/>
                                <w:sz w:val="14"/>
                                <w:szCs w:val="14"/>
                                <w:rtl/>
                                <w:lang w:bidi="ar-JO"/>
                              </w:rPr>
                              <w:t xml:space="preserve">     </w:t>
                            </w:r>
                            <w:r w:rsidR="00667D07">
                              <w:rPr>
                                <w:rFonts w:hint="cs"/>
                                <w:b/>
                                <w:bCs/>
                                <w:color w:val="000000" w:themeColor="text1"/>
                                <w:sz w:val="14"/>
                                <w:szCs w:val="14"/>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3CEE3E" id="Rectangle 26" o:spid="_x0000_s1065" style="position:absolute;left:0;text-align:left;margin-left:-10pt;margin-top:255.3pt;width:464.5pt;height:2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" fillcolor="white [3212]" stroked="f">
                <v:shadow on="t" color="white [3212]" opacity="22937f" origin=",.5" offset="0,.63889mm"/>
                <v:textbox>
                  <w:txbxContent>
                    <w:p w14:paraId="5DB3731D" w14:textId="77777777" w:rsidR="00961292" w:rsidRDefault="00667D07" w:rsidP="00667D07">
                      <w:pPr>
                        <w:jc w:val="right"/>
                        <w:rPr>
                          <w:b/>
                          <w:bCs/>
                          <w:color w:val="000000" w:themeColor="text1"/>
                          <w:sz w:val="14"/>
                          <w:szCs w:val="14"/>
                          <w:rtl/>
                          <w:lang w:bidi="ar-JO"/>
                        </w:rPr>
                      </w:pPr>
                      <w:r w:rsidRPr="00667D07">
                        <w:rPr>
                          <w:rFonts w:hint="cs"/>
                          <w:b/>
                          <w:bCs/>
                          <w:color w:val="000000" w:themeColor="text1"/>
                          <w:sz w:val="14"/>
                          <w:szCs w:val="14"/>
                          <w:rtl/>
                          <w:lang w:bidi="ar-JO"/>
                        </w:rPr>
                        <w:t>آذار</w:t>
                      </w:r>
                      <w:r>
                        <w:rPr>
                          <w:rFonts w:hint="cs"/>
                          <w:b/>
                          <w:bCs/>
                          <w:color w:val="000000" w:themeColor="text1"/>
                          <w:sz w:val="14"/>
                          <w:szCs w:val="14"/>
                          <w:rtl/>
                          <w:lang w:bidi="ar-JO"/>
                        </w:rPr>
                        <w:t xml:space="preserve">                       شباط               آب                        تموز                    أيار                        ربيع                    أيلول                       </w:t>
                      </w:r>
                      <w:r w:rsidR="00770BA4">
                        <w:rPr>
                          <w:rFonts w:hint="cs"/>
                          <w:b/>
                          <w:bCs/>
                          <w:color w:val="000000" w:themeColor="text1"/>
                          <w:sz w:val="14"/>
                          <w:szCs w:val="14"/>
                          <w:rtl/>
                          <w:lang w:bidi="ar-JO"/>
                        </w:rPr>
                        <w:t>نيسان                  أيلول                نيسان</w:t>
                      </w:r>
                    </w:p>
                    <w:p w14:paraId="552A2F4A" w14:textId="75628B95" w:rsidR="00667D07" w:rsidRPr="00667D07" w:rsidRDefault="00961292" w:rsidP="00667D07">
                      <w:pPr>
                        <w:jc w:val="right"/>
                        <w:rPr>
                          <w:b/>
                          <w:bCs/>
                          <w:color w:val="000000" w:themeColor="text1"/>
                          <w:sz w:val="14"/>
                          <w:szCs w:val="14"/>
                          <w:lang w:bidi="ar-JO"/>
                        </w:rPr>
                      </w:pPr>
                      <w:r>
                        <w:rPr>
                          <w:rFonts w:hint="cs"/>
                          <w:b/>
                          <w:bCs/>
                          <w:color w:val="000000" w:themeColor="text1"/>
                          <w:sz w:val="14"/>
                          <w:szCs w:val="14"/>
                          <w:rtl/>
                          <w:lang w:bidi="ar-JO"/>
                        </w:rPr>
                        <w:t>62                        60                59                        57                      57                        53                      52                         50                     49                 48</w:t>
                      </w:r>
                      <w:r w:rsidR="00770BA4">
                        <w:rPr>
                          <w:rFonts w:hint="cs"/>
                          <w:b/>
                          <w:bCs/>
                          <w:color w:val="000000" w:themeColor="text1"/>
                          <w:sz w:val="14"/>
                          <w:szCs w:val="14"/>
                          <w:rtl/>
                          <w:lang w:bidi="ar-JO"/>
                        </w:rPr>
                        <w:t xml:space="preserve">     </w:t>
                      </w:r>
                      <w:r w:rsidR="00667D07">
                        <w:rPr>
                          <w:rFonts w:hint="cs"/>
                          <w:b/>
                          <w:bCs/>
                          <w:color w:val="000000" w:themeColor="text1"/>
                          <w:sz w:val="14"/>
                          <w:szCs w:val="14"/>
                          <w:rtl/>
                          <w:lang w:bidi="ar-JO"/>
                        </w:rPr>
                        <w:t xml:space="preserve">           </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80768" behindDoc="0" locked="0" layoutInCell="1" allowOverlap="1" wp14:anchorId="56BB6C70" wp14:editId="3B482EB9">
                <wp:simplePos x="0" y="0"/>
                <wp:positionH relativeFrom="column">
                  <wp:posOffset>5010150</wp:posOffset>
                </wp:positionH>
                <wp:positionV relativeFrom="paragraph">
                  <wp:posOffset>2372360</wp:posOffset>
                </wp:positionV>
                <wp:extent cx="668020" cy="1003300"/>
                <wp:effectExtent l="57150" t="19050" r="55880" b="82550"/>
                <wp:wrapNone/>
                <wp:docPr id="531858069" name="Rectangle 21"/>
                <wp:cNvGraphicFramePr/>
                <a:graphic xmlns:a="http://schemas.openxmlformats.org/drawingml/2006/main">
                  <a:graphicData uri="http://schemas.microsoft.com/office/word/2010/wordprocessingShape">
                    <wps:wsp>
                      <wps:cNvSpPr/>
                      <wps:spPr>
                        <a:xfrm>
                          <a:off x="0" y="0"/>
                          <a:ext cx="668020" cy="10033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8CD7DEE" w14:textId="3678EC76" w:rsidR="0079083E" w:rsidRPr="0079083E" w:rsidRDefault="0079083E" w:rsidP="0079083E">
                            <w:pPr>
                              <w:jc w:val="center"/>
                              <w:rPr>
                                <w:b/>
                                <w:bCs/>
                                <w:color w:val="000000" w:themeColor="text1"/>
                                <w:sz w:val="12"/>
                                <w:szCs w:val="12"/>
                                <w:rtl/>
                                <w:lang w:bidi="ar-JO"/>
                              </w:rPr>
                            </w:pPr>
                            <w:r w:rsidRPr="0079083E">
                              <w:rPr>
                                <w:rFonts w:hint="cs"/>
                                <w:b/>
                                <w:bCs/>
                                <w:color w:val="000000" w:themeColor="text1"/>
                                <w:sz w:val="12"/>
                                <w:szCs w:val="12"/>
                                <w:rtl/>
                                <w:lang w:bidi="ar-JO"/>
                              </w:rPr>
                              <w:t>28: 30  28: 16</w:t>
                            </w:r>
                          </w:p>
                          <w:p w14:paraId="1901EEF1" w14:textId="77777777" w:rsidR="0079083E" w:rsidRPr="0079083E" w:rsidRDefault="0079083E" w:rsidP="0079083E">
                            <w:pPr>
                              <w:jc w:val="center"/>
                              <w:rPr>
                                <w:b/>
                                <w:bCs/>
                                <w:color w:val="000000" w:themeColor="text1"/>
                                <w:sz w:val="12"/>
                                <w:szCs w:val="12"/>
                                <w:rtl/>
                                <w:lang w:bidi="ar-JO"/>
                              </w:rPr>
                            </w:pPr>
                          </w:p>
                          <w:p w14:paraId="5EBE6A0C" w14:textId="344D5698" w:rsidR="0079083E" w:rsidRPr="0079083E" w:rsidRDefault="0079083E" w:rsidP="0079083E">
                            <w:pPr>
                              <w:jc w:val="center"/>
                              <w:rPr>
                                <w:b/>
                                <w:bCs/>
                                <w:color w:val="000000" w:themeColor="text1"/>
                                <w:rtl/>
                                <w:lang w:bidi="ar-JO"/>
                              </w:rPr>
                            </w:pPr>
                            <w:r w:rsidRPr="0079083E">
                              <w:rPr>
                                <w:rFonts w:hint="cs"/>
                                <w:b/>
                                <w:bCs/>
                                <w:color w:val="000000" w:themeColor="text1"/>
                                <w:rtl/>
                                <w:lang w:bidi="ar-JO"/>
                              </w:rPr>
                              <w:t>سجن روما</w:t>
                            </w:r>
                          </w:p>
                          <w:p w14:paraId="0FC1C64E" w14:textId="77777777" w:rsidR="0079083E" w:rsidRPr="0079083E" w:rsidRDefault="0079083E" w:rsidP="0079083E">
                            <w:pPr>
                              <w:jc w:val="center"/>
                              <w:rPr>
                                <w:b/>
                                <w:bCs/>
                                <w:color w:val="000000" w:themeColor="text1"/>
                                <w:rtl/>
                                <w:lang w:bidi="ar-JO"/>
                              </w:rPr>
                            </w:pPr>
                          </w:p>
                          <w:p w14:paraId="3823C038" w14:textId="4E9207C6" w:rsidR="0079083E" w:rsidRPr="0079083E" w:rsidRDefault="0079083E" w:rsidP="0079083E">
                            <w:pPr>
                              <w:jc w:val="center"/>
                              <w:rPr>
                                <w:b/>
                                <w:bCs/>
                                <w:color w:val="000000" w:themeColor="text1"/>
                                <w:sz w:val="28"/>
                                <w:szCs w:val="28"/>
                                <w:lang w:bidi="ar-JO"/>
                              </w:rPr>
                            </w:pPr>
                            <w:r w:rsidRPr="0079083E">
                              <w:rPr>
                                <w:rFonts w:hint="cs"/>
                                <w:b/>
                                <w:bCs/>
                                <w:color w:val="000000" w:themeColor="text1"/>
                                <w:sz w:val="28"/>
                                <w:szCs w:val="28"/>
                                <w:rtl/>
                                <w:lang w:bidi="ar-JO"/>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B6C70" id="Rectangle 21" o:spid="_x0000_s1066" style="position:absolute;left:0;text-align:left;margin-left:394.5pt;margin-top:186.8pt;width:52.6pt;height:7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" fillcolor="white [3212]" stroked="f">
                <v:shadow on="t" color="white [3212]" opacity="22937f" origin=",.5" offset="0,.63889mm"/>
                <v:textbox>
                  <w:txbxContent>
                    <w:p w14:paraId="28CD7DEE" w14:textId="3678EC76" w:rsidR="0079083E" w:rsidRPr="0079083E" w:rsidRDefault="0079083E" w:rsidP="0079083E">
                      <w:pPr>
                        <w:jc w:val="center"/>
                        <w:rPr>
                          <w:b/>
                          <w:bCs/>
                          <w:color w:val="000000" w:themeColor="text1"/>
                          <w:sz w:val="12"/>
                          <w:szCs w:val="12"/>
                          <w:rtl/>
                          <w:lang w:bidi="ar-JO"/>
                        </w:rPr>
                      </w:pPr>
                      <w:r w:rsidRPr="0079083E">
                        <w:rPr>
                          <w:rFonts w:hint="cs"/>
                          <w:b/>
                          <w:bCs/>
                          <w:color w:val="000000" w:themeColor="text1"/>
                          <w:sz w:val="12"/>
                          <w:szCs w:val="12"/>
                          <w:rtl/>
                          <w:lang w:bidi="ar-JO"/>
                        </w:rPr>
                        <w:t>28: 30  28: 16</w:t>
                      </w:r>
                    </w:p>
                    <w:p w14:paraId="1901EEF1" w14:textId="77777777" w:rsidR="0079083E" w:rsidRPr="0079083E" w:rsidRDefault="0079083E" w:rsidP="0079083E">
                      <w:pPr>
                        <w:jc w:val="center"/>
                        <w:rPr>
                          <w:b/>
                          <w:bCs/>
                          <w:color w:val="000000" w:themeColor="text1"/>
                          <w:sz w:val="12"/>
                          <w:szCs w:val="12"/>
                          <w:rtl/>
                          <w:lang w:bidi="ar-JO"/>
                        </w:rPr>
                      </w:pPr>
                    </w:p>
                    <w:p w14:paraId="5EBE6A0C" w14:textId="344D5698" w:rsidR="0079083E" w:rsidRPr="0079083E" w:rsidRDefault="0079083E" w:rsidP="0079083E">
                      <w:pPr>
                        <w:jc w:val="center"/>
                        <w:rPr>
                          <w:b/>
                          <w:bCs/>
                          <w:color w:val="000000" w:themeColor="text1"/>
                          <w:rtl/>
                          <w:lang w:bidi="ar-JO"/>
                        </w:rPr>
                      </w:pPr>
                      <w:r w:rsidRPr="0079083E">
                        <w:rPr>
                          <w:rFonts w:hint="cs"/>
                          <w:b/>
                          <w:bCs/>
                          <w:color w:val="000000" w:themeColor="text1"/>
                          <w:rtl/>
                          <w:lang w:bidi="ar-JO"/>
                        </w:rPr>
                        <w:t>سجن روما</w:t>
                      </w:r>
                    </w:p>
                    <w:p w14:paraId="0FC1C64E" w14:textId="77777777" w:rsidR="0079083E" w:rsidRPr="0079083E" w:rsidRDefault="0079083E" w:rsidP="0079083E">
                      <w:pPr>
                        <w:jc w:val="center"/>
                        <w:rPr>
                          <w:b/>
                          <w:bCs/>
                          <w:color w:val="000000" w:themeColor="text1"/>
                          <w:rtl/>
                          <w:lang w:bidi="ar-JO"/>
                        </w:rPr>
                      </w:pPr>
                    </w:p>
                    <w:p w14:paraId="3823C038" w14:textId="4E9207C6" w:rsidR="0079083E" w:rsidRPr="0079083E" w:rsidRDefault="0079083E" w:rsidP="0079083E">
                      <w:pPr>
                        <w:jc w:val="center"/>
                        <w:rPr>
                          <w:b/>
                          <w:bCs/>
                          <w:color w:val="000000" w:themeColor="text1"/>
                          <w:sz w:val="28"/>
                          <w:szCs w:val="28"/>
                          <w:lang w:bidi="ar-JO"/>
                        </w:rPr>
                      </w:pPr>
                      <w:r w:rsidRPr="0079083E">
                        <w:rPr>
                          <w:rFonts w:hint="cs"/>
                          <w:b/>
                          <w:bCs/>
                          <w:color w:val="000000" w:themeColor="text1"/>
                          <w:sz w:val="28"/>
                          <w:szCs w:val="28"/>
                          <w:rtl/>
                          <w:lang w:bidi="ar-JO"/>
                        </w:rPr>
                        <w:t>1</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84864" behindDoc="0" locked="0" layoutInCell="1" allowOverlap="1" wp14:anchorId="7B48CBEE" wp14:editId="1BA24545">
                <wp:simplePos x="0" y="0"/>
                <wp:positionH relativeFrom="column">
                  <wp:posOffset>4540250</wp:posOffset>
                </wp:positionH>
                <wp:positionV relativeFrom="paragraph">
                  <wp:posOffset>2378710</wp:posOffset>
                </wp:positionV>
                <wp:extent cx="495300" cy="990600"/>
                <wp:effectExtent l="57150" t="19050" r="57150" b="76200"/>
                <wp:wrapNone/>
                <wp:docPr id="1458416834" name="Rectangle 25"/>
                <wp:cNvGraphicFramePr/>
                <a:graphic xmlns:a="http://schemas.openxmlformats.org/drawingml/2006/main">
                  <a:graphicData uri="http://schemas.microsoft.com/office/word/2010/wordprocessingShape">
                    <wps:wsp>
                      <wps:cNvSpPr/>
                      <wps:spPr>
                        <a:xfrm>
                          <a:off x="0" y="0"/>
                          <a:ext cx="495300" cy="990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809C74" w14:textId="0C12F906" w:rsidR="00667D07" w:rsidRPr="00667D07" w:rsidRDefault="00667D07" w:rsidP="00667D07">
                            <w:pPr>
                              <w:jc w:val="center"/>
                              <w:rPr>
                                <w:b/>
                                <w:bCs/>
                                <w:color w:val="000000" w:themeColor="text1"/>
                                <w:sz w:val="8"/>
                                <w:szCs w:val="8"/>
                                <w:rtl/>
                                <w:lang w:bidi="ar-JO"/>
                              </w:rPr>
                            </w:pPr>
                            <w:r w:rsidRPr="00667D07">
                              <w:rPr>
                                <w:rFonts w:hint="cs"/>
                                <w:b/>
                                <w:bCs/>
                                <w:color w:val="000000" w:themeColor="text1"/>
                                <w:sz w:val="8"/>
                                <w:szCs w:val="8"/>
                                <w:rtl/>
                                <w:lang w:bidi="ar-JO"/>
                              </w:rPr>
                              <w:t>28: 15  27: 1</w:t>
                            </w:r>
                          </w:p>
                          <w:p w14:paraId="523B78DF" w14:textId="77777777" w:rsidR="00667D07" w:rsidRPr="00667D07" w:rsidRDefault="00667D07" w:rsidP="00667D07">
                            <w:pPr>
                              <w:jc w:val="center"/>
                              <w:rPr>
                                <w:b/>
                                <w:bCs/>
                                <w:color w:val="000000" w:themeColor="text1"/>
                                <w:rtl/>
                                <w:lang w:bidi="ar-JO"/>
                              </w:rPr>
                            </w:pPr>
                          </w:p>
                          <w:p w14:paraId="587A5315" w14:textId="060C6D56" w:rsidR="00667D07" w:rsidRPr="00667D07" w:rsidRDefault="00667D07" w:rsidP="00667D07">
                            <w:pPr>
                              <w:jc w:val="center"/>
                              <w:rPr>
                                <w:b/>
                                <w:bCs/>
                                <w:color w:val="000000" w:themeColor="text1"/>
                                <w:lang w:bidi="ar-JO"/>
                              </w:rPr>
                            </w:pPr>
                            <w:r w:rsidRPr="00667D07">
                              <w:rPr>
                                <w:rFonts w:hint="cs"/>
                                <w:b/>
                                <w:bCs/>
                                <w:color w:val="000000" w:themeColor="text1"/>
                                <w:rtl/>
                                <w:lang w:bidi="ar-JO"/>
                              </w:rPr>
                              <w:t>السفر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8CBEE" id="Rectangle 25" o:spid="_x0000_s1067" style="position:absolute;left:0;text-align:left;margin-left:357.5pt;margin-top:187.3pt;width:39pt;height:7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" fillcolor="white [3212]" stroked="f">
                <v:shadow on="t" color="white [3212]" opacity="22937f" origin=",.5" offset="0,.63889mm"/>
                <v:textbox>
                  <w:txbxContent>
                    <w:p w14:paraId="0F809C74" w14:textId="0C12F906" w:rsidR="00667D07" w:rsidRPr="00667D07" w:rsidRDefault="00667D07" w:rsidP="00667D07">
                      <w:pPr>
                        <w:jc w:val="center"/>
                        <w:rPr>
                          <w:b/>
                          <w:bCs/>
                          <w:color w:val="000000" w:themeColor="text1"/>
                          <w:sz w:val="8"/>
                          <w:szCs w:val="8"/>
                          <w:rtl/>
                          <w:lang w:bidi="ar-JO"/>
                        </w:rPr>
                      </w:pPr>
                      <w:r w:rsidRPr="00667D07">
                        <w:rPr>
                          <w:rFonts w:hint="cs"/>
                          <w:b/>
                          <w:bCs/>
                          <w:color w:val="000000" w:themeColor="text1"/>
                          <w:sz w:val="8"/>
                          <w:szCs w:val="8"/>
                          <w:rtl/>
                          <w:lang w:bidi="ar-JO"/>
                        </w:rPr>
                        <w:t>28: 15  27: 1</w:t>
                      </w:r>
                    </w:p>
                    <w:p w14:paraId="523B78DF" w14:textId="77777777" w:rsidR="00667D07" w:rsidRPr="00667D07" w:rsidRDefault="00667D07" w:rsidP="00667D07">
                      <w:pPr>
                        <w:jc w:val="center"/>
                        <w:rPr>
                          <w:b/>
                          <w:bCs/>
                          <w:color w:val="000000" w:themeColor="text1"/>
                          <w:rtl/>
                          <w:lang w:bidi="ar-JO"/>
                        </w:rPr>
                      </w:pPr>
                    </w:p>
                    <w:p w14:paraId="587A5315" w14:textId="060C6D56" w:rsidR="00667D07" w:rsidRPr="00667D07" w:rsidRDefault="00667D07" w:rsidP="00667D07">
                      <w:pPr>
                        <w:jc w:val="center"/>
                        <w:rPr>
                          <w:b/>
                          <w:bCs/>
                          <w:color w:val="000000" w:themeColor="text1"/>
                          <w:lang w:bidi="ar-JO"/>
                        </w:rPr>
                      </w:pPr>
                      <w:r w:rsidRPr="00667D07">
                        <w:rPr>
                          <w:rFonts w:hint="cs"/>
                          <w:b/>
                          <w:bCs/>
                          <w:color w:val="000000" w:themeColor="text1"/>
                          <w:rtl/>
                          <w:lang w:bidi="ar-JO"/>
                        </w:rPr>
                        <w:t>السفر</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76672" behindDoc="0" locked="0" layoutInCell="1" allowOverlap="1" wp14:anchorId="79E826EC" wp14:editId="73672981">
                <wp:simplePos x="0" y="0"/>
                <wp:positionH relativeFrom="column">
                  <wp:posOffset>254000</wp:posOffset>
                </wp:positionH>
                <wp:positionV relativeFrom="paragraph">
                  <wp:posOffset>2334260</wp:posOffset>
                </wp:positionV>
                <wp:extent cx="641350" cy="977900"/>
                <wp:effectExtent l="57150" t="19050" r="63500" b="69850"/>
                <wp:wrapNone/>
                <wp:docPr id="1003834901" name="Rectangle 17"/>
                <wp:cNvGraphicFramePr/>
                <a:graphic xmlns:a="http://schemas.openxmlformats.org/drawingml/2006/main">
                  <a:graphicData uri="http://schemas.microsoft.com/office/word/2010/wordprocessingShape">
                    <wps:wsp>
                      <wps:cNvSpPr/>
                      <wps:spPr>
                        <a:xfrm>
                          <a:off x="0" y="0"/>
                          <a:ext cx="641350" cy="977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D68E41" w14:textId="3A16049D" w:rsidR="009334DA" w:rsidRPr="009334DA" w:rsidRDefault="009334DA" w:rsidP="009334DA">
                            <w:pPr>
                              <w:jc w:val="center"/>
                              <w:rPr>
                                <w:b/>
                                <w:bCs/>
                                <w:color w:val="000000" w:themeColor="text1"/>
                                <w:sz w:val="12"/>
                                <w:szCs w:val="12"/>
                                <w:rtl/>
                                <w:lang w:bidi="ar-JO"/>
                              </w:rPr>
                            </w:pPr>
                            <w:r w:rsidRPr="009334DA">
                              <w:rPr>
                                <w:rFonts w:hint="cs"/>
                                <w:b/>
                                <w:bCs/>
                                <w:color w:val="000000" w:themeColor="text1"/>
                                <w:sz w:val="12"/>
                                <w:szCs w:val="12"/>
                                <w:rtl/>
                                <w:lang w:bidi="ar-JO"/>
                              </w:rPr>
                              <w:t>14: 28   13: 2</w:t>
                            </w:r>
                          </w:p>
                          <w:p w14:paraId="3774D4F1" w14:textId="639FD14D" w:rsidR="009334DA" w:rsidRPr="009334DA" w:rsidRDefault="009334DA" w:rsidP="009334DA">
                            <w:pPr>
                              <w:jc w:val="center"/>
                              <w:rPr>
                                <w:color w:val="000000" w:themeColor="text1"/>
                                <w:rtl/>
                                <w:lang w:bidi="ar-JO"/>
                              </w:rPr>
                            </w:pPr>
                            <w:r w:rsidRPr="009334DA">
                              <w:rPr>
                                <w:rFonts w:hint="cs"/>
                                <w:color w:val="000000" w:themeColor="text1"/>
                                <w:rtl/>
                                <w:lang w:bidi="ar-JO"/>
                              </w:rPr>
                              <w:t xml:space="preserve">الرحلة </w:t>
                            </w:r>
                          </w:p>
                          <w:p w14:paraId="3B8CB32B" w14:textId="6C7DFBFB" w:rsidR="009334DA" w:rsidRPr="009334DA" w:rsidRDefault="009334DA" w:rsidP="009334DA">
                            <w:pPr>
                              <w:jc w:val="center"/>
                              <w:rPr>
                                <w:color w:val="000000" w:themeColor="text1"/>
                                <w:rtl/>
                                <w:lang w:bidi="ar-JO"/>
                              </w:rPr>
                            </w:pPr>
                            <w:r w:rsidRPr="009334DA">
                              <w:rPr>
                                <w:rFonts w:hint="cs"/>
                                <w:color w:val="000000" w:themeColor="text1"/>
                                <w:rtl/>
                                <w:lang w:bidi="ar-JO"/>
                              </w:rPr>
                              <w:t>التبشيرية</w:t>
                            </w:r>
                          </w:p>
                          <w:p w14:paraId="71E11381" w14:textId="62B63BB0" w:rsidR="009334DA" w:rsidRPr="009334DA" w:rsidRDefault="009334DA" w:rsidP="009334DA">
                            <w:pPr>
                              <w:jc w:val="center"/>
                              <w:rPr>
                                <w:b/>
                                <w:bCs/>
                                <w:color w:val="000000" w:themeColor="text1"/>
                                <w:sz w:val="28"/>
                                <w:szCs w:val="28"/>
                                <w:lang w:bidi="ar-JO"/>
                              </w:rPr>
                            </w:pPr>
                            <w:r w:rsidRPr="009334DA">
                              <w:rPr>
                                <w:rFonts w:hint="cs"/>
                                <w:b/>
                                <w:bCs/>
                                <w:color w:val="000000" w:themeColor="text1"/>
                                <w:sz w:val="28"/>
                                <w:szCs w:val="28"/>
                                <w:rtl/>
                                <w:lang w:bidi="ar-JO"/>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E826EC" id="Rectangle 17" o:spid="_x0000_s1068" style="position:absolute;left:0;text-align:left;margin-left:20pt;margin-top:183.8pt;width:50.5pt;height:7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" fillcolor="white [3212]" stroked="f">
                <v:shadow on="t" color="white [3212]" opacity="22937f" origin=",.5" offset="0,.63889mm"/>
                <v:textbox>
                  <w:txbxContent>
                    <w:p w14:paraId="05D68E41" w14:textId="3A16049D" w:rsidR="009334DA" w:rsidRPr="009334DA" w:rsidRDefault="009334DA" w:rsidP="009334DA">
                      <w:pPr>
                        <w:jc w:val="center"/>
                        <w:rPr>
                          <w:b/>
                          <w:bCs/>
                          <w:color w:val="000000" w:themeColor="text1"/>
                          <w:sz w:val="12"/>
                          <w:szCs w:val="12"/>
                          <w:rtl/>
                          <w:lang w:bidi="ar-JO"/>
                        </w:rPr>
                      </w:pPr>
                      <w:r w:rsidRPr="009334DA">
                        <w:rPr>
                          <w:rFonts w:hint="cs"/>
                          <w:b/>
                          <w:bCs/>
                          <w:color w:val="000000" w:themeColor="text1"/>
                          <w:sz w:val="12"/>
                          <w:szCs w:val="12"/>
                          <w:rtl/>
                          <w:lang w:bidi="ar-JO"/>
                        </w:rPr>
                        <w:t>14: 28   13: 2</w:t>
                      </w:r>
                    </w:p>
                    <w:p w14:paraId="3774D4F1" w14:textId="639FD14D" w:rsidR="009334DA" w:rsidRPr="009334DA" w:rsidRDefault="009334DA" w:rsidP="009334DA">
                      <w:pPr>
                        <w:jc w:val="center"/>
                        <w:rPr>
                          <w:color w:val="000000" w:themeColor="text1"/>
                          <w:rtl/>
                          <w:lang w:bidi="ar-JO"/>
                        </w:rPr>
                      </w:pPr>
                      <w:r w:rsidRPr="009334DA">
                        <w:rPr>
                          <w:rFonts w:hint="cs"/>
                          <w:color w:val="000000" w:themeColor="text1"/>
                          <w:rtl/>
                          <w:lang w:bidi="ar-JO"/>
                        </w:rPr>
                        <w:t xml:space="preserve">الرحلة </w:t>
                      </w:r>
                    </w:p>
                    <w:p w14:paraId="3B8CB32B" w14:textId="6C7DFBFB" w:rsidR="009334DA" w:rsidRPr="009334DA" w:rsidRDefault="009334DA" w:rsidP="009334DA">
                      <w:pPr>
                        <w:jc w:val="center"/>
                        <w:rPr>
                          <w:color w:val="000000" w:themeColor="text1"/>
                          <w:rtl/>
                          <w:lang w:bidi="ar-JO"/>
                        </w:rPr>
                      </w:pPr>
                      <w:r w:rsidRPr="009334DA">
                        <w:rPr>
                          <w:rFonts w:hint="cs"/>
                          <w:color w:val="000000" w:themeColor="text1"/>
                          <w:rtl/>
                          <w:lang w:bidi="ar-JO"/>
                        </w:rPr>
                        <w:t>التبشيرية</w:t>
                      </w:r>
                    </w:p>
                    <w:p w14:paraId="71E11381" w14:textId="62B63BB0" w:rsidR="009334DA" w:rsidRPr="009334DA" w:rsidRDefault="009334DA" w:rsidP="009334DA">
                      <w:pPr>
                        <w:jc w:val="center"/>
                        <w:rPr>
                          <w:b/>
                          <w:bCs/>
                          <w:color w:val="000000" w:themeColor="text1"/>
                          <w:sz w:val="28"/>
                          <w:szCs w:val="28"/>
                          <w:lang w:bidi="ar-JO"/>
                        </w:rPr>
                      </w:pPr>
                      <w:r w:rsidRPr="009334DA">
                        <w:rPr>
                          <w:rFonts w:hint="cs"/>
                          <w:b/>
                          <w:bCs/>
                          <w:color w:val="000000" w:themeColor="text1"/>
                          <w:sz w:val="28"/>
                          <w:szCs w:val="28"/>
                          <w:rtl/>
                          <w:lang w:bidi="ar-JO"/>
                        </w:rPr>
                        <w:t>1</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81792" behindDoc="0" locked="0" layoutInCell="1" allowOverlap="1" wp14:anchorId="650E2BEE" wp14:editId="57B03951">
                <wp:simplePos x="0" y="0"/>
                <wp:positionH relativeFrom="column">
                  <wp:posOffset>869950</wp:posOffset>
                </wp:positionH>
                <wp:positionV relativeFrom="paragraph">
                  <wp:posOffset>2346960</wp:posOffset>
                </wp:positionV>
                <wp:extent cx="584200" cy="965200"/>
                <wp:effectExtent l="57150" t="19050" r="63500" b="82550"/>
                <wp:wrapNone/>
                <wp:docPr id="1234267623" name="Rectangle 22"/>
                <wp:cNvGraphicFramePr/>
                <a:graphic xmlns:a="http://schemas.openxmlformats.org/drawingml/2006/main">
                  <a:graphicData uri="http://schemas.microsoft.com/office/word/2010/wordprocessingShape">
                    <wps:wsp>
                      <wps:cNvSpPr/>
                      <wps:spPr>
                        <a:xfrm>
                          <a:off x="0" y="0"/>
                          <a:ext cx="584200" cy="965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E7D175" w14:textId="1856F117" w:rsidR="0079083E" w:rsidRPr="0079083E" w:rsidRDefault="0079083E" w:rsidP="00667D07">
                            <w:pPr>
                              <w:jc w:val="center"/>
                              <w:rPr>
                                <w:b/>
                                <w:bCs/>
                                <w:color w:val="000000" w:themeColor="text1"/>
                                <w:sz w:val="8"/>
                                <w:szCs w:val="8"/>
                                <w:rtl/>
                                <w:lang w:bidi="ar-JO"/>
                              </w:rPr>
                            </w:pPr>
                            <w:r w:rsidRPr="0079083E">
                              <w:rPr>
                                <w:rFonts w:hint="cs"/>
                                <w:b/>
                                <w:bCs/>
                                <w:color w:val="000000" w:themeColor="text1"/>
                                <w:sz w:val="8"/>
                                <w:szCs w:val="8"/>
                                <w:rtl/>
                                <w:lang w:bidi="ar-JO"/>
                              </w:rPr>
                              <w:t xml:space="preserve">15: 35 </w:t>
                            </w:r>
                            <w:r>
                              <w:rPr>
                                <w:rFonts w:hint="cs"/>
                                <w:b/>
                                <w:bCs/>
                                <w:color w:val="000000" w:themeColor="text1"/>
                                <w:sz w:val="8"/>
                                <w:szCs w:val="8"/>
                                <w:rtl/>
                                <w:lang w:bidi="ar-JO"/>
                              </w:rPr>
                              <w:t xml:space="preserve">        </w:t>
                            </w:r>
                            <w:r w:rsidRPr="0079083E">
                              <w:rPr>
                                <w:rFonts w:hint="cs"/>
                                <w:b/>
                                <w:bCs/>
                                <w:color w:val="000000" w:themeColor="text1"/>
                                <w:sz w:val="8"/>
                                <w:szCs w:val="8"/>
                                <w:rtl/>
                                <w:lang w:bidi="ar-JO"/>
                              </w:rPr>
                              <w:t xml:space="preserve"> 15: 1</w:t>
                            </w:r>
                          </w:p>
                          <w:p w14:paraId="394AC351" w14:textId="77777777" w:rsidR="0079083E" w:rsidRDefault="0079083E" w:rsidP="00667D07">
                            <w:pPr>
                              <w:jc w:val="center"/>
                              <w:rPr>
                                <w:b/>
                                <w:bCs/>
                                <w:color w:val="000000" w:themeColor="text1"/>
                                <w:sz w:val="10"/>
                                <w:szCs w:val="10"/>
                                <w:rtl/>
                                <w:lang w:bidi="ar-JO"/>
                              </w:rPr>
                            </w:pPr>
                          </w:p>
                          <w:p w14:paraId="0E3769D5" w14:textId="77777777" w:rsidR="00667D07" w:rsidRDefault="00667D07" w:rsidP="00667D07">
                            <w:pPr>
                              <w:jc w:val="center"/>
                              <w:rPr>
                                <w:b/>
                                <w:bCs/>
                                <w:color w:val="000000" w:themeColor="text1"/>
                                <w:sz w:val="10"/>
                                <w:szCs w:val="10"/>
                                <w:rtl/>
                                <w:lang w:bidi="ar-JO"/>
                              </w:rPr>
                            </w:pPr>
                          </w:p>
                          <w:p w14:paraId="1674186B" w14:textId="7EE3CC78" w:rsidR="0079083E" w:rsidRPr="0079083E" w:rsidRDefault="0079083E" w:rsidP="00667D07">
                            <w:pPr>
                              <w:jc w:val="center"/>
                              <w:rPr>
                                <w:b/>
                                <w:bCs/>
                                <w:color w:val="000000" w:themeColor="text1"/>
                                <w:sz w:val="12"/>
                                <w:szCs w:val="12"/>
                                <w:rtl/>
                                <w:lang w:bidi="ar-JO"/>
                              </w:rPr>
                            </w:pPr>
                            <w:r w:rsidRPr="0079083E">
                              <w:rPr>
                                <w:rFonts w:hint="cs"/>
                                <w:b/>
                                <w:bCs/>
                                <w:color w:val="000000" w:themeColor="text1"/>
                                <w:sz w:val="12"/>
                                <w:szCs w:val="12"/>
                                <w:rtl/>
                                <w:lang w:bidi="ar-JO"/>
                              </w:rPr>
                              <w:t>الإستراحة 1</w:t>
                            </w:r>
                          </w:p>
                          <w:p w14:paraId="23EB8BB5" w14:textId="77777777" w:rsidR="0079083E" w:rsidRPr="0079083E" w:rsidRDefault="0079083E" w:rsidP="00667D07">
                            <w:pPr>
                              <w:jc w:val="center"/>
                              <w:rPr>
                                <w:b/>
                                <w:bCs/>
                                <w:color w:val="000000" w:themeColor="text1"/>
                                <w:sz w:val="12"/>
                                <w:szCs w:val="12"/>
                                <w:rtl/>
                                <w:lang w:bidi="ar-JO"/>
                              </w:rPr>
                            </w:pPr>
                          </w:p>
                          <w:p w14:paraId="32823B2E" w14:textId="77777777" w:rsidR="0079083E" w:rsidRPr="00667D07" w:rsidRDefault="0079083E" w:rsidP="00667D07">
                            <w:pPr>
                              <w:jc w:val="center"/>
                              <w:rPr>
                                <w:b/>
                                <w:bCs/>
                                <w:color w:val="000000" w:themeColor="text1"/>
                                <w:sz w:val="12"/>
                                <w:szCs w:val="12"/>
                                <w:rtl/>
                                <w:lang w:bidi="ar-JO"/>
                              </w:rPr>
                            </w:pPr>
                          </w:p>
                          <w:p w14:paraId="5C591E0F" w14:textId="61E308A7" w:rsidR="0079083E" w:rsidRPr="00667D07" w:rsidRDefault="0079083E" w:rsidP="00667D07">
                            <w:pPr>
                              <w:jc w:val="center"/>
                              <w:rPr>
                                <w:b/>
                                <w:bCs/>
                                <w:color w:val="000000" w:themeColor="text1"/>
                                <w:sz w:val="12"/>
                                <w:szCs w:val="12"/>
                                <w:rtl/>
                                <w:lang w:bidi="ar-JO"/>
                              </w:rPr>
                            </w:pPr>
                            <w:r w:rsidRPr="00667D07">
                              <w:rPr>
                                <w:rFonts w:hint="cs"/>
                                <w:b/>
                                <w:bCs/>
                                <w:color w:val="000000" w:themeColor="text1"/>
                                <w:sz w:val="12"/>
                                <w:szCs w:val="12"/>
                                <w:rtl/>
                                <w:lang w:bidi="ar-JO"/>
                              </w:rPr>
                              <w:t>أنطاكية</w:t>
                            </w:r>
                          </w:p>
                          <w:p w14:paraId="74353AE8" w14:textId="651F415E" w:rsidR="0079083E" w:rsidRPr="00667D07" w:rsidRDefault="0079083E" w:rsidP="00667D07">
                            <w:pPr>
                              <w:jc w:val="center"/>
                              <w:rPr>
                                <w:b/>
                                <w:bCs/>
                                <w:color w:val="000000" w:themeColor="text1"/>
                                <w:sz w:val="12"/>
                                <w:szCs w:val="12"/>
                                <w:rtl/>
                                <w:lang w:bidi="ar-JO"/>
                              </w:rPr>
                            </w:pPr>
                            <w:r w:rsidRPr="00667D07">
                              <w:rPr>
                                <w:rFonts w:hint="cs"/>
                                <w:b/>
                                <w:bCs/>
                                <w:color w:val="000000" w:themeColor="text1"/>
                                <w:sz w:val="12"/>
                                <w:szCs w:val="12"/>
                                <w:rtl/>
                                <w:lang w:bidi="ar-JO"/>
                              </w:rPr>
                              <w:t>مجمع أورشليم</w:t>
                            </w:r>
                          </w:p>
                          <w:p w14:paraId="7096F70C" w14:textId="00D7D7B8" w:rsidR="0079083E" w:rsidRPr="00667D07" w:rsidRDefault="0079083E" w:rsidP="00667D07">
                            <w:pPr>
                              <w:jc w:val="center"/>
                              <w:rPr>
                                <w:b/>
                                <w:bCs/>
                                <w:color w:val="000000" w:themeColor="text1"/>
                                <w:sz w:val="12"/>
                                <w:szCs w:val="12"/>
                                <w:lang w:bidi="ar-JO"/>
                              </w:rPr>
                            </w:pPr>
                            <w:r w:rsidRPr="00667D07">
                              <w:rPr>
                                <w:rFonts w:hint="cs"/>
                                <w:b/>
                                <w:bCs/>
                                <w:color w:val="000000" w:themeColor="text1"/>
                                <w:sz w:val="12"/>
                                <w:szCs w:val="12"/>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E2BEE" id="Rectangle 22" o:spid="_x0000_s1069" style="position:absolute;left:0;text-align:left;margin-left:68.5pt;margin-top:184.8pt;width:46pt;height:7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" fillcolor="white [3212]" stroked="f">
                <v:shadow on="t" color="white [3212]" opacity="22937f" origin=",.5" offset="0,.63889mm"/>
                <v:textbox>
                  <w:txbxContent>
                    <w:p w14:paraId="1CE7D175" w14:textId="1856F117" w:rsidR="0079083E" w:rsidRPr="0079083E" w:rsidRDefault="0079083E" w:rsidP="00667D07">
                      <w:pPr>
                        <w:jc w:val="center"/>
                        <w:rPr>
                          <w:b/>
                          <w:bCs/>
                          <w:color w:val="000000" w:themeColor="text1"/>
                          <w:sz w:val="8"/>
                          <w:szCs w:val="8"/>
                          <w:rtl/>
                          <w:lang w:bidi="ar-JO"/>
                        </w:rPr>
                      </w:pPr>
                      <w:r w:rsidRPr="0079083E">
                        <w:rPr>
                          <w:rFonts w:hint="cs"/>
                          <w:b/>
                          <w:bCs/>
                          <w:color w:val="000000" w:themeColor="text1"/>
                          <w:sz w:val="8"/>
                          <w:szCs w:val="8"/>
                          <w:rtl/>
                          <w:lang w:bidi="ar-JO"/>
                        </w:rPr>
                        <w:t xml:space="preserve">15: 35 </w:t>
                      </w:r>
                      <w:r>
                        <w:rPr>
                          <w:rFonts w:hint="cs"/>
                          <w:b/>
                          <w:bCs/>
                          <w:color w:val="000000" w:themeColor="text1"/>
                          <w:sz w:val="8"/>
                          <w:szCs w:val="8"/>
                          <w:rtl/>
                          <w:lang w:bidi="ar-JO"/>
                        </w:rPr>
                        <w:t xml:space="preserve">        </w:t>
                      </w:r>
                      <w:r w:rsidRPr="0079083E">
                        <w:rPr>
                          <w:rFonts w:hint="cs"/>
                          <w:b/>
                          <w:bCs/>
                          <w:color w:val="000000" w:themeColor="text1"/>
                          <w:sz w:val="8"/>
                          <w:szCs w:val="8"/>
                          <w:rtl/>
                          <w:lang w:bidi="ar-JO"/>
                        </w:rPr>
                        <w:t xml:space="preserve"> 15: 1</w:t>
                      </w:r>
                    </w:p>
                    <w:p w14:paraId="394AC351" w14:textId="77777777" w:rsidR="0079083E" w:rsidRDefault="0079083E" w:rsidP="00667D07">
                      <w:pPr>
                        <w:jc w:val="center"/>
                        <w:rPr>
                          <w:b/>
                          <w:bCs/>
                          <w:color w:val="000000" w:themeColor="text1"/>
                          <w:sz w:val="10"/>
                          <w:szCs w:val="10"/>
                          <w:rtl/>
                          <w:lang w:bidi="ar-JO"/>
                        </w:rPr>
                      </w:pPr>
                    </w:p>
                    <w:p w14:paraId="0E3769D5" w14:textId="77777777" w:rsidR="00667D07" w:rsidRDefault="00667D07" w:rsidP="00667D07">
                      <w:pPr>
                        <w:jc w:val="center"/>
                        <w:rPr>
                          <w:b/>
                          <w:bCs/>
                          <w:color w:val="000000" w:themeColor="text1"/>
                          <w:sz w:val="10"/>
                          <w:szCs w:val="10"/>
                          <w:rtl/>
                          <w:lang w:bidi="ar-JO"/>
                        </w:rPr>
                      </w:pPr>
                    </w:p>
                    <w:p w14:paraId="1674186B" w14:textId="7EE3CC78" w:rsidR="0079083E" w:rsidRPr="0079083E" w:rsidRDefault="0079083E" w:rsidP="00667D07">
                      <w:pPr>
                        <w:jc w:val="center"/>
                        <w:rPr>
                          <w:b/>
                          <w:bCs/>
                          <w:color w:val="000000" w:themeColor="text1"/>
                          <w:sz w:val="12"/>
                          <w:szCs w:val="12"/>
                          <w:rtl/>
                          <w:lang w:bidi="ar-JO"/>
                        </w:rPr>
                      </w:pPr>
                      <w:r w:rsidRPr="0079083E">
                        <w:rPr>
                          <w:rFonts w:hint="cs"/>
                          <w:b/>
                          <w:bCs/>
                          <w:color w:val="000000" w:themeColor="text1"/>
                          <w:sz w:val="12"/>
                          <w:szCs w:val="12"/>
                          <w:rtl/>
                          <w:lang w:bidi="ar-JO"/>
                        </w:rPr>
                        <w:t>الإستراحة 1</w:t>
                      </w:r>
                    </w:p>
                    <w:p w14:paraId="23EB8BB5" w14:textId="77777777" w:rsidR="0079083E" w:rsidRPr="0079083E" w:rsidRDefault="0079083E" w:rsidP="00667D07">
                      <w:pPr>
                        <w:jc w:val="center"/>
                        <w:rPr>
                          <w:b/>
                          <w:bCs/>
                          <w:color w:val="000000" w:themeColor="text1"/>
                          <w:sz w:val="12"/>
                          <w:szCs w:val="12"/>
                          <w:rtl/>
                          <w:lang w:bidi="ar-JO"/>
                        </w:rPr>
                      </w:pPr>
                    </w:p>
                    <w:p w14:paraId="32823B2E" w14:textId="77777777" w:rsidR="0079083E" w:rsidRPr="00667D07" w:rsidRDefault="0079083E" w:rsidP="00667D07">
                      <w:pPr>
                        <w:jc w:val="center"/>
                        <w:rPr>
                          <w:b/>
                          <w:bCs/>
                          <w:color w:val="000000" w:themeColor="text1"/>
                          <w:sz w:val="12"/>
                          <w:szCs w:val="12"/>
                          <w:rtl/>
                          <w:lang w:bidi="ar-JO"/>
                        </w:rPr>
                      </w:pPr>
                    </w:p>
                    <w:p w14:paraId="5C591E0F" w14:textId="61E308A7" w:rsidR="0079083E" w:rsidRPr="00667D07" w:rsidRDefault="0079083E" w:rsidP="00667D07">
                      <w:pPr>
                        <w:jc w:val="center"/>
                        <w:rPr>
                          <w:b/>
                          <w:bCs/>
                          <w:color w:val="000000" w:themeColor="text1"/>
                          <w:sz w:val="12"/>
                          <w:szCs w:val="12"/>
                          <w:rtl/>
                          <w:lang w:bidi="ar-JO"/>
                        </w:rPr>
                      </w:pPr>
                      <w:r w:rsidRPr="00667D07">
                        <w:rPr>
                          <w:rFonts w:hint="cs"/>
                          <w:b/>
                          <w:bCs/>
                          <w:color w:val="000000" w:themeColor="text1"/>
                          <w:sz w:val="12"/>
                          <w:szCs w:val="12"/>
                          <w:rtl/>
                          <w:lang w:bidi="ar-JO"/>
                        </w:rPr>
                        <w:t>أنطاكية</w:t>
                      </w:r>
                    </w:p>
                    <w:p w14:paraId="74353AE8" w14:textId="651F415E" w:rsidR="0079083E" w:rsidRPr="00667D07" w:rsidRDefault="0079083E" w:rsidP="00667D07">
                      <w:pPr>
                        <w:jc w:val="center"/>
                        <w:rPr>
                          <w:b/>
                          <w:bCs/>
                          <w:color w:val="000000" w:themeColor="text1"/>
                          <w:sz w:val="12"/>
                          <w:szCs w:val="12"/>
                          <w:rtl/>
                          <w:lang w:bidi="ar-JO"/>
                        </w:rPr>
                      </w:pPr>
                      <w:r w:rsidRPr="00667D07">
                        <w:rPr>
                          <w:rFonts w:hint="cs"/>
                          <w:b/>
                          <w:bCs/>
                          <w:color w:val="000000" w:themeColor="text1"/>
                          <w:sz w:val="12"/>
                          <w:szCs w:val="12"/>
                          <w:rtl/>
                          <w:lang w:bidi="ar-JO"/>
                        </w:rPr>
                        <w:t>مجمع أورشليم</w:t>
                      </w:r>
                    </w:p>
                    <w:p w14:paraId="7096F70C" w14:textId="00D7D7B8" w:rsidR="0079083E" w:rsidRPr="00667D07" w:rsidRDefault="0079083E" w:rsidP="00667D07">
                      <w:pPr>
                        <w:jc w:val="center"/>
                        <w:rPr>
                          <w:b/>
                          <w:bCs/>
                          <w:color w:val="000000" w:themeColor="text1"/>
                          <w:sz w:val="12"/>
                          <w:szCs w:val="12"/>
                          <w:lang w:bidi="ar-JO"/>
                        </w:rPr>
                      </w:pPr>
                      <w:r w:rsidRPr="00667D07">
                        <w:rPr>
                          <w:rFonts w:hint="cs"/>
                          <w:b/>
                          <w:bCs/>
                          <w:color w:val="000000" w:themeColor="text1"/>
                          <w:sz w:val="12"/>
                          <w:szCs w:val="12"/>
                          <w:rtl/>
                          <w:lang w:bidi="ar-JO"/>
                        </w:rPr>
                        <w:t>أنطاكية</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77696" behindDoc="0" locked="0" layoutInCell="1" allowOverlap="1" wp14:anchorId="2D1D5F9D" wp14:editId="1E93B138">
                <wp:simplePos x="0" y="0"/>
                <wp:positionH relativeFrom="column">
                  <wp:posOffset>1447800</wp:posOffset>
                </wp:positionH>
                <wp:positionV relativeFrom="paragraph">
                  <wp:posOffset>2372360</wp:posOffset>
                </wp:positionV>
                <wp:extent cx="679450" cy="952500"/>
                <wp:effectExtent l="57150" t="19050" r="63500" b="76200"/>
                <wp:wrapNone/>
                <wp:docPr id="1063575640" name="Rectangle 18"/>
                <wp:cNvGraphicFramePr/>
                <a:graphic xmlns:a="http://schemas.openxmlformats.org/drawingml/2006/main">
                  <a:graphicData uri="http://schemas.microsoft.com/office/word/2010/wordprocessingShape">
                    <wps:wsp>
                      <wps:cNvSpPr/>
                      <wps:spPr>
                        <a:xfrm>
                          <a:off x="0" y="0"/>
                          <a:ext cx="679450" cy="952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97761DF" w14:textId="43F40315" w:rsidR="009334DA" w:rsidRPr="009334DA" w:rsidRDefault="009334DA" w:rsidP="009334DA">
                            <w:pPr>
                              <w:jc w:val="center"/>
                              <w:rPr>
                                <w:b/>
                                <w:bCs/>
                                <w:color w:val="000000" w:themeColor="text1"/>
                                <w:sz w:val="12"/>
                                <w:szCs w:val="12"/>
                                <w:rtl/>
                                <w:lang w:bidi="ar-JO"/>
                              </w:rPr>
                            </w:pPr>
                            <w:r w:rsidRPr="009334DA">
                              <w:rPr>
                                <w:rFonts w:hint="cs"/>
                                <w:b/>
                                <w:bCs/>
                                <w:color w:val="000000" w:themeColor="text1"/>
                                <w:sz w:val="12"/>
                                <w:szCs w:val="12"/>
                                <w:rtl/>
                                <w:lang w:bidi="ar-JO"/>
                              </w:rPr>
                              <w:t>18: 21  15: 36</w:t>
                            </w:r>
                          </w:p>
                          <w:p w14:paraId="0C22FBF4" w14:textId="4192D0A7" w:rsidR="009334DA" w:rsidRPr="009334DA" w:rsidRDefault="009334DA" w:rsidP="009334DA">
                            <w:pPr>
                              <w:jc w:val="center"/>
                              <w:rPr>
                                <w:color w:val="000000" w:themeColor="text1"/>
                                <w:rtl/>
                                <w:lang w:bidi="ar-JO"/>
                              </w:rPr>
                            </w:pPr>
                            <w:r w:rsidRPr="009334DA">
                              <w:rPr>
                                <w:rFonts w:hint="cs"/>
                                <w:color w:val="000000" w:themeColor="text1"/>
                                <w:rtl/>
                                <w:lang w:bidi="ar-JO"/>
                              </w:rPr>
                              <w:t xml:space="preserve">الرحلة </w:t>
                            </w:r>
                          </w:p>
                          <w:p w14:paraId="24F853EC" w14:textId="1BF8C6FF" w:rsidR="009334DA" w:rsidRPr="009334DA" w:rsidRDefault="009334DA" w:rsidP="009334DA">
                            <w:pPr>
                              <w:jc w:val="center"/>
                              <w:rPr>
                                <w:color w:val="000000" w:themeColor="text1"/>
                                <w:rtl/>
                                <w:lang w:bidi="ar-JO"/>
                              </w:rPr>
                            </w:pPr>
                            <w:r w:rsidRPr="009334DA">
                              <w:rPr>
                                <w:rFonts w:hint="cs"/>
                                <w:color w:val="000000" w:themeColor="text1"/>
                                <w:rtl/>
                                <w:lang w:bidi="ar-JO"/>
                              </w:rPr>
                              <w:t>التبشيرية</w:t>
                            </w:r>
                          </w:p>
                          <w:p w14:paraId="69A795D9" w14:textId="5D2C8524" w:rsidR="009334DA" w:rsidRPr="009334DA" w:rsidRDefault="009334DA" w:rsidP="009334DA">
                            <w:pPr>
                              <w:jc w:val="center"/>
                              <w:rPr>
                                <w:color w:val="000000" w:themeColor="text1"/>
                                <w:sz w:val="28"/>
                                <w:szCs w:val="28"/>
                                <w:lang w:bidi="ar-JO"/>
                              </w:rPr>
                            </w:pPr>
                            <w:r w:rsidRPr="009334DA">
                              <w:rPr>
                                <w:rFonts w:hint="cs"/>
                                <w:color w:val="000000" w:themeColor="text1"/>
                                <w:sz w:val="28"/>
                                <w:szCs w:val="28"/>
                                <w:rtl/>
                                <w:lang w:bidi="ar-JO"/>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D5F9D" id="Rectangle 18" o:spid="_x0000_s1070" style="position:absolute;left:0;text-align:left;margin-left:114pt;margin-top:186.8pt;width:53.5pt;height: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" fillcolor="white [3212]" stroked="f">
                <v:shadow on="t" color="white [3212]" opacity="22937f" origin=",.5" offset="0,.63889mm"/>
                <v:textbox>
                  <w:txbxContent>
                    <w:p w14:paraId="097761DF" w14:textId="43F40315" w:rsidR="009334DA" w:rsidRPr="009334DA" w:rsidRDefault="009334DA" w:rsidP="009334DA">
                      <w:pPr>
                        <w:jc w:val="center"/>
                        <w:rPr>
                          <w:b/>
                          <w:bCs/>
                          <w:color w:val="000000" w:themeColor="text1"/>
                          <w:sz w:val="12"/>
                          <w:szCs w:val="12"/>
                          <w:rtl/>
                          <w:lang w:bidi="ar-JO"/>
                        </w:rPr>
                      </w:pPr>
                      <w:r w:rsidRPr="009334DA">
                        <w:rPr>
                          <w:rFonts w:hint="cs"/>
                          <w:b/>
                          <w:bCs/>
                          <w:color w:val="000000" w:themeColor="text1"/>
                          <w:sz w:val="12"/>
                          <w:szCs w:val="12"/>
                          <w:rtl/>
                          <w:lang w:bidi="ar-JO"/>
                        </w:rPr>
                        <w:t>18: 21  15: 36</w:t>
                      </w:r>
                    </w:p>
                    <w:p w14:paraId="0C22FBF4" w14:textId="4192D0A7" w:rsidR="009334DA" w:rsidRPr="009334DA" w:rsidRDefault="009334DA" w:rsidP="009334DA">
                      <w:pPr>
                        <w:jc w:val="center"/>
                        <w:rPr>
                          <w:color w:val="000000" w:themeColor="text1"/>
                          <w:rtl/>
                          <w:lang w:bidi="ar-JO"/>
                        </w:rPr>
                      </w:pPr>
                      <w:r w:rsidRPr="009334DA">
                        <w:rPr>
                          <w:rFonts w:hint="cs"/>
                          <w:color w:val="000000" w:themeColor="text1"/>
                          <w:rtl/>
                          <w:lang w:bidi="ar-JO"/>
                        </w:rPr>
                        <w:t xml:space="preserve">الرحلة </w:t>
                      </w:r>
                    </w:p>
                    <w:p w14:paraId="24F853EC" w14:textId="1BF8C6FF" w:rsidR="009334DA" w:rsidRPr="009334DA" w:rsidRDefault="009334DA" w:rsidP="009334DA">
                      <w:pPr>
                        <w:jc w:val="center"/>
                        <w:rPr>
                          <w:color w:val="000000" w:themeColor="text1"/>
                          <w:rtl/>
                          <w:lang w:bidi="ar-JO"/>
                        </w:rPr>
                      </w:pPr>
                      <w:r w:rsidRPr="009334DA">
                        <w:rPr>
                          <w:rFonts w:hint="cs"/>
                          <w:color w:val="000000" w:themeColor="text1"/>
                          <w:rtl/>
                          <w:lang w:bidi="ar-JO"/>
                        </w:rPr>
                        <w:t>التبشيرية</w:t>
                      </w:r>
                    </w:p>
                    <w:p w14:paraId="69A795D9" w14:textId="5D2C8524" w:rsidR="009334DA" w:rsidRPr="009334DA" w:rsidRDefault="009334DA" w:rsidP="009334DA">
                      <w:pPr>
                        <w:jc w:val="center"/>
                        <w:rPr>
                          <w:color w:val="000000" w:themeColor="text1"/>
                          <w:sz w:val="28"/>
                          <w:szCs w:val="28"/>
                          <w:lang w:bidi="ar-JO"/>
                        </w:rPr>
                      </w:pPr>
                      <w:r w:rsidRPr="009334DA">
                        <w:rPr>
                          <w:rFonts w:hint="cs"/>
                          <w:color w:val="000000" w:themeColor="text1"/>
                          <w:sz w:val="28"/>
                          <w:szCs w:val="28"/>
                          <w:rtl/>
                          <w:lang w:bidi="ar-JO"/>
                        </w:rPr>
                        <w:t>2</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82816" behindDoc="0" locked="0" layoutInCell="1" allowOverlap="1" wp14:anchorId="6E6F0E10" wp14:editId="23026E30">
                <wp:simplePos x="0" y="0"/>
                <wp:positionH relativeFrom="column">
                  <wp:posOffset>2108200</wp:posOffset>
                </wp:positionH>
                <wp:positionV relativeFrom="paragraph">
                  <wp:posOffset>2359660</wp:posOffset>
                </wp:positionV>
                <wp:extent cx="596900" cy="977900"/>
                <wp:effectExtent l="57150" t="19050" r="50800" b="69850"/>
                <wp:wrapNone/>
                <wp:docPr id="1134783998" name="Rectangle 23"/>
                <wp:cNvGraphicFramePr/>
                <a:graphic xmlns:a="http://schemas.openxmlformats.org/drawingml/2006/main">
                  <a:graphicData uri="http://schemas.microsoft.com/office/word/2010/wordprocessingShape">
                    <wps:wsp>
                      <wps:cNvSpPr/>
                      <wps:spPr>
                        <a:xfrm>
                          <a:off x="0" y="0"/>
                          <a:ext cx="596900" cy="977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ED3A525" w14:textId="527F2EBC" w:rsidR="00667D07" w:rsidRPr="00667D07" w:rsidRDefault="00667D07" w:rsidP="00667D07">
                            <w:pPr>
                              <w:jc w:val="center"/>
                              <w:rPr>
                                <w:b/>
                                <w:bCs/>
                                <w:color w:val="000000" w:themeColor="text1"/>
                                <w:sz w:val="8"/>
                                <w:szCs w:val="8"/>
                                <w:rtl/>
                                <w:lang w:bidi="ar-JO"/>
                              </w:rPr>
                            </w:pPr>
                            <w:r w:rsidRPr="00667D07">
                              <w:rPr>
                                <w:rFonts w:hint="cs"/>
                                <w:b/>
                                <w:bCs/>
                                <w:color w:val="000000" w:themeColor="text1"/>
                                <w:sz w:val="8"/>
                                <w:szCs w:val="8"/>
                                <w:rtl/>
                                <w:lang w:bidi="ar-JO"/>
                              </w:rPr>
                              <w:t xml:space="preserve">18: 22 </w:t>
                            </w:r>
                            <w:r>
                              <w:rPr>
                                <w:rFonts w:hint="cs"/>
                                <w:b/>
                                <w:bCs/>
                                <w:color w:val="000000" w:themeColor="text1"/>
                                <w:sz w:val="8"/>
                                <w:szCs w:val="8"/>
                                <w:rtl/>
                                <w:lang w:bidi="ar-JO"/>
                              </w:rPr>
                              <w:t xml:space="preserve">       </w:t>
                            </w:r>
                            <w:r w:rsidRPr="00667D07">
                              <w:rPr>
                                <w:rFonts w:hint="cs"/>
                                <w:b/>
                                <w:bCs/>
                                <w:color w:val="000000" w:themeColor="text1"/>
                                <w:sz w:val="8"/>
                                <w:szCs w:val="8"/>
                                <w:rtl/>
                                <w:lang w:bidi="ar-JO"/>
                              </w:rPr>
                              <w:t xml:space="preserve"> 18: 22</w:t>
                            </w:r>
                          </w:p>
                          <w:p w14:paraId="425AD0C3" w14:textId="77777777" w:rsidR="00667D07" w:rsidRPr="00667D07" w:rsidRDefault="00667D07" w:rsidP="00667D07">
                            <w:pPr>
                              <w:jc w:val="center"/>
                              <w:rPr>
                                <w:b/>
                                <w:bCs/>
                                <w:color w:val="000000" w:themeColor="text1"/>
                                <w:rtl/>
                                <w:lang w:bidi="ar-JO"/>
                              </w:rPr>
                            </w:pPr>
                          </w:p>
                          <w:p w14:paraId="0E0CB279" w14:textId="2BB23A1B"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الإستراحة 2</w:t>
                            </w:r>
                          </w:p>
                          <w:p w14:paraId="1B9B31E5" w14:textId="77777777" w:rsidR="00667D07" w:rsidRPr="00667D07" w:rsidRDefault="00667D07" w:rsidP="00667D07">
                            <w:pPr>
                              <w:jc w:val="center"/>
                              <w:rPr>
                                <w:b/>
                                <w:bCs/>
                                <w:color w:val="000000" w:themeColor="text1"/>
                                <w:sz w:val="12"/>
                                <w:szCs w:val="12"/>
                                <w:rtl/>
                                <w:lang w:bidi="ar-JO"/>
                              </w:rPr>
                            </w:pPr>
                          </w:p>
                          <w:p w14:paraId="4540DA23" w14:textId="4B7C0D78"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أورشليم</w:t>
                            </w:r>
                          </w:p>
                          <w:p w14:paraId="185DCDEF" w14:textId="19398A85" w:rsidR="00667D07" w:rsidRPr="00667D07" w:rsidRDefault="00667D07" w:rsidP="00667D07">
                            <w:pPr>
                              <w:jc w:val="center"/>
                              <w:rPr>
                                <w:b/>
                                <w:bCs/>
                                <w:color w:val="000000" w:themeColor="text1"/>
                                <w:sz w:val="12"/>
                                <w:szCs w:val="12"/>
                                <w:lang w:bidi="ar-JO"/>
                              </w:rPr>
                            </w:pPr>
                            <w:r w:rsidRPr="00667D07">
                              <w:rPr>
                                <w:rFonts w:hint="cs"/>
                                <w:b/>
                                <w:bCs/>
                                <w:color w:val="000000" w:themeColor="text1"/>
                                <w:sz w:val="12"/>
                                <w:szCs w:val="12"/>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6F0E10" id="Rectangle 23" o:spid="_x0000_s1071" style="position:absolute;left:0;text-align:left;margin-left:166pt;margin-top:185.8pt;width:47pt;height:7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" fillcolor="white [3212]" stroked="f">
                <v:shadow on="t" color="white [3212]" opacity="22937f" origin=",.5" offset="0,.63889mm"/>
                <v:textbox>
                  <w:txbxContent>
                    <w:p w14:paraId="6ED3A525" w14:textId="527F2EBC" w:rsidR="00667D07" w:rsidRPr="00667D07" w:rsidRDefault="00667D07" w:rsidP="00667D07">
                      <w:pPr>
                        <w:jc w:val="center"/>
                        <w:rPr>
                          <w:b/>
                          <w:bCs/>
                          <w:color w:val="000000" w:themeColor="text1"/>
                          <w:sz w:val="8"/>
                          <w:szCs w:val="8"/>
                          <w:rtl/>
                          <w:lang w:bidi="ar-JO"/>
                        </w:rPr>
                      </w:pPr>
                      <w:r w:rsidRPr="00667D07">
                        <w:rPr>
                          <w:rFonts w:hint="cs"/>
                          <w:b/>
                          <w:bCs/>
                          <w:color w:val="000000" w:themeColor="text1"/>
                          <w:sz w:val="8"/>
                          <w:szCs w:val="8"/>
                          <w:rtl/>
                          <w:lang w:bidi="ar-JO"/>
                        </w:rPr>
                        <w:t xml:space="preserve">18: 22 </w:t>
                      </w:r>
                      <w:r>
                        <w:rPr>
                          <w:rFonts w:hint="cs"/>
                          <w:b/>
                          <w:bCs/>
                          <w:color w:val="000000" w:themeColor="text1"/>
                          <w:sz w:val="8"/>
                          <w:szCs w:val="8"/>
                          <w:rtl/>
                          <w:lang w:bidi="ar-JO"/>
                        </w:rPr>
                        <w:t xml:space="preserve">       </w:t>
                      </w:r>
                      <w:r w:rsidRPr="00667D07">
                        <w:rPr>
                          <w:rFonts w:hint="cs"/>
                          <w:b/>
                          <w:bCs/>
                          <w:color w:val="000000" w:themeColor="text1"/>
                          <w:sz w:val="8"/>
                          <w:szCs w:val="8"/>
                          <w:rtl/>
                          <w:lang w:bidi="ar-JO"/>
                        </w:rPr>
                        <w:t xml:space="preserve"> 18: 22</w:t>
                      </w:r>
                    </w:p>
                    <w:p w14:paraId="425AD0C3" w14:textId="77777777" w:rsidR="00667D07" w:rsidRPr="00667D07" w:rsidRDefault="00667D07" w:rsidP="00667D07">
                      <w:pPr>
                        <w:jc w:val="center"/>
                        <w:rPr>
                          <w:b/>
                          <w:bCs/>
                          <w:color w:val="000000" w:themeColor="text1"/>
                          <w:rtl/>
                          <w:lang w:bidi="ar-JO"/>
                        </w:rPr>
                      </w:pPr>
                    </w:p>
                    <w:p w14:paraId="0E0CB279" w14:textId="2BB23A1B"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الإستراحة 2</w:t>
                      </w:r>
                    </w:p>
                    <w:p w14:paraId="1B9B31E5" w14:textId="77777777" w:rsidR="00667D07" w:rsidRPr="00667D07" w:rsidRDefault="00667D07" w:rsidP="00667D07">
                      <w:pPr>
                        <w:jc w:val="center"/>
                        <w:rPr>
                          <w:b/>
                          <w:bCs/>
                          <w:color w:val="000000" w:themeColor="text1"/>
                          <w:sz w:val="12"/>
                          <w:szCs w:val="12"/>
                          <w:rtl/>
                          <w:lang w:bidi="ar-JO"/>
                        </w:rPr>
                      </w:pPr>
                    </w:p>
                    <w:p w14:paraId="4540DA23" w14:textId="4B7C0D78"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أورشليم</w:t>
                      </w:r>
                    </w:p>
                    <w:p w14:paraId="185DCDEF" w14:textId="19398A85" w:rsidR="00667D07" w:rsidRPr="00667D07" w:rsidRDefault="00667D07" w:rsidP="00667D07">
                      <w:pPr>
                        <w:jc w:val="center"/>
                        <w:rPr>
                          <w:b/>
                          <w:bCs/>
                          <w:color w:val="000000" w:themeColor="text1"/>
                          <w:sz w:val="12"/>
                          <w:szCs w:val="12"/>
                          <w:lang w:bidi="ar-JO"/>
                        </w:rPr>
                      </w:pPr>
                      <w:r w:rsidRPr="00667D07">
                        <w:rPr>
                          <w:rFonts w:hint="cs"/>
                          <w:b/>
                          <w:bCs/>
                          <w:color w:val="000000" w:themeColor="text1"/>
                          <w:sz w:val="12"/>
                          <w:szCs w:val="12"/>
                          <w:rtl/>
                          <w:lang w:bidi="ar-JO"/>
                        </w:rPr>
                        <w:t>أنطاكية</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78720" behindDoc="0" locked="0" layoutInCell="1" allowOverlap="1" wp14:anchorId="25C2EDDA" wp14:editId="2F49EDCC">
                <wp:simplePos x="0" y="0"/>
                <wp:positionH relativeFrom="column">
                  <wp:posOffset>2673350</wp:posOffset>
                </wp:positionH>
                <wp:positionV relativeFrom="paragraph">
                  <wp:posOffset>2366010</wp:posOffset>
                </wp:positionV>
                <wp:extent cx="679450" cy="984250"/>
                <wp:effectExtent l="57150" t="19050" r="63500" b="82550"/>
                <wp:wrapNone/>
                <wp:docPr id="1283007062" name="Rectangle 19"/>
                <wp:cNvGraphicFramePr/>
                <a:graphic xmlns:a="http://schemas.openxmlformats.org/drawingml/2006/main">
                  <a:graphicData uri="http://schemas.microsoft.com/office/word/2010/wordprocessingShape">
                    <wps:wsp>
                      <wps:cNvSpPr/>
                      <wps:spPr>
                        <a:xfrm>
                          <a:off x="0" y="0"/>
                          <a:ext cx="679450" cy="984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C4C1C5" w14:textId="32331B1E" w:rsidR="009334DA" w:rsidRPr="009334DA" w:rsidRDefault="009334DA" w:rsidP="009334DA">
                            <w:pPr>
                              <w:jc w:val="center"/>
                              <w:rPr>
                                <w:b/>
                                <w:bCs/>
                                <w:color w:val="000000" w:themeColor="text1"/>
                                <w:sz w:val="12"/>
                                <w:szCs w:val="12"/>
                                <w:rtl/>
                                <w:lang w:bidi="ar-JO"/>
                              </w:rPr>
                            </w:pPr>
                            <w:r w:rsidRPr="009334DA">
                              <w:rPr>
                                <w:rFonts w:hint="cs"/>
                                <w:b/>
                                <w:bCs/>
                                <w:color w:val="000000" w:themeColor="text1"/>
                                <w:sz w:val="12"/>
                                <w:szCs w:val="12"/>
                                <w:rtl/>
                                <w:lang w:bidi="ar-JO"/>
                              </w:rPr>
                              <w:t>21: 14  18: 23</w:t>
                            </w:r>
                          </w:p>
                          <w:p w14:paraId="4ADDAEA1" w14:textId="0FB5DF16" w:rsidR="009334DA" w:rsidRPr="009334DA" w:rsidRDefault="009334DA" w:rsidP="009334DA">
                            <w:pPr>
                              <w:jc w:val="center"/>
                              <w:rPr>
                                <w:color w:val="000000" w:themeColor="text1"/>
                                <w:rtl/>
                                <w:lang w:bidi="ar-JO"/>
                              </w:rPr>
                            </w:pPr>
                            <w:r w:rsidRPr="009334DA">
                              <w:rPr>
                                <w:rFonts w:hint="cs"/>
                                <w:color w:val="000000" w:themeColor="text1"/>
                                <w:rtl/>
                                <w:lang w:bidi="ar-JO"/>
                              </w:rPr>
                              <w:t xml:space="preserve">الرحلة </w:t>
                            </w:r>
                          </w:p>
                          <w:p w14:paraId="4EAA2B12" w14:textId="69BB81B3" w:rsidR="009334DA" w:rsidRPr="009334DA" w:rsidRDefault="009334DA" w:rsidP="009334DA">
                            <w:pPr>
                              <w:jc w:val="center"/>
                              <w:rPr>
                                <w:color w:val="000000" w:themeColor="text1"/>
                                <w:rtl/>
                                <w:lang w:bidi="ar-JO"/>
                              </w:rPr>
                            </w:pPr>
                            <w:r w:rsidRPr="009334DA">
                              <w:rPr>
                                <w:rFonts w:hint="cs"/>
                                <w:color w:val="000000" w:themeColor="text1"/>
                                <w:rtl/>
                                <w:lang w:bidi="ar-JO"/>
                              </w:rPr>
                              <w:t>التبشيرية</w:t>
                            </w:r>
                          </w:p>
                          <w:p w14:paraId="13407A04" w14:textId="2B9594F7" w:rsidR="009334DA" w:rsidRPr="009334DA" w:rsidRDefault="009334DA" w:rsidP="009334DA">
                            <w:pPr>
                              <w:jc w:val="center"/>
                              <w:rPr>
                                <w:color w:val="000000" w:themeColor="text1"/>
                                <w:sz w:val="28"/>
                                <w:szCs w:val="28"/>
                                <w:lang w:bidi="ar-JO"/>
                              </w:rPr>
                            </w:pPr>
                            <w:r w:rsidRPr="009334DA">
                              <w:rPr>
                                <w:rFonts w:hint="cs"/>
                                <w:color w:val="000000" w:themeColor="text1"/>
                                <w:sz w:val="28"/>
                                <w:szCs w:val="28"/>
                                <w:rtl/>
                                <w:lang w:bidi="ar-JO"/>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C2EDDA" id="Rectangle 19" o:spid="_x0000_s1072" style="position:absolute;left:0;text-align:left;margin-left:210.5pt;margin-top:186.3pt;width:53.5pt;height:7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" fillcolor="white [3212]" stroked="f">
                <v:shadow on="t" color="white [3212]" opacity="22937f" origin=",.5" offset="0,.63889mm"/>
                <v:textbox>
                  <w:txbxContent>
                    <w:p w14:paraId="79C4C1C5" w14:textId="32331B1E" w:rsidR="009334DA" w:rsidRPr="009334DA" w:rsidRDefault="009334DA" w:rsidP="009334DA">
                      <w:pPr>
                        <w:jc w:val="center"/>
                        <w:rPr>
                          <w:b/>
                          <w:bCs/>
                          <w:color w:val="000000" w:themeColor="text1"/>
                          <w:sz w:val="12"/>
                          <w:szCs w:val="12"/>
                          <w:rtl/>
                          <w:lang w:bidi="ar-JO"/>
                        </w:rPr>
                      </w:pPr>
                      <w:r w:rsidRPr="009334DA">
                        <w:rPr>
                          <w:rFonts w:hint="cs"/>
                          <w:b/>
                          <w:bCs/>
                          <w:color w:val="000000" w:themeColor="text1"/>
                          <w:sz w:val="12"/>
                          <w:szCs w:val="12"/>
                          <w:rtl/>
                          <w:lang w:bidi="ar-JO"/>
                        </w:rPr>
                        <w:t>21: 14  18: 23</w:t>
                      </w:r>
                    </w:p>
                    <w:p w14:paraId="4ADDAEA1" w14:textId="0FB5DF16" w:rsidR="009334DA" w:rsidRPr="009334DA" w:rsidRDefault="009334DA" w:rsidP="009334DA">
                      <w:pPr>
                        <w:jc w:val="center"/>
                        <w:rPr>
                          <w:color w:val="000000" w:themeColor="text1"/>
                          <w:rtl/>
                          <w:lang w:bidi="ar-JO"/>
                        </w:rPr>
                      </w:pPr>
                      <w:r w:rsidRPr="009334DA">
                        <w:rPr>
                          <w:rFonts w:hint="cs"/>
                          <w:color w:val="000000" w:themeColor="text1"/>
                          <w:rtl/>
                          <w:lang w:bidi="ar-JO"/>
                        </w:rPr>
                        <w:t xml:space="preserve">الرحلة </w:t>
                      </w:r>
                    </w:p>
                    <w:p w14:paraId="4EAA2B12" w14:textId="69BB81B3" w:rsidR="009334DA" w:rsidRPr="009334DA" w:rsidRDefault="009334DA" w:rsidP="009334DA">
                      <w:pPr>
                        <w:jc w:val="center"/>
                        <w:rPr>
                          <w:color w:val="000000" w:themeColor="text1"/>
                          <w:rtl/>
                          <w:lang w:bidi="ar-JO"/>
                        </w:rPr>
                      </w:pPr>
                      <w:r w:rsidRPr="009334DA">
                        <w:rPr>
                          <w:rFonts w:hint="cs"/>
                          <w:color w:val="000000" w:themeColor="text1"/>
                          <w:rtl/>
                          <w:lang w:bidi="ar-JO"/>
                        </w:rPr>
                        <w:t>التبشيرية</w:t>
                      </w:r>
                    </w:p>
                    <w:p w14:paraId="13407A04" w14:textId="2B9594F7" w:rsidR="009334DA" w:rsidRPr="009334DA" w:rsidRDefault="009334DA" w:rsidP="009334DA">
                      <w:pPr>
                        <w:jc w:val="center"/>
                        <w:rPr>
                          <w:color w:val="000000" w:themeColor="text1"/>
                          <w:sz w:val="28"/>
                          <w:szCs w:val="28"/>
                          <w:lang w:bidi="ar-JO"/>
                        </w:rPr>
                      </w:pPr>
                      <w:r w:rsidRPr="009334DA">
                        <w:rPr>
                          <w:rFonts w:hint="cs"/>
                          <w:color w:val="000000" w:themeColor="text1"/>
                          <w:sz w:val="28"/>
                          <w:szCs w:val="28"/>
                          <w:rtl/>
                          <w:lang w:bidi="ar-JO"/>
                        </w:rPr>
                        <w:t>3</w:t>
                      </w:r>
                    </w:p>
                  </w:txbxContent>
                </v:textbox>
              </v:rect>
            </w:pict>
          </mc:Fallback>
        </mc:AlternateContent>
      </w:r>
      <w:r w:rsidR="00667D07">
        <w:rPr>
          <w:rFonts w:ascii="Arial" w:hAnsi="Arial" w:cs="Arial"/>
          <w:noProof/>
          <w:sz w:val="20"/>
          <w:szCs w:val="16"/>
        </w:rPr>
        <mc:AlternateContent>
          <mc:Choice Requires="wps">
            <w:drawing>
              <wp:anchor distT="0" distB="0" distL="114300" distR="114300" simplePos="0" relativeHeight="251683840" behindDoc="0" locked="0" layoutInCell="1" allowOverlap="1" wp14:anchorId="2F4354B2" wp14:editId="42347417">
                <wp:simplePos x="0" y="0"/>
                <wp:positionH relativeFrom="column">
                  <wp:posOffset>3333750</wp:posOffset>
                </wp:positionH>
                <wp:positionV relativeFrom="paragraph">
                  <wp:posOffset>2385060</wp:posOffset>
                </wp:positionV>
                <wp:extent cx="590550" cy="958850"/>
                <wp:effectExtent l="57150" t="19050" r="57150" b="69850"/>
                <wp:wrapNone/>
                <wp:docPr id="344322815" name="Rectangle 24"/>
                <wp:cNvGraphicFramePr/>
                <a:graphic xmlns:a="http://schemas.openxmlformats.org/drawingml/2006/main">
                  <a:graphicData uri="http://schemas.microsoft.com/office/word/2010/wordprocessingShape">
                    <wps:wsp>
                      <wps:cNvSpPr/>
                      <wps:spPr>
                        <a:xfrm>
                          <a:off x="0" y="0"/>
                          <a:ext cx="590550" cy="958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A12F95" w14:textId="3B4F128E" w:rsidR="00667D07" w:rsidRPr="00667D07" w:rsidRDefault="00667D07" w:rsidP="00667D07">
                            <w:pPr>
                              <w:jc w:val="center"/>
                              <w:rPr>
                                <w:b/>
                                <w:bCs/>
                                <w:color w:val="000000" w:themeColor="text1"/>
                                <w:sz w:val="8"/>
                                <w:szCs w:val="8"/>
                                <w:rtl/>
                                <w:lang w:bidi="ar-JO"/>
                              </w:rPr>
                            </w:pPr>
                            <w:r w:rsidRPr="00667D07">
                              <w:rPr>
                                <w:rFonts w:hint="cs"/>
                                <w:b/>
                                <w:bCs/>
                                <w:color w:val="000000" w:themeColor="text1"/>
                                <w:sz w:val="8"/>
                                <w:szCs w:val="8"/>
                                <w:rtl/>
                                <w:lang w:bidi="ar-JO"/>
                              </w:rPr>
                              <w:t>24: 26        21: 15</w:t>
                            </w:r>
                          </w:p>
                          <w:p w14:paraId="65835DDB" w14:textId="77777777" w:rsidR="00667D07" w:rsidRPr="00667D07" w:rsidRDefault="00667D07" w:rsidP="00667D07">
                            <w:pPr>
                              <w:jc w:val="center"/>
                              <w:rPr>
                                <w:b/>
                                <w:bCs/>
                                <w:color w:val="000000" w:themeColor="text1"/>
                                <w:sz w:val="12"/>
                                <w:szCs w:val="12"/>
                                <w:rtl/>
                                <w:lang w:bidi="ar-JO"/>
                              </w:rPr>
                            </w:pPr>
                          </w:p>
                          <w:p w14:paraId="55D3B3DD" w14:textId="23660986"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الإعتقال/المحاكمة</w:t>
                            </w:r>
                          </w:p>
                          <w:p w14:paraId="2CBDAE90" w14:textId="0FC5BFDA"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قيصرية</w:t>
                            </w:r>
                          </w:p>
                          <w:p w14:paraId="15F30B25" w14:textId="6F8617F6"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أورشليم</w:t>
                            </w:r>
                          </w:p>
                          <w:p w14:paraId="1BF4E358" w14:textId="45135BE9"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(السنهدريم)</w:t>
                            </w:r>
                          </w:p>
                          <w:p w14:paraId="00882FFA" w14:textId="2853C3EF"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قيصرية</w:t>
                            </w:r>
                          </w:p>
                          <w:p w14:paraId="2E4A7C4A" w14:textId="70FD1B13" w:rsidR="00667D07" w:rsidRPr="00667D07" w:rsidRDefault="00667D07" w:rsidP="00667D07">
                            <w:pPr>
                              <w:jc w:val="center"/>
                              <w:rPr>
                                <w:b/>
                                <w:bCs/>
                                <w:color w:val="000000" w:themeColor="text1"/>
                                <w:lang w:bidi="ar-JO"/>
                              </w:rPr>
                            </w:pPr>
                            <w:r w:rsidRPr="00667D07">
                              <w:rPr>
                                <w:rFonts w:hint="cs"/>
                                <w:b/>
                                <w:bCs/>
                                <w:color w:val="000000" w:themeColor="text1"/>
                                <w:sz w:val="12"/>
                                <w:szCs w:val="12"/>
                                <w:rtl/>
                                <w:lang w:bidi="ar-JO"/>
                              </w:rPr>
                              <w:t>(فيلكس)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4354B2" id="Rectangle 24" o:spid="_x0000_s1073" style="position:absolute;left:0;text-align:left;margin-left:262.5pt;margin-top:187.8pt;width:46.5pt;height:7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" fillcolor="white [3212]" stroked="f">
                <v:shadow on="t" color="white [3212]" opacity="22937f" origin=",.5" offset="0,.63889mm"/>
                <v:textbox>
                  <w:txbxContent>
                    <w:p w14:paraId="25A12F95" w14:textId="3B4F128E" w:rsidR="00667D07" w:rsidRPr="00667D07" w:rsidRDefault="00667D07" w:rsidP="00667D07">
                      <w:pPr>
                        <w:jc w:val="center"/>
                        <w:rPr>
                          <w:b/>
                          <w:bCs/>
                          <w:color w:val="000000" w:themeColor="text1"/>
                          <w:sz w:val="8"/>
                          <w:szCs w:val="8"/>
                          <w:rtl/>
                          <w:lang w:bidi="ar-JO"/>
                        </w:rPr>
                      </w:pPr>
                      <w:r w:rsidRPr="00667D07">
                        <w:rPr>
                          <w:rFonts w:hint="cs"/>
                          <w:b/>
                          <w:bCs/>
                          <w:color w:val="000000" w:themeColor="text1"/>
                          <w:sz w:val="8"/>
                          <w:szCs w:val="8"/>
                          <w:rtl/>
                          <w:lang w:bidi="ar-JO"/>
                        </w:rPr>
                        <w:t>24: 26        21: 15</w:t>
                      </w:r>
                    </w:p>
                    <w:p w14:paraId="65835DDB" w14:textId="77777777" w:rsidR="00667D07" w:rsidRPr="00667D07" w:rsidRDefault="00667D07" w:rsidP="00667D07">
                      <w:pPr>
                        <w:jc w:val="center"/>
                        <w:rPr>
                          <w:b/>
                          <w:bCs/>
                          <w:color w:val="000000" w:themeColor="text1"/>
                          <w:sz w:val="12"/>
                          <w:szCs w:val="12"/>
                          <w:rtl/>
                          <w:lang w:bidi="ar-JO"/>
                        </w:rPr>
                      </w:pPr>
                    </w:p>
                    <w:p w14:paraId="55D3B3DD" w14:textId="23660986"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الإعتقال/المحاكمة</w:t>
                      </w:r>
                    </w:p>
                    <w:p w14:paraId="2CBDAE90" w14:textId="0FC5BFDA"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قيصرية</w:t>
                      </w:r>
                    </w:p>
                    <w:p w14:paraId="15F30B25" w14:textId="6F8617F6"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أورشليم</w:t>
                      </w:r>
                    </w:p>
                    <w:p w14:paraId="1BF4E358" w14:textId="45135BE9"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(السنهدريم)</w:t>
                      </w:r>
                    </w:p>
                    <w:p w14:paraId="00882FFA" w14:textId="2853C3EF" w:rsidR="00667D07" w:rsidRPr="00667D07" w:rsidRDefault="00667D07" w:rsidP="00667D07">
                      <w:pPr>
                        <w:jc w:val="center"/>
                        <w:rPr>
                          <w:b/>
                          <w:bCs/>
                          <w:color w:val="000000" w:themeColor="text1"/>
                          <w:sz w:val="12"/>
                          <w:szCs w:val="12"/>
                          <w:rtl/>
                          <w:lang w:bidi="ar-JO"/>
                        </w:rPr>
                      </w:pPr>
                      <w:r w:rsidRPr="00667D07">
                        <w:rPr>
                          <w:rFonts w:hint="cs"/>
                          <w:b/>
                          <w:bCs/>
                          <w:color w:val="000000" w:themeColor="text1"/>
                          <w:sz w:val="12"/>
                          <w:szCs w:val="12"/>
                          <w:rtl/>
                          <w:lang w:bidi="ar-JO"/>
                        </w:rPr>
                        <w:t>قيصرية</w:t>
                      </w:r>
                    </w:p>
                    <w:p w14:paraId="2E4A7C4A" w14:textId="70FD1B13" w:rsidR="00667D07" w:rsidRPr="00667D07" w:rsidRDefault="00667D07" w:rsidP="00667D07">
                      <w:pPr>
                        <w:jc w:val="center"/>
                        <w:rPr>
                          <w:b/>
                          <w:bCs/>
                          <w:color w:val="000000" w:themeColor="text1"/>
                          <w:lang w:bidi="ar-JO"/>
                        </w:rPr>
                      </w:pPr>
                      <w:r w:rsidRPr="00667D07">
                        <w:rPr>
                          <w:rFonts w:hint="cs"/>
                          <w:b/>
                          <w:bCs/>
                          <w:color w:val="000000" w:themeColor="text1"/>
                          <w:sz w:val="12"/>
                          <w:szCs w:val="12"/>
                          <w:rtl/>
                          <w:lang w:bidi="ar-JO"/>
                        </w:rPr>
                        <w:t>(فيلكس)</w:t>
                      </w:r>
                    </w:p>
                  </w:txbxContent>
                </v:textbox>
              </v:rect>
            </w:pict>
          </mc:Fallback>
        </mc:AlternateContent>
      </w:r>
      <w:r w:rsidR="0079083E">
        <w:rPr>
          <w:rFonts w:ascii="Arial" w:hAnsi="Arial" w:cs="Arial"/>
          <w:noProof/>
          <w:sz w:val="20"/>
          <w:szCs w:val="16"/>
        </w:rPr>
        <mc:AlternateContent>
          <mc:Choice Requires="wps">
            <w:drawing>
              <wp:anchor distT="0" distB="0" distL="114300" distR="114300" simplePos="0" relativeHeight="251679744" behindDoc="0" locked="0" layoutInCell="1" allowOverlap="1" wp14:anchorId="356EB8F9" wp14:editId="71566D0B">
                <wp:simplePos x="0" y="0"/>
                <wp:positionH relativeFrom="column">
                  <wp:posOffset>3917950</wp:posOffset>
                </wp:positionH>
                <wp:positionV relativeFrom="paragraph">
                  <wp:posOffset>2397760</wp:posOffset>
                </wp:positionV>
                <wp:extent cx="641350" cy="977900"/>
                <wp:effectExtent l="57150" t="19050" r="63500" b="69850"/>
                <wp:wrapNone/>
                <wp:docPr id="819436253" name="Rectangle 20"/>
                <wp:cNvGraphicFramePr/>
                <a:graphic xmlns:a="http://schemas.openxmlformats.org/drawingml/2006/main">
                  <a:graphicData uri="http://schemas.microsoft.com/office/word/2010/wordprocessingShape">
                    <wps:wsp>
                      <wps:cNvSpPr/>
                      <wps:spPr>
                        <a:xfrm>
                          <a:off x="0" y="0"/>
                          <a:ext cx="641350" cy="977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A76863" w14:textId="5BD416E8" w:rsidR="0079083E" w:rsidRPr="0079083E" w:rsidRDefault="0079083E" w:rsidP="0079083E">
                            <w:pPr>
                              <w:jc w:val="center"/>
                              <w:rPr>
                                <w:b/>
                                <w:bCs/>
                                <w:color w:val="000000" w:themeColor="text1"/>
                                <w:sz w:val="10"/>
                                <w:szCs w:val="10"/>
                                <w:rtl/>
                                <w:lang w:bidi="ar-JO"/>
                              </w:rPr>
                            </w:pPr>
                            <w:r w:rsidRPr="0079083E">
                              <w:rPr>
                                <w:rFonts w:hint="cs"/>
                                <w:b/>
                                <w:bCs/>
                                <w:color w:val="000000" w:themeColor="text1"/>
                                <w:sz w:val="10"/>
                                <w:szCs w:val="10"/>
                                <w:rtl/>
                                <w:lang w:bidi="ar-JO"/>
                              </w:rPr>
                              <w:t>26: 32  24: 27</w:t>
                            </w:r>
                          </w:p>
                          <w:p w14:paraId="17ED98CC" w14:textId="77777777" w:rsidR="0079083E" w:rsidRPr="0079083E" w:rsidRDefault="0079083E" w:rsidP="0079083E">
                            <w:pPr>
                              <w:jc w:val="center"/>
                              <w:rPr>
                                <w:b/>
                                <w:bCs/>
                                <w:color w:val="000000" w:themeColor="text1"/>
                                <w:sz w:val="16"/>
                                <w:szCs w:val="16"/>
                                <w:rtl/>
                                <w:lang w:bidi="ar-JO"/>
                              </w:rPr>
                            </w:pPr>
                          </w:p>
                          <w:p w14:paraId="0316DB90" w14:textId="0616601E" w:rsidR="0079083E" w:rsidRPr="0079083E" w:rsidRDefault="0079083E" w:rsidP="0079083E">
                            <w:pPr>
                              <w:jc w:val="center"/>
                              <w:rPr>
                                <w:b/>
                                <w:bCs/>
                                <w:color w:val="000000" w:themeColor="text1"/>
                                <w:sz w:val="16"/>
                                <w:szCs w:val="16"/>
                                <w:rtl/>
                                <w:lang w:bidi="ar-JO"/>
                              </w:rPr>
                            </w:pPr>
                            <w:r w:rsidRPr="0079083E">
                              <w:rPr>
                                <w:rFonts w:hint="cs"/>
                                <w:b/>
                                <w:bCs/>
                                <w:color w:val="000000" w:themeColor="text1"/>
                                <w:sz w:val="16"/>
                                <w:szCs w:val="16"/>
                                <w:rtl/>
                                <w:lang w:bidi="ar-JO"/>
                              </w:rPr>
                              <w:t>سجن قيصرية</w:t>
                            </w:r>
                          </w:p>
                          <w:p w14:paraId="69ADC4C1" w14:textId="6A3E3C80" w:rsidR="0079083E" w:rsidRPr="0079083E" w:rsidRDefault="0079083E" w:rsidP="0079083E">
                            <w:pPr>
                              <w:jc w:val="center"/>
                              <w:rPr>
                                <w:b/>
                                <w:bCs/>
                                <w:color w:val="000000" w:themeColor="text1"/>
                                <w:sz w:val="16"/>
                                <w:szCs w:val="16"/>
                                <w:rtl/>
                                <w:lang w:bidi="ar-JO"/>
                              </w:rPr>
                            </w:pPr>
                            <w:r w:rsidRPr="0079083E">
                              <w:rPr>
                                <w:rFonts w:hint="cs"/>
                                <w:b/>
                                <w:bCs/>
                                <w:color w:val="000000" w:themeColor="text1"/>
                                <w:sz w:val="16"/>
                                <w:szCs w:val="16"/>
                                <w:rtl/>
                                <w:lang w:bidi="ar-JO"/>
                              </w:rPr>
                              <w:t>(فستوس)</w:t>
                            </w:r>
                          </w:p>
                          <w:p w14:paraId="5D4023C9" w14:textId="264D4863" w:rsidR="0079083E" w:rsidRPr="0079083E" w:rsidRDefault="0079083E" w:rsidP="0079083E">
                            <w:pPr>
                              <w:jc w:val="center"/>
                              <w:rPr>
                                <w:b/>
                                <w:bCs/>
                                <w:color w:val="000000" w:themeColor="text1"/>
                                <w:sz w:val="16"/>
                                <w:szCs w:val="16"/>
                                <w:lang w:bidi="ar-JO"/>
                              </w:rPr>
                            </w:pPr>
                            <w:r w:rsidRPr="0079083E">
                              <w:rPr>
                                <w:rFonts w:hint="cs"/>
                                <w:b/>
                                <w:bCs/>
                                <w:color w:val="000000" w:themeColor="text1"/>
                                <w:sz w:val="16"/>
                                <w:szCs w:val="16"/>
                                <w:rtl/>
                                <w:lang w:bidi="ar-JO"/>
                              </w:rPr>
                              <w:t>(أغريباس)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6EB8F9" id="Rectangle 20" o:spid="_x0000_s1074" style="position:absolute;left:0;text-align:left;margin-left:308.5pt;margin-top:188.8pt;width:50.5pt;height: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" fillcolor="white [3212]" stroked="f">
                <v:shadow on="t" color="white [3212]" opacity="22937f" origin=",.5" offset="0,.63889mm"/>
                <v:textbox>
                  <w:txbxContent>
                    <w:p w14:paraId="0BA76863" w14:textId="5BD416E8" w:rsidR="0079083E" w:rsidRPr="0079083E" w:rsidRDefault="0079083E" w:rsidP="0079083E">
                      <w:pPr>
                        <w:jc w:val="center"/>
                        <w:rPr>
                          <w:b/>
                          <w:bCs/>
                          <w:color w:val="000000" w:themeColor="text1"/>
                          <w:sz w:val="10"/>
                          <w:szCs w:val="10"/>
                          <w:rtl/>
                          <w:lang w:bidi="ar-JO"/>
                        </w:rPr>
                      </w:pPr>
                      <w:r w:rsidRPr="0079083E">
                        <w:rPr>
                          <w:rFonts w:hint="cs"/>
                          <w:b/>
                          <w:bCs/>
                          <w:color w:val="000000" w:themeColor="text1"/>
                          <w:sz w:val="10"/>
                          <w:szCs w:val="10"/>
                          <w:rtl/>
                          <w:lang w:bidi="ar-JO"/>
                        </w:rPr>
                        <w:t>26: 32  24: 27</w:t>
                      </w:r>
                    </w:p>
                    <w:p w14:paraId="17ED98CC" w14:textId="77777777" w:rsidR="0079083E" w:rsidRPr="0079083E" w:rsidRDefault="0079083E" w:rsidP="0079083E">
                      <w:pPr>
                        <w:jc w:val="center"/>
                        <w:rPr>
                          <w:b/>
                          <w:bCs/>
                          <w:color w:val="000000" w:themeColor="text1"/>
                          <w:sz w:val="16"/>
                          <w:szCs w:val="16"/>
                          <w:rtl/>
                          <w:lang w:bidi="ar-JO"/>
                        </w:rPr>
                      </w:pPr>
                    </w:p>
                    <w:p w14:paraId="0316DB90" w14:textId="0616601E" w:rsidR="0079083E" w:rsidRPr="0079083E" w:rsidRDefault="0079083E" w:rsidP="0079083E">
                      <w:pPr>
                        <w:jc w:val="center"/>
                        <w:rPr>
                          <w:b/>
                          <w:bCs/>
                          <w:color w:val="000000" w:themeColor="text1"/>
                          <w:sz w:val="16"/>
                          <w:szCs w:val="16"/>
                          <w:rtl/>
                          <w:lang w:bidi="ar-JO"/>
                        </w:rPr>
                      </w:pPr>
                      <w:r w:rsidRPr="0079083E">
                        <w:rPr>
                          <w:rFonts w:hint="cs"/>
                          <w:b/>
                          <w:bCs/>
                          <w:color w:val="000000" w:themeColor="text1"/>
                          <w:sz w:val="16"/>
                          <w:szCs w:val="16"/>
                          <w:rtl/>
                          <w:lang w:bidi="ar-JO"/>
                        </w:rPr>
                        <w:t>سجن قيصرية</w:t>
                      </w:r>
                    </w:p>
                    <w:p w14:paraId="69ADC4C1" w14:textId="6A3E3C80" w:rsidR="0079083E" w:rsidRPr="0079083E" w:rsidRDefault="0079083E" w:rsidP="0079083E">
                      <w:pPr>
                        <w:jc w:val="center"/>
                        <w:rPr>
                          <w:b/>
                          <w:bCs/>
                          <w:color w:val="000000" w:themeColor="text1"/>
                          <w:sz w:val="16"/>
                          <w:szCs w:val="16"/>
                          <w:rtl/>
                          <w:lang w:bidi="ar-JO"/>
                        </w:rPr>
                      </w:pPr>
                      <w:r w:rsidRPr="0079083E">
                        <w:rPr>
                          <w:rFonts w:hint="cs"/>
                          <w:b/>
                          <w:bCs/>
                          <w:color w:val="000000" w:themeColor="text1"/>
                          <w:sz w:val="16"/>
                          <w:szCs w:val="16"/>
                          <w:rtl/>
                          <w:lang w:bidi="ar-JO"/>
                        </w:rPr>
                        <w:t>(فستوس)</w:t>
                      </w:r>
                    </w:p>
                    <w:p w14:paraId="5D4023C9" w14:textId="264D4863" w:rsidR="0079083E" w:rsidRPr="0079083E" w:rsidRDefault="0079083E" w:rsidP="0079083E">
                      <w:pPr>
                        <w:jc w:val="center"/>
                        <w:rPr>
                          <w:b/>
                          <w:bCs/>
                          <w:color w:val="000000" w:themeColor="text1"/>
                          <w:sz w:val="16"/>
                          <w:szCs w:val="16"/>
                          <w:lang w:bidi="ar-JO"/>
                        </w:rPr>
                      </w:pPr>
                      <w:r w:rsidRPr="0079083E">
                        <w:rPr>
                          <w:rFonts w:hint="cs"/>
                          <w:b/>
                          <w:bCs/>
                          <w:color w:val="000000" w:themeColor="text1"/>
                          <w:sz w:val="16"/>
                          <w:szCs w:val="16"/>
                          <w:rtl/>
                          <w:lang w:bidi="ar-JO"/>
                        </w:rPr>
                        <w:t>(أغريباس)</w:t>
                      </w:r>
                    </w:p>
                  </w:txbxContent>
                </v:textbox>
              </v:rect>
            </w:pict>
          </mc:Fallback>
        </mc:AlternateContent>
      </w:r>
      <w:r w:rsidR="009334DA">
        <w:rPr>
          <w:rFonts w:ascii="Arial" w:hAnsi="Arial" w:cs="Arial"/>
          <w:noProof/>
          <w:sz w:val="20"/>
          <w:szCs w:val="16"/>
        </w:rPr>
        <mc:AlternateContent>
          <mc:Choice Requires="wps">
            <w:drawing>
              <wp:anchor distT="0" distB="0" distL="114300" distR="114300" simplePos="0" relativeHeight="251675648" behindDoc="0" locked="0" layoutInCell="1" allowOverlap="1" wp14:anchorId="2F342442" wp14:editId="14B80A13">
                <wp:simplePos x="0" y="0"/>
                <wp:positionH relativeFrom="margin">
                  <wp:align>left</wp:align>
                </wp:positionH>
                <wp:positionV relativeFrom="paragraph">
                  <wp:posOffset>1419860</wp:posOffset>
                </wp:positionV>
                <wp:extent cx="5850891" cy="393700"/>
                <wp:effectExtent l="57150" t="19050" r="54610" b="82550"/>
                <wp:wrapNone/>
                <wp:docPr id="1736277259" name="Rectangle 16"/>
                <wp:cNvGraphicFramePr/>
                <a:graphic xmlns:a="http://schemas.openxmlformats.org/drawingml/2006/main">
                  <a:graphicData uri="http://schemas.microsoft.com/office/word/2010/wordprocessingShape">
                    <wps:wsp>
                      <wps:cNvSpPr/>
                      <wps:spPr>
                        <a:xfrm>
                          <a:off x="0" y="0"/>
                          <a:ext cx="5850891" cy="3937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33FED4" w14:textId="77777777" w:rsidR="009334DA" w:rsidRPr="009334DA" w:rsidRDefault="009334DA" w:rsidP="009334DA">
                            <w:pPr>
                              <w:jc w:val="right"/>
                              <w:rPr>
                                <w:b/>
                                <w:bCs/>
                                <w:color w:val="000000" w:themeColor="text1"/>
                                <w:sz w:val="16"/>
                                <w:szCs w:val="16"/>
                                <w:rtl/>
                                <w:lang w:bidi="ar-JO"/>
                              </w:rPr>
                            </w:pPr>
                            <w:r w:rsidRPr="009334DA">
                              <w:rPr>
                                <w:rFonts w:hint="cs"/>
                                <w:b/>
                                <w:bCs/>
                                <w:color w:val="000000" w:themeColor="text1"/>
                                <w:sz w:val="16"/>
                                <w:szCs w:val="16"/>
                                <w:rtl/>
                                <w:lang w:bidi="ar-JO"/>
                              </w:rPr>
                              <w:t>آذار                                                                                                نيسان                                                                           نيسان                      أيار</w:t>
                            </w:r>
                          </w:p>
                          <w:p w14:paraId="52CD550E" w14:textId="3AC5BA1C" w:rsidR="009334DA" w:rsidRPr="009334DA" w:rsidRDefault="009334DA" w:rsidP="009334DA">
                            <w:pPr>
                              <w:jc w:val="right"/>
                              <w:rPr>
                                <w:b/>
                                <w:bCs/>
                                <w:color w:val="000000" w:themeColor="text1"/>
                                <w:sz w:val="16"/>
                                <w:szCs w:val="16"/>
                                <w:lang w:bidi="ar-JO"/>
                              </w:rPr>
                            </w:pPr>
                            <w:r w:rsidRPr="009334DA">
                              <w:rPr>
                                <w:rFonts w:hint="cs"/>
                                <w:b/>
                                <w:bCs/>
                                <w:color w:val="000000" w:themeColor="text1"/>
                                <w:sz w:val="16"/>
                                <w:szCs w:val="16"/>
                                <w:rtl/>
                                <w:lang w:bidi="ar-JO"/>
                              </w:rPr>
                              <w:t xml:space="preserve">62                                                                                                  48                                                                              35                        33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42442" id="Rectangle 16" o:spid="_x0000_s1075" style="position:absolute;left:0;text-align:left;margin-left:0;margin-top:111.8pt;width:460.7pt;height:31pt;z-index:251675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" fillcolor="white [3212]" stroked="f">
                <v:shadow on="t" color="white [3212]" opacity="22937f" origin=",.5" offset="0,.63889mm"/>
                <v:textbox>
                  <w:txbxContent>
                    <w:p w14:paraId="3E33FED4" w14:textId="77777777" w:rsidR="009334DA" w:rsidRPr="009334DA" w:rsidRDefault="009334DA" w:rsidP="009334DA">
                      <w:pPr>
                        <w:jc w:val="right"/>
                        <w:rPr>
                          <w:b/>
                          <w:bCs/>
                          <w:color w:val="000000" w:themeColor="text1"/>
                          <w:sz w:val="16"/>
                          <w:szCs w:val="16"/>
                          <w:rtl/>
                          <w:lang w:bidi="ar-JO"/>
                        </w:rPr>
                      </w:pPr>
                      <w:r w:rsidRPr="009334DA">
                        <w:rPr>
                          <w:rFonts w:hint="cs"/>
                          <w:b/>
                          <w:bCs/>
                          <w:color w:val="000000" w:themeColor="text1"/>
                          <w:sz w:val="16"/>
                          <w:szCs w:val="16"/>
                          <w:rtl/>
                          <w:lang w:bidi="ar-JO"/>
                        </w:rPr>
                        <w:t>آذار                                                                                                نيسان                                                                           نيسان                      أيار</w:t>
                      </w:r>
                    </w:p>
                    <w:p w14:paraId="52CD550E" w14:textId="3AC5BA1C" w:rsidR="009334DA" w:rsidRPr="009334DA" w:rsidRDefault="009334DA" w:rsidP="009334DA">
                      <w:pPr>
                        <w:jc w:val="right"/>
                        <w:rPr>
                          <w:b/>
                          <w:bCs/>
                          <w:color w:val="000000" w:themeColor="text1"/>
                          <w:sz w:val="16"/>
                          <w:szCs w:val="16"/>
                          <w:lang w:bidi="ar-JO"/>
                        </w:rPr>
                      </w:pPr>
                      <w:r w:rsidRPr="009334DA">
                        <w:rPr>
                          <w:rFonts w:hint="cs"/>
                          <w:b/>
                          <w:bCs/>
                          <w:color w:val="000000" w:themeColor="text1"/>
                          <w:sz w:val="16"/>
                          <w:szCs w:val="16"/>
                          <w:rtl/>
                          <w:lang w:bidi="ar-JO"/>
                        </w:rPr>
                        <w:t xml:space="preserve">62                                                                                                  48                                                                              35                        33  </w:t>
                      </w:r>
                    </w:p>
                  </w:txbxContent>
                </v:textbox>
                <w10:wrap anchorx="margin"/>
              </v:rect>
            </w:pict>
          </mc:Fallback>
        </mc:AlternateContent>
      </w:r>
      <w:r w:rsidR="009334DA">
        <w:rPr>
          <w:rFonts w:ascii="Arial" w:hAnsi="Arial" w:cs="Arial"/>
          <w:noProof/>
          <w:sz w:val="20"/>
          <w:szCs w:val="16"/>
        </w:rPr>
        <mc:AlternateContent>
          <mc:Choice Requires="wps">
            <w:drawing>
              <wp:anchor distT="0" distB="0" distL="114300" distR="114300" simplePos="0" relativeHeight="251674624" behindDoc="0" locked="0" layoutInCell="1" allowOverlap="1" wp14:anchorId="50EFCD09" wp14:editId="19040034">
                <wp:simplePos x="0" y="0"/>
                <wp:positionH relativeFrom="column">
                  <wp:posOffset>3263900</wp:posOffset>
                </wp:positionH>
                <wp:positionV relativeFrom="paragraph">
                  <wp:posOffset>683260</wp:posOffset>
                </wp:positionV>
                <wp:extent cx="2414270" cy="742950"/>
                <wp:effectExtent l="57150" t="19050" r="62230" b="76200"/>
                <wp:wrapNone/>
                <wp:docPr id="1482789795" name="Rectangle 15"/>
                <wp:cNvGraphicFramePr/>
                <a:graphic xmlns:a="http://schemas.openxmlformats.org/drawingml/2006/main">
                  <a:graphicData uri="http://schemas.microsoft.com/office/word/2010/wordprocessingShape">
                    <wps:wsp>
                      <wps:cNvSpPr/>
                      <wps:spPr>
                        <a:xfrm>
                          <a:off x="0" y="0"/>
                          <a:ext cx="2414270" cy="742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83D842" w14:textId="0CDF512B" w:rsidR="009334DA" w:rsidRPr="009334DA" w:rsidRDefault="009334DA" w:rsidP="009334DA">
                            <w:pPr>
                              <w:jc w:val="center"/>
                              <w:rPr>
                                <w:b/>
                                <w:bCs/>
                                <w:color w:val="000000" w:themeColor="text1"/>
                                <w:sz w:val="16"/>
                                <w:szCs w:val="16"/>
                                <w:rtl/>
                                <w:lang w:bidi="ar-JO"/>
                              </w:rPr>
                            </w:pPr>
                            <w:r w:rsidRPr="009334DA">
                              <w:rPr>
                                <w:rFonts w:hint="cs"/>
                                <w:b/>
                                <w:bCs/>
                                <w:color w:val="000000" w:themeColor="text1"/>
                                <w:sz w:val="16"/>
                                <w:szCs w:val="16"/>
                                <w:rtl/>
                                <w:lang w:bidi="ar-JO"/>
                              </w:rPr>
                              <w:t>28                                    13</w:t>
                            </w:r>
                          </w:p>
                          <w:p w14:paraId="32953005" w14:textId="77777777" w:rsidR="009334DA" w:rsidRPr="009334DA" w:rsidRDefault="009334DA" w:rsidP="009334DA">
                            <w:pPr>
                              <w:jc w:val="center"/>
                              <w:rPr>
                                <w:b/>
                                <w:bCs/>
                                <w:color w:val="000000" w:themeColor="text1"/>
                                <w:rtl/>
                                <w:lang w:bidi="ar-JO"/>
                              </w:rPr>
                            </w:pPr>
                          </w:p>
                          <w:p w14:paraId="1FCC7ECA" w14:textId="5E937079" w:rsidR="009334DA" w:rsidRPr="009334DA" w:rsidRDefault="009334DA" w:rsidP="009334DA">
                            <w:pPr>
                              <w:jc w:val="center"/>
                              <w:rPr>
                                <w:b/>
                                <w:bCs/>
                                <w:color w:val="000000" w:themeColor="text1"/>
                                <w:rtl/>
                                <w:lang w:bidi="ar-JO"/>
                              </w:rPr>
                            </w:pPr>
                            <w:r w:rsidRPr="009334DA">
                              <w:rPr>
                                <w:rFonts w:hint="cs"/>
                                <w:b/>
                                <w:bCs/>
                                <w:color w:val="000000" w:themeColor="text1"/>
                                <w:rtl/>
                                <w:lang w:bidi="ar-JO"/>
                              </w:rPr>
                              <w:t>إلى أقصى الأرض</w:t>
                            </w:r>
                          </w:p>
                          <w:p w14:paraId="3CFBA1EF" w14:textId="77777777" w:rsidR="009334DA" w:rsidRPr="009334DA" w:rsidRDefault="009334DA" w:rsidP="009334DA">
                            <w:pPr>
                              <w:jc w:val="center"/>
                              <w:rPr>
                                <w:b/>
                                <w:bCs/>
                                <w:color w:val="000000" w:themeColor="text1"/>
                                <w:rtl/>
                                <w:lang w:bidi="ar-JO"/>
                              </w:rPr>
                            </w:pPr>
                          </w:p>
                          <w:p w14:paraId="79C98A15" w14:textId="0B2CCE5C" w:rsidR="009334DA" w:rsidRPr="009334DA" w:rsidRDefault="009334DA" w:rsidP="009334DA">
                            <w:pPr>
                              <w:jc w:val="center"/>
                              <w:rPr>
                                <w:b/>
                                <w:bCs/>
                                <w:color w:val="000000" w:themeColor="text1"/>
                                <w:sz w:val="16"/>
                                <w:szCs w:val="16"/>
                                <w:lang w:bidi="ar-JO"/>
                              </w:rPr>
                            </w:pPr>
                            <w:r w:rsidRPr="009334DA">
                              <w:rPr>
                                <w:rFonts w:hint="cs"/>
                                <w:b/>
                                <w:bCs/>
                                <w:color w:val="000000" w:themeColor="text1"/>
                                <w:sz w:val="16"/>
                                <w:szCs w:val="16"/>
                                <w:rtl/>
                                <w:lang w:bidi="ar-JO"/>
                              </w:rPr>
                              <w:t>14 سنة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EFCD09" id="Rectangle 15" o:spid="_x0000_s1076" style="position:absolute;left:0;text-align:left;margin-left:257pt;margin-top:53.8pt;width:190.1pt;height:5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" fillcolor="white [3212]" stroked="f">
                <v:shadow on="t" color="white [3212]" opacity="22937f" origin=",.5" offset="0,.63889mm"/>
                <v:textbox>
                  <w:txbxContent>
                    <w:p w14:paraId="1383D842" w14:textId="0CDF512B" w:rsidR="009334DA" w:rsidRPr="009334DA" w:rsidRDefault="009334DA" w:rsidP="009334DA">
                      <w:pPr>
                        <w:jc w:val="center"/>
                        <w:rPr>
                          <w:b/>
                          <w:bCs/>
                          <w:color w:val="000000" w:themeColor="text1"/>
                          <w:sz w:val="16"/>
                          <w:szCs w:val="16"/>
                          <w:rtl/>
                          <w:lang w:bidi="ar-JO"/>
                        </w:rPr>
                      </w:pPr>
                      <w:r w:rsidRPr="009334DA">
                        <w:rPr>
                          <w:rFonts w:hint="cs"/>
                          <w:b/>
                          <w:bCs/>
                          <w:color w:val="000000" w:themeColor="text1"/>
                          <w:sz w:val="16"/>
                          <w:szCs w:val="16"/>
                          <w:rtl/>
                          <w:lang w:bidi="ar-JO"/>
                        </w:rPr>
                        <w:t>28                                    13</w:t>
                      </w:r>
                    </w:p>
                    <w:p w14:paraId="32953005" w14:textId="77777777" w:rsidR="009334DA" w:rsidRPr="009334DA" w:rsidRDefault="009334DA" w:rsidP="009334DA">
                      <w:pPr>
                        <w:jc w:val="center"/>
                        <w:rPr>
                          <w:b/>
                          <w:bCs/>
                          <w:color w:val="000000" w:themeColor="text1"/>
                          <w:rtl/>
                          <w:lang w:bidi="ar-JO"/>
                        </w:rPr>
                      </w:pPr>
                    </w:p>
                    <w:p w14:paraId="1FCC7ECA" w14:textId="5E937079" w:rsidR="009334DA" w:rsidRPr="009334DA" w:rsidRDefault="009334DA" w:rsidP="009334DA">
                      <w:pPr>
                        <w:jc w:val="center"/>
                        <w:rPr>
                          <w:b/>
                          <w:bCs/>
                          <w:color w:val="000000" w:themeColor="text1"/>
                          <w:rtl/>
                          <w:lang w:bidi="ar-JO"/>
                        </w:rPr>
                      </w:pPr>
                      <w:r w:rsidRPr="009334DA">
                        <w:rPr>
                          <w:rFonts w:hint="cs"/>
                          <w:b/>
                          <w:bCs/>
                          <w:color w:val="000000" w:themeColor="text1"/>
                          <w:rtl/>
                          <w:lang w:bidi="ar-JO"/>
                        </w:rPr>
                        <w:t>إلى أقصى الأرض</w:t>
                      </w:r>
                    </w:p>
                    <w:p w14:paraId="3CFBA1EF" w14:textId="77777777" w:rsidR="009334DA" w:rsidRPr="009334DA" w:rsidRDefault="009334DA" w:rsidP="009334DA">
                      <w:pPr>
                        <w:jc w:val="center"/>
                        <w:rPr>
                          <w:b/>
                          <w:bCs/>
                          <w:color w:val="000000" w:themeColor="text1"/>
                          <w:rtl/>
                          <w:lang w:bidi="ar-JO"/>
                        </w:rPr>
                      </w:pPr>
                    </w:p>
                    <w:p w14:paraId="79C98A15" w14:textId="0B2CCE5C" w:rsidR="009334DA" w:rsidRPr="009334DA" w:rsidRDefault="009334DA" w:rsidP="009334DA">
                      <w:pPr>
                        <w:jc w:val="center"/>
                        <w:rPr>
                          <w:b/>
                          <w:bCs/>
                          <w:color w:val="000000" w:themeColor="text1"/>
                          <w:sz w:val="16"/>
                          <w:szCs w:val="16"/>
                          <w:lang w:bidi="ar-JO"/>
                        </w:rPr>
                      </w:pPr>
                      <w:r w:rsidRPr="009334DA">
                        <w:rPr>
                          <w:rFonts w:hint="cs"/>
                          <w:b/>
                          <w:bCs/>
                          <w:color w:val="000000" w:themeColor="text1"/>
                          <w:sz w:val="16"/>
                          <w:szCs w:val="16"/>
                          <w:rtl/>
                          <w:lang w:bidi="ar-JO"/>
                        </w:rPr>
                        <w:t>14 سنة</w:t>
                      </w:r>
                    </w:p>
                  </w:txbxContent>
                </v:textbox>
              </v:rect>
            </w:pict>
          </mc:Fallback>
        </mc:AlternateContent>
      </w:r>
      <w:r w:rsidR="009F11DA">
        <w:rPr>
          <w:rFonts w:ascii="Arial" w:hAnsi="Arial" w:cs="Arial"/>
          <w:noProof/>
          <w:sz w:val="20"/>
          <w:szCs w:val="16"/>
        </w:rPr>
        <mc:AlternateContent>
          <mc:Choice Requires="wps">
            <w:drawing>
              <wp:anchor distT="0" distB="0" distL="114300" distR="114300" simplePos="0" relativeHeight="251673600" behindDoc="0" locked="0" layoutInCell="1" allowOverlap="1" wp14:anchorId="3E9E8CD7" wp14:editId="42B9B336">
                <wp:simplePos x="0" y="0"/>
                <wp:positionH relativeFrom="column">
                  <wp:posOffset>1270000</wp:posOffset>
                </wp:positionH>
                <wp:positionV relativeFrom="paragraph">
                  <wp:posOffset>626110</wp:posOffset>
                </wp:positionV>
                <wp:extent cx="1758950" cy="758190"/>
                <wp:effectExtent l="57150" t="19050" r="50800" b="80010"/>
                <wp:wrapNone/>
                <wp:docPr id="156167739" name="Rectangle 14"/>
                <wp:cNvGraphicFramePr/>
                <a:graphic xmlns:a="http://schemas.openxmlformats.org/drawingml/2006/main">
                  <a:graphicData uri="http://schemas.microsoft.com/office/word/2010/wordprocessingShape">
                    <wps:wsp>
                      <wps:cNvSpPr/>
                      <wps:spPr>
                        <a:xfrm>
                          <a:off x="0" y="0"/>
                          <a:ext cx="1758950" cy="7581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92284A" w14:textId="2D577FB6" w:rsidR="009F11DA" w:rsidRPr="009F11DA" w:rsidRDefault="009F11DA" w:rsidP="009F11DA">
                            <w:pPr>
                              <w:jc w:val="center"/>
                              <w:rPr>
                                <w:color w:val="000000" w:themeColor="text1"/>
                                <w:sz w:val="16"/>
                                <w:szCs w:val="16"/>
                                <w:rtl/>
                                <w:lang w:bidi="ar-JO"/>
                              </w:rPr>
                            </w:pPr>
                            <w:r w:rsidRPr="009F11DA">
                              <w:rPr>
                                <w:rFonts w:hint="cs"/>
                                <w:color w:val="000000" w:themeColor="text1"/>
                                <w:sz w:val="16"/>
                                <w:szCs w:val="16"/>
                                <w:rtl/>
                                <w:lang w:bidi="ar-JO"/>
                              </w:rPr>
                              <w:t>12                                                       8</w:t>
                            </w:r>
                          </w:p>
                          <w:p w14:paraId="5C9422F9" w14:textId="1ED03C43" w:rsidR="009F11DA" w:rsidRPr="009F11DA" w:rsidRDefault="009F11DA" w:rsidP="009F11DA">
                            <w:pPr>
                              <w:jc w:val="center"/>
                              <w:rPr>
                                <w:color w:val="000000" w:themeColor="text1"/>
                                <w:rtl/>
                                <w:lang w:bidi="ar-JO"/>
                              </w:rPr>
                            </w:pPr>
                            <w:r w:rsidRPr="009F11DA">
                              <w:rPr>
                                <w:rFonts w:hint="cs"/>
                                <w:color w:val="000000" w:themeColor="text1"/>
                                <w:rtl/>
                                <w:lang w:bidi="ar-JO"/>
                              </w:rPr>
                              <w:t>اليهودية</w:t>
                            </w:r>
                          </w:p>
                          <w:p w14:paraId="66734B16" w14:textId="10CB4685" w:rsidR="009F11DA" w:rsidRPr="009F11DA" w:rsidRDefault="009F11DA" w:rsidP="009F11DA">
                            <w:pPr>
                              <w:jc w:val="center"/>
                              <w:rPr>
                                <w:color w:val="000000" w:themeColor="text1"/>
                                <w:rtl/>
                                <w:lang w:bidi="ar-JO"/>
                              </w:rPr>
                            </w:pPr>
                            <w:r w:rsidRPr="009F11DA">
                              <w:rPr>
                                <w:rFonts w:hint="cs"/>
                                <w:color w:val="000000" w:themeColor="text1"/>
                                <w:rtl/>
                                <w:lang w:bidi="ar-JO"/>
                              </w:rPr>
                              <w:t>والسامرة</w:t>
                            </w:r>
                          </w:p>
                          <w:p w14:paraId="5EC4D450" w14:textId="40232ED7" w:rsidR="009F11DA" w:rsidRPr="009F11DA" w:rsidRDefault="009F11DA" w:rsidP="009F11DA">
                            <w:pPr>
                              <w:jc w:val="center"/>
                              <w:rPr>
                                <w:color w:val="000000" w:themeColor="text1"/>
                                <w:sz w:val="16"/>
                                <w:szCs w:val="16"/>
                                <w:rtl/>
                                <w:lang w:bidi="ar-JO"/>
                              </w:rPr>
                            </w:pPr>
                            <w:r w:rsidRPr="009F11DA">
                              <w:rPr>
                                <w:rFonts w:hint="cs"/>
                                <w:color w:val="000000" w:themeColor="text1"/>
                                <w:sz w:val="16"/>
                                <w:szCs w:val="16"/>
                                <w:rtl/>
                                <w:lang w:bidi="ar-JO"/>
                              </w:rPr>
                              <w:t>13 سنة</w:t>
                            </w:r>
                          </w:p>
                          <w:p w14:paraId="5839149D" w14:textId="77777777" w:rsidR="009F11DA" w:rsidRPr="009F11DA" w:rsidRDefault="009F11DA" w:rsidP="009F11DA">
                            <w:pPr>
                              <w:rPr>
                                <w:color w:val="000000" w:themeColor="text1"/>
                                <w:rtl/>
                                <w:lang w:bidi="ar-JO"/>
                              </w:rPr>
                            </w:pPr>
                          </w:p>
                          <w:p w14:paraId="1E7ECB6F" w14:textId="77777777" w:rsidR="009F11DA" w:rsidRPr="009F11DA" w:rsidRDefault="009F11DA" w:rsidP="009F11DA">
                            <w:pPr>
                              <w:rPr>
                                <w:color w:val="000000" w:themeColor="text1"/>
                                <w:rtl/>
                                <w:lang w:bidi="ar-JO"/>
                              </w:rPr>
                            </w:pPr>
                          </w:p>
                          <w:p w14:paraId="53E056FF" w14:textId="77777777" w:rsidR="009F11DA" w:rsidRPr="009F11DA" w:rsidRDefault="009F11DA" w:rsidP="009F11DA">
                            <w:pPr>
                              <w:rPr>
                                <w:color w:val="000000" w:themeColor="text1"/>
                                <w:rtl/>
                                <w:lang w:bidi="ar-JO"/>
                              </w:rPr>
                            </w:pPr>
                          </w:p>
                          <w:p w14:paraId="344BEB5D" w14:textId="77777777" w:rsidR="009F11DA" w:rsidRPr="009F11DA" w:rsidRDefault="009F11DA" w:rsidP="009F11DA">
                            <w:pPr>
                              <w:rPr>
                                <w:color w:val="000000" w:themeColor="text1"/>
                                <w:sz w:val="16"/>
                                <w:szCs w:val="16"/>
                                <w:rtl/>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E8CD7" id="Rectangle 14" o:spid="_x0000_s1077" style="position:absolute;left:0;text-align:left;margin-left:100pt;margin-top:49.3pt;width:138.5pt;height:59.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" fillcolor="white [3212]" stroked="f">
                <v:shadow on="t" color="white [3212]" opacity="22937f" origin=",.5" offset="0,.63889mm"/>
                <v:textbox>
                  <w:txbxContent>
                    <w:p w14:paraId="1392284A" w14:textId="2D577FB6" w:rsidR="009F11DA" w:rsidRPr="009F11DA" w:rsidRDefault="009F11DA" w:rsidP="009F11DA">
                      <w:pPr>
                        <w:jc w:val="center"/>
                        <w:rPr>
                          <w:color w:val="000000" w:themeColor="text1"/>
                          <w:sz w:val="16"/>
                          <w:szCs w:val="16"/>
                          <w:rtl/>
                          <w:lang w:bidi="ar-JO"/>
                        </w:rPr>
                      </w:pPr>
                      <w:r w:rsidRPr="009F11DA">
                        <w:rPr>
                          <w:rFonts w:hint="cs"/>
                          <w:color w:val="000000" w:themeColor="text1"/>
                          <w:sz w:val="16"/>
                          <w:szCs w:val="16"/>
                          <w:rtl/>
                          <w:lang w:bidi="ar-JO"/>
                        </w:rPr>
                        <w:t>12                                                       8</w:t>
                      </w:r>
                    </w:p>
                    <w:p w14:paraId="5C9422F9" w14:textId="1ED03C43" w:rsidR="009F11DA" w:rsidRPr="009F11DA" w:rsidRDefault="009F11DA" w:rsidP="009F11DA">
                      <w:pPr>
                        <w:jc w:val="center"/>
                        <w:rPr>
                          <w:color w:val="000000" w:themeColor="text1"/>
                          <w:rtl/>
                          <w:lang w:bidi="ar-JO"/>
                        </w:rPr>
                      </w:pPr>
                      <w:r w:rsidRPr="009F11DA">
                        <w:rPr>
                          <w:rFonts w:hint="cs"/>
                          <w:color w:val="000000" w:themeColor="text1"/>
                          <w:rtl/>
                          <w:lang w:bidi="ar-JO"/>
                        </w:rPr>
                        <w:t>اليهودية</w:t>
                      </w:r>
                    </w:p>
                    <w:p w14:paraId="66734B16" w14:textId="10CB4685" w:rsidR="009F11DA" w:rsidRPr="009F11DA" w:rsidRDefault="009F11DA" w:rsidP="009F11DA">
                      <w:pPr>
                        <w:jc w:val="center"/>
                        <w:rPr>
                          <w:color w:val="000000" w:themeColor="text1"/>
                          <w:rtl/>
                          <w:lang w:bidi="ar-JO"/>
                        </w:rPr>
                      </w:pPr>
                      <w:r w:rsidRPr="009F11DA">
                        <w:rPr>
                          <w:rFonts w:hint="cs"/>
                          <w:color w:val="000000" w:themeColor="text1"/>
                          <w:rtl/>
                          <w:lang w:bidi="ar-JO"/>
                        </w:rPr>
                        <w:t>والسامرة</w:t>
                      </w:r>
                    </w:p>
                    <w:p w14:paraId="5EC4D450" w14:textId="40232ED7" w:rsidR="009F11DA" w:rsidRPr="009F11DA" w:rsidRDefault="009F11DA" w:rsidP="009F11DA">
                      <w:pPr>
                        <w:jc w:val="center"/>
                        <w:rPr>
                          <w:color w:val="000000" w:themeColor="text1"/>
                          <w:sz w:val="16"/>
                          <w:szCs w:val="16"/>
                          <w:rtl/>
                          <w:lang w:bidi="ar-JO"/>
                        </w:rPr>
                      </w:pPr>
                      <w:r w:rsidRPr="009F11DA">
                        <w:rPr>
                          <w:rFonts w:hint="cs"/>
                          <w:color w:val="000000" w:themeColor="text1"/>
                          <w:sz w:val="16"/>
                          <w:szCs w:val="16"/>
                          <w:rtl/>
                          <w:lang w:bidi="ar-JO"/>
                        </w:rPr>
                        <w:t>13 سنة</w:t>
                      </w:r>
                    </w:p>
                    <w:p w14:paraId="5839149D" w14:textId="77777777" w:rsidR="009F11DA" w:rsidRPr="009F11DA" w:rsidRDefault="009F11DA" w:rsidP="009F11DA">
                      <w:pPr>
                        <w:rPr>
                          <w:color w:val="000000" w:themeColor="text1"/>
                          <w:rtl/>
                          <w:lang w:bidi="ar-JO"/>
                        </w:rPr>
                      </w:pPr>
                    </w:p>
                    <w:p w14:paraId="1E7ECB6F" w14:textId="77777777" w:rsidR="009F11DA" w:rsidRPr="009F11DA" w:rsidRDefault="009F11DA" w:rsidP="009F11DA">
                      <w:pPr>
                        <w:rPr>
                          <w:color w:val="000000" w:themeColor="text1"/>
                          <w:rtl/>
                          <w:lang w:bidi="ar-JO"/>
                        </w:rPr>
                      </w:pPr>
                    </w:p>
                    <w:p w14:paraId="53E056FF" w14:textId="77777777" w:rsidR="009F11DA" w:rsidRPr="009F11DA" w:rsidRDefault="009F11DA" w:rsidP="009F11DA">
                      <w:pPr>
                        <w:rPr>
                          <w:color w:val="000000" w:themeColor="text1"/>
                          <w:rtl/>
                          <w:lang w:bidi="ar-JO"/>
                        </w:rPr>
                      </w:pPr>
                    </w:p>
                    <w:p w14:paraId="344BEB5D" w14:textId="77777777" w:rsidR="009F11DA" w:rsidRPr="009F11DA" w:rsidRDefault="009F11DA" w:rsidP="009F11DA">
                      <w:pPr>
                        <w:rPr>
                          <w:color w:val="000000" w:themeColor="text1"/>
                          <w:sz w:val="16"/>
                          <w:szCs w:val="16"/>
                          <w:rtl/>
                          <w:lang w:bidi="ar-JO"/>
                        </w:rPr>
                      </w:pPr>
                    </w:p>
                  </w:txbxContent>
                </v:textbox>
              </v:rect>
            </w:pict>
          </mc:Fallback>
        </mc:AlternateContent>
      </w:r>
      <w:r w:rsidR="009F11DA">
        <w:rPr>
          <w:rFonts w:ascii="Arial" w:hAnsi="Arial" w:cs="Arial"/>
          <w:noProof/>
          <w:sz w:val="20"/>
          <w:szCs w:val="16"/>
        </w:rPr>
        <mc:AlternateContent>
          <mc:Choice Requires="wps">
            <w:drawing>
              <wp:anchor distT="0" distB="0" distL="114300" distR="114300" simplePos="0" relativeHeight="251672576" behindDoc="0" locked="0" layoutInCell="1" allowOverlap="1" wp14:anchorId="60256512" wp14:editId="1A33726E">
                <wp:simplePos x="0" y="0"/>
                <wp:positionH relativeFrom="column">
                  <wp:posOffset>285750</wp:posOffset>
                </wp:positionH>
                <wp:positionV relativeFrom="paragraph">
                  <wp:posOffset>632460</wp:posOffset>
                </wp:positionV>
                <wp:extent cx="762000" cy="762000"/>
                <wp:effectExtent l="57150" t="19050" r="57150" b="76200"/>
                <wp:wrapNone/>
                <wp:docPr id="699685525" name="Rectangle 13"/>
                <wp:cNvGraphicFramePr/>
                <a:graphic xmlns:a="http://schemas.openxmlformats.org/drawingml/2006/main">
                  <a:graphicData uri="http://schemas.microsoft.com/office/word/2010/wordprocessingShape">
                    <wps:wsp>
                      <wps:cNvSpPr/>
                      <wps:spPr>
                        <a:xfrm>
                          <a:off x="0" y="0"/>
                          <a:ext cx="762000" cy="7620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223F2A" w14:textId="342718E1" w:rsidR="009F11DA" w:rsidRPr="009F11DA" w:rsidRDefault="009F11DA" w:rsidP="009F11DA">
                            <w:pPr>
                              <w:jc w:val="center"/>
                              <w:rPr>
                                <w:b/>
                                <w:bCs/>
                                <w:color w:val="000000" w:themeColor="text1"/>
                                <w:sz w:val="16"/>
                                <w:szCs w:val="16"/>
                                <w:rtl/>
                                <w:lang w:bidi="ar-JO"/>
                              </w:rPr>
                            </w:pPr>
                            <w:r w:rsidRPr="009F11DA">
                              <w:rPr>
                                <w:rFonts w:hint="cs"/>
                                <w:b/>
                                <w:bCs/>
                                <w:color w:val="000000" w:themeColor="text1"/>
                                <w:sz w:val="16"/>
                                <w:szCs w:val="16"/>
                                <w:rtl/>
                                <w:lang w:bidi="ar-JO"/>
                              </w:rPr>
                              <w:t>7                 1</w:t>
                            </w:r>
                          </w:p>
                          <w:p w14:paraId="0DCCBBC8" w14:textId="77777777" w:rsidR="009F11DA" w:rsidRPr="009F11DA" w:rsidRDefault="009F11DA" w:rsidP="009F11DA">
                            <w:pPr>
                              <w:jc w:val="center"/>
                              <w:rPr>
                                <w:b/>
                                <w:bCs/>
                                <w:color w:val="000000" w:themeColor="text1"/>
                                <w:rtl/>
                                <w:lang w:bidi="ar-JO"/>
                              </w:rPr>
                            </w:pPr>
                          </w:p>
                          <w:p w14:paraId="524C7D7A" w14:textId="196F2E1E" w:rsidR="009F11DA" w:rsidRPr="009F11DA" w:rsidRDefault="009F11DA" w:rsidP="009F11DA">
                            <w:pPr>
                              <w:jc w:val="center"/>
                              <w:rPr>
                                <w:b/>
                                <w:bCs/>
                                <w:color w:val="000000" w:themeColor="text1"/>
                                <w:rtl/>
                                <w:lang w:bidi="ar-JO"/>
                              </w:rPr>
                            </w:pPr>
                            <w:r w:rsidRPr="009F11DA">
                              <w:rPr>
                                <w:rFonts w:hint="cs"/>
                                <w:b/>
                                <w:bCs/>
                                <w:color w:val="000000" w:themeColor="text1"/>
                                <w:rtl/>
                                <w:lang w:bidi="ar-JO"/>
                              </w:rPr>
                              <w:t>أورشليم</w:t>
                            </w:r>
                          </w:p>
                          <w:p w14:paraId="600CB9C2" w14:textId="77777777" w:rsidR="009F11DA" w:rsidRPr="009F11DA" w:rsidRDefault="009F11DA" w:rsidP="009F11DA">
                            <w:pPr>
                              <w:jc w:val="center"/>
                              <w:rPr>
                                <w:b/>
                                <w:bCs/>
                                <w:color w:val="000000" w:themeColor="text1"/>
                                <w:rtl/>
                                <w:lang w:bidi="ar-JO"/>
                              </w:rPr>
                            </w:pPr>
                          </w:p>
                          <w:p w14:paraId="08750C06" w14:textId="1BF92029" w:rsidR="009F11DA" w:rsidRPr="009F11DA" w:rsidRDefault="009F11DA" w:rsidP="009F11DA">
                            <w:pPr>
                              <w:jc w:val="center"/>
                              <w:rPr>
                                <w:b/>
                                <w:bCs/>
                                <w:color w:val="000000" w:themeColor="text1"/>
                                <w:sz w:val="16"/>
                                <w:szCs w:val="16"/>
                                <w:lang w:bidi="ar-JO"/>
                              </w:rPr>
                            </w:pPr>
                            <w:r w:rsidRPr="009F11DA">
                              <w:rPr>
                                <w:rFonts w:hint="cs"/>
                                <w:b/>
                                <w:bCs/>
                                <w:color w:val="000000" w:themeColor="text1"/>
                                <w:sz w:val="16"/>
                                <w:szCs w:val="16"/>
                                <w:rtl/>
                                <w:lang w:bidi="ar-JO"/>
                              </w:rPr>
                              <w:t>سنتان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256512" id="Rectangle 13" o:spid="_x0000_s1078" style="position:absolute;left:0;text-align:left;margin-left:22.5pt;margin-top:49.8pt;width:60pt;height:60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" fillcolor="white [3212]" stroked="f">
                <v:shadow on="t" color="white [3212]" opacity="22937f" origin=",.5" offset="0,.63889mm"/>
                <v:textbox>
                  <w:txbxContent>
                    <w:p w14:paraId="40223F2A" w14:textId="342718E1" w:rsidR="009F11DA" w:rsidRPr="009F11DA" w:rsidRDefault="009F11DA" w:rsidP="009F11DA">
                      <w:pPr>
                        <w:jc w:val="center"/>
                        <w:rPr>
                          <w:b/>
                          <w:bCs/>
                          <w:color w:val="000000" w:themeColor="text1"/>
                          <w:sz w:val="16"/>
                          <w:szCs w:val="16"/>
                          <w:rtl/>
                          <w:lang w:bidi="ar-JO"/>
                        </w:rPr>
                      </w:pPr>
                      <w:r w:rsidRPr="009F11DA">
                        <w:rPr>
                          <w:rFonts w:hint="cs"/>
                          <w:b/>
                          <w:bCs/>
                          <w:color w:val="000000" w:themeColor="text1"/>
                          <w:sz w:val="16"/>
                          <w:szCs w:val="16"/>
                          <w:rtl/>
                          <w:lang w:bidi="ar-JO"/>
                        </w:rPr>
                        <w:t>7                 1</w:t>
                      </w:r>
                    </w:p>
                    <w:p w14:paraId="0DCCBBC8" w14:textId="77777777" w:rsidR="009F11DA" w:rsidRPr="009F11DA" w:rsidRDefault="009F11DA" w:rsidP="009F11DA">
                      <w:pPr>
                        <w:jc w:val="center"/>
                        <w:rPr>
                          <w:b/>
                          <w:bCs/>
                          <w:color w:val="000000" w:themeColor="text1"/>
                          <w:rtl/>
                          <w:lang w:bidi="ar-JO"/>
                        </w:rPr>
                      </w:pPr>
                    </w:p>
                    <w:p w14:paraId="524C7D7A" w14:textId="196F2E1E" w:rsidR="009F11DA" w:rsidRPr="009F11DA" w:rsidRDefault="009F11DA" w:rsidP="009F11DA">
                      <w:pPr>
                        <w:jc w:val="center"/>
                        <w:rPr>
                          <w:b/>
                          <w:bCs/>
                          <w:color w:val="000000" w:themeColor="text1"/>
                          <w:rtl/>
                          <w:lang w:bidi="ar-JO"/>
                        </w:rPr>
                      </w:pPr>
                      <w:r w:rsidRPr="009F11DA">
                        <w:rPr>
                          <w:rFonts w:hint="cs"/>
                          <w:b/>
                          <w:bCs/>
                          <w:color w:val="000000" w:themeColor="text1"/>
                          <w:rtl/>
                          <w:lang w:bidi="ar-JO"/>
                        </w:rPr>
                        <w:t>أورشليم</w:t>
                      </w:r>
                    </w:p>
                    <w:p w14:paraId="600CB9C2" w14:textId="77777777" w:rsidR="009F11DA" w:rsidRPr="009F11DA" w:rsidRDefault="009F11DA" w:rsidP="009F11DA">
                      <w:pPr>
                        <w:jc w:val="center"/>
                        <w:rPr>
                          <w:b/>
                          <w:bCs/>
                          <w:color w:val="000000" w:themeColor="text1"/>
                          <w:rtl/>
                          <w:lang w:bidi="ar-JO"/>
                        </w:rPr>
                      </w:pPr>
                    </w:p>
                    <w:p w14:paraId="08750C06" w14:textId="1BF92029" w:rsidR="009F11DA" w:rsidRPr="009F11DA" w:rsidRDefault="009F11DA" w:rsidP="009F11DA">
                      <w:pPr>
                        <w:jc w:val="center"/>
                        <w:rPr>
                          <w:b/>
                          <w:bCs/>
                          <w:color w:val="000000" w:themeColor="text1"/>
                          <w:sz w:val="16"/>
                          <w:szCs w:val="16"/>
                          <w:lang w:bidi="ar-JO"/>
                        </w:rPr>
                      </w:pPr>
                      <w:r w:rsidRPr="009F11DA">
                        <w:rPr>
                          <w:rFonts w:hint="cs"/>
                          <w:b/>
                          <w:bCs/>
                          <w:color w:val="000000" w:themeColor="text1"/>
                          <w:sz w:val="16"/>
                          <w:szCs w:val="16"/>
                          <w:rtl/>
                          <w:lang w:bidi="ar-JO"/>
                        </w:rPr>
                        <w:t>سنتان</w:t>
                      </w:r>
                    </w:p>
                  </w:txbxContent>
                </v:textbox>
              </v:rect>
            </w:pict>
          </mc:Fallback>
        </mc:AlternateContent>
      </w:r>
      <w:r w:rsidR="009F11DA">
        <w:rPr>
          <w:rFonts w:ascii="Arial" w:hAnsi="Arial" w:cs="Arial"/>
          <w:noProof/>
          <w:sz w:val="20"/>
          <w:szCs w:val="16"/>
        </w:rPr>
        <mc:AlternateContent>
          <mc:Choice Requires="wps">
            <w:drawing>
              <wp:anchor distT="0" distB="0" distL="114300" distR="114300" simplePos="0" relativeHeight="251671552" behindDoc="0" locked="0" layoutInCell="1" allowOverlap="1" wp14:anchorId="3D51F6BF" wp14:editId="4988808A">
                <wp:simplePos x="0" y="0"/>
                <wp:positionH relativeFrom="column">
                  <wp:posOffset>5430837</wp:posOffset>
                </wp:positionH>
                <wp:positionV relativeFrom="paragraph">
                  <wp:posOffset>907098</wp:posOffset>
                </wp:positionV>
                <wp:extent cx="784225" cy="285750"/>
                <wp:effectExtent l="58738" t="17462" r="55562" b="74613"/>
                <wp:wrapNone/>
                <wp:docPr id="643841106" name="Rectangle 12"/>
                <wp:cNvGraphicFramePr/>
                <a:graphic xmlns:a="http://schemas.openxmlformats.org/drawingml/2006/main">
                  <a:graphicData uri="http://schemas.microsoft.com/office/word/2010/wordprocessingShape">
                    <wps:wsp>
                      <wps:cNvSpPr/>
                      <wps:spPr>
                        <a:xfrm rot="16200000">
                          <a:off x="0" y="0"/>
                          <a:ext cx="784225" cy="2857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18B9C3" w14:textId="12EF10D9" w:rsidR="009F11DA" w:rsidRPr="009F11DA" w:rsidRDefault="009F11DA" w:rsidP="009F11DA">
                            <w:pPr>
                              <w:jc w:val="center"/>
                              <w:rPr>
                                <w:b/>
                                <w:bCs/>
                                <w:color w:val="000000" w:themeColor="text1"/>
                                <w:sz w:val="16"/>
                                <w:szCs w:val="16"/>
                                <w:lang w:bidi="ar-JO"/>
                              </w:rPr>
                            </w:pPr>
                            <w:r w:rsidRPr="009F11DA">
                              <w:rPr>
                                <w:rFonts w:hint="cs"/>
                                <w:b/>
                                <w:bCs/>
                                <w:color w:val="000000" w:themeColor="text1"/>
                                <w:sz w:val="16"/>
                                <w:szCs w:val="16"/>
                                <w:rtl/>
                                <w:lang w:bidi="ar-JO"/>
                              </w:rPr>
                              <w:t>الحرية من القيود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1F6BF" id="Rectangle 12" o:spid="_x0000_s1079" style="position:absolute;left:0;text-align:left;margin-left:427.6pt;margin-top:71.45pt;width:61.75pt;height:22.5pt;rotation:-9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" fillcolor="white [3212]" stroked="f">
                <v:shadow on="t" color="white [3212]" opacity="22937f" origin=",.5" offset="0,.63889mm"/>
                <v:textbox>
                  <w:txbxContent>
                    <w:p w14:paraId="1B18B9C3" w14:textId="12EF10D9" w:rsidR="009F11DA" w:rsidRPr="009F11DA" w:rsidRDefault="009F11DA" w:rsidP="009F11DA">
                      <w:pPr>
                        <w:jc w:val="center"/>
                        <w:rPr>
                          <w:b/>
                          <w:bCs/>
                          <w:color w:val="000000" w:themeColor="text1"/>
                          <w:sz w:val="16"/>
                          <w:szCs w:val="16"/>
                          <w:lang w:bidi="ar-JO"/>
                        </w:rPr>
                      </w:pPr>
                      <w:r w:rsidRPr="009F11DA">
                        <w:rPr>
                          <w:rFonts w:hint="cs"/>
                          <w:b/>
                          <w:bCs/>
                          <w:color w:val="000000" w:themeColor="text1"/>
                          <w:sz w:val="16"/>
                          <w:szCs w:val="16"/>
                          <w:rtl/>
                          <w:lang w:bidi="ar-JO"/>
                        </w:rPr>
                        <w:t>الحرية من القيود</w:t>
                      </w:r>
                    </w:p>
                  </w:txbxContent>
                </v:textbox>
              </v:rect>
            </w:pict>
          </mc:Fallback>
        </mc:AlternateContent>
      </w:r>
      <w:r w:rsidR="009F11DA">
        <w:rPr>
          <w:rFonts w:ascii="Arial" w:hAnsi="Arial" w:cs="Arial"/>
          <w:noProof/>
          <w:sz w:val="20"/>
          <w:szCs w:val="16"/>
        </w:rPr>
        <mc:AlternateContent>
          <mc:Choice Requires="wps">
            <w:drawing>
              <wp:anchor distT="0" distB="0" distL="114300" distR="114300" simplePos="0" relativeHeight="251670528" behindDoc="0" locked="0" layoutInCell="1" allowOverlap="1" wp14:anchorId="7BE38D5E" wp14:editId="691D02DE">
                <wp:simplePos x="0" y="0"/>
                <wp:positionH relativeFrom="column">
                  <wp:posOffset>2739390</wp:posOffset>
                </wp:positionH>
                <wp:positionV relativeFrom="paragraph">
                  <wp:posOffset>882649</wp:posOffset>
                </wp:positionV>
                <wp:extent cx="831215" cy="217167"/>
                <wp:effectExtent l="59690" t="16510" r="66675" b="85725"/>
                <wp:wrapNone/>
                <wp:docPr id="1893722086" name="Rectangle 11"/>
                <wp:cNvGraphicFramePr/>
                <a:graphic xmlns:a="http://schemas.openxmlformats.org/drawingml/2006/main">
                  <a:graphicData uri="http://schemas.microsoft.com/office/word/2010/wordprocessingShape">
                    <wps:wsp>
                      <wps:cNvSpPr/>
                      <wps:spPr>
                        <a:xfrm rot="16200000">
                          <a:off x="0" y="0"/>
                          <a:ext cx="831215" cy="2171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E32061" w14:textId="0F118BE3" w:rsidR="009F11DA" w:rsidRPr="009F11DA" w:rsidRDefault="009F11DA" w:rsidP="009F11DA">
                            <w:pPr>
                              <w:jc w:val="center"/>
                              <w:rPr>
                                <w:b/>
                                <w:bCs/>
                                <w:color w:val="000000" w:themeColor="text1"/>
                                <w:sz w:val="16"/>
                                <w:szCs w:val="16"/>
                                <w:lang w:bidi="ar-JO"/>
                              </w:rPr>
                            </w:pPr>
                            <w:r w:rsidRPr="009F11DA">
                              <w:rPr>
                                <w:rFonts w:hint="cs"/>
                                <w:b/>
                                <w:bCs/>
                                <w:color w:val="000000" w:themeColor="text1"/>
                                <w:sz w:val="16"/>
                                <w:szCs w:val="16"/>
                                <w:rtl/>
                                <w:lang w:bidi="ar-JO"/>
                              </w:rPr>
                              <w:t xml:space="preserve">الرحلة التبشيرية </w:t>
                            </w:r>
                            <w:r>
                              <w:rPr>
                                <w:rFonts w:hint="cs"/>
                                <w:b/>
                                <w:bCs/>
                                <w:color w:val="000000" w:themeColor="text1"/>
                                <w:sz w:val="16"/>
                                <w:szCs w:val="16"/>
                                <w:rtl/>
                                <w:lang w:bidi="ar-JO"/>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E38D5E" id="Rectangle 11" o:spid="_x0000_s1080" style="position:absolute;left:0;text-align:left;margin-left:215.7pt;margin-top:69.5pt;width:65.45pt;height:17.1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" fillcolor="white [3212]" stroked="f">
                <v:shadow on="t" color="white [3212]" opacity="22937f" origin=",.5" offset="0,.63889mm"/>
                <v:textbox>
                  <w:txbxContent>
                    <w:p w14:paraId="56E32061" w14:textId="0F118BE3" w:rsidR="009F11DA" w:rsidRPr="009F11DA" w:rsidRDefault="009F11DA" w:rsidP="009F11DA">
                      <w:pPr>
                        <w:jc w:val="center"/>
                        <w:rPr>
                          <w:b/>
                          <w:bCs/>
                          <w:color w:val="000000" w:themeColor="text1"/>
                          <w:sz w:val="16"/>
                          <w:szCs w:val="16"/>
                          <w:lang w:bidi="ar-JO"/>
                        </w:rPr>
                      </w:pPr>
                      <w:r w:rsidRPr="009F11DA">
                        <w:rPr>
                          <w:rFonts w:hint="cs"/>
                          <w:b/>
                          <w:bCs/>
                          <w:color w:val="000000" w:themeColor="text1"/>
                          <w:sz w:val="16"/>
                          <w:szCs w:val="16"/>
                          <w:rtl/>
                          <w:lang w:bidi="ar-JO"/>
                        </w:rPr>
                        <w:t xml:space="preserve">الرحلة التبشيرية </w:t>
                      </w:r>
                      <w:r>
                        <w:rPr>
                          <w:rFonts w:hint="cs"/>
                          <w:b/>
                          <w:bCs/>
                          <w:color w:val="000000" w:themeColor="text1"/>
                          <w:sz w:val="16"/>
                          <w:szCs w:val="16"/>
                          <w:rtl/>
                          <w:lang w:bidi="ar-JO"/>
                        </w:rPr>
                        <w:t>1</w:t>
                      </w:r>
                    </w:p>
                  </w:txbxContent>
                </v:textbox>
              </v:rect>
            </w:pict>
          </mc:Fallback>
        </mc:AlternateContent>
      </w:r>
      <w:r w:rsidR="0032792A">
        <w:rPr>
          <w:rFonts w:ascii="Arial" w:hAnsi="Arial" w:cs="Arial"/>
          <w:noProof/>
          <w:sz w:val="20"/>
          <w:szCs w:val="16"/>
        </w:rPr>
        <mc:AlternateContent>
          <mc:Choice Requires="wps">
            <w:drawing>
              <wp:anchor distT="0" distB="0" distL="114300" distR="114300" simplePos="0" relativeHeight="251669504" behindDoc="0" locked="0" layoutInCell="1" allowOverlap="1" wp14:anchorId="6D01DF45" wp14:editId="21D7C0E5">
                <wp:simplePos x="0" y="0"/>
                <wp:positionH relativeFrom="column">
                  <wp:posOffset>810262</wp:posOffset>
                </wp:positionH>
                <wp:positionV relativeFrom="paragraph">
                  <wp:posOffset>907413</wp:posOffset>
                </wp:positionV>
                <wp:extent cx="733425" cy="224157"/>
                <wp:effectExtent l="64135" t="12065" r="54610" b="73660"/>
                <wp:wrapNone/>
                <wp:docPr id="1151631088" name="Rectangle 10"/>
                <wp:cNvGraphicFramePr/>
                <a:graphic xmlns:a="http://schemas.openxmlformats.org/drawingml/2006/main">
                  <a:graphicData uri="http://schemas.microsoft.com/office/word/2010/wordprocessingShape">
                    <wps:wsp>
                      <wps:cNvSpPr/>
                      <wps:spPr>
                        <a:xfrm rot="16200000">
                          <a:off x="0" y="0"/>
                          <a:ext cx="733425" cy="224157"/>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3B876DEB" w14:textId="6980180A" w:rsidR="0032792A" w:rsidRPr="009F11DA" w:rsidRDefault="0032792A" w:rsidP="0032792A">
                            <w:pPr>
                              <w:jc w:val="center"/>
                              <w:rPr>
                                <w:b/>
                                <w:bCs/>
                                <w:color w:val="000000" w:themeColor="text1"/>
                                <w:sz w:val="16"/>
                                <w:szCs w:val="16"/>
                                <w:lang w:bidi="ar-JO"/>
                              </w:rPr>
                            </w:pPr>
                            <w:r w:rsidRPr="009F11DA">
                              <w:rPr>
                                <w:rFonts w:hint="cs"/>
                                <w:b/>
                                <w:bCs/>
                                <w:color w:val="000000" w:themeColor="text1"/>
                                <w:sz w:val="16"/>
                                <w:szCs w:val="16"/>
                                <w:rtl/>
                                <w:lang w:bidi="ar-JO"/>
                              </w:rPr>
                              <w:t>رجم استفانوس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01DF45" id="Rectangle 10" o:spid="_x0000_s1081" style="position:absolute;left:0;text-align:left;margin-left:63.8pt;margin-top:71.45pt;width:57.75pt;height:17.65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" fillcolor="white [3212]" stroked="f">
                <v:shadow on="t" color="black" opacity="22937f" origin=",.5" offset="0,.63889mm"/>
                <v:textbox>
                  <w:txbxContent>
                    <w:p w14:paraId="3B876DEB" w14:textId="6980180A" w:rsidR="0032792A" w:rsidRPr="009F11DA" w:rsidRDefault="0032792A" w:rsidP="0032792A">
                      <w:pPr>
                        <w:jc w:val="center"/>
                        <w:rPr>
                          <w:b/>
                          <w:bCs/>
                          <w:color w:val="000000" w:themeColor="text1"/>
                          <w:sz w:val="16"/>
                          <w:szCs w:val="16"/>
                          <w:lang w:bidi="ar-JO"/>
                        </w:rPr>
                      </w:pPr>
                      <w:r w:rsidRPr="009F11DA">
                        <w:rPr>
                          <w:rFonts w:hint="cs"/>
                          <w:b/>
                          <w:bCs/>
                          <w:color w:val="000000" w:themeColor="text1"/>
                          <w:sz w:val="16"/>
                          <w:szCs w:val="16"/>
                          <w:rtl/>
                          <w:lang w:bidi="ar-JO"/>
                        </w:rPr>
                        <w:t>رجم استفانوس</w:t>
                      </w:r>
                    </w:p>
                  </w:txbxContent>
                </v:textbox>
              </v:rect>
            </w:pict>
          </mc:Fallback>
        </mc:AlternateContent>
      </w:r>
      <w:r w:rsidR="0032792A">
        <w:rPr>
          <w:rFonts w:ascii="Arial" w:hAnsi="Arial" w:cs="Arial"/>
          <w:noProof/>
          <w:sz w:val="20"/>
          <w:szCs w:val="16"/>
        </w:rPr>
        <mc:AlternateContent>
          <mc:Choice Requires="wps">
            <w:drawing>
              <wp:anchor distT="0" distB="0" distL="114300" distR="114300" simplePos="0" relativeHeight="251668480" behindDoc="0" locked="0" layoutInCell="1" allowOverlap="1" wp14:anchorId="22F8C969" wp14:editId="4D6AEDD9">
                <wp:simplePos x="0" y="0"/>
                <wp:positionH relativeFrom="margin">
                  <wp:align>left</wp:align>
                </wp:positionH>
                <wp:positionV relativeFrom="paragraph">
                  <wp:posOffset>882650</wp:posOffset>
                </wp:positionV>
                <wp:extent cx="690880" cy="200660"/>
                <wp:effectExtent l="54610" t="21590" r="49530" b="68580"/>
                <wp:wrapNone/>
                <wp:docPr id="992724525" name="Rectangle 9"/>
                <wp:cNvGraphicFramePr/>
                <a:graphic xmlns:a="http://schemas.openxmlformats.org/drawingml/2006/main">
                  <a:graphicData uri="http://schemas.microsoft.com/office/word/2010/wordprocessingShape">
                    <wps:wsp>
                      <wps:cNvSpPr/>
                      <wps:spPr>
                        <a:xfrm rot="16200000">
                          <a:off x="0" y="0"/>
                          <a:ext cx="690880" cy="2006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6FCD9D" w14:textId="3ADECBE9" w:rsidR="0032792A" w:rsidRPr="0032792A" w:rsidRDefault="0032792A" w:rsidP="0032792A">
                            <w:pPr>
                              <w:jc w:val="center"/>
                              <w:rPr>
                                <w:b/>
                                <w:bCs/>
                                <w:color w:val="000000" w:themeColor="text1"/>
                                <w:sz w:val="16"/>
                                <w:szCs w:val="16"/>
                                <w:lang w:bidi="ar-JO"/>
                              </w:rPr>
                            </w:pPr>
                            <w:r w:rsidRPr="0032792A">
                              <w:rPr>
                                <w:rFonts w:hint="cs"/>
                                <w:b/>
                                <w:bCs/>
                                <w:color w:val="000000" w:themeColor="text1"/>
                                <w:sz w:val="16"/>
                                <w:szCs w:val="16"/>
                                <w:rtl/>
                                <w:lang w:bidi="ar-JO"/>
                              </w:rPr>
                              <w:t>يوم الخمسين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F8C969" id="Rectangle 9" o:spid="_x0000_s1082" style="position:absolute;left:0;text-align:left;margin-left:0;margin-top:69.5pt;width:54.4pt;height:15.8pt;rotation:-90;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" fillcolor="white [3212]" stroked="f">
                <v:shadow on="t" color="white [3212]" opacity="22937f" origin=",.5" offset="0,.63889mm"/>
                <v:textbox>
                  <w:txbxContent>
                    <w:p w14:paraId="7E6FCD9D" w14:textId="3ADECBE9" w:rsidR="0032792A" w:rsidRPr="0032792A" w:rsidRDefault="0032792A" w:rsidP="0032792A">
                      <w:pPr>
                        <w:jc w:val="center"/>
                        <w:rPr>
                          <w:b/>
                          <w:bCs/>
                          <w:color w:val="000000" w:themeColor="text1"/>
                          <w:sz w:val="16"/>
                          <w:szCs w:val="16"/>
                          <w:lang w:bidi="ar-JO"/>
                        </w:rPr>
                      </w:pPr>
                      <w:r w:rsidRPr="0032792A">
                        <w:rPr>
                          <w:rFonts w:hint="cs"/>
                          <w:b/>
                          <w:bCs/>
                          <w:color w:val="000000" w:themeColor="text1"/>
                          <w:sz w:val="16"/>
                          <w:szCs w:val="16"/>
                          <w:rtl/>
                          <w:lang w:bidi="ar-JO"/>
                        </w:rPr>
                        <w:t>يوم الخمسين</w:t>
                      </w:r>
                    </w:p>
                  </w:txbxContent>
                </v:textbox>
                <w10:wrap anchorx="margin"/>
              </v:rect>
            </w:pict>
          </mc:Fallback>
        </mc:AlternateContent>
      </w:r>
      <w:r w:rsidR="006E1B1A">
        <w:rPr>
          <w:rFonts w:ascii="Arial" w:hAnsi="Arial" w:cs="Arial"/>
          <w:noProof/>
          <w:sz w:val="20"/>
          <w:szCs w:val="16"/>
        </w:rPr>
        <w:drawing>
          <wp:inline distT="0" distB="0" distL="0" distR="0" wp14:anchorId="4CE51ADC" wp14:editId="6A90DF8B">
            <wp:extent cx="5858510" cy="4169962"/>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7-08 at 5.18.04 PM.png"/>
                    <pic:cNvPicPr/>
                  </pic:nvPicPr>
                  <pic:blipFill>
                    <a:blip r:embed="rId9"/>
                    <a:stretch>
                      <a:fillRect/>
                    </a:stretch>
                  </pic:blipFill>
                  <pic:spPr>
                    <a:xfrm>
                      <a:off x="0" y="0"/>
                      <a:ext cx="5895170" cy="4196055"/>
                    </a:xfrm>
                    <a:prstGeom prst="rect">
                      <a:avLst/>
                    </a:prstGeom>
                  </pic:spPr>
                </pic:pic>
              </a:graphicData>
            </a:graphic>
          </wp:inline>
        </w:drawing>
      </w:r>
    </w:p>
    <w:p w14:paraId="37C7A723" w14:textId="0F41313A" w:rsidR="00EC6349" w:rsidRDefault="00EC6349" w:rsidP="00C57444">
      <w:pPr>
        <w:tabs>
          <w:tab w:val="left" w:pos="3140"/>
          <w:tab w:val="left" w:pos="7640"/>
        </w:tabs>
        <w:jc w:val="center"/>
        <w:rPr>
          <w:rFonts w:ascii="Arial" w:hAnsi="Arial" w:cs="Arial"/>
          <w:sz w:val="20"/>
          <w:szCs w:val="16"/>
        </w:rPr>
      </w:pPr>
    </w:p>
    <w:p w14:paraId="7A29FF4E" w14:textId="60EB23C2" w:rsidR="00EC6349" w:rsidRDefault="00EC6349" w:rsidP="00C57444">
      <w:pPr>
        <w:tabs>
          <w:tab w:val="left" w:pos="3140"/>
          <w:tab w:val="left" w:pos="7640"/>
        </w:tabs>
        <w:jc w:val="center"/>
        <w:rPr>
          <w:rFonts w:ascii="Arial" w:hAnsi="Arial" w:cs="Arial"/>
          <w:sz w:val="20"/>
          <w:szCs w:val="16"/>
        </w:rPr>
        <w:sectPr w:rsidR="00EC6349">
          <w:headerReference w:type="even" r:id="rId10"/>
          <w:headerReference w:type="default" r:id="rId11"/>
          <w:pgSz w:w="11880" w:h="16840"/>
          <w:pgMar w:top="720" w:right="1152" w:bottom="720" w:left="1440" w:header="720" w:footer="720" w:gutter="0"/>
          <w:pgNumType w:start="120"/>
          <w:cols w:space="720"/>
        </w:sectPr>
      </w:pPr>
    </w:p>
    <w:p w14:paraId="54E0D908" w14:textId="0C512A13" w:rsidR="004C7744" w:rsidRPr="004C7744" w:rsidRDefault="004C7744" w:rsidP="00530579">
      <w:pPr>
        <w:pStyle w:val="Header"/>
        <w:tabs>
          <w:tab w:val="clear" w:pos="4800"/>
          <w:tab w:val="center" w:pos="4950"/>
        </w:tabs>
        <w:ind w:right="-10"/>
        <w:rPr>
          <w:rFonts w:ascii="Arial" w:hAnsi="Arial" w:cs="Arial"/>
          <w:bCs/>
          <w:sz w:val="32"/>
          <w:szCs w:val="32"/>
        </w:rPr>
      </w:pPr>
      <w:r w:rsidRPr="004C7744">
        <w:rPr>
          <w:rFonts w:ascii="Arial" w:hAnsi="Arial" w:cs="Arial" w:hint="cs"/>
          <w:bCs/>
          <w:sz w:val="32"/>
          <w:szCs w:val="32"/>
          <w:rtl/>
        </w:rPr>
        <w:lastRenderedPageBreak/>
        <w:t>أسئلة عن أعمال 2</w:t>
      </w:r>
    </w:p>
    <w:p w14:paraId="170112DC" w14:textId="77777777" w:rsidR="00530579" w:rsidRPr="00530579" w:rsidRDefault="00530579" w:rsidP="00530579">
      <w:pPr>
        <w:rPr>
          <w:rFonts w:ascii="Arial" w:hAnsi="Arial" w:cs="Arial"/>
          <w:sz w:val="22"/>
          <w:szCs w:val="18"/>
        </w:rPr>
      </w:pPr>
    </w:p>
    <w:p w14:paraId="23645BD4" w14:textId="62E968E1" w:rsidR="004C7744" w:rsidRPr="003A689A" w:rsidRDefault="004C7744" w:rsidP="004C7744">
      <w:pPr>
        <w:bidi/>
        <w:rPr>
          <w:rFonts w:ascii="Arial" w:hAnsi="Arial" w:cs="Arial"/>
          <w:i/>
          <w:color w:val="000000"/>
          <w:szCs w:val="24"/>
        </w:rPr>
      </w:pPr>
      <w:r w:rsidRPr="003A689A">
        <w:rPr>
          <w:rFonts w:ascii="Arial" w:hAnsi="Arial" w:cs="Arial"/>
          <w:i/>
          <w:color w:val="000000"/>
          <w:szCs w:val="24"/>
          <w:rtl/>
        </w:rPr>
        <w:t>أرسل لي صديقي أوليفر أربعة أسئلة حاولت الإجابة عليها أدناه</w:t>
      </w:r>
      <w:r w:rsidRPr="003A689A">
        <w:rPr>
          <w:rFonts w:ascii="Arial" w:hAnsi="Arial" w:cs="Arial"/>
          <w:i/>
          <w:color w:val="000000"/>
          <w:szCs w:val="24"/>
        </w:rPr>
        <w:t>...</w:t>
      </w:r>
    </w:p>
    <w:p w14:paraId="0989E37D" w14:textId="77777777" w:rsidR="00530579" w:rsidRPr="003A689A" w:rsidRDefault="00530579" w:rsidP="00530579">
      <w:pPr>
        <w:rPr>
          <w:rFonts w:ascii="Arial" w:hAnsi="Arial" w:cs="Arial"/>
          <w:color w:val="000000"/>
        </w:rPr>
      </w:pPr>
    </w:p>
    <w:p w14:paraId="6BFE075D" w14:textId="4EE579B8" w:rsidR="004C7744" w:rsidRPr="003A689A" w:rsidRDefault="004C7744" w:rsidP="004C7744">
      <w:pPr>
        <w:bidi/>
        <w:rPr>
          <w:rFonts w:ascii="Arial" w:hAnsi="Arial" w:cs="Arial"/>
          <w:color w:val="000000"/>
          <w:szCs w:val="24"/>
        </w:rPr>
      </w:pPr>
      <w:r w:rsidRPr="003A689A">
        <w:rPr>
          <w:rFonts w:ascii="Arial" w:hAnsi="Arial" w:cs="Arial" w:hint="cs"/>
          <w:color w:val="000000"/>
          <w:szCs w:val="24"/>
          <w:rtl/>
        </w:rPr>
        <w:t>ظهر أحد الأسئلة خلال دراسة الكتاب المقدس في مجموعة الرعاية ...</w:t>
      </w:r>
    </w:p>
    <w:p w14:paraId="49462A6D" w14:textId="77777777" w:rsidR="00530579" w:rsidRPr="003A689A" w:rsidRDefault="00530579" w:rsidP="00530579">
      <w:pPr>
        <w:rPr>
          <w:rFonts w:ascii="Arial" w:hAnsi="Arial" w:cs="Arial"/>
          <w:color w:val="000000"/>
        </w:rPr>
      </w:pPr>
      <w:r w:rsidRPr="003A689A">
        <w:rPr>
          <w:rFonts w:ascii="Arial" w:hAnsi="Arial" w:cs="Arial"/>
          <w:color w:val="000000"/>
        </w:rPr>
        <w:t xml:space="preserve"> </w:t>
      </w:r>
    </w:p>
    <w:p w14:paraId="5CA32539" w14:textId="1B0AE86B" w:rsidR="004C7744" w:rsidRPr="003A689A" w:rsidRDefault="004C7744" w:rsidP="004C7744">
      <w:pPr>
        <w:bidi/>
        <w:rPr>
          <w:rFonts w:ascii="Arial" w:hAnsi="Arial" w:cs="Arial"/>
          <w:color w:val="000000"/>
          <w:szCs w:val="24"/>
        </w:rPr>
      </w:pPr>
      <w:r w:rsidRPr="003A689A">
        <w:rPr>
          <w:rFonts w:ascii="Arial" w:hAnsi="Arial" w:cs="Arial"/>
          <w:color w:val="000000"/>
          <w:szCs w:val="24"/>
          <w:rtl/>
        </w:rPr>
        <w:t xml:space="preserve">السؤال هو نبوة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في أعمال الرسل ٢: ١٧-٢١ (راجع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٢: ٢٨-٣٢)</w:t>
      </w:r>
      <w:r w:rsidRPr="003A689A">
        <w:rPr>
          <w:rFonts w:ascii="Arial" w:hAnsi="Arial" w:cs="Arial" w:hint="cs"/>
          <w:color w:val="000000"/>
          <w:szCs w:val="24"/>
          <w:rtl/>
        </w:rPr>
        <w:t>،</w:t>
      </w:r>
      <w:r w:rsidRPr="003A689A">
        <w:rPr>
          <w:rFonts w:ascii="Arial" w:hAnsi="Arial" w:cs="Arial"/>
          <w:color w:val="000000"/>
          <w:szCs w:val="24"/>
          <w:rtl/>
        </w:rPr>
        <w:t xml:space="preserve"> لدينا النقاط التالية التي نحن غير متأكدين منها</w:t>
      </w:r>
      <w:r w:rsidRPr="003A689A">
        <w:rPr>
          <w:rFonts w:ascii="Arial" w:hAnsi="Arial" w:cs="Arial"/>
          <w:color w:val="000000"/>
          <w:szCs w:val="24"/>
        </w:rPr>
        <w:t>:</w:t>
      </w:r>
    </w:p>
    <w:p w14:paraId="75999E0C" w14:textId="77777777" w:rsidR="00530579" w:rsidRPr="003A689A" w:rsidRDefault="00530579" w:rsidP="00530579">
      <w:pPr>
        <w:rPr>
          <w:rFonts w:ascii="Arial" w:hAnsi="Arial" w:cs="Arial"/>
          <w:color w:val="000000"/>
        </w:rPr>
      </w:pPr>
    </w:p>
    <w:p w14:paraId="2AD5B26B" w14:textId="20F6A365" w:rsidR="004C7744" w:rsidRPr="003A689A" w:rsidRDefault="004C7744" w:rsidP="004C7744">
      <w:pPr>
        <w:bidi/>
        <w:ind w:left="360" w:hanging="360"/>
        <w:rPr>
          <w:rFonts w:ascii="Arial" w:hAnsi="Arial" w:cs="Arial"/>
          <w:bCs/>
          <w:color w:val="000000"/>
          <w:sz w:val="28"/>
          <w:szCs w:val="28"/>
        </w:rPr>
      </w:pPr>
      <w:r w:rsidRPr="003A689A">
        <w:rPr>
          <w:rFonts w:ascii="Arial" w:hAnsi="Arial" w:cs="Arial" w:hint="cs"/>
          <w:bCs/>
          <w:color w:val="000000"/>
          <w:sz w:val="28"/>
          <w:szCs w:val="28"/>
          <w:rtl/>
        </w:rPr>
        <w:t>1.</w:t>
      </w:r>
      <w:r w:rsidRPr="003A689A">
        <w:rPr>
          <w:rFonts w:ascii="Arial" w:hAnsi="Arial" w:cs="Arial"/>
          <w:bCs/>
          <w:color w:val="000000"/>
          <w:sz w:val="28"/>
          <w:szCs w:val="28"/>
          <w:rtl/>
        </w:rPr>
        <w:tab/>
        <w:t>إلى من تشير عبارة ج</w:t>
      </w:r>
      <w:r w:rsidRPr="003A689A">
        <w:rPr>
          <w:rFonts w:ascii="Arial" w:hAnsi="Arial" w:cs="Arial" w:hint="cs"/>
          <w:bCs/>
          <w:color w:val="000000"/>
          <w:sz w:val="28"/>
          <w:szCs w:val="28"/>
          <w:rtl/>
        </w:rPr>
        <w:t>ميع الناس</w:t>
      </w:r>
      <w:r w:rsidRPr="003A689A">
        <w:rPr>
          <w:rFonts w:ascii="Arial" w:hAnsi="Arial" w:cs="Arial"/>
          <w:bCs/>
          <w:color w:val="000000"/>
          <w:sz w:val="28"/>
          <w:szCs w:val="28"/>
          <w:rtl/>
        </w:rPr>
        <w:t xml:space="preserve"> في الآية 17؟ جميع المؤمنين؟  الجميع، المؤمنين وغير المؤمنين؟  أو المخلصين في الملك الألفي؟</w:t>
      </w:r>
    </w:p>
    <w:p w14:paraId="3EC38176" w14:textId="77777777" w:rsidR="00530579" w:rsidRPr="003A689A" w:rsidRDefault="00530579" w:rsidP="00530579">
      <w:pPr>
        <w:rPr>
          <w:rFonts w:ascii="Arial" w:hAnsi="Arial" w:cs="Arial"/>
          <w:color w:val="000000"/>
        </w:rPr>
      </w:pPr>
    </w:p>
    <w:p w14:paraId="7D7B71F9" w14:textId="57A51816" w:rsidR="00280364" w:rsidRPr="003A689A" w:rsidRDefault="00280364" w:rsidP="00280364">
      <w:pPr>
        <w:bidi/>
        <w:ind w:left="720"/>
        <w:rPr>
          <w:rFonts w:ascii="Arial" w:hAnsi="Arial" w:cs="Arial"/>
          <w:color w:val="000000"/>
          <w:szCs w:val="24"/>
        </w:rPr>
      </w:pPr>
      <w:r w:rsidRPr="003A689A">
        <w:rPr>
          <w:rFonts w:ascii="Arial" w:hAnsi="Arial" w:cs="Arial"/>
          <w:color w:val="000000"/>
          <w:szCs w:val="24"/>
          <w:rtl/>
        </w:rPr>
        <w:t xml:space="preserve">تشير نبوة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حتى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٢: ٢٨ إلى الوقت المستقبلي للدينونة و</w:t>
      </w:r>
      <w:r w:rsidRPr="003A689A">
        <w:rPr>
          <w:rFonts w:ascii="Arial" w:hAnsi="Arial" w:cs="Arial" w:hint="cs"/>
          <w:color w:val="000000"/>
          <w:szCs w:val="24"/>
          <w:rtl/>
        </w:rPr>
        <w:t>استرداد</w:t>
      </w:r>
      <w:r w:rsidRPr="003A689A">
        <w:rPr>
          <w:rFonts w:ascii="Arial" w:hAnsi="Arial" w:cs="Arial"/>
          <w:color w:val="000000"/>
          <w:szCs w:val="24"/>
          <w:rtl/>
        </w:rPr>
        <w:t xml:space="preserve"> إسرائيل، المعروف أيضًا باسم </w:t>
      </w:r>
      <w:r w:rsidRPr="003A689A">
        <w:rPr>
          <w:rFonts w:ascii="Arial" w:hAnsi="Arial" w:cs="Arial" w:hint="cs"/>
          <w:color w:val="000000"/>
          <w:szCs w:val="24"/>
          <w:rtl/>
        </w:rPr>
        <w:t>أ</w:t>
      </w:r>
      <w:r w:rsidRPr="003A689A">
        <w:rPr>
          <w:rFonts w:ascii="Arial" w:hAnsi="Arial" w:cs="Arial"/>
          <w:color w:val="000000"/>
          <w:szCs w:val="24"/>
          <w:rtl/>
        </w:rPr>
        <w:t>سبوع</w:t>
      </w:r>
      <w:r w:rsidRPr="003A689A">
        <w:rPr>
          <w:rFonts w:ascii="Arial" w:hAnsi="Arial" w:cs="Arial" w:hint="cs"/>
          <w:color w:val="000000"/>
          <w:szCs w:val="24"/>
          <w:rtl/>
        </w:rPr>
        <w:t xml:space="preserve"> دانيال</w:t>
      </w:r>
      <w:r w:rsidRPr="003A689A">
        <w:rPr>
          <w:rFonts w:ascii="Arial" w:hAnsi="Arial" w:cs="Arial"/>
          <w:color w:val="000000"/>
          <w:szCs w:val="24"/>
          <w:rtl/>
        </w:rPr>
        <w:t xml:space="preserve"> السبعين (راجع دا</w:t>
      </w:r>
      <w:r w:rsidRPr="003A689A">
        <w:rPr>
          <w:rFonts w:ascii="Arial" w:hAnsi="Arial" w:cs="Arial" w:hint="cs"/>
          <w:color w:val="000000"/>
          <w:szCs w:val="24"/>
          <w:rtl/>
        </w:rPr>
        <w:t>نيال</w:t>
      </w:r>
      <w:r w:rsidRPr="003A689A">
        <w:rPr>
          <w:rFonts w:ascii="Arial" w:hAnsi="Arial" w:cs="Arial"/>
          <w:color w:val="000000"/>
          <w:szCs w:val="24"/>
          <w:rtl/>
        </w:rPr>
        <w:t xml:space="preserve"> ٩: ٢٧)، أو الضيقة البالغة سبع سنوات. بعد ذلك الوقت (2: 28 أ)، سيكون هناك </w:t>
      </w:r>
      <w:r w:rsidRPr="003A689A">
        <w:rPr>
          <w:rFonts w:ascii="Arial" w:hAnsi="Arial" w:cs="Arial" w:hint="cs"/>
          <w:color w:val="000000"/>
          <w:szCs w:val="24"/>
          <w:rtl/>
        </w:rPr>
        <w:t>ان</w:t>
      </w:r>
      <w:r w:rsidRPr="003A689A">
        <w:rPr>
          <w:rFonts w:ascii="Arial" w:hAnsi="Arial" w:cs="Arial"/>
          <w:color w:val="000000"/>
          <w:szCs w:val="24"/>
          <w:rtl/>
        </w:rPr>
        <w:t>سك</w:t>
      </w:r>
      <w:r w:rsidRPr="003A689A">
        <w:rPr>
          <w:rFonts w:ascii="Arial" w:hAnsi="Arial" w:cs="Arial" w:hint="cs"/>
          <w:color w:val="000000"/>
          <w:szCs w:val="24"/>
          <w:rtl/>
        </w:rPr>
        <w:t>ا</w:t>
      </w:r>
      <w:r w:rsidRPr="003A689A">
        <w:rPr>
          <w:rFonts w:ascii="Arial" w:hAnsi="Arial" w:cs="Arial"/>
          <w:color w:val="000000"/>
          <w:szCs w:val="24"/>
          <w:rtl/>
        </w:rPr>
        <w:t>ب للروح لم يشهده العالم من قبل</w:t>
      </w:r>
      <w:r w:rsidRPr="003A689A">
        <w:rPr>
          <w:rFonts w:ascii="Arial" w:hAnsi="Arial" w:cs="Arial" w:hint="cs"/>
          <w:color w:val="000000"/>
          <w:szCs w:val="24"/>
          <w:rtl/>
        </w:rPr>
        <w:t>،</w:t>
      </w:r>
      <w:r w:rsidRPr="003A689A">
        <w:rPr>
          <w:rFonts w:ascii="Arial" w:hAnsi="Arial" w:cs="Arial"/>
          <w:color w:val="000000"/>
          <w:szCs w:val="24"/>
          <w:rtl/>
        </w:rPr>
        <w:t xml:space="preserve"> عندما ينال الجميع الروح بغض النظر عن الجنس (الأبناء والبنات)، أو العمر (الصغار والكبار)، أو الم</w:t>
      </w:r>
      <w:r w:rsidRPr="003A689A">
        <w:rPr>
          <w:rFonts w:ascii="Arial" w:hAnsi="Arial" w:cs="Arial" w:hint="cs"/>
          <w:color w:val="000000"/>
          <w:szCs w:val="24"/>
          <w:rtl/>
        </w:rPr>
        <w:t>كانة</w:t>
      </w:r>
      <w:r w:rsidRPr="003A689A">
        <w:rPr>
          <w:rFonts w:ascii="Arial" w:hAnsi="Arial" w:cs="Arial"/>
          <w:color w:val="000000"/>
          <w:szCs w:val="24"/>
          <w:rtl/>
        </w:rPr>
        <w:t xml:space="preserve"> (حتى على عبادي). تحدث إرميا عن نفس الفترة الزمنية التي نعرف أنها تسمى العصر الألفي (راجع رؤيا ٢٠: ١- ٦)</w:t>
      </w:r>
      <w:r w:rsidRPr="003A689A">
        <w:rPr>
          <w:rFonts w:ascii="Arial" w:hAnsi="Arial" w:cs="Arial" w:hint="cs"/>
          <w:color w:val="000000"/>
          <w:szCs w:val="24"/>
          <w:rtl/>
        </w:rPr>
        <w:t>،</w:t>
      </w:r>
      <w:r w:rsidRPr="003A689A">
        <w:rPr>
          <w:rFonts w:ascii="Arial" w:hAnsi="Arial" w:cs="Arial"/>
          <w:color w:val="000000"/>
          <w:szCs w:val="24"/>
          <w:rtl/>
        </w:rPr>
        <w:t xml:space="preserve"> عندما قال إن الجميع سيعرفون الرب (إرميا ٣١: ٣٤)</w:t>
      </w:r>
      <w:r w:rsidRPr="003A689A">
        <w:rPr>
          <w:rFonts w:ascii="Arial" w:hAnsi="Arial" w:cs="Arial" w:hint="cs"/>
          <w:color w:val="000000"/>
          <w:szCs w:val="24"/>
          <w:rtl/>
        </w:rPr>
        <w:t xml:space="preserve">، </w:t>
      </w:r>
      <w:r w:rsidRPr="003A689A">
        <w:rPr>
          <w:rFonts w:ascii="Arial" w:hAnsi="Arial" w:cs="Arial"/>
          <w:color w:val="000000"/>
          <w:szCs w:val="24"/>
          <w:rtl/>
        </w:rPr>
        <w:t xml:space="preserve">بمعنى آخر في بداية الألفية سيؤمن كل إنسان على وجه الأرض بالرب! رائع! قبل زمن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كان الروح قد حل على بعض القادة فقط لتمكينهم من الخدمة – وذلك لفترة محدودة فقط</w:t>
      </w:r>
      <w:r w:rsidRPr="003A689A">
        <w:rPr>
          <w:rFonts w:ascii="Arial" w:hAnsi="Arial" w:cs="Arial" w:hint="cs"/>
          <w:color w:val="000000"/>
          <w:szCs w:val="24"/>
          <w:rtl/>
        </w:rPr>
        <w:t xml:space="preserve">، </w:t>
      </w:r>
      <w:r w:rsidRPr="003A689A">
        <w:rPr>
          <w:rFonts w:ascii="Arial" w:hAnsi="Arial" w:cs="Arial"/>
          <w:color w:val="000000"/>
          <w:szCs w:val="24"/>
          <w:rtl/>
        </w:rPr>
        <w:t>ولكن الروح يسكن الآن وفي المستقبل فهو أبدي (يوحنا 14: 16)</w:t>
      </w:r>
      <w:r w:rsidRPr="003A689A">
        <w:rPr>
          <w:rFonts w:ascii="Arial" w:hAnsi="Arial" w:cs="Arial"/>
          <w:color w:val="000000"/>
          <w:szCs w:val="24"/>
        </w:rPr>
        <w:t>.</w:t>
      </w:r>
    </w:p>
    <w:p w14:paraId="5B5A74D8" w14:textId="77777777" w:rsidR="00530579" w:rsidRPr="003A689A" w:rsidRDefault="00530579" w:rsidP="00530579">
      <w:pPr>
        <w:rPr>
          <w:rFonts w:ascii="Arial" w:hAnsi="Arial" w:cs="Arial"/>
          <w:color w:val="000000"/>
        </w:rPr>
      </w:pPr>
    </w:p>
    <w:p w14:paraId="7335EB26" w14:textId="234881B5" w:rsidR="00280364" w:rsidRPr="003A689A" w:rsidRDefault="00280364" w:rsidP="00280364">
      <w:pPr>
        <w:bidi/>
        <w:ind w:left="360" w:hanging="360"/>
        <w:rPr>
          <w:rFonts w:ascii="Arial" w:hAnsi="Arial" w:cs="Arial"/>
          <w:bCs/>
          <w:color w:val="000000"/>
          <w:sz w:val="28"/>
          <w:szCs w:val="28"/>
        </w:rPr>
      </w:pPr>
      <w:r w:rsidRPr="003A689A">
        <w:rPr>
          <w:rFonts w:ascii="Arial" w:hAnsi="Arial" w:cs="Arial" w:hint="cs"/>
          <w:bCs/>
          <w:color w:val="000000"/>
          <w:sz w:val="28"/>
          <w:szCs w:val="28"/>
          <w:rtl/>
        </w:rPr>
        <w:t>2.</w:t>
      </w:r>
      <w:r w:rsidRPr="003A689A">
        <w:rPr>
          <w:rFonts w:ascii="Arial" w:hAnsi="Arial" w:cs="Arial"/>
          <w:bCs/>
          <w:color w:val="000000"/>
          <w:sz w:val="28"/>
          <w:szCs w:val="28"/>
          <w:rtl/>
        </w:rPr>
        <w:tab/>
      </w:r>
      <w:r w:rsidRPr="003A689A">
        <w:rPr>
          <w:rFonts w:ascii="Arial" w:hAnsi="Arial" w:cs="Arial" w:hint="cs"/>
          <w:bCs/>
          <w:color w:val="000000"/>
          <w:sz w:val="28"/>
          <w:szCs w:val="28"/>
          <w:rtl/>
        </w:rPr>
        <w:t>إلى ماذا</w:t>
      </w:r>
      <w:r w:rsidRPr="003A689A">
        <w:rPr>
          <w:rFonts w:ascii="Arial" w:hAnsi="Arial" w:cs="Arial"/>
          <w:bCs/>
          <w:color w:val="000000"/>
          <w:sz w:val="28"/>
          <w:szCs w:val="28"/>
          <w:rtl/>
        </w:rPr>
        <w:t xml:space="preserve"> تشير عبارة تلك الأيام في الآية 18؟  </w:t>
      </w:r>
      <w:r w:rsidRPr="003A689A">
        <w:rPr>
          <w:rFonts w:ascii="Arial" w:hAnsi="Arial" w:cs="Arial" w:hint="cs"/>
          <w:bCs/>
          <w:color w:val="000000"/>
          <w:sz w:val="28"/>
          <w:szCs w:val="28"/>
          <w:rtl/>
        </w:rPr>
        <w:t>يوم الخمسين</w:t>
      </w:r>
      <w:r w:rsidRPr="003A689A">
        <w:rPr>
          <w:rFonts w:ascii="Arial" w:hAnsi="Arial" w:cs="Arial"/>
          <w:bCs/>
          <w:color w:val="000000"/>
          <w:sz w:val="28"/>
          <w:szCs w:val="28"/>
          <w:rtl/>
        </w:rPr>
        <w:t xml:space="preserve"> و</w:t>
      </w:r>
      <w:r w:rsidRPr="003A689A">
        <w:rPr>
          <w:rFonts w:ascii="Arial" w:hAnsi="Arial" w:cs="Arial" w:hint="cs"/>
          <w:bCs/>
          <w:color w:val="000000"/>
          <w:sz w:val="28"/>
          <w:szCs w:val="28"/>
          <w:rtl/>
        </w:rPr>
        <w:t xml:space="preserve">ما </w:t>
      </w:r>
      <w:r w:rsidRPr="003A689A">
        <w:rPr>
          <w:rFonts w:ascii="Arial" w:hAnsi="Arial" w:cs="Arial"/>
          <w:bCs/>
          <w:color w:val="000000"/>
          <w:sz w:val="28"/>
          <w:szCs w:val="28"/>
          <w:rtl/>
        </w:rPr>
        <w:t>بعده؟  أم في الأيام التي يعود فيها المسيح؟</w:t>
      </w:r>
    </w:p>
    <w:p w14:paraId="7930CAF2" w14:textId="77777777" w:rsidR="00530579" w:rsidRPr="003A689A" w:rsidRDefault="00530579" w:rsidP="00280364">
      <w:pPr>
        <w:rPr>
          <w:rFonts w:ascii="Arial" w:hAnsi="Arial" w:cs="Arial"/>
          <w:color w:val="000000"/>
        </w:rPr>
      </w:pPr>
    </w:p>
    <w:p w14:paraId="0B7DDC27" w14:textId="6DD59B40" w:rsidR="00280364" w:rsidRPr="003A689A" w:rsidRDefault="00280364" w:rsidP="00280364">
      <w:pPr>
        <w:bidi/>
        <w:ind w:left="720"/>
        <w:rPr>
          <w:rFonts w:ascii="Arial" w:hAnsi="Arial" w:cs="Arial"/>
          <w:color w:val="000000"/>
          <w:szCs w:val="24"/>
        </w:rPr>
      </w:pPr>
      <w:r w:rsidRPr="003A689A">
        <w:rPr>
          <w:rFonts w:ascii="Arial" w:hAnsi="Arial" w:cs="Arial"/>
          <w:color w:val="000000"/>
          <w:szCs w:val="24"/>
          <w:rtl/>
        </w:rPr>
        <w:t xml:space="preserve">تُفصِّل نبوءة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مجيء يوم الرب، الذي يأتي في أعقاب غزو الجراد الأخير في يهوذا</w:t>
      </w:r>
      <w:r w:rsidRPr="003A689A">
        <w:rPr>
          <w:rFonts w:ascii="Arial" w:hAnsi="Arial" w:cs="Arial" w:hint="cs"/>
          <w:color w:val="000000"/>
          <w:szCs w:val="24"/>
          <w:rtl/>
        </w:rPr>
        <w:t xml:space="preserve">، </w:t>
      </w:r>
      <w:r w:rsidRPr="003A689A">
        <w:rPr>
          <w:rFonts w:ascii="Arial" w:hAnsi="Arial" w:cs="Arial"/>
          <w:color w:val="000000"/>
          <w:szCs w:val="24"/>
          <w:rtl/>
        </w:rPr>
        <w:t>وجهة نظر النبي هي أنه بينما يشعر الناس بالقلق على وجود محاصيلهم بسبب الجراد، يأتي جراد أكثر خطورة (جيوش أخروية) يهدد وجود أمتهم</w:t>
      </w:r>
      <w:r w:rsidRPr="003A689A">
        <w:rPr>
          <w:rFonts w:ascii="Arial" w:hAnsi="Arial" w:cs="Arial"/>
          <w:color w:val="000000"/>
          <w:szCs w:val="24"/>
        </w:rPr>
        <w:t>.</w:t>
      </w:r>
    </w:p>
    <w:p w14:paraId="767389A0" w14:textId="77777777" w:rsidR="00280364" w:rsidRPr="003A689A" w:rsidRDefault="00280364" w:rsidP="00280364">
      <w:pPr>
        <w:ind w:left="720"/>
        <w:rPr>
          <w:rFonts w:ascii="Arial" w:hAnsi="Arial" w:cs="Arial"/>
          <w:color w:val="000000"/>
          <w:szCs w:val="24"/>
        </w:rPr>
      </w:pPr>
    </w:p>
    <w:p w14:paraId="0156570A" w14:textId="08921801" w:rsidR="00280364" w:rsidRPr="003A689A" w:rsidRDefault="00280364" w:rsidP="00280364">
      <w:pPr>
        <w:bidi/>
        <w:ind w:left="720"/>
        <w:rPr>
          <w:rFonts w:ascii="Arial" w:hAnsi="Arial" w:cs="Arial"/>
          <w:color w:val="000000"/>
          <w:szCs w:val="24"/>
        </w:rPr>
      </w:pPr>
      <w:r w:rsidRPr="003A689A">
        <w:rPr>
          <w:rFonts w:ascii="Arial" w:hAnsi="Arial" w:cs="Arial"/>
          <w:color w:val="000000"/>
          <w:szCs w:val="24"/>
          <w:rtl/>
        </w:rPr>
        <w:t xml:space="preserve">ثم يعلن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أنه في الأيام الأخيرة، سيسكب الرب روحه على كل بشر (كل يهوذا أو </w:t>
      </w:r>
      <w:r w:rsidRPr="003A689A">
        <w:rPr>
          <w:rFonts w:ascii="Arial" w:hAnsi="Arial" w:cs="Arial" w:hint="cs"/>
          <w:color w:val="000000"/>
          <w:szCs w:val="24"/>
          <w:rtl/>
        </w:rPr>
        <w:t xml:space="preserve">كل </w:t>
      </w:r>
      <w:r w:rsidRPr="003A689A">
        <w:rPr>
          <w:rFonts w:ascii="Arial" w:hAnsi="Arial" w:cs="Arial"/>
          <w:color w:val="000000"/>
          <w:szCs w:val="24"/>
          <w:rtl/>
        </w:rPr>
        <w:t>الأرض)</w:t>
      </w:r>
      <w:r w:rsidRPr="003A689A">
        <w:rPr>
          <w:rFonts w:ascii="Arial" w:hAnsi="Arial" w:cs="Arial" w:hint="cs"/>
          <w:color w:val="000000"/>
          <w:szCs w:val="24"/>
          <w:rtl/>
        </w:rPr>
        <w:t>،</w:t>
      </w:r>
      <w:r w:rsidRPr="003A689A">
        <w:rPr>
          <w:rFonts w:ascii="Arial" w:hAnsi="Arial" w:cs="Arial"/>
          <w:color w:val="000000"/>
          <w:szCs w:val="24"/>
          <w:rtl/>
        </w:rPr>
        <w:t xml:space="preserve"> فيرى الشباب أحلام</w:t>
      </w:r>
      <w:r w:rsidRPr="003A689A">
        <w:rPr>
          <w:rFonts w:ascii="Arial" w:hAnsi="Arial" w:cs="Arial" w:hint="cs"/>
          <w:color w:val="000000"/>
          <w:szCs w:val="24"/>
          <w:rtl/>
        </w:rPr>
        <w:t>اً</w:t>
      </w:r>
      <w:r w:rsidRPr="003A689A">
        <w:rPr>
          <w:rFonts w:ascii="Arial" w:hAnsi="Arial" w:cs="Arial"/>
          <w:color w:val="000000"/>
          <w:szCs w:val="24"/>
          <w:rtl/>
        </w:rPr>
        <w:t xml:space="preserve"> ويرى الشيوخ رؤى (2: 28-32)</w:t>
      </w:r>
      <w:r w:rsidRPr="003A689A">
        <w:rPr>
          <w:rFonts w:ascii="Arial" w:hAnsi="Arial" w:cs="Arial" w:hint="cs"/>
          <w:color w:val="000000"/>
          <w:szCs w:val="24"/>
          <w:rtl/>
        </w:rPr>
        <w:t xml:space="preserve">، </w:t>
      </w:r>
      <w:r w:rsidRPr="003A689A">
        <w:rPr>
          <w:rFonts w:ascii="Arial" w:hAnsi="Arial" w:cs="Arial"/>
          <w:color w:val="000000"/>
          <w:szCs w:val="24"/>
          <w:rtl/>
        </w:rPr>
        <w:t>وهذه نبوة واضحة عن مجيء الروح القدس وأبعاده الأخروية</w:t>
      </w:r>
      <w:r w:rsidRPr="003A689A">
        <w:rPr>
          <w:rFonts w:ascii="Arial" w:hAnsi="Arial" w:cs="Arial" w:hint="cs"/>
          <w:color w:val="000000"/>
          <w:szCs w:val="24"/>
          <w:rtl/>
        </w:rPr>
        <w:t xml:space="preserve">، </w:t>
      </w:r>
      <w:r w:rsidRPr="003A689A">
        <w:rPr>
          <w:rFonts w:ascii="Arial" w:hAnsi="Arial" w:cs="Arial"/>
          <w:color w:val="000000"/>
          <w:szCs w:val="24"/>
          <w:rtl/>
        </w:rPr>
        <w:t xml:space="preserve">بكلمات أخرى الخلاص في زمن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ينبئ بالخلاص في نهاية الزمان</w:t>
      </w:r>
      <w:r w:rsidRPr="003A689A">
        <w:rPr>
          <w:rFonts w:ascii="Arial" w:hAnsi="Arial" w:cs="Arial"/>
          <w:color w:val="000000"/>
          <w:szCs w:val="24"/>
        </w:rPr>
        <w:t>.</w:t>
      </w:r>
    </w:p>
    <w:p w14:paraId="2FC19029" w14:textId="77777777" w:rsidR="00530579" w:rsidRPr="003A689A" w:rsidRDefault="00530579" w:rsidP="00530579">
      <w:pPr>
        <w:ind w:left="720"/>
        <w:rPr>
          <w:rFonts w:ascii="Arial" w:hAnsi="Arial" w:cs="Arial"/>
          <w:color w:val="000000"/>
        </w:rPr>
      </w:pPr>
    </w:p>
    <w:p w14:paraId="2EDDB9E6" w14:textId="4BBF5125" w:rsidR="00280364" w:rsidRPr="003A689A" w:rsidRDefault="00280364" w:rsidP="00280364">
      <w:pPr>
        <w:bidi/>
        <w:ind w:left="720"/>
        <w:rPr>
          <w:rFonts w:ascii="Arial" w:hAnsi="Arial" w:cs="Arial"/>
          <w:color w:val="000000"/>
          <w:szCs w:val="24"/>
        </w:rPr>
      </w:pPr>
      <w:r w:rsidRPr="003A689A">
        <w:rPr>
          <w:rFonts w:ascii="Arial" w:hAnsi="Arial" w:cs="Arial"/>
          <w:color w:val="000000"/>
          <w:szCs w:val="24"/>
          <w:rtl/>
        </w:rPr>
        <w:t>عندما رأى بطرس والرسل مجيء الروح القدس في يوم الخمسين، حدثت أيض</w:t>
      </w:r>
      <w:r w:rsidRPr="003A689A">
        <w:rPr>
          <w:rFonts w:ascii="Arial" w:hAnsi="Arial" w:cs="Arial" w:hint="cs"/>
          <w:color w:val="000000"/>
          <w:szCs w:val="24"/>
          <w:rtl/>
        </w:rPr>
        <w:t>اً</w:t>
      </w:r>
      <w:r w:rsidRPr="003A689A">
        <w:rPr>
          <w:rFonts w:ascii="Arial" w:hAnsi="Arial" w:cs="Arial"/>
          <w:color w:val="000000"/>
          <w:szCs w:val="24"/>
          <w:rtl/>
        </w:rPr>
        <w:t xml:space="preserve"> عدة أشياء غير عادية</w:t>
      </w:r>
      <w:r w:rsidRPr="003A689A">
        <w:rPr>
          <w:rFonts w:ascii="Arial" w:hAnsi="Arial" w:cs="Arial" w:hint="cs"/>
          <w:color w:val="000000"/>
          <w:szCs w:val="24"/>
          <w:rtl/>
        </w:rPr>
        <w:t xml:space="preserve">، </w:t>
      </w:r>
      <w:r w:rsidRPr="003A689A">
        <w:rPr>
          <w:rFonts w:ascii="Arial" w:hAnsi="Arial" w:cs="Arial"/>
          <w:color w:val="000000"/>
          <w:szCs w:val="24"/>
          <w:rtl/>
        </w:rPr>
        <w:t>كان كل واحد من الرسل يسبح الله بلغات جديدة</w:t>
      </w:r>
      <w:r w:rsidR="00E131BD" w:rsidRPr="003A689A">
        <w:rPr>
          <w:rFonts w:ascii="Arial" w:hAnsi="Arial" w:cs="Arial" w:hint="cs"/>
          <w:color w:val="000000"/>
          <w:szCs w:val="24"/>
          <w:rtl/>
        </w:rPr>
        <w:t>،</w:t>
      </w:r>
      <w:r w:rsidRPr="003A689A">
        <w:rPr>
          <w:rFonts w:ascii="Arial" w:hAnsi="Arial" w:cs="Arial"/>
          <w:color w:val="000000"/>
          <w:szCs w:val="24"/>
          <w:rtl/>
        </w:rPr>
        <w:t xml:space="preserve"> يمكن أن يفهمها الحجاج إلى القدس الذين كانوا يزورون أورشليم في ذلك الوقت (على سبيل المثال، من </w:t>
      </w:r>
      <w:proofErr w:type="spellStart"/>
      <w:r w:rsidRPr="003A689A">
        <w:rPr>
          <w:rFonts w:ascii="Arial" w:hAnsi="Arial" w:cs="Arial"/>
          <w:color w:val="000000"/>
          <w:szCs w:val="24"/>
          <w:rtl/>
        </w:rPr>
        <w:t>بنتس</w:t>
      </w:r>
      <w:proofErr w:type="spellEnd"/>
      <w:r w:rsidRPr="003A689A">
        <w:rPr>
          <w:rFonts w:ascii="Arial" w:hAnsi="Arial" w:cs="Arial"/>
          <w:color w:val="000000"/>
          <w:szCs w:val="24"/>
          <w:rtl/>
        </w:rPr>
        <w:t xml:space="preserve"> </w:t>
      </w:r>
      <w:proofErr w:type="spellStart"/>
      <w:r w:rsidRPr="003A689A">
        <w:rPr>
          <w:rFonts w:ascii="Arial" w:hAnsi="Arial" w:cs="Arial"/>
          <w:color w:val="000000"/>
          <w:szCs w:val="24"/>
          <w:rtl/>
        </w:rPr>
        <w:t>وكبدوكي</w:t>
      </w:r>
      <w:r w:rsidR="00E131BD" w:rsidRPr="003A689A">
        <w:rPr>
          <w:rFonts w:ascii="Arial" w:hAnsi="Arial" w:cs="Arial" w:hint="cs"/>
          <w:color w:val="000000"/>
          <w:szCs w:val="24"/>
          <w:rtl/>
        </w:rPr>
        <w:t>ة</w:t>
      </w:r>
      <w:proofErr w:type="spellEnd"/>
      <w:r w:rsidRPr="003A689A">
        <w:rPr>
          <w:rFonts w:ascii="Arial" w:hAnsi="Arial" w:cs="Arial"/>
          <w:color w:val="000000"/>
          <w:szCs w:val="24"/>
          <w:rtl/>
        </w:rPr>
        <w:t xml:space="preserve"> وروما وأماكن بعيدة أخرى). علاوة على ذلك ظهرت ألسنة من نار على رؤوسهم</w:t>
      </w:r>
      <w:r w:rsidR="00E131BD" w:rsidRPr="003A689A">
        <w:rPr>
          <w:rFonts w:ascii="Arial" w:hAnsi="Arial" w:cs="Arial" w:hint="cs"/>
          <w:color w:val="000000"/>
          <w:szCs w:val="24"/>
          <w:rtl/>
        </w:rPr>
        <w:t xml:space="preserve">، </w:t>
      </w:r>
      <w:r w:rsidRPr="003A689A">
        <w:rPr>
          <w:rFonts w:ascii="Arial" w:hAnsi="Arial" w:cs="Arial"/>
          <w:color w:val="000000"/>
          <w:szCs w:val="24"/>
          <w:rtl/>
        </w:rPr>
        <w:t xml:space="preserve">ومع هذه اللغات الجديدة والظواهر النارية الغريبة، جاءت </w:t>
      </w:r>
      <w:proofErr w:type="spellStart"/>
      <w:r w:rsidRPr="003A689A">
        <w:rPr>
          <w:rFonts w:ascii="Arial" w:hAnsi="Arial" w:cs="Arial"/>
          <w:color w:val="000000"/>
          <w:szCs w:val="24"/>
          <w:rtl/>
        </w:rPr>
        <w:t>ال</w:t>
      </w:r>
      <w:r w:rsidR="00E131BD" w:rsidRPr="003A689A">
        <w:rPr>
          <w:rFonts w:ascii="Arial" w:hAnsi="Arial" w:cs="Arial" w:hint="cs"/>
          <w:color w:val="000000"/>
          <w:szCs w:val="24"/>
          <w:rtl/>
        </w:rPr>
        <w:t>إ</w:t>
      </w:r>
      <w:r w:rsidRPr="003A689A">
        <w:rPr>
          <w:rFonts w:ascii="Arial" w:hAnsi="Arial" w:cs="Arial"/>
          <w:color w:val="000000"/>
          <w:szCs w:val="24"/>
          <w:rtl/>
        </w:rPr>
        <w:t>تهامات</w:t>
      </w:r>
      <w:proofErr w:type="spellEnd"/>
      <w:r w:rsidRPr="003A689A">
        <w:rPr>
          <w:rFonts w:ascii="Arial" w:hAnsi="Arial" w:cs="Arial"/>
          <w:color w:val="000000"/>
          <w:szCs w:val="24"/>
          <w:rtl/>
        </w:rPr>
        <w:t xml:space="preserve"> بأن الرسل كانوا سكارى بالخمر</w:t>
      </w:r>
      <w:r w:rsidR="00E131BD" w:rsidRPr="003A689A">
        <w:rPr>
          <w:rFonts w:ascii="Arial" w:hAnsi="Arial" w:cs="Arial" w:hint="cs"/>
          <w:color w:val="000000"/>
          <w:szCs w:val="24"/>
          <w:rtl/>
        </w:rPr>
        <w:t>، ف</w:t>
      </w:r>
      <w:r w:rsidRPr="003A689A">
        <w:rPr>
          <w:rFonts w:ascii="Arial" w:hAnsi="Arial" w:cs="Arial"/>
          <w:color w:val="000000"/>
          <w:szCs w:val="24"/>
          <w:rtl/>
        </w:rPr>
        <w:t xml:space="preserve">دحض بطرس هذا </w:t>
      </w:r>
      <w:proofErr w:type="spellStart"/>
      <w:r w:rsidRPr="003A689A">
        <w:rPr>
          <w:rFonts w:ascii="Arial" w:hAnsi="Arial" w:cs="Arial"/>
          <w:color w:val="000000"/>
          <w:szCs w:val="24"/>
          <w:rtl/>
        </w:rPr>
        <w:t>ال</w:t>
      </w:r>
      <w:r w:rsidR="00E131BD" w:rsidRPr="003A689A">
        <w:rPr>
          <w:rFonts w:ascii="Arial" w:hAnsi="Arial" w:cs="Arial" w:hint="cs"/>
          <w:color w:val="000000"/>
          <w:szCs w:val="24"/>
          <w:rtl/>
        </w:rPr>
        <w:t>إ</w:t>
      </w:r>
      <w:r w:rsidRPr="003A689A">
        <w:rPr>
          <w:rFonts w:ascii="Arial" w:hAnsi="Arial" w:cs="Arial"/>
          <w:color w:val="000000"/>
          <w:szCs w:val="24"/>
          <w:rtl/>
        </w:rPr>
        <w:t>دعاء</w:t>
      </w:r>
      <w:proofErr w:type="spellEnd"/>
      <w:r w:rsidRPr="003A689A">
        <w:rPr>
          <w:rFonts w:ascii="Arial" w:hAnsi="Arial" w:cs="Arial"/>
          <w:color w:val="000000"/>
          <w:szCs w:val="24"/>
          <w:rtl/>
        </w:rPr>
        <w:t xml:space="preserve"> </w:t>
      </w:r>
      <w:proofErr w:type="spellStart"/>
      <w:r w:rsidRPr="003A689A">
        <w:rPr>
          <w:rFonts w:ascii="Arial" w:hAnsi="Arial" w:cs="Arial"/>
          <w:color w:val="000000"/>
          <w:szCs w:val="24"/>
          <w:rtl/>
        </w:rPr>
        <w:t>بال</w:t>
      </w:r>
      <w:r w:rsidR="00E131BD" w:rsidRPr="003A689A">
        <w:rPr>
          <w:rFonts w:ascii="Arial" w:hAnsi="Arial" w:cs="Arial" w:hint="cs"/>
          <w:color w:val="000000"/>
          <w:szCs w:val="24"/>
          <w:rtl/>
        </w:rPr>
        <w:t>إ</w:t>
      </w:r>
      <w:r w:rsidRPr="003A689A">
        <w:rPr>
          <w:rFonts w:ascii="Arial" w:hAnsi="Arial" w:cs="Arial"/>
          <w:color w:val="000000"/>
          <w:szCs w:val="24"/>
          <w:rtl/>
        </w:rPr>
        <w:t>قتباس</w:t>
      </w:r>
      <w:proofErr w:type="spellEnd"/>
      <w:r w:rsidRPr="003A689A">
        <w:rPr>
          <w:rFonts w:ascii="Arial" w:hAnsi="Arial" w:cs="Arial"/>
          <w:color w:val="000000"/>
          <w:szCs w:val="24"/>
          <w:rtl/>
        </w:rPr>
        <w:t xml:space="preserve"> من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٢: ٢٨ وما يليها</w:t>
      </w:r>
      <w:r w:rsidR="00E131BD" w:rsidRPr="003A689A">
        <w:rPr>
          <w:rFonts w:ascii="Arial" w:hAnsi="Arial" w:cs="Arial" w:hint="cs"/>
          <w:color w:val="000000"/>
          <w:szCs w:val="24"/>
          <w:rtl/>
        </w:rPr>
        <w:t xml:space="preserve">، </w:t>
      </w:r>
      <w:r w:rsidRPr="003A689A">
        <w:rPr>
          <w:rFonts w:ascii="Arial" w:hAnsi="Arial" w:cs="Arial"/>
          <w:color w:val="000000"/>
          <w:szCs w:val="24"/>
          <w:rtl/>
        </w:rPr>
        <w:t xml:space="preserve">وأعلن أن ما شهدوه يتمم نبوة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بإعطاء الروح القدس</w:t>
      </w:r>
      <w:r w:rsidR="00E131BD" w:rsidRPr="003A689A">
        <w:rPr>
          <w:rFonts w:ascii="Arial" w:hAnsi="Arial" w:cs="Arial" w:hint="cs"/>
          <w:color w:val="000000"/>
          <w:szCs w:val="24"/>
          <w:rtl/>
        </w:rPr>
        <w:t xml:space="preserve">، </w:t>
      </w:r>
      <w:r w:rsidRPr="003A689A">
        <w:rPr>
          <w:rFonts w:ascii="Arial" w:hAnsi="Arial" w:cs="Arial"/>
          <w:color w:val="000000"/>
          <w:szCs w:val="24"/>
          <w:rtl/>
        </w:rPr>
        <w:t>وهذا واضح في قوله: هذا هو ما قيل... (أع 2: 16)، مما لا يدع مجال</w:t>
      </w:r>
      <w:r w:rsidR="00E131BD" w:rsidRPr="003A689A">
        <w:rPr>
          <w:rFonts w:ascii="Arial" w:hAnsi="Arial" w:cs="Arial" w:hint="cs"/>
          <w:color w:val="000000"/>
          <w:szCs w:val="24"/>
          <w:rtl/>
        </w:rPr>
        <w:t>اً</w:t>
      </w:r>
      <w:r w:rsidRPr="003A689A">
        <w:rPr>
          <w:rFonts w:ascii="Arial" w:hAnsi="Arial" w:cs="Arial"/>
          <w:color w:val="000000"/>
          <w:szCs w:val="24"/>
          <w:rtl/>
        </w:rPr>
        <w:t xml:space="preserve"> للشك في أن استقبال الروح هو ما كان يقصده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Pr>
        <w:t>.</w:t>
      </w:r>
    </w:p>
    <w:p w14:paraId="41A3E3AB" w14:textId="77777777" w:rsidR="00530579" w:rsidRPr="003A689A" w:rsidRDefault="00530579" w:rsidP="00E131BD">
      <w:pPr>
        <w:rPr>
          <w:rFonts w:ascii="Arial" w:hAnsi="Arial" w:cs="Arial"/>
          <w:color w:val="000000"/>
        </w:rPr>
      </w:pPr>
    </w:p>
    <w:p w14:paraId="7971FE33" w14:textId="55CEBDF9" w:rsidR="00E131BD" w:rsidRPr="003A689A" w:rsidRDefault="00E131BD" w:rsidP="00E131BD">
      <w:pPr>
        <w:bidi/>
        <w:ind w:left="720"/>
        <w:rPr>
          <w:rFonts w:ascii="Arial" w:hAnsi="Arial" w:cs="Arial"/>
          <w:color w:val="000000"/>
          <w:szCs w:val="24"/>
        </w:rPr>
      </w:pPr>
      <w:r w:rsidRPr="003A689A">
        <w:rPr>
          <w:rFonts w:ascii="Arial" w:hAnsi="Arial" w:cs="Arial"/>
          <w:color w:val="000000"/>
          <w:szCs w:val="24"/>
          <w:rtl/>
        </w:rPr>
        <w:t xml:space="preserve">مع ذلك تنبأ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أيض</w:t>
      </w:r>
      <w:r w:rsidRPr="003A689A">
        <w:rPr>
          <w:rFonts w:ascii="Arial" w:hAnsi="Arial" w:cs="Arial" w:hint="cs"/>
          <w:color w:val="000000"/>
          <w:szCs w:val="24"/>
          <w:rtl/>
        </w:rPr>
        <w:t>اً</w:t>
      </w:r>
      <w:r w:rsidRPr="003A689A">
        <w:rPr>
          <w:rFonts w:ascii="Arial" w:hAnsi="Arial" w:cs="Arial"/>
          <w:color w:val="000000"/>
          <w:szCs w:val="24"/>
          <w:rtl/>
        </w:rPr>
        <w:t xml:space="preserve"> بأحداث غريبة في السماء</w:t>
      </w:r>
      <w:r w:rsidRPr="003A689A">
        <w:rPr>
          <w:rFonts w:ascii="Arial" w:hAnsi="Arial" w:cs="Arial" w:hint="cs"/>
          <w:color w:val="000000"/>
          <w:szCs w:val="24"/>
          <w:rtl/>
        </w:rPr>
        <w:t xml:space="preserve"> -</w:t>
      </w:r>
      <w:r w:rsidRPr="003A689A">
        <w:rPr>
          <w:rFonts w:ascii="Arial" w:hAnsi="Arial" w:cs="Arial"/>
          <w:color w:val="000000"/>
          <w:szCs w:val="24"/>
          <w:rtl/>
        </w:rPr>
        <w:t xml:space="preserve"> أظلمت الشمس واحمر القمر</w:t>
      </w:r>
      <w:r w:rsidRPr="003A689A">
        <w:rPr>
          <w:rFonts w:ascii="Arial" w:hAnsi="Arial" w:cs="Arial" w:hint="cs"/>
          <w:color w:val="000000"/>
          <w:szCs w:val="24"/>
          <w:rtl/>
        </w:rPr>
        <w:t>،</w:t>
      </w:r>
      <w:r w:rsidRPr="003A689A">
        <w:rPr>
          <w:rFonts w:ascii="Arial" w:hAnsi="Arial" w:cs="Arial"/>
          <w:color w:val="000000"/>
          <w:szCs w:val="24"/>
          <w:rtl/>
        </w:rPr>
        <w:t xml:space="preserve"> لا يسجل سفر أعمال الرسل 2 مثل هذه الظواهر لأن النبوة تركت ناقصة بسبب عدم إيمان إسرائيل</w:t>
      </w:r>
      <w:r w:rsidRPr="003A689A">
        <w:rPr>
          <w:rFonts w:ascii="Arial" w:hAnsi="Arial" w:cs="Arial" w:hint="cs"/>
          <w:color w:val="000000"/>
          <w:szCs w:val="24"/>
          <w:rtl/>
        </w:rPr>
        <w:t>،</w:t>
      </w:r>
      <w:r w:rsidRPr="003A689A">
        <w:rPr>
          <w:rFonts w:ascii="Arial" w:hAnsi="Arial" w:cs="Arial"/>
          <w:color w:val="000000"/>
          <w:szCs w:val="24"/>
          <w:rtl/>
        </w:rPr>
        <w:t xml:space="preserve"> هذه العناصر المعينة محفوظة لوقت لاحق</w:t>
      </w:r>
      <w:r w:rsidRPr="003A689A">
        <w:rPr>
          <w:rFonts w:ascii="Arial" w:hAnsi="Arial" w:cs="Arial" w:hint="cs"/>
          <w:color w:val="000000"/>
          <w:szCs w:val="24"/>
          <w:rtl/>
        </w:rPr>
        <w:t>،</w:t>
      </w:r>
      <w:r w:rsidRPr="003A689A">
        <w:rPr>
          <w:rFonts w:ascii="Arial" w:hAnsi="Arial" w:cs="Arial"/>
          <w:color w:val="000000"/>
          <w:szCs w:val="24"/>
          <w:rtl/>
        </w:rPr>
        <w:t xml:space="preserve"> عندما تؤمن الأمة قبل عودة المسيح مباشرة. (</w:t>
      </w:r>
      <w:proofErr w:type="spellStart"/>
      <w:r w:rsidRPr="003A689A">
        <w:rPr>
          <w:rFonts w:ascii="Arial" w:hAnsi="Arial" w:cs="Arial"/>
          <w:color w:val="000000"/>
          <w:szCs w:val="24"/>
          <w:rtl/>
        </w:rPr>
        <w:t>لل</w:t>
      </w:r>
      <w:r w:rsidRPr="003A689A">
        <w:rPr>
          <w:rFonts w:ascii="Arial" w:hAnsi="Arial" w:cs="Arial" w:hint="cs"/>
          <w:color w:val="000000"/>
          <w:szCs w:val="24"/>
          <w:rtl/>
        </w:rPr>
        <w:t>إ</w:t>
      </w:r>
      <w:r w:rsidRPr="003A689A">
        <w:rPr>
          <w:rFonts w:ascii="Arial" w:hAnsi="Arial" w:cs="Arial"/>
          <w:color w:val="000000"/>
          <w:szCs w:val="24"/>
          <w:rtl/>
        </w:rPr>
        <w:t>طلاع</w:t>
      </w:r>
      <w:proofErr w:type="spellEnd"/>
      <w:r w:rsidRPr="003A689A">
        <w:rPr>
          <w:rFonts w:ascii="Arial" w:hAnsi="Arial" w:cs="Arial"/>
          <w:color w:val="000000"/>
          <w:szCs w:val="24"/>
          <w:rtl/>
        </w:rPr>
        <w:t xml:space="preserve"> على خمس وجهات نظر حول هذه المسألة، </w:t>
      </w:r>
      <w:r w:rsidRPr="003A689A">
        <w:rPr>
          <w:rFonts w:ascii="Arial" w:hAnsi="Arial" w:cs="Arial" w:hint="cs"/>
          <w:color w:val="000000"/>
          <w:szCs w:val="24"/>
          <w:rtl/>
        </w:rPr>
        <w:t>أ</w:t>
      </w:r>
      <w:r w:rsidRPr="003A689A">
        <w:rPr>
          <w:rFonts w:ascii="Arial" w:hAnsi="Arial" w:cs="Arial"/>
          <w:color w:val="000000"/>
          <w:szCs w:val="24"/>
          <w:rtl/>
        </w:rPr>
        <w:t>نظر هوبارت فريمان، مقدمة لأنبياء العهد القديم، ١٥٤-٥٦.)</w:t>
      </w:r>
      <w:r w:rsidRPr="003A689A">
        <w:rPr>
          <w:rFonts w:ascii="Arial" w:hAnsi="Arial" w:cs="Arial"/>
          <w:color w:val="000000"/>
          <w:szCs w:val="24"/>
        </w:rPr>
        <w:t xml:space="preserve">  </w:t>
      </w:r>
    </w:p>
    <w:p w14:paraId="2531E629" w14:textId="77777777" w:rsidR="00E131BD" w:rsidRPr="003A689A" w:rsidRDefault="00E131BD" w:rsidP="00E131BD">
      <w:pPr>
        <w:ind w:left="720"/>
        <w:rPr>
          <w:rFonts w:ascii="Arial" w:hAnsi="Arial" w:cs="Arial"/>
          <w:color w:val="000000"/>
          <w:szCs w:val="24"/>
        </w:rPr>
      </w:pPr>
    </w:p>
    <w:p w14:paraId="67C63508" w14:textId="451BC9A7" w:rsidR="00E131BD" w:rsidRPr="00E131BD" w:rsidRDefault="00E131BD" w:rsidP="00E131BD">
      <w:pPr>
        <w:bidi/>
        <w:ind w:left="720"/>
        <w:rPr>
          <w:rFonts w:ascii="Arial" w:hAnsi="Arial" w:cs="Arial"/>
          <w:color w:val="000000"/>
          <w:sz w:val="22"/>
          <w:szCs w:val="22"/>
        </w:rPr>
      </w:pPr>
      <w:r w:rsidRPr="003A689A">
        <w:rPr>
          <w:rFonts w:ascii="Arial" w:hAnsi="Arial" w:cs="Arial"/>
          <w:color w:val="000000"/>
          <w:szCs w:val="24"/>
          <w:rtl/>
        </w:rPr>
        <w:t>ولكن لماذا يطبق بطرس هذا الحدث المستقبلي على عصره؟ لقد أُعطي الروح القدس لكل الناس حتى في أيامه، وهو ما أعلن أن الأيام الأخيرة قد جاءت بالفعل</w:t>
      </w:r>
      <w:r w:rsidRPr="003A689A">
        <w:rPr>
          <w:rFonts w:ascii="Arial" w:hAnsi="Arial" w:cs="Arial"/>
          <w:color w:val="000000"/>
          <w:szCs w:val="24"/>
        </w:rPr>
        <w:t>.</w:t>
      </w:r>
    </w:p>
    <w:p w14:paraId="140F7769" w14:textId="77777777" w:rsidR="00530579" w:rsidRPr="00530579" w:rsidRDefault="00530579" w:rsidP="00530579">
      <w:pPr>
        <w:rPr>
          <w:rFonts w:ascii="Arial" w:hAnsi="Arial" w:cs="Arial"/>
          <w:color w:val="000000"/>
          <w:sz w:val="22"/>
          <w:szCs w:val="18"/>
        </w:rPr>
      </w:pPr>
    </w:p>
    <w:p w14:paraId="595A8DA9" w14:textId="77777777" w:rsidR="00B152F8" w:rsidRDefault="00B152F8">
      <w:pPr>
        <w:rPr>
          <w:rFonts w:ascii="Arial" w:hAnsi="Arial" w:cs="Arial"/>
          <w:b/>
          <w:color w:val="000000"/>
          <w:szCs w:val="18"/>
        </w:rPr>
      </w:pPr>
      <w:r>
        <w:rPr>
          <w:rFonts w:ascii="Arial" w:hAnsi="Arial" w:cs="Arial"/>
          <w:b/>
          <w:color w:val="000000"/>
          <w:szCs w:val="18"/>
        </w:rPr>
        <w:br w:type="page"/>
      </w:r>
    </w:p>
    <w:p w14:paraId="2511F39D" w14:textId="223475E7" w:rsidR="00393627" w:rsidRPr="003A689A" w:rsidRDefault="00393627" w:rsidP="00393627">
      <w:pPr>
        <w:bidi/>
        <w:ind w:left="360" w:hanging="360"/>
        <w:rPr>
          <w:rFonts w:ascii="Arial" w:hAnsi="Arial" w:cs="Arial"/>
          <w:bCs/>
          <w:color w:val="000000"/>
          <w:sz w:val="28"/>
          <w:szCs w:val="28"/>
        </w:rPr>
      </w:pPr>
      <w:r w:rsidRPr="00393627">
        <w:rPr>
          <w:rFonts w:ascii="Arial" w:hAnsi="Arial" w:cs="Arial" w:hint="cs"/>
          <w:bCs/>
          <w:color w:val="000000"/>
          <w:szCs w:val="24"/>
          <w:rtl/>
        </w:rPr>
        <w:lastRenderedPageBreak/>
        <w:t>3</w:t>
      </w:r>
      <w:r w:rsidRPr="003A689A">
        <w:rPr>
          <w:rFonts w:ascii="Arial" w:hAnsi="Arial" w:cs="Arial" w:hint="cs"/>
          <w:bCs/>
          <w:color w:val="000000"/>
          <w:sz w:val="28"/>
          <w:szCs w:val="28"/>
          <w:rtl/>
        </w:rPr>
        <w:t>.</w:t>
      </w:r>
      <w:r w:rsidRPr="003A689A">
        <w:rPr>
          <w:rFonts w:ascii="Arial" w:hAnsi="Arial" w:cs="Arial"/>
          <w:bCs/>
          <w:color w:val="000000"/>
          <w:sz w:val="28"/>
          <w:szCs w:val="28"/>
          <w:rtl/>
        </w:rPr>
        <w:tab/>
      </w:r>
      <w:r w:rsidRPr="003A689A">
        <w:rPr>
          <w:rFonts w:ascii="Arial" w:hAnsi="Arial" w:cs="Arial" w:hint="cs"/>
          <w:bCs/>
          <w:color w:val="000000"/>
          <w:sz w:val="28"/>
          <w:szCs w:val="28"/>
          <w:rtl/>
        </w:rPr>
        <w:t>هل يشير يوم الرب في عدد 20 إلى رجوع المسيح؟</w:t>
      </w:r>
    </w:p>
    <w:p w14:paraId="24AF9C5F" w14:textId="77777777" w:rsidR="00530579" w:rsidRPr="003A689A" w:rsidRDefault="00530579" w:rsidP="00530579">
      <w:pPr>
        <w:ind w:left="720"/>
        <w:rPr>
          <w:rFonts w:ascii="Arial" w:hAnsi="Arial" w:cs="Arial"/>
          <w:color w:val="000000"/>
        </w:rPr>
      </w:pPr>
    </w:p>
    <w:p w14:paraId="22C001F0" w14:textId="64B272A4" w:rsidR="00393627" w:rsidRPr="003A689A" w:rsidRDefault="00393627" w:rsidP="00393627">
      <w:pPr>
        <w:bidi/>
        <w:ind w:left="720"/>
        <w:rPr>
          <w:rFonts w:ascii="Arial" w:hAnsi="Arial" w:cs="Arial"/>
          <w:color w:val="000000"/>
          <w:szCs w:val="24"/>
        </w:rPr>
      </w:pPr>
      <w:r w:rsidRPr="003A689A">
        <w:rPr>
          <w:rFonts w:ascii="Arial" w:hAnsi="Arial" w:cs="Arial"/>
          <w:color w:val="000000"/>
          <w:szCs w:val="24"/>
          <w:rtl/>
        </w:rPr>
        <w:t xml:space="preserve">إن يوم الرب القادم، وهو وقت الدينونة الرهيبة على الأشخاص الذين تمردوا على الله، هو الموضوع الأبرز في نبوءة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(1: 15؛ 2: 1، 11، 31؛ 3: 14، 18). ربما ينتشر موضوع يوم الرب في هذه النبوة أكثر من أي نبوة أخرى باستثناء صفنيا (على سبيل المثال، صفنيا ١: ١٤-١٨؛ الفصول ٢-٣)</w:t>
      </w:r>
      <w:r w:rsidR="00B05F6A" w:rsidRPr="003A689A">
        <w:rPr>
          <w:rFonts w:ascii="Arial" w:hAnsi="Arial" w:cs="Arial" w:hint="cs"/>
          <w:color w:val="000000"/>
          <w:szCs w:val="24"/>
          <w:rtl/>
        </w:rPr>
        <w:t>،</w:t>
      </w:r>
      <w:r w:rsidRPr="003A689A">
        <w:rPr>
          <w:rFonts w:ascii="Arial" w:hAnsi="Arial" w:cs="Arial"/>
          <w:color w:val="000000"/>
          <w:szCs w:val="24"/>
          <w:rtl/>
        </w:rPr>
        <w:t xml:space="preserve"> وي</w:t>
      </w:r>
      <w:r w:rsidR="00B05F6A" w:rsidRPr="003A689A">
        <w:rPr>
          <w:rFonts w:ascii="Arial" w:hAnsi="Arial" w:cs="Arial" w:hint="cs"/>
          <w:color w:val="000000"/>
          <w:szCs w:val="24"/>
          <w:rtl/>
        </w:rPr>
        <w:t>و</w:t>
      </w:r>
      <w:r w:rsidRPr="003A689A">
        <w:rPr>
          <w:rFonts w:ascii="Arial" w:hAnsi="Arial" w:cs="Arial"/>
          <w:color w:val="000000"/>
          <w:szCs w:val="24"/>
          <w:rtl/>
        </w:rPr>
        <w:t xml:space="preserve">جد ذكره في جميع أنحاء الكتاب المقدس (راجع </w:t>
      </w:r>
      <w:proofErr w:type="spellStart"/>
      <w:r w:rsidRPr="003A689A">
        <w:rPr>
          <w:rFonts w:ascii="Arial" w:hAnsi="Arial" w:cs="Arial"/>
          <w:color w:val="000000"/>
          <w:szCs w:val="24"/>
          <w:rtl/>
        </w:rPr>
        <w:t>عا</w:t>
      </w:r>
      <w:proofErr w:type="spellEnd"/>
      <w:r w:rsidRPr="003A689A">
        <w:rPr>
          <w:rFonts w:ascii="Arial" w:hAnsi="Arial" w:cs="Arial"/>
          <w:color w:val="000000"/>
          <w:szCs w:val="24"/>
          <w:rtl/>
        </w:rPr>
        <w:t xml:space="preserve"> ١: ٣- ٢: ٣؛</w:t>
      </w:r>
      <w:r w:rsidR="00B05F6A" w:rsidRPr="003A689A">
        <w:rPr>
          <w:rFonts w:ascii="Arial" w:hAnsi="Arial" w:cs="Arial" w:hint="cs"/>
          <w:color w:val="000000"/>
          <w:szCs w:val="24"/>
          <w:rtl/>
        </w:rPr>
        <w:t xml:space="preserve"> زك 12-14،</w:t>
      </w:r>
      <w:r w:rsidRPr="003A689A">
        <w:rPr>
          <w:rFonts w:ascii="Arial" w:hAnsi="Arial" w:cs="Arial"/>
          <w:color w:val="000000"/>
          <w:szCs w:val="24"/>
          <w:rtl/>
        </w:rPr>
        <w:t xml:space="preserve"> </w:t>
      </w:r>
      <w:r w:rsidR="00B05F6A" w:rsidRPr="003A689A">
        <w:rPr>
          <w:rFonts w:ascii="Arial" w:hAnsi="Arial" w:cs="Arial" w:hint="cs"/>
          <w:color w:val="000000"/>
          <w:szCs w:val="24"/>
          <w:rtl/>
        </w:rPr>
        <w:t>أ</w:t>
      </w:r>
      <w:r w:rsidRPr="003A689A">
        <w:rPr>
          <w:rFonts w:ascii="Arial" w:hAnsi="Arial" w:cs="Arial"/>
          <w:color w:val="000000"/>
          <w:szCs w:val="24"/>
          <w:rtl/>
        </w:rPr>
        <w:t xml:space="preserve">ش ١٣: </w:t>
      </w:r>
      <w:r w:rsidR="00B05F6A" w:rsidRPr="003A689A">
        <w:rPr>
          <w:rFonts w:ascii="Arial" w:hAnsi="Arial" w:cs="Arial" w:hint="cs"/>
          <w:color w:val="000000"/>
          <w:szCs w:val="24"/>
          <w:rtl/>
        </w:rPr>
        <w:t>9، 14: 28-32، 17: 1 وما يليه</w:t>
      </w:r>
      <w:r w:rsidRPr="003A689A">
        <w:rPr>
          <w:rFonts w:ascii="Arial" w:hAnsi="Arial" w:cs="Arial"/>
          <w:color w:val="000000"/>
          <w:szCs w:val="24"/>
          <w:rtl/>
        </w:rPr>
        <w:t xml:space="preserve">؛ </w:t>
      </w:r>
      <w:proofErr w:type="spellStart"/>
      <w:r w:rsidRPr="003A689A">
        <w:rPr>
          <w:rFonts w:ascii="Arial" w:hAnsi="Arial" w:cs="Arial"/>
          <w:color w:val="000000"/>
          <w:szCs w:val="24"/>
          <w:rtl/>
        </w:rPr>
        <w:t>إر</w:t>
      </w:r>
      <w:proofErr w:type="spellEnd"/>
      <w:r w:rsidRPr="003A689A">
        <w:rPr>
          <w:rFonts w:ascii="Arial" w:hAnsi="Arial" w:cs="Arial"/>
          <w:color w:val="000000"/>
          <w:szCs w:val="24"/>
          <w:rtl/>
        </w:rPr>
        <w:t xml:space="preserve"> ٤٦: ١٠؛</w:t>
      </w:r>
      <w:r w:rsidR="00B05F6A" w:rsidRPr="003A689A">
        <w:rPr>
          <w:rFonts w:ascii="Arial" w:hAnsi="Arial" w:cs="Arial" w:hint="cs"/>
          <w:color w:val="000000"/>
          <w:szCs w:val="24"/>
          <w:rtl/>
        </w:rPr>
        <w:t xml:space="preserve"> حز</w:t>
      </w:r>
      <w:r w:rsidRPr="003A689A">
        <w:rPr>
          <w:rFonts w:ascii="Arial" w:hAnsi="Arial" w:cs="Arial"/>
          <w:color w:val="000000"/>
          <w:szCs w:val="24"/>
          <w:rtl/>
        </w:rPr>
        <w:t xml:space="preserve"> 30: </w:t>
      </w:r>
      <w:r w:rsidR="00B05F6A" w:rsidRPr="003A689A">
        <w:rPr>
          <w:rFonts w:ascii="Arial" w:hAnsi="Arial" w:cs="Arial" w:hint="cs"/>
          <w:color w:val="000000"/>
          <w:szCs w:val="24"/>
          <w:rtl/>
        </w:rPr>
        <w:t>3 وما يليه</w:t>
      </w:r>
      <w:r w:rsidRPr="003A689A">
        <w:rPr>
          <w:rFonts w:ascii="Arial" w:hAnsi="Arial" w:cs="Arial"/>
          <w:color w:val="000000"/>
          <w:szCs w:val="24"/>
          <w:rtl/>
        </w:rPr>
        <w:t>؛ 1 تس 5: 2، 4؛</w:t>
      </w:r>
      <w:r w:rsidR="00B05F6A" w:rsidRPr="003A689A">
        <w:rPr>
          <w:rFonts w:ascii="Arial" w:hAnsi="Arial" w:cs="Arial" w:hint="cs"/>
          <w:color w:val="000000"/>
          <w:szCs w:val="24"/>
          <w:rtl/>
        </w:rPr>
        <w:t xml:space="preserve">     </w:t>
      </w:r>
      <w:r w:rsidRPr="003A689A">
        <w:rPr>
          <w:rFonts w:ascii="Arial" w:hAnsi="Arial" w:cs="Arial"/>
          <w:color w:val="000000"/>
          <w:szCs w:val="24"/>
          <w:rtl/>
        </w:rPr>
        <w:t xml:space="preserve"> 2 تس 2: 2؛ 2 بط 3: 10)</w:t>
      </w:r>
      <w:r w:rsidR="00B05F6A" w:rsidRPr="003A689A">
        <w:rPr>
          <w:rFonts w:ascii="Arial" w:hAnsi="Arial" w:cs="Arial" w:hint="cs"/>
          <w:color w:val="000000"/>
          <w:szCs w:val="24"/>
          <w:rtl/>
        </w:rPr>
        <w:t xml:space="preserve">، </w:t>
      </w:r>
      <w:r w:rsidRPr="003A689A">
        <w:rPr>
          <w:rFonts w:ascii="Arial" w:hAnsi="Arial" w:cs="Arial"/>
          <w:color w:val="000000"/>
          <w:szCs w:val="24"/>
          <w:rtl/>
        </w:rPr>
        <w:t xml:space="preserve">يذكر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هذا اليوم عدة مرات (1: 15؛ 2: 1-2، 11، 31؛ 3: 14، 18)، مشير</w:t>
      </w:r>
      <w:r w:rsidR="00B05F6A" w:rsidRPr="003A689A">
        <w:rPr>
          <w:rFonts w:ascii="Arial" w:hAnsi="Arial" w:cs="Arial" w:hint="cs"/>
          <w:color w:val="000000"/>
          <w:szCs w:val="24"/>
          <w:rtl/>
        </w:rPr>
        <w:t>اً</w:t>
      </w:r>
      <w:r w:rsidRPr="003A689A">
        <w:rPr>
          <w:rFonts w:ascii="Arial" w:hAnsi="Arial" w:cs="Arial"/>
          <w:color w:val="000000"/>
          <w:szCs w:val="24"/>
          <w:rtl/>
        </w:rPr>
        <w:t xml:space="preserve"> إلى أنه يشير في الواقع إلى فترة زمنية تكون يوم غضب ودينونة</w:t>
      </w:r>
      <w:r w:rsidR="00B05F6A" w:rsidRPr="003A689A">
        <w:rPr>
          <w:rFonts w:ascii="Arial" w:hAnsi="Arial" w:cs="Arial" w:hint="cs"/>
          <w:color w:val="000000"/>
          <w:szCs w:val="24"/>
          <w:rtl/>
        </w:rPr>
        <w:t xml:space="preserve"> </w:t>
      </w:r>
      <w:r w:rsidRPr="003A689A">
        <w:rPr>
          <w:rFonts w:ascii="Arial" w:hAnsi="Arial" w:cs="Arial"/>
          <w:color w:val="000000"/>
          <w:szCs w:val="24"/>
          <w:rtl/>
        </w:rPr>
        <w:t>على الأشرار ويوم خلاص للأبرار (هوبارت إي. فريمان، مقدمة لأنبياء العهد القديم، 146</w:t>
      </w:r>
      <w:r w:rsidR="00B05F6A" w:rsidRPr="003A689A">
        <w:rPr>
          <w:rFonts w:ascii="Arial" w:hAnsi="Arial" w:cs="Arial" w:hint="cs"/>
          <w:color w:val="000000"/>
          <w:szCs w:val="24"/>
          <w:rtl/>
        </w:rPr>
        <w:t>)</w:t>
      </w:r>
    </w:p>
    <w:p w14:paraId="4CC21C3A" w14:textId="77777777" w:rsidR="00530579" w:rsidRPr="003A689A" w:rsidRDefault="00530579" w:rsidP="00530579">
      <w:pPr>
        <w:ind w:left="720"/>
        <w:rPr>
          <w:rFonts w:ascii="Arial" w:hAnsi="Arial" w:cs="Arial"/>
          <w:color w:val="000000"/>
        </w:rPr>
      </w:pPr>
    </w:p>
    <w:p w14:paraId="40FB68E3" w14:textId="36B18137" w:rsidR="00B05F6A" w:rsidRPr="003A689A" w:rsidRDefault="00B05F6A" w:rsidP="00B05F6A">
      <w:pPr>
        <w:bidi/>
        <w:ind w:left="720"/>
        <w:rPr>
          <w:rFonts w:ascii="Arial" w:hAnsi="Arial" w:cs="Arial"/>
          <w:color w:val="000000"/>
          <w:szCs w:val="24"/>
        </w:rPr>
      </w:pPr>
      <w:r w:rsidRPr="003A689A">
        <w:rPr>
          <w:rFonts w:ascii="Arial" w:hAnsi="Arial" w:cs="Arial"/>
          <w:color w:val="000000"/>
          <w:szCs w:val="24"/>
          <w:rtl/>
        </w:rPr>
        <w:t>لذ</w:t>
      </w:r>
      <w:r w:rsidRPr="003A689A">
        <w:rPr>
          <w:rFonts w:ascii="Arial" w:hAnsi="Arial" w:cs="Arial" w:hint="cs"/>
          <w:color w:val="000000"/>
          <w:szCs w:val="24"/>
          <w:rtl/>
        </w:rPr>
        <w:t>لك</w:t>
      </w:r>
      <w:r w:rsidRPr="003A689A">
        <w:rPr>
          <w:rFonts w:ascii="Arial" w:hAnsi="Arial" w:cs="Arial"/>
          <w:color w:val="000000"/>
          <w:szCs w:val="24"/>
          <w:rtl/>
        </w:rPr>
        <w:t xml:space="preserve"> يبدو أن يوم الرب المجيد المذكور هنا يشير إلى الجزء الأخير من هذا اليوم</w:t>
      </w:r>
      <w:r w:rsidRPr="003A689A">
        <w:rPr>
          <w:rFonts w:ascii="Arial" w:hAnsi="Arial" w:cs="Arial" w:hint="cs"/>
          <w:color w:val="000000"/>
          <w:szCs w:val="24"/>
          <w:rtl/>
        </w:rPr>
        <w:t xml:space="preserve">، </w:t>
      </w:r>
      <w:r w:rsidRPr="003A689A">
        <w:rPr>
          <w:rFonts w:ascii="Arial" w:hAnsi="Arial" w:cs="Arial"/>
          <w:color w:val="000000"/>
          <w:szCs w:val="24"/>
          <w:rtl/>
        </w:rPr>
        <w:t>بمعنى آخر بعد أن تظلم الشمس ويتحول القمر إلى اللون الأحمر (أثناء جزء الدينونة من اليوم)، سيأتي اليوم العظيم المجيد عندما يحكم المسيح</w:t>
      </w:r>
      <w:r w:rsidRPr="003A689A">
        <w:rPr>
          <w:rFonts w:ascii="Arial" w:hAnsi="Arial" w:cs="Arial"/>
          <w:color w:val="000000"/>
          <w:szCs w:val="24"/>
        </w:rPr>
        <w:t>.</w:t>
      </w:r>
    </w:p>
    <w:p w14:paraId="1BF1C3B0" w14:textId="77777777" w:rsidR="00530579" w:rsidRDefault="00530579" w:rsidP="00530579">
      <w:pPr>
        <w:rPr>
          <w:rFonts w:ascii="Arial" w:hAnsi="Arial" w:cs="Arial"/>
          <w:color w:val="000000"/>
        </w:rPr>
      </w:pPr>
    </w:p>
    <w:p w14:paraId="36ECCB3D" w14:textId="77777777" w:rsidR="003A689A" w:rsidRPr="003A689A" w:rsidRDefault="003A689A" w:rsidP="00530579">
      <w:pPr>
        <w:rPr>
          <w:rFonts w:ascii="Arial" w:hAnsi="Arial" w:cs="Arial"/>
          <w:color w:val="000000"/>
        </w:rPr>
      </w:pPr>
    </w:p>
    <w:p w14:paraId="4D45CBB5" w14:textId="7B9669A0" w:rsidR="00B05F6A" w:rsidRPr="003A689A" w:rsidRDefault="00B05F6A" w:rsidP="00B05F6A">
      <w:pPr>
        <w:bidi/>
        <w:ind w:left="360" w:hanging="360"/>
        <w:rPr>
          <w:rFonts w:ascii="Arial" w:hAnsi="Arial" w:cs="Arial"/>
          <w:bCs/>
          <w:color w:val="000000"/>
          <w:sz w:val="28"/>
          <w:szCs w:val="28"/>
        </w:rPr>
      </w:pPr>
      <w:r w:rsidRPr="003A689A">
        <w:rPr>
          <w:rFonts w:ascii="Arial" w:hAnsi="Arial" w:cs="Arial" w:hint="cs"/>
          <w:bCs/>
          <w:color w:val="000000"/>
          <w:sz w:val="28"/>
          <w:szCs w:val="28"/>
          <w:rtl/>
        </w:rPr>
        <w:t>4.</w:t>
      </w:r>
      <w:r w:rsidRPr="003A689A">
        <w:rPr>
          <w:rFonts w:ascii="Arial" w:hAnsi="Arial" w:cs="Arial"/>
          <w:bCs/>
          <w:color w:val="000000"/>
          <w:sz w:val="28"/>
          <w:szCs w:val="28"/>
          <w:rtl/>
        </w:rPr>
        <w:tab/>
        <w:t xml:space="preserve">هل تحققت نبوة </w:t>
      </w:r>
      <w:proofErr w:type="spellStart"/>
      <w:r w:rsidRPr="003A689A">
        <w:rPr>
          <w:rFonts w:ascii="Arial" w:hAnsi="Arial" w:cs="Arial"/>
          <w:bCs/>
          <w:color w:val="000000"/>
          <w:sz w:val="28"/>
          <w:szCs w:val="28"/>
          <w:rtl/>
        </w:rPr>
        <w:t>يوئيل</w:t>
      </w:r>
      <w:proofErr w:type="spellEnd"/>
      <w:r w:rsidRPr="003A689A">
        <w:rPr>
          <w:rFonts w:ascii="Arial" w:hAnsi="Arial" w:cs="Arial"/>
          <w:bCs/>
          <w:color w:val="000000"/>
          <w:sz w:val="28"/>
          <w:szCs w:val="28"/>
          <w:rtl/>
        </w:rPr>
        <w:t xml:space="preserve"> 2: 28-32 في يوم الخمسين، أم أنها ستتحقق عندما يعود المسيح؟</w:t>
      </w:r>
    </w:p>
    <w:p w14:paraId="32CC74F2" w14:textId="77777777" w:rsidR="00530579" w:rsidRPr="003A689A" w:rsidRDefault="00530579" w:rsidP="00530579">
      <w:pPr>
        <w:ind w:left="720"/>
        <w:rPr>
          <w:rFonts w:ascii="Arial" w:hAnsi="Arial" w:cs="Arial"/>
          <w:color w:val="000000"/>
        </w:rPr>
      </w:pPr>
    </w:p>
    <w:p w14:paraId="00EF5F4A" w14:textId="19D277E5" w:rsidR="00B05F6A" w:rsidRPr="003A689A" w:rsidRDefault="00B05F6A" w:rsidP="00B05F6A">
      <w:pPr>
        <w:bidi/>
        <w:ind w:left="720"/>
        <w:rPr>
          <w:rFonts w:ascii="Arial" w:hAnsi="Arial" w:cs="Arial"/>
          <w:color w:val="000000"/>
          <w:szCs w:val="24"/>
        </w:rPr>
      </w:pPr>
      <w:r w:rsidRPr="003A689A">
        <w:rPr>
          <w:rFonts w:ascii="Arial" w:hAnsi="Arial" w:cs="Arial"/>
          <w:color w:val="000000"/>
          <w:szCs w:val="24"/>
          <w:rtl/>
        </w:rPr>
        <w:t xml:space="preserve">متى هذا اليوم؟  إن ذكر الظواهر </w:t>
      </w:r>
      <w:proofErr w:type="spellStart"/>
      <w:r w:rsidRPr="003A689A">
        <w:rPr>
          <w:rFonts w:ascii="Arial" w:hAnsi="Arial" w:cs="Arial"/>
          <w:color w:val="000000"/>
          <w:szCs w:val="24"/>
          <w:rtl/>
        </w:rPr>
        <w:t>الرؤيوية</w:t>
      </w:r>
      <w:proofErr w:type="spellEnd"/>
      <w:r w:rsidRPr="003A689A">
        <w:rPr>
          <w:rFonts w:ascii="Arial" w:hAnsi="Arial" w:cs="Arial"/>
          <w:color w:val="000000"/>
          <w:szCs w:val="24"/>
          <w:rtl/>
        </w:rPr>
        <w:t xml:space="preserve"> مثل ال</w:t>
      </w:r>
      <w:r w:rsidRPr="003A689A">
        <w:rPr>
          <w:rFonts w:ascii="Arial" w:hAnsi="Arial" w:cs="Arial" w:hint="cs"/>
          <w:color w:val="000000"/>
          <w:szCs w:val="24"/>
          <w:rtl/>
        </w:rPr>
        <w:t>آيات</w:t>
      </w:r>
      <w:r w:rsidRPr="003A689A">
        <w:rPr>
          <w:rFonts w:ascii="Arial" w:hAnsi="Arial" w:cs="Arial"/>
          <w:color w:val="000000"/>
          <w:szCs w:val="24"/>
          <w:rtl/>
        </w:rPr>
        <w:t xml:space="preserve"> في السماء (أي تحول الشمس إلى ظلمة والقمر إلى دم؛ 3: 20-21) يشير إلى أنه في حين أن الدينونة القريبة إلى حد ما ستضرب يهوذا بسبب عصيانها، فإن الدينونة النهائية ستصيب الأمة عند مجيء المسيح الثاني (راجع متى 24: 29-30).  ومع ذلك لن يكون هذا مجرد يوم غضب على غير المؤمنين، بل يوم بركة أيض</w:t>
      </w:r>
      <w:r w:rsidR="0031649A" w:rsidRPr="003A689A">
        <w:rPr>
          <w:rFonts w:ascii="Arial" w:hAnsi="Arial" w:cs="Arial" w:hint="cs"/>
          <w:color w:val="000000"/>
          <w:szCs w:val="24"/>
          <w:rtl/>
        </w:rPr>
        <w:t>اً</w:t>
      </w:r>
      <w:r w:rsidRPr="003A689A">
        <w:rPr>
          <w:rFonts w:ascii="Arial" w:hAnsi="Arial" w:cs="Arial"/>
          <w:color w:val="000000"/>
          <w:szCs w:val="24"/>
          <w:rtl/>
        </w:rPr>
        <w:t xml:space="preserve"> للأبرار (</w:t>
      </w:r>
      <w:proofErr w:type="spellStart"/>
      <w:r w:rsidRPr="003A689A">
        <w:rPr>
          <w:rFonts w:ascii="Arial" w:hAnsi="Arial" w:cs="Arial"/>
          <w:color w:val="000000"/>
          <w:szCs w:val="24"/>
          <w:rtl/>
        </w:rPr>
        <w:t>يوئيل</w:t>
      </w:r>
      <w:proofErr w:type="spellEnd"/>
      <w:r w:rsidRPr="003A689A">
        <w:rPr>
          <w:rFonts w:ascii="Arial" w:hAnsi="Arial" w:cs="Arial"/>
          <w:color w:val="000000"/>
          <w:szCs w:val="24"/>
          <w:rtl/>
        </w:rPr>
        <w:t xml:space="preserve"> ٢: ٣٢؛ زكريا ١٤؛ صف ٣: ٨-٢٠؛ إشعياء ٢، ١١؛ ٦٥-٦٦؛ عاموس 9: 11-15؛ حزقيال 20: 33-44، الخ؛ شرحه 147). أعتقد أن يوم الخمسين لم يقم إلا بوضع الأحداث التي ستبلغ ذروتها بعودة المسيح</w:t>
      </w:r>
      <w:r w:rsidR="0031649A" w:rsidRPr="003A689A">
        <w:rPr>
          <w:rFonts w:ascii="Arial" w:hAnsi="Arial" w:cs="Arial" w:hint="cs"/>
          <w:color w:val="000000"/>
          <w:szCs w:val="24"/>
          <w:rtl/>
        </w:rPr>
        <w:t xml:space="preserve">، </w:t>
      </w:r>
      <w:r w:rsidRPr="003A689A">
        <w:rPr>
          <w:rFonts w:ascii="Arial" w:hAnsi="Arial" w:cs="Arial"/>
          <w:color w:val="000000"/>
          <w:szCs w:val="24"/>
          <w:rtl/>
        </w:rPr>
        <w:t>لذلك لدينا تحقيق جزئي في زمن بطرس</w:t>
      </w:r>
      <w:r w:rsidR="0031649A" w:rsidRPr="003A689A">
        <w:rPr>
          <w:rFonts w:ascii="Arial" w:hAnsi="Arial" w:cs="Arial" w:hint="cs"/>
          <w:color w:val="000000"/>
          <w:szCs w:val="24"/>
          <w:rtl/>
        </w:rPr>
        <w:t>،</w:t>
      </w:r>
      <w:r w:rsidRPr="003A689A">
        <w:rPr>
          <w:rFonts w:ascii="Arial" w:hAnsi="Arial" w:cs="Arial"/>
          <w:color w:val="000000"/>
          <w:szCs w:val="24"/>
          <w:rtl/>
        </w:rPr>
        <w:t xml:space="preserve"> ولكن التحقيق الكامل سيحدث عند عودة المسيح</w:t>
      </w:r>
      <w:r w:rsidRPr="003A689A">
        <w:rPr>
          <w:rFonts w:ascii="Arial" w:hAnsi="Arial" w:cs="Arial"/>
          <w:color w:val="000000"/>
          <w:szCs w:val="24"/>
        </w:rPr>
        <w:t>.</w:t>
      </w:r>
    </w:p>
    <w:p w14:paraId="22EB23C9" w14:textId="77777777" w:rsidR="00530579" w:rsidRPr="003A689A" w:rsidRDefault="00530579" w:rsidP="00530579">
      <w:pPr>
        <w:ind w:left="720"/>
        <w:rPr>
          <w:rFonts w:ascii="Arial" w:hAnsi="Arial" w:cs="Arial"/>
          <w:color w:val="000000"/>
        </w:rPr>
      </w:pPr>
    </w:p>
    <w:p w14:paraId="6AD5A7C9" w14:textId="4AEDE876" w:rsidR="0031649A" w:rsidRPr="003A689A" w:rsidRDefault="0031649A" w:rsidP="0031649A">
      <w:pPr>
        <w:bidi/>
        <w:ind w:left="720"/>
        <w:rPr>
          <w:rFonts w:ascii="Arial" w:hAnsi="Arial" w:cs="Arial"/>
          <w:color w:val="000000"/>
          <w:szCs w:val="24"/>
        </w:rPr>
      </w:pPr>
      <w:r w:rsidRPr="003A689A">
        <w:rPr>
          <w:rFonts w:ascii="Arial" w:hAnsi="Arial" w:cs="Arial" w:hint="cs"/>
          <w:color w:val="000000"/>
          <w:szCs w:val="24"/>
          <w:rtl/>
        </w:rPr>
        <w:t>أثق أنني لم أقم بتشويشك، أسئلة جيدة.</w:t>
      </w:r>
    </w:p>
    <w:p w14:paraId="758BFC17" w14:textId="77777777" w:rsidR="00530579" w:rsidRPr="003A689A" w:rsidRDefault="00530579" w:rsidP="00530579">
      <w:pPr>
        <w:ind w:left="720"/>
        <w:rPr>
          <w:rFonts w:ascii="Arial" w:hAnsi="Arial" w:cs="Arial"/>
          <w:color w:val="000000"/>
          <w:szCs w:val="24"/>
        </w:rPr>
      </w:pPr>
    </w:p>
    <w:p w14:paraId="1652F44C" w14:textId="4A623E2F" w:rsidR="00530579" w:rsidRPr="003A689A" w:rsidRDefault="0031649A" w:rsidP="0031649A">
      <w:pPr>
        <w:bidi/>
        <w:ind w:left="720"/>
        <w:rPr>
          <w:rFonts w:ascii="Arial" w:hAnsi="Arial" w:cs="Arial"/>
          <w:color w:val="000000"/>
          <w:szCs w:val="24"/>
        </w:rPr>
      </w:pPr>
      <w:r w:rsidRPr="003A689A">
        <w:rPr>
          <w:rFonts w:ascii="Arial" w:hAnsi="Arial" w:cs="Arial" w:hint="cs"/>
          <w:color w:val="000000"/>
          <w:szCs w:val="24"/>
          <w:rtl/>
        </w:rPr>
        <w:t>لا زلت أتتعلم معك.</w:t>
      </w:r>
    </w:p>
    <w:p w14:paraId="0772B77E" w14:textId="77777777" w:rsidR="00530579" w:rsidRPr="003A689A" w:rsidRDefault="00530579" w:rsidP="00530579">
      <w:pPr>
        <w:ind w:left="720"/>
        <w:rPr>
          <w:rFonts w:ascii="Arial" w:hAnsi="Arial" w:cs="Arial"/>
          <w:color w:val="000000"/>
          <w:szCs w:val="24"/>
        </w:rPr>
      </w:pPr>
    </w:p>
    <w:p w14:paraId="56F612DF" w14:textId="4471953B" w:rsidR="00530579" w:rsidRPr="003A689A" w:rsidRDefault="0031649A" w:rsidP="0031649A">
      <w:pPr>
        <w:bidi/>
        <w:ind w:left="720"/>
        <w:rPr>
          <w:rFonts w:ascii="Arial" w:hAnsi="Arial" w:cs="Arial"/>
          <w:color w:val="000000"/>
          <w:szCs w:val="24"/>
        </w:rPr>
      </w:pPr>
      <w:r w:rsidRPr="003A689A">
        <w:rPr>
          <w:rFonts w:ascii="Arial" w:hAnsi="Arial" w:cs="Arial" w:hint="cs"/>
          <w:color w:val="000000"/>
          <w:szCs w:val="24"/>
          <w:rtl/>
        </w:rPr>
        <w:t>ريك</w:t>
      </w:r>
    </w:p>
    <w:p w14:paraId="0812D4EB" w14:textId="1DDC83F3" w:rsidR="00530579" w:rsidRDefault="00530579">
      <w:pPr>
        <w:rPr>
          <w:rFonts w:ascii="Arial" w:hAnsi="Arial" w:cs="Arial"/>
          <w:sz w:val="20"/>
          <w:szCs w:val="16"/>
        </w:rPr>
      </w:pPr>
      <w:r>
        <w:rPr>
          <w:rFonts w:ascii="Arial" w:hAnsi="Arial" w:cs="Arial"/>
          <w:sz w:val="20"/>
          <w:szCs w:val="16"/>
        </w:rPr>
        <w:br w:type="page"/>
      </w:r>
    </w:p>
    <w:p w14:paraId="24EA375C" w14:textId="72F0E9F4" w:rsidR="0015212A" w:rsidRPr="006365CE" w:rsidRDefault="0015212A" w:rsidP="00F333D2">
      <w:pPr>
        <w:pStyle w:val="Header"/>
        <w:tabs>
          <w:tab w:val="clear" w:pos="4800"/>
          <w:tab w:val="center" w:pos="4950"/>
        </w:tabs>
        <w:ind w:right="-10"/>
        <w:rPr>
          <w:rFonts w:ascii="Arial" w:hAnsi="Arial" w:cs="Arial"/>
          <w:bCs/>
          <w:sz w:val="36"/>
          <w:szCs w:val="36"/>
        </w:rPr>
      </w:pPr>
      <w:r w:rsidRPr="006365CE">
        <w:rPr>
          <w:rFonts w:ascii="Arial" w:hAnsi="Arial" w:cs="Arial" w:hint="cs"/>
          <w:bCs/>
          <w:sz w:val="36"/>
          <w:szCs w:val="36"/>
          <w:rtl/>
        </w:rPr>
        <w:lastRenderedPageBreak/>
        <w:t>زراعة الكنائس في سفر الأعمال وتاريخ الكنيسة</w:t>
      </w:r>
    </w:p>
    <w:p w14:paraId="7C87FF07" w14:textId="77777777" w:rsidR="0015212A" w:rsidRPr="006365CE" w:rsidRDefault="0015212A" w:rsidP="0015212A">
      <w:pPr>
        <w:bidi/>
        <w:rPr>
          <w:b/>
          <w:bCs/>
          <w:sz w:val="28"/>
          <w:szCs w:val="28"/>
          <w:rtl/>
        </w:rPr>
      </w:pPr>
    </w:p>
    <w:p w14:paraId="02835DB5" w14:textId="27838B69" w:rsidR="0015212A" w:rsidRPr="006365CE" w:rsidRDefault="0015212A" w:rsidP="0015212A">
      <w:pPr>
        <w:bidi/>
        <w:rPr>
          <w:b/>
          <w:bCs/>
          <w:sz w:val="28"/>
          <w:szCs w:val="28"/>
        </w:rPr>
      </w:pPr>
      <w:r w:rsidRPr="006365CE">
        <w:rPr>
          <w:rFonts w:hint="cs"/>
          <w:b/>
          <w:bCs/>
          <w:sz w:val="28"/>
          <w:szCs w:val="28"/>
          <w:rtl/>
        </w:rPr>
        <w:t>1.     التعريفات</w:t>
      </w:r>
    </w:p>
    <w:p w14:paraId="2690AFB4" w14:textId="77777777" w:rsidR="0015212A" w:rsidRPr="006365CE" w:rsidRDefault="0015212A" w:rsidP="0015212A">
      <w:pPr>
        <w:bidi/>
        <w:ind w:left="432"/>
        <w:rPr>
          <w:sz w:val="32"/>
          <w:szCs w:val="22"/>
          <w:rtl/>
        </w:rPr>
      </w:pPr>
    </w:p>
    <w:p w14:paraId="7197E0D7" w14:textId="0A95CC52" w:rsidR="0015212A" w:rsidRPr="006365CE" w:rsidRDefault="0015212A" w:rsidP="006365CE">
      <w:pPr>
        <w:bidi/>
        <w:ind w:left="432"/>
        <w:rPr>
          <w:sz w:val="28"/>
          <w:szCs w:val="28"/>
        </w:rPr>
      </w:pPr>
      <w:r w:rsidRPr="006365CE">
        <w:rPr>
          <w:rFonts w:hint="cs"/>
          <w:sz w:val="28"/>
          <w:szCs w:val="28"/>
          <w:rtl/>
        </w:rPr>
        <w:t>أ.</w:t>
      </w:r>
      <w:r w:rsidRPr="006365CE">
        <w:rPr>
          <w:sz w:val="28"/>
          <w:szCs w:val="28"/>
          <w:rtl/>
        </w:rPr>
        <w:tab/>
        <w:t>يسجل سفر أعمال الرسل 2 كيف بدأت الكنيسة في يوم الخمسين محققة أعمال 8:1، حيث وعد المسيح بأن يبدأ الشهود في أورشليم ويتوسعون من هناك.</w:t>
      </w:r>
    </w:p>
    <w:p w14:paraId="32711C6D" w14:textId="77777777" w:rsidR="0015212A" w:rsidRPr="006365CE" w:rsidRDefault="0015212A" w:rsidP="0015212A">
      <w:pPr>
        <w:bidi/>
        <w:ind w:left="432"/>
        <w:rPr>
          <w:sz w:val="28"/>
          <w:szCs w:val="28"/>
          <w:rtl/>
        </w:rPr>
      </w:pPr>
    </w:p>
    <w:p w14:paraId="077007DD" w14:textId="41CA3035" w:rsidR="0015212A" w:rsidRPr="006365CE" w:rsidRDefault="0015212A" w:rsidP="006365CE">
      <w:pPr>
        <w:bidi/>
        <w:ind w:left="432"/>
        <w:rPr>
          <w:sz w:val="28"/>
          <w:szCs w:val="28"/>
        </w:rPr>
      </w:pPr>
      <w:r w:rsidRPr="006365CE">
        <w:rPr>
          <w:rFonts w:hint="cs"/>
          <w:sz w:val="28"/>
          <w:szCs w:val="28"/>
          <w:rtl/>
        </w:rPr>
        <w:t>ب.</w:t>
      </w:r>
      <w:r w:rsidRPr="006365CE">
        <w:rPr>
          <w:sz w:val="28"/>
          <w:szCs w:val="28"/>
          <w:rtl/>
        </w:rPr>
        <w:tab/>
        <w:t>مع ذلك، هل صحيح أنه بعد إنشاء الكنيسة الأولى، يجب دائم</w:t>
      </w:r>
      <w:r w:rsidRPr="006365CE">
        <w:rPr>
          <w:rFonts w:hint="cs"/>
          <w:sz w:val="28"/>
          <w:szCs w:val="28"/>
          <w:rtl/>
        </w:rPr>
        <w:t>اً</w:t>
      </w:r>
      <w:r w:rsidRPr="006365CE">
        <w:rPr>
          <w:sz w:val="28"/>
          <w:szCs w:val="28"/>
          <w:rtl/>
        </w:rPr>
        <w:t xml:space="preserve"> زرع الكنائس بواسطة كنائس أخرى؟  هل كان هذا صحيح</w:t>
      </w:r>
      <w:r w:rsidRPr="006365CE">
        <w:rPr>
          <w:rFonts w:hint="cs"/>
          <w:sz w:val="28"/>
          <w:szCs w:val="28"/>
          <w:rtl/>
        </w:rPr>
        <w:t xml:space="preserve">اً </w:t>
      </w:r>
      <w:r w:rsidRPr="006365CE">
        <w:rPr>
          <w:sz w:val="28"/>
          <w:szCs w:val="28"/>
          <w:rtl/>
        </w:rPr>
        <w:t>حتى في سفر أعمال الرسل؟</w:t>
      </w:r>
    </w:p>
    <w:p w14:paraId="0C7438F0" w14:textId="77777777" w:rsidR="0015212A" w:rsidRPr="006365CE" w:rsidRDefault="0015212A" w:rsidP="0015212A">
      <w:pPr>
        <w:bidi/>
        <w:rPr>
          <w:b/>
          <w:bCs/>
          <w:sz w:val="28"/>
          <w:szCs w:val="28"/>
          <w:rtl/>
        </w:rPr>
      </w:pPr>
    </w:p>
    <w:p w14:paraId="511CD02A" w14:textId="19E1F4AC" w:rsidR="0015212A" w:rsidRPr="006365CE" w:rsidRDefault="0015212A" w:rsidP="0015212A">
      <w:pPr>
        <w:bidi/>
        <w:rPr>
          <w:b/>
          <w:bCs/>
          <w:sz w:val="28"/>
          <w:szCs w:val="28"/>
        </w:rPr>
      </w:pPr>
      <w:r w:rsidRPr="006365CE">
        <w:rPr>
          <w:rFonts w:hint="cs"/>
          <w:b/>
          <w:bCs/>
          <w:sz w:val="28"/>
          <w:szCs w:val="28"/>
          <w:rtl/>
        </w:rPr>
        <w:t>2.     كيف بدأت الكنائس في سفر الأعمال</w:t>
      </w:r>
    </w:p>
    <w:p w14:paraId="34135E48" w14:textId="77777777" w:rsidR="009B0B76" w:rsidRPr="006365CE" w:rsidRDefault="009B0B76" w:rsidP="009B0B76">
      <w:pPr>
        <w:bidi/>
        <w:ind w:left="717" w:hanging="285"/>
        <w:rPr>
          <w:rFonts w:ascii="Arial" w:eastAsia="Times New Roman" w:hAnsi="Arial" w:cs="Arial"/>
          <w:b/>
          <w:sz w:val="28"/>
          <w:szCs w:val="28"/>
          <w:rtl/>
        </w:rPr>
      </w:pPr>
    </w:p>
    <w:p w14:paraId="12AD99AA" w14:textId="1C423C63" w:rsidR="0015212A" w:rsidRPr="006365CE" w:rsidRDefault="0015212A" w:rsidP="006365CE">
      <w:pPr>
        <w:bidi/>
        <w:ind w:left="918" w:hanging="486"/>
        <w:rPr>
          <w:sz w:val="28"/>
          <w:szCs w:val="28"/>
        </w:rPr>
      </w:pPr>
      <w:r w:rsidRPr="006365CE">
        <w:rPr>
          <w:rFonts w:ascii="Arial" w:eastAsia="Times New Roman" w:hAnsi="Arial" w:cs="Arial" w:hint="cs"/>
          <w:b/>
          <w:sz w:val="28"/>
          <w:szCs w:val="28"/>
          <w:rtl/>
        </w:rPr>
        <w:t>أ.</w:t>
      </w:r>
      <w:r w:rsidRPr="006365CE">
        <w:rPr>
          <w:rFonts w:ascii="Arial" w:eastAsia="Times New Roman" w:hAnsi="Arial" w:cs="Arial"/>
          <w:b/>
          <w:sz w:val="28"/>
          <w:szCs w:val="28"/>
          <w:rtl/>
        </w:rPr>
        <w:tab/>
      </w:r>
      <w:r w:rsidRPr="006365CE">
        <w:rPr>
          <w:rFonts w:ascii="Arial" w:eastAsia="Times New Roman" w:hAnsi="Arial" w:cs="Arial" w:hint="cs"/>
          <w:bCs/>
          <w:sz w:val="28"/>
          <w:szCs w:val="28"/>
          <w:rtl/>
        </w:rPr>
        <w:t>الحبشة</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 xml:space="preserve">لم تشهد </w:t>
      </w:r>
      <w:r w:rsidR="009B0B76" w:rsidRPr="006365CE">
        <w:rPr>
          <w:rFonts w:ascii="Arial" w:eastAsia="Times New Roman" w:hAnsi="Arial" w:cs="Arial" w:hint="cs"/>
          <w:b/>
          <w:sz w:val="28"/>
          <w:szCs w:val="28"/>
          <w:rtl/>
        </w:rPr>
        <w:t>الحبشة</w:t>
      </w:r>
      <w:r w:rsidRPr="006365CE">
        <w:rPr>
          <w:rFonts w:ascii="Arial" w:eastAsia="Times New Roman" w:hAnsi="Arial" w:cs="Arial"/>
          <w:b/>
          <w:sz w:val="28"/>
          <w:szCs w:val="28"/>
          <w:rtl/>
        </w:rPr>
        <w:t xml:space="preserve"> كنيستها الأولى التي زرعتها كنيسة أخرى بل زرعها فيلبس، الذي استخدمه الله ليشارك الإنجيل</w:t>
      </w:r>
      <w:r w:rsidR="009B0B76" w:rsidRPr="006365CE">
        <w:rPr>
          <w:rFonts w:ascii="Arial" w:eastAsia="Times New Roman" w:hAnsi="Arial" w:cs="Arial" w:hint="cs"/>
          <w:b/>
          <w:sz w:val="28"/>
          <w:szCs w:val="28"/>
          <w:rtl/>
        </w:rPr>
        <w:t xml:space="preserve"> مع</w:t>
      </w:r>
      <w:r w:rsidRPr="006365CE">
        <w:rPr>
          <w:rFonts w:ascii="Arial" w:eastAsia="Times New Roman" w:hAnsi="Arial" w:cs="Arial"/>
          <w:b/>
          <w:sz w:val="28"/>
          <w:szCs w:val="28"/>
          <w:rtl/>
        </w:rPr>
        <w:t xml:space="preserve"> أحد كبار المسؤولين في</w:t>
      </w:r>
      <w:r w:rsidR="009B0B76" w:rsidRPr="006365CE">
        <w:rPr>
          <w:rFonts w:ascii="Arial" w:eastAsia="Times New Roman" w:hAnsi="Arial" w:cs="Arial" w:hint="cs"/>
          <w:b/>
          <w:sz w:val="28"/>
          <w:szCs w:val="28"/>
          <w:rtl/>
        </w:rPr>
        <w:t>ها</w:t>
      </w:r>
      <w:r w:rsidRPr="006365CE">
        <w:rPr>
          <w:rFonts w:ascii="Arial" w:eastAsia="Times New Roman" w:hAnsi="Arial" w:cs="Arial"/>
          <w:b/>
          <w:sz w:val="28"/>
          <w:szCs w:val="28"/>
          <w:rtl/>
        </w:rPr>
        <w:t xml:space="preserve"> (أعمال 26:8-40)</w:t>
      </w:r>
      <w:r w:rsidR="009B0B76" w:rsidRPr="006365CE">
        <w:rPr>
          <w:rFonts w:ascii="Arial" w:eastAsia="Times New Roman" w:hAnsi="Arial" w:cs="Arial" w:hint="cs"/>
          <w:b/>
          <w:sz w:val="28"/>
          <w:szCs w:val="28"/>
          <w:rtl/>
        </w:rPr>
        <w:t xml:space="preserve">، يقول </w:t>
      </w:r>
      <w:r w:rsidRPr="006365CE">
        <w:rPr>
          <w:rFonts w:ascii="Arial" w:eastAsia="Times New Roman" w:hAnsi="Arial" w:cs="Arial"/>
          <w:b/>
          <w:sz w:val="28"/>
          <w:szCs w:val="28"/>
          <w:rtl/>
        </w:rPr>
        <w:t xml:space="preserve">تقليد الكنيسة في </w:t>
      </w:r>
      <w:r w:rsidR="009B0B76" w:rsidRPr="006365CE">
        <w:rPr>
          <w:rFonts w:ascii="Arial" w:eastAsia="Times New Roman" w:hAnsi="Arial" w:cs="Arial" w:hint="cs"/>
          <w:b/>
          <w:sz w:val="28"/>
          <w:szCs w:val="28"/>
          <w:rtl/>
        </w:rPr>
        <w:t>الحبشة</w:t>
      </w:r>
      <w:r w:rsidRPr="006365CE">
        <w:rPr>
          <w:rFonts w:ascii="Arial" w:eastAsia="Times New Roman" w:hAnsi="Arial" w:cs="Arial"/>
          <w:b/>
          <w:sz w:val="28"/>
          <w:szCs w:val="28"/>
          <w:rtl/>
        </w:rPr>
        <w:t xml:space="preserve"> أن هذا المسؤول أعاد المسيحية إلى أمته.</w:t>
      </w:r>
    </w:p>
    <w:p w14:paraId="4891A894" w14:textId="77777777" w:rsidR="009B0B76" w:rsidRPr="006365CE" w:rsidRDefault="009B0B76" w:rsidP="006365CE">
      <w:pPr>
        <w:bidi/>
        <w:ind w:left="918" w:hanging="486"/>
        <w:rPr>
          <w:rFonts w:ascii="Arial" w:eastAsia="Times New Roman" w:hAnsi="Arial" w:cs="Arial"/>
          <w:b/>
          <w:sz w:val="28"/>
          <w:szCs w:val="28"/>
          <w:rtl/>
        </w:rPr>
      </w:pPr>
    </w:p>
    <w:p w14:paraId="2075D036" w14:textId="58BC3D89" w:rsidR="009B0B76" w:rsidRPr="006365CE" w:rsidRDefault="009B0B76" w:rsidP="006365CE">
      <w:pPr>
        <w:bidi/>
        <w:ind w:left="918" w:hanging="486"/>
        <w:rPr>
          <w:sz w:val="28"/>
          <w:szCs w:val="28"/>
        </w:rPr>
      </w:pPr>
      <w:r w:rsidRPr="006365CE">
        <w:rPr>
          <w:rFonts w:ascii="Arial" w:eastAsia="Times New Roman" w:hAnsi="Arial" w:cs="Arial" w:hint="cs"/>
          <w:b/>
          <w:sz w:val="28"/>
          <w:szCs w:val="28"/>
          <w:rtl/>
        </w:rPr>
        <w:t>ب.</w:t>
      </w:r>
      <w:r w:rsidRPr="006365CE">
        <w:rPr>
          <w:rFonts w:ascii="Arial" w:eastAsia="Times New Roman" w:hAnsi="Arial" w:cs="Arial"/>
          <w:b/>
          <w:sz w:val="28"/>
          <w:szCs w:val="28"/>
          <w:rtl/>
        </w:rPr>
        <w:tab/>
      </w:r>
      <w:r w:rsidRPr="006365CE">
        <w:rPr>
          <w:rFonts w:ascii="Arial" w:eastAsia="Times New Roman" w:hAnsi="Arial" w:cs="Arial" w:hint="cs"/>
          <w:bCs/>
          <w:color w:val="000000" w:themeColor="text1"/>
          <w:sz w:val="28"/>
          <w:szCs w:val="28"/>
          <w:rtl/>
        </w:rPr>
        <w:t>دمشق</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كان لدمشق واحدة من أولى الكنائس خارج أورشليم (9: 19ب)</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 xml:space="preserve">هل زرعت كنيسة </w:t>
      </w:r>
      <w:r w:rsidRPr="006365CE">
        <w:rPr>
          <w:rFonts w:ascii="Arial" w:eastAsia="Times New Roman" w:hAnsi="Arial" w:cs="Arial" w:hint="cs"/>
          <w:b/>
          <w:sz w:val="28"/>
          <w:szCs w:val="28"/>
          <w:rtl/>
        </w:rPr>
        <w:t>أورشليم</w:t>
      </w:r>
      <w:r w:rsidRPr="006365CE">
        <w:rPr>
          <w:rFonts w:ascii="Arial" w:eastAsia="Times New Roman" w:hAnsi="Arial" w:cs="Arial"/>
          <w:b/>
          <w:sz w:val="28"/>
          <w:szCs w:val="28"/>
          <w:rtl/>
        </w:rPr>
        <w:t xml:space="preserve"> كنيسة دمشق؟  وصل بولس إلى كل من اليهود والأمم هناك (غلاطية 11:2-16)</w:t>
      </w:r>
      <w:r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ولكن كان عليه أن يدافع عن نفسه أمام كنيسة أورشليم (26:9)</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أفضل ما يمكن أن نقوله هو أن ال</w:t>
      </w:r>
      <w:r w:rsidRPr="006365CE">
        <w:rPr>
          <w:rFonts w:ascii="Arial" w:eastAsia="Times New Roman" w:hAnsi="Arial" w:cs="Arial" w:hint="cs"/>
          <w:b/>
          <w:sz w:val="28"/>
          <w:szCs w:val="28"/>
          <w:rtl/>
        </w:rPr>
        <w:t>إ</w:t>
      </w:r>
      <w:r w:rsidRPr="006365CE">
        <w:rPr>
          <w:rFonts w:ascii="Arial" w:eastAsia="Times New Roman" w:hAnsi="Arial" w:cs="Arial"/>
          <w:b/>
          <w:sz w:val="28"/>
          <w:szCs w:val="28"/>
          <w:rtl/>
        </w:rPr>
        <w:t xml:space="preserve">ضطهاد في أورشليم – وليس </w:t>
      </w:r>
      <w:r w:rsidRPr="006365CE">
        <w:rPr>
          <w:rFonts w:ascii="Arial" w:eastAsia="Times New Roman" w:hAnsi="Arial" w:cs="Arial" w:hint="cs"/>
          <w:b/>
          <w:sz w:val="28"/>
          <w:szCs w:val="28"/>
          <w:rtl/>
        </w:rPr>
        <w:t>زراعة</w:t>
      </w:r>
      <w:r w:rsidRPr="006365CE">
        <w:rPr>
          <w:rFonts w:ascii="Arial" w:eastAsia="Times New Roman" w:hAnsi="Arial" w:cs="Arial"/>
          <w:b/>
          <w:sz w:val="28"/>
          <w:szCs w:val="28"/>
          <w:rtl/>
        </w:rPr>
        <w:t xml:space="preserve"> الكنيسة – هو الذي دفع التلاميذ إلى أماكن مثل دمشق (أعمال الرسل 1:8).</w:t>
      </w:r>
    </w:p>
    <w:p w14:paraId="3A3F063F" w14:textId="77777777" w:rsidR="009B0B76" w:rsidRPr="006365CE" w:rsidRDefault="009B0B76" w:rsidP="006365CE">
      <w:pPr>
        <w:bidi/>
        <w:ind w:left="918" w:hanging="486"/>
        <w:rPr>
          <w:rFonts w:ascii="Arial" w:eastAsia="Times New Roman" w:hAnsi="Arial" w:cs="Arial"/>
          <w:b/>
          <w:sz w:val="28"/>
          <w:szCs w:val="28"/>
          <w:rtl/>
        </w:rPr>
      </w:pPr>
    </w:p>
    <w:p w14:paraId="575925B0" w14:textId="72FBA03C" w:rsidR="009B0B76" w:rsidRPr="006365CE" w:rsidRDefault="009B0B76" w:rsidP="006365CE">
      <w:pPr>
        <w:bidi/>
        <w:ind w:left="918" w:hanging="486"/>
        <w:rPr>
          <w:sz w:val="28"/>
          <w:szCs w:val="28"/>
        </w:rPr>
      </w:pPr>
      <w:r w:rsidRPr="006365CE">
        <w:rPr>
          <w:rFonts w:ascii="Arial" w:eastAsia="Times New Roman" w:hAnsi="Arial" w:cs="Arial" w:hint="cs"/>
          <w:b/>
          <w:sz w:val="28"/>
          <w:szCs w:val="28"/>
          <w:rtl/>
        </w:rPr>
        <w:t>ت.</w:t>
      </w:r>
      <w:r w:rsidRPr="006365CE">
        <w:rPr>
          <w:rFonts w:ascii="Arial" w:eastAsia="Times New Roman" w:hAnsi="Arial" w:cs="Arial"/>
          <w:b/>
          <w:sz w:val="28"/>
          <w:szCs w:val="28"/>
          <w:rtl/>
        </w:rPr>
        <w:tab/>
      </w:r>
      <w:r w:rsidRPr="006365CE">
        <w:rPr>
          <w:rFonts w:ascii="Arial" w:eastAsia="Times New Roman" w:hAnsi="Arial" w:cs="Arial" w:hint="cs"/>
          <w:bCs/>
          <w:sz w:val="28"/>
          <w:szCs w:val="28"/>
          <w:rtl/>
        </w:rPr>
        <w:t>أنطاكية</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تظل أنطاكية مثال</w:t>
      </w:r>
      <w:r w:rsidRPr="006365CE">
        <w:rPr>
          <w:rFonts w:ascii="Arial" w:eastAsia="Times New Roman" w:hAnsi="Arial" w:cs="Arial" w:hint="cs"/>
          <w:b/>
          <w:sz w:val="28"/>
          <w:szCs w:val="28"/>
          <w:rtl/>
        </w:rPr>
        <w:t>اً</w:t>
      </w:r>
      <w:r w:rsidRPr="006365CE">
        <w:rPr>
          <w:rFonts w:ascii="Arial" w:eastAsia="Times New Roman" w:hAnsi="Arial" w:cs="Arial"/>
          <w:b/>
          <w:sz w:val="28"/>
          <w:szCs w:val="28"/>
          <w:rtl/>
        </w:rPr>
        <w:t xml:space="preserve"> رائع</w:t>
      </w:r>
      <w:r w:rsidRPr="006365CE">
        <w:rPr>
          <w:rFonts w:ascii="Arial" w:eastAsia="Times New Roman" w:hAnsi="Arial" w:cs="Arial" w:hint="cs"/>
          <w:b/>
          <w:sz w:val="28"/>
          <w:szCs w:val="28"/>
          <w:rtl/>
        </w:rPr>
        <w:t>اً</w:t>
      </w:r>
      <w:r w:rsidRPr="006365CE">
        <w:rPr>
          <w:rFonts w:ascii="Arial" w:eastAsia="Times New Roman" w:hAnsi="Arial" w:cs="Arial"/>
          <w:b/>
          <w:sz w:val="28"/>
          <w:szCs w:val="28"/>
          <w:rtl/>
        </w:rPr>
        <w:t xml:space="preserve"> للكنيسة المحلية</w:t>
      </w:r>
      <w:r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التي ترسل مبشرين مثل بولس وبرنابا إلى الحصاد لزراعة الكنائس (١٣: ١-٣)</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ومع ذلك كان هذا الدعم غير متسق، مما أدى إلى حاجة بولس إلى إعالة نفسه كصانع خيام في كورنثوس (أعمال الرسل 3:18)</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ويتساءل المرء هل يمكن القول بدقة أن كنيسة أنطاكية هي التي زرعت الكنيسة في كورنثوس.</w:t>
      </w:r>
    </w:p>
    <w:p w14:paraId="1C07E314" w14:textId="77777777" w:rsidR="009B0B76" w:rsidRPr="006365CE" w:rsidRDefault="009B0B76" w:rsidP="006365CE">
      <w:pPr>
        <w:bidi/>
        <w:ind w:left="918" w:hanging="486"/>
        <w:rPr>
          <w:rFonts w:ascii="Arial" w:eastAsia="Times New Roman" w:hAnsi="Arial" w:cs="Arial"/>
          <w:b/>
          <w:sz w:val="28"/>
          <w:szCs w:val="28"/>
          <w:rtl/>
        </w:rPr>
      </w:pPr>
    </w:p>
    <w:p w14:paraId="7F5DBB45" w14:textId="1AF09EC6" w:rsidR="009B0B76" w:rsidRPr="006365CE" w:rsidRDefault="009B0B76" w:rsidP="006365CE">
      <w:pPr>
        <w:bidi/>
        <w:ind w:left="918" w:hanging="486"/>
        <w:rPr>
          <w:sz w:val="28"/>
          <w:szCs w:val="28"/>
        </w:rPr>
      </w:pPr>
      <w:r w:rsidRPr="006365CE">
        <w:rPr>
          <w:rFonts w:ascii="Arial" w:eastAsia="Times New Roman" w:hAnsi="Arial" w:cs="Arial" w:hint="cs"/>
          <w:b/>
          <w:sz w:val="28"/>
          <w:szCs w:val="28"/>
          <w:rtl/>
        </w:rPr>
        <w:t>ث.</w:t>
      </w:r>
      <w:r w:rsidRPr="006365CE">
        <w:rPr>
          <w:rFonts w:ascii="Arial" w:eastAsia="Times New Roman" w:hAnsi="Arial" w:cs="Arial"/>
          <w:b/>
          <w:sz w:val="28"/>
          <w:szCs w:val="28"/>
          <w:rtl/>
        </w:rPr>
        <w:tab/>
      </w:r>
      <w:r w:rsidRPr="006365CE">
        <w:rPr>
          <w:rFonts w:ascii="Arial" w:eastAsia="Times New Roman" w:hAnsi="Arial" w:cs="Arial" w:hint="cs"/>
          <w:bCs/>
          <w:sz w:val="28"/>
          <w:szCs w:val="28"/>
          <w:rtl/>
        </w:rPr>
        <w:t>كولوسي</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 xml:space="preserve">بدأت </w:t>
      </w:r>
      <w:r w:rsidRPr="006365CE">
        <w:rPr>
          <w:rFonts w:ascii="Arial" w:eastAsia="Times New Roman" w:hAnsi="Arial" w:cs="Arial" w:hint="cs"/>
          <w:b/>
          <w:sz w:val="28"/>
          <w:szCs w:val="28"/>
          <w:rtl/>
        </w:rPr>
        <w:t xml:space="preserve">كنائس </w:t>
      </w:r>
      <w:r w:rsidRPr="006365CE">
        <w:rPr>
          <w:rFonts w:ascii="Arial" w:eastAsia="Times New Roman" w:hAnsi="Arial" w:cs="Arial"/>
          <w:b/>
          <w:sz w:val="28"/>
          <w:szCs w:val="28"/>
          <w:rtl/>
        </w:rPr>
        <w:t>كولوسي وآسيا الصغرى الأخرى بطريقة غير معروفة للعلماء</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 xml:space="preserve">وأفضل تخمين بشأن أصلهم هو من تعليم بولس اليومي في مدرسة </w:t>
      </w:r>
      <w:proofErr w:type="spellStart"/>
      <w:r w:rsidRPr="006365CE">
        <w:rPr>
          <w:rFonts w:ascii="Arial" w:eastAsia="Times New Roman" w:hAnsi="Arial" w:cs="Arial"/>
          <w:b/>
          <w:sz w:val="28"/>
          <w:szCs w:val="28"/>
          <w:rtl/>
        </w:rPr>
        <w:t>تيرانس</w:t>
      </w:r>
      <w:proofErr w:type="spellEnd"/>
      <w:r w:rsidRPr="006365CE">
        <w:rPr>
          <w:rFonts w:ascii="Arial" w:eastAsia="Times New Roman" w:hAnsi="Arial" w:cs="Arial"/>
          <w:b/>
          <w:sz w:val="28"/>
          <w:szCs w:val="28"/>
          <w:rtl/>
        </w:rPr>
        <w:t xml:space="preserve"> في أفسس</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وكان ذلك مدة سنتين، حتى سمع كلمة الرب يسوع جميع الساكنين في أسيا، من يهود ويونانيين (19: 10)</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وبينما كنا نتمنى أن تكون كنيسة أفسس هي التي زرعت هذه الكنائس، إلا أن الأمر لم يكن كذلك.</w:t>
      </w:r>
    </w:p>
    <w:p w14:paraId="5B6808CA" w14:textId="77777777" w:rsidR="00A5711B" w:rsidRPr="006365CE" w:rsidRDefault="00A5711B" w:rsidP="006365CE">
      <w:pPr>
        <w:bidi/>
        <w:ind w:left="918" w:hanging="486"/>
        <w:rPr>
          <w:rFonts w:ascii="Arial" w:eastAsia="Times New Roman" w:hAnsi="Arial" w:cs="Arial"/>
          <w:b/>
          <w:sz w:val="28"/>
          <w:szCs w:val="22"/>
          <w:rtl/>
        </w:rPr>
      </w:pPr>
    </w:p>
    <w:p w14:paraId="7A30203B" w14:textId="06F0B54D" w:rsidR="009B0B76" w:rsidRPr="006365CE" w:rsidRDefault="009B0B76" w:rsidP="006365CE">
      <w:pPr>
        <w:bidi/>
        <w:ind w:left="918" w:hanging="486"/>
        <w:rPr>
          <w:sz w:val="28"/>
          <w:szCs w:val="28"/>
        </w:rPr>
      </w:pPr>
      <w:r w:rsidRPr="006365CE">
        <w:rPr>
          <w:rFonts w:ascii="Arial" w:eastAsia="Times New Roman" w:hAnsi="Arial" w:cs="Arial" w:hint="cs"/>
          <w:b/>
          <w:sz w:val="28"/>
          <w:szCs w:val="28"/>
          <w:rtl/>
        </w:rPr>
        <w:t>ج.</w:t>
      </w:r>
      <w:r w:rsidRPr="006365CE">
        <w:rPr>
          <w:rFonts w:ascii="Arial" w:eastAsia="Times New Roman" w:hAnsi="Arial" w:cs="Arial"/>
          <w:b/>
          <w:sz w:val="28"/>
          <w:szCs w:val="28"/>
          <w:rtl/>
        </w:rPr>
        <w:tab/>
      </w:r>
      <w:r w:rsidRPr="006365CE">
        <w:rPr>
          <w:rFonts w:ascii="Arial" w:eastAsia="Times New Roman" w:hAnsi="Arial" w:cs="Arial" w:hint="cs"/>
          <w:bCs/>
          <w:sz w:val="28"/>
          <w:szCs w:val="28"/>
          <w:rtl/>
        </w:rPr>
        <w:t>روما</w:t>
      </w:r>
      <w:r w:rsidRPr="006365CE">
        <w:rPr>
          <w:rFonts w:ascii="Arial" w:eastAsia="Times New Roman" w:hAnsi="Arial" w:cs="Arial" w:hint="cs"/>
          <w:b/>
          <w:sz w:val="28"/>
          <w:szCs w:val="28"/>
          <w:rtl/>
        </w:rPr>
        <w:t xml:space="preserve">: تحير </w:t>
      </w:r>
      <w:r w:rsidRPr="006365CE">
        <w:rPr>
          <w:rFonts w:ascii="Arial" w:eastAsia="Times New Roman" w:hAnsi="Arial" w:cs="Arial"/>
          <w:b/>
          <w:sz w:val="28"/>
          <w:szCs w:val="28"/>
          <w:rtl/>
        </w:rPr>
        <w:t>روما أيض</w:t>
      </w:r>
      <w:r w:rsidRPr="006365CE">
        <w:rPr>
          <w:rFonts w:ascii="Arial" w:eastAsia="Times New Roman" w:hAnsi="Arial" w:cs="Arial" w:hint="cs"/>
          <w:b/>
          <w:sz w:val="28"/>
          <w:szCs w:val="28"/>
          <w:rtl/>
        </w:rPr>
        <w:t>اً</w:t>
      </w:r>
      <w:r w:rsidRPr="006365CE">
        <w:rPr>
          <w:rFonts w:ascii="Arial" w:eastAsia="Times New Roman" w:hAnsi="Arial" w:cs="Arial"/>
          <w:b/>
          <w:sz w:val="28"/>
          <w:szCs w:val="28"/>
          <w:rtl/>
        </w:rPr>
        <w:t xml:space="preserve"> خبراء تاريخ الكنيسة المبكر</w:t>
      </w:r>
      <w:r w:rsidRPr="006365CE">
        <w:rPr>
          <w:rFonts w:ascii="Arial" w:eastAsia="Times New Roman" w:hAnsi="Arial" w:cs="Arial" w:hint="cs"/>
          <w:b/>
          <w:sz w:val="28"/>
          <w:szCs w:val="28"/>
          <w:rtl/>
        </w:rPr>
        <w:t xml:space="preserve">، حيث </w:t>
      </w:r>
      <w:r w:rsidRPr="006365CE">
        <w:rPr>
          <w:rFonts w:ascii="Arial" w:eastAsia="Times New Roman" w:hAnsi="Arial" w:cs="Arial"/>
          <w:b/>
          <w:sz w:val="28"/>
          <w:szCs w:val="28"/>
          <w:rtl/>
        </w:rPr>
        <w:t>كتب بولس رسالة رومية في عام 56م إلى كنيسة قائمة، ولكن لا أحد يعرف كيف بدأت</w:t>
      </w:r>
      <w:r w:rsidR="00A5711B"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يزعم الكاثوليك أن بطرس هو من بدأ الأمر، ولكن ليس لدينا أي دليل على وصول بطرس إلى روما حتى الستينيات بعد الميلاد</w:t>
      </w:r>
      <w:r w:rsidR="00A5711B"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أفضل تخمين لدينا هو أن اليهود الذين وثقوا بالمسيح في يوم الخمسين أعادوا الإنجيل إلى روما، كما نعلم أن البعض من روما حضروا هذا التجمع المهم (2: 10ب).</w:t>
      </w:r>
    </w:p>
    <w:p w14:paraId="35813681" w14:textId="77777777" w:rsidR="002E55B5" w:rsidRPr="006365CE" w:rsidRDefault="002E55B5" w:rsidP="002E55B5">
      <w:pPr>
        <w:bidi/>
        <w:rPr>
          <w:rFonts w:ascii="Arial" w:hAnsi="Arial" w:cs="Arial"/>
          <w:b/>
          <w:bCs/>
          <w:sz w:val="28"/>
          <w:szCs w:val="28"/>
          <w:rtl/>
        </w:rPr>
      </w:pPr>
    </w:p>
    <w:p w14:paraId="25BEC91B" w14:textId="2A8E7091" w:rsidR="002E55B5" w:rsidRPr="006365CE" w:rsidRDefault="002E55B5" w:rsidP="002E55B5">
      <w:pPr>
        <w:bidi/>
        <w:rPr>
          <w:rFonts w:ascii="Arial" w:hAnsi="Arial" w:cs="Arial"/>
          <w:b/>
          <w:bCs/>
          <w:sz w:val="28"/>
          <w:szCs w:val="28"/>
        </w:rPr>
      </w:pPr>
      <w:r w:rsidRPr="006365CE">
        <w:rPr>
          <w:rFonts w:ascii="Arial" w:hAnsi="Arial" w:cs="Arial"/>
          <w:b/>
          <w:bCs/>
          <w:sz w:val="28"/>
          <w:szCs w:val="28"/>
          <w:rtl/>
        </w:rPr>
        <w:t>3.     كيف بدأت الكنائس في تاريخ الكنيسة</w:t>
      </w:r>
    </w:p>
    <w:p w14:paraId="3B350750" w14:textId="77777777" w:rsidR="002E55B5" w:rsidRPr="006365CE" w:rsidRDefault="002E55B5" w:rsidP="002E55B5">
      <w:pPr>
        <w:bidi/>
        <w:ind w:left="717" w:hanging="285"/>
        <w:rPr>
          <w:sz w:val="28"/>
          <w:szCs w:val="28"/>
          <w:rtl/>
        </w:rPr>
      </w:pPr>
    </w:p>
    <w:p w14:paraId="6CF572F5" w14:textId="76B28F6C" w:rsidR="002E55B5" w:rsidRPr="006365CE" w:rsidRDefault="002E55B5" w:rsidP="006365CE">
      <w:pPr>
        <w:bidi/>
        <w:ind w:left="918" w:hanging="486"/>
        <w:rPr>
          <w:rFonts w:ascii="Arial" w:eastAsia="Times New Roman" w:hAnsi="Arial" w:cs="Arial"/>
          <w:b/>
          <w:sz w:val="28"/>
          <w:szCs w:val="28"/>
        </w:rPr>
      </w:pPr>
      <w:r w:rsidRPr="006365CE">
        <w:rPr>
          <w:rFonts w:ascii="Arial" w:eastAsia="Times New Roman" w:hAnsi="Arial" w:cs="Arial" w:hint="cs"/>
          <w:b/>
          <w:sz w:val="28"/>
          <w:szCs w:val="28"/>
          <w:rtl/>
        </w:rPr>
        <w:t>أ.</w:t>
      </w:r>
      <w:r w:rsidRPr="006365CE">
        <w:rPr>
          <w:rFonts w:ascii="Arial" w:eastAsia="Times New Roman" w:hAnsi="Arial" w:cs="Arial"/>
          <w:b/>
          <w:sz w:val="28"/>
          <w:szCs w:val="28"/>
          <w:rtl/>
        </w:rPr>
        <w:tab/>
      </w:r>
      <w:r w:rsidRPr="006365CE">
        <w:rPr>
          <w:rFonts w:ascii="Arial" w:eastAsia="Times New Roman" w:hAnsi="Arial" w:cs="Arial" w:hint="cs"/>
          <w:b/>
          <w:sz w:val="28"/>
          <w:szCs w:val="28"/>
          <w:rtl/>
        </w:rPr>
        <w:t xml:space="preserve">لم يتم إرسال </w:t>
      </w:r>
      <w:r w:rsidRPr="006365CE">
        <w:rPr>
          <w:rFonts w:ascii="Arial" w:eastAsia="Times New Roman" w:hAnsi="Arial" w:cs="Arial"/>
          <w:b/>
          <w:sz w:val="28"/>
          <w:szCs w:val="28"/>
          <w:rtl/>
        </w:rPr>
        <w:t>المسيحيون الأوروبيون الذين هاجروا إلى أمريكا في القرن السابع عشر</w:t>
      </w:r>
      <w:r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من قبل كنائسهم في إنجلترا والدول الأوروبية الأخرى</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 xml:space="preserve">ومع ذلك استمروا في المجيء، حيث تم طردهم إلى حد كبير من قبل </w:t>
      </w:r>
      <w:proofErr w:type="spellStart"/>
      <w:r w:rsidRPr="006365CE">
        <w:rPr>
          <w:rFonts w:ascii="Arial" w:eastAsia="Times New Roman" w:hAnsi="Arial" w:cs="Arial"/>
          <w:b/>
          <w:sz w:val="28"/>
          <w:szCs w:val="28"/>
          <w:rtl/>
        </w:rPr>
        <w:t>الأنجليكان</w:t>
      </w:r>
      <w:proofErr w:type="spellEnd"/>
      <w:r w:rsidRPr="006365CE">
        <w:rPr>
          <w:rFonts w:ascii="Arial" w:eastAsia="Times New Roman" w:hAnsi="Arial" w:cs="Arial"/>
          <w:b/>
          <w:sz w:val="28"/>
          <w:szCs w:val="28"/>
          <w:rtl/>
        </w:rPr>
        <w:t xml:space="preserve"> وكنائس الدولة الأخرى</w:t>
      </w:r>
      <w:r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التي </w:t>
      </w:r>
      <w:proofErr w:type="spellStart"/>
      <w:r w:rsidRPr="006365CE">
        <w:rPr>
          <w:rFonts w:ascii="Arial" w:eastAsia="Times New Roman" w:hAnsi="Arial" w:cs="Arial"/>
          <w:b/>
          <w:sz w:val="28"/>
          <w:szCs w:val="28"/>
          <w:rtl/>
        </w:rPr>
        <w:t>اضطهدتهم</w:t>
      </w:r>
      <w:proofErr w:type="spellEnd"/>
      <w:r w:rsidRPr="006365CE">
        <w:rPr>
          <w:rFonts w:ascii="Arial" w:eastAsia="Times New Roman" w:hAnsi="Arial" w:cs="Arial"/>
          <w:b/>
          <w:sz w:val="28"/>
          <w:szCs w:val="28"/>
          <w:rtl/>
        </w:rPr>
        <w:t xml:space="preserve"> بدلاً من دعمهم</w:t>
      </w:r>
    </w:p>
    <w:p w14:paraId="721A194F" w14:textId="77777777" w:rsidR="002E55B5" w:rsidRPr="006365CE" w:rsidRDefault="002E55B5" w:rsidP="006365CE">
      <w:pPr>
        <w:bidi/>
        <w:ind w:left="918" w:hanging="486"/>
        <w:rPr>
          <w:rFonts w:ascii="Arial" w:eastAsia="Times New Roman" w:hAnsi="Arial" w:cs="Arial"/>
          <w:b/>
          <w:sz w:val="28"/>
          <w:szCs w:val="28"/>
          <w:rtl/>
        </w:rPr>
      </w:pPr>
    </w:p>
    <w:p w14:paraId="7EFA6A42" w14:textId="0091BD5C" w:rsidR="002E55B5" w:rsidRPr="006365CE" w:rsidRDefault="002E55B5" w:rsidP="006365CE">
      <w:pPr>
        <w:bidi/>
        <w:ind w:left="918" w:hanging="486"/>
        <w:rPr>
          <w:rFonts w:ascii="Arial" w:eastAsia="Times New Roman" w:hAnsi="Arial" w:cs="Arial"/>
          <w:b/>
          <w:sz w:val="28"/>
          <w:szCs w:val="28"/>
        </w:rPr>
      </w:pPr>
      <w:r w:rsidRPr="006365CE">
        <w:rPr>
          <w:rFonts w:ascii="Arial" w:eastAsia="Times New Roman" w:hAnsi="Arial" w:cs="Arial" w:hint="cs"/>
          <w:b/>
          <w:sz w:val="28"/>
          <w:szCs w:val="28"/>
          <w:rtl/>
        </w:rPr>
        <w:lastRenderedPageBreak/>
        <w:t>ب.</w:t>
      </w:r>
      <w:r w:rsidRPr="006365CE">
        <w:rPr>
          <w:rFonts w:ascii="Arial" w:eastAsia="Times New Roman" w:hAnsi="Arial" w:cs="Arial"/>
          <w:b/>
          <w:sz w:val="28"/>
          <w:szCs w:val="28"/>
          <w:rtl/>
        </w:rPr>
        <w:tab/>
        <w:t>بدأت الحركة التبشيرية الحديثة من أوروبا عام 1792</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عندما غادر ويليام كاري إنجلترا متجه</w:t>
      </w:r>
      <w:r w:rsidRPr="006365CE">
        <w:rPr>
          <w:rFonts w:ascii="Arial" w:eastAsia="Times New Roman" w:hAnsi="Arial" w:cs="Arial" w:hint="cs"/>
          <w:b/>
          <w:sz w:val="28"/>
          <w:szCs w:val="28"/>
          <w:rtl/>
        </w:rPr>
        <w:t>اً</w:t>
      </w:r>
      <w:r w:rsidRPr="006365CE">
        <w:rPr>
          <w:rFonts w:ascii="Arial" w:eastAsia="Times New Roman" w:hAnsi="Arial" w:cs="Arial"/>
          <w:b/>
          <w:sz w:val="28"/>
          <w:szCs w:val="28"/>
          <w:rtl/>
        </w:rPr>
        <w:t xml:space="preserve"> إلى الهند</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رفضت كنيسته إرساله، فأسس أول جمعية تبشيرية.</w:t>
      </w:r>
    </w:p>
    <w:p w14:paraId="354BB3C2" w14:textId="77777777" w:rsidR="002E55B5" w:rsidRPr="006365CE" w:rsidRDefault="002E55B5" w:rsidP="006365CE">
      <w:pPr>
        <w:bidi/>
        <w:ind w:left="918" w:hanging="486"/>
        <w:rPr>
          <w:rFonts w:ascii="Arial" w:eastAsia="Times New Roman" w:hAnsi="Arial" w:cs="Arial"/>
          <w:b/>
          <w:sz w:val="28"/>
          <w:szCs w:val="28"/>
          <w:rtl/>
        </w:rPr>
      </w:pPr>
    </w:p>
    <w:p w14:paraId="20BBAA5F" w14:textId="5AFCF4E4" w:rsidR="002E55B5" w:rsidRPr="006365CE" w:rsidRDefault="002E55B5" w:rsidP="006365CE">
      <w:pPr>
        <w:bidi/>
        <w:ind w:left="918" w:hanging="486"/>
        <w:rPr>
          <w:rFonts w:ascii="Arial" w:eastAsia="Times New Roman" w:hAnsi="Arial" w:cs="Arial"/>
          <w:b/>
          <w:sz w:val="28"/>
          <w:szCs w:val="28"/>
        </w:rPr>
      </w:pPr>
      <w:r w:rsidRPr="006365CE">
        <w:rPr>
          <w:rFonts w:ascii="Arial" w:eastAsia="Times New Roman" w:hAnsi="Arial" w:cs="Arial"/>
          <w:b/>
          <w:sz w:val="28"/>
          <w:szCs w:val="28"/>
          <w:rtl/>
        </w:rPr>
        <w:t>ت.</w:t>
      </w:r>
      <w:r w:rsidRPr="006365CE">
        <w:rPr>
          <w:rFonts w:ascii="Arial" w:eastAsia="Times New Roman" w:hAnsi="Arial" w:cs="Arial"/>
          <w:b/>
          <w:sz w:val="28"/>
          <w:szCs w:val="28"/>
          <w:rtl/>
        </w:rPr>
        <w:tab/>
        <w:t>دخل ج</w:t>
      </w:r>
      <w:r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هدسون تايلور الصين في البداية، بدعم من الكنائس البريطانية</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ولكن عندما أصر مرسلوه على البقاء في المناطق الساحلية</w:t>
      </w:r>
      <w:r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في مجمعات التبشير ولبس الزي الغربي، دعاه الله إلى غير ذلك. انتقل إلى الداخل وأنشأ </w:t>
      </w:r>
      <w:r w:rsidRPr="006365CE">
        <w:rPr>
          <w:rFonts w:ascii="Arial" w:eastAsia="Times New Roman" w:hAnsi="Arial" w:cs="Arial" w:hint="cs"/>
          <w:b/>
          <w:sz w:val="28"/>
          <w:szCs w:val="28"/>
          <w:rtl/>
        </w:rPr>
        <w:t>إرسالي</w:t>
      </w:r>
      <w:r w:rsidRPr="006365CE">
        <w:rPr>
          <w:rFonts w:ascii="Arial" w:eastAsia="Times New Roman" w:hAnsi="Arial" w:cs="Arial"/>
          <w:b/>
          <w:sz w:val="28"/>
          <w:szCs w:val="28"/>
          <w:rtl/>
        </w:rPr>
        <w:t>ة الصين الداخلية</w:t>
      </w:r>
      <w:r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كان يُنظر إلى مبشري </w:t>
      </w:r>
      <w:r w:rsidRPr="006365CE">
        <w:rPr>
          <w:rFonts w:ascii="Arial" w:eastAsia="Times New Roman" w:hAnsi="Arial" w:cs="Arial" w:hint="cs"/>
          <w:b/>
          <w:sz w:val="28"/>
          <w:szCs w:val="28"/>
          <w:rtl/>
        </w:rPr>
        <w:t>إرسالية الصين الداخلية</w:t>
      </w:r>
      <w:r w:rsidRPr="006365CE">
        <w:rPr>
          <w:rFonts w:ascii="Arial" w:eastAsia="Times New Roman" w:hAnsi="Arial" w:cs="Arial"/>
          <w:b/>
          <w:sz w:val="28"/>
          <w:szCs w:val="28"/>
          <w:rtl/>
        </w:rPr>
        <w:t xml:space="preserve"> على أنهم مرتدون</w:t>
      </w:r>
      <w:r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منذ أن اعتمدوا الزي الصيني واندمجوا في المجتمع</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ومع ذلك فقد بدأ هذا حركة لا تزال مستمرة حتى يومنا هذا بين ملايين المؤمنين الصينيين، على الرغم من أنها لم تبدأ من قبل الكنائس المحلية في أيام هدسون تايلور.</w:t>
      </w:r>
    </w:p>
    <w:p w14:paraId="0CB13289" w14:textId="77777777" w:rsidR="00634119" w:rsidRPr="006365CE" w:rsidRDefault="00634119" w:rsidP="006365CE">
      <w:pPr>
        <w:bidi/>
        <w:ind w:left="918" w:hanging="486"/>
        <w:rPr>
          <w:rFonts w:ascii="Arial" w:eastAsia="Times New Roman" w:hAnsi="Arial" w:cs="Arial"/>
          <w:b/>
          <w:sz w:val="28"/>
          <w:szCs w:val="28"/>
          <w:rtl/>
        </w:rPr>
      </w:pPr>
    </w:p>
    <w:p w14:paraId="62C9A543" w14:textId="55FAAC4F" w:rsidR="00634119" w:rsidRPr="006365CE" w:rsidRDefault="00634119" w:rsidP="006365CE">
      <w:pPr>
        <w:bidi/>
        <w:ind w:left="918" w:hanging="486"/>
        <w:rPr>
          <w:rFonts w:ascii="Arial" w:eastAsia="Times New Roman" w:hAnsi="Arial" w:cs="Arial"/>
          <w:b/>
          <w:sz w:val="28"/>
          <w:szCs w:val="28"/>
        </w:rPr>
      </w:pPr>
      <w:r w:rsidRPr="006365CE">
        <w:rPr>
          <w:rFonts w:ascii="Arial" w:eastAsia="Times New Roman" w:hAnsi="Arial" w:cs="Arial"/>
          <w:b/>
          <w:sz w:val="28"/>
          <w:szCs w:val="28"/>
          <w:rtl/>
        </w:rPr>
        <w:t>ث.</w:t>
      </w:r>
      <w:r w:rsidRPr="006365CE">
        <w:rPr>
          <w:rFonts w:ascii="Arial" w:eastAsia="Times New Roman" w:hAnsi="Arial" w:cs="Arial"/>
          <w:b/>
          <w:sz w:val="28"/>
          <w:szCs w:val="28"/>
          <w:rtl/>
        </w:rPr>
        <w:tab/>
        <w:t>يسجل التاريخ أن يسوع المسيح نفسه بنى كنيسته عبر العصور حسب وعده (مت 16: 18)</w:t>
      </w:r>
      <w:r w:rsidRPr="006365CE">
        <w:rPr>
          <w:rFonts w:ascii="Arial" w:eastAsia="Times New Roman" w:hAnsi="Arial" w:cs="Arial" w:hint="cs"/>
          <w:b/>
          <w:sz w:val="28"/>
          <w:szCs w:val="28"/>
          <w:rtl/>
        </w:rPr>
        <w:t xml:space="preserve">، </w:t>
      </w:r>
      <w:r w:rsidRPr="006365CE">
        <w:rPr>
          <w:rFonts w:ascii="Arial" w:eastAsia="Times New Roman" w:hAnsi="Arial" w:cs="Arial"/>
          <w:b/>
          <w:sz w:val="28"/>
          <w:szCs w:val="28"/>
          <w:rtl/>
        </w:rPr>
        <w:t>وفي كثير من الأحيان كان يفعل ذلك من خلال أمانة الكنائس المحلية</w:t>
      </w:r>
      <w:r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التي رأت مسؤوليتها في تأسيس جماعات جديدة. ومع ذلك كما في سفر أعمال الرسل، استمر في دعوة الأفراد إلى الأمانة في تأسيس الكنائس</w:t>
      </w:r>
      <w:r w:rsidRPr="006365CE">
        <w:rPr>
          <w:rFonts w:ascii="Arial" w:eastAsia="Times New Roman" w:hAnsi="Arial" w:cs="Arial" w:hint="cs"/>
          <w:b/>
          <w:sz w:val="28"/>
          <w:szCs w:val="28"/>
          <w:rtl/>
        </w:rPr>
        <w:t>،</w:t>
      </w:r>
      <w:r w:rsidRPr="006365CE">
        <w:rPr>
          <w:rFonts w:ascii="Arial" w:eastAsia="Times New Roman" w:hAnsi="Arial" w:cs="Arial"/>
          <w:b/>
          <w:sz w:val="28"/>
          <w:szCs w:val="28"/>
          <w:rtl/>
        </w:rPr>
        <w:t xml:space="preserve"> عندما فشلت مؤسساتها في إدراك هذه الرؤية.</w:t>
      </w:r>
    </w:p>
    <w:p w14:paraId="24A15CCC" w14:textId="77777777" w:rsidR="00F832E9" w:rsidRPr="006365CE" w:rsidRDefault="00F832E9" w:rsidP="00F832E9">
      <w:pPr>
        <w:bidi/>
        <w:rPr>
          <w:rFonts w:ascii="Arial" w:hAnsi="Arial" w:cs="Arial"/>
          <w:sz w:val="28"/>
          <w:szCs w:val="28"/>
          <w:rtl/>
        </w:rPr>
      </w:pPr>
    </w:p>
    <w:p w14:paraId="297DFC22" w14:textId="569EC967" w:rsidR="00F832E9" w:rsidRPr="006365CE" w:rsidRDefault="00F832E9" w:rsidP="00F832E9">
      <w:pPr>
        <w:bidi/>
        <w:rPr>
          <w:rFonts w:ascii="Arial" w:hAnsi="Arial" w:cs="Arial"/>
          <w:b/>
          <w:bCs/>
          <w:sz w:val="28"/>
          <w:szCs w:val="28"/>
          <w:rtl/>
        </w:rPr>
      </w:pPr>
      <w:r w:rsidRPr="006365CE">
        <w:rPr>
          <w:rFonts w:ascii="Arial" w:hAnsi="Arial" w:cs="Arial"/>
          <w:b/>
          <w:bCs/>
          <w:sz w:val="28"/>
          <w:szCs w:val="28"/>
          <w:rtl/>
        </w:rPr>
        <w:t>4.     هل توافق أو تعارض؟</w:t>
      </w:r>
    </w:p>
    <w:p w14:paraId="5D3E6FFD" w14:textId="77777777" w:rsidR="00F832E9" w:rsidRPr="006365CE" w:rsidRDefault="00F832E9" w:rsidP="00F832E9">
      <w:pPr>
        <w:rPr>
          <w:sz w:val="32"/>
          <w:szCs w:val="22"/>
        </w:rPr>
      </w:pPr>
    </w:p>
    <w:p w14:paraId="7133F197" w14:textId="475821A3" w:rsidR="008A30C7" w:rsidRPr="006365CE" w:rsidRDefault="008A30C7" w:rsidP="008A30C7">
      <w:pPr>
        <w:bidi/>
        <w:ind w:left="450"/>
        <w:rPr>
          <w:rFonts w:ascii="Arial" w:hAnsi="Arial" w:cs="Arial"/>
          <w:sz w:val="28"/>
          <w:szCs w:val="28"/>
          <w:rtl/>
        </w:rPr>
      </w:pPr>
      <w:r w:rsidRPr="006365CE">
        <w:rPr>
          <w:rFonts w:ascii="Arial" w:hAnsi="Arial" w:cs="Arial"/>
          <w:sz w:val="28"/>
          <w:szCs w:val="28"/>
          <w:rtl/>
        </w:rPr>
        <w:t>لاستكشاف أفكارك الخاصة حول هذا الموضوع الحيوي، يرجى وضع</w:t>
      </w:r>
      <w:r w:rsidR="00A1701A" w:rsidRPr="006365CE">
        <w:rPr>
          <w:rFonts w:ascii="Arial" w:hAnsi="Arial" w:cs="Arial" w:hint="cs"/>
          <w:sz w:val="28"/>
          <w:szCs w:val="28"/>
          <w:rtl/>
        </w:rPr>
        <w:t xml:space="preserve"> أوافق أو غير متأكد أو لا أوافق</w:t>
      </w:r>
      <w:r w:rsidRPr="006365CE">
        <w:rPr>
          <w:rFonts w:ascii="Arial" w:hAnsi="Arial" w:cs="Arial"/>
          <w:sz w:val="28"/>
          <w:szCs w:val="28"/>
          <w:rtl/>
        </w:rPr>
        <w:t xml:space="preserve"> بجانب كل عبارة أدناه</w:t>
      </w:r>
      <w:r w:rsidR="00A1701A" w:rsidRPr="006365CE">
        <w:rPr>
          <w:rFonts w:ascii="Arial" w:hAnsi="Arial" w:cs="Arial" w:hint="cs"/>
          <w:sz w:val="28"/>
          <w:szCs w:val="28"/>
          <w:rtl/>
        </w:rPr>
        <w:t>،</w:t>
      </w:r>
      <w:r w:rsidRPr="006365CE">
        <w:rPr>
          <w:rFonts w:ascii="Arial" w:hAnsi="Arial" w:cs="Arial"/>
          <w:sz w:val="28"/>
          <w:szCs w:val="28"/>
          <w:rtl/>
        </w:rPr>
        <w:t xml:space="preserve"> لإظهار ما إذا كنت موافق</w:t>
      </w:r>
      <w:r w:rsidR="00A1701A" w:rsidRPr="006365CE">
        <w:rPr>
          <w:rFonts w:ascii="Arial" w:hAnsi="Arial" w:cs="Arial" w:hint="cs"/>
          <w:sz w:val="28"/>
          <w:szCs w:val="28"/>
          <w:rtl/>
        </w:rPr>
        <w:t>اً</w:t>
      </w:r>
      <w:r w:rsidRPr="006365CE">
        <w:rPr>
          <w:rFonts w:ascii="Arial" w:hAnsi="Arial" w:cs="Arial"/>
          <w:sz w:val="28"/>
          <w:szCs w:val="28"/>
          <w:rtl/>
        </w:rPr>
        <w:t xml:space="preserve"> أو غير متأكد أو غير موافق على الت</w:t>
      </w:r>
      <w:r w:rsidR="00A1701A" w:rsidRPr="006365CE">
        <w:rPr>
          <w:rFonts w:ascii="Arial" w:hAnsi="Arial" w:cs="Arial" w:hint="cs"/>
          <w:sz w:val="28"/>
          <w:szCs w:val="28"/>
          <w:rtl/>
        </w:rPr>
        <w:t>عليم</w:t>
      </w:r>
      <w:r w:rsidRPr="006365CE">
        <w:rPr>
          <w:rFonts w:ascii="Arial" w:hAnsi="Arial" w:cs="Arial"/>
          <w:sz w:val="28"/>
          <w:szCs w:val="28"/>
        </w:rPr>
        <w:t>.</w:t>
      </w:r>
    </w:p>
    <w:p w14:paraId="20B43EC2" w14:textId="77777777" w:rsidR="008A30C7" w:rsidRPr="006365CE" w:rsidRDefault="008A30C7" w:rsidP="00F333D2">
      <w:pPr>
        <w:ind w:left="450"/>
        <w:rPr>
          <w:rFonts w:ascii="Arial" w:hAnsi="Arial" w:cs="Arial"/>
          <w:sz w:val="28"/>
          <w:szCs w:val="28"/>
        </w:rPr>
      </w:pPr>
    </w:p>
    <w:p w14:paraId="04E1CEE7" w14:textId="6975ADD8" w:rsidR="007A4665" w:rsidRPr="006365CE" w:rsidRDefault="007A4665" w:rsidP="006365CE">
      <w:pPr>
        <w:bidi/>
        <w:ind w:left="918" w:hanging="486"/>
        <w:rPr>
          <w:rFonts w:ascii="Arial" w:eastAsia="Times New Roman" w:hAnsi="Arial" w:cs="Arial"/>
          <w:b/>
          <w:sz w:val="28"/>
          <w:szCs w:val="28"/>
          <w:rtl/>
        </w:rPr>
      </w:pPr>
      <w:r w:rsidRPr="006365CE">
        <w:rPr>
          <w:rFonts w:ascii="Arial" w:eastAsia="Times New Roman" w:hAnsi="Arial" w:cs="Arial"/>
          <w:b/>
          <w:sz w:val="28"/>
          <w:szCs w:val="28"/>
          <w:rtl/>
        </w:rPr>
        <w:t>أ.</w:t>
      </w:r>
      <w:r w:rsidRPr="006365CE">
        <w:rPr>
          <w:rFonts w:ascii="Arial" w:eastAsia="Times New Roman" w:hAnsi="Arial" w:cs="Arial"/>
          <w:b/>
          <w:sz w:val="28"/>
          <w:szCs w:val="28"/>
          <w:rtl/>
        </w:rPr>
        <w:tab/>
        <w:t>زرعت الكنائس الأخرى كنائس في سفر الأعمال دائماً</w:t>
      </w:r>
    </w:p>
    <w:p w14:paraId="4D2AB682" w14:textId="77777777" w:rsidR="007A4665" w:rsidRPr="006365CE" w:rsidRDefault="007A4665" w:rsidP="006365CE">
      <w:pPr>
        <w:bidi/>
        <w:ind w:left="918" w:hanging="486"/>
        <w:rPr>
          <w:rFonts w:ascii="Arial" w:eastAsia="Times New Roman" w:hAnsi="Arial" w:cs="Arial"/>
          <w:b/>
          <w:sz w:val="28"/>
          <w:szCs w:val="28"/>
          <w:rtl/>
        </w:rPr>
      </w:pPr>
    </w:p>
    <w:p w14:paraId="7349FCFB" w14:textId="5C7D4772" w:rsidR="007A4665" w:rsidRPr="006365CE" w:rsidRDefault="007A4665" w:rsidP="006365CE">
      <w:pPr>
        <w:bidi/>
        <w:ind w:left="918" w:hanging="486"/>
        <w:rPr>
          <w:rFonts w:ascii="Arial" w:eastAsia="Times New Roman" w:hAnsi="Arial" w:cs="Arial"/>
          <w:b/>
          <w:sz w:val="28"/>
          <w:szCs w:val="28"/>
        </w:rPr>
      </w:pPr>
      <w:r w:rsidRPr="006365CE">
        <w:rPr>
          <w:rFonts w:ascii="Arial" w:eastAsia="Times New Roman" w:hAnsi="Arial" w:cs="Arial"/>
          <w:b/>
          <w:sz w:val="28"/>
          <w:szCs w:val="28"/>
          <w:rtl/>
        </w:rPr>
        <w:t>ب.</w:t>
      </w:r>
      <w:r w:rsidRPr="006365CE">
        <w:rPr>
          <w:rFonts w:ascii="Arial" w:eastAsia="Times New Roman" w:hAnsi="Arial" w:cs="Arial"/>
          <w:b/>
          <w:sz w:val="28"/>
          <w:szCs w:val="28"/>
          <w:rtl/>
        </w:rPr>
        <w:tab/>
        <w:t>زرعت الكنائس الأخرى كنائس في تاريخ الكنيسة دائماً</w:t>
      </w:r>
    </w:p>
    <w:p w14:paraId="275FCC59" w14:textId="77777777" w:rsidR="007A4665" w:rsidRPr="006365CE" w:rsidRDefault="007A4665" w:rsidP="006365CE">
      <w:pPr>
        <w:bidi/>
        <w:ind w:left="918" w:hanging="486"/>
        <w:rPr>
          <w:rFonts w:ascii="Arial" w:eastAsia="Times New Roman" w:hAnsi="Arial" w:cs="Arial"/>
          <w:b/>
          <w:sz w:val="28"/>
          <w:szCs w:val="28"/>
          <w:rtl/>
        </w:rPr>
      </w:pPr>
    </w:p>
    <w:p w14:paraId="29A11861" w14:textId="25C8E757" w:rsidR="007A4665" w:rsidRPr="006365CE" w:rsidRDefault="007A4665" w:rsidP="006365CE">
      <w:pPr>
        <w:bidi/>
        <w:ind w:left="918" w:hanging="486"/>
        <w:rPr>
          <w:rFonts w:ascii="Arial" w:eastAsia="Times New Roman" w:hAnsi="Arial" w:cs="Arial"/>
          <w:b/>
          <w:sz w:val="28"/>
          <w:szCs w:val="28"/>
        </w:rPr>
      </w:pPr>
      <w:r w:rsidRPr="006365CE">
        <w:rPr>
          <w:rFonts w:ascii="Arial" w:eastAsia="Times New Roman" w:hAnsi="Arial" w:cs="Arial"/>
          <w:b/>
          <w:sz w:val="28"/>
          <w:szCs w:val="28"/>
          <w:rtl/>
        </w:rPr>
        <w:t>ت.</w:t>
      </w:r>
      <w:r w:rsidRPr="006365CE">
        <w:rPr>
          <w:rFonts w:ascii="Arial" w:eastAsia="Times New Roman" w:hAnsi="Arial" w:cs="Arial"/>
          <w:b/>
          <w:sz w:val="28"/>
          <w:szCs w:val="28"/>
          <w:rtl/>
        </w:rPr>
        <w:tab/>
        <w:t>الطريقة الوحيدة لزراعة الكنائس اليوم هي أن تقوم كنائس بزراعة كنائس أخرى</w:t>
      </w:r>
    </w:p>
    <w:p w14:paraId="6D6DD2F8" w14:textId="77777777" w:rsidR="007A4665" w:rsidRPr="006365CE" w:rsidRDefault="007A4665" w:rsidP="007A4665">
      <w:pPr>
        <w:bidi/>
        <w:rPr>
          <w:rFonts w:ascii="Arial" w:hAnsi="Arial" w:cs="Arial"/>
          <w:b/>
          <w:bCs/>
          <w:sz w:val="28"/>
          <w:szCs w:val="28"/>
          <w:rtl/>
        </w:rPr>
      </w:pPr>
    </w:p>
    <w:p w14:paraId="3D51FED2" w14:textId="21428D2E" w:rsidR="007A4665" w:rsidRPr="006365CE" w:rsidRDefault="007A4665" w:rsidP="007A4665">
      <w:pPr>
        <w:bidi/>
        <w:rPr>
          <w:rFonts w:ascii="Arial" w:hAnsi="Arial" w:cs="Arial"/>
          <w:b/>
          <w:bCs/>
          <w:sz w:val="28"/>
          <w:szCs w:val="28"/>
        </w:rPr>
      </w:pPr>
      <w:r w:rsidRPr="006365CE">
        <w:rPr>
          <w:rFonts w:ascii="Arial" w:hAnsi="Arial" w:cs="Arial"/>
          <w:b/>
          <w:bCs/>
          <w:sz w:val="28"/>
          <w:szCs w:val="28"/>
          <w:rtl/>
        </w:rPr>
        <w:t>5.   الخلاصة</w:t>
      </w:r>
    </w:p>
    <w:p w14:paraId="48F4EA25" w14:textId="77777777" w:rsidR="00F333D2" w:rsidRPr="006365CE" w:rsidRDefault="00F333D2" w:rsidP="006365CE">
      <w:pPr>
        <w:ind w:right="558"/>
        <w:rPr>
          <w:rFonts w:ascii="Arial" w:hAnsi="Arial" w:cs="Arial"/>
          <w:sz w:val="28"/>
          <w:szCs w:val="28"/>
        </w:rPr>
      </w:pPr>
    </w:p>
    <w:p w14:paraId="165A4E8B" w14:textId="66EDC9D9" w:rsidR="007A4665" w:rsidRPr="006365CE" w:rsidRDefault="007A4665" w:rsidP="006365CE">
      <w:pPr>
        <w:bidi/>
        <w:ind w:left="450" w:right="558"/>
        <w:rPr>
          <w:rFonts w:ascii="Arial" w:hAnsi="Arial" w:cs="Arial"/>
          <w:sz w:val="28"/>
          <w:szCs w:val="28"/>
        </w:rPr>
      </w:pPr>
      <w:r w:rsidRPr="006365CE">
        <w:rPr>
          <w:rFonts w:ascii="Arial" w:hAnsi="Arial" w:cs="Arial"/>
          <w:sz w:val="28"/>
          <w:szCs w:val="28"/>
          <w:rtl/>
        </w:rPr>
        <w:t>يريد الله أن تزرع الكنائس كنائس أخرى</w:t>
      </w:r>
      <w:r w:rsidRPr="006365CE">
        <w:rPr>
          <w:rFonts w:ascii="Arial" w:hAnsi="Arial" w:cs="Arial" w:hint="cs"/>
          <w:sz w:val="28"/>
          <w:szCs w:val="28"/>
          <w:rtl/>
        </w:rPr>
        <w:t xml:space="preserve">، </w:t>
      </w:r>
      <w:r w:rsidRPr="006365CE">
        <w:rPr>
          <w:rFonts w:ascii="Arial" w:hAnsi="Arial" w:cs="Arial"/>
          <w:sz w:val="28"/>
          <w:szCs w:val="28"/>
          <w:rtl/>
        </w:rPr>
        <w:t>لكن هل هذه هي الطريقة الوحيدة التي يعمل بها؟ سواء في سفر أعمال الرسل أو عبر تاريخ الكنيسة، كثير</w:t>
      </w:r>
      <w:r w:rsidRPr="006365CE">
        <w:rPr>
          <w:rFonts w:ascii="Arial" w:hAnsi="Arial" w:cs="Arial" w:hint="cs"/>
          <w:sz w:val="28"/>
          <w:szCs w:val="28"/>
          <w:rtl/>
        </w:rPr>
        <w:t>اً</w:t>
      </w:r>
      <w:r w:rsidRPr="006365CE">
        <w:rPr>
          <w:rFonts w:ascii="Arial" w:hAnsi="Arial" w:cs="Arial"/>
          <w:sz w:val="28"/>
          <w:szCs w:val="28"/>
          <w:rtl/>
        </w:rPr>
        <w:t xml:space="preserve"> ما فشلت الكنائس في القيام بهذا الدور</w:t>
      </w:r>
      <w:r w:rsidRPr="006365CE">
        <w:rPr>
          <w:rFonts w:ascii="Arial" w:hAnsi="Arial" w:cs="Arial" w:hint="cs"/>
          <w:sz w:val="28"/>
          <w:szCs w:val="28"/>
          <w:rtl/>
        </w:rPr>
        <w:t>، و</w:t>
      </w:r>
      <w:r w:rsidRPr="006365CE">
        <w:rPr>
          <w:rFonts w:ascii="Arial" w:hAnsi="Arial" w:cs="Arial"/>
          <w:sz w:val="28"/>
          <w:szCs w:val="28"/>
          <w:rtl/>
        </w:rPr>
        <w:t>في هذه الأوقات أقام الله أفراد</w:t>
      </w:r>
      <w:r w:rsidRPr="006365CE">
        <w:rPr>
          <w:rFonts w:ascii="Arial" w:hAnsi="Arial" w:cs="Arial" w:hint="cs"/>
          <w:sz w:val="28"/>
          <w:szCs w:val="28"/>
          <w:rtl/>
        </w:rPr>
        <w:t>اً</w:t>
      </w:r>
      <w:r w:rsidRPr="006365CE">
        <w:rPr>
          <w:rFonts w:ascii="Arial" w:hAnsi="Arial" w:cs="Arial"/>
          <w:sz w:val="28"/>
          <w:szCs w:val="28"/>
          <w:rtl/>
        </w:rPr>
        <w:t xml:space="preserve"> شاركوا قلبه مع الهالكين، مما أدى إلى تأسيس جماعات جديدة</w:t>
      </w:r>
      <w:r w:rsidRPr="006365CE">
        <w:rPr>
          <w:rFonts w:ascii="Arial" w:hAnsi="Arial" w:cs="Arial"/>
          <w:sz w:val="28"/>
          <w:szCs w:val="28"/>
        </w:rPr>
        <w:t>.</w:t>
      </w:r>
    </w:p>
    <w:p w14:paraId="2183F906" w14:textId="77777777" w:rsidR="007A4665" w:rsidRPr="006365CE" w:rsidRDefault="007A4665" w:rsidP="006365CE">
      <w:pPr>
        <w:ind w:left="450" w:right="558"/>
        <w:rPr>
          <w:rFonts w:ascii="Arial" w:hAnsi="Arial" w:cs="Arial"/>
          <w:sz w:val="28"/>
          <w:szCs w:val="28"/>
        </w:rPr>
      </w:pPr>
    </w:p>
    <w:p w14:paraId="1655495D" w14:textId="105CE631" w:rsidR="007A4665" w:rsidRPr="006365CE" w:rsidRDefault="007A4665" w:rsidP="006365CE">
      <w:pPr>
        <w:bidi/>
        <w:ind w:left="450" w:right="558"/>
        <w:rPr>
          <w:rFonts w:ascii="Arial" w:hAnsi="Arial" w:cs="Arial"/>
          <w:sz w:val="28"/>
          <w:szCs w:val="28"/>
        </w:rPr>
      </w:pPr>
      <w:r w:rsidRPr="006365CE">
        <w:rPr>
          <w:rFonts w:ascii="Arial" w:hAnsi="Arial" w:cs="Arial"/>
          <w:sz w:val="28"/>
          <w:szCs w:val="28"/>
          <w:rtl/>
        </w:rPr>
        <w:t>هذا الموضوع يجعل المرء يعيد النظر في هوية عروس المسيح</w:t>
      </w:r>
      <w:r w:rsidRPr="006365CE">
        <w:rPr>
          <w:rFonts w:ascii="Arial" w:hAnsi="Arial" w:cs="Arial" w:hint="cs"/>
          <w:sz w:val="28"/>
          <w:szCs w:val="28"/>
          <w:rtl/>
        </w:rPr>
        <w:t xml:space="preserve">، </w:t>
      </w:r>
      <w:r w:rsidRPr="006365CE">
        <w:rPr>
          <w:rFonts w:ascii="Arial" w:hAnsi="Arial" w:cs="Arial"/>
          <w:sz w:val="28"/>
          <w:szCs w:val="28"/>
          <w:rtl/>
        </w:rPr>
        <w:t>هل عروسه هي الكنيسة المحلية؟ إذا كان الأمر كذلك فإن يسوع لديه عرائس كثيرات</w:t>
      </w:r>
      <w:r w:rsidRPr="006365CE">
        <w:rPr>
          <w:rFonts w:ascii="Arial" w:hAnsi="Arial" w:cs="Arial" w:hint="cs"/>
          <w:sz w:val="28"/>
          <w:szCs w:val="28"/>
          <w:rtl/>
        </w:rPr>
        <w:t xml:space="preserve">، </w:t>
      </w:r>
      <w:r w:rsidRPr="006365CE">
        <w:rPr>
          <w:rFonts w:ascii="Arial" w:hAnsi="Arial" w:cs="Arial"/>
          <w:sz w:val="28"/>
          <w:szCs w:val="28"/>
          <w:rtl/>
        </w:rPr>
        <w:t>عروس المسيح هي كنيسته الجامعة التي غسلها وقدسها وسي</w:t>
      </w:r>
      <w:r w:rsidRPr="006365CE">
        <w:rPr>
          <w:rFonts w:ascii="Arial" w:hAnsi="Arial" w:cs="Arial" w:hint="cs"/>
          <w:sz w:val="28"/>
          <w:szCs w:val="28"/>
          <w:rtl/>
        </w:rPr>
        <w:t>تم ت</w:t>
      </w:r>
      <w:r w:rsidRPr="006365CE">
        <w:rPr>
          <w:rFonts w:ascii="Arial" w:hAnsi="Arial" w:cs="Arial"/>
          <w:sz w:val="28"/>
          <w:szCs w:val="28"/>
          <w:rtl/>
        </w:rPr>
        <w:t>قد</w:t>
      </w:r>
      <w:r w:rsidRPr="006365CE">
        <w:rPr>
          <w:rFonts w:ascii="Arial" w:hAnsi="Arial" w:cs="Arial" w:hint="cs"/>
          <w:sz w:val="28"/>
          <w:szCs w:val="28"/>
          <w:rtl/>
        </w:rPr>
        <w:t>ي</w:t>
      </w:r>
      <w:r w:rsidRPr="006365CE">
        <w:rPr>
          <w:rFonts w:ascii="Arial" w:hAnsi="Arial" w:cs="Arial"/>
          <w:sz w:val="28"/>
          <w:szCs w:val="28"/>
          <w:rtl/>
        </w:rPr>
        <w:t>مها لنفسه عند عودته (أفسس 5)</w:t>
      </w:r>
      <w:r w:rsidRPr="006365CE">
        <w:rPr>
          <w:rFonts w:ascii="Arial" w:hAnsi="Arial" w:cs="Arial" w:hint="cs"/>
          <w:sz w:val="28"/>
          <w:szCs w:val="28"/>
          <w:rtl/>
        </w:rPr>
        <w:t xml:space="preserve">، </w:t>
      </w:r>
      <w:r w:rsidRPr="006365CE">
        <w:rPr>
          <w:rFonts w:ascii="Arial" w:hAnsi="Arial" w:cs="Arial"/>
          <w:sz w:val="28"/>
          <w:szCs w:val="28"/>
          <w:rtl/>
        </w:rPr>
        <w:t>يقوم المسيح بتزيين هذه العروس وتوسيعها من خلال العديد من استراتيجيات زراعة الكنائس</w:t>
      </w:r>
      <w:r w:rsidRPr="006365CE">
        <w:rPr>
          <w:rFonts w:ascii="Arial" w:hAnsi="Arial" w:cs="Arial"/>
          <w:sz w:val="28"/>
          <w:szCs w:val="28"/>
        </w:rPr>
        <w:t>.</w:t>
      </w:r>
    </w:p>
    <w:p w14:paraId="5BF179E5" w14:textId="77777777" w:rsidR="00F333D2" w:rsidRPr="006365CE" w:rsidRDefault="00F333D2" w:rsidP="006365CE">
      <w:pPr>
        <w:ind w:left="450" w:right="558"/>
        <w:rPr>
          <w:rFonts w:ascii="Arial" w:hAnsi="Arial" w:cs="Arial"/>
          <w:sz w:val="28"/>
          <w:szCs w:val="28"/>
        </w:rPr>
      </w:pPr>
    </w:p>
    <w:p w14:paraId="682CA45F" w14:textId="23A628C2" w:rsidR="007A4665" w:rsidRPr="006365CE" w:rsidRDefault="007A4665" w:rsidP="006365CE">
      <w:pPr>
        <w:bidi/>
        <w:ind w:left="450" w:right="558"/>
        <w:rPr>
          <w:rFonts w:ascii="Arial" w:hAnsi="Arial" w:cs="Arial"/>
          <w:sz w:val="28"/>
          <w:szCs w:val="28"/>
        </w:rPr>
      </w:pPr>
      <w:r w:rsidRPr="006365CE">
        <w:rPr>
          <w:rFonts w:ascii="Arial" w:hAnsi="Arial" w:cs="Arial"/>
          <w:sz w:val="28"/>
          <w:szCs w:val="28"/>
          <w:rtl/>
        </w:rPr>
        <w:t>خلاف</w:t>
      </w:r>
      <w:r w:rsidRPr="006365CE">
        <w:rPr>
          <w:rFonts w:ascii="Arial" w:hAnsi="Arial" w:cs="Arial" w:hint="cs"/>
          <w:sz w:val="28"/>
          <w:szCs w:val="28"/>
          <w:rtl/>
        </w:rPr>
        <w:t>اً</w:t>
      </w:r>
      <w:r w:rsidRPr="006365CE">
        <w:rPr>
          <w:rFonts w:ascii="Arial" w:hAnsi="Arial" w:cs="Arial"/>
          <w:sz w:val="28"/>
          <w:szCs w:val="28"/>
          <w:rtl/>
        </w:rPr>
        <w:t xml:space="preserve"> </w:t>
      </w:r>
      <w:proofErr w:type="spellStart"/>
      <w:r w:rsidRPr="006365CE">
        <w:rPr>
          <w:rFonts w:ascii="Arial" w:hAnsi="Arial" w:cs="Arial"/>
          <w:sz w:val="28"/>
          <w:szCs w:val="28"/>
          <w:rtl/>
        </w:rPr>
        <w:t>لل</w:t>
      </w:r>
      <w:r w:rsidRPr="006365CE">
        <w:rPr>
          <w:rFonts w:ascii="Arial" w:hAnsi="Arial" w:cs="Arial" w:hint="cs"/>
          <w:sz w:val="28"/>
          <w:szCs w:val="28"/>
          <w:rtl/>
        </w:rPr>
        <w:t>إ</w:t>
      </w:r>
      <w:r w:rsidRPr="006365CE">
        <w:rPr>
          <w:rFonts w:ascii="Arial" w:hAnsi="Arial" w:cs="Arial"/>
          <w:sz w:val="28"/>
          <w:szCs w:val="28"/>
          <w:rtl/>
        </w:rPr>
        <w:t>عتقاد</w:t>
      </w:r>
      <w:proofErr w:type="spellEnd"/>
      <w:r w:rsidRPr="006365CE">
        <w:rPr>
          <w:rFonts w:ascii="Arial" w:hAnsi="Arial" w:cs="Arial"/>
          <w:sz w:val="28"/>
          <w:szCs w:val="28"/>
          <w:rtl/>
        </w:rPr>
        <w:t xml:space="preserve"> السائد، فإن الكتاب المقدس لا يأمر بزراعة الكنائس</w:t>
      </w:r>
      <w:r w:rsidRPr="006365CE">
        <w:rPr>
          <w:rFonts w:ascii="Arial" w:hAnsi="Arial" w:cs="Arial" w:hint="cs"/>
          <w:sz w:val="28"/>
          <w:szCs w:val="28"/>
          <w:rtl/>
        </w:rPr>
        <w:t>، ف</w:t>
      </w:r>
      <w:r w:rsidRPr="006365CE">
        <w:rPr>
          <w:rFonts w:ascii="Arial" w:hAnsi="Arial" w:cs="Arial"/>
          <w:sz w:val="28"/>
          <w:szCs w:val="28"/>
          <w:rtl/>
        </w:rPr>
        <w:t>المأمورية العظمى هي أن ن</w:t>
      </w:r>
      <w:r w:rsidRPr="006365CE">
        <w:rPr>
          <w:rFonts w:ascii="Arial" w:hAnsi="Arial" w:cs="Arial" w:hint="cs"/>
          <w:sz w:val="28"/>
          <w:szCs w:val="28"/>
          <w:rtl/>
        </w:rPr>
        <w:t>صنع</w:t>
      </w:r>
      <w:r w:rsidRPr="006365CE">
        <w:rPr>
          <w:rFonts w:ascii="Arial" w:hAnsi="Arial" w:cs="Arial"/>
          <w:sz w:val="28"/>
          <w:szCs w:val="28"/>
          <w:rtl/>
        </w:rPr>
        <w:t xml:space="preserve"> التلاميذ – وليس أن نزرع الكنائس (متى 18:28-20). أنا أؤمن بزراعة الكنائس وأشارك في هذا المسعى مع مجلس إرسالية زراعة الكنائس</w:t>
      </w:r>
      <w:r w:rsidRPr="006365CE">
        <w:rPr>
          <w:rFonts w:ascii="Arial" w:hAnsi="Arial" w:cs="Arial" w:hint="cs"/>
          <w:sz w:val="28"/>
          <w:szCs w:val="28"/>
          <w:rtl/>
        </w:rPr>
        <w:t>،</w:t>
      </w:r>
      <w:r w:rsidRPr="006365CE">
        <w:rPr>
          <w:rFonts w:ascii="Arial" w:hAnsi="Arial" w:cs="Arial"/>
          <w:sz w:val="28"/>
          <w:szCs w:val="28"/>
          <w:rtl/>
        </w:rPr>
        <w:t xml:space="preserve"> وفي المساعدة في إنشاء كنيسة</w:t>
      </w:r>
      <w:r w:rsidRPr="006365CE">
        <w:rPr>
          <w:rFonts w:ascii="Arial" w:hAnsi="Arial" w:cs="Arial"/>
          <w:sz w:val="28"/>
          <w:szCs w:val="28"/>
        </w:rPr>
        <w:t xml:space="preserve"> </w:t>
      </w:r>
      <w:r w:rsidRPr="006365CE">
        <w:rPr>
          <w:rFonts w:ascii="Arial" w:hAnsi="Arial" w:cs="Arial" w:hint="cs"/>
          <w:sz w:val="28"/>
          <w:szCs w:val="28"/>
          <w:rtl/>
        </w:rPr>
        <w:t xml:space="preserve"> الطرق المتقاطعة الدولية </w:t>
      </w:r>
      <w:r w:rsidRPr="006365CE">
        <w:rPr>
          <w:rFonts w:ascii="Arial" w:hAnsi="Arial" w:cs="Arial"/>
          <w:sz w:val="28"/>
          <w:szCs w:val="28"/>
          <w:rtl/>
        </w:rPr>
        <w:t>في سنغافورة.</w:t>
      </w:r>
      <w:r w:rsidRPr="006365CE">
        <w:rPr>
          <w:rFonts w:ascii="Arial" w:hAnsi="Arial" w:cs="Arial" w:hint="cs"/>
          <w:sz w:val="28"/>
          <w:szCs w:val="28"/>
          <w:rtl/>
        </w:rPr>
        <w:t xml:space="preserve"> </w:t>
      </w:r>
      <w:r w:rsidRPr="006365CE">
        <w:rPr>
          <w:rFonts w:ascii="Arial" w:hAnsi="Arial" w:cs="Arial"/>
          <w:sz w:val="28"/>
          <w:szCs w:val="28"/>
          <w:rtl/>
        </w:rPr>
        <w:t xml:space="preserve">إن </w:t>
      </w:r>
      <w:r w:rsidRPr="006365CE">
        <w:rPr>
          <w:rFonts w:ascii="Arial" w:hAnsi="Arial" w:cs="Arial" w:hint="cs"/>
          <w:sz w:val="28"/>
          <w:szCs w:val="28"/>
          <w:rtl/>
        </w:rPr>
        <w:t>صناعة التلاميذ</w:t>
      </w:r>
      <w:r w:rsidRPr="006365CE">
        <w:rPr>
          <w:rFonts w:ascii="Arial" w:hAnsi="Arial" w:cs="Arial"/>
          <w:sz w:val="28"/>
          <w:szCs w:val="28"/>
          <w:rtl/>
        </w:rPr>
        <w:t xml:space="preserve"> تحدث بشكل أفضل في سياق الكنيسة المحلية، لكن الله يُنشئ هذه التجمعات المحلية بطرق مختلفة - أحيان</w:t>
      </w:r>
      <w:r w:rsidR="009A0F69" w:rsidRPr="006365CE">
        <w:rPr>
          <w:rFonts w:ascii="Arial" w:hAnsi="Arial" w:cs="Arial" w:hint="cs"/>
          <w:sz w:val="28"/>
          <w:szCs w:val="28"/>
          <w:rtl/>
        </w:rPr>
        <w:t>اً</w:t>
      </w:r>
      <w:r w:rsidRPr="006365CE">
        <w:rPr>
          <w:rFonts w:ascii="Arial" w:hAnsi="Arial" w:cs="Arial"/>
          <w:sz w:val="28"/>
          <w:szCs w:val="28"/>
          <w:rtl/>
        </w:rPr>
        <w:t xml:space="preserve"> من خلال الكنائس ال</w:t>
      </w:r>
      <w:r w:rsidR="009A0F69" w:rsidRPr="006365CE">
        <w:rPr>
          <w:rFonts w:ascii="Arial" w:hAnsi="Arial" w:cs="Arial" w:hint="cs"/>
          <w:sz w:val="28"/>
          <w:szCs w:val="28"/>
          <w:rtl/>
        </w:rPr>
        <w:t>أمي</w:t>
      </w:r>
      <w:r w:rsidRPr="006365CE">
        <w:rPr>
          <w:rFonts w:ascii="Arial" w:hAnsi="Arial" w:cs="Arial"/>
          <w:sz w:val="28"/>
          <w:szCs w:val="28"/>
          <w:rtl/>
        </w:rPr>
        <w:t>نة، ولكن في أحيان أخرى من خلال أفراده ال</w:t>
      </w:r>
      <w:r w:rsidR="009A0F69" w:rsidRPr="006365CE">
        <w:rPr>
          <w:rFonts w:ascii="Arial" w:hAnsi="Arial" w:cs="Arial" w:hint="cs"/>
          <w:sz w:val="28"/>
          <w:szCs w:val="28"/>
          <w:rtl/>
        </w:rPr>
        <w:t>أمناء،</w:t>
      </w:r>
      <w:r w:rsidRPr="006365CE">
        <w:rPr>
          <w:rFonts w:ascii="Arial" w:hAnsi="Arial" w:cs="Arial"/>
          <w:sz w:val="28"/>
          <w:szCs w:val="28"/>
          <w:rtl/>
        </w:rPr>
        <w:t xml:space="preserve"> الذين يطيعون صوت الله حتى عندما تهمل مؤسساتهم </w:t>
      </w:r>
      <w:proofErr w:type="spellStart"/>
      <w:r w:rsidRPr="006365CE">
        <w:rPr>
          <w:rFonts w:ascii="Arial" w:hAnsi="Arial" w:cs="Arial"/>
          <w:sz w:val="28"/>
          <w:szCs w:val="28"/>
          <w:rtl/>
        </w:rPr>
        <w:t>ال</w:t>
      </w:r>
      <w:r w:rsidR="009A0F69" w:rsidRPr="006365CE">
        <w:rPr>
          <w:rFonts w:ascii="Arial" w:hAnsi="Arial" w:cs="Arial" w:hint="cs"/>
          <w:sz w:val="28"/>
          <w:szCs w:val="28"/>
          <w:rtl/>
        </w:rPr>
        <w:t>إ</w:t>
      </w:r>
      <w:r w:rsidRPr="006365CE">
        <w:rPr>
          <w:rFonts w:ascii="Arial" w:hAnsi="Arial" w:cs="Arial"/>
          <w:sz w:val="28"/>
          <w:szCs w:val="28"/>
          <w:rtl/>
        </w:rPr>
        <w:t>ستجابة</w:t>
      </w:r>
      <w:proofErr w:type="spellEnd"/>
      <w:r w:rsidRPr="006365CE">
        <w:rPr>
          <w:rFonts w:ascii="Arial" w:hAnsi="Arial" w:cs="Arial"/>
          <w:sz w:val="28"/>
          <w:szCs w:val="28"/>
          <w:rtl/>
        </w:rPr>
        <w:t xml:space="preserve"> لمطالبات الروح</w:t>
      </w:r>
      <w:r w:rsidRPr="006365CE">
        <w:rPr>
          <w:rFonts w:ascii="Arial" w:hAnsi="Arial" w:cs="Arial"/>
          <w:sz w:val="28"/>
          <w:szCs w:val="28"/>
        </w:rPr>
        <w:t>.</w:t>
      </w:r>
    </w:p>
    <w:p w14:paraId="2FBEC4DD" w14:textId="3214015B" w:rsidR="004E7BFB" w:rsidRDefault="004E7BFB">
      <w:pPr>
        <w:rPr>
          <w:rFonts w:ascii="Arial" w:hAnsi="Arial" w:cs="Arial"/>
          <w:sz w:val="20"/>
          <w:szCs w:val="16"/>
        </w:rPr>
      </w:pPr>
      <w:r>
        <w:rPr>
          <w:rFonts w:ascii="Arial" w:hAnsi="Arial" w:cs="Arial"/>
          <w:sz w:val="20"/>
          <w:szCs w:val="16"/>
        </w:rPr>
        <w:br w:type="page"/>
      </w:r>
    </w:p>
    <w:p w14:paraId="3EB46975" w14:textId="60A0B2AB" w:rsidR="004E7BFB" w:rsidRPr="009A0F69" w:rsidRDefault="009A0F69" w:rsidP="009A0F69">
      <w:pPr>
        <w:pStyle w:val="Header"/>
        <w:tabs>
          <w:tab w:val="clear" w:pos="4800"/>
          <w:tab w:val="center" w:pos="4950"/>
        </w:tabs>
        <w:ind w:right="-10"/>
        <w:rPr>
          <w:rFonts w:ascii="Arial" w:hAnsi="Arial" w:cs="Arial"/>
          <w:bCs/>
          <w:sz w:val="32"/>
          <w:szCs w:val="32"/>
          <w:rtl/>
        </w:rPr>
      </w:pPr>
      <w:r w:rsidRPr="009A0F69">
        <w:rPr>
          <w:rFonts w:ascii="Arial" w:hAnsi="Arial" w:cs="Arial" w:hint="cs"/>
          <w:bCs/>
          <w:sz w:val="32"/>
          <w:szCs w:val="32"/>
          <w:rtl/>
        </w:rPr>
        <w:lastRenderedPageBreak/>
        <w:t>دائم أم مؤقت؟</w:t>
      </w:r>
    </w:p>
    <w:p w14:paraId="4E8819C5" w14:textId="05ADD9B2" w:rsidR="009A0F69" w:rsidRPr="009A0F69" w:rsidRDefault="009A0F69" w:rsidP="009A0F69">
      <w:pPr>
        <w:bidi/>
        <w:ind w:left="450" w:right="-10"/>
        <w:jc w:val="center"/>
        <w:rPr>
          <w:rFonts w:ascii="Arial" w:hAnsi="Arial" w:cs="Arial"/>
          <w:sz w:val="22"/>
          <w:szCs w:val="22"/>
        </w:rPr>
      </w:pPr>
      <w:r w:rsidRPr="009A0F69">
        <w:rPr>
          <w:rFonts w:ascii="Arial" w:hAnsi="Arial" w:cs="Arial"/>
          <w:sz w:val="22"/>
          <w:szCs w:val="22"/>
          <w:rtl/>
        </w:rPr>
        <w:t xml:space="preserve">رالف </w:t>
      </w:r>
      <w:proofErr w:type="spellStart"/>
      <w:r w:rsidRPr="009A0F69">
        <w:rPr>
          <w:rFonts w:ascii="Arial" w:hAnsi="Arial" w:cs="Arial"/>
          <w:sz w:val="22"/>
          <w:szCs w:val="22"/>
          <w:rtl/>
        </w:rPr>
        <w:t>كوفيل</w:t>
      </w:r>
      <w:proofErr w:type="spellEnd"/>
      <w:r w:rsidRPr="009A0F69">
        <w:rPr>
          <w:rFonts w:ascii="Arial" w:hAnsi="Arial" w:cs="Arial"/>
          <w:sz w:val="22"/>
          <w:szCs w:val="22"/>
          <w:rtl/>
        </w:rPr>
        <w:t xml:space="preserve"> ومارشال شيلي، مجلة</w:t>
      </w:r>
      <w:r w:rsidRPr="009A0F69">
        <w:rPr>
          <w:rFonts w:ascii="Arial" w:hAnsi="Arial" w:cs="Arial"/>
          <w:sz w:val="22"/>
          <w:szCs w:val="22"/>
        </w:rPr>
        <w:t xml:space="preserve"> Wherever </w:t>
      </w:r>
      <w:r w:rsidRPr="009A0F69">
        <w:rPr>
          <w:rFonts w:ascii="Arial" w:hAnsi="Arial" w:cs="Arial" w:hint="cs"/>
          <w:sz w:val="22"/>
          <w:szCs w:val="22"/>
          <w:rtl/>
        </w:rPr>
        <w:t>(</w:t>
      </w:r>
      <w:r w:rsidRPr="009A0F69">
        <w:rPr>
          <w:rFonts w:ascii="Arial" w:hAnsi="Arial" w:cs="Arial"/>
          <w:sz w:val="22"/>
          <w:szCs w:val="22"/>
          <w:rtl/>
        </w:rPr>
        <w:t>ربيع 1982</w:t>
      </w:r>
      <w:r w:rsidRPr="009A0F69">
        <w:rPr>
          <w:rFonts w:ascii="Arial" w:hAnsi="Arial" w:cs="Arial" w:hint="cs"/>
          <w:sz w:val="22"/>
          <w:szCs w:val="22"/>
          <w:rtl/>
        </w:rPr>
        <w:t>)</w:t>
      </w:r>
    </w:p>
    <w:p w14:paraId="3CAE1BFF" w14:textId="3FA12E7A" w:rsidR="00DF4FD9" w:rsidRDefault="00226427" w:rsidP="004E7BFB">
      <w:pPr>
        <w:ind w:left="450" w:right="-10"/>
        <w:jc w:val="center"/>
        <w:rPr>
          <w:rFonts w:ascii="Arial" w:hAnsi="Arial" w:cs="Arial"/>
          <w:sz w:val="22"/>
          <w:szCs w:val="18"/>
        </w:rPr>
      </w:pPr>
      <w:r>
        <w:rPr>
          <w:rFonts w:ascii="Arial" w:hAnsi="Arial" w:cs="Arial"/>
          <w:noProof/>
          <w:sz w:val="21"/>
          <w:szCs w:val="16"/>
        </w:rPr>
        <mc:AlternateContent>
          <mc:Choice Requires="wps">
            <w:drawing>
              <wp:anchor distT="0" distB="0" distL="114300" distR="114300" simplePos="0" relativeHeight="251696128" behindDoc="0" locked="0" layoutInCell="1" allowOverlap="1" wp14:anchorId="0278E2B1" wp14:editId="0A3C896D">
                <wp:simplePos x="0" y="0"/>
                <wp:positionH relativeFrom="margin">
                  <wp:posOffset>-342900</wp:posOffset>
                </wp:positionH>
                <wp:positionV relativeFrom="paragraph">
                  <wp:posOffset>74295</wp:posOffset>
                </wp:positionV>
                <wp:extent cx="6591300" cy="6623050"/>
                <wp:effectExtent l="57150" t="19050" r="57150" b="82550"/>
                <wp:wrapNone/>
                <wp:docPr id="445433033" name="Rectangle 36"/>
                <wp:cNvGraphicFramePr/>
                <a:graphic xmlns:a="http://schemas.openxmlformats.org/drawingml/2006/main">
                  <a:graphicData uri="http://schemas.microsoft.com/office/word/2010/wordprocessingShape">
                    <wps:wsp>
                      <wps:cNvSpPr/>
                      <wps:spPr>
                        <a:xfrm>
                          <a:off x="0" y="0"/>
                          <a:ext cx="6591300" cy="66230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DF0F43" w14:textId="7DACFCF0" w:rsidR="00226427" w:rsidRDefault="00226427" w:rsidP="00226427">
                            <w:pPr>
                              <w:jc w:val="center"/>
                              <w:rPr>
                                <w:rFonts w:ascii="Arial" w:hAnsi="Arial" w:cs="Arial"/>
                                <w:b/>
                                <w:bCs/>
                                <w:color w:val="000000" w:themeColor="text1"/>
                                <w:sz w:val="32"/>
                                <w:szCs w:val="32"/>
                                <w:rtl/>
                              </w:rPr>
                            </w:pPr>
                            <w:r w:rsidRPr="00226427">
                              <w:rPr>
                                <w:rFonts w:ascii="Arial" w:hAnsi="Arial" w:cs="Arial" w:hint="cs"/>
                                <w:b/>
                                <w:bCs/>
                                <w:color w:val="000000" w:themeColor="text1"/>
                                <w:sz w:val="32"/>
                                <w:szCs w:val="32"/>
                                <w:rtl/>
                              </w:rPr>
                              <w:t>دائمة أم مؤقتة؟</w:t>
                            </w:r>
                          </w:p>
                          <w:p w14:paraId="25AA1975" w14:textId="77777777" w:rsidR="00226427" w:rsidRPr="00226427" w:rsidRDefault="00226427" w:rsidP="00226427">
                            <w:pPr>
                              <w:jc w:val="center"/>
                              <w:rPr>
                                <w:rFonts w:ascii="Arial" w:hAnsi="Arial" w:cs="Arial"/>
                                <w:b/>
                                <w:bCs/>
                                <w:color w:val="000000" w:themeColor="text1"/>
                                <w:sz w:val="32"/>
                                <w:szCs w:val="32"/>
                                <w:rtl/>
                              </w:rPr>
                            </w:pPr>
                          </w:p>
                          <w:p w14:paraId="627E1E9A" w14:textId="6A9DD41B" w:rsidR="009A0F69" w:rsidRDefault="00226427" w:rsidP="00226427">
                            <w:pPr>
                              <w:jc w:val="right"/>
                              <w:rPr>
                                <w:rFonts w:ascii="Arial" w:hAnsi="Arial" w:cs="Arial"/>
                                <w:b/>
                                <w:bCs/>
                                <w:color w:val="000000" w:themeColor="text1"/>
                                <w:sz w:val="18"/>
                                <w:szCs w:val="18"/>
                                <w:rtl/>
                              </w:rPr>
                            </w:pPr>
                            <w:r w:rsidRPr="00226427">
                              <w:rPr>
                                <w:rFonts w:ascii="Arial" w:hAnsi="Arial" w:cs="Arial"/>
                                <w:b/>
                                <w:bCs/>
                                <w:color w:val="000000" w:themeColor="text1"/>
                                <w:sz w:val="18"/>
                                <w:szCs w:val="18"/>
                                <w:rtl/>
                              </w:rPr>
                              <w:t>أي من الممارسات والأوامر المحددة التي تظهر في العهد الجديد تنطبق على كل الأوقات وفي كل الأماكن؟ وأيها مؤقتة فحسب، وضرورية في وقت معين وفي مكان معين، ولكنها لا تنطبق بالضرورة في أوقات أخرى وفي أماكن أخرى؟</w:t>
                            </w:r>
                          </w:p>
                          <w:p w14:paraId="42EC8D3A" w14:textId="77777777" w:rsidR="00226427" w:rsidRDefault="00226427" w:rsidP="00226427">
                            <w:pPr>
                              <w:jc w:val="right"/>
                              <w:rPr>
                                <w:rFonts w:ascii="Arial" w:hAnsi="Arial" w:cs="Arial"/>
                                <w:b/>
                                <w:bCs/>
                                <w:color w:val="000000" w:themeColor="text1"/>
                                <w:sz w:val="18"/>
                                <w:szCs w:val="18"/>
                                <w:rtl/>
                              </w:rPr>
                            </w:pPr>
                          </w:p>
                          <w:p w14:paraId="05362BA2" w14:textId="3746E51E" w:rsidR="00226427" w:rsidRDefault="00226427" w:rsidP="00226427">
                            <w:pPr>
                              <w:bidi/>
                              <w:rPr>
                                <w:rFonts w:ascii="Arial" w:hAnsi="Arial" w:cs="Arial"/>
                                <w:b/>
                                <w:bCs/>
                                <w:color w:val="000000" w:themeColor="text1"/>
                                <w:sz w:val="18"/>
                                <w:szCs w:val="18"/>
                                <w:rtl/>
                              </w:rPr>
                            </w:pPr>
                            <w:r w:rsidRPr="00226427">
                              <w:rPr>
                                <w:rFonts w:ascii="Arial" w:hAnsi="Arial" w:cs="Arial"/>
                                <w:b/>
                                <w:bCs/>
                                <w:color w:val="000000" w:themeColor="text1"/>
                                <w:sz w:val="18"/>
                                <w:szCs w:val="18"/>
                                <w:rtl/>
                              </w:rPr>
                              <w:t>ولكي تستوعب المشكلة، حاول أن تجرب تمرين التفكير الذاتي هذا</w:t>
                            </w:r>
                            <w:r>
                              <w:rPr>
                                <w:rFonts w:ascii="Arial" w:hAnsi="Arial" w:cs="Arial" w:hint="cs"/>
                                <w:b/>
                                <w:bCs/>
                                <w:color w:val="000000" w:themeColor="text1"/>
                                <w:sz w:val="18"/>
                                <w:szCs w:val="18"/>
                                <w:rtl/>
                              </w:rPr>
                              <w:t>،</w:t>
                            </w:r>
                            <w:r w:rsidRPr="00226427">
                              <w:rPr>
                                <w:rFonts w:ascii="Arial" w:hAnsi="Arial" w:cs="Arial"/>
                                <w:b/>
                                <w:bCs/>
                                <w:color w:val="000000" w:themeColor="text1"/>
                                <w:sz w:val="18"/>
                                <w:szCs w:val="18"/>
                                <w:rtl/>
                              </w:rPr>
                              <w:t xml:space="preserve"> الذي اقتبسناه من بعض المواد التي جمعها مونت سميث، وهو مبشر سابق في إثيوبيا. وقد أدرجنا خمسين ممارسة ووصية تظهر في العهد الجديد</w:t>
                            </w:r>
                            <w:r>
                              <w:rPr>
                                <w:rFonts w:ascii="Arial" w:hAnsi="Arial" w:cs="Arial" w:hint="cs"/>
                                <w:b/>
                                <w:bCs/>
                                <w:color w:val="000000" w:themeColor="text1"/>
                                <w:sz w:val="18"/>
                                <w:szCs w:val="18"/>
                                <w:rtl/>
                              </w:rPr>
                              <w:t>،</w:t>
                            </w:r>
                            <w:r w:rsidRPr="00226427">
                              <w:rPr>
                                <w:rFonts w:ascii="Arial" w:hAnsi="Arial" w:cs="Arial"/>
                                <w:b/>
                                <w:bCs/>
                                <w:color w:val="000000" w:themeColor="text1"/>
                                <w:sz w:val="18"/>
                                <w:szCs w:val="18"/>
                                <w:rtl/>
                              </w:rPr>
                              <w:t xml:space="preserve"> وبمعنى ما، فإن جميعها مذكورة في الكتاب المقدس</w:t>
                            </w:r>
                            <w:r>
                              <w:rPr>
                                <w:rFonts w:ascii="Arial" w:hAnsi="Arial" w:cs="Arial" w:hint="cs"/>
                                <w:b/>
                                <w:bCs/>
                                <w:color w:val="000000" w:themeColor="text1"/>
                                <w:sz w:val="18"/>
                                <w:szCs w:val="18"/>
                                <w:rtl/>
                              </w:rPr>
                              <w:t>،</w:t>
                            </w:r>
                            <w:r w:rsidRPr="00226427">
                              <w:rPr>
                                <w:rFonts w:ascii="Arial" w:hAnsi="Arial" w:cs="Arial"/>
                                <w:b/>
                                <w:bCs/>
                                <w:color w:val="000000" w:themeColor="text1"/>
                                <w:sz w:val="18"/>
                                <w:szCs w:val="18"/>
                                <w:rtl/>
                              </w:rPr>
                              <w:t xml:space="preserve"> والسؤال هو: أي منها من المفترض أن تكون دائمة</w:t>
                            </w:r>
                            <w:r w:rsidRPr="00226427">
                              <w:rPr>
                                <w:rFonts w:ascii="Arial" w:hAnsi="Arial" w:cs="Arial"/>
                                <w:b/>
                                <w:bCs/>
                                <w:color w:val="000000" w:themeColor="text1"/>
                                <w:sz w:val="18"/>
                                <w:szCs w:val="18"/>
                              </w:rPr>
                              <w:t xml:space="preserve"> </w:t>
                            </w:r>
                            <w:r>
                              <w:rPr>
                                <w:rFonts w:ascii="Arial" w:hAnsi="Arial" w:cs="Arial" w:hint="cs"/>
                                <w:b/>
                                <w:bCs/>
                                <w:color w:val="000000" w:themeColor="text1"/>
                                <w:sz w:val="18"/>
                                <w:szCs w:val="18"/>
                                <w:rtl/>
                              </w:rPr>
                              <w:t>(د)</w:t>
                            </w:r>
                            <w:r w:rsidRPr="00226427">
                              <w:rPr>
                                <w:rFonts w:ascii="Arial" w:hAnsi="Arial" w:cs="Arial"/>
                                <w:b/>
                                <w:bCs/>
                                <w:color w:val="000000" w:themeColor="text1"/>
                                <w:sz w:val="18"/>
                                <w:szCs w:val="18"/>
                                <w:rtl/>
                              </w:rPr>
                              <w:t>؟ وأيها مؤقتة فقط</w:t>
                            </w:r>
                            <w:r>
                              <w:rPr>
                                <w:rFonts w:ascii="Arial" w:hAnsi="Arial" w:cs="Arial" w:hint="cs"/>
                                <w:b/>
                                <w:bCs/>
                                <w:color w:val="000000" w:themeColor="text1"/>
                                <w:sz w:val="18"/>
                                <w:szCs w:val="18"/>
                                <w:rtl/>
                              </w:rPr>
                              <w:t xml:space="preserve"> </w:t>
                            </w:r>
                            <w:r w:rsidRPr="00226427">
                              <w:rPr>
                                <w:rFonts w:ascii="Arial" w:hAnsi="Arial" w:cs="Arial"/>
                                <w:b/>
                                <w:bCs/>
                                <w:color w:val="000000" w:themeColor="text1"/>
                                <w:sz w:val="18"/>
                                <w:szCs w:val="18"/>
                              </w:rPr>
                              <w:t xml:space="preserve"> </w:t>
                            </w:r>
                            <w:r>
                              <w:rPr>
                                <w:rFonts w:ascii="Arial" w:hAnsi="Arial" w:cs="Arial" w:hint="cs"/>
                                <w:b/>
                                <w:bCs/>
                                <w:color w:val="000000" w:themeColor="text1"/>
                                <w:sz w:val="18"/>
                                <w:szCs w:val="18"/>
                                <w:rtl/>
                              </w:rPr>
                              <w:t>(م)</w:t>
                            </w:r>
                            <w:r w:rsidRPr="00226427">
                              <w:rPr>
                                <w:rFonts w:ascii="Arial" w:hAnsi="Arial" w:cs="Arial"/>
                                <w:b/>
                                <w:bCs/>
                                <w:color w:val="000000" w:themeColor="text1"/>
                                <w:sz w:val="18"/>
                                <w:szCs w:val="18"/>
                                <w:rtl/>
                              </w:rPr>
                              <w:t>؟ فكر في كل منها، ثم ضع دائرة حول الإجابة المناسبة</w:t>
                            </w:r>
                            <w:r w:rsidRPr="00226427">
                              <w:rPr>
                                <w:rFonts w:ascii="Arial" w:hAnsi="Arial" w:cs="Arial"/>
                                <w:b/>
                                <w:bCs/>
                                <w:color w:val="000000" w:themeColor="text1"/>
                                <w:sz w:val="18"/>
                                <w:szCs w:val="18"/>
                              </w:rPr>
                              <w:t>.</w:t>
                            </w:r>
                          </w:p>
                          <w:p w14:paraId="1CE9C6EB" w14:textId="77777777" w:rsidR="00226427" w:rsidRDefault="00226427" w:rsidP="00226427">
                            <w:pPr>
                              <w:bidi/>
                              <w:rPr>
                                <w:rFonts w:ascii="Arial" w:hAnsi="Arial" w:cs="Arial"/>
                                <w:b/>
                                <w:bCs/>
                                <w:color w:val="000000" w:themeColor="text1"/>
                                <w:sz w:val="18"/>
                                <w:szCs w:val="18"/>
                                <w:rtl/>
                              </w:rPr>
                            </w:pPr>
                          </w:p>
                          <w:p w14:paraId="2CEA89D7" w14:textId="0F802434" w:rsidR="0022050D" w:rsidRDefault="00226427" w:rsidP="00226427">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1. </w:t>
                            </w:r>
                            <w:r w:rsidR="0022050D">
                              <w:rPr>
                                <w:rFonts w:ascii="Arial" w:hAnsi="Arial" w:cs="Arial" w:hint="cs"/>
                                <w:b/>
                                <w:bCs/>
                                <w:color w:val="000000" w:themeColor="text1"/>
                                <w:sz w:val="18"/>
                                <w:szCs w:val="18"/>
                                <w:rtl/>
                              </w:rPr>
                              <w:t xml:space="preserve"> </w:t>
                            </w:r>
                            <w:r w:rsidR="005C2E89">
                              <w:rPr>
                                <w:rFonts w:ascii="Arial" w:hAnsi="Arial" w:cs="Arial" w:hint="cs"/>
                                <w:b/>
                                <w:bCs/>
                                <w:color w:val="000000" w:themeColor="text1"/>
                                <w:sz w:val="18"/>
                                <w:szCs w:val="18"/>
                                <w:rtl/>
                              </w:rPr>
                              <w:t xml:space="preserve"> </w:t>
                            </w:r>
                            <w:r w:rsidR="0022050D">
                              <w:rPr>
                                <w:rFonts w:ascii="Arial" w:hAnsi="Arial" w:cs="Arial" w:hint="cs"/>
                                <w:b/>
                                <w:bCs/>
                                <w:color w:val="000000" w:themeColor="text1"/>
                                <w:sz w:val="18"/>
                                <w:szCs w:val="18"/>
                                <w:rtl/>
                              </w:rPr>
                              <w:t>تحية المؤمنين</w:t>
                            </w:r>
                            <w:r>
                              <w:rPr>
                                <w:rFonts w:ascii="Arial" w:hAnsi="Arial" w:cs="Arial" w:hint="cs"/>
                                <w:b/>
                                <w:bCs/>
                                <w:color w:val="000000" w:themeColor="text1"/>
                                <w:sz w:val="18"/>
                                <w:szCs w:val="18"/>
                                <w:rtl/>
                              </w:rPr>
                              <w:t xml:space="preserve"> بعض</w:t>
                            </w:r>
                            <w:r w:rsidR="0022050D">
                              <w:rPr>
                                <w:rFonts w:ascii="Arial" w:hAnsi="Arial" w:cs="Arial" w:hint="cs"/>
                                <w:b/>
                                <w:bCs/>
                                <w:color w:val="000000" w:themeColor="text1"/>
                                <w:sz w:val="18"/>
                                <w:szCs w:val="18"/>
                                <w:rtl/>
                              </w:rPr>
                              <w:t>ه</w:t>
                            </w:r>
                            <w:r>
                              <w:rPr>
                                <w:rFonts w:ascii="Arial" w:hAnsi="Arial" w:cs="Arial" w:hint="cs"/>
                                <w:b/>
                                <w:bCs/>
                                <w:color w:val="000000" w:themeColor="text1"/>
                                <w:sz w:val="18"/>
                                <w:szCs w:val="18"/>
                                <w:rtl/>
                              </w:rPr>
                              <w:t>م بعض</w:t>
                            </w:r>
                            <w:r w:rsidR="0022050D">
                              <w:rPr>
                                <w:rFonts w:ascii="Arial" w:hAnsi="Arial" w:cs="Arial" w:hint="cs"/>
                                <w:b/>
                                <w:bCs/>
                                <w:color w:val="000000" w:themeColor="text1"/>
                                <w:sz w:val="18"/>
                                <w:szCs w:val="18"/>
                                <w:rtl/>
                              </w:rPr>
                              <w:t>اً</w:t>
                            </w:r>
                            <w:r>
                              <w:rPr>
                                <w:rFonts w:ascii="Arial" w:hAnsi="Arial" w:cs="Arial" w:hint="cs"/>
                                <w:b/>
                                <w:bCs/>
                                <w:color w:val="000000" w:themeColor="text1"/>
                                <w:sz w:val="18"/>
                                <w:szCs w:val="18"/>
                                <w:rtl/>
                              </w:rPr>
                              <w:t xml:space="preserve"> بقبلة مقدسة (رو 16: 16)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25.</w:t>
                            </w:r>
                            <w:r w:rsidR="0022050D">
                              <w:rPr>
                                <w:rFonts w:ascii="Arial" w:hAnsi="Arial" w:cs="Arial" w:hint="cs"/>
                                <w:b/>
                                <w:bCs/>
                                <w:color w:val="000000" w:themeColor="text1"/>
                                <w:sz w:val="18"/>
                                <w:szCs w:val="18"/>
                                <w:rtl/>
                              </w:rPr>
                              <w:t xml:space="preserve"> شرب كأس الشركة من كأس واحدة (مر 14: 23)</w:t>
                            </w:r>
                            <w:r w:rsidR="0022050D">
                              <w:rPr>
                                <w:rFonts w:ascii="Arial" w:hAnsi="Arial" w:cs="Arial"/>
                                <w:b/>
                                <w:bCs/>
                                <w:color w:val="000000" w:themeColor="text1"/>
                                <w:sz w:val="18"/>
                                <w:szCs w:val="18"/>
                                <w:rtl/>
                              </w:rPr>
                              <w:tab/>
                            </w:r>
                            <w:r w:rsidR="0022050D">
                              <w:rPr>
                                <w:rFonts w:ascii="Arial" w:hAnsi="Arial" w:cs="Arial"/>
                                <w:b/>
                                <w:bCs/>
                                <w:color w:val="000000" w:themeColor="text1"/>
                                <w:sz w:val="18"/>
                                <w:szCs w:val="18"/>
                                <w:rtl/>
                              </w:rPr>
                              <w:tab/>
                            </w:r>
                            <w:r w:rsidR="0022050D">
                              <w:rPr>
                                <w:rFonts w:ascii="Arial" w:hAnsi="Arial" w:cs="Arial" w:hint="cs"/>
                                <w:b/>
                                <w:bCs/>
                                <w:color w:val="000000" w:themeColor="text1"/>
                                <w:sz w:val="18"/>
                                <w:szCs w:val="18"/>
                                <w:rtl/>
                              </w:rPr>
                              <w:t>د     م</w:t>
                            </w:r>
                          </w:p>
                          <w:p w14:paraId="47E150FD" w14:textId="41F9A639"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2.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الإمتناع عن اللحم المقدم للأوثان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26. تقديم نذور دينية رسمية (أع 18: 18)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086E66A" w14:textId="216AAF8D" w:rsidR="00226427"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3.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المعمودية (أع 2: 38)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27. تجنب الصلاة العلنية (مت 6: 5-6)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EFF9F0B" w14:textId="14DD7BB5"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4.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يجب على المرأة أن يكون لها غطاء على رأسها (1 كو 11: 10)</w:t>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28. التكلم بألسنة والتنبؤ (1 كو 14: 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9A0295C" w14:textId="0FDF8D2C"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5.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غسل أقدام بعضنا البعض (يو 13: 14)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29. التجمع في البيوت لأجل الكنيسة (كو 4: 15)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03AB959" w14:textId="0E37903A"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6.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مد يمين (يسار؟) الشركة (غل 2: 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30. العمل بيديك (1 تس 4: 11)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88038A3" w14:textId="04A4C03D"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7.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الرسامة بوضع الأيدي (أع 13: 3)</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31. رفع يديك خلال الصلاة (1 تي 2: 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A16D559" w14:textId="3F6F9C5B"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8.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ممنوع على المرأة التكلم خلال الإجتماع (1 كو 14: 35)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32. أعطِ لمن يطلبون منك (مت 5: 42)</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FEFD34B" w14:textId="37CE31BD"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9.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ليكن لك ساعات ثابتة للصلاة (أع 3: 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 xml:space="preserve">33. </w:t>
                            </w:r>
                            <w:r w:rsidR="005C2E89">
                              <w:rPr>
                                <w:rFonts w:ascii="Arial" w:hAnsi="Arial" w:cs="Arial" w:hint="cs"/>
                                <w:b/>
                                <w:bCs/>
                                <w:color w:val="000000" w:themeColor="text1"/>
                                <w:sz w:val="18"/>
                                <w:szCs w:val="18"/>
                                <w:rtl/>
                              </w:rPr>
                              <w:t>الصلاة قبل الوجبات (لو 24: 30)</w:t>
                            </w:r>
                            <w:r w:rsidR="005C2E89">
                              <w:rPr>
                                <w:rFonts w:ascii="Arial" w:hAnsi="Arial" w:cs="Arial"/>
                                <w:b/>
                                <w:bCs/>
                                <w:color w:val="000000" w:themeColor="text1"/>
                                <w:sz w:val="18"/>
                                <w:szCs w:val="18"/>
                                <w:rtl/>
                              </w:rPr>
                              <w:tab/>
                            </w:r>
                            <w:r w:rsidR="005C2E89">
                              <w:rPr>
                                <w:rFonts w:ascii="Arial" w:hAnsi="Arial" w:cs="Arial"/>
                                <w:b/>
                                <w:bCs/>
                                <w:color w:val="000000" w:themeColor="text1"/>
                                <w:sz w:val="18"/>
                                <w:szCs w:val="18"/>
                                <w:rtl/>
                              </w:rPr>
                              <w:tab/>
                            </w:r>
                            <w:r w:rsidR="005C2E89">
                              <w:rPr>
                                <w:rFonts w:ascii="Arial" w:hAnsi="Arial" w:cs="Arial"/>
                                <w:b/>
                                <w:bCs/>
                                <w:color w:val="000000" w:themeColor="text1"/>
                                <w:sz w:val="18"/>
                                <w:szCs w:val="18"/>
                                <w:rtl/>
                              </w:rPr>
                              <w:tab/>
                            </w:r>
                            <w:r w:rsidR="005C2E89">
                              <w:rPr>
                                <w:rFonts w:ascii="Arial" w:hAnsi="Arial" w:cs="Arial" w:hint="cs"/>
                                <w:b/>
                                <w:bCs/>
                                <w:color w:val="000000" w:themeColor="text1"/>
                                <w:sz w:val="18"/>
                                <w:szCs w:val="18"/>
                                <w:rtl/>
                              </w:rPr>
                              <w:t>د     م</w:t>
                            </w:r>
                          </w:p>
                          <w:p w14:paraId="34271E58" w14:textId="259B45FC"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10. تقديم ترانيم ومزامير وأغاني روحية (كو 3: 16)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34. عدم دعم أرملة تحت سن 60 سنة (1 تي 5: 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 xml:space="preserve">د     م </w:t>
                            </w:r>
                          </w:p>
                          <w:p w14:paraId="68E3FF71" w14:textId="6B01750C"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11. الإمتناع عن أكل الدم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35. قول آمين في نهاية الصلوات (1 كو 14: 16)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8FA5A9C" w14:textId="6CCB3DB8"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12. على العبيد طاعة سادتهم الأرضيين (أف 6: 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36. الصوم بالإرتباط مع الرسامة (أع 13: 3)</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35609CB" w14:textId="6BFD0922"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13. </w:t>
                            </w:r>
                            <w:r w:rsidR="00703545">
                              <w:rPr>
                                <w:rFonts w:ascii="Arial" w:hAnsi="Arial" w:cs="Arial" w:hint="cs"/>
                                <w:b/>
                                <w:bCs/>
                                <w:color w:val="000000" w:themeColor="text1"/>
                                <w:sz w:val="18"/>
                                <w:szCs w:val="18"/>
                                <w:rtl/>
                              </w:rPr>
                              <w:t>الإنتباه ل</w:t>
                            </w:r>
                            <w:r>
                              <w:rPr>
                                <w:rFonts w:ascii="Arial" w:hAnsi="Arial" w:cs="Arial" w:hint="cs"/>
                                <w:b/>
                                <w:bCs/>
                                <w:color w:val="000000" w:themeColor="text1"/>
                                <w:sz w:val="18"/>
                                <w:szCs w:val="18"/>
                                <w:rtl/>
                              </w:rPr>
                              <w:t>عشاء الرب (1 كو 11: 24)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37. ارتداء الصندل بدون رداء إضافي (مر 6: 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sidR="00244C91">
                              <w:rPr>
                                <w:rFonts w:ascii="Arial" w:hAnsi="Arial" w:cs="Arial"/>
                                <w:b/>
                                <w:bCs/>
                                <w:color w:val="000000" w:themeColor="text1"/>
                                <w:sz w:val="18"/>
                                <w:szCs w:val="18"/>
                              </w:rPr>
                              <w:tab/>
                            </w:r>
                            <w:r>
                              <w:rPr>
                                <w:rFonts w:ascii="Arial" w:hAnsi="Arial" w:cs="Arial" w:hint="cs"/>
                                <w:b/>
                                <w:bCs/>
                                <w:color w:val="000000" w:themeColor="text1"/>
                                <w:sz w:val="18"/>
                                <w:szCs w:val="18"/>
                                <w:rtl/>
                              </w:rPr>
                              <w:t>د     م</w:t>
                            </w:r>
                          </w:p>
                          <w:p w14:paraId="26D4B6CF" w14:textId="10A2C5EC"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14. لا تصنع أقساماً (يع 5: 12)</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38. على الزوجات الخضوع لأزواجهم (كو 3: 18)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769BA15C" w14:textId="589EDAC9"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15. دهن المريض بالزيت (يع 5: 14)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39. لا تظهر المحاباة للأغنياء (يع 2: 1-7)</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57956058" w14:textId="78828934"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16. عدم السماح للنساء بتعليم الرجال (1 تي 2: 12)</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40. استخدم خبز غير مختمر لكسر الخبز (لو 22: 13، 19)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C13F8BC" w14:textId="0DC45A57"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17. الوعظ اثنين اثنين (مر 6: 7)</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41. إلقاء القرعة لوظائف الكنيسة (أع 1: 26)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69F6E74" w14:textId="338B9349"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18. الذهاب إلى المجامع اليهودية للوعظ (أع 14: 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42. لا تكونوا مديونين بشيء لأحد (رو 13: 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1F1EF05" w14:textId="18171323"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19. تناول الطعام دون سؤال لأجل الضمير (1 كو 10: 27)</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43. وجود سبعة شمامسة في الكنيسة (أع 6: 3)</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6F263714" w14:textId="3A338991"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20. منع النساء من ضفائر الشعر والذهب والحلي (1 تي 2: 9)</w:t>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44. عدم أكل لحم الحيوانات المخنوقة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22AF34A" w14:textId="2B2F9C6B"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21. الإمتناع عن الزنى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45. من لا يعمل لا يأكل (2 تس 3: 10)</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32214FCF" w14:textId="14404A11"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22. </w:t>
                            </w:r>
                            <w:r w:rsidR="00B706E7">
                              <w:rPr>
                                <w:rFonts w:ascii="Arial" w:hAnsi="Arial" w:cs="Arial" w:hint="cs"/>
                                <w:b/>
                                <w:bCs/>
                                <w:color w:val="000000" w:themeColor="text1"/>
                                <w:sz w:val="18"/>
                                <w:szCs w:val="18"/>
                                <w:rtl/>
                              </w:rPr>
                              <w:t>لا تطلبوا الزواج (1 كو 7: 27)</w:t>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hint="cs"/>
                                <w:b/>
                                <w:bCs/>
                                <w:color w:val="000000" w:themeColor="text1"/>
                                <w:sz w:val="18"/>
                                <w:szCs w:val="18"/>
                                <w:rtl/>
                              </w:rPr>
                              <w:t>د     م</w:t>
                            </w:r>
                            <w:r w:rsidR="00B706E7">
                              <w:rPr>
                                <w:rFonts w:ascii="Arial" w:hAnsi="Arial" w:cs="Arial"/>
                                <w:b/>
                                <w:bCs/>
                                <w:color w:val="000000" w:themeColor="text1"/>
                                <w:sz w:val="18"/>
                                <w:szCs w:val="18"/>
                                <w:rtl/>
                              </w:rPr>
                              <w:tab/>
                            </w:r>
                            <w:r w:rsidR="00B706E7">
                              <w:rPr>
                                <w:rFonts w:ascii="Arial" w:hAnsi="Arial" w:cs="Arial" w:hint="cs"/>
                                <w:b/>
                                <w:bCs/>
                                <w:color w:val="000000" w:themeColor="text1"/>
                                <w:sz w:val="18"/>
                                <w:szCs w:val="18"/>
                                <w:rtl/>
                              </w:rPr>
                              <w:t>46. العبادة يوم السبت (أع 13: 14، 42، 44)</w:t>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hint="cs"/>
                                <w:b/>
                                <w:bCs/>
                                <w:color w:val="000000" w:themeColor="text1"/>
                                <w:sz w:val="18"/>
                                <w:szCs w:val="18"/>
                                <w:rtl/>
                              </w:rPr>
                              <w:t>د     م</w:t>
                            </w:r>
                          </w:p>
                          <w:p w14:paraId="7C34162A" w14:textId="28F391DE" w:rsidR="00B706E7" w:rsidRDefault="00B706E7" w:rsidP="00B706E7">
                            <w:pPr>
                              <w:bidi/>
                              <w:rPr>
                                <w:rFonts w:ascii="Arial" w:hAnsi="Arial" w:cs="Arial"/>
                                <w:b/>
                                <w:bCs/>
                                <w:color w:val="000000" w:themeColor="text1"/>
                                <w:sz w:val="18"/>
                                <w:szCs w:val="18"/>
                                <w:rtl/>
                              </w:rPr>
                            </w:pPr>
                            <w:r>
                              <w:rPr>
                                <w:rFonts w:ascii="Arial" w:hAnsi="Arial" w:cs="Arial" w:hint="cs"/>
                                <w:b/>
                                <w:bCs/>
                                <w:color w:val="000000" w:themeColor="text1"/>
                                <w:sz w:val="18"/>
                                <w:szCs w:val="18"/>
                                <w:rtl/>
                              </w:rPr>
                              <w:t>23. الختان (أع 15: 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47. التخلي عن الممتلكات الشخصية (أع 2: 44-45)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2F0A2E9" w14:textId="73C8BD69" w:rsidR="00B706E7" w:rsidRDefault="00B706E7" w:rsidP="00B706E7">
                            <w:pPr>
                              <w:bidi/>
                              <w:rPr>
                                <w:rFonts w:ascii="Arial" w:hAnsi="Arial" w:cs="Arial"/>
                                <w:b/>
                                <w:bCs/>
                                <w:color w:val="000000" w:themeColor="text1"/>
                                <w:sz w:val="18"/>
                                <w:szCs w:val="18"/>
                                <w:rtl/>
                              </w:rPr>
                            </w:pPr>
                            <w:r>
                              <w:rPr>
                                <w:rFonts w:ascii="Arial" w:hAnsi="Arial" w:cs="Arial" w:hint="cs"/>
                                <w:b/>
                                <w:bCs/>
                                <w:color w:val="000000" w:themeColor="text1"/>
                                <w:sz w:val="18"/>
                                <w:szCs w:val="18"/>
                                <w:rtl/>
                              </w:rPr>
                              <w:t>24. يجب على النساء تغطية الرأس أثناء الصلاة (1 كو 11: 5)</w:t>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48. وجود رجال دين عاملين (2 تس 3: 7-8)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6B6D86F9" w14:textId="384B9513" w:rsidR="00B706E7" w:rsidRDefault="00B706E7" w:rsidP="00B706E7">
                            <w:pPr>
                              <w:bidi/>
                              <w:rPr>
                                <w:rFonts w:ascii="Arial" w:hAnsi="Arial" w:cs="Arial"/>
                                <w:b/>
                                <w:bCs/>
                                <w:color w:val="000000" w:themeColor="text1"/>
                                <w:sz w:val="18"/>
                                <w:szCs w:val="18"/>
                                <w:rtl/>
                              </w:rPr>
                            </w:pP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49. جمع العطايا في الكنيسة للفقراء (1 كو 16: 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3E54EA46" w14:textId="47CD6707" w:rsidR="00B706E7" w:rsidRDefault="00B706E7" w:rsidP="00B706E7">
                            <w:pPr>
                              <w:bidi/>
                              <w:rPr>
                                <w:rFonts w:ascii="Arial" w:hAnsi="Arial" w:cs="Arial"/>
                                <w:b/>
                                <w:bCs/>
                                <w:color w:val="000000" w:themeColor="text1"/>
                                <w:sz w:val="18"/>
                                <w:szCs w:val="18"/>
                                <w:rtl/>
                              </w:rPr>
                            </w:pP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50. الشعر الطويل للرجال مرفوض (1 كو 11: 14)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5A6D9B41" w14:textId="77777777" w:rsidR="00B706E7" w:rsidRDefault="00B706E7" w:rsidP="00B706E7">
                            <w:pPr>
                              <w:bidi/>
                              <w:rPr>
                                <w:rFonts w:ascii="Arial" w:hAnsi="Arial" w:cs="Arial"/>
                                <w:b/>
                                <w:bCs/>
                                <w:color w:val="000000" w:themeColor="text1"/>
                                <w:sz w:val="18"/>
                                <w:szCs w:val="18"/>
                                <w:rtl/>
                              </w:rPr>
                            </w:pPr>
                          </w:p>
                          <w:p w14:paraId="26F55809" w14:textId="77777777" w:rsidR="00C67FB3" w:rsidRDefault="00B706E7" w:rsidP="00B706E7">
                            <w:pPr>
                              <w:bidi/>
                              <w:rPr>
                                <w:rFonts w:ascii="Arial" w:hAnsi="Arial" w:cs="Arial"/>
                                <w:b/>
                                <w:bCs/>
                                <w:color w:val="000000" w:themeColor="text1"/>
                                <w:sz w:val="18"/>
                                <w:szCs w:val="18"/>
                                <w:rtl/>
                              </w:rPr>
                            </w:pPr>
                            <w:r w:rsidRPr="00B706E7">
                              <w:rPr>
                                <w:rFonts w:ascii="Arial" w:hAnsi="Arial" w:cs="Arial"/>
                                <w:b/>
                                <w:bCs/>
                                <w:color w:val="000000" w:themeColor="text1"/>
                                <w:sz w:val="18"/>
                                <w:szCs w:val="18"/>
                                <w:rtl/>
                              </w:rPr>
                              <w:t>الآن وقد انتهيت</w:t>
                            </w:r>
                            <w:r>
                              <w:rPr>
                                <w:rFonts w:ascii="Arial" w:hAnsi="Arial" w:cs="Arial" w:hint="cs"/>
                                <w:b/>
                                <w:bCs/>
                                <w:color w:val="000000" w:themeColor="text1"/>
                                <w:sz w:val="18"/>
                                <w:szCs w:val="18"/>
                                <w:rtl/>
                              </w:rPr>
                              <w:t xml:space="preserve"> ف</w:t>
                            </w:r>
                            <w:r w:rsidRPr="00B706E7">
                              <w:rPr>
                                <w:rFonts w:ascii="Arial" w:hAnsi="Arial" w:cs="Arial"/>
                                <w:b/>
                                <w:bCs/>
                                <w:color w:val="000000" w:themeColor="text1"/>
                                <w:sz w:val="18"/>
                                <w:szCs w:val="18"/>
                                <w:rtl/>
                              </w:rPr>
                              <w:t>استعد للجزء الصعب</w:t>
                            </w:r>
                            <w:r>
                              <w:rPr>
                                <w:rFonts w:ascii="Arial" w:hAnsi="Arial" w:cs="Arial" w:hint="cs"/>
                                <w:b/>
                                <w:bCs/>
                                <w:color w:val="000000" w:themeColor="text1"/>
                                <w:sz w:val="18"/>
                                <w:szCs w:val="18"/>
                                <w:rtl/>
                              </w:rPr>
                              <w:t>،</w:t>
                            </w:r>
                            <w:r w:rsidRPr="00B706E7">
                              <w:rPr>
                                <w:rFonts w:ascii="Arial" w:hAnsi="Arial" w:cs="Arial"/>
                                <w:b/>
                                <w:bCs/>
                                <w:color w:val="000000" w:themeColor="text1"/>
                                <w:sz w:val="18"/>
                                <w:szCs w:val="18"/>
                                <w:rtl/>
                              </w:rPr>
                              <w:t xml:space="preserve"> ما المبدأ الذي استخدمته لتحديد ما هو دائم وضروري وما هو مؤقت و</w:t>
                            </w:r>
                            <w:r w:rsidR="00C67FB3">
                              <w:rPr>
                                <w:rFonts w:ascii="Arial" w:hAnsi="Arial" w:cs="Arial" w:hint="cs"/>
                                <w:b/>
                                <w:bCs/>
                                <w:color w:val="000000" w:themeColor="text1"/>
                                <w:sz w:val="18"/>
                                <w:szCs w:val="18"/>
                                <w:rtl/>
                              </w:rPr>
                              <w:t>حضاري</w:t>
                            </w:r>
                            <w:r w:rsidRPr="00B706E7">
                              <w:rPr>
                                <w:rFonts w:ascii="Arial" w:hAnsi="Arial" w:cs="Arial"/>
                                <w:b/>
                                <w:bCs/>
                                <w:color w:val="000000" w:themeColor="text1"/>
                                <w:sz w:val="18"/>
                                <w:szCs w:val="18"/>
                                <w:rtl/>
                              </w:rPr>
                              <w:t>؟ بما أنك قمت بالفصل فلا بد أنك استخدمت معيار</w:t>
                            </w:r>
                            <w:r w:rsidR="00C67FB3">
                              <w:rPr>
                                <w:rFonts w:ascii="Arial" w:hAnsi="Arial" w:cs="Arial" w:hint="cs"/>
                                <w:b/>
                                <w:bCs/>
                                <w:color w:val="000000" w:themeColor="text1"/>
                                <w:sz w:val="18"/>
                                <w:szCs w:val="18"/>
                                <w:rtl/>
                              </w:rPr>
                              <w:t>اً</w:t>
                            </w:r>
                            <w:r w:rsidRPr="00B706E7">
                              <w:rPr>
                                <w:rFonts w:ascii="Arial" w:hAnsi="Arial" w:cs="Arial"/>
                                <w:b/>
                                <w:bCs/>
                                <w:color w:val="000000" w:themeColor="text1"/>
                                <w:sz w:val="18"/>
                                <w:szCs w:val="18"/>
                                <w:rtl/>
                              </w:rPr>
                              <w:t xml:space="preserve"> ما</w:t>
                            </w:r>
                            <w:r w:rsidR="00C67FB3">
                              <w:rPr>
                                <w:rFonts w:ascii="Arial" w:hAnsi="Arial" w:cs="Arial" w:hint="cs"/>
                                <w:b/>
                                <w:bCs/>
                                <w:color w:val="000000" w:themeColor="text1"/>
                                <w:sz w:val="18"/>
                                <w:szCs w:val="18"/>
                                <w:rtl/>
                              </w:rPr>
                              <w:t>،</w:t>
                            </w:r>
                            <w:r w:rsidRPr="00B706E7">
                              <w:rPr>
                                <w:rFonts w:ascii="Arial" w:hAnsi="Arial" w:cs="Arial"/>
                                <w:b/>
                                <w:bCs/>
                                <w:color w:val="000000" w:themeColor="text1"/>
                                <w:sz w:val="18"/>
                                <w:szCs w:val="18"/>
                                <w:rtl/>
                              </w:rPr>
                              <w:t xml:space="preserve"> ما هو هذا المعيار؟ تذكر أن مبدأك يجب أن يكون قابلاً للتطبيق على كل مثال في القائمة أعلاه. </w:t>
                            </w:r>
                          </w:p>
                          <w:p w14:paraId="68800435" w14:textId="77777777" w:rsidR="00C67FB3" w:rsidRDefault="00C67FB3" w:rsidP="00C67FB3">
                            <w:pPr>
                              <w:bidi/>
                              <w:rPr>
                                <w:rFonts w:ascii="Arial" w:hAnsi="Arial" w:cs="Arial"/>
                                <w:b/>
                                <w:bCs/>
                                <w:color w:val="000000" w:themeColor="text1"/>
                                <w:sz w:val="18"/>
                                <w:szCs w:val="18"/>
                                <w:rtl/>
                              </w:rPr>
                            </w:pPr>
                          </w:p>
                          <w:p w14:paraId="60FAD69E" w14:textId="0F37CF63" w:rsidR="00B706E7" w:rsidRDefault="00B706E7" w:rsidP="00C67FB3">
                            <w:pPr>
                              <w:bidi/>
                              <w:rPr>
                                <w:rFonts w:ascii="Arial" w:hAnsi="Arial" w:cs="Arial"/>
                                <w:b/>
                                <w:bCs/>
                                <w:color w:val="000000" w:themeColor="text1"/>
                                <w:sz w:val="18"/>
                                <w:szCs w:val="18"/>
                                <w:rtl/>
                              </w:rPr>
                            </w:pPr>
                            <w:r w:rsidRPr="00B706E7">
                              <w:rPr>
                                <w:rFonts w:ascii="Arial" w:hAnsi="Arial" w:cs="Arial"/>
                                <w:b/>
                                <w:bCs/>
                                <w:color w:val="000000" w:themeColor="text1"/>
                                <w:sz w:val="18"/>
                                <w:szCs w:val="18"/>
                                <w:rtl/>
                              </w:rPr>
                              <w:t>اكتب مبادئك هنا ثم فقط للحفاظ على صدقك، اطلب من أحد أصدقائك فحص فئاتك للحصول على رأي ثانٍ حول مدى التزامك بمبادئك</w:t>
                            </w:r>
                            <w:r w:rsidR="00C67FB3">
                              <w:rPr>
                                <w:rFonts w:ascii="Arial" w:hAnsi="Arial" w:cs="Arial" w:hint="cs"/>
                                <w:b/>
                                <w:bCs/>
                                <w:color w:val="000000" w:themeColor="text1"/>
                                <w:sz w:val="18"/>
                                <w:szCs w:val="18"/>
                                <w:rtl/>
                              </w:rPr>
                              <w:t>.</w:t>
                            </w:r>
                          </w:p>
                          <w:p w14:paraId="05719332" w14:textId="77777777" w:rsidR="00C67FB3" w:rsidRDefault="00C67FB3" w:rsidP="00C67FB3">
                            <w:pPr>
                              <w:bidi/>
                              <w:rPr>
                                <w:rFonts w:ascii="Arial" w:hAnsi="Arial" w:cs="Arial"/>
                                <w:b/>
                                <w:bCs/>
                                <w:color w:val="000000" w:themeColor="text1"/>
                                <w:sz w:val="18"/>
                                <w:szCs w:val="18"/>
                                <w:rtl/>
                              </w:rPr>
                            </w:pPr>
                          </w:p>
                          <w:p w14:paraId="3F54A7A7" w14:textId="77777777" w:rsidR="00C67FB3" w:rsidRDefault="00C67FB3" w:rsidP="00C67FB3">
                            <w:pPr>
                              <w:bidi/>
                              <w:rPr>
                                <w:rFonts w:ascii="Arial" w:hAnsi="Arial" w:cs="Arial"/>
                                <w:b/>
                                <w:bCs/>
                                <w:color w:val="000000" w:themeColor="text1"/>
                                <w:sz w:val="18"/>
                                <w:szCs w:val="18"/>
                                <w:rtl/>
                              </w:rPr>
                            </w:pPr>
                          </w:p>
                          <w:p w14:paraId="692F8889" w14:textId="3360BE7F" w:rsidR="00C67FB3" w:rsidRDefault="00C67FB3" w:rsidP="00C67FB3">
                            <w:pPr>
                              <w:bidi/>
                              <w:jc w:val="center"/>
                              <w:rPr>
                                <w:rFonts w:ascii="Arial" w:hAnsi="Arial" w:cs="Arial"/>
                                <w:b/>
                                <w:bCs/>
                                <w:color w:val="000000" w:themeColor="text1"/>
                                <w:sz w:val="18"/>
                                <w:szCs w:val="18"/>
                                <w:rtl/>
                              </w:rPr>
                            </w:pPr>
                            <w:r>
                              <w:rPr>
                                <w:rFonts w:ascii="Arial" w:hAnsi="Arial" w:cs="Arial" w:hint="cs"/>
                                <w:b/>
                                <w:bCs/>
                                <w:color w:val="000000" w:themeColor="text1"/>
                                <w:sz w:val="18"/>
                                <w:szCs w:val="18"/>
                                <w:rtl/>
                              </w:rPr>
                              <w:t>مبادئ التفسير الكتابي لـِ  ـــــــــــــــــــــــــــــــــــــــــــــــــــ</w:t>
                            </w:r>
                          </w:p>
                          <w:p w14:paraId="46D50085" w14:textId="0A5E0749" w:rsidR="00C67FB3" w:rsidRDefault="00C67FB3" w:rsidP="00C67FB3">
                            <w:pPr>
                              <w:bidi/>
                              <w:jc w:val="center"/>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                            (اسمك)</w:t>
                            </w:r>
                          </w:p>
                          <w:p w14:paraId="62F5FF97" w14:textId="77777777" w:rsidR="00B706E7" w:rsidRDefault="00B706E7" w:rsidP="00B706E7">
                            <w:pPr>
                              <w:bidi/>
                              <w:rPr>
                                <w:rFonts w:ascii="Arial" w:hAnsi="Arial" w:cs="Arial"/>
                                <w:b/>
                                <w:bCs/>
                                <w:color w:val="000000" w:themeColor="text1"/>
                                <w:sz w:val="18"/>
                                <w:szCs w:val="18"/>
                                <w:rtl/>
                              </w:rPr>
                            </w:pPr>
                          </w:p>
                          <w:p w14:paraId="7B64CEAA" w14:textId="77777777" w:rsidR="00B706E7" w:rsidRDefault="00B706E7" w:rsidP="00B706E7">
                            <w:pPr>
                              <w:bidi/>
                              <w:rPr>
                                <w:rFonts w:ascii="Arial" w:hAnsi="Arial" w:cs="Arial"/>
                                <w:b/>
                                <w:bCs/>
                                <w:color w:val="000000" w:themeColor="text1"/>
                                <w:sz w:val="18"/>
                                <w:szCs w:val="18"/>
                                <w:rtl/>
                              </w:rPr>
                            </w:pPr>
                          </w:p>
                          <w:p w14:paraId="467C1176" w14:textId="77777777" w:rsidR="00B706E7" w:rsidRDefault="00B706E7" w:rsidP="00B706E7">
                            <w:pPr>
                              <w:bidi/>
                              <w:rPr>
                                <w:rFonts w:ascii="Arial" w:hAnsi="Arial" w:cs="Arial"/>
                                <w:b/>
                                <w:bCs/>
                                <w:color w:val="000000" w:themeColor="text1"/>
                                <w:sz w:val="18"/>
                                <w:szCs w:val="18"/>
                                <w:rtl/>
                              </w:rPr>
                            </w:pPr>
                          </w:p>
                          <w:p w14:paraId="2F60FD91" w14:textId="77777777" w:rsidR="00703545" w:rsidRDefault="00703545" w:rsidP="00703545">
                            <w:pPr>
                              <w:bidi/>
                              <w:rPr>
                                <w:rFonts w:ascii="Arial" w:hAnsi="Arial" w:cs="Arial"/>
                                <w:b/>
                                <w:bCs/>
                                <w:color w:val="000000" w:themeColor="text1"/>
                                <w:sz w:val="18"/>
                                <w:szCs w:val="18"/>
                                <w:rtl/>
                              </w:rPr>
                            </w:pPr>
                          </w:p>
                          <w:p w14:paraId="2CDB1C75" w14:textId="77777777" w:rsidR="00703545" w:rsidRDefault="00703545" w:rsidP="00703545">
                            <w:pPr>
                              <w:bidi/>
                              <w:rPr>
                                <w:rFonts w:ascii="Arial" w:hAnsi="Arial" w:cs="Arial"/>
                                <w:b/>
                                <w:bCs/>
                                <w:color w:val="000000" w:themeColor="text1"/>
                                <w:sz w:val="18"/>
                                <w:szCs w:val="18"/>
                                <w:rtl/>
                              </w:rPr>
                            </w:pPr>
                          </w:p>
                          <w:p w14:paraId="55C042D4" w14:textId="77777777" w:rsidR="005C2E89" w:rsidRDefault="005C2E89" w:rsidP="005C2E89">
                            <w:pPr>
                              <w:bidi/>
                              <w:rPr>
                                <w:rFonts w:ascii="Arial" w:hAnsi="Arial" w:cs="Arial"/>
                                <w:b/>
                                <w:bCs/>
                                <w:color w:val="000000" w:themeColor="text1"/>
                                <w:sz w:val="18"/>
                                <w:szCs w:val="18"/>
                                <w:rtl/>
                              </w:rPr>
                            </w:pPr>
                          </w:p>
                          <w:p w14:paraId="02A9D200" w14:textId="77777777" w:rsidR="005C2E89" w:rsidRDefault="005C2E89" w:rsidP="005C2E89">
                            <w:pPr>
                              <w:bidi/>
                              <w:rPr>
                                <w:rFonts w:ascii="Arial" w:hAnsi="Arial" w:cs="Arial"/>
                                <w:b/>
                                <w:bCs/>
                                <w:color w:val="000000" w:themeColor="text1"/>
                                <w:sz w:val="18"/>
                                <w:szCs w:val="18"/>
                                <w:rtl/>
                              </w:rPr>
                            </w:pPr>
                          </w:p>
                          <w:p w14:paraId="07974849" w14:textId="77777777" w:rsidR="005C2E89" w:rsidRDefault="005C2E89" w:rsidP="005C2E89">
                            <w:pPr>
                              <w:bidi/>
                              <w:rPr>
                                <w:rFonts w:ascii="Arial" w:hAnsi="Arial" w:cs="Arial"/>
                                <w:b/>
                                <w:bCs/>
                                <w:color w:val="000000" w:themeColor="text1"/>
                                <w:sz w:val="18"/>
                                <w:szCs w:val="18"/>
                                <w:rtl/>
                              </w:rPr>
                            </w:pPr>
                          </w:p>
                          <w:p w14:paraId="47D9F85A" w14:textId="77777777" w:rsidR="0022050D" w:rsidRDefault="0022050D" w:rsidP="0022050D">
                            <w:pPr>
                              <w:bidi/>
                              <w:rPr>
                                <w:rFonts w:ascii="Arial" w:hAnsi="Arial" w:cs="Arial"/>
                                <w:b/>
                                <w:bCs/>
                                <w:color w:val="000000" w:themeColor="text1"/>
                                <w:sz w:val="18"/>
                                <w:szCs w:val="18"/>
                                <w:rtl/>
                              </w:rPr>
                            </w:pPr>
                          </w:p>
                          <w:p w14:paraId="7DEFCCBA" w14:textId="77777777" w:rsidR="0022050D" w:rsidRDefault="0022050D" w:rsidP="0022050D">
                            <w:pPr>
                              <w:bidi/>
                              <w:rPr>
                                <w:rFonts w:ascii="Arial" w:hAnsi="Arial" w:cs="Arial"/>
                                <w:b/>
                                <w:bCs/>
                                <w:color w:val="000000" w:themeColor="text1"/>
                                <w:sz w:val="18"/>
                                <w:szCs w:val="18"/>
                                <w:rtl/>
                              </w:rPr>
                            </w:pPr>
                          </w:p>
                          <w:p w14:paraId="3036C7CD" w14:textId="77777777" w:rsidR="0022050D" w:rsidRDefault="0022050D" w:rsidP="0022050D">
                            <w:pPr>
                              <w:bidi/>
                              <w:rPr>
                                <w:rFonts w:ascii="Arial" w:hAnsi="Arial" w:cs="Arial"/>
                                <w:b/>
                                <w:bCs/>
                                <w:color w:val="000000" w:themeColor="text1"/>
                                <w:sz w:val="18"/>
                                <w:szCs w:val="18"/>
                                <w:rtl/>
                              </w:rPr>
                            </w:pPr>
                          </w:p>
                          <w:p w14:paraId="5B16CCE2" w14:textId="77777777" w:rsidR="00226427" w:rsidRDefault="00226427" w:rsidP="00226427">
                            <w:pPr>
                              <w:bidi/>
                              <w:rPr>
                                <w:rFonts w:ascii="Arial" w:hAnsi="Arial" w:cs="Arial"/>
                                <w:b/>
                                <w:bCs/>
                                <w:color w:val="000000" w:themeColor="text1"/>
                                <w:sz w:val="18"/>
                                <w:szCs w:val="18"/>
                                <w:rtl/>
                              </w:rPr>
                            </w:pPr>
                          </w:p>
                          <w:p w14:paraId="258257C5" w14:textId="77777777" w:rsidR="00226427" w:rsidRDefault="00226427" w:rsidP="00226427">
                            <w:pPr>
                              <w:bidi/>
                              <w:rPr>
                                <w:rFonts w:ascii="Arial" w:hAnsi="Arial" w:cs="Arial"/>
                                <w:b/>
                                <w:bCs/>
                                <w:color w:val="000000" w:themeColor="text1"/>
                                <w:sz w:val="18"/>
                                <w:szCs w:val="18"/>
                                <w:rtl/>
                              </w:rPr>
                            </w:pPr>
                          </w:p>
                          <w:p w14:paraId="5A0C9AE0" w14:textId="77777777" w:rsidR="00226427" w:rsidRDefault="00226427" w:rsidP="00226427">
                            <w:pPr>
                              <w:bidi/>
                              <w:rPr>
                                <w:rFonts w:ascii="Arial" w:hAnsi="Arial" w:cs="Arial"/>
                                <w:b/>
                                <w:bCs/>
                                <w:color w:val="000000" w:themeColor="text1"/>
                                <w:sz w:val="18"/>
                                <w:szCs w:val="18"/>
                                <w:rtl/>
                              </w:rPr>
                            </w:pPr>
                          </w:p>
                          <w:p w14:paraId="4764ED67" w14:textId="77777777" w:rsidR="00226427" w:rsidRDefault="00226427" w:rsidP="00226427">
                            <w:pPr>
                              <w:bidi/>
                              <w:rPr>
                                <w:rFonts w:ascii="Arial" w:hAnsi="Arial" w:cs="Arial"/>
                                <w:b/>
                                <w:bCs/>
                                <w:color w:val="000000" w:themeColor="text1"/>
                                <w:sz w:val="18"/>
                                <w:szCs w:val="18"/>
                                <w:rtl/>
                              </w:rPr>
                            </w:pPr>
                          </w:p>
                          <w:p w14:paraId="095C4752" w14:textId="77777777" w:rsidR="00226427" w:rsidRDefault="00226427" w:rsidP="00226427">
                            <w:pPr>
                              <w:bidi/>
                              <w:rPr>
                                <w:rFonts w:ascii="Arial" w:hAnsi="Arial" w:cs="Arial"/>
                                <w:b/>
                                <w:bCs/>
                                <w:color w:val="000000" w:themeColor="text1"/>
                                <w:sz w:val="18"/>
                                <w:szCs w:val="18"/>
                                <w:rtl/>
                              </w:rPr>
                            </w:pPr>
                          </w:p>
                          <w:p w14:paraId="198F61C9" w14:textId="77777777" w:rsidR="00226427" w:rsidRDefault="00226427" w:rsidP="00226427">
                            <w:pPr>
                              <w:bidi/>
                              <w:rPr>
                                <w:rFonts w:ascii="Arial" w:hAnsi="Arial" w:cs="Arial"/>
                                <w:b/>
                                <w:bCs/>
                                <w:color w:val="000000" w:themeColor="text1"/>
                                <w:sz w:val="18"/>
                                <w:szCs w:val="18"/>
                                <w:rtl/>
                              </w:rPr>
                            </w:pPr>
                          </w:p>
                          <w:p w14:paraId="2285903B" w14:textId="77777777" w:rsidR="00226427" w:rsidRDefault="00226427" w:rsidP="00226427">
                            <w:pPr>
                              <w:bidi/>
                              <w:rPr>
                                <w:rFonts w:ascii="Arial" w:hAnsi="Arial" w:cs="Arial"/>
                                <w:b/>
                                <w:bCs/>
                                <w:color w:val="000000" w:themeColor="text1"/>
                                <w:sz w:val="18"/>
                                <w:szCs w:val="18"/>
                                <w:rtl/>
                              </w:rPr>
                            </w:pPr>
                          </w:p>
                          <w:p w14:paraId="4C19FDE4" w14:textId="77777777" w:rsidR="00226427" w:rsidRDefault="00226427" w:rsidP="00226427">
                            <w:pPr>
                              <w:bidi/>
                              <w:rPr>
                                <w:rFonts w:ascii="Arial" w:hAnsi="Arial" w:cs="Arial"/>
                                <w:b/>
                                <w:bCs/>
                                <w:color w:val="000000" w:themeColor="text1"/>
                                <w:sz w:val="18"/>
                                <w:szCs w:val="18"/>
                                <w:rtl/>
                              </w:rPr>
                            </w:pPr>
                          </w:p>
                          <w:p w14:paraId="2B0333C6" w14:textId="77777777" w:rsidR="00226427" w:rsidRDefault="00226427" w:rsidP="00226427">
                            <w:pPr>
                              <w:bidi/>
                              <w:rPr>
                                <w:rFonts w:ascii="Arial" w:hAnsi="Arial" w:cs="Arial"/>
                                <w:b/>
                                <w:bCs/>
                                <w:color w:val="000000" w:themeColor="text1"/>
                                <w:sz w:val="18"/>
                                <w:szCs w:val="18"/>
                                <w:rtl/>
                              </w:rPr>
                            </w:pPr>
                          </w:p>
                          <w:p w14:paraId="77C13C08" w14:textId="77777777" w:rsidR="00226427" w:rsidRDefault="00226427" w:rsidP="00226427">
                            <w:pPr>
                              <w:bidi/>
                              <w:rPr>
                                <w:rFonts w:ascii="Arial" w:hAnsi="Arial" w:cs="Arial"/>
                                <w:b/>
                                <w:bCs/>
                                <w:color w:val="000000" w:themeColor="text1"/>
                                <w:sz w:val="18"/>
                                <w:szCs w:val="18"/>
                                <w:rtl/>
                              </w:rPr>
                            </w:pPr>
                          </w:p>
                          <w:p w14:paraId="7ABF15BB" w14:textId="77777777" w:rsidR="00226427" w:rsidRPr="00226427" w:rsidRDefault="00226427" w:rsidP="00226427">
                            <w:pPr>
                              <w:bidi/>
                              <w:rPr>
                                <w:rFonts w:ascii="Arial" w:hAnsi="Arial" w:cs="Arial"/>
                                <w:b/>
                                <w:bCs/>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8E2B1" id="Rectangle 36" o:spid="_x0000_s1083" style="position:absolute;left:0;text-align:left;margin-left:-27pt;margin-top:5.85pt;width:519pt;height:521.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" fillcolor="white [3212]" stroked="f">
                <v:shadow on="t" color="white [3212]" opacity="22937f" origin=",.5" offset="0,.63889mm"/>
                <v:textbox>
                  <w:txbxContent>
                    <w:p w14:paraId="43DF0F43" w14:textId="7DACFCF0" w:rsidR="00226427" w:rsidRDefault="00226427" w:rsidP="00226427">
                      <w:pPr>
                        <w:jc w:val="center"/>
                        <w:rPr>
                          <w:rFonts w:ascii="Arial" w:hAnsi="Arial" w:cs="Arial"/>
                          <w:b/>
                          <w:bCs/>
                          <w:color w:val="000000" w:themeColor="text1"/>
                          <w:sz w:val="32"/>
                          <w:szCs w:val="32"/>
                          <w:rtl/>
                        </w:rPr>
                      </w:pPr>
                      <w:r w:rsidRPr="00226427">
                        <w:rPr>
                          <w:rFonts w:ascii="Arial" w:hAnsi="Arial" w:cs="Arial" w:hint="cs"/>
                          <w:b/>
                          <w:bCs/>
                          <w:color w:val="000000" w:themeColor="text1"/>
                          <w:sz w:val="32"/>
                          <w:szCs w:val="32"/>
                          <w:rtl/>
                        </w:rPr>
                        <w:t>دائمة أم مؤقتة؟</w:t>
                      </w:r>
                    </w:p>
                    <w:p w14:paraId="25AA1975" w14:textId="77777777" w:rsidR="00226427" w:rsidRPr="00226427" w:rsidRDefault="00226427" w:rsidP="00226427">
                      <w:pPr>
                        <w:jc w:val="center"/>
                        <w:rPr>
                          <w:rFonts w:ascii="Arial" w:hAnsi="Arial" w:cs="Arial"/>
                          <w:b/>
                          <w:bCs/>
                          <w:color w:val="000000" w:themeColor="text1"/>
                          <w:sz w:val="32"/>
                          <w:szCs w:val="32"/>
                          <w:rtl/>
                        </w:rPr>
                      </w:pPr>
                    </w:p>
                    <w:p w14:paraId="627E1E9A" w14:textId="6A9DD41B" w:rsidR="009A0F69" w:rsidRDefault="00226427" w:rsidP="00226427">
                      <w:pPr>
                        <w:jc w:val="right"/>
                        <w:rPr>
                          <w:rFonts w:ascii="Arial" w:hAnsi="Arial" w:cs="Arial"/>
                          <w:b/>
                          <w:bCs/>
                          <w:color w:val="000000" w:themeColor="text1"/>
                          <w:sz w:val="18"/>
                          <w:szCs w:val="18"/>
                          <w:rtl/>
                        </w:rPr>
                      </w:pPr>
                      <w:r w:rsidRPr="00226427">
                        <w:rPr>
                          <w:rFonts w:ascii="Arial" w:hAnsi="Arial" w:cs="Arial"/>
                          <w:b/>
                          <w:bCs/>
                          <w:color w:val="000000" w:themeColor="text1"/>
                          <w:sz w:val="18"/>
                          <w:szCs w:val="18"/>
                          <w:rtl/>
                        </w:rPr>
                        <w:t>أي من الممارسات والأوامر المحددة التي تظهر في العهد الجديد تنطبق على كل الأوقات وفي كل الأماكن؟ وأيها مؤقتة فحسب، وضرورية في وقت معين وفي مكان معين، ولكنها لا تنطبق بالضرورة في أوقات أخرى وفي أماكن أخرى؟</w:t>
                      </w:r>
                    </w:p>
                    <w:p w14:paraId="42EC8D3A" w14:textId="77777777" w:rsidR="00226427" w:rsidRDefault="00226427" w:rsidP="00226427">
                      <w:pPr>
                        <w:jc w:val="right"/>
                        <w:rPr>
                          <w:rFonts w:ascii="Arial" w:hAnsi="Arial" w:cs="Arial"/>
                          <w:b/>
                          <w:bCs/>
                          <w:color w:val="000000" w:themeColor="text1"/>
                          <w:sz w:val="18"/>
                          <w:szCs w:val="18"/>
                          <w:rtl/>
                        </w:rPr>
                      </w:pPr>
                    </w:p>
                    <w:p w14:paraId="05362BA2" w14:textId="3746E51E" w:rsidR="00226427" w:rsidRDefault="00226427" w:rsidP="00226427">
                      <w:pPr>
                        <w:bidi/>
                        <w:rPr>
                          <w:rFonts w:ascii="Arial" w:hAnsi="Arial" w:cs="Arial"/>
                          <w:b/>
                          <w:bCs/>
                          <w:color w:val="000000" w:themeColor="text1"/>
                          <w:sz w:val="18"/>
                          <w:szCs w:val="18"/>
                          <w:rtl/>
                        </w:rPr>
                      </w:pPr>
                      <w:r w:rsidRPr="00226427">
                        <w:rPr>
                          <w:rFonts w:ascii="Arial" w:hAnsi="Arial" w:cs="Arial"/>
                          <w:b/>
                          <w:bCs/>
                          <w:color w:val="000000" w:themeColor="text1"/>
                          <w:sz w:val="18"/>
                          <w:szCs w:val="18"/>
                          <w:rtl/>
                        </w:rPr>
                        <w:t>ولكي تستوعب المشكلة، حاول أن تجرب تمرين التفكير الذاتي هذا</w:t>
                      </w:r>
                      <w:r>
                        <w:rPr>
                          <w:rFonts w:ascii="Arial" w:hAnsi="Arial" w:cs="Arial" w:hint="cs"/>
                          <w:b/>
                          <w:bCs/>
                          <w:color w:val="000000" w:themeColor="text1"/>
                          <w:sz w:val="18"/>
                          <w:szCs w:val="18"/>
                          <w:rtl/>
                        </w:rPr>
                        <w:t>،</w:t>
                      </w:r>
                      <w:r w:rsidRPr="00226427">
                        <w:rPr>
                          <w:rFonts w:ascii="Arial" w:hAnsi="Arial" w:cs="Arial"/>
                          <w:b/>
                          <w:bCs/>
                          <w:color w:val="000000" w:themeColor="text1"/>
                          <w:sz w:val="18"/>
                          <w:szCs w:val="18"/>
                          <w:rtl/>
                        </w:rPr>
                        <w:t xml:space="preserve"> الذي اقتبسناه من بعض المواد التي جمعها مونت سميث، وهو مبشر سابق في إثيوبيا. وقد أدرجنا خمسين ممارسة ووصية تظهر في العهد الجديد</w:t>
                      </w:r>
                      <w:r>
                        <w:rPr>
                          <w:rFonts w:ascii="Arial" w:hAnsi="Arial" w:cs="Arial" w:hint="cs"/>
                          <w:b/>
                          <w:bCs/>
                          <w:color w:val="000000" w:themeColor="text1"/>
                          <w:sz w:val="18"/>
                          <w:szCs w:val="18"/>
                          <w:rtl/>
                        </w:rPr>
                        <w:t>،</w:t>
                      </w:r>
                      <w:r w:rsidRPr="00226427">
                        <w:rPr>
                          <w:rFonts w:ascii="Arial" w:hAnsi="Arial" w:cs="Arial"/>
                          <w:b/>
                          <w:bCs/>
                          <w:color w:val="000000" w:themeColor="text1"/>
                          <w:sz w:val="18"/>
                          <w:szCs w:val="18"/>
                          <w:rtl/>
                        </w:rPr>
                        <w:t xml:space="preserve"> وبمعنى ما، فإن جميعها مذكورة في الكتاب المقدس</w:t>
                      </w:r>
                      <w:r>
                        <w:rPr>
                          <w:rFonts w:ascii="Arial" w:hAnsi="Arial" w:cs="Arial" w:hint="cs"/>
                          <w:b/>
                          <w:bCs/>
                          <w:color w:val="000000" w:themeColor="text1"/>
                          <w:sz w:val="18"/>
                          <w:szCs w:val="18"/>
                          <w:rtl/>
                        </w:rPr>
                        <w:t>،</w:t>
                      </w:r>
                      <w:r w:rsidRPr="00226427">
                        <w:rPr>
                          <w:rFonts w:ascii="Arial" w:hAnsi="Arial" w:cs="Arial"/>
                          <w:b/>
                          <w:bCs/>
                          <w:color w:val="000000" w:themeColor="text1"/>
                          <w:sz w:val="18"/>
                          <w:szCs w:val="18"/>
                          <w:rtl/>
                        </w:rPr>
                        <w:t xml:space="preserve"> والسؤال هو: أي منها من المفترض أن تكون دائمة</w:t>
                      </w:r>
                      <w:r w:rsidRPr="00226427">
                        <w:rPr>
                          <w:rFonts w:ascii="Arial" w:hAnsi="Arial" w:cs="Arial"/>
                          <w:b/>
                          <w:bCs/>
                          <w:color w:val="000000" w:themeColor="text1"/>
                          <w:sz w:val="18"/>
                          <w:szCs w:val="18"/>
                        </w:rPr>
                        <w:t xml:space="preserve"> </w:t>
                      </w:r>
                      <w:r>
                        <w:rPr>
                          <w:rFonts w:ascii="Arial" w:hAnsi="Arial" w:cs="Arial" w:hint="cs"/>
                          <w:b/>
                          <w:bCs/>
                          <w:color w:val="000000" w:themeColor="text1"/>
                          <w:sz w:val="18"/>
                          <w:szCs w:val="18"/>
                          <w:rtl/>
                        </w:rPr>
                        <w:t>(د)</w:t>
                      </w:r>
                      <w:r w:rsidRPr="00226427">
                        <w:rPr>
                          <w:rFonts w:ascii="Arial" w:hAnsi="Arial" w:cs="Arial"/>
                          <w:b/>
                          <w:bCs/>
                          <w:color w:val="000000" w:themeColor="text1"/>
                          <w:sz w:val="18"/>
                          <w:szCs w:val="18"/>
                          <w:rtl/>
                        </w:rPr>
                        <w:t>؟ وأيها مؤقتة فقط</w:t>
                      </w:r>
                      <w:r>
                        <w:rPr>
                          <w:rFonts w:ascii="Arial" w:hAnsi="Arial" w:cs="Arial" w:hint="cs"/>
                          <w:b/>
                          <w:bCs/>
                          <w:color w:val="000000" w:themeColor="text1"/>
                          <w:sz w:val="18"/>
                          <w:szCs w:val="18"/>
                          <w:rtl/>
                        </w:rPr>
                        <w:t xml:space="preserve"> </w:t>
                      </w:r>
                      <w:r w:rsidRPr="00226427">
                        <w:rPr>
                          <w:rFonts w:ascii="Arial" w:hAnsi="Arial" w:cs="Arial"/>
                          <w:b/>
                          <w:bCs/>
                          <w:color w:val="000000" w:themeColor="text1"/>
                          <w:sz w:val="18"/>
                          <w:szCs w:val="18"/>
                        </w:rPr>
                        <w:t xml:space="preserve"> </w:t>
                      </w:r>
                      <w:r>
                        <w:rPr>
                          <w:rFonts w:ascii="Arial" w:hAnsi="Arial" w:cs="Arial" w:hint="cs"/>
                          <w:b/>
                          <w:bCs/>
                          <w:color w:val="000000" w:themeColor="text1"/>
                          <w:sz w:val="18"/>
                          <w:szCs w:val="18"/>
                          <w:rtl/>
                        </w:rPr>
                        <w:t>(م)</w:t>
                      </w:r>
                      <w:r w:rsidRPr="00226427">
                        <w:rPr>
                          <w:rFonts w:ascii="Arial" w:hAnsi="Arial" w:cs="Arial"/>
                          <w:b/>
                          <w:bCs/>
                          <w:color w:val="000000" w:themeColor="text1"/>
                          <w:sz w:val="18"/>
                          <w:szCs w:val="18"/>
                          <w:rtl/>
                        </w:rPr>
                        <w:t>؟ فكر في كل منها، ثم ضع دائرة حول الإجابة المناسبة</w:t>
                      </w:r>
                      <w:r w:rsidRPr="00226427">
                        <w:rPr>
                          <w:rFonts w:ascii="Arial" w:hAnsi="Arial" w:cs="Arial"/>
                          <w:b/>
                          <w:bCs/>
                          <w:color w:val="000000" w:themeColor="text1"/>
                          <w:sz w:val="18"/>
                          <w:szCs w:val="18"/>
                        </w:rPr>
                        <w:t>.</w:t>
                      </w:r>
                    </w:p>
                    <w:p w14:paraId="1CE9C6EB" w14:textId="77777777" w:rsidR="00226427" w:rsidRDefault="00226427" w:rsidP="00226427">
                      <w:pPr>
                        <w:bidi/>
                        <w:rPr>
                          <w:rFonts w:ascii="Arial" w:hAnsi="Arial" w:cs="Arial"/>
                          <w:b/>
                          <w:bCs/>
                          <w:color w:val="000000" w:themeColor="text1"/>
                          <w:sz w:val="18"/>
                          <w:szCs w:val="18"/>
                          <w:rtl/>
                        </w:rPr>
                      </w:pPr>
                    </w:p>
                    <w:p w14:paraId="2CEA89D7" w14:textId="0F802434" w:rsidR="0022050D" w:rsidRDefault="00226427" w:rsidP="00226427">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1. </w:t>
                      </w:r>
                      <w:r w:rsidR="0022050D">
                        <w:rPr>
                          <w:rFonts w:ascii="Arial" w:hAnsi="Arial" w:cs="Arial" w:hint="cs"/>
                          <w:b/>
                          <w:bCs/>
                          <w:color w:val="000000" w:themeColor="text1"/>
                          <w:sz w:val="18"/>
                          <w:szCs w:val="18"/>
                          <w:rtl/>
                        </w:rPr>
                        <w:t xml:space="preserve"> </w:t>
                      </w:r>
                      <w:r w:rsidR="005C2E89">
                        <w:rPr>
                          <w:rFonts w:ascii="Arial" w:hAnsi="Arial" w:cs="Arial" w:hint="cs"/>
                          <w:b/>
                          <w:bCs/>
                          <w:color w:val="000000" w:themeColor="text1"/>
                          <w:sz w:val="18"/>
                          <w:szCs w:val="18"/>
                          <w:rtl/>
                        </w:rPr>
                        <w:t xml:space="preserve"> </w:t>
                      </w:r>
                      <w:r w:rsidR="0022050D">
                        <w:rPr>
                          <w:rFonts w:ascii="Arial" w:hAnsi="Arial" w:cs="Arial" w:hint="cs"/>
                          <w:b/>
                          <w:bCs/>
                          <w:color w:val="000000" w:themeColor="text1"/>
                          <w:sz w:val="18"/>
                          <w:szCs w:val="18"/>
                          <w:rtl/>
                        </w:rPr>
                        <w:t>تحية المؤمنين</w:t>
                      </w:r>
                      <w:r>
                        <w:rPr>
                          <w:rFonts w:ascii="Arial" w:hAnsi="Arial" w:cs="Arial" w:hint="cs"/>
                          <w:b/>
                          <w:bCs/>
                          <w:color w:val="000000" w:themeColor="text1"/>
                          <w:sz w:val="18"/>
                          <w:szCs w:val="18"/>
                          <w:rtl/>
                        </w:rPr>
                        <w:t xml:space="preserve"> بعض</w:t>
                      </w:r>
                      <w:r w:rsidR="0022050D">
                        <w:rPr>
                          <w:rFonts w:ascii="Arial" w:hAnsi="Arial" w:cs="Arial" w:hint="cs"/>
                          <w:b/>
                          <w:bCs/>
                          <w:color w:val="000000" w:themeColor="text1"/>
                          <w:sz w:val="18"/>
                          <w:szCs w:val="18"/>
                          <w:rtl/>
                        </w:rPr>
                        <w:t>ه</w:t>
                      </w:r>
                      <w:r>
                        <w:rPr>
                          <w:rFonts w:ascii="Arial" w:hAnsi="Arial" w:cs="Arial" w:hint="cs"/>
                          <w:b/>
                          <w:bCs/>
                          <w:color w:val="000000" w:themeColor="text1"/>
                          <w:sz w:val="18"/>
                          <w:szCs w:val="18"/>
                          <w:rtl/>
                        </w:rPr>
                        <w:t>م بعض</w:t>
                      </w:r>
                      <w:r w:rsidR="0022050D">
                        <w:rPr>
                          <w:rFonts w:ascii="Arial" w:hAnsi="Arial" w:cs="Arial" w:hint="cs"/>
                          <w:b/>
                          <w:bCs/>
                          <w:color w:val="000000" w:themeColor="text1"/>
                          <w:sz w:val="18"/>
                          <w:szCs w:val="18"/>
                          <w:rtl/>
                        </w:rPr>
                        <w:t>اً</w:t>
                      </w:r>
                      <w:r>
                        <w:rPr>
                          <w:rFonts w:ascii="Arial" w:hAnsi="Arial" w:cs="Arial" w:hint="cs"/>
                          <w:b/>
                          <w:bCs/>
                          <w:color w:val="000000" w:themeColor="text1"/>
                          <w:sz w:val="18"/>
                          <w:szCs w:val="18"/>
                          <w:rtl/>
                        </w:rPr>
                        <w:t xml:space="preserve"> بقبلة مقدسة (رو 16: 16)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25.</w:t>
                      </w:r>
                      <w:r w:rsidR="0022050D">
                        <w:rPr>
                          <w:rFonts w:ascii="Arial" w:hAnsi="Arial" w:cs="Arial" w:hint="cs"/>
                          <w:b/>
                          <w:bCs/>
                          <w:color w:val="000000" w:themeColor="text1"/>
                          <w:sz w:val="18"/>
                          <w:szCs w:val="18"/>
                          <w:rtl/>
                        </w:rPr>
                        <w:t xml:space="preserve"> شرب كأس الشركة من كأس واحدة (مر 14: 23)</w:t>
                      </w:r>
                      <w:r w:rsidR="0022050D">
                        <w:rPr>
                          <w:rFonts w:ascii="Arial" w:hAnsi="Arial" w:cs="Arial"/>
                          <w:b/>
                          <w:bCs/>
                          <w:color w:val="000000" w:themeColor="text1"/>
                          <w:sz w:val="18"/>
                          <w:szCs w:val="18"/>
                          <w:rtl/>
                        </w:rPr>
                        <w:tab/>
                      </w:r>
                      <w:r w:rsidR="0022050D">
                        <w:rPr>
                          <w:rFonts w:ascii="Arial" w:hAnsi="Arial" w:cs="Arial"/>
                          <w:b/>
                          <w:bCs/>
                          <w:color w:val="000000" w:themeColor="text1"/>
                          <w:sz w:val="18"/>
                          <w:szCs w:val="18"/>
                          <w:rtl/>
                        </w:rPr>
                        <w:tab/>
                      </w:r>
                      <w:r w:rsidR="0022050D">
                        <w:rPr>
                          <w:rFonts w:ascii="Arial" w:hAnsi="Arial" w:cs="Arial" w:hint="cs"/>
                          <w:b/>
                          <w:bCs/>
                          <w:color w:val="000000" w:themeColor="text1"/>
                          <w:sz w:val="18"/>
                          <w:szCs w:val="18"/>
                          <w:rtl/>
                        </w:rPr>
                        <w:t>د     م</w:t>
                      </w:r>
                    </w:p>
                    <w:p w14:paraId="47E150FD" w14:textId="41F9A639"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2.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الإمتناع عن اللحم المقدم للأوثان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26. تقديم نذور دينية رسمية (أع 18: 18)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086E66A" w14:textId="216AAF8D" w:rsidR="00226427"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3.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المعمودية (أع 2: 38)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27. تجنب الصلاة العلنية (مت 6: 5-6)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EFF9F0B" w14:textId="14DD7BB5"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4.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يجب على المرأة أن يكون لها غطاء على رأسها (1 كو 11: 10)</w:t>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28. التكلم بألسنة والتنبؤ (1 كو 14: 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9A0295C" w14:textId="0FDF8D2C"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5.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غسل أقدام بعضنا البعض (يو 13: 14)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29. التجمع في البيوت لأجل الكنيسة (كو 4: 15)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03AB959" w14:textId="0E37903A"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6.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مد يمين (يسار؟) الشركة (غل 2: 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30. العمل بيديك (1 تس 4: 11)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88038A3" w14:textId="04A4C03D"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7.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الرسامة بوضع الأيدي (أع 13: 3)</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31. رفع يديك خلال الصلاة (1 تي 2: 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A16D559" w14:textId="3F6F9C5B"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8.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ممنوع على المرأة التكلم خلال الإجتماع (1 كو 14: 35)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32. أعطِ لمن يطلبون منك (مت 5: 42)</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FEFD34B" w14:textId="37CE31BD" w:rsidR="0022050D" w:rsidRDefault="0022050D" w:rsidP="0022050D">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9.  </w:t>
                      </w:r>
                      <w:r w:rsidR="005C2E89">
                        <w:rPr>
                          <w:rFonts w:ascii="Arial" w:hAnsi="Arial" w:cs="Arial" w:hint="cs"/>
                          <w:b/>
                          <w:bCs/>
                          <w:color w:val="000000" w:themeColor="text1"/>
                          <w:sz w:val="18"/>
                          <w:szCs w:val="18"/>
                          <w:rtl/>
                        </w:rPr>
                        <w:t xml:space="preserve"> </w:t>
                      </w:r>
                      <w:r>
                        <w:rPr>
                          <w:rFonts w:ascii="Arial" w:hAnsi="Arial" w:cs="Arial" w:hint="cs"/>
                          <w:b/>
                          <w:bCs/>
                          <w:color w:val="000000" w:themeColor="text1"/>
                          <w:sz w:val="18"/>
                          <w:szCs w:val="18"/>
                          <w:rtl/>
                        </w:rPr>
                        <w:t>ليكن لك ساعات ثابتة للصلاة (أع 3: 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 xml:space="preserve">33. </w:t>
                      </w:r>
                      <w:r w:rsidR="005C2E89">
                        <w:rPr>
                          <w:rFonts w:ascii="Arial" w:hAnsi="Arial" w:cs="Arial" w:hint="cs"/>
                          <w:b/>
                          <w:bCs/>
                          <w:color w:val="000000" w:themeColor="text1"/>
                          <w:sz w:val="18"/>
                          <w:szCs w:val="18"/>
                          <w:rtl/>
                        </w:rPr>
                        <w:t>الصلاة قبل الوجبات (لو 24: 30)</w:t>
                      </w:r>
                      <w:r w:rsidR="005C2E89">
                        <w:rPr>
                          <w:rFonts w:ascii="Arial" w:hAnsi="Arial" w:cs="Arial"/>
                          <w:b/>
                          <w:bCs/>
                          <w:color w:val="000000" w:themeColor="text1"/>
                          <w:sz w:val="18"/>
                          <w:szCs w:val="18"/>
                          <w:rtl/>
                        </w:rPr>
                        <w:tab/>
                      </w:r>
                      <w:r w:rsidR="005C2E89">
                        <w:rPr>
                          <w:rFonts w:ascii="Arial" w:hAnsi="Arial" w:cs="Arial"/>
                          <w:b/>
                          <w:bCs/>
                          <w:color w:val="000000" w:themeColor="text1"/>
                          <w:sz w:val="18"/>
                          <w:szCs w:val="18"/>
                          <w:rtl/>
                        </w:rPr>
                        <w:tab/>
                      </w:r>
                      <w:r w:rsidR="005C2E89">
                        <w:rPr>
                          <w:rFonts w:ascii="Arial" w:hAnsi="Arial" w:cs="Arial"/>
                          <w:b/>
                          <w:bCs/>
                          <w:color w:val="000000" w:themeColor="text1"/>
                          <w:sz w:val="18"/>
                          <w:szCs w:val="18"/>
                          <w:rtl/>
                        </w:rPr>
                        <w:tab/>
                      </w:r>
                      <w:r w:rsidR="005C2E89">
                        <w:rPr>
                          <w:rFonts w:ascii="Arial" w:hAnsi="Arial" w:cs="Arial" w:hint="cs"/>
                          <w:b/>
                          <w:bCs/>
                          <w:color w:val="000000" w:themeColor="text1"/>
                          <w:sz w:val="18"/>
                          <w:szCs w:val="18"/>
                          <w:rtl/>
                        </w:rPr>
                        <w:t>د     م</w:t>
                      </w:r>
                    </w:p>
                    <w:p w14:paraId="34271E58" w14:textId="259B45FC"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10. تقديم ترانيم ومزامير وأغاني روحية (كو 3: 16)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34. عدم دعم أرملة تحت سن 60 سنة (1 تي 5: 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 xml:space="preserve">د     م </w:t>
                      </w:r>
                    </w:p>
                    <w:p w14:paraId="68E3FF71" w14:textId="6B01750C"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11. الإمتناع عن أكل الدم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35. قول آمين في نهاية الصلوات (1 كو 14: 16)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28FA5A9C" w14:textId="6CCB3DB8"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12. على العبيد طاعة سادتهم الأرضيين (أف 6: 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36. الصوم بالإرتباط مع الرسامة (أع 13: 3)</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35609CB" w14:textId="6BFD0922"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13. </w:t>
                      </w:r>
                      <w:r w:rsidR="00703545">
                        <w:rPr>
                          <w:rFonts w:ascii="Arial" w:hAnsi="Arial" w:cs="Arial" w:hint="cs"/>
                          <w:b/>
                          <w:bCs/>
                          <w:color w:val="000000" w:themeColor="text1"/>
                          <w:sz w:val="18"/>
                          <w:szCs w:val="18"/>
                          <w:rtl/>
                        </w:rPr>
                        <w:t>الإنتباه ل</w:t>
                      </w:r>
                      <w:r>
                        <w:rPr>
                          <w:rFonts w:ascii="Arial" w:hAnsi="Arial" w:cs="Arial" w:hint="cs"/>
                          <w:b/>
                          <w:bCs/>
                          <w:color w:val="000000" w:themeColor="text1"/>
                          <w:sz w:val="18"/>
                          <w:szCs w:val="18"/>
                          <w:rtl/>
                        </w:rPr>
                        <w:t>عشاء الرب (1 كو 11: 24)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37. ارتداء الصندل بدون رداء إضافي (مر 6: 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sidR="00244C91">
                        <w:rPr>
                          <w:rFonts w:ascii="Arial" w:hAnsi="Arial" w:cs="Arial"/>
                          <w:b/>
                          <w:bCs/>
                          <w:color w:val="000000" w:themeColor="text1"/>
                          <w:sz w:val="18"/>
                          <w:szCs w:val="18"/>
                        </w:rPr>
                        <w:tab/>
                      </w:r>
                      <w:r>
                        <w:rPr>
                          <w:rFonts w:ascii="Arial" w:hAnsi="Arial" w:cs="Arial" w:hint="cs"/>
                          <w:b/>
                          <w:bCs/>
                          <w:color w:val="000000" w:themeColor="text1"/>
                          <w:sz w:val="18"/>
                          <w:szCs w:val="18"/>
                          <w:rtl/>
                        </w:rPr>
                        <w:t>د     م</w:t>
                      </w:r>
                    </w:p>
                    <w:p w14:paraId="26D4B6CF" w14:textId="10A2C5EC"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14. لا تصنع أقساماً (يع 5: 12)</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38. على الزوجات الخضوع لأزواجهم (كو 3: 18)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769BA15C" w14:textId="589EDAC9" w:rsidR="005C2E89" w:rsidRDefault="005C2E89" w:rsidP="005C2E89">
                      <w:pPr>
                        <w:bidi/>
                        <w:rPr>
                          <w:rFonts w:ascii="Arial" w:hAnsi="Arial" w:cs="Arial"/>
                          <w:b/>
                          <w:bCs/>
                          <w:color w:val="000000" w:themeColor="text1"/>
                          <w:sz w:val="18"/>
                          <w:szCs w:val="18"/>
                          <w:rtl/>
                        </w:rPr>
                      </w:pPr>
                      <w:r>
                        <w:rPr>
                          <w:rFonts w:ascii="Arial" w:hAnsi="Arial" w:cs="Arial" w:hint="cs"/>
                          <w:b/>
                          <w:bCs/>
                          <w:color w:val="000000" w:themeColor="text1"/>
                          <w:sz w:val="18"/>
                          <w:szCs w:val="18"/>
                          <w:rtl/>
                        </w:rPr>
                        <w:t>15. دهن المريض بالزيت (يع 5: 14)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39. لا تظهر المحاباة للأغنياء (يع 2: 1-7)</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57956058" w14:textId="78828934"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16. عدم السماح للنساء بتعليم الرجال (1 تي 2: 12)</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40. استخدم خبز غير مختمر لكسر الخبز (لو 22: 13، 19)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C13F8BC" w14:textId="0DC45A57"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17. الوعظ اثنين اثنين (مر 6: 7)</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41. إلقاء القرعة لوظائف الكنيسة (أع 1: 26)</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69F6E74" w14:textId="338B9349"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18. الذهاب إلى المجامع اليهودية للوعظ (أع 14: 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42. لا تكونوا مديونين بشيء لأحد (رو 13: 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1F1EF05" w14:textId="18171323"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19. تناول الطعام دون سؤال لأجل الضمير (1 كو 10: 27)</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43. وجود سبعة شمامسة في الكنيسة (أع 6: 3)</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6F263714" w14:textId="3A338991"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20. منع النساء من ضفائر الشعر والذهب والحلي (1 تي 2: 9)</w:t>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44. عدم أكل لحم الحيوانات المخنوقة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422AF34A" w14:textId="2B2F9C6B"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21. الإمتناع عن الزنى (أع 15: 29)</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45. من لا يعمل لا يأكل (2 تس 3: 10)</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32214FCF" w14:textId="14404A11" w:rsidR="00703545" w:rsidRDefault="00703545" w:rsidP="00703545">
                      <w:pPr>
                        <w:bidi/>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22. </w:t>
                      </w:r>
                      <w:r w:rsidR="00B706E7">
                        <w:rPr>
                          <w:rFonts w:ascii="Arial" w:hAnsi="Arial" w:cs="Arial" w:hint="cs"/>
                          <w:b/>
                          <w:bCs/>
                          <w:color w:val="000000" w:themeColor="text1"/>
                          <w:sz w:val="18"/>
                          <w:szCs w:val="18"/>
                          <w:rtl/>
                        </w:rPr>
                        <w:t>لا تطلبوا الزواج (1 كو 7: 27)</w:t>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hint="cs"/>
                          <w:b/>
                          <w:bCs/>
                          <w:color w:val="000000" w:themeColor="text1"/>
                          <w:sz w:val="18"/>
                          <w:szCs w:val="18"/>
                          <w:rtl/>
                        </w:rPr>
                        <w:t>د     م</w:t>
                      </w:r>
                      <w:r w:rsidR="00B706E7">
                        <w:rPr>
                          <w:rFonts w:ascii="Arial" w:hAnsi="Arial" w:cs="Arial"/>
                          <w:b/>
                          <w:bCs/>
                          <w:color w:val="000000" w:themeColor="text1"/>
                          <w:sz w:val="18"/>
                          <w:szCs w:val="18"/>
                          <w:rtl/>
                        </w:rPr>
                        <w:tab/>
                      </w:r>
                      <w:r w:rsidR="00B706E7">
                        <w:rPr>
                          <w:rFonts w:ascii="Arial" w:hAnsi="Arial" w:cs="Arial" w:hint="cs"/>
                          <w:b/>
                          <w:bCs/>
                          <w:color w:val="000000" w:themeColor="text1"/>
                          <w:sz w:val="18"/>
                          <w:szCs w:val="18"/>
                          <w:rtl/>
                        </w:rPr>
                        <w:t>46. العبادة يوم السبت (أع 13: 14، 42، 44)</w:t>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b/>
                          <w:bCs/>
                          <w:color w:val="000000" w:themeColor="text1"/>
                          <w:sz w:val="18"/>
                          <w:szCs w:val="18"/>
                          <w:rtl/>
                        </w:rPr>
                        <w:tab/>
                      </w:r>
                      <w:r w:rsidR="00B706E7">
                        <w:rPr>
                          <w:rFonts w:ascii="Arial" w:hAnsi="Arial" w:cs="Arial" w:hint="cs"/>
                          <w:b/>
                          <w:bCs/>
                          <w:color w:val="000000" w:themeColor="text1"/>
                          <w:sz w:val="18"/>
                          <w:szCs w:val="18"/>
                          <w:rtl/>
                        </w:rPr>
                        <w:t>د     م</w:t>
                      </w:r>
                    </w:p>
                    <w:p w14:paraId="7C34162A" w14:textId="28F391DE" w:rsidR="00B706E7" w:rsidRDefault="00B706E7" w:rsidP="00B706E7">
                      <w:pPr>
                        <w:bidi/>
                        <w:rPr>
                          <w:rFonts w:ascii="Arial" w:hAnsi="Arial" w:cs="Arial"/>
                          <w:b/>
                          <w:bCs/>
                          <w:color w:val="000000" w:themeColor="text1"/>
                          <w:sz w:val="18"/>
                          <w:szCs w:val="18"/>
                          <w:rtl/>
                        </w:rPr>
                      </w:pPr>
                      <w:r>
                        <w:rPr>
                          <w:rFonts w:ascii="Arial" w:hAnsi="Arial" w:cs="Arial" w:hint="cs"/>
                          <w:b/>
                          <w:bCs/>
                          <w:color w:val="000000" w:themeColor="text1"/>
                          <w:sz w:val="18"/>
                          <w:szCs w:val="18"/>
                          <w:rtl/>
                        </w:rPr>
                        <w:t>23. الختان (أع 15: 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47. التخلي عن الممتلكات الشخصية (أع 2: 44-45)</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12F0A2E9" w14:textId="73C8BD69" w:rsidR="00B706E7" w:rsidRDefault="00B706E7" w:rsidP="00B706E7">
                      <w:pPr>
                        <w:bidi/>
                        <w:rPr>
                          <w:rFonts w:ascii="Arial" w:hAnsi="Arial" w:cs="Arial"/>
                          <w:b/>
                          <w:bCs/>
                          <w:color w:val="000000" w:themeColor="text1"/>
                          <w:sz w:val="18"/>
                          <w:szCs w:val="18"/>
                          <w:rtl/>
                        </w:rPr>
                      </w:pPr>
                      <w:r>
                        <w:rPr>
                          <w:rFonts w:ascii="Arial" w:hAnsi="Arial" w:cs="Arial" w:hint="cs"/>
                          <w:b/>
                          <w:bCs/>
                          <w:color w:val="000000" w:themeColor="text1"/>
                          <w:sz w:val="18"/>
                          <w:szCs w:val="18"/>
                          <w:rtl/>
                        </w:rPr>
                        <w:t>24. يجب على النساء تغطية الرأس أثناء الصلاة (1 كو 11: 5)</w:t>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r>
                        <w:rPr>
                          <w:rFonts w:ascii="Arial" w:hAnsi="Arial" w:cs="Arial"/>
                          <w:b/>
                          <w:bCs/>
                          <w:color w:val="000000" w:themeColor="text1"/>
                          <w:sz w:val="18"/>
                          <w:szCs w:val="18"/>
                          <w:rtl/>
                        </w:rPr>
                        <w:tab/>
                      </w:r>
                      <w:r>
                        <w:rPr>
                          <w:rFonts w:ascii="Arial" w:hAnsi="Arial" w:cs="Arial" w:hint="cs"/>
                          <w:b/>
                          <w:bCs/>
                          <w:color w:val="000000" w:themeColor="text1"/>
                          <w:sz w:val="18"/>
                          <w:szCs w:val="18"/>
                          <w:rtl/>
                        </w:rPr>
                        <w:t>48. وجود رجال دين عاملين (2 تس 3: 7-8)</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6B6D86F9" w14:textId="384B9513" w:rsidR="00B706E7" w:rsidRDefault="00B706E7" w:rsidP="00B706E7">
                      <w:pPr>
                        <w:bidi/>
                        <w:rPr>
                          <w:rFonts w:ascii="Arial" w:hAnsi="Arial" w:cs="Arial"/>
                          <w:b/>
                          <w:bCs/>
                          <w:color w:val="000000" w:themeColor="text1"/>
                          <w:sz w:val="18"/>
                          <w:szCs w:val="18"/>
                          <w:rtl/>
                        </w:rPr>
                      </w:pP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49. جمع العطايا في الكنيسة للفقراء (1 كو 16: 1)</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3E54EA46" w14:textId="47CD6707" w:rsidR="00B706E7" w:rsidRDefault="00B706E7" w:rsidP="00B706E7">
                      <w:pPr>
                        <w:bidi/>
                        <w:rPr>
                          <w:rFonts w:ascii="Arial" w:hAnsi="Arial" w:cs="Arial"/>
                          <w:b/>
                          <w:bCs/>
                          <w:color w:val="000000" w:themeColor="text1"/>
                          <w:sz w:val="18"/>
                          <w:szCs w:val="18"/>
                          <w:rtl/>
                        </w:rPr>
                      </w:pP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50. الشعر الطويل للرجال مرفوض (1 كو 11: 14)</w:t>
                      </w:r>
                      <w:r>
                        <w:rPr>
                          <w:rFonts w:ascii="Arial" w:hAnsi="Arial" w:cs="Arial"/>
                          <w:b/>
                          <w:bCs/>
                          <w:color w:val="000000" w:themeColor="text1"/>
                          <w:sz w:val="18"/>
                          <w:szCs w:val="18"/>
                          <w:rtl/>
                        </w:rPr>
                        <w:tab/>
                      </w:r>
                      <w:r>
                        <w:rPr>
                          <w:rFonts w:ascii="Arial" w:hAnsi="Arial" w:cs="Arial"/>
                          <w:b/>
                          <w:bCs/>
                          <w:color w:val="000000" w:themeColor="text1"/>
                          <w:sz w:val="18"/>
                          <w:szCs w:val="18"/>
                          <w:rtl/>
                        </w:rPr>
                        <w:tab/>
                      </w:r>
                      <w:r>
                        <w:rPr>
                          <w:rFonts w:ascii="Arial" w:hAnsi="Arial" w:cs="Arial" w:hint="cs"/>
                          <w:b/>
                          <w:bCs/>
                          <w:color w:val="000000" w:themeColor="text1"/>
                          <w:sz w:val="18"/>
                          <w:szCs w:val="18"/>
                          <w:rtl/>
                        </w:rPr>
                        <w:t>د     م</w:t>
                      </w:r>
                    </w:p>
                    <w:p w14:paraId="5A6D9B41" w14:textId="77777777" w:rsidR="00B706E7" w:rsidRDefault="00B706E7" w:rsidP="00B706E7">
                      <w:pPr>
                        <w:bidi/>
                        <w:rPr>
                          <w:rFonts w:ascii="Arial" w:hAnsi="Arial" w:cs="Arial"/>
                          <w:b/>
                          <w:bCs/>
                          <w:color w:val="000000" w:themeColor="text1"/>
                          <w:sz w:val="18"/>
                          <w:szCs w:val="18"/>
                          <w:rtl/>
                        </w:rPr>
                      </w:pPr>
                    </w:p>
                    <w:p w14:paraId="26F55809" w14:textId="77777777" w:rsidR="00C67FB3" w:rsidRDefault="00B706E7" w:rsidP="00B706E7">
                      <w:pPr>
                        <w:bidi/>
                        <w:rPr>
                          <w:rFonts w:ascii="Arial" w:hAnsi="Arial" w:cs="Arial"/>
                          <w:b/>
                          <w:bCs/>
                          <w:color w:val="000000" w:themeColor="text1"/>
                          <w:sz w:val="18"/>
                          <w:szCs w:val="18"/>
                          <w:rtl/>
                        </w:rPr>
                      </w:pPr>
                      <w:r w:rsidRPr="00B706E7">
                        <w:rPr>
                          <w:rFonts w:ascii="Arial" w:hAnsi="Arial" w:cs="Arial"/>
                          <w:b/>
                          <w:bCs/>
                          <w:color w:val="000000" w:themeColor="text1"/>
                          <w:sz w:val="18"/>
                          <w:szCs w:val="18"/>
                          <w:rtl/>
                        </w:rPr>
                        <w:t>الآن وقد انتهيت</w:t>
                      </w:r>
                      <w:r>
                        <w:rPr>
                          <w:rFonts w:ascii="Arial" w:hAnsi="Arial" w:cs="Arial" w:hint="cs"/>
                          <w:b/>
                          <w:bCs/>
                          <w:color w:val="000000" w:themeColor="text1"/>
                          <w:sz w:val="18"/>
                          <w:szCs w:val="18"/>
                          <w:rtl/>
                        </w:rPr>
                        <w:t xml:space="preserve"> ف</w:t>
                      </w:r>
                      <w:r w:rsidRPr="00B706E7">
                        <w:rPr>
                          <w:rFonts w:ascii="Arial" w:hAnsi="Arial" w:cs="Arial"/>
                          <w:b/>
                          <w:bCs/>
                          <w:color w:val="000000" w:themeColor="text1"/>
                          <w:sz w:val="18"/>
                          <w:szCs w:val="18"/>
                          <w:rtl/>
                        </w:rPr>
                        <w:t>استعد للجزء الصعب</w:t>
                      </w:r>
                      <w:r>
                        <w:rPr>
                          <w:rFonts w:ascii="Arial" w:hAnsi="Arial" w:cs="Arial" w:hint="cs"/>
                          <w:b/>
                          <w:bCs/>
                          <w:color w:val="000000" w:themeColor="text1"/>
                          <w:sz w:val="18"/>
                          <w:szCs w:val="18"/>
                          <w:rtl/>
                        </w:rPr>
                        <w:t>،</w:t>
                      </w:r>
                      <w:r w:rsidRPr="00B706E7">
                        <w:rPr>
                          <w:rFonts w:ascii="Arial" w:hAnsi="Arial" w:cs="Arial"/>
                          <w:b/>
                          <w:bCs/>
                          <w:color w:val="000000" w:themeColor="text1"/>
                          <w:sz w:val="18"/>
                          <w:szCs w:val="18"/>
                          <w:rtl/>
                        </w:rPr>
                        <w:t xml:space="preserve"> ما المبدأ الذي استخدمته لتحديد ما هو دائم وضروري وما هو مؤقت و</w:t>
                      </w:r>
                      <w:r w:rsidR="00C67FB3">
                        <w:rPr>
                          <w:rFonts w:ascii="Arial" w:hAnsi="Arial" w:cs="Arial" w:hint="cs"/>
                          <w:b/>
                          <w:bCs/>
                          <w:color w:val="000000" w:themeColor="text1"/>
                          <w:sz w:val="18"/>
                          <w:szCs w:val="18"/>
                          <w:rtl/>
                        </w:rPr>
                        <w:t>حضاري</w:t>
                      </w:r>
                      <w:r w:rsidRPr="00B706E7">
                        <w:rPr>
                          <w:rFonts w:ascii="Arial" w:hAnsi="Arial" w:cs="Arial"/>
                          <w:b/>
                          <w:bCs/>
                          <w:color w:val="000000" w:themeColor="text1"/>
                          <w:sz w:val="18"/>
                          <w:szCs w:val="18"/>
                          <w:rtl/>
                        </w:rPr>
                        <w:t>؟ بما أنك قمت بالفصل فلا بد أنك استخدمت معيار</w:t>
                      </w:r>
                      <w:r w:rsidR="00C67FB3">
                        <w:rPr>
                          <w:rFonts w:ascii="Arial" w:hAnsi="Arial" w:cs="Arial" w:hint="cs"/>
                          <w:b/>
                          <w:bCs/>
                          <w:color w:val="000000" w:themeColor="text1"/>
                          <w:sz w:val="18"/>
                          <w:szCs w:val="18"/>
                          <w:rtl/>
                        </w:rPr>
                        <w:t>اً</w:t>
                      </w:r>
                      <w:r w:rsidRPr="00B706E7">
                        <w:rPr>
                          <w:rFonts w:ascii="Arial" w:hAnsi="Arial" w:cs="Arial"/>
                          <w:b/>
                          <w:bCs/>
                          <w:color w:val="000000" w:themeColor="text1"/>
                          <w:sz w:val="18"/>
                          <w:szCs w:val="18"/>
                          <w:rtl/>
                        </w:rPr>
                        <w:t xml:space="preserve"> ما</w:t>
                      </w:r>
                      <w:r w:rsidR="00C67FB3">
                        <w:rPr>
                          <w:rFonts w:ascii="Arial" w:hAnsi="Arial" w:cs="Arial" w:hint="cs"/>
                          <w:b/>
                          <w:bCs/>
                          <w:color w:val="000000" w:themeColor="text1"/>
                          <w:sz w:val="18"/>
                          <w:szCs w:val="18"/>
                          <w:rtl/>
                        </w:rPr>
                        <w:t>،</w:t>
                      </w:r>
                      <w:r w:rsidRPr="00B706E7">
                        <w:rPr>
                          <w:rFonts w:ascii="Arial" w:hAnsi="Arial" w:cs="Arial"/>
                          <w:b/>
                          <w:bCs/>
                          <w:color w:val="000000" w:themeColor="text1"/>
                          <w:sz w:val="18"/>
                          <w:szCs w:val="18"/>
                          <w:rtl/>
                        </w:rPr>
                        <w:t xml:space="preserve"> ما هو هذا المعيار؟ تذكر أن مبدأك يجب أن يكون قابلاً للتطبيق على كل مثال في القائمة أعلاه. </w:t>
                      </w:r>
                    </w:p>
                    <w:p w14:paraId="68800435" w14:textId="77777777" w:rsidR="00C67FB3" w:rsidRDefault="00C67FB3" w:rsidP="00C67FB3">
                      <w:pPr>
                        <w:bidi/>
                        <w:rPr>
                          <w:rFonts w:ascii="Arial" w:hAnsi="Arial" w:cs="Arial"/>
                          <w:b/>
                          <w:bCs/>
                          <w:color w:val="000000" w:themeColor="text1"/>
                          <w:sz w:val="18"/>
                          <w:szCs w:val="18"/>
                          <w:rtl/>
                        </w:rPr>
                      </w:pPr>
                    </w:p>
                    <w:p w14:paraId="60FAD69E" w14:textId="0F37CF63" w:rsidR="00B706E7" w:rsidRDefault="00B706E7" w:rsidP="00C67FB3">
                      <w:pPr>
                        <w:bidi/>
                        <w:rPr>
                          <w:rFonts w:ascii="Arial" w:hAnsi="Arial" w:cs="Arial"/>
                          <w:b/>
                          <w:bCs/>
                          <w:color w:val="000000" w:themeColor="text1"/>
                          <w:sz w:val="18"/>
                          <w:szCs w:val="18"/>
                          <w:rtl/>
                        </w:rPr>
                      </w:pPr>
                      <w:r w:rsidRPr="00B706E7">
                        <w:rPr>
                          <w:rFonts w:ascii="Arial" w:hAnsi="Arial" w:cs="Arial"/>
                          <w:b/>
                          <w:bCs/>
                          <w:color w:val="000000" w:themeColor="text1"/>
                          <w:sz w:val="18"/>
                          <w:szCs w:val="18"/>
                          <w:rtl/>
                        </w:rPr>
                        <w:t>اكتب مبادئك هنا ثم فقط للحفاظ على صدقك، اطلب من أحد أصدقائك فحص فئاتك للحصول على رأي ثانٍ حول مدى التزامك بمبادئك</w:t>
                      </w:r>
                      <w:r w:rsidR="00C67FB3">
                        <w:rPr>
                          <w:rFonts w:ascii="Arial" w:hAnsi="Arial" w:cs="Arial" w:hint="cs"/>
                          <w:b/>
                          <w:bCs/>
                          <w:color w:val="000000" w:themeColor="text1"/>
                          <w:sz w:val="18"/>
                          <w:szCs w:val="18"/>
                          <w:rtl/>
                        </w:rPr>
                        <w:t>.</w:t>
                      </w:r>
                    </w:p>
                    <w:p w14:paraId="05719332" w14:textId="77777777" w:rsidR="00C67FB3" w:rsidRDefault="00C67FB3" w:rsidP="00C67FB3">
                      <w:pPr>
                        <w:bidi/>
                        <w:rPr>
                          <w:rFonts w:ascii="Arial" w:hAnsi="Arial" w:cs="Arial"/>
                          <w:b/>
                          <w:bCs/>
                          <w:color w:val="000000" w:themeColor="text1"/>
                          <w:sz w:val="18"/>
                          <w:szCs w:val="18"/>
                          <w:rtl/>
                        </w:rPr>
                      </w:pPr>
                    </w:p>
                    <w:p w14:paraId="3F54A7A7" w14:textId="77777777" w:rsidR="00C67FB3" w:rsidRDefault="00C67FB3" w:rsidP="00C67FB3">
                      <w:pPr>
                        <w:bidi/>
                        <w:rPr>
                          <w:rFonts w:ascii="Arial" w:hAnsi="Arial" w:cs="Arial"/>
                          <w:b/>
                          <w:bCs/>
                          <w:color w:val="000000" w:themeColor="text1"/>
                          <w:sz w:val="18"/>
                          <w:szCs w:val="18"/>
                          <w:rtl/>
                        </w:rPr>
                      </w:pPr>
                    </w:p>
                    <w:p w14:paraId="692F8889" w14:textId="3360BE7F" w:rsidR="00C67FB3" w:rsidRDefault="00C67FB3" w:rsidP="00C67FB3">
                      <w:pPr>
                        <w:bidi/>
                        <w:jc w:val="center"/>
                        <w:rPr>
                          <w:rFonts w:ascii="Arial" w:hAnsi="Arial" w:cs="Arial"/>
                          <w:b/>
                          <w:bCs/>
                          <w:color w:val="000000" w:themeColor="text1"/>
                          <w:sz w:val="18"/>
                          <w:szCs w:val="18"/>
                          <w:rtl/>
                        </w:rPr>
                      </w:pPr>
                      <w:r>
                        <w:rPr>
                          <w:rFonts w:ascii="Arial" w:hAnsi="Arial" w:cs="Arial" w:hint="cs"/>
                          <w:b/>
                          <w:bCs/>
                          <w:color w:val="000000" w:themeColor="text1"/>
                          <w:sz w:val="18"/>
                          <w:szCs w:val="18"/>
                          <w:rtl/>
                        </w:rPr>
                        <w:t>مبادئ التفسير الكتابي لـِ  ـــــــــــــــــــــــــــــــــــــــــــــــــــ</w:t>
                      </w:r>
                    </w:p>
                    <w:p w14:paraId="46D50085" w14:textId="0A5E0749" w:rsidR="00C67FB3" w:rsidRDefault="00C67FB3" w:rsidP="00C67FB3">
                      <w:pPr>
                        <w:bidi/>
                        <w:jc w:val="center"/>
                        <w:rPr>
                          <w:rFonts w:ascii="Arial" w:hAnsi="Arial" w:cs="Arial"/>
                          <w:b/>
                          <w:bCs/>
                          <w:color w:val="000000" w:themeColor="text1"/>
                          <w:sz w:val="18"/>
                          <w:szCs w:val="18"/>
                          <w:rtl/>
                        </w:rPr>
                      </w:pPr>
                      <w:r>
                        <w:rPr>
                          <w:rFonts w:ascii="Arial" w:hAnsi="Arial" w:cs="Arial" w:hint="cs"/>
                          <w:b/>
                          <w:bCs/>
                          <w:color w:val="000000" w:themeColor="text1"/>
                          <w:sz w:val="18"/>
                          <w:szCs w:val="18"/>
                          <w:rtl/>
                        </w:rPr>
                        <w:t xml:space="preserve">                            (اسمك)</w:t>
                      </w:r>
                    </w:p>
                    <w:p w14:paraId="62F5FF97" w14:textId="77777777" w:rsidR="00B706E7" w:rsidRDefault="00B706E7" w:rsidP="00B706E7">
                      <w:pPr>
                        <w:bidi/>
                        <w:rPr>
                          <w:rFonts w:ascii="Arial" w:hAnsi="Arial" w:cs="Arial"/>
                          <w:b/>
                          <w:bCs/>
                          <w:color w:val="000000" w:themeColor="text1"/>
                          <w:sz w:val="18"/>
                          <w:szCs w:val="18"/>
                          <w:rtl/>
                        </w:rPr>
                      </w:pPr>
                    </w:p>
                    <w:p w14:paraId="7B64CEAA" w14:textId="77777777" w:rsidR="00B706E7" w:rsidRDefault="00B706E7" w:rsidP="00B706E7">
                      <w:pPr>
                        <w:bidi/>
                        <w:rPr>
                          <w:rFonts w:ascii="Arial" w:hAnsi="Arial" w:cs="Arial"/>
                          <w:b/>
                          <w:bCs/>
                          <w:color w:val="000000" w:themeColor="text1"/>
                          <w:sz w:val="18"/>
                          <w:szCs w:val="18"/>
                          <w:rtl/>
                        </w:rPr>
                      </w:pPr>
                    </w:p>
                    <w:p w14:paraId="467C1176" w14:textId="77777777" w:rsidR="00B706E7" w:rsidRDefault="00B706E7" w:rsidP="00B706E7">
                      <w:pPr>
                        <w:bidi/>
                        <w:rPr>
                          <w:rFonts w:ascii="Arial" w:hAnsi="Arial" w:cs="Arial"/>
                          <w:b/>
                          <w:bCs/>
                          <w:color w:val="000000" w:themeColor="text1"/>
                          <w:sz w:val="18"/>
                          <w:szCs w:val="18"/>
                          <w:rtl/>
                        </w:rPr>
                      </w:pPr>
                    </w:p>
                    <w:p w14:paraId="2F60FD91" w14:textId="77777777" w:rsidR="00703545" w:rsidRDefault="00703545" w:rsidP="00703545">
                      <w:pPr>
                        <w:bidi/>
                        <w:rPr>
                          <w:rFonts w:ascii="Arial" w:hAnsi="Arial" w:cs="Arial"/>
                          <w:b/>
                          <w:bCs/>
                          <w:color w:val="000000" w:themeColor="text1"/>
                          <w:sz w:val="18"/>
                          <w:szCs w:val="18"/>
                          <w:rtl/>
                        </w:rPr>
                      </w:pPr>
                    </w:p>
                    <w:p w14:paraId="2CDB1C75" w14:textId="77777777" w:rsidR="00703545" w:rsidRDefault="00703545" w:rsidP="00703545">
                      <w:pPr>
                        <w:bidi/>
                        <w:rPr>
                          <w:rFonts w:ascii="Arial" w:hAnsi="Arial" w:cs="Arial"/>
                          <w:b/>
                          <w:bCs/>
                          <w:color w:val="000000" w:themeColor="text1"/>
                          <w:sz w:val="18"/>
                          <w:szCs w:val="18"/>
                          <w:rtl/>
                        </w:rPr>
                      </w:pPr>
                    </w:p>
                    <w:p w14:paraId="55C042D4" w14:textId="77777777" w:rsidR="005C2E89" w:rsidRDefault="005C2E89" w:rsidP="005C2E89">
                      <w:pPr>
                        <w:bidi/>
                        <w:rPr>
                          <w:rFonts w:ascii="Arial" w:hAnsi="Arial" w:cs="Arial"/>
                          <w:b/>
                          <w:bCs/>
                          <w:color w:val="000000" w:themeColor="text1"/>
                          <w:sz w:val="18"/>
                          <w:szCs w:val="18"/>
                          <w:rtl/>
                        </w:rPr>
                      </w:pPr>
                    </w:p>
                    <w:p w14:paraId="02A9D200" w14:textId="77777777" w:rsidR="005C2E89" w:rsidRDefault="005C2E89" w:rsidP="005C2E89">
                      <w:pPr>
                        <w:bidi/>
                        <w:rPr>
                          <w:rFonts w:ascii="Arial" w:hAnsi="Arial" w:cs="Arial"/>
                          <w:b/>
                          <w:bCs/>
                          <w:color w:val="000000" w:themeColor="text1"/>
                          <w:sz w:val="18"/>
                          <w:szCs w:val="18"/>
                          <w:rtl/>
                        </w:rPr>
                      </w:pPr>
                    </w:p>
                    <w:p w14:paraId="07974849" w14:textId="77777777" w:rsidR="005C2E89" w:rsidRDefault="005C2E89" w:rsidP="005C2E89">
                      <w:pPr>
                        <w:bidi/>
                        <w:rPr>
                          <w:rFonts w:ascii="Arial" w:hAnsi="Arial" w:cs="Arial"/>
                          <w:b/>
                          <w:bCs/>
                          <w:color w:val="000000" w:themeColor="text1"/>
                          <w:sz w:val="18"/>
                          <w:szCs w:val="18"/>
                          <w:rtl/>
                        </w:rPr>
                      </w:pPr>
                    </w:p>
                    <w:p w14:paraId="47D9F85A" w14:textId="77777777" w:rsidR="0022050D" w:rsidRDefault="0022050D" w:rsidP="0022050D">
                      <w:pPr>
                        <w:bidi/>
                        <w:rPr>
                          <w:rFonts w:ascii="Arial" w:hAnsi="Arial" w:cs="Arial"/>
                          <w:b/>
                          <w:bCs/>
                          <w:color w:val="000000" w:themeColor="text1"/>
                          <w:sz w:val="18"/>
                          <w:szCs w:val="18"/>
                          <w:rtl/>
                        </w:rPr>
                      </w:pPr>
                    </w:p>
                    <w:p w14:paraId="7DEFCCBA" w14:textId="77777777" w:rsidR="0022050D" w:rsidRDefault="0022050D" w:rsidP="0022050D">
                      <w:pPr>
                        <w:bidi/>
                        <w:rPr>
                          <w:rFonts w:ascii="Arial" w:hAnsi="Arial" w:cs="Arial"/>
                          <w:b/>
                          <w:bCs/>
                          <w:color w:val="000000" w:themeColor="text1"/>
                          <w:sz w:val="18"/>
                          <w:szCs w:val="18"/>
                          <w:rtl/>
                        </w:rPr>
                      </w:pPr>
                    </w:p>
                    <w:p w14:paraId="3036C7CD" w14:textId="77777777" w:rsidR="0022050D" w:rsidRDefault="0022050D" w:rsidP="0022050D">
                      <w:pPr>
                        <w:bidi/>
                        <w:rPr>
                          <w:rFonts w:ascii="Arial" w:hAnsi="Arial" w:cs="Arial"/>
                          <w:b/>
                          <w:bCs/>
                          <w:color w:val="000000" w:themeColor="text1"/>
                          <w:sz w:val="18"/>
                          <w:szCs w:val="18"/>
                          <w:rtl/>
                        </w:rPr>
                      </w:pPr>
                    </w:p>
                    <w:p w14:paraId="5B16CCE2" w14:textId="77777777" w:rsidR="00226427" w:rsidRDefault="00226427" w:rsidP="00226427">
                      <w:pPr>
                        <w:bidi/>
                        <w:rPr>
                          <w:rFonts w:ascii="Arial" w:hAnsi="Arial" w:cs="Arial"/>
                          <w:b/>
                          <w:bCs/>
                          <w:color w:val="000000" w:themeColor="text1"/>
                          <w:sz w:val="18"/>
                          <w:szCs w:val="18"/>
                          <w:rtl/>
                        </w:rPr>
                      </w:pPr>
                    </w:p>
                    <w:p w14:paraId="258257C5" w14:textId="77777777" w:rsidR="00226427" w:rsidRDefault="00226427" w:rsidP="00226427">
                      <w:pPr>
                        <w:bidi/>
                        <w:rPr>
                          <w:rFonts w:ascii="Arial" w:hAnsi="Arial" w:cs="Arial"/>
                          <w:b/>
                          <w:bCs/>
                          <w:color w:val="000000" w:themeColor="text1"/>
                          <w:sz w:val="18"/>
                          <w:szCs w:val="18"/>
                          <w:rtl/>
                        </w:rPr>
                      </w:pPr>
                    </w:p>
                    <w:p w14:paraId="5A0C9AE0" w14:textId="77777777" w:rsidR="00226427" w:rsidRDefault="00226427" w:rsidP="00226427">
                      <w:pPr>
                        <w:bidi/>
                        <w:rPr>
                          <w:rFonts w:ascii="Arial" w:hAnsi="Arial" w:cs="Arial"/>
                          <w:b/>
                          <w:bCs/>
                          <w:color w:val="000000" w:themeColor="text1"/>
                          <w:sz w:val="18"/>
                          <w:szCs w:val="18"/>
                          <w:rtl/>
                        </w:rPr>
                      </w:pPr>
                    </w:p>
                    <w:p w14:paraId="4764ED67" w14:textId="77777777" w:rsidR="00226427" w:rsidRDefault="00226427" w:rsidP="00226427">
                      <w:pPr>
                        <w:bidi/>
                        <w:rPr>
                          <w:rFonts w:ascii="Arial" w:hAnsi="Arial" w:cs="Arial"/>
                          <w:b/>
                          <w:bCs/>
                          <w:color w:val="000000" w:themeColor="text1"/>
                          <w:sz w:val="18"/>
                          <w:szCs w:val="18"/>
                          <w:rtl/>
                        </w:rPr>
                      </w:pPr>
                    </w:p>
                    <w:p w14:paraId="095C4752" w14:textId="77777777" w:rsidR="00226427" w:rsidRDefault="00226427" w:rsidP="00226427">
                      <w:pPr>
                        <w:bidi/>
                        <w:rPr>
                          <w:rFonts w:ascii="Arial" w:hAnsi="Arial" w:cs="Arial"/>
                          <w:b/>
                          <w:bCs/>
                          <w:color w:val="000000" w:themeColor="text1"/>
                          <w:sz w:val="18"/>
                          <w:szCs w:val="18"/>
                          <w:rtl/>
                        </w:rPr>
                      </w:pPr>
                    </w:p>
                    <w:p w14:paraId="198F61C9" w14:textId="77777777" w:rsidR="00226427" w:rsidRDefault="00226427" w:rsidP="00226427">
                      <w:pPr>
                        <w:bidi/>
                        <w:rPr>
                          <w:rFonts w:ascii="Arial" w:hAnsi="Arial" w:cs="Arial"/>
                          <w:b/>
                          <w:bCs/>
                          <w:color w:val="000000" w:themeColor="text1"/>
                          <w:sz w:val="18"/>
                          <w:szCs w:val="18"/>
                          <w:rtl/>
                        </w:rPr>
                      </w:pPr>
                    </w:p>
                    <w:p w14:paraId="2285903B" w14:textId="77777777" w:rsidR="00226427" w:rsidRDefault="00226427" w:rsidP="00226427">
                      <w:pPr>
                        <w:bidi/>
                        <w:rPr>
                          <w:rFonts w:ascii="Arial" w:hAnsi="Arial" w:cs="Arial"/>
                          <w:b/>
                          <w:bCs/>
                          <w:color w:val="000000" w:themeColor="text1"/>
                          <w:sz w:val="18"/>
                          <w:szCs w:val="18"/>
                          <w:rtl/>
                        </w:rPr>
                      </w:pPr>
                    </w:p>
                    <w:p w14:paraId="4C19FDE4" w14:textId="77777777" w:rsidR="00226427" w:rsidRDefault="00226427" w:rsidP="00226427">
                      <w:pPr>
                        <w:bidi/>
                        <w:rPr>
                          <w:rFonts w:ascii="Arial" w:hAnsi="Arial" w:cs="Arial"/>
                          <w:b/>
                          <w:bCs/>
                          <w:color w:val="000000" w:themeColor="text1"/>
                          <w:sz w:val="18"/>
                          <w:szCs w:val="18"/>
                          <w:rtl/>
                        </w:rPr>
                      </w:pPr>
                    </w:p>
                    <w:p w14:paraId="2B0333C6" w14:textId="77777777" w:rsidR="00226427" w:rsidRDefault="00226427" w:rsidP="00226427">
                      <w:pPr>
                        <w:bidi/>
                        <w:rPr>
                          <w:rFonts w:ascii="Arial" w:hAnsi="Arial" w:cs="Arial"/>
                          <w:b/>
                          <w:bCs/>
                          <w:color w:val="000000" w:themeColor="text1"/>
                          <w:sz w:val="18"/>
                          <w:szCs w:val="18"/>
                          <w:rtl/>
                        </w:rPr>
                      </w:pPr>
                    </w:p>
                    <w:p w14:paraId="77C13C08" w14:textId="77777777" w:rsidR="00226427" w:rsidRDefault="00226427" w:rsidP="00226427">
                      <w:pPr>
                        <w:bidi/>
                        <w:rPr>
                          <w:rFonts w:ascii="Arial" w:hAnsi="Arial" w:cs="Arial"/>
                          <w:b/>
                          <w:bCs/>
                          <w:color w:val="000000" w:themeColor="text1"/>
                          <w:sz w:val="18"/>
                          <w:szCs w:val="18"/>
                          <w:rtl/>
                        </w:rPr>
                      </w:pPr>
                    </w:p>
                    <w:p w14:paraId="7ABF15BB" w14:textId="77777777" w:rsidR="00226427" w:rsidRPr="00226427" w:rsidRDefault="00226427" w:rsidP="00226427">
                      <w:pPr>
                        <w:bidi/>
                        <w:rPr>
                          <w:rFonts w:ascii="Arial" w:hAnsi="Arial" w:cs="Arial"/>
                          <w:b/>
                          <w:bCs/>
                          <w:color w:val="000000" w:themeColor="text1"/>
                          <w:sz w:val="18"/>
                          <w:szCs w:val="18"/>
                        </w:rPr>
                      </w:pPr>
                    </w:p>
                  </w:txbxContent>
                </v:textbox>
                <w10:wrap anchorx="margin"/>
              </v:rect>
            </w:pict>
          </mc:Fallback>
        </mc:AlternateContent>
      </w:r>
    </w:p>
    <w:p w14:paraId="63832A71" w14:textId="65D2A219" w:rsidR="00DF4FD9" w:rsidRDefault="00DF4FD9" w:rsidP="004E7BFB">
      <w:pPr>
        <w:ind w:left="450" w:right="-10"/>
        <w:jc w:val="center"/>
        <w:rPr>
          <w:rFonts w:ascii="Arial" w:hAnsi="Arial" w:cs="Arial"/>
          <w:sz w:val="22"/>
          <w:szCs w:val="18"/>
        </w:rPr>
      </w:pPr>
    </w:p>
    <w:p w14:paraId="76262DD3" w14:textId="0D4588E3" w:rsidR="00DF4FD9" w:rsidRPr="004E7BFB" w:rsidRDefault="00DF4FD9" w:rsidP="004E7BFB">
      <w:pPr>
        <w:ind w:left="450" w:right="-10"/>
        <w:jc w:val="center"/>
        <w:rPr>
          <w:rFonts w:ascii="Arial" w:hAnsi="Arial" w:cs="Arial"/>
          <w:sz w:val="22"/>
          <w:szCs w:val="18"/>
        </w:rPr>
      </w:pPr>
      <w:r>
        <w:rPr>
          <w:rFonts w:ascii="Arial" w:hAnsi="Arial" w:cs="Arial"/>
          <w:noProof/>
          <w:sz w:val="22"/>
          <w:szCs w:val="18"/>
        </w:rPr>
        <w:drawing>
          <wp:anchor distT="0" distB="0" distL="114300" distR="114300" simplePos="0" relativeHeight="251658240" behindDoc="0" locked="0" layoutInCell="1" allowOverlap="1" wp14:anchorId="13AB4251" wp14:editId="198400E2">
            <wp:simplePos x="0" y="0"/>
            <wp:positionH relativeFrom="column">
              <wp:posOffset>-371308</wp:posOffset>
            </wp:positionH>
            <wp:positionV relativeFrom="paragraph">
              <wp:posOffset>97088</wp:posOffset>
            </wp:positionV>
            <wp:extent cx="6825437" cy="6384518"/>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7-08 at 5.36.22 PM.png"/>
                    <pic:cNvPicPr/>
                  </pic:nvPicPr>
                  <pic:blipFill>
                    <a:blip r:embed="rId12"/>
                    <a:stretch>
                      <a:fillRect/>
                    </a:stretch>
                  </pic:blipFill>
                  <pic:spPr>
                    <a:xfrm>
                      <a:off x="0" y="0"/>
                      <a:ext cx="6825437" cy="6384518"/>
                    </a:xfrm>
                    <a:prstGeom prst="rect">
                      <a:avLst/>
                    </a:prstGeom>
                  </pic:spPr>
                </pic:pic>
              </a:graphicData>
            </a:graphic>
            <wp14:sizeRelH relativeFrom="page">
              <wp14:pctWidth>0</wp14:pctWidth>
            </wp14:sizeRelH>
            <wp14:sizeRelV relativeFrom="page">
              <wp14:pctHeight>0</wp14:pctHeight>
            </wp14:sizeRelV>
          </wp:anchor>
        </w:drawing>
      </w:r>
    </w:p>
    <w:p w14:paraId="2A3E75D0" w14:textId="5F1FB270" w:rsidR="004E7BFB" w:rsidRDefault="004E7BFB" w:rsidP="004E7BFB">
      <w:pPr>
        <w:pStyle w:val="Header"/>
        <w:tabs>
          <w:tab w:val="clear" w:pos="4800"/>
          <w:tab w:val="center" w:pos="4950"/>
        </w:tabs>
        <w:ind w:right="-10"/>
        <w:rPr>
          <w:rFonts w:ascii="Arial" w:hAnsi="Arial" w:cs="Arial"/>
          <w:b/>
          <w:sz w:val="32"/>
          <w:szCs w:val="16"/>
          <w:rtl/>
        </w:rPr>
      </w:pPr>
      <w:r w:rsidRPr="004E7BFB">
        <w:rPr>
          <w:rFonts w:ascii="Arial" w:hAnsi="Arial" w:cs="Arial"/>
          <w:sz w:val="21"/>
          <w:szCs w:val="16"/>
        </w:rPr>
        <w:br w:type="page"/>
      </w:r>
    </w:p>
    <w:p w14:paraId="11EEBAEC" w14:textId="1199D9F3" w:rsidR="00C67FB3" w:rsidRPr="00C67FB3" w:rsidRDefault="00C67FB3" w:rsidP="004E7BFB">
      <w:pPr>
        <w:pStyle w:val="Header"/>
        <w:tabs>
          <w:tab w:val="clear" w:pos="4800"/>
          <w:tab w:val="center" w:pos="4950"/>
        </w:tabs>
        <w:ind w:right="-10"/>
        <w:rPr>
          <w:rFonts w:ascii="Arial" w:hAnsi="Arial" w:cs="Arial"/>
          <w:bCs/>
          <w:sz w:val="32"/>
          <w:szCs w:val="32"/>
        </w:rPr>
      </w:pPr>
      <w:r w:rsidRPr="00C67FB3">
        <w:rPr>
          <w:rFonts w:ascii="Arial" w:hAnsi="Arial" w:cs="Arial"/>
          <w:bCs/>
          <w:sz w:val="32"/>
          <w:szCs w:val="32"/>
          <w:rtl/>
        </w:rPr>
        <w:lastRenderedPageBreak/>
        <w:t>كيف نعرف ما إذا كان مقطع الكتاب المقدس مشروط ثقافي</w:t>
      </w:r>
      <w:r w:rsidRPr="00C67FB3">
        <w:rPr>
          <w:rFonts w:ascii="Arial" w:hAnsi="Arial" w:cs="Arial" w:hint="cs"/>
          <w:bCs/>
          <w:sz w:val="32"/>
          <w:szCs w:val="32"/>
          <w:rtl/>
        </w:rPr>
        <w:t>اً</w:t>
      </w:r>
      <w:r w:rsidRPr="00C67FB3">
        <w:rPr>
          <w:rFonts w:ascii="Arial" w:hAnsi="Arial" w:cs="Arial"/>
          <w:bCs/>
          <w:sz w:val="32"/>
          <w:szCs w:val="32"/>
          <w:rtl/>
        </w:rPr>
        <w:t>؟</w:t>
      </w:r>
    </w:p>
    <w:p w14:paraId="3533A8E6" w14:textId="77777777" w:rsidR="00C67FB3" w:rsidRPr="00C67FB3" w:rsidRDefault="00C67FB3" w:rsidP="004E7BFB">
      <w:pPr>
        <w:ind w:left="450" w:right="-10"/>
        <w:jc w:val="center"/>
        <w:rPr>
          <w:rFonts w:ascii="Arial" w:hAnsi="Arial" w:cs="Arial"/>
          <w:sz w:val="22"/>
          <w:szCs w:val="22"/>
          <w:rtl/>
          <w:lang w:bidi="ar-JO"/>
        </w:rPr>
      </w:pPr>
      <w:r w:rsidRPr="00C67FB3">
        <w:rPr>
          <w:rFonts w:ascii="Arial" w:hAnsi="Arial" w:cs="Arial" w:hint="cs"/>
          <w:sz w:val="22"/>
          <w:szCs w:val="22"/>
          <w:rtl/>
        </w:rPr>
        <w:t>د. روي زك،</w:t>
      </w:r>
      <w:r w:rsidRPr="00C67FB3">
        <w:rPr>
          <w:rFonts w:ascii="Arial" w:hAnsi="Arial" w:cs="Arial" w:hint="cs"/>
          <w:sz w:val="22"/>
          <w:szCs w:val="22"/>
          <w:rtl/>
          <w:lang w:bidi="ar-JO"/>
        </w:rPr>
        <w:t xml:space="preserve"> مذكرات صفية غير مطبوعة، علم التفسير وأساليب دراسة الكتاب المقدس</w:t>
      </w:r>
    </w:p>
    <w:p w14:paraId="41A4CD0A" w14:textId="7A5CF5C9" w:rsidR="00C67FB3" w:rsidRPr="004E7BFB" w:rsidRDefault="00C67FB3" w:rsidP="004E7BFB">
      <w:pPr>
        <w:ind w:left="450" w:right="-10"/>
        <w:jc w:val="center"/>
        <w:rPr>
          <w:rFonts w:ascii="Arial" w:hAnsi="Arial" w:cs="Arial"/>
          <w:sz w:val="22"/>
          <w:szCs w:val="18"/>
        </w:rPr>
      </w:pPr>
      <w:r w:rsidRPr="00C67FB3">
        <w:rPr>
          <w:rFonts w:ascii="Arial" w:hAnsi="Arial" w:cs="Arial" w:hint="cs"/>
          <w:sz w:val="22"/>
          <w:szCs w:val="22"/>
          <w:rtl/>
          <w:lang w:bidi="ar-JO"/>
        </w:rPr>
        <w:t>(كلية دالاس اللاهوتية، 1983)</w:t>
      </w:r>
      <w:r>
        <w:rPr>
          <w:rFonts w:ascii="Arial" w:hAnsi="Arial" w:cs="Arial"/>
          <w:sz w:val="22"/>
          <w:szCs w:val="18"/>
        </w:rPr>
        <w:t xml:space="preserve"> </w:t>
      </w:r>
      <w:r>
        <w:rPr>
          <w:rFonts w:ascii="Arial" w:hAnsi="Arial" w:cs="Arial" w:hint="cs"/>
          <w:sz w:val="22"/>
          <w:szCs w:val="18"/>
          <w:rtl/>
        </w:rPr>
        <w:t xml:space="preserve"> </w:t>
      </w:r>
    </w:p>
    <w:p w14:paraId="1123FE8E" w14:textId="7A619AFA" w:rsidR="004E7BFB" w:rsidRPr="004E7BFB" w:rsidRDefault="0000158A" w:rsidP="004E7BFB">
      <w:pPr>
        <w:ind w:left="450" w:right="-10"/>
        <w:jc w:val="center"/>
        <w:rPr>
          <w:rFonts w:ascii="Arial" w:hAnsi="Arial" w:cs="Arial"/>
          <w:sz w:val="22"/>
          <w:szCs w:val="18"/>
        </w:rPr>
      </w:pPr>
      <w:r>
        <w:rPr>
          <w:rFonts w:ascii="Arial" w:hAnsi="Arial" w:cs="Arial"/>
          <w:noProof/>
          <w:sz w:val="20"/>
          <w:szCs w:val="16"/>
        </w:rPr>
        <mc:AlternateContent>
          <mc:Choice Requires="wps">
            <w:drawing>
              <wp:anchor distT="0" distB="0" distL="114300" distR="114300" simplePos="0" relativeHeight="251697152" behindDoc="0" locked="0" layoutInCell="1" allowOverlap="1" wp14:anchorId="6C261CDD" wp14:editId="4F70C0A9">
                <wp:simplePos x="0" y="0"/>
                <wp:positionH relativeFrom="margin">
                  <wp:posOffset>-133350</wp:posOffset>
                </wp:positionH>
                <wp:positionV relativeFrom="paragraph">
                  <wp:posOffset>78740</wp:posOffset>
                </wp:positionV>
                <wp:extent cx="5981700" cy="7334250"/>
                <wp:effectExtent l="57150" t="19050" r="57150" b="76200"/>
                <wp:wrapNone/>
                <wp:docPr id="499549025" name="Rectangle 37"/>
                <wp:cNvGraphicFramePr/>
                <a:graphic xmlns:a="http://schemas.openxmlformats.org/drawingml/2006/main">
                  <a:graphicData uri="http://schemas.microsoft.com/office/word/2010/wordprocessingShape">
                    <wps:wsp>
                      <wps:cNvSpPr/>
                      <wps:spPr>
                        <a:xfrm>
                          <a:off x="0" y="0"/>
                          <a:ext cx="5981700" cy="7334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FFB348A" w14:textId="2F629203" w:rsidR="0000158A" w:rsidRDefault="0000158A" w:rsidP="0000158A">
                            <w:pPr>
                              <w:jc w:val="right"/>
                              <w:rPr>
                                <w:color w:val="000000" w:themeColor="text1"/>
                                <w:rtl/>
                              </w:rPr>
                            </w:pPr>
                            <w:r w:rsidRPr="0000158A">
                              <w:rPr>
                                <w:color w:val="000000" w:themeColor="text1"/>
                                <w:rtl/>
                              </w:rPr>
                              <w:t>إلى أي مدى تقتصر أهمية آيات الكتاب المقدس بالنسبة لنا اليوم على السياقات الثقافية؟ هل كل ممارسة ثقافية وكل موقف وأمر ومبدأ في الكتاب المقدس قابل للنقل مباشرة إلى ثقافتنا؟ كيف يمكن نقلها وما الذي لا يمكن نقله؟</w:t>
                            </w:r>
                          </w:p>
                          <w:p w14:paraId="7440DDB2" w14:textId="77777777" w:rsidR="003F2030" w:rsidRDefault="003F2030" w:rsidP="0000158A">
                            <w:pPr>
                              <w:jc w:val="right"/>
                              <w:rPr>
                                <w:color w:val="000000" w:themeColor="text1"/>
                                <w:rtl/>
                              </w:rPr>
                            </w:pPr>
                          </w:p>
                          <w:p w14:paraId="436DFA54" w14:textId="77777777" w:rsidR="003F2030" w:rsidRDefault="003F2030" w:rsidP="003F2030">
                            <w:pPr>
                              <w:jc w:val="right"/>
                              <w:rPr>
                                <w:color w:val="000000" w:themeColor="text1"/>
                                <w:rtl/>
                              </w:rPr>
                            </w:pPr>
                            <w:r>
                              <w:rPr>
                                <w:rFonts w:hint="cs"/>
                                <w:color w:val="000000" w:themeColor="text1"/>
                                <w:rtl/>
                              </w:rPr>
                              <w:t>1.</w:t>
                            </w:r>
                            <w:r w:rsidRPr="003F2030">
                              <w:rPr>
                                <w:rFonts w:hint="cs"/>
                                <w:color w:val="000000" w:themeColor="text1"/>
                                <w:u w:val="single"/>
                                <w:rtl/>
                              </w:rPr>
                              <w:t xml:space="preserve"> </w:t>
                            </w:r>
                            <w:r w:rsidRPr="003F2030">
                              <w:rPr>
                                <w:color w:val="000000" w:themeColor="text1"/>
                                <w:u w:val="single"/>
                                <w:rtl/>
                              </w:rPr>
                              <w:t>بعض المواقف أو الأوامر أو المبادئ قابلة للتكرار أو ال</w:t>
                            </w:r>
                            <w:r w:rsidRPr="003F2030">
                              <w:rPr>
                                <w:rFonts w:hint="cs"/>
                                <w:color w:val="000000" w:themeColor="text1"/>
                                <w:u w:val="single"/>
                                <w:rtl/>
                              </w:rPr>
                              <w:t>إ</w:t>
                            </w:r>
                            <w:r w:rsidRPr="003F2030">
                              <w:rPr>
                                <w:color w:val="000000" w:themeColor="text1"/>
                                <w:u w:val="single"/>
                                <w:rtl/>
                              </w:rPr>
                              <w:t>ستمرار</w:t>
                            </w:r>
                            <w:r w:rsidRPr="003F2030">
                              <w:rPr>
                                <w:rFonts w:hint="cs"/>
                                <w:color w:val="000000" w:themeColor="text1"/>
                                <w:u w:val="single"/>
                                <w:rtl/>
                              </w:rPr>
                              <w:t>،</w:t>
                            </w:r>
                            <w:r w:rsidRPr="003F2030">
                              <w:rPr>
                                <w:color w:val="000000" w:themeColor="text1"/>
                                <w:u w:val="single"/>
                                <w:rtl/>
                              </w:rPr>
                              <w:t xml:space="preserve"> أو لا يمكن إلغاؤها أو تتعلق بموضوعات أخلاقية ولاهوتية</w:t>
                            </w:r>
                            <w:r w:rsidRPr="003F2030">
                              <w:rPr>
                                <w:rFonts w:hint="cs"/>
                                <w:color w:val="000000" w:themeColor="text1"/>
                                <w:u w:val="single"/>
                                <w:rtl/>
                              </w:rPr>
                              <w:t>،</w:t>
                            </w:r>
                            <w:r w:rsidRPr="003F2030">
                              <w:rPr>
                                <w:color w:val="000000" w:themeColor="text1"/>
                                <w:u w:val="single"/>
                                <w:rtl/>
                              </w:rPr>
                              <w:t xml:space="preserve"> أو تتكرر في مكان آخر في الكتاب المقدس، وبالتالي فهي أمثلة قابلة للنقل</w:t>
                            </w:r>
                            <w:r w:rsidRPr="003F2030">
                              <w:rPr>
                                <w:rFonts w:hint="cs"/>
                                <w:color w:val="000000" w:themeColor="text1"/>
                                <w:u w:val="single"/>
                                <w:rtl/>
                              </w:rPr>
                              <w:t>.</w:t>
                            </w:r>
                          </w:p>
                          <w:p w14:paraId="4E519A00" w14:textId="171621D6" w:rsidR="003F2030" w:rsidRPr="003F2030" w:rsidRDefault="003F2030" w:rsidP="003F2030">
                            <w:pPr>
                              <w:jc w:val="right"/>
                              <w:rPr>
                                <w:color w:val="000000" w:themeColor="text1"/>
                              </w:rPr>
                            </w:pPr>
                            <w:r>
                              <w:rPr>
                                <w:rFonts w:hint="cs"/>
                                <w:color w:val="000000" w:themeColor="text1"/>
                                <w:rtl/>
                              </w:rPr>
                              <w:t>أمثلة:</w:t>
                            </w:r>
                            <w:r w:rsidRPr="003F2030">
                              <w:rPr>
                                <w:color w:val="000000" w:themeColor="text1"/>
                                <w:rtl/>
                              </w:rPr>
                              <w:t xml:space="preserve"> تكوين 9: 6، أمثال 3: 5-6، يوحنا 3: 3، رومية 12: 1-2؛ 1 كورنثوس 12-13، أفسس 6: 10-19؛ كولوسي 3: 12-13؛ 1 بط 5: 6</w:t>
                            </w:r>
                          </w:p>
                          <w:p w14:paraId="2B8DC65F" w14:textId="77777777" w:rsidR="003F2030" w:rsidRPr="003F2030" w:rsidRDefault="003F2030" w:rsidP="003F2030">
                            <w:pPr>
                              <w:rPr>
                                <w:color w:val="000000" w:themeColor="text1"/>
                              </w:rPr>
                            </w:pPr>
                          </w:p>
                          <w:p w14:paraId="3E84BAF1" w14:textId="77777777" w:rsidR="003F2030" w:rsidRDefault="003F2030" w:rsidP="003F2030">
                            <w:pPr>
                              <w:jc w:val="right"/>
                              <w:rPr>
                                <w:color w:val="000000" w:themeColor="text1"/>
                                <w:rtl/>
                              </w:rPr>
                            </w:pPr>
                            <w:r w:rsidRPr="003F2030">
                              <w:rPr>
                                <w:color w:val="000000" w:themeColor="text1"/>
                              </w:rPr>
                              <w:t xml:space="preserve"> </w:t>
                            </w:r>
                            <w:r>
                              <w:rPr>
                                <w:rFonts w:hint="cs"/>
                                <w:color w:val="000000" w:themeColor="text1"/>
                                <w:rtl/>
                              </w:rPr>
                              <w:t xml:space="preserve">2. </w:t>
                            </w:r>
                            <w:r w:rsidRPr="003F2030">
                              <w:rPr>
                                <w:rFonts w:hint="cs"/>
                                <w:color w:val="000000" w:themeColor="text1"/>
                                <w:u w:val="single"/>
                                <w:rtl/>
                              </w:rPr>
                              <w:t>ب</w:t>
                            </w:r>
                            <w:r w:rsidRPr="003F2030">
                              <w:rPr>
                                <w:color w:val="000000" w:themeColor="text1"/>
                                <w:u w:val="single"/>
                                <w:rtl/>
                              </w:rPr>
                              <w:t xml:space="preserve">عض المواقف أو الأوامر أو المبادئ تتعلق بظروف معينة لا يمكن تكرارها، أو مواضيع غير أخلاقية أو لاهوتية، أو تم إلغاؤها، وبالتالي فهي غير قابلة للنقل. </w:t>
                            </w:r>
                          </w:p>
                          <w:p w14:paraId="78FFF237" w14:textId="55FF6B15" w:rsidR="003F2030" w:rsidRPr="003F2030" w:rsidRDefault="003F2030" w:rsidP="003F2030">
                            <w:pPr>
                              <w:jc w:val="right"/>
                              <w:rPr>
                                <w:color w:val="000000" w:themeColor="text1"/>
                              </w:rPr>
                            </w:pPr>
                            <w:r w:rsidRPr="003F2030">
                              <w:rPr>
                                <w:color w:val="000000" w:themeColor="text1"/>
                                <w:rtl/>
                              </w:rPr>
                              <w:t>أمثلة: متى 21: 2-3، 2 تيموثاوس 4: 11، 13، عب 7: 12، 10: 1، لاويين 20: 11 (قارن 1 كورنثوس 5)</w:t>
                            </w:r>
                            <w:r>
                              <w:rPr>
                                <w:rFonts w:hint="cs"/>
                                <w:color w:val="000000" w:themeColor="text1"/>
                                <w:rtl/>
                              </w:rPr>
                              <w:t xml:space="preserve">   </w:t>
                            </w:r>
                          </w:p>
                          <w:p w14:paraId="0DFC21AB" w14:textId="77777777" w:rsidR="003F2030" w:rsidRPr="003F2030" w:rsidRDefault="003F2030" w:rsidP="003F2030">
                            <w:pPr>
                              <w:rPr>
                                <w:color w:val="000000" w:themeColor="text1"/>
                              </w:rPr>
                            </w:pPr>
                          </w:p>
                          <w:p w14:paraId="3DC4331E" w14:textId="77777777" w:rsidR="003F2030" w:rsidRDefault="003F2030" w:rsidP="003F2030">
                            <w:pPr>
                              <w:jc w:val="right"/>
                              <w:rPr>
                                <w:color w:val="000000" w:themeColor="text1"/>
                                <w:rtl/>
                              </w:rPr>
                            </w:pPr>
                            <w:r>
                              <w:rPr>
                                <w:rFonts w:hint="cs"/>
                                <w:color w:val="000000" w:themeColor="text1"/>
                                <w:rtl/>
                              </w:rPr>
                              <w:t>3</w:t>
                            </w:r>
                            <w:r w:rsidRPr="003F2030">
                              <w:rPr>
                                <w:rFonts w:hint="cs"/>
                                <w:color w:val="000000" w:themeColor="text1"/>
                                <w:u w:val="single"/>
                                <w:rtl/>
                              </w:rPr>
                              <w:t xml:space="preserve">. </w:t>
                            </w:r>
                            <w:r w:rsidRPr="003F2030">
                              <w:rPr>
                                <w:color w:val="000000" w:themeColor="text1"/>
                                <w:u w:val="single"/>
                                <w:rtl/>
                              </w:rPr>
                              <w:t>بعض المواقف أو الأوامر تتعلق بأوضاع ثقافية تشبه بيئتنا جزئي</w:t>
                            </w:r>
                            <w:r w:rsidRPr="003F2030">
                              <w:rPr>
                                <w:rFonts w:hint="cs"/>
                                <w:color w:val="000000" w:themeColor="text1"/>
                                <w:u w:val="single"/>
                                <w:rtl/>
                              </w:rPr>
                              <w:t>اً</w:t>
                            </w:r>
                            <w:r w:rsidRPr="003F2030">
                              <w:rPr>
                                <w:color w:val="000000" w:themeColor="text1"/>
                                <w:u w:val="single"/>
                                <w:rtl/>
                              </w:rPr>
                              <w:t xml:space="preserve"> فقط</w:t>
                            </w:r>
                            <w:r w:rsidRPr="003F2030">
                              <w:rPr>
                                <w:rFonts w:hint="cs"/>
                                <w:color w:val="000000" w:themeColor="text1"/>
                                <w:u w:val="single"/>
                                <w:rtl/>
                              </w:rPr>
                              <w:t>،</w:t>
                            </w:r>
                            <w:r w:rsidRPr="003F2030">
                              <w:rPr>
                                <w:color w:val="000000" w:themeColor="text1"/>
                                <w:u w:val="single"/>
                                <w:rtl/>
                              </w:rPr>
                              <w:t xml:space="preserve"> ولا يمكن نقل سوى المبادئ فيها.</w:t>
                            </w:r>
                          </w:p>
                          <w:p w14:paraId="006ABFC9" w14:textId="6F6A8E43" w:rsidR="003F2030" w:rsidRDefault="003F2030" w:rsidP="003F2030">
                            <w:pPr>
                              <w:jc w:val="right"/>
                              <w:rPr>
                                <w:color w:val="000000" w:themeColor="text1"/>
                                <w:rtl/>
                              </w:rPr>
                            </w:pPr>
                            <w:r>
                              <w:rPr>
                                <w:rFonts w:hint="cs"/>
                                <w:color w:val="000000" w:themeColor="text1"/>
                                <w:rtl/>
                              </w:rPr>
                              <w:t xml:space="preserve">   </w:t>
                            </w:r>
                            <w:r w:rsidRPr="003F2030">
                              <w:rPr>
                                <w:color w:val="000000" w:themeColor="text1"/>
                                <w:rtl/>
                              </w:rPr>
                              <w:t xml:space="preserve"> أمثلة: رومية 16: 16؛ 1 كورنثوس 8؛ تثنية 6: 4-</w:t>
                            </w:r>
                            <w:r>
                              <w:rPr>
                                <w:rFonts w:hint="cs"/>
                                <w:color w:val="000000" w:themeColor="text1"/>
                                <w:rtl/>
                              </w:rPr>
                              <w:t xml:space="preserve">6 </w:t>
                            </w:r>
                          </w:p>
                          <w:p w14:paraId="0A03277C" w14:textId="77777777" w:rsidR="003F2030" w:rsidRDefault="003F2030" w:rsidP="003F2030">
                            <w:pPr>
                              <w:jc w:val="right"/>
                              <w:rPr>
                                <w:color w:val="000000" w:themeColor="text1"/>
                                <w:rtl/>
                              </w:rPr>
                            </w:pPr>
                          </w:p>
                          <w:p w14:paraId="61B24186" w14:textId="6B67B965" w:rsidR="003F2030" w:rsidRDefault="003F2030" w:rsidP="003F2030">
                            <w:pPr>
                              <w:jc w:val="right"/>
                              <w:rPr>
                                <w:color w:val="000000" w:themeColor="text1"/>
                                <w:rtl/>
                              </w:rPr>
                            </w:pPr>
                            <w:r>
                              <w:rPr>
                                <w:rFonts w:hint="cs"/>
                                <w:color w:val="000000" w:themeColor="text1"/>
                                <w:rtl/>
                              </w:rPr>
                              <w:t xml:space="preserve">4. </w:t>
                            </w:r>
                            <w:r w:rsidRPr="003F2030">
                              <w:rPr>
                                <w:rFonts w:hint="cs"/>
                                <w:color w:val="000000" w:themeColor="text1"/>
                                <w:u w:val="single"/>
                                <w:rtl/>
                              </w:rPr>
                              <w:t>بعض المواقف أو الأوامنر تتعلق بأطر ثقافية مع عدم وجود تشابهات مع ثقافتنا، وبذلك فإن المبادئ قابلة للنقل.</w:t>
                            </w:r>
                          </w:p>
                          <w:p w14:paraId="0F95A815" w14:textId="69B29E64" w:rsidR="003F2030" w:rsidRDefault="003F2030" w:rsidP="003F2030">
                            <w:pPr>
                              <w:jc w:val="right"/>
                              <w:rPr>
                                <w:color w:val="000000" w:themeColor="text1"/>
                                <w:rtl/>
                              </w:rPr>
                            </w:pPr>
                            <w:r>
                              <w:rPr>
                                <w:rFonts w:hint="cs"/>
                                <w:color w:val="000000" w:themeColor="text1"/>
                                <w:rtl/>
                              </w:rPr>
                              <w:t xml:space="preserve">    أمثلة: مت 26: 7، خر 3: 5)</w:t>
                            </w:r>
                          </w:p>
                          <w:p w14:paraId="0C63DA8F" w14:textId="77777777" w:rsidR="003F2030" w:rsidRDefault="003F2030" w:rsidP="003F2030">
                            <w:pPr>
                              <w:jc w:val="right"/>
                              <w:rPr>
                                <w:color w:val="000000" w:themeColor="text1"/>
                                <w:rtl/>
                              </w:rPr>
                            </w:pPr>
                          </w:p>
                          <w:p w14:paraId="2059A76B" w14:textId="2FABFAFA" w:rsidR="003F2030" w:rsidRDefault="002719E5" w:rsidP="002719E5">
                            <w:pPr>
                              <w:bidi/>
                              <w:rPr>
                                <w:color w:val="000000" w:themeColor="text1"/>
                                <w:rtl/>
                              </w:rPr>
                            </w:pPr>
                            <w:r w:rsidRPr="002719E5">
                              <w:rPr>
                                <w:color w:val="000000" w:themeColor="text1"/>
                                <w:rtl/>
                              </w:rPr>
                              <w:t>إن الفقرة التي نوقشت كثيراً فيما يتصل بمسألة المادة الكتابية المشروطة ثقافياً هي 1 كورنثوس 11: 2-16</w:t>
                            </w:r>
                            <w:r>
                              <w:rPr>
                                <w:rFonts w:hint="cs"/>
                                <w:color w:val="000000" w:themeColor="text1"/>
                                <w:rtl/>
                              </w:rPr>
                              <w:t>،</w:t>
                            </w:r>
                            <w:r w:rsidRPr="002719E5">
                              <w:rPr>
                                <w:color w:val="000000" w:themeColor="text1"/>
                                <w:rtl/>
                              </w:rPr>
                              <w:t xml:space="preserve"> والسؤال الذي ينبغي الإجابة عليه هو: هل تشير هذه الفقرة إلى الشعر كغطاء</w:t>
                            </w:r>
                            <w:r>
                              <w:rPr>
                                <w:rFonts w:hint="cs"/>
                                <w:color w:val="000000" w:themeColor="text1"/>
                                <w:rtl/>
                              </w:rPr>
                              <w:t>،</w:t>
                            </w:r>
                            <w:r w:rsidRPr="002719E5">
                              <w:rPr>
                                <w:color w:val="000000" w:themeColor="text1"/>
                                <w:rtl/>
                              </w:rPr>
                              <w:t xml:space="preserve"> أم إلى غطاء منفصل للرأس مثل الحجاب فوق الشعر؟ إذا كانت تعني الخيار الأخير (ويبدو أن هذا ما تشير إليه الآيات 4 و5 و6 و7)</w:t>
                            </w:r>
                            <w:r>
                              <w:rPr>
                                <w:rFonts w:hint="cs"/>
                                <w:color w:val="000000" w:themeColor="text1"/>
                                <w:rtl/>
                              </w:rPr>
                              <w:t>،</w:t>
                            </w:r>
                            <w:r w:rsidRPr="002719E5">
                              <w:rPr>
                                <w:color w:val="000000" w:themeColor="text1"/>
                                <w:rtl/>
                              </w:rPr>
                              <w:t xml:space="preserve"> فهناك أربعة خيارات لتفسير التكييف الثقافي ومدى أهميته في يومنا هذا</w:t>
                            </w:r>
                            <w:r w:rsidRPr="002719E5">
                              <w:rPr>
                                <w:color w:val="000000" w:themeColor="text1"/>
                              </w:rPr>
                              <w:t>:</w:t>
                            </w:r>
                          </w:p>
                          <w:p w14:paraId="04FBEBB5" w14:textId="77777777" w:rsidR="002719E5" w:rsidRDefault="002719E5" w:rsidP="002719E5">
                            <w:pPr>
                              <w:bidi/>
                              <w:rPr>
                                <w:color w:val="000000" w:themeColor="text1"/>
                                <w:rtl/>
                              </w:rPr>
                            </w:pPr>
                          </w:p>
                          <w:p w14:paraId="1A6C72AA" w14:textId="77777777" w:rsidR="002719E5" w:rsidRDefault="002719E5" w:rsidP="002719E5">
                            <w:pPr>
                              <w:bidi/>
                              <w:rPr>
                                <w:color w:val="000000" w:themeColor="text1"/>
                                <w:rtl/>
                              </w:rPr>
                            </w:pPr>
                          </w:p>
                          <w:p w14:paraId="74D604B4" w14:textId="77777777" w:rsidR="002719E5" w:rsidRDefault="002719E5" w:rsidP="002719E5">
                            <w:pPr>
                              <w:bidi/>
                              <w:rPr>
                                <w:color w:val="000000" w:themeColor="text1"/>
                                <w:rtl/>
                              </w:rPr>
                            </w:pPr>
                            <w:r>
                              <w:rPr>
                                <w:rFonts w:hint="cs"/>
                                <w:color w:val="000000" w:themeColor="text1"/>
                                <w:rtl/>
                              </w:rPr>
                              <w:t>أ. على النساء اليوم أن يرتدين الغطاء في الكنيسة كعلامة خضوعهن</w:t>
                            </w:r>
                            <w:r>
                              <w:rPr>
                                <w:color w:val="000000" w:themeColor="text1"/>
                                <w:rtl/>
                              </w:rPr>
                              <w:tab/>
                            </w:r>
                            <w:r>
                              <w:rPr>
                                <w:color w:val="000000" w:themeColor="text1"/>
                                <w:rtl/>
                              </w:rPr>
                              <w:tab/>
                            </w:r>
                            <w:r>
                              <w:rPr>
                                <w:color w:val="000000" w:themeColor="text1"/>
                                <w:rtl/>
                              </w:rPr>
                              <w:tab/>
                            </w:r>
                            <w:r>
                              <w:rPr>
                                <w:rFonts w:hint="cs"/>
                                <w:color w:val="000000" w:themeColor="text1"/>
                                <w:rtl/>
                              </w:rPr>
                              <w:t>كل من الموقف والمبدأ قابلين للتكرار</w:t>
                            </w:r>
                          </w:p>
                          <w:p w14:paraId="2079B385" w14:textId="77777777" w:rsidR="002719E5" w:rsidRDefault="002719E5" w:rsidP="002719E5">
                            <w:pPr>
                              <w:bidi/>
                              <w:rPr>
                                <w:color w:val="000000" w:themeColor="text1"/>
                                <w:rtl/>
                              </w:rPr>
                            </w:pPr>
                          </w:p>
                          <w:p w14:paraId="3643C707" w14:textId="77777777" w:rsidR="002719E5" w:rsidRDefault="002719E5" w:rsidP="002719E5">
                            <w:pPr>
                              <w:bidi/>
                              <w:rPr>
                                <w:color w:val="000000" w:themeColor="text1"/>
                                <w:rtl/>
                              </w:rPr>
                            </w:pPr>
                          </w:p>
                          <w:p w14:paraId="7A4DF363" w14:textId="77777777" w:rsidR="002719E5" w:rsidRDefault="002719E5" w:rsidP="002719E5">
                            <w:pPr>
                              <w:bidi/>
                              <w:rPr>
                                <w:color w:val="000000" w:themeColor="text1"/>
                                <w:rtl/>
                              </w:rPr>
                            </w:pPr>
                            <w:r>
                              <w:rPr>
                                <w:rFonts w:hint="cs"/>
                                <w:color w:val="000000" w:themeColor="text1"/>
                                <w:rtl/>
                              </w:rPr>
                              <w:t>ب. ليس للمقطع علاقة بالنساء اليوم نهائياً</w:t>
                            </w:r>
                            <w:r>
                              <w:rPr>
                                <w:color w:val="000000" w:themeColor="text1"/>
                                <w:rtl/>
                              </w:rPr>
                              <w:tab/>
                            </w:r>
                            <w:r>
                              <w:rPr>
                                <w:color w:val="000000" w:themeColor="text1"/>
                                <w:rtl/>
                              </w:rPr>
                              <w:tab/>
                            </w:r>
                            <w:r>
                              <w:rPr>
                                <w:color w:val="000000" w:themeColor="text1"/>
                                <w:rtl/>
                              </w:rPr>
                              <w:tab/>
                            </w:r>
                            <w:r>
                              <w:rPr>
                                <w:color w:val="000000" w:themeColor="text1"/>
                                <w:rtl/>
                              </w:rPr>
                              <w:tab/>
                            </w:r>
                            <w:r>
                              <w:rPr>
                                <w:color w:val="000000" w:themeColor="text1"/>
                                <w:rtl/>
                              </w:rPr>
                              <w:tab/>
                            </w:r>
                            <w:r>
                              <w:rPr>
                                <w:rFonts w:hint="cs"/>
                                <w:color w:val="000000" w:themeColor="text1"/>
                                <w:rtl/>
                              </w:rPr>
                              <w:t>الموقف والمبدأ غير قابلين للتكرار</w:t>
                            </w:r>
                          </w:p>
                          <w:p w14:paraId="77D39DAD" w14:textId="77777777" w:rsidR="002719E5" w:rsidRDefault="002719E5" w:rsidP="002719E5">
                            <w:pPr>
                              <w:bidi/>
                              <w:rPr>
                                <w:color w:val="000000" w:themeColor="text1"/>
                                <w:rtl/>
                              </w:rPr>
                            </w:pPr>
                          </w:p>
                          <w:p w14:paraId="3192CC81" w14:textId="77777777" w:rsidR="002719E5" w:rsidRDefault="002719E5" w:rsidP="002719E5">
                            <w:pPr>
                              <w:bidi/>
                              <w:rPr>
                                <w:color w:val="000000" w:themeColor="text1"/>
                                <w:rtl/>
                              </w:rPr>
                            </w:pPr>
                          </w:p>
                          <w:p w14:paraId="41A49B9B" w14:textId="77777777" w:rsidR="002719E5" w:rsidRDefault="002719E5" w:rsidP="002719E5">
                            <w:pPr>
                              <w:bidi/>
                              <w:rPr>
                                <w:color w:val="000000" w:themeColor="text1"/>
                                <w:rtl/>
                              </w:rPr>
                            </w:pPr>
                            <w:r>
                              <w:rPr>
                                <w:rFonts w:hint="cs"/>
                                <w:color w:val="000000" w:themeColor="text1"/>
                                <w:rtl/>
                              </w:rPr>
                              <w:t>ت. على النساء اليوم ارتداء القبعات في الكنيسة كعلامة خضوعهن</w:t>
                            </w:r>
                            <w:r>
                              <w:rPr>
                                <w:color w:val="000000" w:themeColor="text1"/>
                                <w:rtl/>
                              </w:rPr>
                              <w:tab/>
                            </w:r>
                            <w:r>
                              <w:rPr>
                                <w:color w:val="000000" w:themeColor="text1"/>
                                <w:rtl/>
                              </w:rPr>
                              <w:tab/>
                            </w:r>
                            <w:r>
                              <w:rPr>
                                <w:color w:val="000000" w:themeColor="text1"/>
                                <w:rtl/>
                              </w:rPr>
                              <w:tab/>
                            </w:r>
                            <w:r>
                              <w:rPr>
                                <w:rFonts w:hint="cs"/>
                                <w:color w:val="000000" w:themeColor="text1"/>
                                <w:rtl/>
                              </w:rPr>
                              <w:t>الموقف متشابه جزئياً، والمبدأ قابل للنقل</w:t>
                            </w:r>
                          </w:p>
                          <w:p w14:paraId="06E6D379" w14:textId="77777777" w:rsidR="002719E5" w:rsidRDefault="002719E5" w:rsidP="002719E5">
                            <w:pPr>
                              <w:bidi/>
                              <w:rPr>
                                <w:color w:val="000000" w:themeColor="text1"/>
                                <w:rtl/>
                              </w:rPr>
                            </w:pPr>
                          </w:p>
                          <w:p w14:paraId="490E95B9" w14:textId="77777777" w:rsidR="002719E5" w:rsidRDefault="002719E5" w:rsidP="002719E5">
                            <w:pPr>
                              <w:bidi/>
                              <w:rPr>
                                <w:color w:val="000000" w:themeColor="text1"/>
                                <w:rtl/>
                              </w:rPr>
                            </w:pPr>
                          </w:p>
                          <w:p w14:paraId="70A225A0" w14:textId="77777777" w:rsidR="002719E5" w:rsidRDefault="002719E5" w:rsidP="002719E5">
                            <w:pPr>
                              <w:bidi/>
                              <w:rPr>
                                <w:color w:val="000000" w:themeColor="text1"/>
                                <w:rtl/>
                              </w:rPr>
                            </w:pPr>
                            <w:r>
                              <w:rPr>
                                <w:rFonts w:hint="cs"/>
                                <w:color w:val="000000" w:themeColor="text1"/>
                                <w:rtl/>
                              </w:rPr>
                              <w:t>ث. لا تحتاج النساء اليوم لارتداء القبعات في الكنيسة لكن عليهن الخضوع</w:t>
                            </w:r>
                            <w:r>
                              <w:rPr>
                                <w:color w:val="000000" w:themeColor="text1"/>
                                <w:rtl/>
                              </w:rPr>
                              <w:tab/>
                            </w:r>
                            <w:r>
                              <w:rPr>
                                <w:color w:val="000000" w:themeColor="text1"/>
                                <w:rtl/>
                              </w:rPr>
                              <w:tab/>
                            </w:r>
                            <w:r>
                              <w:rPr>
                                <w:rFonts w:hint="cs"/>
                                <w:color w:val="000000" w:themeColor="text1"/>
                                <w:rtl/>
                              </w:rPr>
                              <w:t xml:space="preserve">الموقف مختلف كلياً (كان غطاء المرأة رمزاً لسلطة </w:t>
                            </w:r>
                          </w:p>
                          <w:p w14:paraId="2BA103B5" w14:textId="77777777" w:rsidR="002719E5" w:rsidRDefault="002719E5" w:rsidP="002719E5">
                            <w:pPr>
                              <w:bidi/>
                              <w:rPr>
                                <w:color w:val="000000" w:themeColor="text1"/>
                                <w:rtl/>
                              </w:rPr>
                            </w:pPr>
                            <w:r>
                              <w:rPr>
                                <w:rFonts w:hint="cs"/>
                                <w:color w:val="000000" w:themeColor="text1"/>
                                <w:rtl/>
                              </w:rPr>
                              <w:t xml:space="preserve">                                                                                                                   زوجها، لهذا لا تلبس العاهرات في كورنثوس الغطاء </w:t>
                            </w:r>
                          </w:p>
                          <w:p w14:paraId="0116DD48" w14:textId="4E4FE80B" w:rsidR="002719E5" w:rsidRDefault="002719E5" w:rsidP="002719E5">
                            <w:pPr>
                              <w:bidi/>
                              <w:rPr>
                                <w:color w:val="000000" w:themeColor="text1"/>
                                <w:rtl/>
                              </w:rPr>
                            </w:pPr>
                            <w:r>
                              <w:rPr>
                                <w:rFonts w:hint="cs"/>
                                <w:color w:val="000000" w:themeColor="text1"/>
                                <w:rtl/>
                              </w:rPr>
                              <w:t xml:space="preserve">                                                                                                                   لكن المبدأ قابل للنقل </w:t>
                            </w:r>
                          </w:p>
                          <w:p w14:paraId="69D67F58" w14:textId="77777777" w:rsidR="003F2030" w:rsidRDefault="003F2030" w:rsidP="003F2030">
                            <w:pPr>
                              <w:jc w:val="right"/>
                              <w:rPr>
                                <w:color w:val="000000" w:themeColor="text1"/>
                                <w:rtl/>
                              </w:rPr>
                            </w:pPr>
                          </w:p>
                          <w:p w14:paraId="0AEF672A" w14:textId="77777777" w:rsidR="003F2030" w:rsidRDefault="003F2030" w:rsidP="003F2030">
                            <w:pPr>
                              <w:jc w:val="right"/>
                              <w:rPr>
                                <w:color w:val="000000" w:themeColor="text1"/>
                                <w:rtl/>
                              </w:rPr>
                            </w:pPr>
                          </w:p>
                          <w:p w14:paraId="6EEEB82D" w14:textId="77777777" w:rsidR="003F2030" w:rsidRDefault="003F2030" w:rsidP="003F2030">
                            <w:pPr>
                              <w:jc w:val="right"/>
                              <w:rPr>
                                <w:color w:val="000000" w:themeColor="text1"/>
                                <w:rtl/>
                              </w:rPr>
                            </w:pPr>
                          </w:p>
                          <w:p w14:paraId="7C83CB17" w14:textId="77777777" w:rsidR="003F2030" w:rsidRPr="003F2030" w:rsidRDefault="003F2030" w:rsidP="003F2030">
                            <w:pPr>
                              <w:jc w:val="right"/>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261CDD" id="Rectangle 37" o:spid="_x0000_s1084" style="position:absolute;left:0;text-align:left;margin-left:-10.5pt;margin-top:6.2pt;width:471pt;height:57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" fillcolor="white [3212]" stroked="f">
                <v:shadow on="t" color="white [3212]" opacity="22937f" origin=",.5" offset="0,.63889mm"/>
                <v:textbox>
                  <w:txbxContent>
                    <w:p w14:paraId="7FFB348A" w14:textId="2F629203" w:rsidR="0000158A" w:rsidRDefault="0000158A" w:rsidP="0000158A">
                      <w:pPr>
                        <w:jc w:val="right"/>
                        <w:rPr>
                          <w:color w:val="000000" w:themeColor="text1"/>
                          <w:rtl/>
                        </w:rPr>
                      </w:pPr>
                      <w:r w:rsidRPr="0000158A">
                        <w:rPr>
                          <w:color w:val="000000" w:themeColor="text1"/>
                          <w:rtl/>
                        </w:rPr>
                        <w:t>إلى أي مدى تقتصر أهمية آيات الكتاب المقدس بالنسبة لنا اليوم على السياقات الثقافية؟ هل كل ممارسة ثقافية وكل موقف وأمر ومبدأ في الكتاب المقدس قابل للنقل مباشرة إلى ثقافتنا؟ كيف يمكن نقلها وما الذي لا يمكن نقله؟</w:t>
                      </w:r>
                    </w:p>
                    <w:p w14:paraId="7440DDB2" w14:textId="77777777" w:rsidR="003F2030" w:rsidRDefault="003F2030" w:rsidP="0000158A">
                      <w:pPr>
                        <w:jc w:val="right"/>
                        <w:rPr>
                          <w:color w:val="000000" w:themeColor="text1"/>
                          <w:rtl/>
                        </w:rPr>
                      </w:pPr>
                    </w:p>
                    <w:p w14:paraId="436DFA54" w14:textId="77777777" w:rsidR="003F2030" w:rsidRDefault="003F2030" w:rsidP="003F2030">
                      <w:pPr>
                        <w:jc w:val="right"/>
                        <w:rPr>
                          <w:color w:val="000000" w:themeColor="text1"/>
                          <w:rtl/>
                        </w:rPr>
                      </w:pPr>
                      <w:r>
                        <w:rPr>
                          <w:rFonts w:hint="cs"/>
                          <w:color w:val="000000" w:themeColor="text1"/>
                          <w:rtl/>
                        </w:rPr>
                        <w:t>1.</w:t>
                      </w:r>
                      <w:r w:rsidRPr="003F2030">
                        <w:rPr>
                          <w:rFonts w:hint="cs"/>
                          <w:color w:val="000000" w:themeColor="text1"/>
                          <w:u w:val="single"/>
                          <w:rtl/>
                        </w:rPr>
                        <w:t xml:space="preserve"> </w:t>
                      </w:r>
                      <w:r w:rsidRPr="003F2030">
                        <w:rPr>
                          <w:color w:val="000000" w:themeColor="text1"/>
                          <w:u w:val="single"/>
                          <w:rtl/>
                        </w:rPr>
                        <w:t>بعض المواقف أو الأوامر أو المبادئ قابلة للتكرار أو ال</w:t>
                      </w:r>
                      <w:r w:rsidRPr="003F2030">
                        <w:rPr>
                          <w:rFonts w:hint="cs"/>
                          <w:color w:val="000000" w:themeColor="text1"/>
                          <w:u w:val="single"/>
                          <w:rtl/>
                        </w:rPr>
                        <w:t>إ</w:t>
                      </w:r>
                      <w:r w:rsidRPr="003F2030">
                        <w:rPr>
                          <w:color w:val="000000" w:themeColor="text1"/>
                          <w:u w:val="single"/>
                          <w:rtl/>
                        </w:rPr>
                        <w:t>ستمرار</w:t>
                      </w:r>
                      <w:r w:rsidRPr="003F2030">
                        <w:rPr>
                          <w:rFonts w:hint="cs"/>
                          <w:color w:val="000000" w:themeColor="text1"/>
                          <w:u w:val="single"/>
                          <w:rtl/>
                        </w:rPr>
                        <w:t>،</w:t>
                      </w:r>
                      <w:r w:rsidRPr="003F2030">
                        <w:rPr>
                          <w:color w:val="000000" w:themeColor="text1"/>
                          <w:u w:val="single"/>
                          <w:rtl/>
                        </w:rPr>
                        <w:t xml:space="preserve"> أو لا يمكن إلغاؤها أو تتعلق بموضوعات أخلاقية ولاهوتية</w:t>
                      </w:r>
                      <w:r w:rsidRPr="003F2030">
                        <w:rPr>
                          <w:rFonts w:hint="cs"/>
                          <w:color w:val="000000" w:themeColor="text1"/>
                          <w:u w:val="single"/>
                          <w:rtl/>
                        </w:rPr>
                        <w:t>،</w:t>
                      </w:r>
                      <w:r w:rsidRPr="003F2030">
                        <w:rPr>
                          <w:color w:val="000000" w:themeColor="text1"/>
                          <w:u w:val="single"/>
                          <w:rtl/>
                        </w:rPr>
                        <w:t xml:space="preserve"> أو تتكرر في مكان آخر في الكتاب المقدس، وبالتالي فهي أمثلة قابلة للنقل</w:t>
                      </w:r>
                      <w:r w:rsidRPr="003F2030">
                        <w:rPr>
                          <w:rFonts w:hint="cs"/>
                          <w:color w:val="000000" w:themeColor="text1"/>
                          <w:u w:val="single"/>
                          <w:rtl/>
                        </w:rPr>
                        <w:t>.</w:t>
                      </w:r>
                    </w:p>
                    <w:p w14:paraId="4E519A00" w14:textId="171621D6" w:rsidR="003F2030" w:rsidRPr="003F2030" w:rsidRDefault="003F2030" w:rsidP="003F2030">
                      <w:pPr>
                        <w:jc w:val="right"/>
                        <w:rPr>
                          <w:color w:val="000000" w:themeColor="text1"/>
                        </w:rPr>
                      </w:pPr>
                      <w:r>
                        <w:rPr>
                          <w:rFonts w:hint="cs"/>
                          <w:color w:val="000000" w:themeColor="text1"/>
                          <w:rtl/>
                        </w:rPr>
                        <w:t>أمثلة:</w:t>
                      </w:r>
                      <w:r w:rsidRPr="003F2030">
                        <w:rPr>
                          <w:color w:val="000000" w:themeColor="text1"/>
                          <w:rtl/>
                        </w:rPr>
                        <w:t xml:space="preserve"> تكوين 9: 6، أمثال 3: 5-6، يوحنا 3: 3، رومية 12: 1-2؛ 1 كورنثوس 12-13، أفسس 6: 10-19؛ كولوسي 3: 12-13؛ 1 بط 5: 6</w:t>
                      </w:r>
                    </w:p>
                    <w:p w14:paraId="2B8DC65F" w14:textId="77777777" w:rsidR="003F2030" w:rsidRPr="003F2030" w:rsidRDefault="003F2030" w:rsidP="003F2030">
                      <w:pPr>
                        <w:rPr>
                          <w:color w:val="000000" w:themeColor="text1"/>
                        </w:rPr>
                      </w:pPr>
                    </w:p>
                    <w:p w14:paraId="3E84BAF1" w14:textId="77777777" w:rsidR="003F2030" w:rsidRDefault="003F2030" w:rsidP="003F2030">
                      <w:pPr>
                        <w:jc w:val="right"/>
                        <w:rPr>
                          <w:color w:val="000000" w:themeColor="text1"/>
                          <w:rtl/>
                        </w:rPr>
                      </w:pPr>
                      <w:r w:rsidRPr="003F2030">
                        <w:rPr>
                          <w:color w:val="000000" w:themeColor="text1"/>
                        </w:rPr>
                        <w:t xml:space="preserve"> </w:t>
                      </w:r>
                      <w:r>
                        <w:rPr>
                          <w:rFonts w:hint="cs"/>
                          <w:color w:val="000000" w:themeColor="text1"/>
                          <w:rtl/>
                        </w:rPr>
                        <w:t xml:space="preserve">2. </w:t>
                      </w:r>
                      <w:r w:rsidRPr="003F2030">
                        <w:rPr>
                          <w:rFonts w:hint="cs"/>
                          <w:color w:val="000000" w:themeColor="text1"/>
                          <w:u w:val="single"/>
                          <w:rtl/>
                        </w:rPr>
                        <w:t>ب</w:t>
                      </w:r>
                      <w:r w:rsidRPr="003F2030">
                        <w:rPr>
                          <w:color w:val="000000" w:themeColor="text1"/>
                          <w:u w:val="single"/>
                          <w:rtl/>
                        </w:rPr>
                        <w:t xml:space="preserve">عض المواقف أو الأوامر أو المبادئ تتعلق بظروف معينة لا يمكن تكرارها، أو مواضيع غير أخلاقية أو لاهوتية، أو تم إلغاؤها، وبالتالي فهي غير قابلة للنقل. </w:t>
                      </w:r>
                    </w:p>
                    <w:p w14:paraId="78FFF237" w14:textId="55FF6B15" w:rsidR="003F2030" w:rsidRPr="003F2030" w:rsidRDefault="003F2030" w:rsidP="003F2030">
                      <w:pPr>
                        <w:jc w:val="right"/>
                        <w:rPr>
                          <w:color w:val="000000" w:themeColor="text1"/>
                        </w:rPr>
                      </w:pPr>
                      <w:r w:rsidRPr="003F2030">
                        <w:rPr>
                          <w:color w:val="000000" w:themeColor="text1"/>
                          <w:rtl/>
                        </w:rPr>
                        <w:t>أمثلة: متى 21: 2-3، 2 تيموثاوس 4: 11، 13، عب 7: 12، 10: 1، لاويين 20: 11 (قارن 1 كورنثوس 5)</w:t>
                      </w:r>
                      <w:r>
                        <w:rPr>
                          <w:rFonts w:hint="cs"/>
                          <w:color w:val="000000" w:themeColor="text1"/>
                          <w:rtl/>
                        </w:rPr>
                        <w:t xml:space="preserve">   </w:t>
                      </w:r>
                    </w:p>
                    <w:p w14:paraId="0DFC21AB" w14:textId="77777777" w:rsidR="003F2030" w:rsidRPr="003F2030" w:rsidRDefault="003F2030" w:rsidP="003F2030">
                      <w:pPr>
                        <w:rPr>
                          <w:color w:val="000000" w:themeColor="text1"/>
                        </w:rPr>
                      </w:pPr>
                    </w:p>
                    <w:p w14:paraId="3DC4331E" w14:textId="77777777" w:rsidR="003F2030" w:rsidRDefault="003F2030" w:rsidP="003F2030">
                      <w:pPr>
                        <w:jc w:val="right"/>
                        <w:rPr>
                          <w:color w:val="000000" w:themeColor="text1"/>
                          <w:rtl/>
                        </w:rPr>
                      </w:pPr>
                      <w:r>
                        <w:rPr>
                          <w:rFonts w:hint="cs"/>
                          <w:color w:val="000000" w:themeColor="text1"/>
                          <w:rtl/>
                        </w:rPr>
                        <w:t>3</w:t>
                      </w:r>
                      <w:r w:rsidRPr="003F2030">
                        <w:rPr>
                          <w:rFonts w:hint="cs"/>
                          <w:color w:val="000000" w:themeColor="text1"/>
                          <w:u w:val="single"/>
                          <w:rtl/>
                        </w:rPr>
                        <w:t xml:space="preserve">. </w:t>
                      </w:r>
                      <w:r w:rsidRPr="003F2030">
                        <w:rPr>
                          <w:color w:val="000000" w:themeColor="text1"/>
                          <w:u w:val="single"/>
                          <w:rtl/>
                        </w:rPr>
                        <w:t>بعض المواقف أو الأوامر تتعلق بأوضاع ثقافية تشبه بيئتنا جزئي</w:t>
                      </w:r>
                      <w:r w:rsidRPr="003F2030">
                        <w:rPr>
                          <w:rFonts w:hint="cs"/>
                          <w:color w:val="000000" w:themeColor="text1"/>
                          <w:u w:val="single"/>
                          <w:rtl/>
                        </w:rPr>
                        <w:t>اً</w:t>
                      </w:r>
                      <w:r w:rsidRPr="003F2030">
                        <w:rPr>
                          <w:color w:val="000000" w:themeColor="text1"/>
                          <w:u w:val="single"/>
                          <w:rtl/>
                        </w:rPr>
                        <w:t xml:space="preserve"> فقط</w:t>
                      </w:r>
                      <w:r w:rsidRPr="003F2030">
                        <w:rPr>
                          <w:rFonts w:hint="cs"/>
                          <w:color w:val="000000" w:themeColor="text1"/>
                          <w:u w:val="single"/>
                          <w:rtl/>
                        </w:rPr>
                        <w:t>،</w:t>
                      </w:r>
                      <w:r w:rsidRPr="003F2030">
                        <w:rPr>
                          <w:color w:val="000000" w:themeColor="text1"/>
                          <w:u w:val="single"/>
                          <w:rtl/>
                        </w:rPr>
                        <w:t xml:space="preserve"> ولا يمكن نقل سوى المبادئ فيها.</w:t>
                      </w:r>
                    </w:p>
                    <w:p w14:paraId="006ABFC9" w14:textId="6F6A8E43" w:rsidR="003F2030" w:rsidRDefault="003F2030" w:rsidP="003F2030">
                      <w:pPr>
                        <w:jc w:val="right"/>
                        <w:rPr>
                          <w:color w:val="000000" w:themeColor="text1"/>
                          <w:rtl/>
                        </w:rPr>
                      </w:pPr>
                      <w:r>
                        <w:rPr>
                          <w:rFonts w:hint="cs"/>
                          <w:color w:val="000000" w:themeColor="text1"/>
                          <w:rtl/>
                        </w:rPr>
                        <w:t xml:space="preserve">   </w:t>
                      </w:r>
                      <w:r w:rsidRPr="003F2030">
                        <w:rPr>
                          <w:color w:val="000000" w:themeColor="text1"/>
                          <w:rtl/>
                        </w:rPr>
                        <w:t xml:space="preserve"> أمثلة: رومية 16: 16؛ 1 كورنثوس 8؛ تثنية 6: 4-</w:t>
                      </w:r>
                      <w:r>
                        <w:rPr>
                          <w:rFonts w:hint="cs"/>
                          <w:color w:val="000000" w:themeColor="text1"/>
                          <w:rtl/>
                        </w:rPr>
                        <w:t xml:space="preserve">6 </w:t>
                      </w:r>
                    </w:p>
                    <w:p w14:paraId="0A03277C" w14:textId="77777777" w:rsidR="003F2030" w:rsidRDefault="003F2030" w:rsidP="003F2030">
                      <w:pPr>
                        <w:jc w:val="right"/>
                        <w:rPr>
                          <w:color w:val="000000" w:themeColor="text1"/>
                          <w:rtl/>
                        </w:rPr>
                      </w:pPr>
                    </w:p>
                    <w:p w14:paraId="61B24186" w14:textId="6B67B965" w:rsidR="003F2030" w:rsidRDefault="003F2030" w:rsidP="003F2030">
                      <w:pPr>
                        <w:jc w:val="right"/>
                        <w:rPr>
                          <w:color w:val="000000" w:themeColor="text1"/>
                          <w:rtl/>
                        </w:rPr>
                      </w:pPr>
                      <w:r>
                        <w:rPr>
                          <w:rFonts w:hint="cs"/>
                          <w:color w:val="000000" w:themeColor="text1"/>
                          <w:rtl/>
                        </w:rPr>
                        <w:t xml:space="preserve">4. </w:t>
                      </w:r>
                      <w:r w:rsidRPr="003F2030">
                        <w:rPr>
                          <w:rFonts w:hint="cs"/>
                          <w:color w:val="000000" w:themeColor="text1"/>
                          <w:u w:val="single"/>
                          <w:rtl/>
                        </w:rPr>
                        <w:t>بعض المواقف أو الأوامنر تتعلق بأطر ثقافية مع عدم وجود تشابهات مع ثقافتنا، وبذلك فإن المبادئ قابلة للنقل.</w:t>
                      </w:r>
                    </w:p>
                    <w:p w14:paraId="0F95A815" w14:textId="69B29E64" w:rsidR="003F2030" w:rsidRDefault="003F2030" w:rsidP="003F2030">
                      <w:pPr>
                        <w:jc w:val="right"/>
                        <w:rPr>
                          <w:color w:val="000000" w:themeColor="text1"/>
                          <w:rtl/>
                        </w:rPr>
                      </w:pPr>
                      <w:r>
                        <w:rPr>
                          <w:rFonts w:hint="cs"/>
                          <w:color w:val="000000" w:themeColor="text1"/>
                          <w:rtl/>
                        </w:rPr>
                        <w:t xml:space="preserve">    أمثلة: مت 26: 7، خر 3: 5)</w:t>
                      </w:r>
                    </w:p>
                    <w:p w14:paraId="0C63DA8F" w14:textId="77777777" w:rsidR="003F2030" w:rsidRDefault="003F2030" w:rsidP="003F2030">
                      <w:pPr>
                        <w:jc w:val="right"/>
                        <w:rPr>
                          <w:color w:val="000000" w:themeColor="text1"/>
                          <w:rtl/>
                        </w:rPr>
                      </w:pPr>
                    </w:p>
                    <w:p w14:paraId="2059A76B" w14:textId="2FABFAFA" w:rsidR="003F2030" w:rsidRDefault="002719E5" w:rsidP="002719E5">
                      <w:pPr>
                        <w:bidi/>
                        <w:rPr>
                          <w:color w:val="000000" w:themeColor="text1"/>
                          <w:rtl/>
                        </w:rPr>
                      </w:pPr>
                      <w:r w:rsidRPr="002719E5">
                        <w:rPr>
                          <w:color w:val="000000" w:themeColor="text1"/>
                          <w:rtl/>
                        </w:rPr>
                        <w:t>إن الفقرة التي نوقشت كثيراً فيما يتصل بمسألة المادة الكتابية المشروطة ثقافياً هي 1 كورنثوس 11: 2-16</w:t>
                      </w:r>
                      <w:r>
                        <w:rPr>
                          <w:rFonts w:hint="cs"/>
                          <w:color w:val="000000" w:themeColor="text1"/>
                          <w:rtl/>
                        </w:rPr>
                        <w:t>،</w:t>
                      </w:r>
                      <w:r w:rsidRPr="002719E5">
                        <w:rPr>
                          <w:color w:val="000000" w:themeColor="text1"/>
                          <w:rtl/>
                        </w:rPr>
                        <w:t xml:space="preserve"> والسؤال الذي ينبغي الإجابة عليه هو: هل تشير هذه الفقرة إلى الشعر كغطاء</w:t>
                      </w:r>
                      <w:r>
                        <w:rPr>
                          <w:rFonts w:hint="cs"/>
                          <w:color w:val="000000" w:themeColor="text1"/>
                          <w:rtl/>
                        </w:rPr>
                        <w:t>،</w:t>
                      </w:r>
                      <w:r w:rsidRPr="002719E5">
                        <w:rPr>
                          <w:color w:val="000000" w:themeColor="text1"/>
                          <w:rtl/>
                        </w:rPr>
                        <w:t xml:space="preserve"> أم إلى غطاء منفصل للرأس مثل الحجاب فوق الشعر؟ إذا كانت تعني الخيار الأخير (ويبدو أن هذا ما تشير إليه الآيات 4 و5 و6 و7)</w:t>
                      </w:r>
                      <w:r>
                        <w:rPr>
                          <w:rFonts w:hint="cs"/>
                          <w:color w:val="000000" w:themeColor="text1"/>
                          <w:rtl/>
                        </w:rPr>
                        <w:t>،</w:t>
                      </w:r>
                      <w:r w:rsidRPr="002719E5">
                        <w:rPr>
                          <w:color w:val="000000" w:themeColor="text1"/>
                          <w:rtl/>
                        </w:rPr>
                        <w:t xml:space="preserve"> فهناك أربعة خيارات لتفسير التكييف الثقافي ومدى أهميته في يومنا هذا</w:t>
                      </w:r>
                      <w:r w:rsidRPr="002719E5">
                        <w:rPr>
                          <w:color w:val="000000" w:themeColor="text1"/>
                        </w:rPr>
                        <w:t>:</w:t>
                      </w:r>
                    </w:p>
                    <w:p w14:paraId="04FBEBB5" w14:textId="77777777" w:rsidR="002719E5" w:rsidRDefault="002719E5" w:rsidP="002719E5">
                      <w:pPr>
                        <w:bidi/>
                        <w:rPr>
                          <w:color w:val="000000" w:themeColor="text1"/>
                          <w:rtl/>
                        </w:rPr>
                      </w:pPr>
                    </w:p>
                    <w:p w14:paraId="1A6C72AA" w14:textId="77777777" w:rsidR="002719E5" w:rsidRDefault="002719E5" w:rsidP="002719E5">
                      <w:pPr>
                        <w:bidi/>
                        <w:rPr>
                          <w:color w:val="000000" w:themeColor="text1"/>
                          <w:rtl/>
                        </w:rPr>
                      </w:pPr>
                    </w:p>
                    <w:p w14:paraId="74D604B4" w14:textId="77777777" w:rsidR="002719E5" w:rsidRDefault="002719E5" w:rsidP="002719E5">
                      <w:pPr>
                        <w:bidi/>
                        <w:rPr>
                          <w:color w:val="000000" w:themeColor="text1"/>
                          <w:rtl/>
                        </w:rPr>
                      </w:pPr>
                      <w:r>
                        <w:rPr>
                          <w:rFonts w:hint="cs"/>
                          <w:color w:val="000000" w:themeColor="text1"/>
                          <w:rtl/>
                        </w:rPr>
                        <w:t>أ. على النساء اليوم أن يرتدين الغطاء في الكنيسة كعلامة خضوعهن</w:t>
                      </w:r>
                      <w:r>
                        <w:rPr>
                          <w:color w:val="000000" w:themeColor="text1"/>
                          <w:rtl/>
                        </w:rPr>
                        <w:tab/>
                      </w:r>
                      <w:r>
                        <w:rPr>
                          <w:color w:val="000000" w:themeColor="text1"/>
                          <w:rtl/>
                        </w:rPr>
                        <w:tab/>
                      </w:r>
                      <w:r>
                        <w:rPr>
                          <w:color w:val="000000" w:themeColor="text1"/>
                          <w:rtl/>
                        </w:rPr>
                        <w:tab/>
                      </w:r>
                      <w:r>
                        <w:rPr>
                          <w:rFonts w:hint="cs"/>
                          <w:color w:val="000000" w:themeColor="text1"/>
                          <w:rtl/>
                        </w:rPr>
                        <w:t>كل من الموقف والمبدأ قابلين للتكرار</w:t>
                      </w:r>
                    </w:p>
                    <w:p w14:paraId="2079B385" w14:textId="77777777" w:rsidR="002719E5" w:rsidRDefault="002719E5" w:rsidP="002719E5">
                      <w:pPr>
                        <w:bidi/>
                        <w:rPr>
                          <w:color w:val="000000" w:themeColor="text1"/>
                          <w:rtl/>
                        </w:rPr>
                      </w:pPr>
                    </w:p>
                    <w:p w14:paraId="3643C707" w14:textId="77777777" w:rsidR="002719E5" w:rsidRDefault="002719E5" w:rsidP="002719E5">
                      <w:pPr>
                        <w:bidi/>
                        <w:rPr>
                          <w:color w:val="000000" w:themeColor="text1"/>
                          <w:rtl/>
                        </w:rPr>
                      </w:pPr>
                    </w:p>
                    <w:p w14:paraId="7A4DF363" w14:textId="77777777" w:rsidR="002719E5" w:rsidRDefault="002719E5" w:rsidP="002719E5">
                      <w:pPr>
                        <w:bidi/>
                        <w:rPr>
                          <w:color w:val="000000" w:themeColor="text1"/>
                          <w:rtl/>
                        </w:rPr>
                      </w:pPr>
                      <w:r>
                        <w:rPr>
                          <w:rFonts w:hint="cs"/>
                          <w:color w:val="000000" w:themeColor="text1"/>
                          <w:rtl/>
                        </w:rPr>
                        <w:t>ب. ليس للمقطع علاقة بالنساء اليوم نهائياً</w:t>
                      </w:r>
                      <w:r>
                        <w:rPr>
                          <w:color w:val="000000" w:themeColor="text1"/>
                          <w:rtl/>
                        </w:rPr>
                        <w:tab/>
                      </w:r>
                      <w:r>
                        <w:rPr>
                          <w:color w:val="000000" w:themeColor="text1"/>
                          <w:rtl/>
                        </w:rPr>
                        <w:tab/>
                      </w:r>
                      <w:r>
                        <w:rPr>
                          <w:color w:val="000000" w:themeColor="text1"/>
                          <w:rtl/>
                        </w:rPr>
                        <w:tab/>
                      </w:r>
                      <w:r>
                        <w:rPr>
                          <w:color w:val="000000" w:themeColor="text1"/>
                          <w:rtl/>
                        </w:rPr>
                        <w:tab/>
                      </w:r>
                      <w:r>
                        <w:rPr>
                          <w:color w:val="000000" w:themeColor="text1"/>
                          <w:rtl/>
                        </w:rPr>
                        <w:tab/>
                      </w:r>
                      <w:r>
                        <w:rPr>
                          <w:rFonts w:hint="cs"/>
                          <w:color w:val="000000" w:themeColor="text1"/>
                          <w:rtl/>
                        </w:rPr>
                        <w:t>الموقف والمبدأ غير قابلين للتكرار</w:t>
                      </w:r>
                    </w:p>
                    <w:p w14:paraId="77D39DAD" w14:textId="77777777" w:rsidR="002719E5" w:rsidRDefault="002719E5" w:rsidP="002719E5">
                      <w:pPr>
                        <w:bidi/>
                        <w:rPr>
                          <w:color w:val="000000" w:themeColor="text1"/>
                          <w:rtl/>
                        </w:rPr>
                      </w:pPr>
                    </w:p>
                    <w:p w14:paraId="3192CC81" w14:textId="77777777" w:rsidR="002719E5" w:rsidRDefault="002719E5" w:rsidP="002719E5">
                      <w:pPr>
                        <w:bidi/>
                        <w:rPr>
                          <w:color w:val="000000" w:themeColor="text1"/>
                          <w:rtl/>
                        </w:rPr>
                      </w:pPr>
                    </w:p>
                    <w:p w14:paraId="41A49B9B" w14:textId="77777777" w:rsidR="002719E5" w:rsidRDefault="002719E5" w:rsidP="002719E5">
                      <w:pPr>
                        <w:bidi/>
                        <w:rPr>
                          <w:color w:val="000000" w:themeColor="text1"/>
                          <w:rtl/>
                        </w:rPr>
                      </w:pPr>
                      <w:r>
                        <w:rPr>
                          <w:rFonts w:hint="cs"/>
                          <w:color w:val="000000" w:themeColor="text1"/>
                          <w:rtl/>
                        </w:rPr>
                        <w:t>ت. على النساء اليوم ارتداء القبعات في الكنيسة كعلامة خضوعهن</w:t>
                      </w:r>
                      <w:r>
                        <w:rPr>
                          <w:color w:val="000000" w:themeColor="text1"/>
                          <w:rtl/>
                        </w:rPr>
                        <w:tab/>
                      </w:r>
                      <w:r>
                        <w:rPr>
                          <w:color w:val="000000" w:themeColor="text1"/>
                          <w:rtl/>
                        </w:rPr>
                        <w:tab/>
                      </w:r>
                      <w:r>
                        <w:rPr>
                          <w:color w:val="000000" w:themeColor="text1"/>
                          <w:rtl/>
                        </w:rPr>
                        <w:tab/>
                      </w:r>
                      <w:r>
                        <w:rPr>
                          <w:rFonts w:hint="cs"/>
                          <w:color w:val="000000" w:themeColor="text1"/>
                          <w:rtl/>
                        </w:rPr>
                        <w:t>الموقف متشابه جزئياً، والمبدأ قابل للنقل</w:t>
                      </w:r>
                    </w:p>
                    <w:p w14:paraId="06E6D379" w14:textId="77777777" w:rsidR="002719E5" w:rsidRDefault="002719E5" w:rsidP="002719E5">
                      <w:pPr>
                        <w:bidi/>
                        <w:rPr>
                          <w:color w:val="000000" w:themeColor="text1"/>
                          <w:rtl/>
                        </w:rPr>
                      </w:pPr>
                    </w:p>
                    <w:p w14:paraId="490E95B9" w14:textId="77777777" w:rsidR="002719E5" w:rsidRDefault="002719E5" w:rsidP="002719E5">
                      <w:pPr>
                        <w:bidi/>
                        <w:rPr>
                          <w:color w:val="000000" w:themeColor="text1"/>
                          <w:rtl/>
                        </w:rPr>
                      </w:pPr>
                    </w:p>
                    <w:p w14:paraId="70A225A0" w14:textId="77777777" w:rsidR="002719E5" w:rsidRDefault="002719E5" w:rsidP="002719E5">
                      <w:pPr>
                        <w:bidi/>
                        <w:rPr>
                          <w:color w:val="000000" w:themeColor="text1"/>
                          <w:rtl/>
                        </w:rPr>
                      </w:pPr>
                      <w:r>
                        <w:rPr>
                          <w:rFonts w:hint="cs"/>
                          <w:color w:val="000000" w:themeColor="text1"/>
                          <w:rtl/>
                        </w:rPr>
                        <w:t>ث. لا تحتاج النساء اليوم لارتداء القبعات في الكنيسة لكن عليهن الخضوع</w:t>
                      </w:r>
                      <w:r>
                        <w:rPr>
                          <w:color w:val="000000" w:themeColor="text1"/>
                          <w:rtl/>
                        </w:rPr>
                        <w:tab/>
                      </w:r>
                      <w:r>
                        <w:rPr>
                          <w:color w:val="000000" w:themeColor="text1"/>
                          <w:rtl/>
                        </w:rPr>
                        <w:tab/>
                      </w:r>
                      <w:r>
                        <w:rPr>
                          <w:rFonts w:hint="cs"/>
                          <w:color w:val="000000" w:themeColor="text1"/>
                          <w:rtl/>
                        </w:rPr>
                        <w:t xml:space="preserve">الموقف مختلف كلياً (كان غطاء المرأة رمزاً لسلطة </w:t>
                      </w:r>
                    </w:p>
                    <w:p w14:paraId="2BA103B5" w14:textId="77777777" w:rsidR="002719E5" w:rsidRDefault="002719E5" w:rsidP="002719E5">
                      <w:pPr>
                        <w:bidi/>
                        <w:rPr>
                          <w:color w:val="000000" w:themeColor="text1"/>
                          <w:rtl/>
                        </w:rPr>
                      </w:pPr>
                      <w:r>
                        <w:rPr>
                          <w:rFonts w:hint="cs"/>
                          <w:color w:val="000000" w:themeColor="text1"/>
                          <w:rtl/>
                        </w:rPr>
                        <w:t xml:space="preserve">                                                                                                                   زوجها، لهذا لا تلبس العاهرات في كورنثوس الغطاء </w:t>
                      </w:r>
                    </w:p>
                    <w:p w14:paraId="0116DD48" w14:textId="4E4FE80B" w:rsidR="002719E5" w:rsidRDefault="002719E5" w:rsidP="002719E5">
                      <w:pPr>
                        <w:bidi/>
                        <w:rPr>
                          <w:color w:val="000000" w:themeColor="text1"/>
                          <w:rtl/>
                        </w:rPr>
                      </w:pPr>
                      <w:r>
                        <w:rPr>
                          <w:rFonts w:hint="cs"/>
                          <w:color w:val="000000" w:themeColor="text1"/>
                          <w:rtl/>
                        </w:rPr>
                        <w:t xml:space="preserve">                                                                                                                   لكن المبدأ قابل للنقل </w:t>
                      </w:r>
                    </w:p>
                    <w:p w14:paraId="69D67F58" w14:textId="77777777" w:rsidR="003F2030" w:rsidRDefault="003F2030" w:rsidP="003F2030">
                      <w:pPr>
                        <w:jc w:val="right"/>
                        <w:rPr>
                          <w:color w:val="000000" w:themeColor="text1"/>
                          <w:rtl/>
                        </w:rPr>
                      </w:pPr>
                    </w:p>
                    <w:p w14:paraId="0AEF672A" w14:textId="77777777" w:rsidR="003F2030" w:rsidRDefault="003F2030" w:rsidP="003F2030">
                      <w:pPr>
                        <w:jc w:val="right"/>
                        <w:rPr>
                          <w:color w:val="000000" w:themeColor="text1"/>
                          <w:rtl/>
                        </w:rPr>
                      </w:pPr>
                    </w:p>
                    <w:p w14:paraId="6EEEB82D" w14:textId="77777777" w:rsidR="003F2030" w:rsidRDefault="003F2030" w:rsidP="003F2030">
                      <w:pPr>
                        <w:jc w:val="right"/>
                        <w:rPr>
                          <w:color w:val="000000" w:themeColor="text1"/>
                          <w:rtl/>
                        </w:rPr>
                      </w:pPr>
                    </w:p>
                    <w:p w14:paraId="7C83CB17" w14:textId="77777777" w:rsidR="003F2030" w:rsidRPr="003F2030" w:rsidRDefault="003F2030" w:rsidP="003F2030">
                      <w:pPr>
                        <w:jc w:val="right"/>
                        <w:rPr>
                          <w:color w:val="000000" w:themeColor="text1"/>
                        </w:rPr>
                      </w:pPr>
                    </w:p>
                  </w:txbxContent>
                </v:textbox>
                <w10:wrap anchorx="margin"/>
              </v:rect>
            </w:pict>
          </mc:Fallback>
        </mc:AlternateContent>
      </w:r>
    </w:p>
    <w:p w14:paraId="4484C8AA" w14:textId="7B15476A" w:rsidR="00530579" w:rsidRDefault="00DF4FD9" w:rsidP="00C57444">
      <w:pPr>
        <w:tabs>
          <w:tab w:val="left" w:pos="3140"/>
          <w:tab w:val="left" w:pos="7640"/>
        </w:tabs>
        <w:jc w:val="center"/>
        <w:rPr>
          <w:rFonts w:ascii="Arial" w:hAnsi="Arial" w:cs="Arial"/>
          <w:sz w:val="20"/>
          <w:szCs w:val="16"/>
        </w:rPr>
      </w:pPr>
      <w:r>
        <w:rPr>
          <w:rFonts w:ascii="Arial" w:hAnsi="Arial" w:cs="Arial"/>
          <w:noProof/>
          <w:sz w:val="20"/>
          <w:szCs w:val="16"/>
        </w:rPr>
        <w:drawing>
          <wp:inline distT="0" distB="0" distL="0" distR="0" wp14:anchorId="35CC6599" wp14:editId="3D94F399">
            <wp:extent cx="5897880" cy="7056120"/>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7-08 at 5.36.52 PM.png"/>
                    <pic:cNvPicPr/>
                  </pic:nvPicPr>
                  <pic:blipFill>
                    <a:blip r:embed="rId13"/>
                    <a:stretch>
                      <a:fillRect/>
                    </a:stretch>
                  </pic:blipFill>
                  <pic:spPr>
                    <a:xfrm>
                      <a:off x="0" y="0"/>
                      <a:ext cx="5897880" cy="7056120"/>
                    </a:xfrm>
                    <a:prstGeom prst="rect">
                      <a:avLst/>
                    </a:prstGeom>
                  </pic:spPr>
                </pic:pic>
              </a:graphicData>
            </a:graphic>
          </wp:inline>
        </w:drawing>
      </w:r>
    </w:p>
    <w:p w14:paraId="02168714" w14:textId="77777777" w:rsidR="00530579" w:rsidRDefault="00530579" w:rsidP="00C57444">
      <w:pPr>
        <w:tabs>
          <w:tab w:val="left" w:pos="3140"/>
          <w:tab w:val="left" w:pos="7640"/>
        </w:tabs>
        <w:jc w:val="center"/>
        <w:rPr>
          <w:rFonts w:ascii="Arial" w:hAnsi="Arial" w:cs="Arial"/>
          <w:sz w:val="20"/>
          <w:szCs w:val="16"/>
        </w:rPr>
      </w:pPr>
    </w:p>
    <w:p w14:paraId="65FF375C" w14:textId="77777777" w:rsidR="001B3686" w:rsidRDefault="001B3686" w:rsidP="00C57444">
      <w:pPr>
        <w:tabs>
          <w:tab w:val="left" w:pos="3140"/>
          <w:tab w:val="left" w:pos="7640"/>
        </w:tabs>
        <w:jc w:val="center"/>
        <w:rPr>
          <w:rFonts w:ascii="Arial" w:hAnsi="Arial" w:cs="Arial"/>
          <w:sz w:val="20"/>
          <w:szCs w:val="16"/>
        </w:rPr>
      </w:pPr>
    </w:p>
    <w:p w14:paraId="76994C78" w14:textId="77777777" w:rsidR="001B3686" w:rsidRDefault="001B3686" w:rsidP="00C57444">
      <w:pPr>
        <w:tabs>
          <w:tab w:val="left" w:pos="3140"/>
          <w:tab w:val="left" w:pos="7640"/>
        </w:tabs>
        <w:jc w:val="center"/>
        <w:rPr>
          <w:rFonts w:ascii="Arial" w:hAnsi="Arial" w:cs="Arial"/>
          <w:sz w:val="20"/>
          <w:szCs w:val="16"/>
        </w:rPr>
        <w:sectPr w:rsidR="001B3686" w:rsidSect="00C3436C">
          <w:headerReference w:type="default" r:id="rId14"/>
          <w:pgSz w:w="11880" w:h="16840"/>
          <w:pgMar w:top="720" w:right="1152" w:bottom="720" w:left="1440" w:header="720" w:footer="720" w:gutter="0"/>
          <w:pgNumType w:fmt="lowerLetter" w:start="1"/>
          <w:cols w:space="720"/>
        </w:sectPr>
      </w:pPr>
    </w:p>
    <w:p w14:paraId="0E30CEDF" w14:textId="32237C59" w:rsidR="005A1B03" w:rsidRPr="005A1B03" w:rsidRDefault="005A1B03" w:rsidP="00C57444">
      <w:pPr>
        <w:tabs>
          <w:tab w:val="left" w:pos="3140"/>
          <w:tab w:val="left" w:pos="7640"/>
        </w:tabs>
        <w:jc w:val="center"/>
        <w:rPr>
          <w:rFonts w:ascii="Arial" w:hAnsi="Arial" w:cs="Arial"/>
          <w:b/>
          <w:bCs/>
          <w:sz w:val="28"/>
          <w:szCs w:val="28"/>
        </w:rPr>
      </w:pPr>
      <w:r w:rsidRPr="005A1B03">
        <w:rPr>
          <w:rFonts w:ascii="Arial" w:hAnsi="Arial" w:cs="Arial" w:hint="cs"/>
          <w:b/>
          <w:bCs/>
          <w:sz w:val="28"/>
          <w:szCs w:val="28"/>
          <w:rtl/>
        </w:rPr>
        <w:lastRenderedPageBreak/>
        <w:t>بلاد يوم الخمسين ودمشق</w:t>
      </w:r>
    </w:p>
    <w:p w14:paraId="17E8F9E0" w14:textId="044E3DE7" w:rsidR="005A1B03" w:rsidRPr="005A1B03" w:rsidRDefault="005A1B03" w:rsidP="00C57444">
      <w:pPr>
        <w:tabs>
          <w:tab w:val="left" w:pos="3140"/>
          <w:tab w:val="left" w:pos="7640"/>
        </w:tabs>
        <w:jc w:val="center"/>
        <w:rPr>
          <w:rFonts w:ascii="Arial" w:hAnsi="Arial" w:cs="Arial"/>
          <w:sz w:val="20"/>
        </w:rPr>
      </w:pPr>
      <w:r w:rsidRPr="005A1B03">
        <w:rPr>
          <w:rFonts w:ascii="Arial" w:hAnsi="Arial" w:cs="Arial" w:hint="cs"/>
          <w:sz w:val="20"/>
          <w:rtl/>
        </w:rPr>
        <w:t>كتاب المورد المرئي للكتاب المقدس، 215</w:t>
      </w:r>
    </w:p>
    <w:p w14:paraId="764A176B" w14:textId="203E0E7E" w:rsidR="006E1B1A" w:rsidRDefault="00754EDC" w:rsidP="00C57444">
      <w:pPr>
        <w:tabs>
          <w:tab w:val="left" w:pos="3140"/>
          <w:tab w:val="left" w:pos="7640"/>
        </w:tabs>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698176" behindDoc="0" locked="0" layoutInCell="1" allowOverlap="1" wp14:anchorId="07BEC853" wp14:editId="339BF7B9">
                <wp:simplePos x="0" y="0"/>
                <wp:positionH relativeFrom="column">
                  <wp:posOffset>82550</wp:posOffset>
                </wp:positionH>
                <wp:positionV relativeFrom="paragraph">
                  <wp:posOffset>29210</wp:posOffset>
                </wp:positionV>
                <wp:extent cx="457200" cy="247650"/>
                <wp:effectExtent l="57150" t="19050" r="57150" b="76200"/>
                <wp:wrapNone/>
                <wp:docPr id="1369847696" name="Rectangle 38"/>
                <wp:cNvGraphicFramePr/>
                <a:graphic xmlns:a="http://schemas.openxmlformats.org/drawingml/2006/main">
                  <a:graphicData uri="http://schemas.microsoft.com/office/word/2010/wordprocessingShape">
                    <wps:wsp>
                      <wps:cNvSpPr/>
                      <wps:spPr>
                        <a:xfrm>
                          <a:off x="0" y="0"/>
                          <a:ext cx="457200" cy="2476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C48FD6C" w14:textId="1883C91A" w:rsidR="00754EDC" w:rsidRPr="00754EDC" w:rsidRDefault="00754EDC" w:rsidP="00754EDC">
                            <w:pPr>
                              <w:jc w:val="center"/>
                              <w:rPr>
                                <w:rFonts w:ascii="Arial" w:hAnsi="Arial" w:cs="Arial"/>
                                <w:color w:val="000000" w:themeColor="text1"/>
                                <w:lang w:bidi="ar-JO"/>
                              </w:rPr>
                            </w:pPr>
                            <w:r w:rsidRPr="00754EDC">
                              <w:rPr>
                                <w:rFonts w:ascii="Arial" w:hAnsi="Arial" w:cs="Arial"/>
                                <w:color w:val="000000" w:themeColor="text1"/>
                                <w:rtl/>
                                <w:lang w:bidi="ar-JO"/>
                              </w:rPr>
                              <w:t>أعمال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BEC853" id="Rectangle 38" o:spid="_x0000_s1085" style="position:absolute;left:0;text-align:left;margin-left:6.5pt;margin-top:2.3pt;width:36pt;height:19.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" fillcolor="white [3212]" stroked="f">
                <v:shadow on="t" color="white [3212]" opacity="22937f" origin=",.5" offset="0,.63889mm"/>
                <v:textbox>
                  <w:txbxContent>
                    <w:p w14:paraId="5C48FD6C" w14:textId="1883C91A" w:rsidR="00754EDC" w:rsidRPr="00754EDC" w:rsidRDefault="00754EDC" w:rsidP="00754EDC">
                      <w:pPr>
                        <w:jc w:val="center"/>
                        <w:rPr>
                          <w:rFonts w:ascii="Arial" w:hAnsi="Arial" w:cs="Arial"/>
                          <w:color w:val="000000" w:themeColor="text1"/>
                          <w:lang w:bidi="ar-JO"/>
                        </w:rPr>
                      </w:pPr>
                      <w:r w:rsidRPr="00754EDC">
                        <w:rPr>
                          <w:rFonts w:ascii="Arial" w:hAnsi="Arial" w:cs="Arial"/>
                          <w:color w:val="000000" w:themeColor="text1"/>
                          <w:rtl/>
                          <w:lang w:bidi="ar-JO"/>
                        </w:rPr>
                        <w:t>أعمال</w:t>
                      </w:r>
                    </w:p>
                  </w:txbxContent>
                </v:textbox>
              </v:rect>
            </w:pict>
          </mc:Fallback>
        </mc:AlternateContent>
      </w:r>
    </w:p>
    <w:p w14:paraId="7FE540F9" w14:textId="2768DD3C" w:rsidR="006E1B1A" w:rsidRPr="00C57444" w:rsidRDefault="009611D5" w:rsidP="00C57444">
      <w:pPr>
        <w:tabs>
          <w:tab w:val="left" w:pos="3140"/>
          <w:tab w:val="left" w:pos="7640"/>
        </w:tabs>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34016" behindDoc="0" locked="0" layoutInCell="1" allowOverlap="1" wp14:anchorId="06DDBB7F" wp14:editId="1C9D10D5">
                <wp:simplePos x="0" y="0"/>
                <wp:positionH relativeFrom="margin">
                  <wp:align>left</wp:align>
                </wp:positionH>
                <wp:positionV relativeFrom="paragraph">
                  <wp:posOffset>6563360</wp:posOffset>
                </wp:positionV>
                <wp:extent cx="5759450" cy="2628900"/>
                <wp:effectExtent l="57150" t="19050" r="50800" b="76200"/>
                <wp:wrapNone/>
                <wp:docPr id="877858729" name="Rectangle 73"/>
                <wp:cNvGraphicFramePr/>
                <a:graphic xmlns:a="http://schemas.openxmlformats.org/drawingml/2006/main">
                  <a:graphicData uri="http://schemas.microsoft.com/office/word/2010/wordprocessingShape">
                    <wps:wsp>
                      <wps:cNvSpPr/>
                      <wps:spPr>
                        <a:xfrm>
                          <a:off x="0" y="0"/>
                          <a:ext cx="5759450" cy="2628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4B5621" w14:textId="5C964B4B" w:rsidR="00096657" w:rsidRPr="00096657" w:rsidRDefault="00096657" w:rsidP="00096657">
                            <w:pPr>
                              <w:bidi/>
                              <w:rPr>
                                <w:rFonts w:ascii="Arial" w:hAnsi="Arial" w:cs="Arial"/>
                                <w:b/>
                                <w:bCs/>
                                <w:color w:val="000000" w:themeColor="text1"/>
                                <w:sz w:val="16"/>
                                <w:szCs w:val="16"/>
                              </w:rPr>
                            </w:pPr>
                            <w:r w:rsidRPr="00096657">
                              <w:rPr>
                                <w:rFonts w:ascii="Arial" w:hAnsi="Arial" w:cs="Arial"/>
                                <w:b/>
                                <w:bCs/>
                                <w:color w:val="000000" w:themeColor="text1"/>
                                <w:sz w:val="16"/>
                                <w:szCs w:val="16"/>
                                <w:rtl/>
                              </w:rPr>
                              <w:t>كانت دمشق تمثل بالنسبة لشاول الفريسي المتشدد أكثر من مجرد محطة أخرى في حملته القمعية</w:t>
                            </w:r>
                            <w:r w:rsidR="009611D5">
                              <w:rPr>
                                <w:rFonts w:ascii="Arial" w:hAnsi="Arial" w:cs="Arial" w:hint="cs"/>
                                <w:b/>
                                <w:bCs/>
                                <w:color w:val="000000" w:themeColor="text1"/>
                                <w:sz w:val="16"/>
                                <w:szCs w:val="16"/>
                                <w:rtl/>
                              </w:rPr>
                              <w:t xml:space="preserve">، </w:t>
                            </w:r>
                            <w:r w:rsidRPr="00096657">
                              <w:rPr>
                                <w:rFonts w:ascii="Arial" w:hAnsi="Arial" w:cs="Arial"/>
                                <w:b/>
                                <w:bCs/>
                                <w:color w:val="000000" w:themeColor="text1"/>
                                <w:sz w:val="16"/>
                                <w:szCs w:val="16"/>
                                <w:rtl/>
                              </w:rPr>
                              <w:t>فقد كانت مركزاً لشبكة تجارية واسعة النطاق</w:t>
                            </w:r>
                            <w:r w:rsidR="009611D5">
                              <w:rPr>
                                <w:rFonts w:ascii="Arial" w:hAnsi="Arial" w:cs="Arial" w:hint="cs"/>
                                <w:b/>
                                <w:bCs/>
                                <w:color w:val="000000" w:themeColor="text1"/>
                                <w:sz w:val="16"/>
                                <w:szCs w:val="16"/>
                                <w:rtl/>
                              </w:rPr>
                              <w:t>،</w:t>
                            </w:r>
                            <w:r w:rsidRPr="00096657">
                              <w:rPr>
                                <w:rFonts w:ascii="Arial" w:hAnsi="Arial" w:cs="Arial"/>
                                <w:b/>
                                <w:bCs/>
                                <w:color w:val="000000" w:themeColor="text1"/>
                                <w:sz w:val="16"/>
                                <w:szCs w:val="16"/>
                                <w:rtl/>
                              </w:rPr>
                              <w:t xml:space="preserve"> تضم خطوطاً متباعدة من تجارة القوافل تمتد إلى شمال سوريا وبلاد ما بين النهرين والأناضول وبلاد فارس وشبه الجزيرة العربية</w:t>
                            </w:r>
                            <w:r w:rsidR="009611D5">
                              <w:rPr>
                                <w:rFonts w:ascii="Arial" w:hAnsi="Arial" w:cs="Arial" w:hint="cs"/>
                                <w:b/>
                                <w:bCs/>
                                <w:color w:val="000000" w:themeColor="text1"/>
                                <w:sz w:val="16"/>
                                <w:szCs w:val="16"/>
                                <w:rtl/>
                              </w:rPr>
                              <w:t>،</w:t>
                            </w:r>
                            <w:r w:rsidRPr="00096657">
                              <w:rPr>
                                <w:rFonts w:ascii="Arial" w:hAnsi="Arial" w:cs="Arial"/>
                                <w:b/>
                                <w:bCs/>
                                <w:color w:val="000000" w:themeColor="text1"/>
                                <w:sz w:val="16"/>
                                <w:szCs w:val="16"/>
                                <w:rtl/>
                              </w:rPr>
                              <w:t xml:space="preserve"> وإذا ازدهر الطريق الجديد للمسيحية في دمشق، فسوف يصل بسرعة إلى كل هذه الأماكن</w:t>
                            </w:r>
                            <w:r w:rsidR="009611D5">
                              <w:rPr>
                                <w:rFonts w:ascii="Arial" w:hAnsi="Arial" w:cs="Arial" w:hint="cs"/>
                                <w:b/>
                                <w:bCs/>
                                <w:color w:val="000000" w:themeColor="text1"/>
                                <w:sz w:val="16"/>
                                <w:szCs w:val="16"/>
                                <w:rtl/>
                              </w:rPr>
                              <w:t>،</w:t>
                            </w:r>
                            <w:r w:rsidRPr="00096657">
                              <w:rPr>
                                <w:rFonts w:ascii="Arial" w:hAnsi="Arial" w:cs="Arial"/>
                                <w:b/>
                                <w:bCs/>
                                <w:color w:val="000000" w:themeColor="text1"/>
                                <w:sz w:val="16"/>
                                <w:szCs w:val="16"/>
                                <w:rtl/>
                              </w:rPr>
                              <w:t xml:space="preserve"> ومن وجهة نظر السنهدري</w:t>
                            </w:r>
                            <w:r w:rsidR="009611D5">
                              <w:rPr>
                                <w:rFonts w:ascii="Arial" w:hAnsi="Arial" w:cs="Arial" w:hint="cs"/>
                                <w:b/>
                                <w:bCs/>
                                <w:color w:val="000000" w:themeColor="text1"/>
                                <w:sz w:val="16"/>
                                <w:szCs w:val="16"/>
                                <w:rtl/>
                              </w:rPr>
                              <w:t>م</w:t>
                            </w:r>
                            <w:r w:rsidRPr="00096657">
                              <w:rPr>
                                <w:rFonts w:ascii="Arial" w:hAnsi="Arial" w:cs="Arial"/>
                                <w:b/>
                                <w:bCs/>
                                <w:color w:val="000000" w:themeColor="text1"/>
                                <w:sz w:val="16"/>
                                <w:szCs w:val="16"/>
                                <w:rtl/>
                              </w:rPr>
                              <w:t xml:space="preserve"> وشاول المضطهد الرئيسي، كان لابد من وقفه في دمشق</w:t>
                            </w:r>
                            <w:r w:rsidRPr="00096657">
                              <w:rPr>
                                <w:rFonts w:ascii="Arial" w:hAnsi="Arial" w:cs="Arial"/>
                                <w:b/>
                                <w:bCs/>
                                <w:color w:val="000000" w:themeColor="text1"/>
                                <w:sz w:val="16"/>
                                <w:szCs w:val="16"/>
                              </w:rPr>
                              <w:t>.</w:t>
                            </w:r>
                          </w:p>
                          <w:p w14:paraId="5833E14A" w14:textId="77777777" w:rsidR="00096657" w:rsidRPr="00096657" w:rsidRDefault="00096657" w:rsidP="00096657">
                            <w:pPr>
                              <w:bidi/>
                              <w:rPr>
                                <w:rFonts w:ascii="Arial" w:hAnsi="Arial" w:cs="Arial"/>
                                <w:b/>
                                <w:bCs/>
                                <w:color w:val="000000" w:themeColor="text1"/>
                                <w:sz w:val="16"/>
                                <w:szCs w:val="16"/>
                              </w:rPr>
                            </w:pPr>
                          </w:p>
                          <w:p w14:paraId="232BD75B" w14:textId="0ED4EBD1" w:rsidR="00096657" w:rsidRDefault="00096657" w:rsidP="009611D5">
                            <w:pPr>
                              <w:bidi/>
                              <w:rPr>
                                <w:rFonts w:ascii="Arial" w:hAnsi="Arial" w:cs="Arial"/>
                                <w:b/>
                                <w:bCs/>
                                <w:color w:val="000000" w:themeColor="text1"/>
                                <w:sz w:val="16"/>
                                <w:szCs w:val="16"/>
                                <w:rtl/>
                              </w:rPr>
                            </w:pPr>
                            <w:r w:rsidRPr="00096657">
                              <w:rPr>
                                <w:rFonts w:ascii="Arial" w:hAnsi="Arial" w:cs="Arial"/>
                                <w:b/>
                                <w:bCs/>
                                <w:color w:val="000000" w:themeColor="text1"/>
                                <w:sz w:val="16"/>
                                <w:szCs w:val="16"/>
                                <w:rtl/>
                              </w:rPr>
                              <w:t>كانت المدينة نفسها واحة حقيقية، تقع في سهل يرويها نهرا أبان</w:t>
                            </w:r>
                            <w:r w:rsidR="009611D5">
                              <w:rPr>
                                <w:rFonts w:ascii="Arial" w:hAnsi="Arial" w:cs="Arial" w:hint="cs"/>
                                <w:b/>
                                <w:bCs/>
                                <w:color w:val="000000" w:themeColor="text1"/>
                                <w:sz w:val="16"/>
                                <w:szCs w:val="16"/>
                                <w:rtl/>
                              </w:rPr>
                              <w:t xml:space="preserve">ة </w:t>
                            </w:r>
                            <w:r w:rsidRPr="00096657">
                              <w:rPr>
                                <w:rFonts w:ascii="Arial" w:hAnsi="Arial" w:cs="Arial"/>
                                <w:b/>
                                <w:bCs/>
                                <w:color w:val="000000" w:themeColor="text1"/>
                                <w:sz w:val="16"/>
                                <w:szCs w:val="16"/>
                                <w:rtl/>
                              </w:rPr>
                              <w:t>وفرفر المذكوران في الكتاب المقدس</w:t>
                            </w:r>
                            <w:r w:rsidR="009611D5">
                              <w:rPr>
                                <w:rFonts w:ascii="Arial" w:hAnsi="Arial" w:cs="Arial" w:hint="cs"/>
                                <w:b/>
                                <w:bCs/>
                                <w:color w:val="000000" w:themeColor="text1"/>
                                <w:sz w:val="16"/>
                                <w:szCs w:val="16"/>
                                <w:rtl/>
                              </w:rPr>
                              <w:t>.</w:t>
                            </w:r>
                          </w:p>
                          <w:p w14:paraId="2F2D2D76" w14:textId="77777777" w:rsidR="009611D5" w:rsidRDefault="009611D5" w:rsidP="009611D5">
                            <w:pPr>
                              <w:bidi/>
                              <w:rPr>
                                <w:rFonts w:ascii="Arial" w:hAnsi="Arial" w:cs="Arial"/>
                                <w:b/>
                                <w:bCs/>
                                <w:color w:val="000000" w:themeColor="text1"/>
                                <w:sz w:val="16"/>
                                <w:szCs w:val="16"/>
                                <w:rtl/>
                              </w:rPr>
                            </w:pPr>
                          </w:p>
                          <w:p w14:paraId="5B659940" w14:textId="3E860E7C" w:rsidR="009611D5" w:rsidRPr="009611D5" w:rsidRDefault="009611D5" w:rsidP="009611D5">
                            <w:pPr>
                              <w:bidi/>
                              <w:rPr>
                                <w:rFonts w:ascii="Arial" w:hAnsi="Arial" w:cs="Arial"/>
                                <w:b/>
                                <w:bCs/>
                                <w:color w:val="000000" w:themeColor="text1"/>
                                <w:sz w:val="16"/>
                                <w:szCs w:val="16"/>
                                <w:rtl/>
                              </w:rPr>
                            </w:pPr>
                            <w:r w:rsidRPr="009611D5">
                              <w:rPr>
                                <w:rFonts w:ascii="Arial" w:hAnsi="Arial" w:cs="Arial"/>
                                <w:b/>
                                <w:bCs/>
                                <w:color w:val="000000" w:themeColor="text1"/>
                                <w:sz w:val="16"/>
                                <w:szCs w:val="16"/>
                                <w:rtl/>
                              </w:rPr>
                              <w:t>لقد طغى الطراز المعماري الروماني على مخطط المدينة الهلنستي، حيث كان هناك معبد كبير لجوبيتر وشارع طويل يمتد على طول ميل واحد، وهو الشارع المستقيم المذكور في أع 9: 11</w:t>
                            </w:r>
                            <w:r>
                              <w:rPr>
                                <w:rFonts w:ascii="Arial" w:hAnsi="Arial" w:cs="Arial" w:hint="cs"/>
                                <w:b/>
                                <w:bCs/>
                                <w:color w:val="000000" w:themeColor="text1"/>
                                <w:sz w:val="16"/>
                                <w:szCs w:val="16"/>
                                <w:rtl/>
                              </w:rPr>
                              <w:t>،</w:t>
                            </w:r>
                            <w:r w:rsidRPr="009611D5">
                              <w:rPr>
                                <w:rFonts w:ascii="Arial" w:hAnsi="Arial" w:cs="Arial"/>
                                <w:b/>
                                <w:bCs/>
                                <w:color w:val="000000" w:themeColor="text1"/>
                                <w:sz w:val="16"/>
                                <w:szCs w:val="16"/>
                                <w:rtl/>
                              </w:rPr>
                              <w:t xml:space="preserve"> ولا يزال من الممكن رؤية بوابات المدينة وجزء من سور المدينة اليوم، فضلاً عن السوق الطويل الذي يمتد على طول خط الشارع القديم</w:t>
                            </w:r>
                            <w:r w:rsidRPr="009611D5">
                              <w:rPr>
                                <w:rFonts w:ascii="Arial" w:hAnsi="Arial" w:cs="Arial"/>
                                <w:b/>
                                <w:bCs/>
                                <w:color w:val="000000" w:themeColor="text1"/>
                                <w:sz w:val="16"/>
                                <w:szCs w:val="16"/>
                              </w:rPr>
                              <w:t>.</w:t>
                            </w:r>
                          </w:p>
                          <w:p w14:paraId="63B5197E" w14:textId="77777777" w:rsidR="009611D5" w:rsidRPr="009611D5" w:rsidRDefault="009611D5" w:rsidP="009611D5">
                            <w:pPr>
                              <w:rPr>
                                <w:rFonts w:ascii="Arial" w:hAnsi="Arial" w:cs="Arial"/>
                                <w:b/>
                                <w:bCs/>
                                <w:color w:val="000000" w:themeColor="text1"/>
                                <w:sz w:val="16"/>
                                <w:szCs w:val="16"/>
                                <w:rtl/>
                              </w:rPr>
                            </w:pPr>
                          </w:p>
                          <w:p w14:paraId="731E2593" w14:textId="227B06F7" w:rsidR="009611D5" w:rsidRDefault="009611D5" w:rsidP="009611D5">
                            <w:pPr>
                              <w:bidi/>
                              <w:rPr>
                                <w:rFonts w:ascii="Arial" w:hAnsi="Arial" w:cs="Arial"/>
                                <w:b/>
                                <w:bCs/>
                                <w:color w:val="000000" w:themeColor="text1"/>
                                <w:sz w:val="16"/>
                                <w:szCs w:val="16"/>
                                <w:rtl/>
                              </w:rPr>
                            </w:pPr>
                            <w:r w:rsidRPr="009611D5">
                              <w:rPr>
                                <w:rFonts w:ascii="Arial" w:hAnsi="Arial" w:cs="Arial"/>
                                <w:b/>
                                <w:bCs/>
                                <w:color w:val="000000" w:themeColor="text1"/>
                                <w:sz w:val="16"/>
                                <w:szCs w:val="16"/>
                                <w:rtl/>
                              </w:rPr>
                              <w:t xml:space="preserve">كانت الشخصية السياسية المهيمنة في وقت هروب بولس من دمشق (2 كو 11: 32-33) هي الحارث الرابع ملك الأنباط (9 ق.م.-40 م)، على الرغم من أن </w:t>
                            </w:r>
                            <w:r>
                              <w:rPr>
                                <w:rFonts w:ascii="Arial" w:hAnsi="Arial" w:cs="Arial" w:hint="cs"/>
                                <w:b/>
                                <w:bCs/>
                                <w:color w:val="000000" w:themeColor="text1"/>
                                <w:sz w:val="16"/>
                                <w:szCs w:val="16"/>
                                <w:rtl/>
                              </w:rPr>
                              <w:t>المدن العشر</w:t>
                            </w:r>
                            <w:r w:rsidRPr="009611D5">
                              <w:rPr>
                                <w:rFonts w:ascii="Arial" w:hAnsi="Arial" w:cs="Arial"/>
                                <w:b/>
                                <w:bCs/>
                                <w:color w:val="000000" w:themeColor="text1"/>
                                <w:sz w:val="16"/>
                                <w:szCs w:val="16"/>
                                <w:rtl/>
                              </w:rPr>
                              <w:t xml:space="preserve"> كانت عادةً تابعة لمقاطعة سوريا وبالتالي كانت تحت تأثير روما.</w:t>
                            </w:r>
                          </w:p>
                          <w:p w14:paraId="41A3C244" w14:textId="77777777" w:rsidR="009611D5" w:rsidRDefault="009611D5" w:rsidP="009611D5">
                            <w:pPr>
                              <w:bidi/>
                              <w:rPr>
                                <w:rFonts w:ascii="Arial" w:hAnsi="Arial" w:cs="Arial"/>
                                <w:b/>
                                <w:bCs/>
                                <w:color w:val="000000" w:themeColor="text1"/>
                                <w:sz w:val="16"/>
                                <w:szCs w:val="16"/>
                                <w:rtl/>
                              </w:rPr>
                            </w:pPr>
                          </w:p>
                          <w:p w14:paraId="0A486B80" w14:textId="77777777" w:rsidR="009611D5" w:rsidRDefault="009611D5" w:rsidP="009611D5">
                            <w:pPr>
                              <w:bidi/>
                              <w:rPr>
                                <w:rFonts w:ascii="Arial" w:hAnsi="Arial" w:cs="Arial"/>
                                <w:b/>
                                <w:bCs/>
                                <w:color w:val="000000" w:themeColor="text1"/>
                                <w:sz w:val="16"/>
                                <w:szCs w:val="16"/>
                                <w:rtl/>
                              </w:rPr>
                            </w:pPr>
                          </w:p>
                          <w:p w14:paraId="123B6F26" w14:textId="77777777" w:rsidR="009611D5" w:rsidRDefault="009611D5" w:rsidP="009611D5">
                            <w:pPr>
                              <w:bidi/>
                              <w:rPr>
                                <w:rFonts w:ascii="Arial" w:hAnsi="Arial" w:cs="Arial"/>
                                <w:b/>
                                <w:bCs/>
                                <w:color w:val="000000" w:themeColor="text1"/>
                                <w:sz w:val="16"/>
                                <w:szCs w:val="16"/>
                                <w:rtl/>
                              </w:rPr>
                            </w:pPr>
                          </w:p>
                          <w:p w14:paraId="2DFFB83A" w14:textId="77777777" w:rsidR="009611D5" w:rsidRDefault="009611D5" w:rsidP="009611D5">
                            <w:pPr>
                              <w:bidi/>
                              <w:rPr>
                                <w:rFonts w:ascii="Arial" w:hAnsi="Arial" w:cs="Arial"/>
                                <w:b/>
                                <w:bCs/>
                                <w:color w:val="000000" w:themeColor="text1"/>
                                <w:sz w:val="16"/>
                                <w:szCs w:val="16"/>
                                <w:rtl/>
                              </w:rPr>
                            </w:pPr>
                          </w:p>
                          <w:p w14:paraId="530D6E1D" w14:textId="77777777" w:rsidR="009611D5" w:rsidRDefault="009611D5" w:rsidP="009611D5">
                            <w:pPr>
                              <w:bidi/>
                              <w:rPr>
                                <w:rFonts w:ascii="Arial" w:hAnsi="Arial" w:cs="Arial"/>
                                <w:b/>
                                <w:bCs/>
                                <w:color w:val="000000" w:themeColor="text1"/>
                                <w:sz w:val="16"/>
                                <w:szCs w:val="16"/>
                                <w:rtl/>
                              </w:rPr>
                            </w:pPr>
                          </w:p>
                          <w:p w14:paraId="2E1D8CD8" w14:textId="77777777" w:rsidR="009611D5" w:rsidRDefault="009611D5" w:rsidP="009611D5">
                            <w:pPr>
                              <w:bidi/>
                              <w:rPr>
                                <w:rFonts w:ascii="Arial" w:hAnsi="Arial" w:cs="Arial"/>
                                <w:b/>
                                <w:bCs/>
                                <w:color w:val="000000" w:themeColor="text1"/>
                                <w:sz w:val="16"/>
                                <w:szCs w:val="16"/>
                                <w:rtl/>
                              </w:rPr>
                            </w:pPr>
                          </w:p>
                          <w:p w14:paraId="27A78BEE" w14:textId="77777777" w:rsidR="009611D5" w:rsidRDefault="009611D5" w:rsidP="009611D5">
                            <w:pPr>
                              <w:bidi/>
                              <w:rPr>
                                <w:rFonts w:ascii="Arial" w:hAnsi="Arial" w:cs="Arial"/>
                                <w:b/>
                                <w:bCs/>
                                <w:color w:val="000000" w:themeColor="text1"/>
                                <w:sz w:val="16"/>
                                <w:szCs w:val="16"/>
                                <w:rtl/>
                              </w:rPr>
                            </w:pPr>
                          </w:p>
                          <w:p w14:paraId="33E0E7AB" w14:textId="77777777" w:rsidR="009611D5" w:rsidRDefault="009611D5" w:rsidP="009611D5">
                            <w:pPr>
                              <w:bidi/>
                              <w:rPr>
                                <w:rFonts w:ascii="Arial" w:hAnsi="Arial" w:cs="Arial"/>
                                <w:b/>
                                <w:bCs/>
                                <w:color w:val="000000" w:themeColor="text1"/>
                                <w:sz w:val="16"/>
                                <w:szCs w:val="16"/>
                                <w:rtl/>
                              </w:rPr>
                            </w:pPr>
                          </w:p>
                          <w:p w14:paraId="4D7000F8" w14:textId="77777777" w:rsidR="009611D5" w:rsidRDefault="009611D5" w:rsidP="009611D5">
                            <w:pPr>
                              <w:bidi/>
                              <w:rPr>
                                <w:rFonts w:ascii="Arial" w:hAnsi="Arial" w:cs="Arial"/>
                                <w:b/>
                                <w:bCs/>
                                <w:color w:val="000000" w:themeColor="text1"/>
                                <w:sz w:val="16"/>
                                <w:szCs w:val="16"/>
                                <w:rtl/>
                              </w:rPr>
                            </w:pPr>
                          </w:p>
                          <w:p w14:paraId="674A67A6" w14:textId="77777777" w:rsidR="009611D5" w:rsidRPr="00096657" w:rsidRDefault="009611D5" w:rsidP="009611D5">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DDBB7F" id="Rectangle 73" o:spid="_x0000_s1086" style="position:absolute;left:0;text-align:left;margin-left:0;margin-top:516.8pt;width:453.5pt;height:207pt;z-index:251734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" fillcolor="white [3212]" stroked="f">
                <v:shadow on="t" color="white [3212]" opacity="22937f" origin=",.5" offset="0,.63889mm"/>
                <v:textbox>
                  <w:txbxContent>
                    <w:p w14:paraId="0F4B5621" w14:textId="5C964B4B" w:rsidR="00096657" w:rsidRPr="00096657" w:rsidRDefault="00096657" w:rsidP="00096657">
                      <w:pPr>
                        <w:bidi/>
                        <w:rPr>
                          <w:rFonts w:ascii="Arial" w:hAnsi="Arial" w:cs="Arial"/>
                          <w:b/>
                          <w:bCs/>
                          <w:color w:val="000000" w:themeColor="text1"/>
                          <w:sz w:val="16"/>
                          <w:szCs w:val="16"/>
                        </w:rPr>
                      </w:pPr>
                      <w:r w:rsidRPr="00096657">
                        <w:rPr>
                          <w:rFonts w:ascii="Arial" w:hAnsi="Arial" w:cs="Arial"/>
                          <w:b/>
                          <w:bCs/>
                          <w:color w:val="000000" w:themeColor="text1"/>
                          <w:sz w:val="16"/>
                          <w:szCs w:val="16"/>
                          <w:rtl/>
                        </w:rPr>
                        <w:t>كانت دمشق تمثل بالنسبة لشاول الفريسي المتشدد أكثر من مجرد محطة أخرى في حملته القمعية</w:t>
                      </w:r>
                      <w:r w:rsidR="009611D5">
                        <w:rPr>
                          <w:rFonts w:ascii="Arial" w:hAnsi="Arial" w:cs="Arial" w:hint="cs"/>
                          <w:b/>
                          <w:bCs/>
                          <w:color w:val="000000" w:themeColor="text1"/>
                          <w:sz w:val="16"/>
                          <w:szCs w:val="16"/>
                          <w:rtl/>
                        </w:rPr>
                        <w:t xml:space="preserve">، </w:t>
                      </w:r>
                      <w:r w:rsidRPr="00096657">
                        <w:rPr>
                          <w:rFonts w:ascii="Arial" w:hAnsi="Arial" w:cs="Arial"/>
                          <w:b/>
                          <w:bCs/>
                          <w:color w:val="000000" w:themeColor="text1"/>
                          <w:sz w:val="16"/>
                          <w:szCs w:val="16"/>
                          <w:rtl/>
                        </w:rPr>
                        <w:t>فقد كانت مركزاً لشبكة تجارية واسعة النطاق</w:t>
                      </w:r>
                      <w:r w:rsidR="009611D5">
                        <w:rPr>
                          <w:rFonts w:ascii="Arial" w:hAnsi="Arial" w:cs="Arial" w:hint="cs"/>
                          <w:b/>
                          <w:bCs/>
                          <w:color w:val="000000" w:themeColor="text1"/>
                          <w:sz w:val="16"/>
                          <w:szCs w:val="16"/>
                          <w:rtl/>
                        </w:rPr>
                        <w:t>،</w:t>
                      </w:r>
                      <w:r w:rsidRPr="00096657">
                        <w:rPr>
                          <w:rFonts w:ascii="Arial" w:hAnsi="Arial" w:cs="Arial"/>
                          <w:b/>
                          <w:bCs/>
                          <w:color w:val="000000" w:themeColor="text1"/>
                          <w:sz w:val="16"/>
                          <w:szCs w:val="16"/>
                          <w:rtl/>
                        </w:rPr>
                        <w:t xml:space="preserve"> تضم خطوطاً متباعدة من تجارة القوافل تمتد إلى شمال سوريا وبلاد ما بين النهرين والأناضول وبلاد فارس وشبه الجزيرة العربية</w:t>
                      </w:r>
                      <w:r w:rsidR="009611D5">
                        <w:rPr>
                          <w:rFonts w:ascii="Arial" w:hAnsi="Arial" w:cs="Arial" w:hint="cs"/>
                          <w:b/>
                          <w:bCs/>
                          <w:color w:val="000000" w:themeColor="text1"/>
                          <w:sz w:val="16"/>
                          <w:szCs w:val="16"/>
                          <w:rtl/>
                        </w:rPr>
                        <w:t>،</w:t>
                      </w:r>
                      <w:r w:rsidRPr="00096657">
                        <w:rPr>
                          <w:rFonts w:ascii="Arial" w:hAnsi="Arial" w:cs="Arial"/>
                          <w:b/>
                          <w:bCs/>
                          <w:color w:val="000000" w:themeColor="text1"/>
                          <w:sz w:val="16"/>
                          <w:szCs w:val="16"/>
                          <w:rtl/>
                        </w:rPr>
                        <w:t xml:space="preserve"> وإذا ازدهر الطريق الجديد للمسيحية في دمشق، فسوف يصل بسرعة إلى كل هذه الأماكن</w:t>
                      </w:r>
                      <w:r w:rsidR="009611D5">
                        <w:rPr>
                          <w:rFonts w:ascii="Arial" w:hAnsi="Arial" w:cs="Arial" w:hint="cs"/>
                          <w:b/>
                          <w:bCs/>
                          <w:color w:val="000000" w:themeColor="text1"/>
                          <w:sz w:val="16"/>
                          <w:szCs w:val="16"/>
                          <w:rtl/>
                        </w:rPr>
                        <w:t>،</w:t>
                      </w:r>
                      <w:r w:rsidRPr="00096657">
                        <w:rPr>
                          <w:rFonts w:ascii="Arial" w:hAnsi="Arial" w:cs="Arial"/>
                          <w:b/>
                          <w:bCs/>
                          <w:color w:val="000000" w:themeColor="text1"/>
                          <w:sz w:val="16"/>
                          <w:szCs w:val="16"/>
                          <w:rtl/>
                        </w:rPr>
                        <w:t xml:space="preserve"> ومن وجهة نظر السنهدري</w:t>
                      </w:r>
                      <w:r w:rsidR="009611D5">
                        <w:rPr>
                          <w:rFonts w:ascii="Arial" w:hAnsi="Arial" w:cs="Arial" w:hint="cs"/>
                          <w:b/>
                          <w:bCs/>
                          <w:color w:val="000000" w:themeColor="text1"/>
                          <w:sz w:val="16"/>
                          <w:szCs w:val="16"/>
                          <w:rtl/>
                        </w:rPr>
                        <w:t>م</w:t>
                      </w:r>
                      <w:r w:rsidRPr="00096657">
                        <w:rPr>
                          <w:rFonts w:ascii="Arial" w:hAnsi="Arial" w:cs="Arial"/>
                          <w:b/>
                          <w:bCs/>
                          <w:color w:val="000000" w:themeColor="text1"/>
                          <w:sz w:val="16"/>
                          <w:szCs w:val="16"/>
                          <w:rtl/>
                        </w:rPr>
                        <w:t xml:space="preserve"> وشاول المضطهد الرئيسي، كان لابد من وقفه في دمشق</w:t>
                      </w:r>
                      <w:r w:rsidRPr="00096657">
                        <w:rPr>
                          <w:rFonts w:ascii="Arial" w:hAnsi="Arial" w:cs="Arial"/>
                          <w:b/>
                          <w:bCs/>
                          <w:color w:val="000000" w:themeColor="text1"/>
                          <w:sz w:val="16"/>
                          <w:szCs w:val="16"/>
                        </w:rPr>
                        <w:t>.</w:t>
                      </w:r>
                    </w:p>
                    <w:p w14:paraId="5833E14A" w14:textId="77777777" w:rsidR="00096657" w:rsidRPr="00096657" w:rsidRDefault="00096657" w:rsidP="00096657">
                      <w:pPr>
                        <w:bidi/>
                        <w:rPr>
                          <w:rFonts w:ascii="Arial" w:hAnsi="Arial" w:cs="Arial"/>
                          <w:b/>
                          <w:bCs/>
                          <w:color w:val="000000" w:themeColor="text1"/>
                          <w:sz w:val="16"/>
                          <w:szCs w:val="16"/>
                        </w:rPr>
                      </w:pPr>
                    </w:p>
                    <w:p w14:paraId="232BD75B" w14:textId="0ED4EBD1" w:rsidR="00096657" w:rsidRDefault="00096657" w:rsidP="009611D5">
                      <w:pPr>
                        <w:bidi/>
                        <w:rPr>
                          <w:rFonts w:ascii="Arial" w:hAnsi="Arial" w:cs="Arial"/>
                          <w:b/>
                          <w:bCs/>
                          <w:color w:val="000000" w:themeColor="text1"/>
                          <w:sz w:val="16"/>
                          <w:szCs w:val="16"/>
                          <w:rtl/>
                        </w:rPr>
                      </w:pPr>
                      <w:r w:rsidRPr="00096657">
                        <w:rPr>
                          <w:rFonts w:ascii="Arial" w:hAnsi="Arial" w:cs="Arial"/>
                          <w:b/>
                          <w:bCs/>
                          <w:color w:val="000000" w:themeColor="text1"/>
                          <w:sz w:val="16"/>
                          <w:szCs w:val="16"/>
                          <w:rtl/>
                        </w:rPr>
                        <w:t>كانت المدينة نفسها واحة حقيقية، تقع في سهل يرويها نهرا أبان</w:t>
                      </w:r>
                      <w:r w:rsidR="009611D5">
                        <w:rPr>
                          <w:rFonts w:ascii="Arial" w:hAnsi="Arial" w:cs="Arial" w:hint="cs"/>
                          <w:b/>
                          <w:bCs/>
                          <w:color w:val="000000" w:themeColor="text1"/>
                          <w:sz w:val="16"/>
                          <w:szCs w:val="16"/>
                          <w:rtl/>
                        </w:rPr>
                        <w:t xml:space="preserve">ة </w:t>
                      </w:r>
                      <w:r w:rsidRPr="00096657">
                        <w:rPr>
                          <w:rFonts w:ascii="Arial" w:hAnsi="Arial" w:cs="Arial"/>
                          <w:b/>
                          <w:bCs/>
                          <w:color w:val="000000" w:themeColor="text1"/>
                          <w:sz w:val="16"/>
                          <w:szCs w:val="16"/>
                          <w:rtl/>
                        </w:rPr>
                        <w:t>وفرفر المذكوران في الكتاب المقدس</w:t>
                      </w:r>
                      <w:r w:rsidR="009611D5">
                        <w:rPr>
                          <w:rFonts w:ascii="Arial" w:hAnsi="Arial" w:cs="Arial" w:hint="cs"/>
                          <w:b/>
                          <w:bCs/>
                          <w:color w:val="000000" w:themeColor="text1"/>
                          <w:sz w:val="16"/>
                          <w:szCs w:val="16"/>
                          <w:rtl/>
                        </w:rPr>
                        <w:t>.</w:t>
                      </w:r>
                    </w:p>
                    <w:p w14:paraId="2F2D2D76" w14:textId="77777777" w:rsidR="009611D5" w:rsidRDefault="009611D5" w:rsidP="009611D5">
                      <w:pPr>
                        <w:bidi/>
                        <w:rPr>
                          <w:rFonts w:ascii="Arial" w:hAnsi="Arial" w:cs="Arial"/>
                          <w:b/>
                          <w:bCs/>
                          <w:color w:val="000000" w:themeColor="text1"/>
                          <w:sz w:val="16"/>
                          <w:szCs w:val="16"/>
                          <w:rtl/>
                        </w:rPr>
                      </w:pPr>
                    </w:p>
                    <w:p w14:paraId="5B659940" w14:textId="3E860E7C" w:rsidR="009611D5" w:rsidRPr="009611D5" w:rsidRDefault="009611D5" w:rsidP="009611D5">
                      <w:pPr>
                        <w:bidi/>
                        <w:rPr>
                          <w:rFonts w:ascii="Arial" w:hAnsi="Arial" w:cs="Arial"/>
                          <w:b/>
                          <w:bCs/>
                          <w:color w:val="000000" w:themeColor="text1"/>
                          <w:sz w:val="16"/>
                          <w:szCs w:val="16"/>
                          <w:rtl/>
                        </w:rPr>
                      </w:pPr>
                      <w:r w:rsidRPr="009611D5">
                        <w:rPr>
                          <w:rFonts w:ascii="Arial" w:hAnsi="Arial" w:cs="Arial"/>
                          <w:b/>
                          <w:bCs/>
                          <w:color w:val="000000" w:themeColor="text1"/>
                          <w:sz w:val="16"/>
                          <w:szCs w:val="16"/>
                          <w:rtl/>
                        </w:rPr>
                        <w:t>لقد طغى الطراز المعماري الروماني على مخطط المدينة الهلنستي، حيث كان هناك معبد كبير لجوبيتر وشارع طويل يمتد على طول ميل واحد، وهو الشارع المستقيم المذكور في أع 9: 11</w:t>
                      </w:r>
                      <w:r>
                        <w:rPr>
                          <w:rFonts w:ascii="Arial" w:hAnsi="Arial" w:cs="Arial" w:hint="cs"/>
                          <w:b/>
                          <w:bCs/>
                          <w:color w:val="000000" w:themeColor="text1"/>
                          <w:sz w:val="16"/>
                          <w:szCs w:val="16"/>
                          <w:rtl/>
                        </w:rPr>
                        <w:t>،</w:t>
                      </w:r>
                      <w:r w:rsidRPr="009611D5">
                        <w:rPr>
                          <w:rFonts w:ascii="Arial" w:hAnsi="Arial" w:cs="Arial"/>
                          <w:b/>
                          <w:bCs/>
                          <w:color w:val="000000" w:themeColor="text1"/>
                          <w:sz w:val="16"/>
                          <w:szCs w:val="16"/>
                          <w:rtl/>
                        </w:rPr>
                        <w:t xml:space="preserve"> ولا يزال من الممكن رؤية بوابات المدينة وجزء من سور المدينة اليوم، فضلاً عن السوق الطويل الذي يمتد على طول خط الشارع القديم</w:t>
                      </w:r>
                      <w:r w:rsidRPr="009611D5">
                        <w:rPr>
                          <w:rFonts w:ascii="Arial" w:hAnsi="Arial" w:cs="Arial"/>
                          <w:b/>
                          <w:bCs/>
                          <w:color w:val="000000" w:themeColor="text1"/>
                          <w:sz w:val="16"/>
                          <w:szCs w:val="16"/>
                        </w:rPr>
                        <w:t>.</w:t>
                      </w:r>
                    </w:p>
                    <w:p w14:paraId="63B5197E" w14:textId="77777777" w:rsidR="009611D5" w:rsidRPr="009611D5" w:rsidRDefault="009611D5" w:rsidP="009611D5">
                      <w:pPr>
                        <w:rPr>
                          <w:rFonts w:ascii="Arial" w:hAnsi="Arial" w:cs="Arial"/>
                          <w:b/>
                          <w:bCs/>
                          <w:color w:val="000000" w:themeColor="text1"/>
                          <w:sz w:val="16"/>
                          <w:szCs w:val="16"/>
                          <w:rtl/>
                        </w:rPr>
                      </w:pPr>
                    </w:p>
                    <w:p w14:paraId="731E2593" w14:textId="227B06F7" w:rsidR="009611D5" w:rsidRDefault="009611D5" w:rsidP="009611D5">
                      <w:pPr>
                        <w:bidi/>
                        <w:rPr>
                          <w:rFonts w:ascii="Arial" w:hAnsi="Arial" w:cs="Arial"/>
                          <w:b/>
                          <w:bCs/>
                          <w:color w:val="000000" w:themeColor="text1"/>
                          <w:sz w:val="16"/>
                          <w:szCs w:val="16"/>
                          <w:rtl/>
                        </w:rPr>
                      </w:pPr>
                      <w:r w:rsidRPr="009611D5">
                        <w:rPr>
                          <w:rFonts w:ascii="Arial" w:hAnsi="Arial" w:cs="Arial"/>
                          <w:b/>
                          <w:bCs/>
                          <w:color w:val="000000" w:themeColor="text1"/>
                          <w:sz w:val="16"/>
                          <w:szCs w:val="16"/>
                          <w:rtl/>
                        </w:rPr>
                        <w:t xml:space="preserve">كانت الشخصية السياسية المهيمنة في وقت هروب بولس من دمشق (2 كو 11: 32-33) هي الحارث الرابع ملك الأنباط (9 ق.م.-40 م)، على الرغم من أن </w:t>
                      </w:r>
                      <w:r>
                        <w:rPr>
                          <w:rFonts w:ascii="Arial" w:hAnsi="Arial" w:cs="Arial" w:hint="cs"/>
                          <w:b/>
                          <w:bCs/>
                          <w:color w:val="000000" w:themeColor="text1"/>
                          <w:sz w:val="16"/>
                          <w:szCs w:val="16"/>
                          <w:rtl/>
                        </w:rPr>
                        <w:t>المدن العشر</w:t>
                      </w:r>
                      <w:r w:rsidRPr="009611D5">
                        <w:rPr>
                          <w:rFonts w:ascii="Arial" w:hAnsi="Arial" w:cs="Arial"/>
                          <w:b/>
                          <w:bCs/>
                          <w:color w:val="000000" w:themeColor="text1"/>
                          <w:sz w:val="16"/>
                          <w:szCs w:val="16"/>
                          <w:rtl/>
                        </w:rPr>
                        <w:t xml:space="preserve"> كانت عادةً تابعة لمقاطعة سوريا وبالتالي كانت تحت تأثير روما.</w:t>
                      </w:r>
                    </w:p>
                    <w:p w14:paraId="41A3C244" w14:textId="77777777" w:rsidR="009611D5" w:rsidRDefault="009611D5" w:rsidP="009611D5">
                      <w:pPr>
                        <w:bidi/>
                        <w:rPr>
                          <w:rFonts w:ascii="Arial" w:hAnsi="Arial" w:cs="Arial"/>
                          <w:b/>
                          <w:bCs/>
                          <w:color w:val="000000" w:themeColor="text1"/>
                          <w:sz w:val="16"/>
                          <w:szCs w:val="16"/>
                          <w:rtl/>
                        </w:rPr>
                      </w:pPr>
                    </w:p>
                    <w:p w14:paraId="0A486B80" w14:textId="77777777" w:rsidR="009611D5" w:rsidRDefault="009611D5" w:rsidP="009611D5">
                      <w:pPr>
                        <w:bidi/>
                        <w:rPr>
                          <w:rFonts w:ascii="Arial" w:hAnsi="Arial" w:cs="Arial"/>
                          <w:b/>
                          <w:bCs/>
                          <w:color w:val="000000" w:themeColor="text1"/>
                          <w:sz w:val="16"/>
                          <w:szCs w:val="16"/>
                          <w:rtl/>
                        </w:rPr>
                      </w:pPr>
                    </w:p>
                    <w:p w14:paraId="123B6F26" w14:textId="77777777" w:rsidR="009611D5" w:rsidRDefault="009611D5" w:rsidP="009611D5">
                      <w:pPr>
                        <w:bidi/>
                        <w:rPr>
                          <w:rFonts w:ascii="Arial" w:hAnsi="Arial" w:cs="Arial"/>
                          <w:b/>
                          <w:bCs/>
                          <w:color w:val="000000" w:themeColor="text1"/>
                          <w:sz w:val="16"/>
                          <w:szCs w:val="16"/>
                          <w:rtl/>
                        </w:rPr>
                      </w:pPr>
                    </w:p>
                    <w:p w14:paraId="2DFFB83A" w14:textId="77777777" w:rsidR="009611D5" w:rsidRDefault="009611D5" w:rsidP="009611D5">
                      <w:pPr>
                        <w:bidi/>
                        <w:rPr>
                          <w:rFonts w:ascii="Arial" w:hAnsi="Arial" w:cs="Arial"/>
                          <w:b/>
                          <w:bCs/>
                          <w:color w:val="000000" w:themeColor="text1"/>
                          <w:sz w:val="16"/>
                          <w:szCs w:val="16"/>
                          <w:rtl/>
                        </w:rPr>
                      </w:pPr>
                    </w:p>
                    <w:p w14:paraId="530D6E1D" w14:textId="77777777" w:rsidR="009611D5" w:rsidRDefault="009611D5" w:rsidP="009611D5">
                      <w:pPr>
                        <w:bidi/>
                        <w:rPr>
                          <w:rFonts w:ascii="Arial" w:hAnsi="Arial" w:cs="Arial"/>
                          <w:b/>
                          <w:bCs/>
                          <w:color w:val="000000" w:themeColor="text1"/>
                          <w:sz w:val="16"/>
                          <w:szCs w:val="16"/>
                          <w:rtl/>
                        </w:rPr>
                      </w:pPr>
                    </w:p>
                    <w:p w14:paraId="2E1D8CD8" w14:textId="77777777" w:rsidR="009611D5" w:rsidRDefault="009611D5" w:rsidP="009611D5">
                      <w:pPr>
                        <w:bidi/>
                        <w:rPr>
                          <w:rFonts w:ascii="Arial" w:hAnsi="Arial" w:cs="Arial"/>
                          <w:b/>
                          <w:bCs/>
                          <w:color w:val="000000" w:themeColor="text1"/>
                          <w:sz w:val="16"/>
                          <w:szCs w:val="16"/>
                          <w:rtl/>
                        </w:rPr>
                      </w:pPr>
                    </w:p>
                    <w:p w14:paraId="27A78BEE" w14:textId="77777777" w:rsidR="009611D5" w:rsidRDefault="009611D5" w:rsidP="009611D5">
                      <w:pPr>
                        <w:bidi/>
                        <w:rPr>
                          <w:rFonts w:ascii="Arial" w:hAnsi="Arial" w:cs="Arial"/>
                          <w:b/>
                          <w:bCs/>
                          <w:color w:val="000000" w:themeColor="text1"/>
                          <w:sz w:val="16"/>
                          <w:szCs w:val="16"/>
                          <w:rtl/>
                        </w:rPr>
                      </w:pPr>
                    </w:p>
                    <w:p w14:paraId="33E0E7AB" w14:textId="77777777" w:rsidR="009611D5" w:rsidRDefault="009611D5" w:rsidP="009611D5">
                      <w:pPr>
                        <w:bidi/>
                        <w:rPr>
                          <w:rFonts w:ascii="Arial" w:hAnsi="Arial" w:cs="Arial"/>
                          <w:b/>
                          <w:bCs/>
                          <w:color w:val="000000" w:themeColor="text1"/>
                          <w:sz w:val="16"/>
                          <w:szCs w:val="16"/>
                          <w:rtl/>
                        </w:rPr>
                      </w:pPr>
                    </w:p>
                    <w:p w14:paraId="4D7000F8" w14:textId="77777777" w:rsidR="009611D5" w:rsidRDefault="009611D5" w:rsidP="009611D5">
                      <w:pPr>
                        <w:bidi/>
                        <w:rPr>
                          <w:rFonts w:ascii="Arial" w:hAnsi="Arial" w:cs="Arial"/>
                          <w:b/>
                          <w:bCs/>
                          <w:color w:val="000000" w:themeColor="text1"/>
                          <w:sz w:val="16"/>
                          <w:szCs w:val="16"/>
                          <w:rtl/>
                        </w:rPr>
                      </w:pPr>
                    </w:p>
                    <w:p w14:paraId="674A67A6" w14:textId="77777777" w:rsidR="009611D5" w:rsidRPr="00096657" w:rsidRDefault="009611D5" w:rsidP="009611D5">
                      <w:pPr>
                        <w:bidi/>
                        <w:rPr>
                          <w:rFonts w:ascii="Arial" w:hAnsi="Arial" w:cs="Arial"/>
                          <w:b/>
                          <w:bCs/>
                          <w:color w:val="000000" w:themeColor="text1"/>
                          <w:sz w:val="16"/>
                          <w:szCs w:val="16"/>
                        </w:rPr>
                      </w:pPr>
                    </w:p>
                  </w:txbxContent>
                </v:textbox>
                <w10:wrap anchorx="margin"/>
              </v:rect>
            </w:pict>
          </mc:Fallback>
        </mc:AlternateContent>
      </w:r>
      <w:r w:rsidR="00096657">
        <w:rPr>
          <w:rFonts w:ascii="Arial" w:hAnsi="Arial" w:cs="Arial"/>
          <w:noProof/>
          <w:sz w:val="20"/>
          <w:szCs w:val="16"/>
        </w:rPr>
        <mc:AlternateContent>
          <mc:Choice Requires="wps">
            <w:drawing>
              <wp:anchor distT="0" distB="0" distL="114300" distR="114300" simplePos="0" relativeHeight="251732992" behindDoc="0" locked="0" layoutInCell="1" allowOverlap="1" wp14:anchorId="1B41F0B0" wp14:editId="50479F3A">
                <wp:simplePos x="0" y="0"/>
                <wp:positionH relativeFrom="column">
                  <wp:posOffset>1911350</wp:posOffset>
                </wp:positionH>
                <wp:positionV relativeFrom="paragraph">
                  <wp:posOffset>6372860</wp:posOffset>
                </wp:positionV>
                <wp:extent cx="685800" cy="177800"/>
                <wp:effectExtent l="57150" t="19050" r="57150" b="69850"/>
                <wp:wrapNone/>
                <wp:docPr id="1995540343" name="Rectangle 72"/>
                <wp:cNvGraphicFramePr/>
                <a:graphic xmlns:a="http://schemas.openxmlformats.org/drawingml/2006/main">
                  <a:graphicData uri="http://schemas.microsoft.com/office/word/2010/wordprocessingShape">
                    <wps:wsp>
                      <wps:cNvSpPr/>
                      <wps:spPr>
                        <a:xfrm>
                          <a:off x="0" y="0"/>
                          <a:ext cx="685800" cy="1778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16BFA7" w14:textId="2B38FBBE"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إلى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41F0B0" id="Rectangle 72" o:spid="_x0000_s1087" style="position:absolute;left:0;text-align:left;margin-left:150.5pt;margin-top:501.8pt;width:54pt;height:1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" fillcolor="white [3212]" stroked="f">
                <v:shadow on="t" color="white [3212]" opacity="22937f" origin=",.5" offset="0,.63889mm"/>
                <v:textbox>
                  <w:txbxContent>
                    <w:p w14:paraId="3B16BFA7" w14:textId="2B38FBBE"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إلى أورشليم</w:t>
                      </w:r>
                    </w:p>
                  </w:txbxContent>
                </v:textbox>
              </v:rect>
            </w:pict>
          </mc:Fallback>
        </mc:AlternateContent>
      </w:r>
      <w:r w:rsidR="00096657">
        <w:rPr>
          <w:rFonts w:ascii="Arial" w:hAnsi="Arial" w:cs="Arial"/>
          <w:noProof/>
          <w:sz w:val="20"/>
          <w:szCs w:val="16"/>
        </w:rPr>
        <mc:AlternateContent>
          <mc:Choice Requires="wps">
            <w:drawing>
              <wp:anchor distT="0" distB="0" distL="114300" distR="114300" simplePos="0" relativeHeight="251731968" behindDoc="0" locked="0" layoutInCell="1" allowOverlap="1" wp14:anchorId="06B2FCDA" wp14:editId="4BC6BA85">
                <wp:simplePos x="0" y="0"/>
                <wp:positionH relativeFrom="column">
                  <wp:posOffset>3695105</wp:posOffset>
                </wp:positionH>
                <wp:positionV relativeFrom="paragraph">
                  <wp:posOffset>5975894</wp:posOffset>
                </wp:positionV>
                <wp:extent cx="754946" cy="247812"/>
                <wp:effectExtent l="57150" t="190500" r="26670" b="228600"/>
                <wp:wrapNone/>
                <wp:docPr id="1030613714" name="Rectangle 71"/>
                <wp:cNvGraphicFramePr/>
                <a:graphic xmlns:a="http://schemas.openxmlformats.org/drawingml/2006/main">
                  <a:graphicData uri="http://schemas.microsoft.com/office/word/2010/wordprocessingShape">
                    <wps:wsp>
                      <wps:cNvSpPr/>
                      <wps:spPr>
                        <a:xfrm rot="19933086">
                          <a:off x="0" y="0"/>
                          <a:ext cx="754946" cy="24781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78BD0B4" w14:textId="3FEA54A0"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سور المدينة القديم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B2FCDA" id="Rectangle 71" o:spid="_x0000_s1088" style="position:absolute;left:0;text-align:left;margin-left:290.95pt;margin-top:470.55pt;width:59.45pt;height:19.5pt;rotation:-1820715fd;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" fillcolor="white [3212]" stroked="f">
                <v:shadow on="t" color="white [3212]" opacity="22937f" origin=",.5" offset="0,.63889mm"/>
                <v:textbox>
                  <w:txbxContent>
                    <w:p w14:paraId="078BD0B4" w14:textId="3FEA54A0"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سور المدينة القديم</w:t>
                      </w:r>
                    </w:p>
                  </w:txbxContent>
                </v:textbox>
              </v:rect>
            </w:pict>
          </mc:Fallback>
        </mc:AlternateContent>
      </w:r>
      <w:r w:rsidR="00096657">
        <w:rPr>
          <w:rFonts w:ascii="Arial" w:hAnsi="Arial" w:cs="Arial"/>
          <w:noProof/>
          <w:sz w:val="20"/>
          <w:szCs w:val="16"/>
        </w:rPr>
        <mc:AlternateContent>
          <mc:Choice Requires="wps">
            <w:drawing>
              <wp:anchor distT="0" distB="0" distL="114300" distR="114300" simplePos="0" relativeHeight="251730944" behindDoc="0" locked="0" layoutInCell="1" allowOverlap="1" wp14:anchorId="43C44A7F" wp14:editId="09FBD167">
                <wp:simplePos x="0" y="0"/>
                <wp:positionH relativeFrom="column">
                  <wp:posOffset>4648200</wp:posOffset>
                </wp:positionH>
                <wp:positionV relativeFrom="paragraph">
                  <wp:posOffset>5680710</wp:posOffset>
                </wp:positionV>
                <wp:extent cx="628650" cy="228600"/>
                <wp:effectExtent l="57150" t="19050" r="57150" b="76200"/>
                <wp:wrapNone/>
                <wp:docPr id="2084851011" name="Rectangle 70"/>
                <wp:cNvGraphicFramePr/>
                <a:graphic xmlns:a="http://schemas.openxmlformats.org/drawingml/2006/main">
                  <a:graphicData uri="http://schemas.microsoft.com/office/word/2010/wordprocessingShape">
                    <wps:wsp>
                      <wps:cNvSpPr/>
                      <wps:spPr>
                        <a:xfrm>
                          <a:off x="0" y="0"/>
                          <a:ext cx="628650" cy="228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96DCB0" w14:textId="2F60E58A"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البوابة الشرقية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C44A7F" id="Rectangle 70" o:spid="_x0000_s1089" style="position:absolute;left:0;text-align:left;margin-left:366pt;margin-top:447.3pt;width:49.5pt;height:1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" fillcolor="white [3212]" stroked="f">
                <v:shadow on="t" color="white [3212]" opacity="22937f" origin=",.5" offset="0,.63889mm"/>
                <v:textbox>
                  <w:txbxContent>
                    <w:p w14:paraId="0096DCB0" w14:textId="2F60E58A"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البوابة الشرقية</w:t>
                      </w:r>
                    </w:p>
                  </w:txbxContent>
                </v:textbox>
              </v:rect>
            </w:pict>
          </mc:Fallback>
        </mc:AlternateContent>
      </w:r>
      <w:r w:rsidR="00096657">
        <w:rPr>
          <w:rFonts w:ascii="Arial" w:hAnsi="Arial" w:cs="Arial"/>
          <w:noProof/>
          <w:sz w:val="20"/>
          <w:szCs w:val="16"/>
        </w:rPr>
        <mc:AlternateContent>
          <mc:Choice Requires="wps">
            <w:drawing>
              <wp:anchor distT="0" distB="0" distL="114300" distR="114300" simplePos="0" relativeHeight="251729920" behindDoc="0" locked="0" layoutInCell="1" allowOverlap="1" wp14:anchorId="57BBC1A0" wp14:editId="1D6877C0">
                <wp:simplePos x="0" y="0"/>
                <wp:positionH relativeFrom="column">
                  <wp:posOffset>3587750</wp:posOffset>
                </wp:positionH>
                <wp:positionV relativeFrom="paragraph">
                  <wp:posOffset>5483860</wp:posOffset>
                </wp:positionV>
                <wp:extent cx="895350" cy="184150"/>
                <wp:effectExtent l="57150" t="19050" r="57150" b="82550"/>
                <wp:wrapNone/>
                <wp:docPr id="1855862962" name="Rectangle 69"/>
                <wp:cNvGraphicFramePr/>
                <a:graphic xmlns:a="http://schemas.openxmlformats.org/drawingml/2006/main">
                  <a:graphicData uri="http://schemas.microsoft.com/office/word/2010/wordprocessingShape">
                    <wps:wsp>
                      <wps:cNvSpPr/>
                      <wps:spPr>
                        <a:xfrm>
                          <a:off x="0" y="0"/>
                          <a:ext cx="895350" cy="1841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5BD0FA4" w14:textId="1449F5E4"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الشارع المستقيم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BBC1A0" id="Rectangle 69" o:spid="_x0000_s1090" style="position:absolute;left:0;text-align:left;margin-left:282.5pt;margin-top:431.8pt;width:70.5pt;height:1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" fillcolor="white [3212]" stroked="f">
                <v:shadow on="t" color="white [3212]" opacity="22937f" origin=",.5" offset="0,.63889mm"/>
                <v:textbox>
                  <w:txbxContent>
                    <w:p w14:paraId="75BD0FA4" w14:textId="1449F5E4"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الشارع المستقيم</w:t>
                      </w:r>
                    </w:p>
                  </w:txbxContent>
                </v:textbox>
              </v:rect>
            </w:pict>
          </mc:Fallback>
        </mc:AlternateContent>
      </w:r>
      <w:r w:rsidR="00096657">
        <w:rPr>
          <w:rFonts w:ascii="Arial" w:hAnsi="Arial" w:cs="Arial"/>
          <w:noProof/>
          <w:sz w:val="20"/>
          <w:szCs w:val="16"/>
        </w:rPr>
        <mc:AlternateContent>
          <mc:Choice Requires="wps">
            <w:drawing>
              <wp:anchor distT="0" distB="0" distL="114300" distR="114300" simplePos="0" relativeHeight="251728896" behindDoc="0" locked="0" layoutInCell="1" allowOverlap="1" wp14:anchorId="3AA5F83B" wp14:editId="2A06A8CA">
                <wp:simplePos x="0" y="0"/>
                <wp:positionH relativeFrom="column">
                  <wp:posOffset>3714750</wp:posOffset>
                </wp:positionH>
                <wp:positionV relativeFrom="paragraph">
                  <wp:posOffset>5160010</wp:posOffset>
                </wp:positionV>
                <wp:extent cx="355600" cy="222250"/>
                <wp:effectExtent l="57150" t="19050" r="63500" b="82550"/>
                <wp:wrapNone/>
                <wp:docPr id="1615285253" name="Rectangle 68"/>
                <wp:cNvGraphicFramePr/>
                <a:graphic xmlns:a="http://schemas.openxmlformats.org/drawingml/2006/main">
                  <a:graphicData uri="http://schemas.microsoft.com/office/word/2010/wordprocessingShape">
                    <wps:wsp>
                      <wps:cNvSpPr/>
                      <wps:spPr>
                        <a:xfrm>
                          <a:off x="0" y="0"/>
                          <a:ext cx="355600" cy="222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817F2E0" w14:textId="5FDB1FC4" w:rsidR="00096657" w:rsidRPr="00096657" w:rsidRDefault="00096657" w:rsidP="00096657">
                            <w:pPr>
                              <w:jc w:val="center"/>
                              <w:rPr>
                                <w:b/>
                                <w:bCs/>
                                <w:color w:val="000000" w:themeColor="text1"/>
                                <w:sz w:val="12"/>
                                <w:szCs w:val="12"/>
                                <w:rtl/>
                                <w:lang w:bidi="ar-JO"/>
                              </w:rPr>
                            </w:pPr>
                            <w:r w:rsidRPr="00096657">
                              <w:rPr>
                                <w:rFonts w:hint="cs"/>
                                <w:b/>
                                <w:bCs/>
                                <w:color w:val="000000" w:themeColor="text1"/>
                                <w:sz w:val="12"/>
                                <w:szCs w:val="12"/>
                                <w:rtl/>
                                <w:lang w:bidi="ar-JO"/>
                              </w:rPr>
                              <w:t>السوق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5F83B" id="Rectangle 68" o:spid="_x0000_s1091" style="position:absolute;left:0;text-align:left;margin-left:292.5pt;margin-top:406.3pt;width:28pt;height:1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" fillcolor="white [3212]" stroked="f">
                <v:shadow on="t" color="white [3212]" opacity="22937f" origin=",.5" offset="0,.63889mm"/>
                <v:textbox>
                  <w:txbxContent>
                    <w:p w14:paraId="5817F2E0" w14:textId="5FDB1FC4" w:rsidR="00096657" w:rsidRPr="00096657" w:rsidRDefault="00096657" w:rsidP="00096657">
                      <w:pPr>
                        <w:jc w:val="center"/>
                        <w:rPr>
                          <w:b/>
                          <w:bCs/>
                          <w:color w:val="000000" w:themeColor="text1"/>
                          <w:sz w:val="12"/>
                          <w:szCs w:val="12"/>
                          <w:rtl/>
                          <w:lang w:bidi="ar-JO"/>
                        </w:rPr>
                      </w:pPr>
                      <w:r w:rsidRPr="00096657">
                        <w:rPr>
                          <w:rFonts w:hint="cs"/>
                          <w:b/>
                          <w:bCs/>
                          <w:color w:val="000000" w:themeColor="text1"/>
                          <w:sz w:val="12"/>
                          <w:szCs w:val="12"/>
                          <w:rtl/>
                          <w:lang w:bidi="ar-JO"/>
                        </w:rPr>
                        <w:t>السوق</w:t>
                      </w:r>
                    </w:p>
                  </w:txbxContent>
                </v:textbox>
              </v:rect>
            </w:pict>
          </mc:Fallback>
        </mc:AlternateContent>
      </w:r>
      <w:r w:rsidR="00096657">
        <w:rPr>
          <w:rFonts w:ascii="Arial" w:hAnsi="Arial" w:cs="Arial"/>
          <w:noProof/>
          <w:sz w:val="20"/>
          <w:szCs w:val="16"/>
        </w:rPr>
        <mc:AlternateContent>
          <mc:Choice Requires="wps">
            <w:drawing>
              <wp:anchor distT="0" distB="0" distL="114300" distR="114300" simplePos="0" relativeHeight="251727872" behindDoc="0" locked="0" layoutInCell="1" allowOverlap="1" wp14:anchorId="5EA5FA9C" wp14:editId="21EE5BE2">
                <wp:simplePos x="0" y="0"/>
                <wp:positionH relativeFrom="column">
                  <wp:posOffset>3117850</wp:posOffset>
                </wp:positionH>
                <wp:positionV relativeFrom="paragraph">
                  <wp:posOffset>5839460</wp:posOffset>
                </wp:positionV>
                <wp:extent cx="419100" cy="260350"/>
                <wp:effectExtent l="57150" t="19050" r="57150" b="82550"/>
                <wp:wrapNone/>
                <wp:docPr id="613527805" name="Rectangle 67"/>
                <wp:cNvGraphicFramePr/>
                <a:graphic xmlns:a="http://schemas.openxmlformats.org/drawingml/2006/main">
                  <a:graphicData uri="http://schemas.microsoft.com/office/word/2010/wordprocessingShape">
                    <wps:wsp>
                      <wps:cNvSpPr/>
                      <wps:spPr>
                        <a:xfrm>
                          <a:off x="0" y="0"/>
                          <a:ext cx="419100" cy="2603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CBF00F" w14:textId="7ABDF8EB"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بيت الحاكم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A5FA9C" id="Rectangle 67" o:spid="_x0000_s1092" style="position:absolute;left:0;text-align:left;margin-left:245.5pt;margin-top:459.8pt;width:33pt;height:20.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" fillcolor="white [3212]" stroked="f">
                <v:shadow on="t" color="white [3212]" opacity="22937f" origin=",.5" offset="0,.63889mm"/>
                <v:textbox>
                  <w:txbxContent>
                    <w:p w14:paraId="30CBF00F" w14:textId="7ABDF8EB"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بيت الحاكم</w:t>
                      </w:r>
                    </w:p>
                  </w:txbxContent>
                </v:textbox>
              </v:rect>
            </w:pict>
          </mc:Fallback>
        </mc:AlternateContent>
      </w:r>
      <w:r w:rsidR="00096657">
        <w:rPr>
          <w:rFonts w:ascii="Arial" w:hAnsi="Arial" w:cs="Arial"/>
          <w:noProof/>
          <w:sz w:val="20"/>
          <w:szCs w:val="16"/>
        </w:rPr>
        <mc:AlternateContent>
          <mc:Choice Requires="wps">
            <w:drawing>
              <wp:anchor distT="0" distB="0" distL="114300" distR="114300" simplePos="0" relativeHeight="251726848" behindDoc="0" locked="0" layoutInCell="1" allowOverlap="1" wp14:anchorId="0AB35854" wp14:editId="20D50BB1">
                <wp:simplePos x="0" y="0"/>
                <wp:positionH relativeFrom="column">
                  <wp:posOffset>2457450</wp:posOffset>
                </wp:positionH>
                <wp:positionV relativeFrom="paragraph">
                  <wp:posOffset>5883910</wp:posOffset>
                </wp:positionV>
                <wp:extent cx="400050" cy="215900"/>
                <wp:effectExtent l="57150" t="19050" r="57150" b="69850"/>
                <wp:wrapNone/>
                <wp:docPr id="1688620930" name="Rectangle 66"/>
                <wp:cNvGraphicFramePr/>
                <a:graphic xmlns:a="http://schemas.openxmlformats.org/drawingml/2006/main">
                  <a:graphicData uri="http://schemas.microsoft.com/office/word/2010/wordprocessingShape">
                    <wps:wsp>
                      <wps:cNvSpPr/>
                      <wps:spPr>
                        <a:xfrm>
                          <a:off x="0" y="0"/>
                          <a:ext cx="400050" cy="2159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C1A6EBF" w14:textId="7114388B"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المسرح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35854" id="Rectangle 66" o:spid="_x0000_s1093" style="position:absolute;left:0;text-align:left;margin-left:193.5pt;margin-top:463.3pt;width:31.5pt;height:1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" fillcolor="white [3212]" stroked="f">
                <v:shadow on="t" color="black" opacity="22937f" origin=",.5" offset="0,.63889mm"/>
                <v:textbox>
                  <w:txbxContent>
                    <w:p w14:paraId="5C1A6EBF" w14:textId="7114388B" w:rsidR="00096657" w:rsidRPr="00096657" w:rsidRDefault="00096657" w:rsidP="00096657">
                      <w:pPr>
                        <w:jc w:val="center"/>
                        <w:rPr>
                          <w:b/>
                          <w:bCs/>
                          <w:color w:val="000000" w:themeColor="text1"/>
                          <w:sz w:val="12"/>
                          <w:szCs w:val="12"/>
                          <w:lang w:bidi="ar-JO"/>
                        </w:rPr>
                      </w:pPr>
                      <w:r w:rsidRPr="00096657">
                        <w:rPr>
                          <w:rFonts w:hint="cs"/>
                          <w:b/>
                          <w:bCs/>
                          <w:color w:val="000000" w:themeColor="text1"/>
                          <w:sz w:val="12"/>
                          <w:szCs w:val="12"/>
                          <w:rtl/>
                          <w:lang w:bidi="ar-JO"/>
                        </w:rPr>
                        <w:t>المسرح</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25824" behindDoc="0" locked="0" layoutInCell="1" allowOverlap="1" wp14:anchorId="7F545D72" wp14:editId="5C860B32">
                <wp:simplePos x="0" y="0"/>
                <wp:positionH relativeFrom="column">
                  <wp:posOffset>2876550</wp:posOffset>
                </wp:positionH>
                <wp:positionV relativeFrom="paragraph">
                  <wp:posOffset>4906010</wp:posOffset>
                </wp:positionV>
                <wp:extent cx="361950" cy="260350"/>
                <wp:effectExtent l="57150" t="19050" r="57150" b="82550"/>
                <wp:wrapNone/>
                <wp:docPr id="2064880423" name="Rectangle 65"/>
                <wp:cNvGraphicFramePr/>
                <a:graphic xmlns:a="http://schemas.openxmlformats.org/drawingml/2006/main">
                  <a:graphicData uri="http://schemas.microsoft.com/office/word/2010/wordprocessingShape">
                    <wps:wsp>
                      <wps:cNvSpPr/>
                      <wps:spPr>
                        <a:xfrm>
                          <a:off x="0" y="0"/>
                          <a:ext cx="361950" cy="2603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95F675" w14:textId="1062DFEA"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هيكل جوبيتر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45D72" id="Rectangle 65" o:spid="_x0000_s1094" style="position:absolute;left:0;text-align:left;margin-left:226.5pt;margin-top:386.3pt;width:28.5pt;height:2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" fillcolor="white [3212]" stroked="f">
                <v:shadow on="t" color="white [3212]" opacity="22937f" origin=",.5" offset="0,.63889mm"/>
                <v:textbox>
                  <w:txbxContent>
                    <w:p w14:paraId="1495F675" w14:textId="1062DFEA"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هيكل جوبيتر</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24800" behindDoc="0" locked="0" layoutInCell="1" allowOverlap="1" wp14:anchorId="454754EB" wp14:editId="664483D2">
                <wp:simplePos x="0" y="0"/>
                <wp:positionH relativeFrom="column">
                  <wp:posOffset>2298700</wp:posOffset>
                </wp:positionH>
                <wp:positionV relativeFrom="paragraph">
                  <wp:posOffset>5337810</wp:posOffset>
                </wp:positionV>
                <wp:extent cx="349250" cy="203200"/>
                <wp:effectExtent l="57150" t="19050" r="50800" b="82550"/>
                <wp:wrapNone/>
                <wp:docPr id="1584360394" name="Rectangle 64"/>
                <wp:cNvGraphicFramePr/>
                <a:graphic xmlns:a="http://schemas.openxmlformats.org/drawingml/2006/main">
                  <a:graphicData uri="http://schemas.microsoft.com/office/word/2010/wordprocessingShape">
                    <wps:wsp>
                      <wps:cNvSpPr/>
                      <wps:spPr>
                        <a:xfrm>
                          <a:off x="0" y="0"/>
                          <a:ext cx="349250" cy="203200"/>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593A41F" w14:textId="4A373D88"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القلعة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754EB" id="Rectangle 64" o:spid="_x0000_s1095" style="position:absolute;left:0;text-align:left;margin-left:181pt;margin-top:420.3pt;width:27.5pt;height:1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" fillcolor="white [3212]" stroked="f">
                <v:shadow on="t" color="black" opacity="22937f" origin=",.5" offset="0,.63889mm"/>
                <v:textbox>
                  <w:txbxContent>
                    <w:p w14:paraId="5593A41F" w14:textId="4A373D88"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القلعة</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23776" behindDoc="0" locked="0" layoutInCell="1" allowOverlap="1" wp14:anchorId="65D08805" wp14:editId="66B461C3">
                <wp:simplePos x="0" y="0"/>
                <wp:positionH relativeFrom="column">
                  <wp:posOffset>990600</wp:posOffset>
                </wp:positionH>
                <wp:positionV relativeFrom="paragraph">
                  <wp:posOffset>5299710</wp:posOffset>
                </wp:positionV>
                <wp:extent cx="717550" cy="184150"/>
                <wp:effectExtent l="57150" t="19050" r="63500" b="82550"/>
                <wp:wrapNone/>
                <wp:docPr id="1522665444" name="Rectangle 63"/>
                <wp:cNvGraphicFramePr/>
                <a:graphic xmlns:a="http://schemas.openxmlformats.org/drawingml/2006/main">
                  <a:graphicData uri="http://schemas.microsoft.com/office/word/2010/wordprocessingShape">
                    <wps:wsp>
                      <wps:cNvSpPr/>
                      <wps:spPr>
                        <a:xfrm>
                          <a:off x="0" y="0"/>
                          <a:ext cx="717550" cy="1841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8A890FD" w14:textId="40362240"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القناة الرومانية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D08805" id="Rectangle 63" o:spid="_x0000_s1096" style="position:absolute;left:0;text-align:left;margin-left:78pt;margin-top:417.3pt;width:56.5pt;height:1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" fillcolor="white [3212]" stroked="f">
                <v:shadow on="t" color="white [3212]" opacity="22937f" origin=",.5" offset="0,.63889mm"/>
                <v:textbox>
                  <w:txbxContent>
                    <w:p w14:paraId="48A890FD" w14:textId="40362240"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القناة الرومانية</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22752" behindDoc="0" locked="0" layoutInCell="1" allowOverlap="1" wp14:anchorId="0CC17EBD" wp14:editId="18803848">
                <wp:simplePos x="0" y="0"/>
                <wp:positionH relativeFrom="column">
                  <wp:posOffset>5124450</wp:posOffset>
                </wp:positionH>
                <wp:positionV relativeFrom="paragraph">
                  <wp:posOffset>5210810</wp:posOffset>
                </wp:positionV>
                <wp:extent cx="596900" cy="361950"/>
                <wp:effectExtent l="57150" t="19050" r="50800" b="76200"/>
                <wp:wrapNone/>
                <wp:docPr id="1588160418" name="Rectangle 62"/>
                <wp:cNvGraphicFramePr/>
                <a:graphic xmlns:a="http://schemas.openxmlformats.org/drawingml/2006/main">
                  <a:graphicData uri="http://schemas.microsoft.com/office/word/2010/wordprocessingShape">
                    <wps:wsp>
                      <wps:cNvSpPr/>
                      <wps:spPr>
                        <a:xfrm>
                          <a:off x="0" y="0"/>
                          <a:ext cx="596900" cy="361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A8F1032" w14:textId="2B7DBD01"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الموقع التقليدي لبيت حنانيا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C17EBD" id="Rectangle 62" o:spid="_x0000_s1097" style="position:absolute;left:0;text-align:left;margin-left:403.5pt;margin-top:410.3pt;width:47pt;height:2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" fillcolor="white [3212]" stroked="f">
                <v:shadow on="t" color="white [3212]" opacity="22937f" origin=",.5" offset="0,.63889mm"/>
                <v:textbox>
                  <w:txbxContent>
                    <w:p w14:paraId="5A8F1032" w14:textId="2B7DBD01"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الموقع التقليدي لبيت حنانيا</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21728" behindDoc="0" locked="0" layoutInCell="1" allowOverlap="1" wp14:anchorId="2ADA666D" wp14:editId="18D402E8">
                <wp:simplePos x="0" y="0"/>
                <wp:positionH relativeFrom="column">
                  <wp:posOffset>4495800</wp:posOffset>
                </wp:positionH>
                <wp:positionV relativeFrom="paragraph">
                  <wp:posOffset>4347210</wp:posOffset>
                </wp:positionV>
                <wp:extent cx="419100" cy="298450"/>
                <wp:effectExtent l="57150" t="19050" r="57150" b="82550"/>
                <wp:wrapNone/>
                <wp:docPr id="2065305502" name="Rectangle 61"/>
                <wp:cNvGraphicFramePr/>
                <a:graphic xmlns:a="http://schemas.openxmlformats.org/drawingml/2006/main">
                  <a:graphicData uri="http://schemas.microsoft.com/office/word/2010/wordprocessingShape">
                    <wps:wsp>
                      <wps:cNvSpPr/>
                      <wps:spPr>
                        <a:xfrm>
                          <a:off x="0" y="0"/>
                          <a:ext cx="419100" cy="2984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1FF1F2" w14:textId="76A9FBEA"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إلى حلب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DA666D" id="Rectangle 61" o:spid="_x0000_s1098" style="position:absolute;left:0;text-align:left;margin-left:354pt;margin-top:342.3pt;width:33pt;height:23.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" fillcolor="white [3212]" stroked="f">
                <v:shadow on="t" color="white [3212]" opacity="22937f" origin=",.5" offset="0,.63889mm"/>
                <v:textbox>
                  <w:txbxContent>
                    <w:p w14:paraId="1B1FF1F2" w14:textId="76A9FBEA"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إلى حلب</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20704" behindDoc="0" locked="0" layoutInCell="1" allowOverlap="1" wp14:anchorId="4A3CF7C4" wp14:editId="42E36E2E">
                <wp:simplePos x="0" y="0"/>
                <wp:positionH relativeFrom="column">
                  <wp:posOffset>3225800</wp:posOffset>
                </wp:positionH>
                <wp:positionV relativeFrom="paragraph">
                  <wp:posOffset>4582160</wp:posOffset>
                </wp:positionV>
                <wp:extent cx="717550" cy="184150"/>
                <wp:effectExtent l="57150" t="19050" r="63500" b="82550"/>
                <wp:wrapNone/>
                <wp:docPr id="492070083" name="Rectangle 60"/>
                <wp:cNvGraphicFramePr/>
                <a:graphic xmlns:a="http://schemas.openxmlformats.org/drawingml/2006/main">
                  <a:graphicData uri="http://schemas.microsoft.com/office/word/2010/wordprocessingShape">
                    <wps:wsp>
                      <wps:cNvSpPr/>
                      <wps:spPr>
                        <a:xfrm>
                          <a:off x="0" y="0"/>
                          <a:ext cx="717550" cy="1841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892BC1" w14:textId="38784E4A"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نهر أبانة (بردى)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3CF7C4" id="Rectangle 60" o:spid="_x0000_s1099" style="position:absolute;left:0;text-align:left;margin-left:254pt;margin-top:360.8pt;width:56.5pt;height:1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" fillcolor="white [3212]" stroked="f">
                <v:shadow on="t" color="white [3212]" opacity="22937f" origin=",.5" offset="0,.63889mm"/>
                <v:textbox>
                  <w:txbxContent>
                    <w:p w14:paraId="57892BC1" w14:textId="38784E4A"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نهر أبانة (بردى)</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19680" behindDoc="0" locked="0" layoutInCell="1" allowOverlap="1" wp14:anchorId="72B7055A" wp14:editId="01399349">
                <wp:simplePos x="0" y="0"/>
                <wp:positionH relativeFrom="column">
                  <wp:posOffset>101600</wp:posOffset>
                </wp:positionH>
                <wp:positionV relativeFrom="paragraph">
                  <wp:posOffset>3909060</wp:posOffset>
                </wp:positionV>
                <wp:extent cx="1816100" cy="374650"/>
                <wp:effectExtent l="57150" t="19050" r="50800" b="82550"/>
                <wp:wrapNone/>
                <wp:docPr id="802444831" name="Rectangle 59"/>
                <wp:cNvGraphicFramePr/>
                <a:graphic xmlns:a="http://schemas.openxmlformats.org/drawingml/2006/main">
                  <a:graphicData uri="http://schemas.microsoft.com/office/word/2010/wordprocessingShape">
                    <wps:wsp>
                      <wps:cNvSpPr/>
                      <wps:spPr>
                        <a:xfrm>
                          <a:off x="0" y="0"/>
                          <a:ext cx="1816100" cy="3746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8E9CEAF" w14:textId="59D5C4AE" w:rsidR="00A32996" w:rsidRPr="00A32996" w:rsidRDefault="00A32996" w:rsidP="00A32996">
                            <w:pPr>
                              <w:jc w:val="center"/>
                              <w:rPr>
                                <w:b/>
                                <w:bCs/>
                                <w:color w:val="000000" w:themeColor="text1"/>
                                <w:sz w:val="28"/>
                                <w:szCs w:val="28"/>
                                <w:lang w:bidi="ar-JO"/>
                              </w:rPr>
                            </w:pPr>
                            <w:r w:rsidRPr="00A32996">
                              <w:rPr>
                                <w:rFonts w:hint="cs"/>
                                <w:b/>
                                <w:bCs/>
                                <w:color w:val="000000" w:themeColor="text1"/>
                                <w:sz w:val="28"/>
                                <w:szCs w:val="28"/>
                                <w:rtl/>
                                <w:lang w:bidi="ar-JO"/>
                              </w:rPr>
                              <w:t>دمشق الرومانية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7055A" id="Rectangle 59" o:spid="_x0000_s1100" style="position:absolute;left:0;text-align:left;margin-left:8pt;margin-top:307.8pt;width:143pt;height:2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" fillcolor="white [3212]" stroked="f">
                <v:shadow on="t" color="white [3212]" opacity="22937f" origin=",.5" offset="0,.63889mm"/>
                <v:textbox>
                  <w:txbxContent>
                    <w:p w14:paraId="78E9CEAF" w14:textId="59D5C4AE" w:rsidR="00A32996" w:rsidRPr="00A32996" w:rsidRDefault="00A32996" w:rsidP="00A32996">
                      <w:pPr>
                        <w:jc w:val="center"/>
                        <w:rPr>
                          <w:b/>
                          <w:bCs/>
                          <w:color w:val="000000" w:themeColor="text1"/>
                          <w:sz w:val="28"/>
                          <w:szCs w:val="28"/>
                          <w:lang w:bidi="ar-JO"/>
                        </w:rPr>
                      </w:pPr>
                      <w:r w:rsidRPr="00A32996">
                        <w:rPr>
                          <w:rFonts w:hint="cs"/>
                          <w:b/>
                          <w:bCs/>
                          <w:color w:val="000000" w:themeColor="text1"/>
                          <w:sz w:val="28"/>
                          <w:szCs w:val="28"/>
                          <w:rtl/>
                          <w:lang w:bidi="ar-JO"/>
                        </w:rPr>
                        <w:t>دمشق الرومانية</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18656" behindDoc="0" locked="0" layoutInCell="1" allowOverlap="1" wp14:anchorId="01A6DE65" wp14:editId="275EF714">
                <wp:simplePos x="0" y="0"/>
                <wp:positionH relativeFrom="column">
                  <wp:posOffset>114300</wp:posOffset>
                </wp:positionH>
                <wp:positionV relativeFrom="paragraph">
                  <wp:posOffset>2918460</wp:posOffset>
                </wp:positionV>
                <wp:extent cx="1555750" cy="552450"/>
                <wp:effectExtent l="57150" t="19050" r="63500" b="76200"/>
                <wp:wrapNone/>
                <wp:docPr id="2061672172" name="Rectangle 58"/>
                <wp:cNvGraphicFramePr/>
                <a:graphic xmlns:a="http://schemas.openxmlformats.org/drawingml/2006/main">
                  <a:graphicData uri="http://schemas.microsoft.com/office/word/2010/wordprocessingShape">
                    <wps:wsp>
                      <wps:cNvSpPr/>
                      <wps:spPr>
                        <a:xfrm>
                          <a:off x="0" y="0"/>
                          <a:ext cx="1555750" cy="5524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AB0304" w14:textId="2A0A065D" w:rsidR="00A32996" w:rsidRPr="00A32996" w:rsidRDefault="00A32996" w:rsidP="00A32996">
                            <w:pPr>
                              <w:jc w:val="right"/>
                              <w:rPr>
                                <w:b/>
                                <w:bCs/>
                                <w:color w:val="000000" w:themeColor="text1"/>
                                <w:sz w:val="14"/>
                                <w:szCs w:val="14"/>
                                <w:rtl/>
                                <w:lang w:bidi="ar-JO"/>
                              </w:rPr>
                            </w:pPr>
                            <w:r w:rsidRPr="00A32996">
                              <w:rPr>
                                <w:rFonts w:hint="cs"/>
                                <w:b/>
                                <w:bCs/>
                                <w:color w:val="000000" w:themeColor="text1"/>
                                <w:sz w:val="14"/>
                                <w:szCs w:val="14"/>
                                <w:rtl/>
                                <w:lang w:bidi="ar-JO"/>
                              </w:rPr>
                              <w:t xml:space="preserve">أسيا </w:t>
                            </w:r>
                            <w:r w:rsidRPr="00A32996">
                              <w:rPr>
                                <w:b/>
                                <w:bCs/>
                                <w:color w:val="000000" w:themeColor="text1"/>
                                <w:sz w:val="14"/>
                                <w:szCs w:val="14"/>
                                <w:rtl/>
                                <w:lang w:bidi="ar-JO"/>
                              </w:rPr>
                              <w:t>–</w:t>
                            </w:r>
                            <w:r w:rsidRPr="00A32996">
                              <w:rPr>
                                <w:rFonts w:hint="cs"/>
                                <w:b/>
                                <w:bCs/>
                                <w:color w:val="000000" w:themeColor="text1"/>
                                <w:sz w:val="14"/>
                                <w:szCs w:val="14"/>
                                <w:rtl/>
                                <w:lang w:bidi="ar-JO"/>
                              </w:rPr>
                              <w:t xml:space="preserve"> مقاطعات الإمبراطورية الرومانية</w:t>
                            </w:r>
                          </w:p>
                          <w:p w14:paraId="4F72CD43" w14:textId="7335AB7D" w:rsidR="00A32996" w:rsidRPr="00A32996" w:rsidRDefault="00A32996" w:rsidP="00A32996">
                            <w:pPr>
                              <w:jc w:val="right"/>
                              <w:rPr>
                                <w:b/>
                                <w:bCs/>
                                <w:color w:val="000000" w:themeColor="text1"/>
                                <w:sz w:val="14"/>
                                <w:szCs w:val="14"/>
                                <w:rtl/>
                                <w:lang w:bidi="ar-JO"/>
                              </w:rPr>
                            </w:pPr>
                            <w:r w:rsidRPr="00A32996">
                              <w:rPr>
                                <w:rFonts w:hint="cs"/>
                                <w:b/>
                                <w:bCs/>
                                <w:color w:val="000000" w:themeColor="text1"/>
                                <w:sz w:val="14"/>
                                <w:szCs w:val="14"/>
                                <w:rtl/>
                                <w:lang w:bidi="ar-JO"/>
                              </w:rPr>
                              <w:t xml:space="preserve">مادي </w:t>
                            </w:r>
                            <w:r w:rsidRPr="00A32996">
                              <w:rPr>
                                <w:b/>
                                <w:bCs/>
                                <w:color w:val="000000" w:themeColor="text1"/>
                                <w:sz w:val="14"/>
                                <w:szCs w:val="14"/>
                                <w:rtl/>
                                <w:lang w:bidi="ar-JO"/>
                              </w:rPr>
                              <w:t>–</w:t>
                            </w:r>
                            <w:r w:rsidRPr="00A32996">
                              <w:rPr>
                                <w:rFonts w:hint="cs"/>
                                <w:b/>
                                <w:bCs/>
                                <w:color w:val="000000" w:themeColor="text1"/>
                                <w:sz w:val="14"/>
                                <w:szCs w:val="14"/>
                                <w:rtl/>
                                <w:lang w:bidi="ar-JO"/>
                              </w:rPr>
                              <w:t xml:space="preserve"> مقاطعات الإمبراطورية الفرتية</w:t>
                            </w:r>
                          </w:p>
                          <w:p w14:paraId="510F75FA" w14:textId="52365A9F" w:rsidR="00A32996" w:rsidRPr="00A32996" w:rsidRDefault="00A32996" w:rsidP="00A32996">
                            <w:pPr>
                              <w:jc w:val="right"/>
                              <w:rPr>
                                <w:b/>
                                <w:bCs/>
                                <w:color w:val="000000" w:themeColor="text1"/>
                                <w:sz w:val="14"/>
                                <w:szCs w:val="14"/>
                                <w:rtl/>
                                <w:lang w:bidi="ar-JO"/>
                              </w:rPr>
                            </w:pPr>
                            <w:r w:rsidRPr="00A32996">
                              <w:rPr>
                                <w:rFonts w:hint="cs"/>
                                <w:b/>
                                <w:bCs/>
                                <w:color w:val="000000" w:themeColor="text1"/>
                                <w:sz w:val="14"/>
                                <w:szCs w:val="14"/>
                                <w:rtl/>
                                <w:lang w:bidi="ar-JO"/>
                              </w:rPr>
                              <w:t xml:space="preserve">روما </w:t>
                            </w:r>
                            <w:r w:rsidRPr="00A32996">
                              <w:rPr>
                                <w:b/>
                                <w:bCs/>
                                <w:color w:val="000000" w:themeColor="text1"/>
                                <w:sz w:val="14"/>
                                <w:szCs w:val="14"/>
                                <w:rtl/>
                                <w:lang w:bidi="ar-JO"/>
                              </w:rPr>
                              <w:t>–</w:t>
                            </w:r>
                            <w:r w:rsidRPr="00A32996">
                              <w:rPr>
                                <w:rFonts w:hint="cs"/>
                                <w:b/>
                                <w:bCs/>
                                <w:color w:val="000000" w:themeColor="text1"/>
                                <w:sz w:val="14"/>
                                <w:szCs w:val="14"/>
                                <w:rtl/>
                                <w:lang w:bidi="ar-JO"/>
                              </w:rPr>
                              <w:t xml:space="preserve"> مدن</w:t>
                            </w:r>
                          </w:p>
                          <w:p w14:paraId="3C12A0E7" w14:textId="7F19DCBA" w:rsidR="00A32996" w:rsidRPr="00A32996" w:rsidRDefault="00A32996" w:rsidP="00A32996">
                            <w:pPr>
                              <w:jc w:val="right"/>
                              <w:rPr>
                                <w:b/>
                                <w:bCs/>
                                <w:color w:val="000000" w:themeColor="text1"/>
                                <w:sz w:val="14"/>
                                <w:szCs w:val="14"/>
                                <w:lang w:bidi="ar-JO"/>
                              </w:rPr>
                            </w:pPr>
                            <w:r w:rsidRPr="00A32996">
                              <w:rPr>
                                <w:rFonts w:hint="cs"/>
                                <w:b/>
                                <w:bCs/>
                                <w:color w:val="000000" w:themeColor="text1"/>
                                <w:sz w:val="14"/>
                                <w:szCs w:val="14"/>
                                <w:rtl/>
                                <w:lang w:bidi="ar-JO"/>
                              </w:rPr>
                              <w:t>كريت - جزيرة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A6DE65" id="Rectangle 58" o:spid="_x0000_s1101" style="position:absolute;left:0;text-align:left;margin-left:9pt;margin-top:229.8pt;width:122.5pt;height:4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" fillcolor="white [3212]" stroked="f">
                <v:shadow on="t" color="white [3212]" opacity="22937f" origin=",.5" offset="0,.63889mm"/>
                <v:textbox>
                  <w:txbxContent>
                    <w:p w14:paraId="0FAB0304" w14:textId="2A0A065D" w:rsidR="00A32996" w:rsidRPr="00A32996" w:rsidRDefault="00A32996" w:rsidP="00A32996">
                      <w:pPr>
                        <w:jc w:val="right"/>
                        <w:rPr>
                          <w:b/>
                          <w:bCs/>
                          <w:color w:val="000000" w:themeColor="text1"/>
                          <w:sz w:val="14"/>
                          <w:szCs w:val="14"/>
                          <w:rtl/>
                          <w:lang w:bidi="ar-JO"/>
                        </w:rPr>
                      </w:pPr>
                      <w:r w:rsidRPr="00A32996">
                        <w:rPr>
                          <w:rFonts w:hint="cs"/>
                          <w:b/>
                          <w:bCs/>
                          <w:color w:val="000000" w:themeColor="text1"/>
                          <w:sz w:val="14"/>
                          <w:szCs w:val="14"/>
                          <w:rtl/>
                          <w:lang w:bidi="ar-JO"/>
                        </w:rPr>
                        <w:t xml:space="preserve">أسيا </w:t>
                      </w:r>
                      <w:r w:rsidRPr="00A32996">
                        <w:rPr>
                          <w:b/>
                          <w:bCs/>
                          <w:color w:val="000000" w:themeColor="text1"/>
                          <w:sz w:val="14"/>
                          <w:szCs w:val="14"/>
                          <w:rtl/>
                          <w:lang w:bidi="ar-JO"/>
                        </w:rPr>
                        <w:t>–</w:t>
                      </w:r>
                      <w:r w:rsidRPr="00A32996">
                        <w:rPr>
                          <w:rFonts w:hint="cs"/>
                          <w:b/>
                          <w:bCs/>
                          <w:color w:val="000000" w:themeColor="text1"/>
                          <w:sz w:val="14"/>
                          <w:szCs w:val="14"/>
                          <w:rtl/>
                          <w:lang w:bidi="ar-JO"/>
                        </w:rPr>
                        <w:t xml:space="preserve"> مقاطعات الإمبراطورية الرومانية</w:t>
                      </w:r>
                    </w:p>
                    <w:p w14:paraId="4F72CD43" w14:textId="7335AB7D" w:rsidR="00A32996" w:rsidRPr="00A32996" w:rsidRDefault="00A32996" w:rsidP="00A32996">
                      <w:pPr>
                        <w:jc w:val="right"/>
                        <w:rPr>
                          <w:b/>
                          <w:bCs/>
                          <w:color w:val="000000" w:themeColor="text1"/>
                          <w:sz w:val="14"/>
                          <w:szCs w:val="14"/>
                          <w:rtl/>
                          <w:lang w:bidi="ar-JO"/>
                        </w:rPr>
                      </w:pPr>
                      <w:r w:rsidRPr="00A32996">
                        <w:rPr>
                          <w:rFonts w:hint="cs"/>
                          <w:b/>
                          <w:bCs/>
                          <w:color w:val="000000" w:themeColor="text1"/>
                          <w:sz w:val="14"/>
                          <w:szCs w:val="14"/>
                          <w:rtl/>
                          <w:lang w:bidi="ar-JO"/>
                        </w:rPr>
                        <w:t xml:space="preserve">مادي </w:t>
                      </w:r>
                      <w:r w:rsidRPr="00A32996">
                        <w:rPr>
                          <w:b/>
                          <w:bCs/>
                          <w:color w:val="000000" w:themeColor="text1"/>
                          <w:sz w:val="14"/>
                          <w:szCs w:val="14"/>
                          <w:rtl/>
                          <w:lang w:bidi="ar-JO"/>
                        </w:rPr>
                        <w:t>–</w:t>
                      </w:r>
                      <w:r w:rsidRPr="00A32996">
                        <w:rPr>
                          <w:rFonts w:hint="cs"/>
                          <w:b/>
                          <w:bCs/>
                          <w:color w:val="000000" w:themeColor="text1"/>
                          <w:sz w:val="14"/>
                          <w:szCs w:val="14"/>
                          <w:rtl/>
                          <w:lang w:bidi="ar-JO"/>
                        </w:rPr>
                        <w:t xml:space="preserve"> مقاطعات الإمبراطورية الفرتية</w:t>
                      </w:r>
                    </w:p>
                    <w:p w14:paraId="510F75FA" w14:textId="52365A9F" w:rsidR="00A32996" w:rsidRPr="00A32996" w:rsidRDefault="00A32996" w:rsidP="00A32996">
                      <w:pPr>
                        <w:jc w:val="right"/>
                        <w:rPr>
                          <w:b/>
                          <w:bCs/>
                          <w:color w:val="000000" w:themeColor="text1"/>
                          <w:sz w:val="14"/>
                          <w:szCs w:val="14"/>
                          <w:rtl/>
                          <w:lang w:bidi="ar-JO"/>
                        </w:rPr>
                      </w:pPr>
                      <w:r w:rsidRPr="00A32996">
                        <w:rPr>
                          <w:rFonts w:hint="cs"/>
                          <w:b/>
                          <w:bCs/>
                          <w:color w:val="000000" w:themeColor="text1"/>
                          <w:sz w:val="14"/>
                          <w:szCs w:val="14"/>
                          <w:rtl/>
                          <w:lang w:bidi="ar-JO"/>
                        </w:rPr>
                        <w:t xml:space="preserve">روما </w:t>
                      </w:r>
                      <w:r w:rsidRPr="00A32996">
                        <w:rPr>
                          <w:b/>
                          <w:bCs/>
                          <w:color w:val="000000" w:themeColor="text1"/>
                          <w:sz w:val="14"/>
                          <w:szCs w:val="14"/>
                          <w:rtl/>
                          <w:lang w:bidi="ar-JO"/>
                        </w:rPr>
                        <w:t>–</w:t>
                      </w:r>
                      <w:r w:rsidRPr="00A32996">
                        <w:rPr>
                          <w:rFonts w:hint="cs"/>
                          <w:b/>
                          <w:bCs/>
                          <w:color w:val="000000" w:themeColor="text1"/>
                          <w:sz w:val="14"/>
                          <w:szCs w:val="14"/>
                          <w:rtl/>
                          <w:lang w:bidi="ar-JO"/>
                        </w:rPr>
                        <w:t xml:space="preserve"> مدن</w:t>
                      </w:r>
                    </w:p>
                    <w:p w14:paraId="3C12A0E7" w14:textId="7F19DCBA" w:rsidR="00A32996" w:rsidRPr="00A32996" w:rsidRDefault="00A32996" w:rsidP="00A32996">
                      <w:pPr>
                        <w:jc w:val="right"/>
                        <w:rPr>
                          <w:b/>
                          <w:bCs/>
                          <w:color w:val="000000" w:themeColor="text1"/>
                          <w:sz w:val="14"/>
                          <w:szCs w:val="14"/>
                          <w:lang w:bidi="ar-JO"/>
                        </w:rPr>
                      </w:pPr>
                      <w:r w:rsidRPr="00A32996">
                        <w:rPr>
                          <w:rFonts w:hint="cs"/>
                          <w:b/>
                          <w:bCs/>
                          <w:color w:val="000000" w:themeColor="text1"/>
                          <w:sz w:val="14"/>
                          <w:szCs w:val="14"/>
                          <w:rtl/>
                          <w:lang w:bidi="ar-JO"/>
                        </w:rPr>
                        <w:t>كريت - جزيرة</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17632" behindDoc="0" locked="0" layoutInCell="1" allowOverlap="1" wp14:anchorId="3ADE4672" wp14:editId="027AB540">
                <wp:simplePos x="0" y="0"/>
                <wp:positionH relativeFrom="column">
                  <wp:posOffset>3265349</wp:posOffset>
                </wp:positionH>
                <wp:positionV relativeFrom="paragraph">
                  <wp:posOffset>3404847</wp:posOffset>
                </wp:positionV>
                <wp:extent cx="520620" cy="200893"/>
                <wp:effectExtent l="121603" t="49847" r="134937" b="96838"/>
                <wp:wrapNone/>
                <wp:docPr id="148270054" name="Rectangle 57"/>
                <wp:cNvGraphicFramePr/>
                <a:graphic xmlns:a="http://schemas.openxmlformats.org/drawingml/2006/main">
                  <a:graphicData uri="http://schemas.microsoft.com/office/word/2010/wordprocessingShape">
                    <wps:wsp>
                      <wps:cNvSpPr/>
                      <wps:spPr>
                        <a:xfrm rot="3644841">
                          <a:off x="0" y="0"/>
                          <a:ext cx="520620" cy="2008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28A672B" w14:textId="30861210"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البحر الأحمر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E4672" id="Rectangle 57" o:spid="_x0000_s1102" style="position:absolute;left:0;text-align:left;margin-left:257.1pt;margin-top:268.1pt;width:41pt;height:15.8pt;rotation:3981138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" fillcolor="white [3212]" stroked="f">
                <v:shadow on="t" color="white [3212]" opacity="22937f" origin=",.5" offset="0,.63889mm"/>
                <v:textbox>
                  <w:txbxContent>
                    <w:p w14:paraId="228A672B" w14:textId="30861210" w:rsidR="00A32996" w:rsidRPr="00A32996" w:rsidRDefault="00A32996" w:rsidP="00A32996">
                      <w:pPr>
                        <w:jc w:val="center"/>
                        <w:rPr>
                          <w:b/>
                          <w:bCs/>
                          <w:color w:val="000000" w:themeColor="text1"/>
                          <w:sz w:val="12"/>
                          <w:szCs w:val="12"/>
                          <w:lang w:bidi="ar-JO"/>
                        </w:rPr>
                      </w:pPr>
                      <w:r w:rsidRPr="00A32996">
                        <w:rPr>
                          <w:rFonts w:hint="cs"/>
                          <w:b/>
                          <w:bCs/>
                          <w:color w:val="000000" w:themeColor="text1"/>
                          <w:sz w:val="12"/>
                          <w:szCs w:val="12"/>
                          <w:rtl/>
                          <w:lang w:bidi="ar-JO"/>
                        </w:rPr>
                        <w:t>البحر الأحمر</w:t>
                      </w:r>
                    </w:p>
                  </w:txbxContent>
                </v:textbox>
              </v:rect>
            </w:pict>
          </mc:Fallback>
        </mc:AlternateContent>
      </w:r>
      <w:r w:rsidR="00A32996">
        <w:rPr>
          <w:rFonts w:ascii="Arial" w:hAnsi="Arial" w:cs="Arial"/>
          <w:noProof/>
          <w:sz w:val="20"/>
          <w:szCs w:val="16"/>
        </w:rPr>
        <mc:AlternateContent>
          <mc:Choice Requires="wps">
            <w:drawing>
              <wp:anchor distT="0" distB="0" distL="114300" distR="114300" simplePos="0" relativeHeight="251716608" behindDoc="0" locked="0" layoutInCell="1" allowOverlap="1" wp14:anchorId="7B861EDD" wp14:editId="766AF7C9">
                <wp:simplePos x="0" y="0"/>
                <wp:positionH relativeFrom="column">
                  <wp:posOffset>4394200</wp:posOffset>
                </wp:positionH>
                <wp:positionV relativeFrom="paragraph">
                  <wp:posOffset>3350260</wp:posOffset>
                </wp:positionV>
                <wp:extent cx="679450" cy="285750"/>
                <wp:effectExtent l="57150" t="19050" r="63500" b="76200"/>
                <wp:wrapNone/>
                <wp:docPr id="409633886" name="Rectangle 56"/>
                <wp:cNvGraphicFramePr/>
                <a:graphic xmlns:a="http://schemas.openxmlformats.org/drawingml/2006/main">
                  <a:graphicData uri="http://schemas.microsoft.com/office/word/2010/wordprocessingShape">
                    <wps:wsp>
                      <wps:cNvSpPr/>
                      <wps:spPr>
                        <a:xfrm>
                          <a:off x="0" y="0"/>
                          <a:ext cx="679450" cy="2857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3B80112" w14:textId="27BD8710" w:rsidR="00A32996" w:rsidRPr="00A32996" w:rsidRDefault="00A32996" w:rsidP="00A32996">
                            <w:pPr>
                              <w:jc w:val="center"/>
                              <w:rPr>
                                <w:b/>
                                <w:bCs/>
                                <w:color w:val="000000" w:themeColor="text1"/>
                                <w:sz w:val="16"/>
                                <w:szCs w:val="16"/>
                                <w:lang w:bidi="ar-JO"/>
                              </w:rPr>
                            </w:pPr>
                            <w:r w:rsidRPr="00A32996">
                              <w:rPr>
                                <w:rFonts w:hint="cs"/>
                                <w:b/>
                                <w:bCs/>
                                <w:color w:val="000000" w:themeColor="text1"/>
                                <w:sz w:val="16"/>
                                <w:szCs w:val="16"/>
                                <w:rtl/>
                                <w:lang w:bidi="ar-JO"/>
                              </w:rPr>
                              <w:t>العربية</w:t>
                            </w:r>
                            <w:r>
                              <w:rPr>
                                <w:rFonts w:hint="cs"/>
                                <w:b/>
                                <w:bCs/>
                                <w:color w:val="000000" w:themeColor="text1"/>
                                <w:sz w:val="16"/>
                                <w:szCs w:val="16"/>
                                <w:rtl/>
                                <w:lang w:bidi="ar-JO"/>
                              </w:rPr>
                              <w:t xml:space="preserve"> (15)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61EDD" id="Rectangle 56" o:spid="_x0000_s1103" style="position:absolute;left:0;text-align:left;margin-left:346pt;margin-top:263.8pt;width:53.5pt;height:2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" fillcolor="white [3212]" stroked="f">
                <v:shadow on="t" color="white [3212]" opacity="22937f" origin=",.5" offset="0,.63889mm"/>
                <v:textbox>
                  <w:txbxContent>
                    <w:p w14:paraId="53B80112" w14:textId="27BD8710" w:rsidR="00A32996" w:rsidRPr="00A32996" w:rsidRDefault="00A32996" w:rsidP="00A32996">
                      <w:pPr>
                        <w:jc w:val="center"/>
                        <w:rPr>
                          <w:b/>
                          <w:bCs/>
                          <w:color w:val="000000" w:themeColor="text1"/>
                          <w:sz w:val="16"/>
                          <w:szCs w:val="16"/>
                          <w:lang w:bidi="ar-JO"/>
                        </w:rPr>
                      </w:pPr>
                      <w:r w:rsidRPr="00A32996">
                        <w:rPr>
                          <w:rFonts w:hint="cs"/>
                          <w:b/>
                          <w:bCs/>
                          <w:color w:val="000000" w:themeColor="text1"/>
                          <w:sz w:val="16"/>
                          <w:szCs w:val="16"/>
                          <w:rtl/>
                          <w:lang w:bidi="ar-JO"/>
                        </w:rPr>
                        <w:t>العربية</w:t>
                      </w:r>
                      <w:r>
                        <w:rPr>
                          <w:rFonts w:hint="cs"/>
                          <w:b/>
                          <w:bCs/>
                          <w:color w:val="000000" w:themeColor="text1"/>
                          <w:sz w:val="16"/>
                          <w:szCs w:val="16"/>
                          <w:rtl/>
                          <w:lang w:bidi="ar-JO"/>
                        </w:rPr>
                        <w:t xml:space="preserve"> (15)</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715584" behindDoc="0" locked="0" layoutInCell="1" allowOverlap="1" wp14:anchorId="25619AF3" wp14:editId="00B0D1AF">
                <wp:simplePos x="0" y="0"/>
                <wp:positionH relativeFrom="column">
                  <wp:posOffset>4648200</wp:posOffset>
                </wp:positionH>
                <wp:positionV relativeFrom="paragraph">
                  <wp:posOffset>3058160</wp:posOffset>
                </wp:positionV>
                <wp:extent cx="1231900" cy="285750"/>
                <wp:effectExtent l="57150" t="19050" r="63500" b="76200"/>
                <wp:wrapNone/>
                <wp:docPr id="1394539661" name="Rectangle 55"/>
                <wp:cNvGraphicFramePr/>
                <a:graphic xmlns:a="http://schemas.openxmlformats.org/drawingml/2006/main">
                  <a:graphicData uri="http://schemas.microsoft.com/office/word/2010/wordprocessingShape">
                    <wps:wsp>
                      <wps:cNvSpPr/>
                      <wps:spPr>
                        <a:xfrm>
                          <a:off x="0" y="0"/>
                          <a:ext cx="1231900" cy="2857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BBD4F8E" w14:textId="47D0D1B6" w:rsidR="00651AC1" w:rsidRPr="00651AC1" w:rsidRDefault="00651AC1" w:rsidP="00651AC1">
                            <w:pPr>
                              <w:jc w:val="center"/>
                              <w:rPr>
                                <w:b/>
                                <w:bCs/>
                                <w:color w:val="000000" w:themeColor="text1"/>
                                <w:sz w:val="12"/>
                                <w:szCs w:val="12"/>
                                <w:lang w:bidi="ar-JO"/>
                              </w:rPr>
                            </w:pPr>
                            <w:r w:rsidRPr="00651AC1">
                              <w:rPr>
                                <w:rFonts w:hint="cs"/>
                                <w:b/>
                                <w:bCs/>
                                <w:color w:val="000000" w:themeColor="text1"/>
                                <w:sz w:val="12"/>
                                <w:szCs w:val="12"/>
                                <w:rtl/>
                                <w:lang w:bidi="ar-JO"/>
                              </w:rPr>
                              <w:t xml:space="preserve">(1) (2) (3) </w:t>
                            </w:r>
                            <w:r w:rsidRPr="00651AC1">
                              <w:rPr>
                                <w:b/>
                                <w:bCs/>
                                <w:color w:val="000000" w:themeColor="text1"/>
                                <w:sz w:val="12"/>
                                <w:szCs w:val="12"/>
                                <w:rtl/>
                                <w:lang w:bidi="ar-JO"/>
                              </w:rPr>
                              <w:t>–</w:t>
                            </w:r>
                            <w:r w:rsidRPr="00651AC1">
                              <w:rPr>
                                <w:rFonts w:hint="cs"/>
                                <w:b/>
                                <w:bCs/>
                                <w:color w:val="000000" w:themeColor="text1"/>
                                <w:sz w:val="12"/>
                                <w:szCs w:val="12"/>
                                <w:rtl/>
                                <w:lang w:bidi="ar-JO"/>
                              </w:rPr>
                              <w:t xml:space="preserve"> تشير الأرقام إلى التسلسل المذكور في أع 2: 9-11)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619AF3" id="Rectangle 55" o:spid="_x0000_s1104" style="position:absolute;left:0;text-align:left;margin-left:366pt;margin-top:240.8pt;width:97pt;height:2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" fillcolor="white [3212]" stroked="f">
                <v:shadow on="t" color="white [3212]" opacity="22937f" origin=",.5" offset="0,.63889mm"/>
                <v:textbox>
                  <w:txbxContent>
                    <w:p w14:paraId="7BBD4F8E" w14:textId="47D0D1B6" w:rsidR="00651AC1" w:rsidRPr="00651AC1" w:rsidRDefault="00651AC1" w:rsidP="00651AC1">
                      <w:pPr>
                        <w:jc w:val="center"/>
                        <w:rPr>
                          <w:b/>
                          <w:bCs/>
                          <w:color w:val="000000" w:themeColor="text1"/>
                          <w:sz w:val="12"/>
                          <w:szCs w:val="12"/>
                          <w:lang w:bidi="ar-JO"/>
                        </w:rPr>
                      </w:pPr>
                      <w:r w:rsidRPr="00651AC1">
                        <w:rPr>
                          <w:rFonts w:hint="cs"/>
                          <w:b/>
                          <w:bCs/>
                          <w:color w:val="000000" w:themeColor="text1"/>
                          <w:sz w:val="12"/>
                          <w:szCs w:val="12"/>
                          <w:rtl/>
                          <w:lang w:bidi="ar-JO"/>
                        </w:rPr>
                        <w:t xml:space="preserve">(1) (2) (3) </w:t>
                      </w:r>
                      <w:r w:rsidRPr="00651AC1">
                        <w:rPr>
                          <w:b/>
                          <w:bCs/>
                          <w:color w:val="000000" w:themeColor="text1"/>
                          <w:sz w:val="12"/>
                          <w:szCs w:val="12"/>
                          <w:rtl/>
                          <w:lang w:bidi="ar-JO"/>
                        </w:rPr>
                        <w:t>–</w:t>
                      </w:r>
                      <w:r w:rsidRPr="00651AC1">
                        <w:rPr>
                          <w:rFonts w:hint="cs"/>
                          <w:b/>
                          <w:bCs/>
                          <w:color w:val="000000" w:themeColor="text1"/>
                          <w:sz w:val="12"/>
                          <w:szCs w:val="12"/>
                          <w:rtl/>
                          <w:lang w:bidi="ar-JO"/>
                        </w:rPr>
                        <w:t xml:space="preserve"> تشير الأرقام إلى التسلسل المذكور في أع 2: 9-11)</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714560" behindDoc="0" locked="0" layoutInCell="1" allowOverlap="1" wp14:anchorId="050DD34D" wp14:editId="3B5DE88A">
                <wp:simplePos x="0" y="0"/>
                <wp:positionH relativeFrom="column">
                  <wp:posOffset>800100</wp:posOffset>
                </wp:positionH>
                <wp:positionV relativeFrom="paragraph">
                  <wp:posOffset>956310</wp:posOffset>
                </wp:positionV>
                <wp:extent cx="539750" cy="209550"/>
                <wp:effectExtent l="57150" t="19050" r="50800" b="76200"/>
                <wp:wrapNone/>
                <wp:docPr id="653396369" name="Rectangle 54"/>
                <wp:cNvGraphicFramePr/>
                <a:graphic xmlns:a="http://schemas.openxmlformats.org/drawingml/2006/main">
                  <a:graphicData uri="http://schemas.microsoft.com/office/word/2010/wordprocessingShape">
                    <wps:wsp>
                      <wps:cNvSpPr/>
                      <wps:spPr>
                        <a:xfrm>
                          <a:off x="0" y="0"/>
                          <a:ext cx="539750" cy="209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24D8237" w14:textId="71D04784" w:rsidR="00651AC1" w:rsidRPr="00651AC1" w:rsidRDefault="00651AC1" w:rsidP="00651AC1">
                            <w:pPr>
                              <w:jc w:val="center"/>
                              <w:rPr>
                                <w:b/>
                                <w:bCs/>
                                <w:color w:val="000000" w:themeColor="text1"/>
                                <w:sz w:val="14"/>
                                <w:szCs w:val="14"/>
                                <w:lang w:bidi="ar-JO"/>
                              </w:rPr>
                            </w:pPr>
                            <w:r w:rsidRPr="00651AC1">
                              <w:rPr>
                                <w:rFonts w:hint="cs"/>
                                <w:b/>
                                <w:bCs/>
                                <w:color w:val="000000" w:themeColor="text1"/>
                                <w:sz w:val="14"/>
                                <w:szCs w:val="14"/>
                                <w:rtl/>
                                <w:lang w:bidi="ar-JO"/>
                              </w:rPr>
                              <w:t>روما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DD34D" id="Rectangle 54" o:spid="_x0000_s1105" style="position:absolute;left:0;text-align:left;margin-left:63pt;margin-top:75.3pt;width:42.5pt;height:1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" fillcolor="white [3212]" stroked="f">
                <v:shadow on="t" color="white [3212]" opacity="22937f" origin=",.5" offset="0,.63889mm"/>
                <v:textbox>
                  <w:txbxContent>
                    <w:p w14:paraId="624D8237" w14:textId="71D04784" w:rsidR="00651AC1" w:rsidRPr="00651AC1" w:rsidRDefault="00651AC1" w:rsidP="00651AC1">
                      <w:pPr>
                        <w:jc w:val="center"/>
                        <w:rPr>
                          <w:b/>
                          <w:bCs/>
                          <w:color w:val="000000" w:themeColor="text1"/>
                          <w:sz w:val="14"/>
                          <w:szCs w:val="14"/>
                          <w:lang w:bidi="ar-JO"/>
                        </w:rPr>
                      </w:pPr>
                      <w:r w:rsidRPr="00651AC1">
                        <w:rPr>
                          <w:rFonts w:hint="cs"/>
                          <w:b/>
                          <w:bCs/>
                          <w:color w:val="000000" w:themeColor="text1"/>
                          <w:sz w:val="14"/>
                          <w:szCs w:val="14"/>
                          <w:rtl/>
                          <w:lang w:bidi="ar-JO"/>
                        </w:rPr>
                        <w:t>روما (13)</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699200" behindDoc="0" locked="0" layoutInCell="1" allowOverlap="1" wp14:anchorId="77C5132F" wp14:editId="017B565E">
                <wp:simplePos x="0" y="0"/>
                <wp:positionH relativeFrom="column">
                  <wp:posOffset>63500</wp:posOffset>
                </wp:positionH>
                <wp:positionV relativeFrom="paragraph">
                  <wp:posOffset>143510</wp:posOffset>
                </wp:positionV>
                <wp:extent cx="5676900" cy="304800"/>
                <wp:effectExtent l="57150" t="19050" r="57150" b="76200"/>
                <wp:wrapNone/>
                <wp:docPr id="123805929" name="Rectangle 39"/>
                <wp:cNvGraphicFramePr/>
                <a:graphic xmlns:a="http://schemas.openxmlformats.org/drawingml/2006/main">
                  <a:graphicData uri="http://schemas.microsoft.com/office/word/2010/wordprocessingShape">
                    <wps:wsp>
                      <wps:cNvSpPr/>
                      <wps:spPr>
                        <a:xfrm>
                          <a:off x="0" y="0"/>
                          <a:ext cx="5676900" cy="3048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8E11D5" w14:textId="1F582218" w:rsidR="00754EDC" w:rsidRPr="00754EDC" w:rsidRDefault="00754EDC" w:rsidP="00754EDC">
                            <w:pPr>
                              <w:jc w:val="center"/>
                              <w:rPr>
                                <w:rFonts w:ascii="Arial" w:hAnsi="Arial" w:cs="Arial"/>
                                <w:b/>
                                <w:bCs/>
                                <w:color w:val="000000" w:themeColor="text1"/>
                                <w:sz w:val="30"/>
                                <w:szCs w:val="30"/>
                                <w:lang w:bidi="ar-JO"/>
                              </w:rPr>
                            </w:pPr>
                            <w:r w:rsidRPr="00754EDC">
                              <w:rPr>
                                <w:rFonts w:ascii="Arial" w:hAnsi="Arial" w:cs="Arial"/>
                                <w:b/>
                                <w:bCs/>
                                <w:color w:val="000000" w:themeColor="text1"/>
                                <w:sz w:val="30"/>
                                <w:szCs w:val="30"/>
                                <w:rtl/>
                                <w:lang w:bidi="ar-JO"/>
                              </w:rPr>
                              <w:t>بلاد الأشخاص المذكورين في يوم الخمسين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5132F" id="Rectangle 39" o:spid="_x0000_s1106" style="position:absolute;left:0;text-align:left;margin-left:5pt;margin-top:11.3pt;width:447pt;height:2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" fillcolor="white [3212]" stroked="f">
                <v:shadow on="t" color="white [3212]" opacity="22937f" origin=",.5" offset="0,.63889mm"/>
                <v:textbox>
                  <w:txbxContent>
                    <w:p w14:paraId="608E11D5" w14:textId="1F582218" w:rsidR="00754EDC" w:rsidRPr="00754EDC" w:rsidRDefault="00754EDC" w:rsidP="00754EDC">
                      <w:pPr>
                        <w:jc w:val="center"/>
                        <w:rPr>
                          <w:rFonts w:ascii="Arial" w:hAnsi="Arial" w:cs="Arial"/>
                          <w:b/>
                          <w:bCs/>
                          <w:color w:val="000000" w:themeColor="text1"/>
                          <w:sz w:val="30"/>
                          <w:szCs w:val="30"/>
                          <w:lang w:bidi="ar-JO"/>
                        </w:rPr>
                      </w:pPr>
                      <w:r w:rsidRPr="00754EDC">
                        <w:rPr>
                          <w:rFonts w:ascii="Arial" w:hAnsi="Arial" w:cs="Arial"/>
                          <w:b/>
                          <w:bCs/>
                          <w:color w:val="000000" w:themeColor="text1"/>
                          <w:sz w:val="30"/>
                          <w:szCs w:val="30"/>
                          <w:rtl/>
                          <w:lang w:bidi="ar-JO"/>
                        </w:rPr>
                        <w:t>بلاد الأشخاص المذكورين في يوم الخمسين</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713536" behindDoc="0" locked="0" layoutInCell="1" allowOverlap="1" wp14:anchorId="5B590710" wp14:editId="6E71C426">
                <wp:simplePos x="0" y="0"/>
                <wp:positionH relativeFrom="column">
                  <wp:posOffset>1682750</wp:posOffset>
                </wp:positionH>
                <wp:positionV relativeFrom="paragraph">
                  <wp:posOffset>2658110</wp:posOffset>
                </wp:positionV>
                <wp:extent cx="514350" cy="419100"/>
                <wp:effectExtent l="57150" t="19050" r="57150" b="76200"/>
                <wp:wrapNone/>
                <wp:docPr id="667458387" name="Rectangle 53"/>
                <wp:cNvGraphicFramePr/>
                <a:graphic xmlns:a="http://schemas.openxmlformats.org/drawingml/2006/main">
                  <a:graphicData uri="http://schemas.microsoft.com/office/word/2010/wordprocessingShape">
                    <wps:wsp>
                      <wps:cNvSpPr/>
                      <wps:spPr>
                        <a:xfrm>
                          <a:off x="0" y="0"/>
                          <a:ext cx="514350" cy="4191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8C6A4DB" w14:textId="05658DA1" w:rsidR="00651AC1" w:rsidRPr="00651AC1" w:rsidRDefault="00651AC1" w:rsidP="00651AC1">
                            <w:pPr>
                              <w:jc w:val="center"/>
                              <w:rPr>
                                <w:b/>
                                <w:bCs/>
                                <w:color w:val="000000" w:themeColor="text1"/>
                                <w:sz w:val="16"/>
                                <w:szCs w:val="16"/>
                                <w:rtl/>
                                <w:lang w:bidi="ar-JO"/>
                              </w:rPr>
                            </w:pPr>
                            <w:r w:rsidRPr="00651AC1">
                              <w:rPr>
                                <w:rFonts w:hint="cs"/>
                                <w:b/>
                                <w:bCs/>
                                <w:color w:val="000000" w:themeColor="text1"/>
                                <w:sz w:val="16"/>
                                <w:szCs w:val="16"/>
                                <w:rtl/>
                                <w:lang w:bidi="ar-JO"/>
                              </w:rPr>
                              <w:t>(12)</w:t>
                            </w:r>
                          </w:p>
                          <w:p w14:paraId="599C1BAD" w14:textId="467AA8B9" w:rsidR="00651AC1" w:rsidRPr="00651AC1" w:rsidRDefault="00651AC1" w:rsidP="00651AC1">
                            <w:pPr>
                              <w:jc w:val="center"/>
                              <w:rPr>
                                <w:b/>
                                <w:bCs/>
                                <w:color w:val="000000" w:themeColor="text1"/>
                                <w:sz w:val="16"/>
                                <w:szCs w:val="16"/>
                                <w:lang w:bidi="ar-JO"/>
                              </w:rPr>
                            </w:pPr>
                            <w:r w:rsidRPr="00651AC1">
                              <w:rPr>
                                <w:rFonts w:hint="cs"/>
                                <w:b/>
                                <w:bCs/>
                                <w:color w:val="000000" w:themeColor="text1"/>
                                <w:sz w:val="16"/>
                                <w:szCs w:val="16"/>
                                <w:rtl/>
                                <w:lang w:bidi="ar-JO"/>
                              </w:rPr>
                              <w:t>القيروان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590710" id="Rectangle 53" o:spid="_x0000_s1107" style="position:absolute;left:0;text-align:left;margin-left:132.5pt;margin-top:209.3pt;width:40.5pt;height:3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" fillcolor="white [3212]" stroked="f">
                <v:shadow on="t" color="white [3212]" opacity="22937f" origin=",.5" offset="0,.63889mm"/>
                <v:textbox>
                  <w:txbxContent>
                    <w:p w14:paraId="68C6A4DB" w14:textId="05658DA1" w:rsidR="00651AC1" w:rsidRPr="00651AC1" w:rsidRDefault="00651AC1" w:rsidP="00651AC1">
                      <w:pPr>
                        <w:jc w:val="center"/>
                        <w:rPr>
                          <w:b/>
                          <w:bCs/>
                          <w:color w:val="000000" w:themeColor="text1"/>
                          <w:sz w:val="16"/>
                          <w:szCs w:val="16"/>
                          <w:rtl/>
                          <w:lang w:bidi="ar-JO"/>
                        </w:rPr>
                      </w:pPr>
                      <w:r w:rsidRPr="00651AC1">
                        <w:rPr>
                          <w:rFonts w:hint="cs"/>
                          <w:b/>
                          <w:bCs/>
                          <w:color w:val="000000" w:themeColor="text1"/>
                          <w:sz w:val="16"/>
                          <w:szCs w:val="16"/>
                          <w:rtl/>
                          <w:lang w:bidi="ar-JO"/>
                        </w:rPr>
                        <w:t>(12)</w:t>
                      </w:r>
                    </w:p>
                    <w:p w14:paraId="599C1BAD" w14:textId="467AA8B9" w:rsidR="00651AC1" w:rsidRPr="00651AC1" w:rsidRDefault="00651AC1" w:rsidP="00651AC1">
                      <w:pPr>
                        <w:jc w:val="center"/>
                        <w:rPr>
                          <w:b/>
                          <w:bCs/>
                          <w:color w:val="000000" w:themeColor="text1"/>
                          <w:sz w:val="16"/>
                          <w:szCs w:val="16"/>
                          <w:lang w:bidi="ar-JO"/>
                        </w:rPr>
                      </w:pPr>
                      <w:r w:rsidRPr="00651AC1">
                        <w:rPr>
                          <w:rFonts w:hint="cs"/>
                          <w:b/>
                          <w:bCs/>
                          <w:color w:val="000000" w:themeColor="text1"/>
                          <w:sz w:val="16"/>
                          <w:szCs w:val="16"/>
                          <w:rtl/>
                          <w:lang w:bidi="ar-JO"/>
                        </w:rPr>
                        <w:t>القيروان</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712512" behindDoc="0" locked="0" layoutInCell="1" allowOverlap="1" wp14:anchorId="6C03466E" wp14:editId="0397B7C5">
                <wp:simplePos x="0" y="0"/>
                <wp:positionH relativeFrom="column">
                  <wp:posOffset>1847850</wp:posOffset>
                </wp:positionH>
                <wp:positionV relativeFrom="paragraph">
                  <wp:posOffset>2207260</wp:posOffset>
                </wp:positionV>
                <wp:extent cx="425450" cy="431800"/>
                <wp:effectExtent l="57150" t="19050" r="50800" b="82550"/>
                <wp:wrapNone/>
                <wp:docPr id="615536909" name="Rectangle 52"/>
                <wp:cNvGraphicFramePr/>
                <a:graphic xmlns:a="http://schemas.openxmlformats.org/drawingml/2006/main">
                  <a:graphicData uri="http://schemas.microsoft.com/office/word/2010/wordprocessingShape">
                    <wps:wsp>
                      <wps:cNvSpPr/>
                      <wps:spPr>
                        <a:xfrm>
                          <a:off x="0" y="0"/>
                          <a:ext cx="425450" cy="4318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874C35B" w14:textId="01386039" w:rsidR="00651AC1" w:rsidRPr="00651AC1" w:rsidRDefault="00651AC1" w:rsidP="00651AC1">
                            <w:pPr>
                              <w:jc w:val="center"/>
                              <w:rPr>
                                <w:b/>
                                <w:bCs/>
                                <w:color w:val="000000" w:themeColor="text1"/>
                                <w:sz w:val="12"/>
                                <w:szCs w:val="12"/>
                                <w:rtl/>
                                <w:lang w:bidi="ar-JO"/>
                              </w:rPr>
                            </w:pPr>
                            <w:r w:rsidRPr="00651AC1">
                              <w:rPr>
                                <w:rFonts w:hint="cs"/>
                                <w:b/>
                                <w:bCs/>
                                <w:color w:val="000000" w:themeColor="text1"/>
                                <w:sz w:val="12"/>
                                <w:szCs w:val="12"/>
                                <w:rtl/>
                                <w:lang w:bidi="ar-JO"/>
                              </w:rPr>
                              <w:t>كريت</w:t>
                            </w:r>
                          </w:p>
                          <w:p w14:paraId="4E75F37C" w14:textId="642F80B3" w:rsidR="00651AC1" w:rsidRPr="00651AC1" w:rsidRDefault="00651AC1" w:rsidP="00651AC1">
                            <w:pPr>
                              <w:jc w:val="center"/>
                              <w:rPr>
                                <w:b/>
                                <w:bCs/>
                                <w:color w:val="000000" w:themeColor="text1"/>
                                <w:sz w:val="12"/>
                                <w:szCs w:val="12"/>
                                <w:rtl/>
                                <w:lang w:bidi="ar-JO"/>
                              </w:rPr>
                            </w:pPr>
                            <w:r w:rsidRPr="00651AC1">
                              <w:rPr>
                                <w:rFonts w:hint="cs"/>
                                <w:b/>
                                <w:bCs/>
                                <w:color w:val="000000" w:themeColor="text1"/>
                                <w:sz w:val="12"/>
                                <w:szCs w:val="12"/>
                                <w:rtl/>
                                <w:lang w:bidi="ar-JO"/>
                              </w:rPr>
                              <w:t>(14)</w:t>
                            </w:r>
                          </w:p>
                          <w:p w14:paraId="1B911CC8" w14:textId="24CF4B5C" w:rsidR="00651AC1" w:rsidRPr="00651AC1" w:rsidRDefault="00651AC1" w:rsidP="00651AC1">
                            <w:pPr>
                              <w:jc w:val="center"/>
                              <w:rPr>
                                <w:b/>
                                <w:bCs/>
                                <w:color w:val="000000" w:themeColor="text1"/>
                                <w:sz w:val="12"/>
                                <w:szCs w:val="12"/>
                                <w:lang w:bidi="ar-JO"/>
                              </w:rPr>
                            </w:pPr>
                            <w:r w:rsidRPr="00651AC1">
                              <w:rPr>
                                <w:rFonts w:hint="cs"/>
                                <w:b/>
                                <w:bCs/>
                                <w:color w:val="000000" w:themeColor="text1"/>
                                <w:sz w:val="12"/>
                                <w:szCs w:val="12"/>
                                <w:rtl/>
                                <w:lang w:bidi="ar-JO"/>
                              </w:rPr>
                              <w:t>القيروان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3466E" id="Rectangle 52" o:spid="_x0000_s1108" style="position:absolute;left:0;text-align:left;margin-left:145.5pt;margin-top:173.8pt;width:33.5pt;height:3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" fillcolor="white [3212]" stroked="f">
                <v:shadow on="t" color="white [3212]" opacity="22937f" origin=",.5" offset="0,.63889mm"/>
                <v:textbox>
                  <w:txbxContent>
                    <w:p w14:paraId="4874C35B" w14:textId="01386039" w:rsidR="00651AC1" w:rsidRPr="00651AC1" w:rsidRDefault="00651AC1" w:rsidP="00651AC1">
                      <w:pPr>
                        <w:jc w:val="center"/>
                        <w:rPr>
                          <w:b/>
                          <w:bCs/>
                          <w:color w:val="000000" w:themeColor="text1"/>
                          <w:sz w:val="12"/>
                          <w:szCs w:val="12"/>
                          <w:rtl/>
                          <w:lang w:bidi="ar-JO"/>
                        </w:rPr>
                      </w:pPr>
                      <w:r w:rsidRPr="00651AC1">
                        <w:rPr>
                          <w:rFonts w:hint="cs"/>
                          <w:b/>
                          <w:bCs/>
                          <w:color w:val="000000" w:themeColor="text1"/>
                          <w:sz w:val="12"/>
                          <w:szCs w:val="12"/>
                          <w:rtl/>
                          <w:lang w:bidi="ar-JO"/>
                        </w:rPr>
                        <w:t>كريت</w:t>
                      </w:r>
                    </w:p>
                    <w:p w14:paraId="4E75F37C" w14:textId="642F80B3" w:rsidR="00651AC1" w:rsidRPr="00651AC1" w:rsidRDefault="00651AC1" w:rsidP="00651AC1">
                      <w:pPr>
                        <w:jc w:val="center"/>
                        <w:rPr>
                          <w:b/>
                          <w:bCs/>
                          <w:color w:val="000000" w:themeColor="text1"/>
                          <w:sz w:val="12"/>
                          <w:szCs w:val="12"/>
                          <w:rtl/>
                          <w:lang w:bidi="ar-JO"/>
                        </w:rPr>
                      </w:pPr>
                      <w:r w:rsidRPr="00651AC1">
                        <w:rPr>
                          <w:rFonts w:hint="cs"/>
                          <w:b/>
                          <w:bCs/>
                          <w:color w:val="000000" w:themeColor="text1"/>
                          <w:sz w:val="12"/>
                          <w:szCs w:val="12"/>
                          <w:rtl/>
                          <w:lang w:bidi="ar-JO"/>
                        </w:rPr>
                        <w:t>(14)</w:t>
                      </w:r>
                    </w:p>
                    <w:p w14:paraId="1B911CC8" w14:textId="24CF4B5C" w:rsidR="00651AC1" w:rsidRPr="00651AC1" w:rsidRDefault="00651AC1" w:rsidP="00651AC1">
                      <w:pPr>
                        <w:jc w:val="center"/>
                        <w:rPr>
                          <w:b/>
                          <w:bCs/>
                          <w:color w:val="000000" w:themeColor="text1"/>
                          <w:sz w:val="12"/>
                          <w:szCs w:val="12"/>
                          <w:lang w:bidi="ar-JO"/>
                        </w:rPr>
                      </w:pPr>
                      <w:r w:rsidRPr="00651AC1">
                        <w:rPr>
                          <w:rFonts w:hint="cs"/>
                          <w:b/>
                          <w:bCs/>
                          <w:color w:val="000000" w:themeColor="text1"/>
                          <w:sz w:val="12"/>
                          <w:szCs w:val="12"/>
                          <w:rtl/>
                          <w:lang w:bidi="ar-JO"/>
                        </w:rPr>
                        <w:t>القيروان</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711488" behindDoc="0" locked="0" layoutInCell="1" allowOverlap="1" wp14:anchorId="541B912E" wp14:editId="53DDEB46">
                <wp:simplePos x="0" y="0"/>
                <wp:positionH relativeFrom="column">
                  <wp:posOffset>2660650</wp:posOffset>
                </wp:positionH>
                <wp:positionV relativeFrom="paragraph">
                  <wp:posOffset>3026410</wp:posOffset>
                </wp:positionV>
                <wp:extent cx="387350" cy="349250"/>
                <wp:effectExtent l="57150" t="19050" r="50800" b="69850"/>
                <wp:wrapNone/>
                <wp:docPr id="1602574367" name="Rectangle 51"/>
                <wp:cNvGraphicFramePr/>
                <a:graphic xmlns:a="http://schemas.openxmlformats.org/drawingml/2006/main">
                  <a:graphicData uri="http://schemas.microsoft.com/office/word/2010/wordprocessingShape">
                    <wps:wsp>
                      <wps:cNvSpPr/>
                      <wps:spPr>
                        <a:xfrm>
                          <a:off x="0" y="0"/>
                          <a:ext cx="387350" cy="349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2E30555" w14:textId="1EF9EEED" w:rsidR="00651AC1" w:rsidRPr="00651AC1" w:rsidRDefault="00651AC1" w:rsidP="00651AC1">
                            <w:pPr>
                              <w:jc w:val="center"/>
                              <w:rPr>
                                <w:b/>
                                <w:bCs/>
                                <w:color w:val="000000" w:themeColor="text1"/>
                                <w:sz w:val="16"/>
                                <w:szCs w:val="16"/>
                                <w:rtl/>
                                <w:lang w:bidi="ar-JO"/>
                              </w:rPr>
                            </w:pPr>
                            <w:r w:rsidRPr="00651AC1">
                              <w:rPr>
                                <w:rFonts w:hint="cs"/>
                                <w:b/>
                                <w:bCs/>
                                <w:color w:val="000000" w:themeColor="text1"/>
                                <w:sz w:val="16"/>
                                <w:szCs w:val="16"/>
                                <w:rtl/>
                                <w:lang w:bidi="ar-JO"/>
                              </w:rPr>
                              <w:t>(11)</w:t>
                            </w:r>
                          </w:p>
                          <w:p w14:paraId="0D526B9C" w14:textId="0481392A" w:rsidR="00651AC1" w:rsidRPr="00651AC1" w:rsidRDefault="00651AC1" w:rsidP="00651AC1">
                            <w:pPr>
                              <w:jc w:val="center"/>
                              <w:rPr>
                                <w:b/>
                                <w:bCs/>
                                <w:color w:val="000000" w:themeColor="text1"/>
                                <w:sz w:val="16"/>
                                <w:szCs w:val="16"/>
                                <w:lang w:bidi="ar-JO"/>
                              </w:rPr>
                            </w:pPr>
                            <w:r w:rsidRPr="00651AC1">
                              <w:rPr>
                                <w:rFonts w:hint="cs"/>
                                <w:b/>
                                <w:bCs/>
                                <w:color w:val="000000" w:themeColor="text1"/>
                                <w:sz w:val="16"/>
                                <w:szCs w:val="16"/>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B912E" id="Rectangle 51" o:spid="_x0000_s1109" style="position:absolute;left:0;text-align:left;margin-left:209.5pt;margin-top:238.3pt;width:30.5pt;height:2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" fillcolor="white [3212]" stroked="f">
                <v:shadow on="t" color="white [3212]" opacity="22937f" origin=",.5" offset="0,.63889mm"/>
                <v:textbox>
                  <w:txbxContent>
                    <w:p w14:paraId="22E30555" w14:textId="1EF9EEED" w:rsidR="00651AC1" w:rsidRPr="00651AC1" w:rsidRDefault="00651AC1" w:rsidP="00651AC1">
                      <w:pPr>
                        <w:jc w:val="center"/>
                        <w:rPr>
                          <w:b/>
                          <w:bCs/>
                          <w:color w:val="000000" w:themeColor="text1"/>
                          <w:sz w:val="16"/>
                          <w:szCs w:val="16"/>
                          <w:rtl/>
                          <w:lang w:bidi="ar-JO"/>
                        </w:rPr>
                      </w:pPr>
                      <w:r w:rsidRPr="00651AC1">
                        <w:rPr>
                          <w:rFonts w:hint="cs"/>
                          <w:b/>
                          <w:bCs/>
                          <w:color w:val="000000" w:themeColor="text1"/>
                          <w:sz w:val="16"/>
                          <w:szCs w:val="16"/>
                          <w:rtl/>
                          <w:lang w:bidi="ar-JO"/>
                        </w:rPr>
                        <w:t>(11)</w:t>
                      </w:r>
                    </w:p>
                    <w:p w14:paraId="0D526B9C" w14:textId="0481392A" w:rsidR="00651AC1" w:rsidRPr="00651AC1" w:rsidRDefault="00651AC1" w:rsidP="00651AC1">
                      <w:pPr>
                        <w:jc w:val="center"/>
                        <w:rPr>
                          <w:b/>
                          <w:bCs/>
                          <w:color w:val="000000" w:themeColor="text1"/>
                          <w:sz w:val="16"/>
                          <w:szCs w:val="16"/>
                          <w:lang w:bidi="ar-JO"/>
                        </w:rPr>
                      </w:pPr>
                      <w:r w:rsidRPr="00651AC1">
                        <w:rPr>
                          <w:rFonts w:hint="cs"/>
                          <w:b/>
                          <w:bCs/>
                          <w:color w:val="000000" w:themeColor="text1"/>
                          <w:sz w:val="16"/>
                          <w:szCs w:val="16"/>
                          <w:rtl/>
                          <w:lang w:bidi="ar-JO"/>
                        </w:rPr>
                        <w:t>مصر</w:t>
                      </w:r>
                    </w:p>
                  </w:txbxContent>
                </v:textbox>
              </v:rect>
            </w:pict>
          </mc:Fallback>
        </mc:AlternateContent>
      </w:r>
      <w:r w:rsidR="00651AC1">
        <w:rPr>
          <w:rFonts w:ascii="Arial" w:hAnsi="Arial" w:cs="Arial"/>
          <w:noProof/>
          <w:sz w:val="20"/>
          <w:szCs w:val="16"/>
        </w:rPr>
        <mc:AlternateContent>
          <mc:Choice Requires="wps">
            <w:drawing>
              <wp:anchor distT="0" distB="0" distL="114300" distR="114300" simplePos="0" relativeHeight="251710464" behindDoc="0" locked="0" layoutInCell="1" allowOverlap="1" wp14:anchorId="117A975A" wp14:editId="3887FC11">
                <wp:simplePos x="0" y="0"/>
                <wp:positionH relativeFrom="column">
                  <wp:posOffset>2489200</wp:posOffset>
                </wp:positionH>
                <wp:positionV relativeFrom="paragraph">
                  <wp:posOffset>1496060</wp:posOffset>
                </wp:positionV>
                <wp:extent cx="927100" cy="520700"/>
                <wp:effectExtent l="57150" t="19050" r="63500" b="69850"/>
                <wp:wrapNone/>
                <wp:docPr id="1082914516" name="Rectangle 50"/>
                <wp:cNvGraphicFramePr/>
                <a:graphic xmlns:a="http://schemas.openxmlformats.org/drawingml/2006/main">
                  <a:graphicData uri="http://schemas.microsoft.com/office/word/2010/wordprocessingShape">
                    <wps:wsp>
                      <wps:cNvSpPr/>
                      <wps:spPr>
                        <a:xfrm>
                          <a:off x="0" y="0"/>
                          <a:ext cx="927100" cy="5207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A91E412" w14:textId="2041522A" w:rsidR="00651AC1" w:rsidRPr="00651AC1" w:rsidRDefault="00651AC1" w:rsidP="00651AC1">
                            <w:pPr>
                              <w:rPr>
                                <w:b/>
                                <w:bCs/>
                                <w:color w:val="000000" w:themeColor="text1"/>
                                <w:sz w:val="12"/>
                                <w:szCs w:val="12"/>
                                <w:rtl/>
                                <w:lang w:bidi="ar-JO"/>
                              </w:rPr>
                            </w:pPr>
                            <w:r w:rsidRPr="00651AC1">
                              <w:rPr>
                                <w:rFonts w:hint="cs"/>
                                <w:b/>
                                <w:bCs/>
                                <w:color w:val="000000" w:themeColor="text1"/>
                                <w:sz w:val="12"/>
                                <w:szCs w:val="12"/>
                                <w:rtl/>
                                <w:lang w:bidi="ar-JO"/>
                              </w:rPr>
                              <w:t>أسيا (8)</w:t>
                            </w:r>
                          </w:p>
                          <w:p w14:paraId="028A4CF1" w14:textId="77777777" w:rsidR="00651AC1" w:rsidRPr="00651AC1" w:rsidRDefault="00651AC1" w:rsidP="00651AC1">
                            <w:pPr>
                              <w:jc w:val="center"/>
                              <w:rPr>
                                <w:b/>
                                <w:bCs/>
                                <w:color w:val="000000" w:themeColor="text1"/>
                                <w:sz w:val="12"/>
                                <w:szCs w:val="12"/>
                                <w:rtl/>
                                <w:lang w:bidi="ar-JO"/>
                              </w:rPr>
                            </w:pPr>
                          </w:p>
                          <w:p w14:paraId="054B30B3" w14:textId="66130CCF" w:rsidR="00651AC1" w:rsidRPr="00651AC1" w:rsidRDefault="00651AC1" w:rsidP="00651AC1">
                            <w:pPr>
                              <w:jc w:val="right"/>
                              <w:rPr>
                                <w:b/>
                                <w:bCs/>
                                <w:color w:val="000000" w:themeColor="text1"/>
                                <w:sz w:val="12"/>
                                <w:szCs w:val="12"/>
                                <w:rtl/>
                                <w:lang w:bidi="ar-JO"/>
                              </w:rPr>
                            </w:pPr>
                            <w:r w:rsidRPr="00651AC1">
                              <w:rPr>
                                <w:rFonts w:hint="cs"/>
                                <w:b/>
                                <w:bCs/>
                                <w:color w:val="000000" w:themeColor="text1"/>
                                <w:sz w:val="12"/>
                                <w:szCs w:val="12"/>
                                <w:rtl/>
                                <w:lang w:bidi="ar-JO"/>
                              </w:rPr>
                              <w:t>فريجية (9)</w:t>
                            </w:r>
                          </w:p>
                          <w:p w14:paraId="2A3E4E63" w14:textId="7A7492B5" w:rsidR="00651AC1" w:rsidRPr="00651AC1" w:rsidRDefault="00651AC1" w:rsidP="00651AC1">
                            <w:pPr>
                              <w:jc w:val="right"/>
                              <w:rPr>
                                <w:b/>
                                <w:bCs/>
                                <w:color w:val="000000" w:themeColor="text1"/>
                                <w:sz w:val="12"/>
                                <w:szCs w:val="12"/>
                                <w:lang w:bidi="ar-JO"/>
                              </w:rPr>
                            </w:pPr>
                            <w:r w:rsidRPr="00651AC1">
                              <w:rPr>
                                <w:rFonts w:hint="cs"/>
                                <w:b/>
                                <w:bCs/>
                                <w:color w:val="000000" w:themeColor="text1"/>
                                <w:sz w:val="12"/>
                                <w:szCs w:val="12"/>
                                <w:rtl/>
                                <w:lang w:bidi="ar-JO"/>
                              </w:rPr>
                              <w:t>بمفيلية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7A975A" id="Rectangle 50" o:spid="_x0000_s1110" style="position:absolute;left:0;text-align:left;margin-left:196pt;margin-top:117.8pt;width:73pt;height:4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" fillcolor="white [3212]" stroked="f">
                <v:shadow on="t" color="white [3212]" opacity="22937f" origin=",.5" offset="0,.63889mm"/>
                <v:textbox>
                  <w:txbxContent>
                    <w:p w14:paraId="5A91E412" w14:textId="2041522A" w:rsidR="00651AC1" w:rsidRPr="00651AC1" w:rsidRDefault="00651AC1" w:rsidP="00651AC1">
                      <w:pPr>
                        <w:rPr>
                          <w:b/>
                          <w:bCs/>
                          <w:color w:val="000000" w:themeColor="text1"/>
                          <w:sz w:val="12"/>
                          <w:szCs w:val="12"/>
                          <w:rtl/>
                          <w:lang w:bidi="ar-JO"/>
                        </w:rPr>
                      </w:pPr>
                      <w:r w:rsidRPr="00651AC1">
                        <w:rPr>
                          <w:rFonts w:hint="cs"/>
                          <w:b/>
                          <w:bCs/>
                          <w:color w:val="000000" w:themeColor="text1"/>
                          <w:sz w:val="12"/>
                          <w:szCs w:val="12"/>
                          <w:rtl/>
                          <w:lang w:bidi="ar-JO"/>
                        </w:rPr>
                        <w:t>أسيا (8)</w:t>
                      </w:r>
                    </w:p>
                    <w:p w14:paraId="028A4CF1" w14:textId="77777777" w:rsidR="00651AC1" w:rsidRPr="00651AC1" w:rsidRDefault="00651AC1" w:rsidP="00651AC1">
                      <w:pPr>
                        <w:jc w:val="center"/>
                        <w:rPr>
                          <w:b/>
                          <w:bCs/>
                          <w:color w:val="000000" w:themeColor="text1"/>
                          <w:sz w:val="12"/>
                          <w:szCs w:val="12"/>
                          <w:rtl/>
                          <w:lang w:bidi="ar-JO"/>
                        </w:rPr>
                      </w:pPr>
                    </w:p>
                    <w:p w14:paraId="054B30B3" w14:textId="66130CCF" w:rsidR="00651AC1" w:rsidRPr="00651AC1" w:rsidRDefault="00651AC1" w:rsidP="00651AC1">
                      <w:pPr>
                        <w:jc w:val="right"/>
                        <w:rPr>
                          <w:b/>
                          <w:bCs/>
                          <w:color w:val="000000" w:themeColor="text1"/>
                          <w:sz w:val="12"/>
                          <w:szCs w:val="12"/>
                          <w:rtl/>
                          <w:lang w:bidi="ar-JO"/>
                        </w:rPr>
                      </w:pPr>
                      <w:r w:rsidRPr="00651AC1">
                        <w:rPr>
                          <w:rFonts w:hint="cs"/>
                          <w:b/>
                          <w:bCs/>
                          <w:color w:val="000000" w:themeColor="text1"/>
                          <w:sz w:val="12"/>
                          <w:szCs w:val="12"/>
                          <w:rtl/>
                          <w:lang w:bidi="ar-JO"/>
                        </w:rPr>
                        <w:t>فريجية (9)</w:t>
                      </w:r>
                    </w:p>
                    <w:p w14:paraId="2A3E4E63" w14:textId="7A7492B5" w:rsidR="00651AC1" w:rsidRPr="00651AC1" w:rsidRDefault="00651AC1" w:rsidP="00651AC1">
                      <w:pPr>
                        <w:jc w:val="right"/>
                        <w:rPr>
                          <w:b/>
                          <w:bCs/>
                          <w:color w:val="000000" w:themeColor="text1"/>
                          <w:sz w:val="12"/>
                          <w:szCs w:val="12"/>
                          <w:lang w:bidi="ar-JO"/>
                        </w:rPr>
                      </w:pPr>
                      <w:r w:rsidRPr="00651AC1">
                        <w:rPr>
                          <w:rFonts w:hint="cs"/>
                          <w:b/>
                          <w:bCs/>
                          <w:color w:val="000000" w:themeColor="text1"/>
                          <w:sz w:val="12"/>
                          <w:szCs w:val="12"/>
                          <w:rtl/>
                          <w:lang w:bidi="ar-JO"/>
                        </w:rPr>
                        <w:t>بمفيلية (10)</w:t>
                      </w:r>
                    </w:p>
                  </w:txbxContent>
                </v:textbox>
              </v:rect>
            </w:pict>
          </mc:Fallback>
        </mc:AlternateContent>
      </w:r>
      <w:r w:rsidR="00C22721">
        <w:rPr>
          <w:rFonts w:ascii="Arial" w:hAnsi="Arial" w:cs="Arial"/>
          <w:noProof/>
          <w:sz w:val="20"/>
          <w:szCs w:val="16"/>
        </w:rPr>
        <mc:AlternateContent>
          <mc:Choice Requires="wps">
            <w:drawing>
              <wp:anchor distT="0" distB="0" distL="114300" distR="114300" simplePos="0" relativeHeight="251709440" behindDoc="0" locked="0" layoutInCell="1" allowOverlap="1" wp14:anchorId="3C0DAD7B" wp14:editId="2491A52F">
                <wp:simplePos x="0" y="0"/>
                <wp:positionH relativeFrom="column">
                  <wp:posOffset>3314700</wp:posOffset>
                </wp:positionH>
                <wp:positionV relativeFrom="paragraph">
                  <wp:posOffset>2613660</wp:posOffset>
                </wp:positionV>
                <wp:extent cx="584200" cy="368300"/>
                <wp:effectExtent l="57150" t="19050" r="63500" b="69850"/>
                <wp:wrapNone/>
                <wp:docPr id="335749400" name="Rectangle 49"/>
                <wp:cNvGraphicFramePr/>
                <a:graphic xmlns:a="http://schemas.openxmlformats.org/drawingml/2006/main">
                  <a:graphicData uri="http://schemas.microsoft.com/office/word/2010/wordprocessingShape">
                    <wps:wsp>
                      <wps:cNvSpPr/>
                      <wps:spPr>
                        <a:xfrm>
                          <a:off x="0" y="0"/>
                          <a:ext cx="584200" cy="3683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D7DABC0" w14:textId="002C9E79"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أورشليم</w:t>
                            </w:r>
                          </w:p>
                          <w:p w14:paraId="7B80A6D1" w14:textId="6C1FB36B"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اليهودية</w:t>
                            </w:r>
                          </w:p>
                          <w:p w14:paraId="1D69B5BD" w14:textId="667F3CEA" w:rsidR="00C22721" w:rsidRPr="00C22721" w:rsidRDefault="00C22721" w:rsidP="00C22721">
                            <w:pPr>
                              <w:jc w:val="center"/>
                              <w:rPr>
                                <w:b/>
                                <w:bCs/>
                                <w:color w:val="000000" w:themeColor="text1"/>
                                <w:sz w:val="12"/>
                                <w:szCs w:val="12"/>
                                <w:lang w:bidi="ar-JO"/>
                              </w:rPr>
                            </w:pPr>
                            <w:r w:rsidRPr="00C22721">
                              <w:rPr>
                                <w:rFonts w:hint="cs"/>
                                <w:b/>
                                <w:bCs/>
                                <w:color w:val="000000" w:themeColor="text1"/>
                                <w:sz w:val="12"/>
                                <w:szCs w:val="12"/>
                                <w:rtl/>
                                <w:lang w:bidi="ar-JO"/>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DAD7B" id="Rectangle 49" o:spid="_x0000_s1111" style="position:absolute;left:0;text-align:left;margin-left:261pt;margin-top:205.8pt;width:46pt;height:2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" fillcolor="white [3212]" stroked="f">
                <v:shadow on="t" color="white [3212]" opacity="22937f" origin=",.5" offset="0,.63889mm"/>
                <v:textbox>
                  <w:txbxContent>
                    <w:p w14:paraId="0D7DABC0" w14:textId="002C9E79"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أورشليم</w:t>
                      </w:r>
                    </w:p>
                    <w:p w14:paraId="7B80A6D1" w14:textId="6C1FB36B"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اليهودية</w:t>
                      </w:r>
                    </w:p>
                    <w:p w14:paraId="1D69B5BD" w14:textId="667F3CEA" w:rsidR="00C22721" w:rsidRPr="00C22721" w:rsidRDefault="00C22721" w:rsidP="00C22721">
                      <w:pPr>
                        <w:jc w:val="center"/>
                        <w:rPr>
                          <w:b/>
                          <w:bCs/>
                          <w:color w:val="000000" w:themeColor="text1"/>
                          <w:sz w:val="12"/>
                          <w:szCs w:val="12"/>
                          <w:lang w:bidi="ar-JO"/>
                        </w:rPr>
                      </w:pPr>
                      <w:r w:rsidRPr="00C22721">
                        <w:rPr>
                          <w:rFonts w:hint="cs"/>
                          <w:b/>
                          <w:bCs/>
                          <w:color w:val="000000" w:themeColor="text1"/>
                          <w:sz w:val="12"/>
                          <w:szCs w:val="12"/>
                          <w:rtl/>
                          <w:lang w:bidi="ar-JO"/>
                        </w:rPr>
                        <w:t>(5)</w:t>
                      </w:r>
                    </w:p>
                  </w:txbxContent>
                </v:textbox>
              </v:rect>
            </w:pict>
          </mc:Fallback>
        </mc:AlternateContent>
      </w:r>
      <w:r w:rsidR="00C22721">
        <w:rPr>
          <w:rFonts w:ascii="Arial" w:hAnsi="Arial" w:cs="Arial"/>
          <w:noProof/>
          <w:sz w:val="20"/>
          <w:szCs w:val="16"/>
        </w:rPr>
        <mc:AlternateContent>
          <mc:Choice Requires="wps">
            <w:drawing>
              <wp:anchor distT="0" distB="0" distL="114300" distR="114300" simplePos="0" relativeHeight="251708416" behindDoc="0" locked="0" layoutInCell="1" allowOverlap="1" wp14:anchorId="10C0AC3F" wp14:editId="25890A8F">
                <wp:simplePos x="0" y="0"/>
                <wp:positionH relativeFrom="column">
                  <wp:posOffset>3670300</wp:posOffset>
                </wp:positionH>
                <wp:positionV relativeFrom="paragraph">
                  <wp:posOffset>1858010</wp:posOffset>
                </wp:positionV>
                <wp:extent cx="622300" cy="323850"/>
                <wp:effectExtent l="57150" t="19050" r="63500" b="76200"/>
                <wp:wrapNone/>
                <wp:docPr id="1101818930" name="Rectangle 48"/>
                <wp:cNvGraphicFramePr/>
                <a:graphic xmlns:a="http://schemas.openxmlformats.org/drawingml/2006/main">
                  <a:graphicData uri="http://schemas.microsoft.com/office/word/2010/wordprocessingShape">
                    <wps:wsp>
                      <wps:cNvSpPr/>
                      <wps:spPr>
                        <a:xfrm>
                          <a:off x="0" y="0"/>
                          <a:ext cx="622300" cy="323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9F8306" w14:textId="393CC4BA"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ما بين النهرين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0AC3F" id="Rectangle 48" o:spid="_x0000_s1112" style="position:absolute;left:0;text-align:left;margin-left:289pt;margin-top:146.3pt;width:49pt;height:2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" fillcolor="white [3212]" stroked="f">
                <v:shadow on="t" color="white [3212]" opacity="22937f" origin=",.5" offset="0,.63889mm"/>
                <v:textbox>
                  <w:txbxContent>
                    <w:p w14:paraId="6D9F8306" w14:textId="393CC4BA"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ما بين النهرين (4)</w:t>
                      </w:r>
                    </w:p>
                  </w:txbxContent>
                </v:textbox>
              </v:rect>
            </w:pict>
          </mc:Fallback>
        </mc:AlternateContent>
      </w:r>
      <w:r w:rsidR="00C22721">
        <w:rPr>
          <w:rFonts w:ascii="Arial" w:hAnsi="Arial" w:cs="Arial"/>
          <w:noProof/>
          <w:sz w:val="20"/>
          <w:szCs w:val="16"/>
        </w:rPr>
        <mc:AlternateContent>
          <mc:Choice Requires="wps">
            <w:drawing>
              <wp:anchor distT="0" distB="0" distL="114300" distR="114300" simplePos="0" relativeHeight="251707392" behindDoc="0" locked="0" layoutInCell="1" allowOverlap="1" wp14:anchorId="71EBDC86" wp14:editId="1A68DD33">
                <wp:simplePos x="0" y="0"/>
                <wp:positionH relativeFrom="column">
                  <wp:posOffset>4895850</wp:posOffset>
                </wp:positionH>
                <wp:positionV relativeFrom="paragraph">
                  <wp:posOffset>2302510</wp:posOffset>
                </wp:positionV>
                <wp:extent cx="381000" cy="406400"/>
                <wp:effectExtent l="57150" t="19050" r="57150" b="69850"/>
                <wp:wrapNone/>
                <wp:docPr id="1458344859" name="Rectangle 47"/>
                <wp:cNvGraphicFramePr/>
                <a:graphic xmlns:a="http://schemas.openxmlformats.org/drawingml/2006/main">
                  <a:graphicData uri="http://schemas.microsoft.com/office/word/2010/wordprocessingShape">
                    <wps:wsp>
                      <wps:cNvSpPr/>
                      <wps:spPr>
                        <a:xfrm>
                          <a:off x="0" y="0"/>
                          <a:ext cx="381000" cy="4064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E0D8D60" w14:textId="5958E1FE"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شوشن</w:t>
                            </w:r>
                          </w:p>
                          <w:p w14:paraId="2FE40D31" w14:textId="566EBEE4" w:rsidR="00C22721" w:rsidRPr="00C22721" w:rsidRDefault="00C22721" w:rsidP="00C22721">
                            <w:pPr>
                              <w:jc w:val="center"/>
                              <w:rPr>
                                <w:b/>
                                <w:bCs/>
                                <w:color w:val="000000" w:themeColor="text1"/>
                                <w:sz w:val="16"/>
                                <w:szCs w:val="16"/>
                                <w:rtl/>
                                <w:lang w:bidi="ar-JO"/>
                              </w:rPr>
                            </w:pPr>
                            <w:r w:rsidRPr="00C22721">
                              <w:rPr>
                                <w:rFonts w:hint="cs"/>
                                <w:b/>
                                <w:bCs/>
                                <w:color w:val="000000" w:themeColor="text1"/>
                                <w:sz w:val="16"/>
                                <w:szCs w:val="16"/>
                                <w:rtl/>
                                <w:lang w:bidi="ar-JO"/>
                              </w:rPr>
                              <w:t>عيلام</w:t>
                            </w:r>
                          </w:p>
                          <w:p w14:paraId="5AC948BA" w14:textId="39046138"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BDC86" id="Rectangle 47" o:spid="_x0000_s1113" style="position:absolute;left:0;text-align:left;margin-left:385.5pt;margin-top:181.3pt;width:30pt;height:3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" fillcolor="white [3212]" stroked="f">
                <v:shadow on="t" color="white [3212]" opacity="22937f" origin=",.5" offset="0,.63889mm"/>
                <v:textbox>
                  <w:txbxContent>
                    <w:p w14:paraId="4E0D8D60" w14:textId="5958E1FE"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شوشن</w:t>
                      </w:r>
                    </w:p>
                    <w:p w14:paraId="2FE40D31" w14:textId="566EBEE4" w:rsidR="00C22721" w:rsidRPr="00C22721" w:rsidRDefault="00C22721" w:rsidP="00C22721">
                      <w:pPr>
                        <w:jc w:val="center"/>
                        <w:rPr>
                          <w:b/>
                          <w:bCs/>
                          <w:color w:val="000000" w:themeColor="text1"/>
                          <w:sz w:val="16"/>
                          <w:szCs w:val="16"/>
                          <w:rtl/>
                          <w:lang w:bidi="ar-JO"/>
                        </w:rPr>
                      </w:pPr>
                      <w:r w:rsidRPr="00C22721">
                        <w:rPr>
                          <w:rFonts w:hint="cs"/>
                          <w:b/>
                          <w:bCs/>
                          <w:color w:val="000000" w:themeColor="text1"/>
                          <w:sz w:val="16"/>
                          <w:szCs w:val="16"/>
                          <w:rtl/>
                          <w:lang w:bidi="ar-JO"/>
                        </w:rPr>
                        <w:t>عيلام</w:t>
                      </w:r>
                    </w:p>
                    <w:p w14:paraId="5AC948BA" w14:textId="39046138"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(3)</w:t>
                      </w:r>
                    </w:p>
                  </w:txbxContent>
                </v:textbox>
              </v:rect>
            </w:pict>
          </mc:Fallback>
        </mc:AlternateContent>
      </w:r>
      <w:r w:rsidR="00C22721">
        <w:rPr>
          <w:rFonts w:ascii="Arial" w:hAnsi="Arial" w:cs="Arial"/>
          <w:noProof/>
          <w:sz w:val="20"/>
          <w:szCs w:val="16"/>
        </w:rPr>
        <mc:AlternateContent>
          <mc:Choice Requires="wps">
            <w:drawing>
              <wp:anchor distT="0" distB="0" distL="114300" distR="114300" simplePos="0" relativeHeight="251705344" behindDoc="0" locked="0" layoutInCell="1" allowOverlap="1" wp14:anchorId="5E2081E2" wp14:editId="0363C4FF">
                <wp:simplePos x="0" y="0"/>
                <wp:positionH relativeFrom="column">
                  <wp:posOffset>4394200</wp:posOffset>
                </wp:positionH>
                <wp:positionV relativeFrom="paragraph">
                  <wp:posOffset>1629410</wp:posOffset>
                </wp:positionV>
                <wp:extent cx="666750" cy="336550"/>
                <wp:effectExtent l="57150" t="19050" r="57150" b="82550"/>
                <wp:wrapNone/>
                <wp:docPr id="262737867" name="Rectangle 45"/>
                <wp:cNvGraphicFramePr/>
                <a:graphic xmlns:a="http://schemas.openxmlformats.org/drawingml/2006/main">
                  <a:graphicData uri="http://schemas.microsoft.com/office/word/2010/wordprocessingShape">
                    <wps:wsp>
                      <wps:cNvSpPr/>
                      <wps:spPr>
                        <a:xfrm>
                          <a:off x="0" y="0"/>
                          <a:ext cx="666750" cy="336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F9936C" w14:textId="3ED3BED6"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الإمبراطورية الفرتية</w:t>
                            </w:r>
                            <w:r>
                              <w:rPr>
                                <w:rFonts w:hint="cs"/>
                                <w:b/>
                                <w:bCs/>
                                <w:color w:val="000000" w:themeColor="text1"/>
                                <w:sz w:val="16"/>
                                <w:szCs w:val="16"/>
                                <w:rtl/>
                                <w:lang w:bidi="ar-JO"/>
                              </w:rP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081E2" id="Rectangle 45" o:spid="_x0000_s1114" style="position:absolute;left:0;text-align:left;margin-left:346pt;margin-top:128.3pt;width:52.5pt;height:2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" fillcolor="white [3212]" stroked="f">
                <v:shadow on="t" color="white [3212]" opacity="22937f" origin=",.5" offset="0,.63889mm"/>
                <v:textbox>
                  <w:txbxContent>
                    <w:p w14:paraId="01F9936C" w14:textId="3ED3BED6"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الإمبراطورية الفرتية</w:t>
                      </w:r>
                      <w:r>
                        <w:rPr>
                          <w:rFonts w:hint="cs"/>
                          <w:b/>
                          <w:bCs/>
                          <w:color w:val="000000" w:themeColor="text1"/>
                          <w:sz w:val="16"/>
                          <w:szCs w:val="16"/>
                          <w:rtl/>
                          <w:lang w:bidi="ar-JO"/>
                        </w:rPr>
                        <w:t xml:space="preserve"> (1)</w:t>
                      </w:r>
                    </w:p>
                  </w:txbxContent>
                </v:textbox>
              </v:rect>
            </w:pict>
          </mc:Fallback>
        </mc:AlternateContent>
      </w:r>
      <w:r w:rsidR="00C22721">
        <w:rPr>
          <w:rFonts w:ascii="Arial" w:hAnsi="Arial" w:cs="Arial"/>
          <w:noProof/>
          <w:sz w:val="20"/>
          <w:szCs w:val="16"/>
        </w:rPr>
        <mc:AlternateContent>
          <mc:Choice Requires="wps">
            <w:drawing>
              <wp:anchor distT="0" distB="0" distL="114300" distR="114300" simplePos="0" relativeHeight="251706368" behindDoc="0" locked="0" layoutInCell="1" allowOverlap="1" wp14:anchorId="30B07BC3" wp14:editId="43FAB0F7">
                <wp:simplePos x="0" y="0"/>
                <wp:positionH relativeFrom="column">
                  <wp:posOffset>4476750</wp:posOffset>
                </wp:positionH>
                <wp:positionV relativeFrom="paragraph">
                  <wp:posOffset>1978660</wp:posOffset>
                </wp:positionV>
                <wp:extent cx="609600" cy="304800"/>
                <wp:effectExtent l="57150" t="19050" r="57150" b="76200"/>
                <wp:wrapNone/>
                <wp:docPr id="560561781" name="Rectangle 46"/>
                <wp:cNvGraphicFramePr/>
                <a:graphic xmlns:a="http://schemas.openxmlformats.org/drawingml/2006/main">
                  <a:graphicData uri="http://schemas.microsoft.com/office/word/2010/wordprocessingShape">
                    <wps:wsp>
                      <wps:cNvSpPr/>
                      <wps:spPr>
                        <a:xfrm>
                          <a:off x="0" y="0"/>
                          <a:ext cx="609600" cy="3048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0A7B55" w14:textId="237DC778"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إكباتانا</w:t>
                            </w:r>
                          </w:p>
                          <w:p w14:paraId="36319255" w14:textId="7E1FDCEC"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مادي</w:t>
                            </w:r>
                            <w:r>
                              <w:rPr>
                                <w:rFonts w:hint="cs"/>
                                <w:b/>
                                <w:bCs/>
                                <w:color w:val="000000" w:themeColor="text1"/>
                                <w:sz w:val="16"/>
                                <w:szCs w:val="16"/>
                                <w:rtl/>
                                <w:lang w:bidi="ar-JO"/>
                              </w:rPr>
                              <w:t xml:space="preserv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B07BC3" id="Rectangle 46" o:spid="_x0000_s1115" style="position:absolute;left:0;text-align:left;margin-left:352.5pt;margin-top:155.8pt;width:48pt;height:2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" fillcolor="white [3212]" stroked="f">
                <v:shadow on="t" color="white [3212]" opacity="22937f" origin=",.5" offset="0,.63889mm"/>
                <v:textbox>
                  <w:txbxContent>
                    <w:p w14:paraId="250A7B55" w14:textId="237DC778" w:rsidR="00C22721" w:rsidRPr="00C22721" w:rsidRDefault="00C22721" w:rsidP="00C22721">
                      <w:pPr>
                        <w:jc w:val="center"/>
                        <w:rPr>
                          <w:b/>
                          <w:bCs/>
                          <w:color w:val="000000" w:themeColor="text1"/>
                          <w:sz w:val="12"/>
                          <w:szCs w:val="12"/>
                          <w:rtl/>
                          <w:lang w:bidi="ar-JO"/>
                        </w:rPr>
                      </w:pPr>
                      <w:r w:rsidRPr="00C22721">
                        <w:rPr>
                          <w:rFonts w:hint="cs"/>
                          <w:b/>
                          <w:bCs/>
                          <w:color w:val="000000" w:themeColor="text1"/>
                          <w:sz w:val="12"/>
                          <w:szCs w:val="12"/>
                          <w:rtl/>
                          <w:lang w:bidi="ar-JO"/>
                        </w:rPr>
                        <w:t>إكباتانا</w:t>
                      </w:r>
                    </w:p>
                    <w:p w14:paraId="36319255" w14:textId="7E1FDCEC"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مادي</w:t>
                      </w:r>
                      <w:r>
                        <w:rPr>
                          <w:rFonts w:hint="cs"/>
                          <w:b/>
                          <w:bCs/>
                          <w:color w:val="000000" w:themeColor="text1"/>
                          <w:sz w:val="16"/>
                          <w:szCs w:val="16"/>
                          <w:rtl/>
                          <w:lang w:bidi="ar-JO"/>
                        </w:rPr>
                        <w:t xml:space="preserve"> (2)</w:t>
                      </w:r>
                    </w:p>
                  </w:txbxContent>
                </v:textbox>
              </v:rect>
            </w:pict>
          </mc:Fallback>
        </mc:AlternateContent>
      </w:r>
      <w:r w:rsidR="00C22721">
        <w:rPr>
          <w:rFonts w:ascii="Arial" w:hAnsi="Arial" w:cs="Arial"/>
          <w:noProof/>
          <w:sz w:val="20"/>
          <w:szCs w:val="16"/>
        </w:rPr>
        <mc:AlternateContent>
          <mc:Choice Requires="wps">
            <w:drawing>
              <wp:anchor distT="0" distB="0" distL="114300" distR="114300" simplePos="0" relativeHeight="251704320" behindDoc="0" locked="0" layoutInCell="1" allowOverlap="1" wp14:anchorId="302E6903" wp14:editId="1566D1F7">
                <wp:simplePos x="0" y="0"/>
                <wp:positionH relativeFrom="column">
                  <wp:posOffset>3492500</wp:posOffset>
                </wp:positionH>
                <wp:positionV relativeFrom="paragraph">
                  <wp:posOffset>1330960</wp:posOffset>
                </wp:positionV>
                <wp:extent cx="615950" cy="450850"/>
                <wp:effectExtent l="57150" t="19050" r="50800" b="82550"/>
                <wp:wrapNone/>
                <wp:docPr id="872979766" name="Rectangle 44"/>
                <wp:cNvGraphicFramePr/>
                <a:graphic xmlns:a="http://schemas.openxmlformats.org/drawingml/2006/main">
                  <a:graphicData uri="http://schemas.microsoft.com/office/word/2010/wordprocessingShape">
                    <wps:wsp>
                      <wps:cNvSpPr/>
                      <wps:spPr>
                        <a:xfrm>
                          <a:off x="0" y="0"/>
                          <a:ext cx="615950" cy="450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5200571" w14:textId="0D6F6D0F" w:rsidR="00C22721" w:rsidRPr="00C22721" w:rsidRDefault="00C22721" w:rsidP="00C22721">
                            <w:pPr>
                              <w:jc w:val="center"/>
                              <w:rPr>
                                <w:b/>
                                <w:bCs/>
                                <w:color w:val="000000" w:themeColor="text1"/>
                                <w:sz w:val="16"/>
                                <w:szCs w:val="16"/>
                                <w:rtl/>
                                <w:lang w:bidi="ar-JO"/>
                              </w:rPr>
                            </w:pPr>
                            <w:r w:rsidRPr="00C22721">
                              <w:rPr>
                                <w:rFonts w:hint="cs"/>
                                <w:b/>
                                <w:bCs/>
                                <w:color w:val="000000" w:themeColor="text1"/>
                                <w:sz w:val="16"/>
                                <w:szCs w:val="16"/>
                                <w:rtl/>
                                <w:lang w:bidi="ar-JO"/>
                              </w:rPr>
                              <w:t>بنتس (7)</w:t>
                            </w:r>
                          </w:p>
                          <w:p w14:paraId="4996FF3F" w14:textId="77777777" w:rsidR="00C22721" w:rsidRPr="00C22721" w:rsidRDefault="00C22721" w:rsidP="00C22721">
                            <w:pPr>
                              <w:jc w:val="center"/>
                              <w:rPr>
                                <w:b/>
                                <w:bCs/>
                                <w:color w:val="000000" w:themeColor="text1"/>
                                <w:sz w:val="16"/>
                                <w:szCs w:val="16"/>
                                <w:rtl/>
                                <w:lang w:bidi="ar-JO"/>
                              </w:rPr>
                            </w:pPr>
                          </w:p>
                          <w:p w14:paraId="4245BECE" w14:textId="1F332BC6"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كبدوكية (6)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2E6903" id="Rectangle 44" o:spid="_x0000_s1116" style="position:absolute;left:0;text-align:left;margin-left:275pt;margin-top:104.8pt;width:48.5pt;height:3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" fillcolor="white [3212]" stroked="f">
                <v:shadow on="t" color="white [3212]" opacity="22937f" origin=",.5" offset="0,.63889mm"/>
                <v:textbox>
                  <w:txbxContent>
                    <w:p w14:paraId="55200571" w14:textId="0D6F6D0F" w:rsidR="00C22721" w:rsidRPr="00C22721" w:rsidRDefault="00C22721" w:rsidP="00C22721">
                      <w:pPr>
                        <w:jc w:val="center"/>
                        <w:rPr>
                          <w:b/>
                          <w:bCs/>
                          <w:color w:val="000000" w:themeColor="text1"/>
                          <w:sz w:val="16"/>
                          <w:szCs w:val="16"/>
                          <w:rtl/>
                          <w:lang w:bidi="ar-JO"/>
                        </w:rPr>
                      </w:pPr>
                      <w:r w:rsidRPr="00C22721">
                        <w:rPr>
                          <w:rFonts w:hint="cs"/>
                          <w:b/>
                          <w:bCs/>
                          <w:color w:val="000000" w:themeColor="text1"/>
                          <w:sz w:val="16"/>
                          <w:szCs w:val="16"/>
                          <w:rtl/>
                          <w:lang w:bidi="ar-JO"/>
                        </w:rPr>
                        <w:t>بنتس (7)</w:t>
                      </w:r>
                    </w:p>
                    <w:p w14:paraId="4996FF3F" w14:textId="77777777" w:rsidR="00C22721" w:rsidRPr="00C22721" w:rsidRDefault="00C22721" w:rsidP="00C22721">
                      <w:pPr>
                        <w:jc w:val="center"/>
                        <w:rPr>
                          <w:b/>
                          <w:bCs/>
                          <w:color w:val="000000" w:themeColor="text1"/>
                          <w:sz w:val="16"/>
                          <w:szCs w:val="16"/>
                          <w:rtl/>
                          <w:lang w:bidi="ar-JO"/>
                        </w:rPr>
                      </w:pPr>
                    </w:p>
                    <w:p w14:paraId="4245BECE" w14:textId="1F332BC6" w:rsidR="00C22721" w:rsidRPr="00C22721" w:rsidRDefault="00C22721" w:rsidP="00C22721">
                      <w:pPr>
                        <w:jc w:val="center"/>
                        <w:rPr>
                          <w:b/>
                          <w:bCs/>
                          <w:color w:val="000000" w:themeColor="text1"/>
                          <w:sz w:val="16"/>
                          <w:szCs w:val="16"/>
                          <w:lang w:bidi="ar-JO"/>
                        </w:rPr>
                      </w:pPr>
                      <w:r w:rsidRPr="00C22721">
                        <w:rPr>
                          <w:rFonts w:hint="cs"/>
                          <w:b/>
                          <w:bCs/>
                          <w:color w:val="000000" w:themeColor="text1"/>
                          <w:sz w:val="16"/>
                          <w:szCs w:val="16"/>
                          <w:rtl/>
                          <w:lang w:bidi="ar-JO"/>
                        </w:rPr>
                        <w:t>كبدوكية (6)</w:t>
                      </w:r>
                    </w:p>
                  </w:txbxContent>
                </v:textbox>
              </v:rect>
            </w:pict>
          </mc:Fallback>
        </mc:AlternateContent>
      </w:r>
      <w:r w:rsidR="00754EDC">
        <w:rPr>
          <w:rFonts w:ascii="Arial" w:hAnsi="Arial" w:cs="Arial"/>
          <w:noProof/>
          <w:sz w:val="20"/>
          <w:szCs w:val="16"/>
        </w:rPr>
        <mc:AlternateContent>
          <mc:Choice Requires="wps">
            <w:drawing>
              <wp:anchor distT="0" distB="0" distL="114300" distR="114300" simplePos="0" relativeHeight="251703296" behindDoc="0" locked="0" layoutInCell="1" allowOverlap="1" wp14:anchorId="490BE6D6" wp14:editId="1D7EDFDE">
                <wp:simplePos x="0" y="0"/>
                <wp:positionH relativeFrom="column">
                  <wp:posOffset>946150</wp:posOffset>
                </wp:positionH>
                <wp:positionV relativeFrom="paragraph">
                  <wp:posOffset>2029460</wp:posOffset>
                </wp:positionV>
                <wp:extent cx="825500" cy="400050"/>
                <wp:effectExtent l="57150" t="19050" r="50800" b="76200"/>
                <wp:wrapNone/>
                <wp:docPr id="329855699" name="Rectangle 43"/>
                <wp:cNvGraphicFramePr/>
                <a:graphic xmlns:a="http://schemas.openxmlformats.org/drawingml/2006/main">
                  <a:graphicData uri="http://schemas.microsoft.com/office/word/2010/wordprocessingShape">
                    <wps:wsp>
                      <wps:cNvSpPr/>
                      <wps:spPr>
                        <a:xfrm>
                          <a:off x="0" y="0"/>
                          <a:ext cx="825500" cy="4000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542418" w14:textId="7F395214" w:rsidR="00754EDC" w:rsidRPr="00754EDC" w:rsidRDefault="00754EDC" w:rsidP="00754EDC">
                            <w:pPr>
                              <w:jc w:val="center"/>
                              <w:rPr>
                                <w:b/>
                                <w:bCs/>
                                <w:color w:val="000000" w:themeColor="text1"/>
                                <w:sz w:val="16"/>
                                <w:szCs w:val="16"/>
                                <w:lang w:bidi="ar-JO"/>
                              </w:rPr>
                            </w:pPr>
                            <w:r w:rsidRPr="00754EDC">
                              <w:rPr>
                                <w:rFonts w:hint="cs"/>
                                <w:b/>
                                <w:bCs/>
                                <w:color w:val="000000" w:themeColor="text1"/>
                                <w:sz w:val="16"/>
                                <w:szCs w:val="16"/>
                                <w:rtl/>
                                <w:lang w:bidi="ar-JO"/>
                              </w:rPr>
                              <w:t>البحر الأبيض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0BE6D6" id="Rectangle 43" o:spid="_x0000_s1117" style="position:absolute;left:0;text-align:left;margin-left:74.5pt;margin-top:159.8pt;width:65pt;height:3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" fillcolor="white [3212]" stroked="f">
                <v:shadow on="t" color="white [3212]" opacity="22937f" origin=",.5" offset="0,.63889mm"/>
                <v:textbox>
                  <w:txbxContent>
                    <w:p w14:paraId="63542418" w14:textId="7F395214" w:rsidR="00754EDC" w:rsidRPr="00754EDC" w:rsidRDefault="00754EDC" w:rsidP="00754EDC">
                      <w:pPr>
                        <w:jc w:val="center"/>
                        <w:rPr>
                          <w:b/>
                          <w:bCs/>
                          <w:color w:val="000000" w:themeColor="text1"/>
                          <w:sz w:val="16"/>
                          <w:szCs w:val="16"/>
                          <w:lang w:bidi="ar-JO"/>
                        </w:rPr>
                      </w:pPr>
                      <w:r w:rsidRPr="00754EDC">
                        <w:rPr>
                          <w:rFonts w:hint="cs"/>
                          <w:b/>
                          <w:bCs/>
                          <w:color w:val="000000" w:themeColor="text1"/>
                          <w:sz w:val="16"/>
                          <w:szCs w:val="16"/>
                          <w:rtl/>
                          <w:lang w:bidi="ar-JO"/>
                        </w:rPr>
                        <w:t>البحر الأبيض المتوسط</w:t>
                      </w:r>
                    </w:p>
                  </w:txbxContent>
                </v:textbox>
              </v:rect>
            </w:pict>
          </mc:Fallback>
        </mc:AlternateContent>
      </w:r>
      <w:r w:rsidR="00754EDC">
        <w:rPr>
          <w:rFonts w:ascii="Arial" w:hAnsi="Arial" w:cs="Arial"/>
          <w:noProof/>
          <w:sz w:val="20"/>
          <w:szCs w:val="16"/>
        </w:rPr>
        <mc:AlternateContent>
          <mc:Choice Requires="wps">
            <w:drawing>
              <wp:anchor distT="0" distB="0" distL="114300" distR="114300" simplePos="0" relativeHeight="251702272" behindDoc="0" locked="0" layoutInCell="1" allowOverlap="1" wp14:anchorId="0F16AD11" wp14:editId="4FBF9A29">
                <wp:simplePos x="0" y="0"/>
                <wp:positionH relativeFrom="column">
                  <wp:posOffset>4577677</wp:posOffset>
                </wp:positionH>
                <wp:positionV relativeFrom="paragraph">
                  <wp:posOffset>864584</wp:posOffset>
                </wp:positionV>
                <wp:extent cx="647512" cy="231947"/>
                <wp:effectExtent l="188595" t="40005" r="208280" b="74930"/>
                <wp:wrapNone/>
                <wp:docPr id="548448796" name="Rectangle 42"/>
                <wp:cNvGraphicFramePr/>
                <a:graphic xmlns:a="http://schemas.openxmlformats.org/drawingml/2006/main">
                  <a:graphicData uri="http://schemas.microsoft.com/office/word/2010/wordprocessingShape">
                    <wps:wsp>
                      <wps:cNvSpPr/>
                      <wps:spPr>
                        <a:xfrm rot="3432727">
                          <a:off x="0" y="0"/>
                          <a:ext cx="647512" cy="23194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EF85AD" w14:textId="4316568C" w:rsidR="00754EDC" w:rsidRPr="00754EDC" w:rsidRDefault="00754EDC" w:rsidP="00754EDC">
                            <w:pPr>
                              <w:jc w:val="center"/>
                              <w:rPr>
                                <w:b/>
                                <w:bCs/>
                                <w:color w:val="000000" w:themeColor="text1"/>
                                <w:sz w:val="16"/>
                                <w:szCs w:val="16"/>
                                <w:rtl/>
                                <w:lang w:bidi="ar-JO"/>
                              </w:rPr>
                            </w:pPr>
                            <w:r w:rsidRPr="00754EDC">
                              <w:rPr>
                                <w:rFonts w:hint="cs"/>
                                <w:b/>
                                <w:bCs/>
                                <w:color w:val="000000" w:themeColor="text1"/>
                                <w:sz w:val="16"/>
                                <w:szCs w:val="16"/>
                                <w:rtl/>
                                <w:lang w:bidi="ar-JO"/>
                              </w:rPr>
                              <w:t>بحر قزوين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6AD11" id="Rectangle 42" o:spid="_x0000_s1118" style="position:absolute;left:0;text-align:left;margin-left:360.45pt;margin-top:68.1pt;width:51pt;height:18.25pt;rotation:3749453fd;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" fillcolor="white [3212]" stroked="f">
                <v:shadow on="t" color="white [3212]" opacity="22937f" origin=",.5" offset="0,.63889mm"/>
                <v:textbox>
                  <w:txbxContent>
                    <w:p w14:paraId="6DEF85AD" w14:textId="4316568C" w:rsidR="00754EDC" w:rsidRPr="00754EDC" w:rsidRDefault="00754EDC" w:rsidP="00754EDC">
                      <w:pPr>
                        <w:jc w:val="center"/>
                        <w:rPr>
                          <w:b/>
                          <w:bCs/>
                          <w:color w:val="000000" w:themeColor="text1"/>
                          <w:sz w:val="16"/>
                          <w:szCs w:val="16"/>
                          <w:rtl/>
                          <w:lang w:bidi="ar-JO"/>
                        </w:rPr>
                      </w:pPr>
                      <w:r w:rsidRPr="00754EDC">
                        <w:rPr>
                          <w:rFonts w:hint="cs"/>
                          <w:b/>
                          <w:bCs/>
                          <w:color w:val="000000" w:themeColor="text1"/>
                          <w:sz w:val="16"/>
                          <w:szCs w:val="16"/>
                          <w:rtl/>
                          <w:lang w:bidi="ar-JO"/>
                        </w:rPr>
                        <w:t>بحر قزوين</w:t>
                      </w:r>
                    </w:p>
                  </w:txbxContent>
                </v:textbox>
              </v:rect>
            </w:pict>
          </mc:Fallback>
        </mc:AlternateContent>
      </w:r>
      <w:r w:rsidR="00754EDC">
        <w:rPr>
          <w:rFonts w:ascii="Arial" w:hAnsi="Arial" w:cs="Arial"/>
          <w:noProof/>
          <w:sz w:val="20"/>
          <w:szCs w:val="16"/>
        </w:rPr>
        <mc:AlternateContent>
          <mc:Choice Requires="wps">
            <w:drawing>
              <wp:anchor distT="0" distB="0" distL="114300" distR="114300" simplePos="0" relativeHeight="251701248" behindDoc="0" locked="0" layoutInCell="1" allowOverlap="1" wp14:anchorId="5F784407" wp14:editId="1CAEBBE5">
                <wp:simplePos x="0" y="0"/>
                <wp:positionH relativeFrom="column">
                  <wp:posOffset>2774950</wp:posOffset>
                </wp:positionH>
                <wp:positionV relativeFrom="paragraph">
                  <wp:posOffset>911860</wp:posOffset>
                </wp:positionV>
                <wp:extent cx="800100" cy="215900"/>
                <wp:effectExtent l="57150" t="19050" r="57150" b="69850"/>
                <wp:wrapNone/>
                <wp:docPr id="50808816" name="Rectangle 41"/>
                <wp:cNvGraphicFramePr/>
                <a:graphic xmlns:a="http://schemas.openxmlformats.org/drawingml/2006/main">
                  <a:graphicData uri="http://schemas.microsoft.com/office/word/2010/wordprocessingShape">
                    <wps:wsp>
                      <wps:cNvSpPr/>
                      <wps:spPr>
                        <a:xfrm>
                          <a:off x="0" y="0"/>
                          <a:ext cx="800100"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2804B1E" w14:textId="0E4C312F" w:rsidR="00754EDC" w:rsidRPr="00754EDC" w:rsidRDefault="00754EDC" w:rsidP="00754EDC">
                            <w:pPr>
                              <w:jc w:val="center"/>
                              <w:rPr>
                                <w:rFonts w:ascii="Arial" w:hAnsi="Arial" w:cs="Arial"/>
                                <w:b/>
                                <w:bCs/>
                                <w:color w:val="000000" w:themeColor="text1"/>
                                <w:sz w:val="16"/>
                                <w:szCs w:val="16"/>
                                <w:lang w:bidi="ar-JO"/>
                              </w:rPr>
                            </w:pPr>
                            <w:r w:rsidRPr="00754EDC">
                              <w:rPr>
                                <w:rFonts w:ascii="Arial" w:hAnsi="Arial" w:cs="Arial"/>
                                <w:b/>
                                <w:bCs/>
                                <w:color w:val="000000" w:themeColor="text1"/>
                                <w:sz w:val="16"/>
                                <w:szCs w:val="16"/>
                                <w:rtl/>
                                <w:lang w:bidi="ar-JO"/>
                              </w:rPr>
                              <w:t>البحر الأسود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784407" id="Rectangle 41" o:spid="_x0000_s1119" style="position:absolute;left:0;text-align:left;margin-left:218.5pt;margin-top:71.8pt;width:63pt;height:1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" fillcolor="white [3212]" stroked="f">
                <v:shadow on="t" color="white [3212]" opacity="22937f" origin=",.5" offset="0,.63889mm"/>
                <v:textbox>
                  <w:txbxContent>
                    <w:p w14:paraId="02804B1E" w14:textId="0E4C312F" w:rsidR="00754EDC" w:rsidRPr="00754EDC" w:rsidRDefault="00754EDC" w:rsidP="00754EDC">
                      <w:pPr>
                        <w:jc w:val="center"/>
                        <w:rPr>
                          <w:rFonts w:ascii="Arial" w:hAnsi="Arial" w:cs="Arial"/>
                          <w:b/>
                          <w:bCs/>
                          <w:color w:val="000000" w:themeColor="text1"/>
                          <w:sz w:val="16"/>
                          <w:szCs w:val="16"/>
                          <w:lang w:bidi="ar-JO"/>
                        </w:rPr>
                      </w:pPr>
                      <w:r w:rsidRPr="00754EDC">
                        <w:rPr>
                          <w:rFonts w:ascii="Arial" w:hAnsi="Arial" w:cs="Arial"/>
                          <w:b/>
                          <w:bCs/>
                          <w:color w:val="000000" w:themeColor="text1"/>
                          <w:sz w:val="16"/>
                          <w:szCs w:val="16"/>
                          <w:rtl/>
                          <w:lang w:bidi="ar-JO"/>
                        </w:rPr>
                        <w:t>البحر الأسود</w:t>
                      </w:r>
                    </w:p>
                  </w:txbxContent>
                </v:textbox>
              </v:rect>
            </w:pict>
          </mc:Fallback>
        </mc:AlternateContent>
      </w:r>
      <w:r w:rsidR="00754EDC">
        <w:rPr>
          <w:rFonts w:ascii="Arial" w:hAnsi="Arial" w:cs="Arial"/>
          <w:noProof/>
          <w:sz w:val="20"/>
          <w:szCs w:val="16"/>
        </w:rPr>
        <mc:AlternateContent>
          <mc:Choice Requires="wps">
            <w:drawing>
              <wp:anchor distT="0" distB="0" distL="114300" distR="114300" simplePos="0" relativeHeight="251700224" behindDoc="0" locked="0" layoutInCell="1" allowOverlap="1" wp14:anchorId="0D1BE905" wp14:editId="73AD05AC">
                <wp:simplePos x="0" y="0"/>
                <wp:positionH relativeFrom="margin">
                  <wp:align>left</wp:align>
                </wp:positionH>
                <wp:positionV relativeFrom="paragraph">
                  <wp:posOffset>467360</wp:posOffset>
                </wp:positionV>
                <wp:extent cx="596900" cy="234950"/>
                <wp:effectExtent l="57150" t="19050" r="50800" b="69850"/>
                <wp:wrapNone/>
                <wp:docPr id="1508651007" name="Rectangle 40"/>
                <wp:cNvGraphicFramePr/>
                <a:graphic xmlns:a="http://schemas.openxmlformats.org/drawingml/2006/main">
                  <a:graphicData uri="http://schemas.microsoft.com/office/word/2010/wordprocessingShape">
                    <wps:wsp>
                      <wps:cNvSpPr/>
                      <wps:spPr>
                        <a:xfrm>
                          <a:off x="0" y="0"/>
                          <a:ext cx="596900" cy="234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57473EF" w14:textId="1ADB1B64" w:rsidR="00754EDC" w:rsidRPr="00754EDC" w:rsidRDefault="00754EDC" w:rsidP="00754EDC">
                            <w:pPr>
                              <w:jc w:val="center"/>
                              <w:rPr>
                                <w:b/>
                                <w:bCs/>
                                <w:color w:val="000000" w:themeColor="text1"/>
                                <w:sz w:val="12"/>
                                <w:szCs w:val="12"/>
                                <w:lang w:bidi="ar-JO"/>
                              </w:rPr>
                            </w:pPr>
                            <w:r w:rsidRPr="00754EDC">
                              <w:rPr>
                                <w:rFonts w:hint="cs"/>
                                <w:b/>
                                <w:bCs/>
                                <w:color w:val="000000" w:themeColor="text1"/>
                                <w:sz w:val="12"/>
                                <w:szCs w:val="12"/>
                                <w:rtl/>
                                <w:lang w:bidi="ar-JO"/>
                              </w:rPr>
                              <w:t>أعمال 2: 9-11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1BE905" id="Rectangle 40" o:spid="_x0000_s1120" style="position:absolute;left:0;text-align:left;margin-left:0;margin-top:36.8pt;width:47pt;height:18.5pt;z-index:251700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" fillcolor="white [3212]" stroked="f">
                <v:shadow on="t" color="white [3212]" opacity="22937f" origin=",.5" offset="0,.63889mm"/>
                <v:textbox>
                  <w:txbxContent>
                    <w:p w14:paraId="157473EF" w14:textId="1ADB1B64" w:rsidR="00754EDC" w:rsidRPr="00754EDC" w:rsidRDefault="00754EDC" w:rsidP="00754EDC">
                      <w:pPr>
                        <w:jc w:val="center"/>
                        <w:rPr>
                          <w:b/>
                          <w:bCs/>
                          <w:color w:val="000000" w:themeColor="text1"/>
                          <w:sz w:val="12"/>
                          <w:szCs w:val="12"/>
                          <w:lang w:bidi="ar-JO"/>
                        </w:rPr>
                      </w:pPr>
                      <w:r w:rsidRPr="00754EDC">
                        <w:rPr>
                          <w:rFonts w:hint="cs"/>
                          <w:b/>
                          <w:bCs/>
                          <w:color w:val="000000" w:themeColor="text1"/>
                          <w:sz w:val="12"/>
                          <w:szCs w:val="12"/>
                          <w:rtl/>
                          <w:lang w:bidi="ar-JO"/>
                        </w:rPr>
                        <w:t>أعمال 2: 9-11</w:t>
                      </w:r>
                    </w:p>
                  </w:txbxContent>
                </v:textbox>
                <w10:wrap anchorx="margin"/>
              </v:rect>
            </w:pict>
          </mc:Fallback>
        </mc:AlternateContent>
      </w:r>
      <w:r w:rsidR="00B74011">
        <w:rPr>
          <w:rFonts w:ascii="Arial" w:hAnsi="Arial" w:cs="Arial"/>
          <w:noProof/>
          <w:sz w:val="20"/>
          <w:szCs w:val="16"/>
        </w:rPr>
        <w:drawing>
          <wp:inline distT="0" distB="0" distL="0" distR="0" wp14:anchorId="38596EDD" wp14:editId="3015547A">
            <wp:extent cx="5897880" cy="8118475"/>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7-08 at 5.25.14 PM.png"/>
                    <pic:cNvPicPr/>
                  </pic:nvPicPr>
                  <pic:blipFill>
                    <a:blip r:embed="rId15"/>
                    <a:stretch>
                      <a:fillRect/>
                    </a:stretch>
                  </pic:blipFill>
                  <pic:spPr>
                    <a:xfrm>
                      <a:off x="0" y="0"/>
                      <a:ext cx="5897880" cy="8118475"/>
                    </a:xfrm>
                    <a:prstGeom prst="rect">
                      <a:avLst/>
                    </a:prstGeom>
                  </pic:spPr>
                </pic:pic>
              </a:graphicData>
            </a:graphic>
          </wp:inline>
        </w:drawing>
      </w:r>
    </w:p>
    <w:p w14:paraId="07F4FB3F" w14:textId="2F847070" w:rsidR="00C57444" w:rsidRDefault="00C57444" w:rsidP="00C57444">
      <w:pPr>
        <w:tabs>
          <w:tab w:val="left" w:pos="3140"/>
          <w:tab w:val="left" w:pos="7640"/>
        </w:tabs>
        <w:jc w:val="center"/>
        <w:rPr>
          <w:rFonts w:ascii="Arial" w:hAnsi="Arial" w:cs="Arial"/>
          <w:b/>
          <w:bCs/>
          <w:sz w:val="28"/>
          <w:szCs w:val="22"/>
          <w:rtl/>
        </w:rPr>
      </w:pPr>
      <w:r w:rsidRPr="00C57444">
        <w:rPr>
          <w:rFonts w:ascii="Arial" w:hAnsi="Arial" w:cs="Arial"/>
          <w:sz w:val="20"/>
          <w:szCs w:val="16"/>
        </w:rPr>
        <w:br w:type="page"/>
      </w:r>
    </w:p>
    <w:p w14:paraId="7698B2D6" w14:textId="4C493509" w:rsidR="009611D5" w:rsidRPr="009611D5" w:rsidRDefault="009611D5" w:rsidP="00C57444">
      <w:pPr>
        <w:tabs>
          <w:tab w:val="left" w:pos="3140"/>
          <w:tab w:val="left" w:pos="7640"/>
        </w:tabs>
        <w:jc w:val="center"/>
        <w:rPr>
          <w:rFonts w:ascii="Arial" w:hAnsi="Arial" w:cs="Arial"/>
          <w:b/>
          <w:bCs/>
          <w:sz w:val="28"/>
          <w:szCs w:val="28"/>
        </w:rPr>
      </w:pPr>
      <w:r w:rsidRPr="009611D5">
        <w:rPr>
          <w:rFonts w:ascii="Arial" w:hAnsi="Arial" w:cs="Arial" w:hint="cs"/>
          <w:b/>
          <w:bCs/>
          <w:sz w:val="28"/>
          <w:szCs w:val="28"/>
          <w:rtl/>
        </w:rPr>
        <w:lastRenderedPageBreak/>
        <w:t>رحلات فيلبس وبطرس التبشيرية</w:t>
      </w:r>
    </w:p>
    <w:p w14:paraId="7FF61E36" w14:textId="254034F5" w:rsidR="009611D5" w:rsidRPr="009611D5" w:rsidRDefault="009611D5" w:rsidP="00C57444">
      <w:pPr>
        <w:tabs>
          <w:tab w:val="left" w:pos="3140"/>
          <w:tab w:val="left" w:pos="7640"/>
        </w:tabs>
        <w:jc w:val="center"/>
        <w:rPr>
          <w:rFonts w:ascii="Arial" w:hAnsi="Arial" w:cs="Arial"/>
          <w:sz w:val="20"/>
        </w:rPr>
      </w:pPr>
      <w:r w:rsidRPr="009611D5">
        <w:rPr>
          <w:rFonts w:ascii="Arial" w:hAnsi="Arial" w:cs="Arial" w:hint="cs"/>
          <w:sz w:val="20"/>
          <w:rtl/>
        </w:rPr>
        <w:t>كتاب المورد المرئي للكتاب المقدس، 223</w:t>
      </w:r>
    </w:p>
    <w:p w14:paraId="6FE18AAD" w14:textId="3A920EC0" w:rsidR="00DF4FD9" w:rsidRDefault="00DF4FD9" w:rsidP="00C57444">
      <w:pPr>
        <w:tabs>
          <w:tab w:val="left" w:pos="3140"/>
          <w:tab w:val="left" w:pos="7640"/>
        </w:tabs>
        <w:jc w:val="center"/>
        <w:rPr>
          <w:rFonts w:ascii="Arial" w:hAnsi="Arial" w:cs="Arial"/>
          <w:sz w:val="20"/>
          <w:szCs w:val="16"/>
        </w:rPr>
      </w:pPr>
    </w:p>
    <w:p w14:paraId="104CB7FD" w14:textId="77777777" w:rsidR="00DF4FD9" w:rsidRDefault="00DF4FD9" w:rsidP="00C57444">
      <w:pPr>
        <w:tabs>
          <w:tab w:val="left" w:pos="3140"/>
          <w:tab w:val="left" w:pos="7640"/>
        </w:tabs>
        <w:jc w:val="center"/>
        <w:rPr>
          <w:rFonts w:ascii="Arial" w:hAnsi="Arial" w:cs="Arial"/>
          <w:sz w:val="20"/>
          <w:szCs w:val="16"/>
        </w:rPr>
      </w:pPr>
    </w:p>
    <w:p w14:paraId="142AE13B" w14:textId="76EB2DAA" w:rsidR="00DF4FD9" w:rsidRPr="00C57444" w:rsidRDefault="00243A12" w:rsidP="00C57444">
      <w:pPr>
        <w:tabs>
          <w:tab w:val="left" w:pos="3140"/>
          <w:tab w:val="left" w:pos="7640"/>
        </w:tabs>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53472" behindDoc="0" locked="0" layoutInCell="1" allowOverlap="1" wp14:anchorId="6A647796" wp14:editId="4A159F74">
                <wp:simplePos x="0" y="0"/>
                <wp:positionH relativeFrom="column">
                  <wp:posOffset>2114550</wp:posOffset>
                </wp:positionH>
                <wp:positionV relativeFrom="paragraph">
                  <wp:posOffset>4042410</wp:posOffset>
                </wp:positionV>
                <wp:extent cx="342900" cy="215900"/>
                <wp:effectExtent l="57150" t="19050" r="57150" b="69850"/>
                <wp:wrapNone/>
                <wp:docPr id="1595667745" name="Rectangle 92"/>
                <wp:cNvGraphicFramePr/>
                <a:graphic xmlns:a="http://schemas.openxmlformats.org/drawingml/2006/main">
                  <a:graphicData uri="http://schemas.microsoft.com/office/word/2010/wordprocessingShape">
                    <wps:wsp>
                      <wps:cNvSpPr/>
                      <wps:spPr>
                        <a:xfrm>
                          <a:off x="0" y="0"/>
                          <a:ext cx="342900"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C61440" w14:textId="4EFF5623"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غزة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47796" id="Rectangle 92" o:spid="_x0000_s1121" style="position:absolute;left:0;text-align:left;margin-left:166.5pt;margin-top:318.3pt;width:27pt;height:17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" fillcolor="white [3212]" stroked="f">
                <v:shadow on="t" color="white [3212]" opacity="22937f" origin=",.5" offset="0,.63889mm"/>
                <v:textbox>
                  <w:txbxContent>
                    <w:p w14:paraId="40C61440" w14:textId="4EFF5623"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غزة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52448" behindDoc="0" locked="0" layoutInCell="1" allowOverlap="1" wp14:anchorId="2026096C" wp14:editId="3A93068C">
                <wp:simplePos x="0" y="0"/>
                <wp:positionH relativeFrom="column">
                  <wp:posOffset>1555750</wp:posOffset>
                </wp:positionH>
                <wp:positionV relativeFrom="paragraph">
                  <wp:posOffset>3845560</wp:posOffset>
                </wp:positionV>
                <wp:extent cx="431800" cy="209550"/>
                <wp:effectExtent l="57150" t="19050" r="63500" b="76200"/>
                <wp:wrapNone/>
                <wp:docPr id="2067625436" name="Rectangle 91"/>
                <wp:cNvGraphicFramePr/>
                <a:graphic xmlns:a="http://schemas.openxmlformats.org/drawingml/2006/main">
                  <a:graphicData uri="http://schemas.microsoft.com/office/word/2010/wordprocessingShape">
                    <wps:wsp>
                      <wps:cNvSpPr/>
                      <wps:spPr>
                        <a:xfrm>
                          <a:off x="0" y="0"/>
                          <a:ext cx="431800" cy="209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23D8CE7" w14:textId="4D6D6B3A"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نيابوليس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26096C" id="Rectangle 91" o:spid="_x0000_s1122" style="position:absolute;left:0;text-align:left;margin-left:122.5pt;margin-top:302.8pt;width:34pt;height:16.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" fillcolor="white [3212]" stroked="f">
                <v:shadow on="t" color="white [3212]" opacity="22937f" origin=",.5" offset="0,.63889mm"/>
                <v:textbox>
                  <w:txbxContent>
                    <w:p w14:paraId="423D8CE7" w14:textId="4D6D6B3A"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نيابوليس</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51424" behindDoc="0" locked="0" layoutInCell="1" allowOverlap="1" wp14:anchorId="1BDFE424" wp14:editId="04624C4C">
                <wp:simplePos x="0" y="0"/>
                <wp:positionH relativeFrom="column">
                  <wp:posOffset>2940050</wp:posOffset>
                </wp:positionH>
                <wp:positionV relativeFrom="paragraph">
                  <wp:posOffset>3642360</wp:posOffset>
                </wp:positionV>
                <wp:extent cx="425450" cy="234950"/>
                <wp:effectExtent l="57150" t="19050" r="50800" b="69850"/>
                <wp:wrapNone/>
                <wp:docPr id="1045558510" name="Rectangle 90"/>
                <wp:cNvGraphicFramePr/>
                <a:graphic xmlns:a="http://schemas.openxmlformats.org/drawingml/2006/main">
                  <a:graphicData uri="http://schemas.microsoft.com/office/word/2010/wordprocessingShape">
                    <wps:wsp>
                      <wps:cNvSpPr/>
                      <wps:spPr>
                        <a:xfrm>
                          <a:off x="0" y="0"/>
                          <a:ext cx="425450" cy="234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BC717CA" w14:textId="1BCDFF4C" w:rsidR="00243A12" w:rsidRPr="00243A12" w:rsidRDefault="00243A12" w:rsidP="00243A12">
                            <w:pPr>
                              <w:jc w:val="center"/>
                              <w:rPr>
                                <w:b/>
                                <w:bCs/>
                                <w:color w:val="000000" w:themeColor="text1"/>
                                <w:sz w:val="12"/>
                                <w:szCs w:val="12"/>
                                <w:rtl/>
                                <w:lang w:bidi="ar-JO"/>
                              </w:rPr>
                            </w:pPr>
                            <w:r w:rsidRPr="00243A12">
                              <w:rPr>
                                <w:rFonts w:hint="cs"/>
                                <w:b/>
                                <w:bCs/>
                                <w:color w:val="000000" w:themeColor="text1"/>
                                <w:sz w:val="12"/>
                                <w:szCs w:val="12"/>
                                <w:rtl/>
                                <w:lang w:bidi="ar-JO"/>
                              </w:rPr>
                              <w:t>بيت جابر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DFE424" id="Rectangle 90" o:spid="_x0000_s1123" style="position:absolute;left:0;text-align:left;margin-left:231.5pt;margin-top:286.8pt;width:33.5pt;height:18.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" fillcolor="white [3212]" stroked="f">
                <v:shadow on="t" color="white [3212]" opacity="22937f" origin=",.5" offset="0,.63889mm"/>
                <v:textbox>
                  <w:txbxContent>
                    <w:p w14:paraId="0BC717CA" w14:textId="1BCDFF4C" w:rsidR="00243A12" w:rsidRPr="00243A12" w:rsidRDefault="00243A12" w:rsidP="00243A12">
                      <w:pPr>
                        <w:jc w:val="center"/>
                        <w:rPr>
                          <w:b/>
                          <w:bCs/>
                          <w:color w:val="000000" w:themeColor="text1"/>
                          <w:sz w:val="12"/>
                          <w:szCs w:val="12"/>
                          <w:rtl/>
                          <w:lang w:bidi="ar-JO"/>
                        </w:rPr>
                      </w:pPr>
                      <w:r w:rsidRPr="00243A12">
                        <w:rPr>
                          <w:rFonts w:hint="cs"/>
                          <w:b/>
                          <w:bCs/>
                          <w:color w:val="000000" w:themeColor="text1"/>
                          <w:sz w:val="12"/>
                          <w:szCs w:val="12"/>
                          <w:rtl/>
                          <w:lang w:bidi="ar-JO"/>
                        </w:rPr>
                        <w:t>بيت جابر</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50400" behindDoc="0" locked="0" layoutInCell="1" allowOverlap="1" wp14:anchorId="7DCB2AF3" wp14:editId="70376F5C">
                <wp:simplePos x="0" y="0"/>
                <wp:positionH relativeFrom="column">
                  <wp:posOffset>4006850</wp:posOffset>
                </wp:positionH>
                <wp:positionV relativeFrom="paragraph">
                  <wp:posOffset>3743960</wp:posOffset>
                </wp:positionV>
                <wp:extent cx="450850" cy="247650"/>
                <wp:effectExtent l="57150" t="19050" r="63500" b="76200"/>
                <wp:wrapNone/>
                <wp:docPr id="510104670" name="Rectangle 89"/>
                <wp:cNvGraphicFramePr/>
                <a:graphic xmlns:a="http://schemas.openxmlformats.org/drawingml/2006/main">
                  <a:graphicData uri="http://schemas.microsoft.com/office/word/2010/wordprocessingShape">
                    <wps:wsp>
                      <wps:cNvSpPr/>
                      <wps:spPr>
                        <a:xfrm>
                          <a:off x="0" y="0"/>
                          <a:ext cx="450850" cy="2476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B116B6F" w14:textId="7BD39D95"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بيت صرة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CB2AF3" id="Rectangle 89" o:spid="_x0000_s1124" style="position:absolute;left:0;text-align:left;margin-left:315.5pt;margin-top:294.8pt;width:35.5pt;height:19.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" fillcolor="white [3212]" stroked="f">
                <v:shadow on="t" color="white [3212]" opacity="22937f" origin=",.5" offset="0,.63889mm"/>
                <v:textbox>
                  <w:txbxContent>
                    <w:p w14:paraId="2B116B6F" w14:textId="7BD39D95"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بيت صرة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49376" behindDoc="0" locked="0" layoutInCell="1" allowOverlap="1" wp14:anchorId="1AA6E8F2" wp14:editId="69A814EB">
                <wp:simplePos x="0" y="0"/>
                <wp:positionH relativeFrom="column">
                  <wp:posOffset>4133850</wp:posOffset>
                </wp:positionH>
                <wp:positionV relativeFrom="paragraph">
                  <wp:posOffset>3464560</wp:posOffset>
                </wp:positionV>
                <wp:extent cx="717550" cy="279400"/>
                <wp:effectExtent l="57150" t="19050" r="63500" b="82550"/>
                <wp:wrapNone/>
                <wp:docPr id="1329834205" name="Rectangle 88"/>
                <wp:cNvGraphicFramePr/>
                <a:graphic xmlns:a="http://schemas.openxmlformats.org/drawingml/2006/main">
                  <a:graphicData uri="http://schemas.microsoft.com/office/word/2010/wordprocessingShape">
                    <wps:wsp>
                      <wps:cNvSpPr/>
                      <wps:spPr>
                        <a:xfrm>
                          <a:off x="0" y="0"/>
                          <a:ext cx="717550" cy="2794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937503" w14:textId="7E99FE06"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موقع المعمودية التقليدي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6E8F2" id="Rectangle 88" o:spid="_x0000_s1125" style="position:absolute;left:0;text-align:left;margin-left:325.5pt;margin-top:272.8pt;width:56.5pt;height:22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" fillcolor="white [3212]" stroked="f">
                <v:shadow on="t" color="white [3212]" opacity="22937f" origin=",.5" offset="0,.63889mm"/>
                <v:textbox>
                  <w:txbxContent>
                    <w:p w14:paraId="1C937503" w14:textId="7E99FE06"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موقع المعمودية التقليدي</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48352" behindDoc="0" locked="0" layoutInCell="1" allowOverlap="1" wp14:anchorId="3163D1C2" wp14:editId="64AC46E9">
                <wp:simplePos x="0" y="0"/>
                <wp:positionH relativeFrom="column">
                  <wp:posOffset>4886911</wp:posOffset>
                </wp:positionH>
                <wp:positionV relativeFrom="paragraph">
                  <wp:posOffset>3614017</wp:posOffset>
                </wp:positionV>
                <wp:extent cx="727946" cy="257747"/>
                <wp:effectExtent l="120967" t="31433" r="129858" b="28257"/>
                <wp:wrapNone/>
                <wp:docPr id="156055938" name="Rectangle 87"/>
                <wp:cNvGraphicFramePr/>
                <a:graphic xmlns:a="http://schemas.openxmlformats.org/drawingml/2006/main">
                  <a:graphicData uri="http://schemas.microsoft.com/office/word/2010/wordprocessingShape">
                    <wps:wsp>
                      <wps:cNvSpPr/>
                      <wps:spPr>
                        <a:xfrm rot="17434331">
                          <a:off x="0" y="0"/>
                          <a:ext cx="727946" cy="25774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5357960" w14:textId="76546CB3" w:rsidR="00243A12" w:rsidRPr="00243A12" w:rsidRDefault="00243A12" w:rsidP="00243A12">
                            <w:pPr>
                              <w:jc w:val="center"/>
                              <w:rPr>
                                <w:b/>
                                <w:bCs/>
                                <w:color w:val="000000" w:themeColor="text1"/>
                                <w:lang w:bidi="ar-JO"/>
                              </w:rPr>
                            </w:pPr>
                            <w:r w:rsidRPr="00243A12">
                              <w:rPr>
                                <w:rFonts w:hint="cs"/>
                                <w:b/>
                                <w:bCs/>
                                <w:color w:val="000000" w:themeColor="text1"/>
                                <w:rtl/>
                                <w:lang w:bidi="ar-JO"/>
                              </w:rPr>
                              <w:t>البحر الميت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63D1C2" id="Rectangle 87" o:spid="_x0000_s1126" style="position:absolute;left:0;text-align:left;margin-left:384.8pt;margin-top:284.55pt;width:57.3pt;height:20.3pt;rotation:-4550021fd;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" fillcolor="white [3212]" stroked="f">
                <v:textbox>
                  <w:txbxContent>
                    <w:p w14:paraId="05357960" w14:textId="76546CB3" w:rsidR="00243A12" w:rsidRPr="00243A12" w:rsidRDefault="00243A12" w:rsidP="00243A12">
                      <w:pPr>
                        <w:jc w:val="center"/>
                        <w:rPr>
                          <w:b/>
                          <w:bCs/>
                          <w:color w:val="000000" w:themeColor="text1"/>
                          <w:lang w:bidi="ar-JO"/>
                        </w:rPr>
                      </w:pPr>
                      <w:r w:rsidRPr="00243A12">
                        <w:rPr>
                          <w:rFonts w:hint="cs"/>
                          <w:b/>
                          <w:bCs/>
                          <w:color w:val="000000" w:themeColor="text1"/>
                          <w:rtl/>
                          <w:lang w:bidi="ar-JO"/>
                        </w:rPr>
                        <w:t>البحر الميت</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47328" behindDoc="0" locked="0" layoutInCell="1" allowOverlap="1" wp14:anchorId="005F421C" wp14:editId="4277AE30">
                <wp:simplePos x="0" y="0"/>
                <wp:positionH relativeFrom="column">
                  <wp:posOffset>2730500</wp:posOffset>
                </wp:positionH>
                <wp:positionV relativeFrom="paragraph">
                  <wp:posOffset>3134360</wp:posOffset>
                </wp:positionV>
                <wp:extent cx="400050" cy="234950"/>
                <wp:effectExtent l="57150" t="19050" r="57150" b="69850"/>
                <wp:wrapNone/>
                <wp:docPr id="2091466695" name="Rectangle 86"/>
                <wp:cNvGraphicFramePr/>
                <a:graphic xmlns:a="http://schemas.openxmlformats.org/drawingml/2006/main">
                  <a:graphicData uri="http://schemas.microsoft.com/office/word/2010/wordprocessingShape">
                    <wps:wsp>
                      <wps:cNvSpPr/>
                      <wps:spPr>
                        <a:xfrm>
                          <a:off x="0" y="0"/>
                          <a:ext cx="400050" cy="234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87E945C" w14:textId="49AC9387"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أزوتس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5F421C" id="Rectangle 86" o:spid="_x0000_s1127" style="position:absolute;left:0;text-align:left;margin-left:215pt;margin-top:246.8pt;width:31.5pt;height:1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" fillcolor="white [3212]" stroked="f">
                <v:shadow on="t" color="white [3212]" opacity="22937f" origin=",.5" offset="0,.63889mm"/>
                <v:textbox>
                  <w:txbxContent>
                    <w:p w14:paraId="487E945C" w14:textId="49AC9387"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أزوتس</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46304" behindDoc="0" locked="0" layoutInCell="1" allowOverlap="1" wp14:anchorId="16CA0B62" wp14:editId="62E0EB19">
                <wp:simplePos x="0" y="0"/>
                <wp:positionH relativeFrom="column">
                  <wp:posOffset>4476750</wp:posOffset>
                </wp:positionH>
                <wp:positionV relativeFrom="paragraph">
                  <wp:posOffset>3032760</wp:posOffset>
                </wp:positionV>
                <wp:extent cx="393700" cy="228600"/>
                <wp:effectExtent l="57150" t="19050" r="63500" b="76200"/>
                <wp:wrapNone/>
                <wp:docPr id="1105138047" name="Rectangle 85"/>
                <wp:cNvGraphicFramePr/>
                <a:graphic xmlns:a="http://schemas.openxmlformats.org/drawingml/2006/main">
                  <a:graphicData uri="http://schemas.microsoft.com/office/word/2010/wordprocessingShape">
                    <wps:wsp>
                      <wps:cNvSpPr/>
                      <wps:spPr>
                        <a:xfrm>
                          <a:off x="0" y="0"/>
                          <a:ext cx="393700" cy="228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EB4AFF" w14:textId="2131DA50"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A0B62" id="Rectangle 85" o:spid="_x0000_s1128" style="position:absolute;left:0;text-align:left;margin-left:352.5pt;margin-top:238.8pt;width:31pt;height:1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" fillcolor="white [3212]" stroked="f">
                <v:shadow on="t" color="white [3212]" opacity="22937f" origin=",.5" offset="0,.63889mm"/>
                <v:textbox>
                  <w:txbxContent>
                    <w:p w14:paraId="60EB4AFF" w14:textId="2131DA50"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أورشليم</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45280" behindDoc="0" locked="0" layoutInCell="1" allowOverlap="1" wp14:anchorId="5593A9E7" wp14:editId="19B7FD28">
                <wp:simplePos x="0" y="0"/>
                <wp:positionH relativeFrom="column">
                  <wp:posOffset>2965450</wp:posOffset>
                </wp:positionH>
                <wp:positionV relativeFrom="paragraph">
                  <wp:posOffset>2759710</wp:posOffset>
                </wp:positionV>
                <wp:extent cx="355600" cy="196850"/>
                <wp:effectExtent l="57150" t="19050" r="63500" b="69850"/>
                <wp:wrapNone/>
                <wp:docPr id="338405767" name="Rectangle 84"/>
                <wp:cNvGraphicFramePr/>
                <a:graphic xmlns:a="http://schemas.openxmlformats.org/drawingml/2006/main">
                  <a:graphicData uri="http://schemas.microsoft.com/office/word/2010/wordprocessingShape">
                    <wps:wsp>
                      <wps:cNvSpPr/>
                      <wps:spPr>
                        <a:xfrm>
                          <a:off x="0" y="0"/>
                          <a:ext cx="355600" cy="196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33E5E1D" w14:textId="08307550"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جامنيا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93A9E7" id="Rectangle 84" o:spid="_x0000_s1129" style="position:absolute;left:0;text-align:left;margin-left:233.5pt;margin-top:217.3pt;width:28pt;height:15.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" fillcolor="white [3212]" stroked="f">
                <v:shadow on="t" color="white [3212]" opacity="22937f" origin=",.5" offset="0,.63889mm"/>
                <v:textbox>
                  <w:txbxContent>
                    <w:p w14:paraId="733E5E1D" w14:textId="08307550" w:rsidR="00243A12" w:rsidRPr="00243A12" w:rsidRDefault="00243A12" w:rsidP="00243A12">
                      <w:pPr>
                        <w:jc w:val="center"/>
                        <w:rPr>
                          <w:b/>
                          <w:bCs/>
                          <w:color w:val="000000" w:themeColor="text1"/>
                          <w:sz w:val="12"/>
                          <w:szCs w:val="12"/>
                          <w:lang w:bidi="ar-JO"/>
                        </w:rPr>
                      </w:pPr>
                      <w:r w:rsidRPr="00243A12">
                        <w:rPr>
                          <w:rFonts w:hint="cs"/>
                          <w:b/>
                          <w:bCs/>
                          <w:color w:val="000000" w:themeColor="text1"/>
                          <w:sz w:val="12"/>
                          <w:szCs w:val="12"/>
                          <w:rtl/>
                          <w:lang w:bidi="ar-JO"/>
                        </w:rPr>
                        <w:t>جامنيا</w:t>
                      </w:r>
                    </w:p>
                  </w:txbxContent>
                </v:textbox>
              </v:rect>
            </w:pict>
          </mc:Fallback>
        </mc:AlternateContent>
      </w:r>
      <w:r w:rsidR="00ED7AEF">
        <w:rPr>
          <w:rFonts w:ascii="Arial" w:hAnsi="Arial" w:cs="Arial"/>
          <w:noProof/>
          <w:sz w:val="20"/>
          <w:szCs w:val="16"/>
        </w:rPr>
        <mc:AlternateContent>
          <mc:Choice Requires="wps">
            <w:drawing>
              <wp:anchor distT="0" distB="0" distL="114300" distR="114300" simplePos="0" relativeHeight="251744256" behindDoc="0" locked="0" layoutInCell="1" allowOverlap="1" wp14:anchorId="64A175A5" wp14:editId="2F8A46D3">
                <wp:simplePos x="0" y="0"/>
                <wp:positionH relativeFrom="column">
                  <wp:posOffset>3454400</wp:posOffset>
                </wp:positionH>
                <wp:positionV relativeFrom="paragraph">
                  <wp:posOffset>2397760</wp:posOffset>
                </wp:positionV>
                <wp:extent cx="266700" cy="177800"/>
                <wp:effectExtent l="57150" t="19050" r="57150" b="69850"/>
                <wp:wrapNone/>
                <wp:docPr id="94840335" name="Rectangle 83"/>
                <wp:cNvGraphicFramePr/>
                <a:graphic xmlns:a="http://schemas.openxmlformats.org/drawingml/2006/main">
                  <a:graphicData uri="http://schemas.microsoft.com/office/word/2010/wordprocessingShape">
                    <wps:wsp>
                      <wps:cNvSpPr/>
                      <wps:spPr>
                        <a:xfrm>
                          <a:off x="0" y="0"/>
                          <a:ext cx="266700" cy="1778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8920877" w14:textId="5D65421F" w:rsidR="00ED7AEF" w:rsidRPr="00ED7AEF" w:rsidRDefault="00ED7AEF" w:rsidP="00ED7AEF">
                            <w:pPr>
                              <w:jc w:val="center"/>
                              <w:rPr>
                                <w:b/>
                                <w:bCs/>
                                <w:color w:val="000000" w:themeColor="text1"/>
                                <w:sz w:val="12"/>
                                <w:szCs w:val="12"/>
                                <w:lang w:bidi="ar-JO"/>
                              </w:rPr>
                            </w:pPr>
                            <w:r w:rsidRPr="00ED7AEF">
                              <w:rPr>
                                <w:rFonts w:hint="cs"/>
                                <w:b/>
                                <w:bCs/>
                                <w:color w:val="000000" w:themeColor="text1"/>
                                <w:sz w:val="12"/>
                                <w:szCs w:val="12"/>
                                <w:rtl/>
                                <w:lang w:bidi="ar-JO"/>
                              </w:rPr>
                              <w:t>لدة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A175A5" id="Rectangle 83" o:spid="_x0000_s1130" style="position:absolute;left:0;text-align:left;margin-left:272pt;margin-top:188.8pt;width:21pt;height:1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" fillcolor="white [3212]" stroked="f">
                <v:shadow on="t" color="white [3212]" opacity="22937f" origin=",.5" offset="0,.63889mm"/>
                <v:textbox>
                  <w:txbxContent>
                    <w:p w14:paraId="08920877" w14:textId="5D65421F" w:rsidR="00ED7AEF" w:rsidRPr="00ED7AEF" w:rsidRDefault="00ED7AEF" w:rsidP="00ED7AEF">
                      <w:pPr>
                        <w:jc w:val="center"/>
                        <w:rPr>
                          <w:b/>
                          <w:bCs/>
                          <w:color w:val="000000" w:themeColor="text1"/>
                          <w:sz w:val="12"/>
                          <w:szCs w:val="12"/>
                          <w:lang w:bidi="ar-JO"/>
                        </w:rPr>
                      </w:pPr>
                      <w:r w:rsidRPr="00ED7AEF">
                        <w:rPr>
                          <w:rFonts w:hint="cs"/>
                          <w:b/>
                          <w:bCs/>
                          <w:color w:val="000000" w:themeColor="text1"/>
                          <w:sz w:val="12"/>
                          <w:szCs w:val="12"/>
                          <w:rtl/>
                          <w:lang w:bidi="ar-JO"/>
                        </w:rPr>
                        <w:t>لدة</w:t>
                      </w:r>
                    </w:p>
                  </w:txbxContent>
                </v:textbox>
              </v:rect>
            </w:pict>
          </mc:Fallback>
        </mc:AlternateContent>
      </w:r>
      <w:r w:rsidR="00ED7AEF">
        <w:rPr>
          <w:rFonts w:ascii="Arial" w:hAnsi="Arial" w:cs="Arial"/>
          <w:noProof/>
          <w:sz w:val="20"/>
          <w:szCs w:val="16"/>
        </w:rPr>
        <mc:AlternateContent>
          <mc:Choice Requires="wps">
            <w:drawing>
              <wp:anchor distT="0" distB="0" distL="114300" distR="114300" simplePos="0" relativeHeight="251743232" behindDoc="0" locked="0" layoutInCell="1" allowOverlap="1" wp14:anchorId="28069F4F" wp14:editId="6ABB53C9">
                <wp:simplePos x="0" y="0"/>
                <wp:positionH relativeFrom="column">
                  <wp:posOffset>3517900</wp:posOffset>
                </wp:positionH>
                <wp:positionV relativeFrom="paragraph">
                  <wp:posOffset>1858010</wp:posOffset>
                </wp:positionV>
                <wp:extent cx="469900" cy="196850"/>
                <wp:effectExtent l="57150" t="19050" r="63500" b="69850"/>
                <wp:wrapNone/>
                <wp:docPr id="370322840" name="Rectangle 82"/>
                <wp:cNvGraphicFramePr/>
                <a:graphic xmlns:a="http://schemas.openxmlformats.org/drawingml/2006/main">
                  <a:graphicData uri="http://schemas.microsoft.com/office/word/2010/wordprocessingShape">
                    <wps:wsp>
                      <wps:cNvSpPr/>
                      <wps:spPr>
                        <a:xfrm>
                          <a:off x="0" y="0"/>
                          <a:ext cx="469900" cy="196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1CF2E3" w14:textId="08D79DF8" w:rsidR="00ED7AEF" w:rsidRPr="00ED7AEF" w:rsidRDefault="00ED7AEF" w:rsidP="00ED7AEF">
                            <w:pPr>
                              <w:jc w:val="center"/>
                              <w:rPr>
                                <w:b/>
                                <w:bCs/>
                                <w:color w:val="000000" w:themeColor="text1"/>
                                <w:sz w:val="12"/>
                                <w:szCs w:val="12"/>
                                <w:lang w:bidi="ar-JO"/>
                              </w:rPr>
                            </w:pPr>
                            <w:r w:rsidRPr="00ED7AEF">
                              <w:rPr>
                                <w:rFonts w:hint="cs"/>
                                <w:b/>
                                <w:bCs/>
                                <w:color w:val="000000" w:themeColor="text1"/>
                                <w:sz w:val="12"/>
                                <w:szCs w:val="12"/>
                                <w:rtl/>
                                <w:lang w:bidi="ar-JO"/>
                              </w:rPr>
                              <w:t>أنتيباتريس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69F4F" id="Rectangle 82" o:spid="_x0000_s1131" style="position:absolute;left:0;text-align:left;margin-left:277pt;margin-top:146.3pt;width:37pt;height:1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" fillcolor="white [3212]" stroked="f">
                <v:shadow on="t" color="white [3212]" opacity="22937f" origin=",.5" offset="0,.63889mm"/>
                <v:textbox>
                  <w:txbxContent>
                    <w:p w14:paraId="1F1CF2E3" w14:textId="08D79DF8" w:rsidR="00ED7AEF" w:rsidRPr="00ED7AEF" w:rsidRDefault="00ED7AEF" w:rsidP="00ED7AEF">
                      <w:pPr>
                        <w:jc w:val="center"/>
                        <w:rPr>
                          <w:b/>
                          <w:bCs/>
                          <w:color w:val="000000" w:themeColor="text1"/>
                          <w:sz w:val="12"/>
                          <w:szCs w:val="12"/>
                          <w:lang w:bidi="ar-JO"/>
                        </w:rPr>
                      </w:pPr>
                      <w:r w:rsidRPr="00ED7AEF">
                        <w:rPr>
                          <w:rFonts w:hint="cs"/>
                          <w:b/>
                          <w:bCs/>
                          <w:color w:val="000000" w:themeColor="text1"/>
                          <w:sz w:val="12"/>
                          <w:szCs w:val="12"/>
                          <w:rtl/>
                          <w:lang w:bidi="ar-JO"/>
                        </w:rPr>
                        <w:t>أنتيباتريس</w:t>
                      </w:r>
                    </w:p>
                  </w:txbxContent>
                </v:textbox>
              </v:rect>
            </w:pict>
          </mc:Fallback>
        </mc:AlternateContent>
      </w:r>
      <w:r w:rsidR="00ED7AEF">
        <w:rPr>
          <w:rFonts w:ascii="Arial" w:hAnsi="Arial" w:cs="Arial"/>
          <w:noProof/>
          <w:sz w:val="20"/>
          <w:szCs w:val="16"/>
        </w:rPr>
        <mc:AlternateContent>
          <mc:Choice Requires="wps">
            <w:drawing>
              <wp:anchor distT="0" distB="0" distL="114300" distR="114300" simplePos="0" relativeHeight="251742208" behindDoc="0" locked="0" layoutInCell="1" allowOverlap="1" wp14:anchorId="739A5D2F" wp14:editId="66CBC958">
                <wp:simplePos x="0" y="0"/>
                <wp:positionH relativeFrom="column">
                  <wp:posOffset>2667000</wp:posOffset>
                </wp:positionH>
                <wp:positionV relativeFrom="paragraph">
                  <wp:posOffset>2029460</wp:posOffset>
                </wp:positionV>
                <wp:extent cx="292100" cy="184150"/>
                <wp:effectExtent l="57150" t="19050" r="50800" b="82550"/>
                <wp:wrapNone/>
                <wp:docPr id="142048605" name="Rectangle 81"/>
                <wp:cNvGraphicFramePr/>
                <a:graphic xmlns:a="http://schemas.openxmlformats.org/drawingml/2006/main">
                  <a:graphicData uri="http://schemas.microsoft.com/office/word/2010/wordprocessingShape">
                    <wps:wsp>
                      <wps:cNvSpPr/>
                      <wps:spPr>
                        <a:xfrm>
                          <a:off x="0" y="0"/>
                          <a:ext cx="292100" cy="1841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7F23147" w14:textId="5CF2365B" w:rsidR="00ED7AEF" w:rsidRPr="00ED7AEF" w:rsidRDefault="00ED7AEF" w:rsidP="00ED7AEF">
                            <w:pPr>
                              <w:jc w:val="center"/>
                              <w:rPr>
                                <w:b/>
                                <w:bCs/>
                                <w:color w:val="000000" w:themeColor="text1"/>
                                <w:sz w:val="12"/>
                                <w:szCs w:val="12"/>
                                <w:lang w:bidi="ar-JO"/>
                              </w:rPr>
                            </w:pPr>
                            <w:r w:rsidRPr="00ED7AEF">
                              <w:rPr>
                                <w:rFonts w:hint="cs"/>
                                <w:b/>
                                <w:bCs/>
                                <w:color w:val="000000" w:themeColor="text1"/>
                                <w:sz w:val="12"/>
                                <w:szCs w:val="12"/>
                                <w:rtl/>
                                <w:lang w:bidi="ar-JO"/>
                              </w:rPr>
                              <w:t>يافا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9A5D2F" id="Rectangle 81" o:spid="_x0000_s1132" style="position:absolute;left:0;text-align:left;margin-left:210pt;margin-top:159.8pt;width:23pt;height:1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" fillcolor="white [3212]" stroked="f">
                <v:shadow on="t" color="white [3212]" opacity="22937f" origin=",.5" offset="0,.63889mm"/>
                <v:textbox>
                  <w:txbxContent>
                    <w:p w14:paraId="37F23147" w14:textId="5CF2365B" w:rsidR="00ED7AEF" w:rsidRPr="00ED7AEF" w:rsidRDefault="00ED7AEF" w:rsidP="00ED7AEF">
                      <w:pPr>
                        <w:jc w:val="center"/>
                        <w:rPr>
                          <w:b/>
                          <w:bCs/>
                          <w:color w:val="000000" w:themeColor="text1"/>
                          <w:sz w:val="12"/>
                          <w:szCs w:val="12"/>
                          <w:lang w:bidi="ar-JO"/>
                        </w:rPr>
                      </w:pPr>
                      <w:r w:rsidRPr="00ED7AEF">
                        <w:rPr>
                          <w:rFonts w:hint="cs"/>
                          <w:b/>
                          <w:bCs/>
                          <w:color w:val="000000" w:themeColor="text1"/>
                          <w:sz w:val="12"/>
                          <w:szCs w:val="12"/>
                          <w:rtl/>
                          <w:lang w:bidi="ar-JO"/>
                        </w:rPr>
                        <w:t>يافا</w:t>
                      </w:r>
                    </w:p>
                  </w:txbxContent>
                </v:textbox>
              </v:rect>
            </w:pict>
          </mc:Fallback>
        </mc:AlternateContent>
      </w:r>
      <w:r w:rsidR="00CB1A55">
        <w:rPr>
          <w:rFonts w:ascii="Arial" w:hAnsi="Arial" w:cs="Arial"/>
          <w:noProof/>
          <w:sz w:val="20"/>
          <w:szCs w:val="16"/>
        </w:rPr>
        <mc:AlternateContent>
          <mc:Choice Requires="wps">
            <w:drawing>
              <wp:anchor distT="0" distB="0" distL="114300" distR="114300" simplePos="0" relativeHeight="251741184" behindDoc="0" locked="0" layoutInCell="1" allowOverlap="1" wp14:anchorId="36F9E5F8" wp14:editId="6AFF99C7">
                <wp:simplePos x="0" y="0"/>
                <wp:positionH relativeFrom="column">
                  <wp:posOffset>4133850</wp:posOffset>
                </wp:positionH>
                <wp:positionV relativeFrom="paragraph">
                  <wp:posOffset>1578610</wp:posOffset>
                </wp:positionV>
                <wp:extent cx="476250" cy="215900"/>
                <wp:effectExtent l="57150" t="19050" r="57150" b="69850"/>
                <wp:wrapNone/>
                <wp:docPr id="588155079" name="Rectangle 80"/>
                <wp:cNvGraphicFramePr/>
                <a:graphic xmlns:a="http://schemas.openxmlformats.org/drawingml/2006/main">
                  <a:graphicData uri="http://schemas.microsoft.com/office/word/2010/wordprocessingShape">
                    <wps:wsp>
                      <wps:cNvSpPr/>
                      <wps:spPr>
                        <a:xfrm>
                          <a:off x="0" y="0"/>
                          <a:ext cx="476250"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F607BA" w14:textId="6B1E90F8" w:rsidR="00CB1A55" w:rsidRPr="00CB1A55" w:rsidRDefault="00CB1A55" w:rsidP="00CB1A55">
                            <w:pPr>
                              <w:jc w:val="center"/>
                              <w:rPr>
                                <w:b/>
                                <w:bCs/>
                                <w:color w:val="000000" w:themeColor="text1"/>
                                <w:sz w:val="12"/>
                                <w:szCs w:val="12"/>
                                <w:lang w:bidi="ar-JO"/>
                              </w:rPr>
                            </w:pPr>
                            <w:r w:rsidRPr="00CB1A55">
                              <w:rPr>
                                <w:rFonts w:hint="cs"/>
                                <w:b/>
                                <w:bCs/>
                                <w:color w:val="000000" w:themeColor="text1"/>
                                <w:sz w:val="12"/>
                                <w:szCs w:val="12"/>
                                <w:rtl/>
                                <w:lang w:bidi="ar-JO"/>
                              </w:rPr>
                              <w:t>جبل جرزيم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F9E5F8" id="Rectangle 80" o:spid="_x0000_s1133" style="position:absolute;left:0;text-align:left;margin-left:325.5pt;margin-top:124.3pt;width:37.5pt;height:1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" fillcolor="white [3212]" stroked="f">
                <v:shadow on="t" color="white [3212]" opacity="22937f" origin=",.5" offset="0,.63889mm"/>
                <v:textbox>
                  <w:txbxContent>
                    <w:p w14:paraId="4AF607BA" w14:textId="6B1E90F8" w:rsidR="00CB1A55" w:rsidRPr="00CB1A55" w:rsidRDefault="00CB1A55" w:rsidP="00CB1A55">
                      <w:pPr>
                        <w:jc w:val="center"/>
                        <w:rPr>
                          <w:b/>
                          <w:bCs/>
                          <w:color w:val="000000" w:themeColor="text1"/>
                          <w:sz w:val="12"/>
                          <w:szCs w:val="12"/>
                          <w:lang w:bidi="ar-JO"/>
                        </w:rPr>
                      </w:pPr>
                      <w:r w:rsidRPr="00CB1A55">
                        <w:rPr>
                          <w:rFonts w:hint="cs"/>
                          <w:b/>
                          <w:bCs/>
                          <w:color w:val="000000" w:themeColor="text1"/>
                          <w:sz w:val="12"/>
                          <w:szCs w:val="12"/>
                          <w:rtl/>
                          <w:lang w:bidi="ar-JO"/>
                        </w:rPr>
                        <w:t>جبل جرزيم</w:t>
                      </w:r>
                    </w:p>
                  </w:txbxContent>
                </v:textbox>
              </v:rect>
            </w:pict>
          </mc:Fallback>
        </mc:AlternateContent>
      </w:r>
      <w:r w:rsidR="00A74114">
        <w:rPr>
          <w:rFonts w:ascii="Arial" w:hAnsi="Arial" w:cs="Arial"/>
          <w:noProof/>
          <w:sz w:val="20"/>
          <w:szCs w:val="16"/>
        </w:rPr>
        <mc:AlternateContent>
          <mc:Choice Requires="wps">
            <w:drawing>
              <wp:anchor distT="0" distB="0" distL="114300" distR="114300" simplePos="0" relativeHeight="251740160" behindDoc="0" locked="0" layoutInCell="1" allowOverlap="1" wp14:anchorId="6246ED08" wp14:editId="3117730C">
                <wp:simplePos x="0" y="0"/>
                <wp:positionH relativeFrom="column">
                  <wp:posOffset>5021578</wp:posOffset>
                </wp:positionH>
                <wp:positionV relativeFrom="paragraph">
                  <wp:posOffset>1185547</wp:posOffset>
                </wp:positionV>
                <wp:extent cx="478157" cy="244475"/>
                <wp:effectExtent l="59690" t="16510" r="57785" b="76835"/>
                <wp:wrapNone/>
                <wp:docPr id="889095013" name="Rectangle 79"/>
                <wp:cNvGraphicFramePr/>
                <a:graphic xmlns:a="http://schemas.openxmlformats.org/drawingml/2006/main">
                  <a:graphicData uri="http://schemas.microsoft.com/office/word/2010/wordprocessingShape">
                    <wps:wsp>
                      <wps:cNvSpPr/>
                      <wps:spPr>
                        <a:xfrm rot="5400000">
                          <a:off x="0" y="0"/>
                          <a:ext cx="478157" cy="24447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F16ECC" w14:textId="0987F956" w:rsidR="00A74114" w:rsidRPr="00A74114" w:rsidRDefault="00A74114" w:rsidP="00A74114">
                            <w:pPr>
                              <w:jc w:val="center"/>
                              <w:rPr>
                                <w:b/>
                                <w:bCs/>
                                <w:color w:val="000000" w:themeColor="text1"/>
                                <w:sz w:val="12"/>
                                <w:szCs w:val="12"/>
                                <w:lang w:bidi="ar-JO"/>
                              </w:rPr>
                            </w:pPr>
                            <w:r w:rsidRPr="00A74114">
                              <w:rPr>
                                <w:rFonts w:hint="cs"/>
                                <w:b/>
                                <w:bCs/>
                                <w:color w:val="000000" w:themeColor="text1"/>
                                <w:sz w:val="12"/>
                                <w:szCs w:val="12"/>
                                <w:rtl/>
                                <w:lang w:bidi="ar-JO"/>
                              </w:rPr>
                              <w:t>نهر الأردن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46ED08" id="Rectangle 79" o:spid="_x0000_s1134" style="position:absolute;left:0;text-align:left;margin-left:395.4pt;margin-top:93.35pt;width:37.65pt;height:19.25pt;rotation:9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" fillcolor="white [3212]" stroked="f">
                <v:shadow on="t" color="white [3212]" opacity="22937f" origin=",.5" offset="0,.63889mm"/>
                <v:textbox>
                  <w:txbxContent>
                    <w:p w14:paraId="2EF16ECC" w14:textId="0987F956" w:rsidR="00A74114" w:rsidRPr="00A74114" w:rsidRDefault="00A74114" w:rsidP="00A74114">
                      <w:pPr>
                        <w:jc w:val="center"/>
                        <w:rPr>
                          <w:b/>
                          <w:bCs/>
                          <w:color w:val="000000" w:themeColor="text1"/>
                          <w:sz w:val="12"/>
                          <w:szCs w:val="12"/>
                          <w:lang w:bidi="ar-JO"/>
                        </w:rPr>
                      </w:pPr>
                      <w:r w:rsidRPr="00A74114">
                        <w:rPr>
                          <w:rFonts w:hint="cs"/>
                          <w:b/>
                          <w:bCs/>
                          <w:color w:val="000000" w:themeColor="text1"/>
                          <w:sz w:val="12"/>
                          <w:szCs w:val="12"/>
                          <w:rtl/>
                          <w:lang w:bidi="ar-JO"/>
                        </w:rPr>
                        <w:t>نهر الأردن</w:t>
                      </w:r>
                    </w:p>
                  </w:txbxContent>
                </v:textbox>
              </v:rect>
            </w:pict>
          </mc:Fallback>
        </mc:AlternateContent>
      </w:r>
      <w:r w:rsidR="00A74114">
        <w:rPr>
          <w:rFonts w:ascii="Arial" w:hAnsi="Arial" w:cs="Arial"/>
          <w:noProof/>
          <w:sz w:val="20"/>
          <w:szCs w:val="16"/>
        </w:rPr>
        <mc:AlternateContent>
          <mc:Choice Requires="wps">
            <w:drawing>
              <wp:anchor distT="0" distB="0" distL="114300" distR="114300" simplePos="0" relativeHeight="251739136" behindDoc="0" locked="0" layoutInCell="1" allowOverlap="1" wp14:anchorId="61EA4461" wp14:editId="419ACEE2">
                <wp:simplePos x="0" y="0"/>
                <wp:positionH relativeFrom="column">
                  <wp:posOffset>3860800</wp:posOffset>
                </wp:positionH>
                <wp:positionV relativeFrom="paragraph">
                  <wp:posOffset>1115060</wp:posOffset>
                </wp:positionV>
                <wp:extent cx="603250" cy="317500"/>
                <wp:effectExtent l="57150" t="19050" r="63500" b="82550"/>
                <wp:wrapNone/>
                <wp:docPr id="1547454616" name="Rectangle 78"/>
                <wp:cNvGraphicFramePr/>
                <a:graphic xmlns:a="http://schemas.openxmlformats.org/drawingml/2006/main">
                  <a:graphicData uri="http://schemas.microsoft.com/office/word/2010/wordprocessingShape">
                    <wps:wsp>
                      <wps:cNvSpPr/>
                      <wps:spPr>
                        <a:xfrm>
                          <a:off x="0" y="0"/>
                          <a:ext cx="603250" cy="317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75070A" w14:textId="0161B567" w:rsidR="00A74114" w:rsidRPr="00A74114" w:rsidRDefault="00A74114" w:rsidP="00A74114">
                            <w:pPr>
                              <w:jc w:val="center"/>
                              <w:rPr>
                                <w:b/>
                                <w:bCs/>
                                <w:color w:val="000000" w:themeColor="text1"/>
                                <w:sz w:val="12"/>
                                <w:szCs w:val="12"/>
                                <w:rtl/>
                                <w:lang w:bidi="ar-JO"/>
                              </w:rPr>
                            </w:pPr>
                            <w:r w:rsidRPr="00A74114">
                              <w:rPr>
                                <w:rFonts w:hint="cs"/>
                                <w:b/>
                                <w:bCs/>
                                <w:color w:val="000000" w:themeColor="text1"/>
                                <w:sz w:val="12"/>
                                <w:szCs w:val="12"/>
                                <w:rtl/>
                                <w:lang w:bidi="ar-JO"/>
                              </w:rPr>
                              <w:t>السامرة</w:t>
                            </w:r>
                          </w:p>
                          <w:p w14:paraId="6575323B" w14:textId="58108329" w:rsidR="00A74114" w:rsidRPr="00A74114" w:rsidRDefault="00A74114" w:rsidP="00A74114">
                            <w:pPr>
                              <w:jc w:val="center"/>
                              <w:rPr>
                                <w:b/>
                                <w:bCs/>
                                <w:color w:val="000000" w:themeColor="text1"/>
                                <w:sz w:val="12"/>
                                <w:szCs w:val="12"/>
                                <w:lang w:bidi="ar-JO"/>
                              </w:rPr>
                            </w:pPr>
                            <w:r w:rsidRPr="00A74114">
                              <w:rPr>
                                <w:rFonts w:hint="cs"/>
                                <w:b/>
                                <w:bCs/>
                                <w:color w:val="000000" w:themeColor="text1"/>
                                <w:sz w:val="12"/>
                                <w:szCs w:val="12"/>
                                <w:rtl/>
                                <w:lang w:bidi="ar-JO"/>
                              </w:rPr>
                              <w:t>(سبسطية)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EA4461" id="Rectangle 78" o:spid="_x0000_s1135" style="position:absolute;left:0;text-align:left;margin-left:304pt;margin-top:87.8pt;width:47.5pt;height: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" fillcolor="white [3212]" stroked="f">
                <v:shadow on="t" color="white [3212]" opacity="22937f" origin=",.5" offset="0,.63889mm"/>
                <v:textbox>
                  <w:txbxContent>
                    <w:p w14:paraId="1375070A" w14:textId="0161B567" w:rsidR="00A74114" w:rsidRPr="00A74114" w:rsidRDefault="00A74114" w:rsidP="00A74114">
                      <w:pPr>
                        <w:jc w:val="center"/>
                        <w:rPr>
                          <w:b/>
                          <w:bCs/>
                          <w:color w:val="000000" w:themeColor="text1"/>
                          <w:sz w:val="12"/>
                          <w:szCs w:val="12"/>
                          <w:rtl/>
                          <w:lang w:bidi="ar-JO"/>
                        </w:rPr>
                      </w:pPr>
                      <w:r w:rsidRPr="00A74114">
                        <w:rPr>
                          <w:rFonts w:hint="cs"/>
                          <w:b/>
                          <w:bCs/>
                          <w:color w:val="000000" w:themeColor="text1"/>
                          <w:sz w:val="12"/>
                          <w:szCs w:val="12"/>
                          <w:rtl/>
                          <w:lang w:bidi="ar-JO"/>
                        </w:rPr>
                        <w:t>السامرة</w:t>
                      </w:r>
                    </w:p>
                    <w:p w14:paraId="6575323B" w14:textId="58108329" w:rsidR="00A74114" w:rsidRPr="00A74114" w:rsidRDefault="00A74114" w:rsidP="00A74114">
                      <w:pPr>
                        <w:jc w:val="center"/>
                        <w:rPr>
                          <w:b/>
                          <w:bCs/>
                          <w:color w:val="000000" w:themeColor="text1"/>
                          <w:sz w:val="12"/>
                          <w:szCs w:val="12"/>
                          <w:lang w:bidi="ar-JO"/>
                        </w:rPr>
                      </w:pPr>
                      <w:r w:rsidRPr="00A74114">
                        <w:rPr>
                          <w:rFonts w:hint="cs"/>
                          <w:b/>
                          <w:bCs/>
                          <w:color w:val="000000" w:themeColor="text1"/>
                          <w:sz w:val="12"/>
                          <w:szCs w:val="12"/>
                          <w:rtl/>
                          <w:lang w:bidi="ar-JO"/>
                        </w:rPr>
                        <w:t>(سبسطية)</w:t>
                      </w:r>
                    </w:p>
                  </w:txbxContent>
                </v:textbox>
              </v:rect>
            </w:pict>
          </mc:Fallback>
        </mc:AlternateContent>
      </w:r>
      <w:r w:rsidR="00A74114">
        <w:rPr>
          <w:rFonts w:ascii="Arial" w:hAnsi="Arial" w:cs="Arial"/>
          <w:noProof/>
          <w:sz w:val="20"/>
          <w:szCs w:val="16"/>
        </w:rPr>
        <mc:AlternateContent>
          <mc:Choice Requires="wps">
            <w:drawing>
              <wp:anchor distT="0" distB="0" distL="114300" distR="114300" simplePos="0" relativeHeight="251738112" behindDoc="0" locked="0" layoutInCell="1" allowOverlap="1" wp14:anchorId="0525EFA9" wp14:editId="6BA55AD7">
                <wp:simplePos x="0" y="0"/>
                <wp:positionH relativeFrom="column">
                  <wp:posOffset>2959100</wp:posOffset>
                </wp:positionH>
                <wp:positionV relativeFrom="paragraph">
                  <wp:posOffset>403860</wp:posOffset>
                </wp:positionV>
                <wp:extent cx="387350" cy="247650"/>
                <wp:effectExtent l="57150" t="19050" r="50800" b="76200"/>
                <wp:wrapNone/>
                <wp:docPr id="1643096664" name="Rectangle 77"/>
                <wp:cNvGraphicFramePr/>
                <a:graphic xmlns:a="http://schemas.openxmlformats.org/drawingml/2006/main">
                  <a:graphicData uri="http://schemas.microsoft.com/office/word/2010/wordprocessingShape">
                    <wps:wsp>
                      <wps:cNvSpPr/>
                      <wps:spPr>
                        <a:xfrm>
                          <a:off x="0" y="0"/>
                          <a:ext cx="387350" cy="2476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276BC78" w14:textId="6BC57EF7" w:rsidR="00A74114" w:rsidRPr="00A74114" w:rsidRDefault="00A74114" w:rsidP="00A74114">
                            <w:pPr>
                              <w:jc w:val="center"/>
                              <w:rPr>
                                <w:b/>
                                <w:bCs/>
                                <w:color w:val="000000" w:themeColor="text1"/>
                                <w:sz w:val="12"/>
                                <w:szCs w:val="12"/>
                                <w:lang w:bidi="ar-JO"/>
                              </w:rPr>
                            </w:pPr>
                            <w:r w:rsidRPr="00A74114">
                              <w:rPr>
                                <w:rFonts w:hint="cs"/>
                                <w:b/>
                                <w:bCs/>
                                <w:color w:val="000000" w:themeColor="text1"/>
                                <w:sz w:val="12"/>
                                <w:szCs w:val="12"/>
                                <w:rtl/>
                                <w:lang w:bidi="ar-JO"/>
                              </w:rPr>
                              <w:t>قيصرية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5EFA9" id="Rectangle 77" o:spid="_x0000_s1136" style="position:absolute;left:0;text-align:left;margin-left:233pt;margin-top:31.8pt;width:30.5pt;height:19.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" fillcolor="white [3212]" stroked="f">
                <v:shadow on="t" color="white [3212]" opacity="22937f" origin=",.5" offset="0,.63889mm"/>
                <v:textbox>
                  <w:txbxContent>
                    <w:p w14:paraId="7276BC78" w14:textId="6BC57EF7" w:rsidR="00A74114" w:rsidRPr="00A74114" w:rsidRDefault="00A74114" w:rsidP="00A74114">
                      <w:pPr>
                        <w:jc w:val="center"/>
                        <w:rPr>
                          <w:b/>
                          <w:bCs/>
                          <w:color w:val="000000" w:themeColor="text1"/>
                          <w:sz w:val="12"/>
                          <w:szCs w:val="12"/>
                          <w:lang w:bidi="ar-JO"/>
                        </w:rPr>
                      </w:pPr>
                      <w:r w:rsidRPr="00A74114">
                        <w:rPr>
                          <w:rFonts w:hint="cs"/>
                          <w:b/>
                          <w:bCs/>
                          <w:color w:val="000000" w:themeColor="text1"/>
                          <w:sz w:val="12"/>
                          <w:szCs w:val="12"/>
                          <w:rtl/>
                          <w:lang w:bidi="ar-JO"/>
                        </w:rPr>
                        <w:t>قيصرية</w:t>
                      </w:r>
                    </w:p>
                  </w:txbxContent>
                </v:textbox>
              </v:rect>
            </w:pict>
          </mc:Fallback>
        </mc:AlternateContent>
      </w:r>
      <w:r w:rsidR="00A74114">
        <w:rPr>
          <w:rFonts w:ascii="Arial" w:hAnsi="Arial" w:cs="Arial"/>
          <w:noProof/>
          <w:sz w:val="20"/>
          <w:szCs w:val="16"/>
        </w:rPr>
        <mc:AlternateContent>
          <mc:Choice Requires="wps">
            <w:drawing>
              <wp:anchor distT="0" distB="0" distL="114300" distR="114300" simplePos="0" relativeHeight="251737088" behindDoc="0" locked="0" layoutInCell="1" allowOverlap="1" wp14:anchorId="2C8B0A5D" wp14:editId="031F4D30">
                <wp:simplePos x="0" y="0"/>
                <wp:positionH relativeFrom="column">
                  <wp:posOffset>1028700</wp:posOffset>
                </wp:positionH>
                <wp:positionV relativeFrom="paragraph">
                  <wp:posOffset>2366010</wp:posOffset>
                </wp:positionV>
                <wp:extent cx="996950" cy="393700"/>
                <wp:effectExtent l="57150" t="19050" r="50800" b="82550"/>
                <wp:wrapNone/>
                <wp:docPr id="2062085579" name="Rectangle 76"/>
                <wp:cNvGraphicFramePr/>
                <a:graphic xmlns:a="http://schemas.openxmlformats.org/drawingml/2006/main">
                  <a:graphicData uri="http://schemas.microsoft.com/office/word/2010/wordprocessingShape">
                    <wps:wsp>
                      <wps:cNvSpPr/>
                      <wps:spPr>
                        <a:xfrm>
                          <a:off x="0" y="0"/>
                          <a:ext cx="996950" cy="3937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878BFCE" w14:textId="21703BCF" w:rsidR="00A74114" w:rsidRPr="00A74114" w:rsidRDefault="00A74114" w:rsidP="00A74114">
                            <w:pPr>
                              <w:jc w:val="center"/>
                              <w:rPr>
                                <w:b/>
                                <w:bCs/>
                                <w:color w:val="000000" w:themeColor="text1"/>
                                <w:lang w:bidi="ar-JO"/>
                              </w:rPr>
                            </w:pPr>
                            <w:r w:rsidRPr="00A74114">
                              <w:rPr>
                                <w:rFonts w:hint="cs"/>
                                <w:b/>
                                <w:bCs/>
                                <w:color w:val="000000" w:themeColor="text1"/>
                                <w:rtl/>
                                <w:lang w:bidi="ar-JO"/>
                              </w:rPr>
                              <w:t>البحر الأبيض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B0A5D" id="Rectangle 76" o:spid="_x0000_s1137" style="position:absolute;left:0;text-align:left;margin-left:81pt;margin-top:186.3pt;width:78.5pt;height:3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" fillcolor="white [3212]" stroked="f">
                <v:shadow on="t" color="white [3212]" opacity="22937f" origin=",.5" offset="0,.63889mm"/>
                <v:textbox>
                  <w:txbxContent>
                    <w:p w14:paraId="5878BFCE" w14:textId="21703BCF" w:rsidR="00A74114" w:rsidRPr="00A74114" w:rsidRDefault="00A74114" w:rsidP="00A74114">
                      <w:pPr>
                        <w:jc w:val="center"/>
                        <w:rPr>
                          <w:b/>
                          <w:bCs/>
                          <w:color w:val="000000" w:themeColor="text1"/>
                          <w:lang w:bidi="ar-JO"/>
                        </w:rPr>
                      </w:pPr>
                      <w:r w:rsidRPr="00A74114">
                        <w:rPr>
                          <w:rFonts w:hint="cs"/>
                          <w:b/>
                          <w:bCs/>
                          <w:color w:val="000000" w:themeColor="text1"/>
                          <w:rtl/>
                          <w:lang w:bidi="ar-JO"/>
                        </w:rPr>
                        <w:t>البحر الأبيض المتوسط</w:t>
                      </w:r>
                    </w:p>
                  </w:txbxContent>
                </v:textbox>
              </v:rect>
            </w:pict>
          </mc:Fallback>
        </mc:AlternateContent>
      </w:r>
      <w:r w:rsidR="00A74114">
        <w:rPr>
          <w:rFonts w:ascii="Arial" w:hAnsi="Arial" w:cs="Arial"/>
          <w:noProof/>
          <w:sz w:val="20"/>
          <w:szCs w:val="16"/>
        </w:rPr>
        <mc:AlternateContent>
          <mc:Choice Requires="wps">
            <w:drawing>
              <wp:anchor distT="0" distB="0" distL="114300" distR="114300" simplePos="0" relativeHeight="251736064" behindDoc="0" locked="0" layoutInCell="1" allowOverlap="1" wp14:anchorId="78E02255" wp14:editId="721AA455">
                <wp:simplePos x="0" y="0"/>
                <wp:positionH relativeFrom="column">
                  <wp:posOffset>1371600</wp:posOffset>
                </wp:positionH>
                <wp:positionV relativeFrom="paragraph">
                  <wp:posOffset>568960</wp:posOffset>
                </wp:positionV>
                <wp:extent cx="1174750" cy="1168400"/>
                <wp:effectExtent l="57150" t="19050" r="63500" b="69850"/>
                <wp:wrapNone/>
                <wp:docPr id="1591952079" name="Rectangle 75"/>
                <wp:cNvGraphicFramePr/>
                <a:graphic xmlns:a="http://schemas.openxmlformats.org/drawingml/2006/main">
                  <a:graphicData uri="http://schemas.microsoft.com/office/word/2010/wordprocessingShape">
                    <wps:wsp>
                      <wps:cNvSpPr/>
                      <wps:spPr>
                        <a:xfrm>
                          <a:off x="0" y="0"/>
                          <a:ext cx="1174750" cy="11684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7A2841" w14:textId="13148E01"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فيلبس الأولى</w:t>
                            </w:r>
                          </w:p>
                          <w:p w14:paraId="70386616" w14:textId="4354F207"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أع 8: 5-13</w:t>
                            </w:r>
                          </w:p>
                          <w:p w14:paraId="227FA793" w14:textId="0241C35D"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فيلبس الثانية</w:t>
                            </w:r>
                          </w:p>
                          <w:p w14:paraId="383026C6" w14:textId="3080814B"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أع 8: 26-40</w:t>
                            </w:r>
                          </w:p>
                          <w:p w14:paraId="385A0D4E" w14:textId="0D28436E"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بطرس</w:t>
                            </w:r>
                          </w:p>
                          <w:p w14:paraId="54AB6986" w14:textId="2C224363"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أع 9: 32-10: 48</w:t>
                            </w:r>
                          </w:p>
                          <w:p w14:paraId="7D8995EA" w14:textId="3D18B85A"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الحبشي</w:t>
                            </w:r>
                          </w:p>
                          <w:p w14:paraId="5DA5A4B5" w14:textId="1FAFDC6A" w:rsidR="00A74114" w:rsidRPr="00A74114" w:rsidRDefault="00A74114" w:rsidP="00A74114">
                            <w:pPr>
                              <w:jc w:val="center"/>
                              <w:rPr>
                                <w:b/>
                                <w:bCs/>
                                <w:color w:val="000000" w:themeColor="text1"/>
                                <w:sz w:val="16"/>
                                <w:szCs w:val="16"/>
                                <w:lang w:bidi="ar-JO"/>
                              </w:rPr>
                            </w:pPr>
                            <w:r w:rsidRPr="00A74114">
                              <w:rPr>
                                <w:rFonts w:hint="cs"/>
                                <w:b/>
                                <w:bCs/>
                                <w:color w:val="000000" w:themeColor="text1"/>
                                <w:sz w:val="16"/>
                                <w:szCs w:val="16"/>
                                <w:rtl/>
                                <w:lang w:bidi="ar-JO"/>
                              </w:rPr>
                              <w:t>أع 8: 26-39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E02255" id="Rectangle 75" o:spid="_x0000_s1138" style="position:absolute;left:0;text-align:left;margin-left:108pt;margin-top:44.8pt;width:92.5pt;height:9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" fillcolor="white [3212]" stroked="f">
                <v:shadow on="t" color="white [3212]" opacity="22937f" origin=",.5" offset="0,.63889mm"/>
                <v:textbox>
                  <w:txbxContent>
                    <w:p w14:paraId="107A2841" w14:textId="13148E01"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فيلبس الأولى</w:t>
                      </w:r>
                    </w:p>
                    <w:p w14:paraId="70386616" w14:textId="4354F207"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أع 8: 5-13</w:t>
                      </w:r>
                    </w:p>
                    <w:p w14:paraId="227FA793" w14:textId="0241C35D"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فيلبس الثانية</w:t>
                      </w:r>
                    </w:p>
                    <w:p w14:paraId="383026C6" w14:textId="3080814B"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أع 8: 26-40</w:t>
                      </w:r>
                    </w:p>
                    <w:p w14:paraId="385A0D4E" w14:textId="0D28436E"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بطرس</w:t>
                      </w:r>
                    </w:p>
                    <w:p w14:paraId="54AB6986" w14:textId="2C224363"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أع 9: 32-10: 48</w:t>
                      </w:r>
                    </w:p>
                    <w:p w14:paraId="7D8995EA" w14:textId="3D18B85A" w:rsidR="00A74114" w:rsidRPr="00A74114" w:rsidRDefault="00A74114" w:rsidP="00A74114">
                      <w:pPr>
                        <w:jc w:val="center"/>
                        <w:rPr>
                          <w:b/>
                          <w:bCs/>
                          <w:color w:val="000000" w:themeColor="text1"/>
                          <w:sz w:val="16"/>
                          <w:szCs w:val="16"/>
                          <w:rtl/>
                          <w:lang w:bidi="ar-JO"/>
                        </w:rPr>
                      </w:pPr>
                      <w:r w:rsidRPr="00A74114">
                        <w:rPr>
                          <w:rFonts w:hint="cs"/>
                          <w:b/>
                          <w:bCs/>
                          <w:color w:val="000000" w:themeColor="text1"/>
                          <w:sz w:val="16"/>
                          <w:szCs w:val="16"/>
                          <w:rtl/>
                          <w:lang w:bidi="ar-JO"/>
                        </w:rPr>
                        <w:t>رحلة الحبشي</w:t>
                      </w:r>
                    </w:p>
                    <w:p w14:paraId="5DA5A4B5" w14:textId="1FAFDC6A" w:rsidR="00A74114" w:rsidRPr="00A74114" w:rsidRDefault="00A74114" w:rsidP="00A74114">
                      <w:pPr>
                        <w:jc w:val="center"/>
                        <w:rPr>
                          <w:b/>
                          <w:bCs/>
                          <w:color w:val="000000" w:themeColor="text1"/>
                          <w:sz w:val="16"/>
                          <w:szCs w:val="16"/>
                          <w:lang w:bidi="ar-JO"/>
                        </w:rPr>
                      </w:pPr>
                      <w:r w:rsidRPr="00A74114">
                        <w:rPr>
                          <w:rFonts w:hint="cs"/>
                          <w:b/>
                          <w:bCs/>
                          <w:color w:val="000000" w:themeColor="text1"/>
                          <w:sz w:val="16"/>
                          <w:szCs w:val="16"/>
                          <w:rtl/>
                          <w:lang w:bidi="ar-JO"/>
                        </w:rPr>
                        <w:t>أع 8: 26-39</w:t>
                      </w:r>
                    </w:p>
                  </w:txbxContent>
                </v:textbox>
              </v:rect>
            </w:pict>
          </mc:Fallback>
        </mc:AlternateContent>
      </w:r>
      <w:r w:rsidR="009611D5">
        <w:rPr>
          <w:rFonts w:ascii="Arial" w:hAnsi="Arial" w:cs="Arial"/>
          <w:noProof/>
          <w:sz w:val="20"/>
          <w:szCs w:val="16"/>
        </w:rPr>
        <mc:AlternateContent>
          <mc:Choice Requires="wps">
            <w:drawing>
              <wp:anchor distT="0" distB="0" distL="114300" distR="114300" simplePos="0" relativeHeight="251735040" behindDoc="0" locked="0" layoutInCell="1" allowOverlap="1" wp14:anchorId="343D7DD3" wp14:editId="32F813C1">
                <wp:simplePos x="0" y="0"/>
                <wp:positionH relativeFrom="column">
                  <wp:posOffset>82550</wp:posOffset>
                </wp:positionH>
                <wp:positionV relativeFrom="paragraph">
                  <wp:posOffset>86360</wp:posOffset>
                </wp:positionV>
                <wp:extent cx="2832100" cy="292100"/>
                <wp:effectExtent l="57150" t="19050" r="63500" b="69850"/>
                <wp:wrapNone/>
                <wp:docPr id="1924121423" name="Rectangle 74"/>
                <wp:cNvGraphicFramePr/>
                <a:graphic xmlns:a="http://schemas.openxmlformats.org/drawingml/2006/main">
                  <a:graphicData uri="http://schemas.microsoft.com/office/word/2010/wordprocessingShape">
                    <wps:wsp>
                      <wps:cNvSpPr/>
                      <wps:spPr>
                        <a:xfrm>
                          <a:off x="0" y="0"/>
                          <a:ext cx="2832100" cy="2921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2397EDA" w14:textId="48B0C378" w:rsidR="009611D5" w:rsidRPr="009611D5" w:rsidRDefault="009611D5" w:rsidP="009611D5">
                            <w:pPr>
                              <w:jc w:val="center"/>
                              <w:rPr>
                                <w:b/>
                                <w:bCs/>
                                <w:color w:val="000000" w:themeColor="text1"/>
                                <w:szCs w:val="24"/>
                                <w:lang w:bidi="ar-JO"/>
                              </w:rPr>
                            </w:pPr>
                            <w:r w:rsidRPr="009611D5">
                              <w:rPr>
                                <w:rFonts w:hint="cs"/>
                                <w:b/>
                                <w:bCs/>
                                <w:color w:val="000000" w:themeColor="text1"/>
                                <w:szCs w:val="24"/>
                                <w:rtl/>
                                <w:lang w:bidi="ar-JO"/>
                              </w:rPr>
                              <w:t>رحلات فيلبس وبطرس التبشيرية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D7DD3" id="Rectangle 74" o:spid="_x0000_s1139" style="position:absolute;left:0;text-align:left;margin-left:6.5pt;margin-top:6.8pt;width:223pt;height:2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" fillcolor="white [3212]" stroked="f">
                <v:shadow on="t" color="white [3212]" opacity="22937f" origin=",.5" offset="0,.63889mm"/>
                <v:textbox>
                  <w:txbxContent>
                    <w:p w14:paraId="12397EDA" w14:textId="48B0C378" w:rsidR="009611D5" w:rsidRPr="009611D5" w:rsidRDefault="009611D5" w:rsidP="009611D5">
                      <w:pPr>
                        <w:jc w:val="center"/>
                        <w:rPr>
                          <w:b/>
                          <w:bCs/>
                          <w:color w:val="000000" w:themeColor="text1"/>
                          <w:szCs w:val="24"/>
                          <w:lang w:bidi="ar-JO"/>
                        </w:rPr>
                      </w:pPr>
                      <w:r w:rsidRPr="009611D5">
                        <w:rPr>
                          <w:rFonts w:hint="cs"/>
                          <w:b/>
                          <w:bCs/>
                          <w:color w:val="000000" w:themeColor="text1"/>
                          <w:szCs w:val="24"/>
                          <w:rtl/>
                          <w:lang w:bidi="ar-JO"/>
                        </w:rPr>
                        <w:t>رحلات فيلبس وبطرس التبشيرية</w:t>
                      </w:r>
                    </w:p>
                  </w:txbxContent>
                </v:textbox>
              </v:rect>
            </w:pict>
          </mc:Fallback>
        </mc:AlternateContent>
      </w:r>
      <w:r w:rsidR="00DF4FD9">
        <w:rPr>
          <w:rFonts w:ascii="Arial" w:hAnsi="Arial" w:cs="Arial"/>
          <w:noProof/>
          <w:sz w:val="20"/>
          <w:szCs w:val="16"/>
        </w:rPr>
        <w:drawing>
          <wp:inline distT="0" distB="0" distL="0" distR="0" wp14:anchorId="2BBF401F" wp14:editId="2B213AF3">
            <wp:extent cx="5874203" cy="4438540"/>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7-08 at 5.37.14 PM.png"/>
                    <pic:cNvPicPr/>
                  </pic:nvPicPr>
                  <pic:blipFill>
                    <a:blip r:embed="rId16"/>
                    <a:stretch>
                      <a:fillRect/>
                    </a:stretch>
                  </pic:blipFill>
                  <pic:spPr>
                    <a:xfrm>
                      <a:off x="0" y="0"/>
                      <a:ext cx="5907236" cy="4463500"/>
                    </a:xfrm>
                    <a:prstGeom prst="rect">
                      <a:avLst/>
                    </a:prstGeom>
                  </pic:spPr>
                </pic:pic>
              </a:graphicData>
            </a:graphic>
          </wp:inline>
        </w:drawing>
      </w:r>
    </w:p>
    <w:p w14:paraId="1D1A68FA" w14:textId="28B0FC21" w:rsidR="00C57444" w:rsidRPr="00C57444" w:rsidRDefault="00C57444" w:rsidP="00C57444">
      <w:pPr>
        <w:tabs>
          <w:tab w:val="left" w:pos="3140"/>
          <w:tab w:val="left" w:pos="7640"/>
        </w:tabs>
        <w:jc w:val="center"/>
        <w:rPr>
          <w:rFonts w:ascii="Arial" w:hAnsi="Arial" w:cs="Arial"/>
          <w:sz w:val="20"/>
          <w:szCs w:val="16"/>
        </w:rPr>
      </w:pPr>
      <w:r w:rsidRPr="00C57444">
        <w:rPr>
          <w:rFonts w:ascii="Arial" w:hAnsi="Arial" w:cs="Arial"/>
          <w:sz w:val="20"/>
          <w:szCs w:val="16"/>
        </w:rPr>
        <w:br w:type="page"/>
      </w:r>
    </w:p>
    <w:p w14:paraId="2B45C5AA" w14:textId="6BDD6857" w:rsidR="00943772" w:rsidRPr="00943772" w:rsidRDefault="00943772" w:rsidP="00C57444">
      <w:pPr>
        <w:tabs>
          <w:tab w:val="left" w:pos="3140"/>
          <w:tab w:val="left" w:pos="7640"/>
        </w:tabs>
        <w:jc w:val="center"/>
        <w:rPr>
          <w:rFonts w:ascii="Arial" w:hAnsi="Arial" w:cs="Arial"/>
          <w:b/>
          <w:bCs/>
          <w:i/>
          <w:sz w:val="32"/>
          <w:szCs w:val="32"/>
          <w:rtl/>
          <w:lang w:bidi="ar-JO"/>
        </w:rPr>
      </w:pPr>
      <w:r w:rsidRPr="00943772">
        <w:rPr>
          <w:rFonts w:ascii="Arial" w:hAnsi="Arial" w:cs="Arial" w:hint="cs"/>
          <w:b/>
          <w:bCs/>
          <w:i/>
          <w:sz w:val="32"/>
          <w:szCs w:val="32"/>
          <w:rtl/>
          <w:lang w:bidi="ar-JO"/>
        </w:rPr>
        <w:lastRenderedPageBreak/>
        <w:t>انتشار الإنجيل</w:t>
      </w:r>
    </w:p>
    <w:p w14:paraId="13FA00EB" w14:textId="37575B8E" w:rsidR="00943772" w:rsidRPr="00943772" w:rsidRDefault="00943772" w:rsidP="00C57444">
      <w:pPr>
        <w:tabs>
          <w:tab w:val="left" w:pos="3140"/>
          <w:tab w:val="left" w:pos="7640"/>
        </w:tabs>
        <w:jc w:val="center"/>
        <w:rPr>
          <w:rFonts w:ascii="Arial" w:hAnsi="Arial" w:cs="Arial"/>
          <w:sz w:val="20"/>
        </w:rPr>
      </w:pPr>
      <w:r w:rsidRPr="00943772">
        <w:rPr>
          <w:rFonts w:ascii="Arial" w:hAnsi="Arial" w:cs="Arial" w:hint="cs"/>
          <w:sz w:val="20"/>
          <w:rtl/>
        </w:rPr>
        <w:t>كتاب المورد المرئي للكتاب المقدس، 217</w:t>
      </w:r>
    </w:p>
    <w:p w14:paraId="0CCB8236" w14:textId="563B939E" w:rsidR="00C57444" w:rsidRDefault="00943772"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54496" behindDoc="0" locked="0" layoutInCell="1" allowOverlap="1" wp14:anchorId="5864C486" wp14:editId="356F07CB">
                <wp:simplePos x="0" y="0"/>
                <wp:positionH relativeFrom="margin">
                  <wp:align>left</wp:align>
                </wp:positionH>
                <wp:positionV relativeFrom="paragraph">
                  <wp:posOffset>101600</wp:posOffset>
                </wp:positionV>
                <wp:extent cx="2603500" cy="292100"/>
                <wp:effectExtent l="57150" t="19050" r="63500" b="69850"/>
                <wp:wrapNone/>
                <wp:docPr id="241227384" name="Rectangle 93"/>
                <wp:cNvGraphicFramePr/>
                <a:graphic xmlns:a="http://schemas.openxmlformats.org/drawingml/2006/main">
                  <a:graphicData uri="http://schemas.microsoft.com/office/word/2010/wordprocessingShape">
                    <wps:wsp>
                      <wps:cNvSpPr/>
                      <wps:spPr>
                        <a:xfrm>
                          <a:off x="0" y="0"/>
                          <a:ext cx="2603500" cy="2921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A0CE2A8" w14:textId="39566216" w:rsidR="00943772" w:rsidRPr="00943772" w:rsidRDefault="00943772" w:rsidP="00943772">
                            <w:pPr>
                              <w:jc w:val="center"/>
                              <w:rPr>
                                <w:rFonts w:ascii="Arial" w:hAnsi="Arial" w:cs="Arial"/>
                                <w:b/>
                                <w:bCs/>
                                <w:color w:val="000000" w:themeColor="text1"/>
                                <w:sz w:val="28"/>
                                <w:szCs w:val="28"/>
                                <w:lang w:bidi="ar-JO"/>
                              </w:rPr>
                            </w:pPr>
                            <w:r w:rsidRPr="00943772">
                              <w:rPr>
                                <w:rFonts w:ascii="Arial" w:hAnsi="Arial" w:cs="Arial"/>
                                <w:b/>
                                <w:bCs/>
                                <w:color w:val="000000" w:themeColor="text1"/>
                                <w:sz w:val="28"/>
                                <w:szCs w:val="28"/>
                                <w:rtl/>
                                <w:lang w:bidi="ar-JO"/>
                              </w:rPr>
                              <w:t>انتشار الإنجيل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64C486" id="Rectangle 93" o:spid="_x0000_s1140" style="position:absolute;left:0;text-align:left;margin-left:0;margin-top:8pt;width:205pt;height:23pt;z-index:251754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" fillcolor="white [3212]" stroked="f">
                <v:shadow on="t" color="white [3212]" opacity="22937f" origin=",.5" offset="0,.63889mm"/>
                <v:textbox>
                  <w:txbxContent>
                    <w:p w14:paraId="2A0CE2A8" w14:textId="39566216" w:rsidR="00943772" w:rsidRPr="00943772" w:rsidRDefault="00943772" w:rsidP="00943772">
                      <w:pPr>
                        <w:jc w:val="center"/>
                        <w:rPr>
                          <w:rFonts w:ascii="Arial" w:hAnsi="Arial" w:cs="Arial"/>
                          <w:b/>
                          <w:bCs/>
                          <w:color w:val="000000" w:themeColor="text1"/>
                          <w:sz w:val="28"/>
                          <w:szCs w:val="28"/>
                          <w:lang w:bidi="ar-JO"/>
                        </w:rPr>
                      </w:pPr>
                      <w:r w:rsidRPr="00943772">
                        <w:rPr>
                          <w:rFonts w:ascii="Arial" w:hAnsi="Arial" w:cs="Arial"/>
                          <w:b/>
                          <w:bCs/>
                          <w:color w:val="000000" w:themeColor="text1"/>
                          <w:sz w:val="28"/>
                          <w:szCs w:val="28"/>
                          <w:rtl/>
                          <w:lang w:bidi="ar-JO"/>
                        </w:rPr>
                        <w:t>انتشار الإنجيل</w:t>
                      </w:r>
                    </w:p>
                  </w:txbxContent>
                </v:textbox>
                <w10:wrap anchorx="margin"/>
              </v:rect>
            </w:pict>
          </mc:Fallback>
        </mc:AlternateContent>
      </w:r>
      <w:r w:rsidR="00111A5D">
        <w:rPr>
          <w:rFonts w:ascii="Arial" w:hAnsi="Arial" w:cs="Arial"/>
          <w:noProof/>
          <w:sz w:val="20"/>
          <w:szCs w:val="16"/>
        </w:rPr>
        <w:drawing>
          <wp:anchor distT="0" distB="0" distL="114300" distR="114300" simplePos="0" relativeHeight="251659264" behindDoc="0" locked="0" layoutInCell="1" allowOverlap="1" wp14:anchorId="45798579" wp14:editId="6282292F">
            <wp:simplePos x="0" y="0"/>
            <wp:positionH relativeFrom="column">
              <wp:posOffset>-64168</wp:posOffset>
            </wp:positionH>
            <wp:positionV relativeFrom="paragraph">
              <wp:posOffset>98792</wp:posOffset>
            </wp:positionV>
            <wp:extent cx="6160168" cy="8401917"/>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7-08 at 5.37.32 PM.png"/>
                    <pic:cNvPicPr/>
                  </pic:nvPicPr>
                  <pic:blipFill>
                    <a:blip r:embed="rId17"/>
                    <a:stretch>
                      <a:fillRect/>
                    </a:stretch>
                  </pic:blipFill>
                  <pic:spPr>
                    <a:xfrm>
                      <a:off x="0" y="0"/>
                      <a:ext cx="6160168" cy="8401917"/>
                    </a:xfrm>
                    <a:prstGeom prst="rect">
                      <a:avLst/>
                    </a:prstGeom>
                  </pic:spPr>
                </pic:pic>
              </a:graphicData>
            </a:graphic>
            <wp14:sizeRelH relativeFrom="page">
              <wp14:pctWidth>0</wp14:pctWidth>
            </wp14:sizeRelH>
            <wp14:sizeRelV relativeFrom="page">
              <wp14:pctHeight>0</wp14:pctHeight>
            </wp14:sizeRelV>
          </wp:anchor>
        </w:drawing>
      </w:r>
    </w:p>
    <w:p w14:paraId="41C7010E" w14:textId="4656F2AD" w:rsidR="00111A5D" w:rsidRDefault="00111A5D" w:rsidP="00C57444">
      <w:pPr>
        <w:jc w:val="center"/>
        <w:rPr>
          <w:rFonts w:ascii="Arial" w:hAnsi="Arial" w:cs="Arial"/>
          <w:sz w:val="20"/>
          <w:szCs w:val="16"/>
        </w:rPr>
      </w:pPr>
    </w:p>
    <w:p w14:paraId="18D823A2" w14:textId="2C008709" w:rsidR="00DF4FD9" w:rsidRDefault="00632B6E"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90336" behindDoc="0" locked="0" layoutInCell="1" allowOverlap="1" wp14:anchorId="2B491CFE" wp14:editId="2A2F9CEB">
                <wp:simplePos x="0" y="0"/>
                <wp:positionH relativeFrom="column">
                  <wp:posOffset>4876800</wp:posOffset>
                </wp:positionH>
                <wp:positionV relativeFrom="paragraph">
                  <wp:posOffset>7632700</wp:posOffset>
                </wp:positionV>
                <wp:extent cx="488950" cy="228600"/>
                <wp:effectExtent l="57150" t="19050" r="63500" b="76200"/>
                <wp:wrapNone/>
                <wp:docPr id="2047270366" name="Rectangle 128"/>
                <wp:cNvGraphicFramePr/>
                <a:graphic xmlns:a="http://schemas.openxmlformats.org/drawingml/2006/main">
                  <a:graphicData uri="http://schemas.microsoft.com/office/word/2010/wordprocessingShape">
                    <wps:wsp>
                      <wps:cNvSpPr/>
                      <wps:spPr>
                        <a:xfrm>
                          <a:off x="0" y="0"/>
                          <a:ext cx="488950" cy="228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20C59B0" w14:textId="0ED67935" w:rsidR="00632B6E" w:rsidRPr="00632B6E" w:rsidRDefault="00632B6E" w:rsidP="00632B6E">
                            <w:pPr>
                              <w:jc w:val="center"/>
                              <w:rPr>
                                <w:b/>
                                <w:bCs/>
                                <w:color w:val="000000" w:themeColor="text1"/>
                                <w:sz w:val="14"/>
                                <w:szCs w:val="14"/>
                                <w:lang w:bidi="ar-JO"/>
                              </w:rPr>
                            </w:pPr>
                            <w:r w:rsidRPr="00632B6E">
                              <w:rPr>
                                <w:rFonts w:hint="cs"/>
                                <w:b/>
                                <w:bCs/>
                                <w:color w:val="000000" w:themeColor="text1"/>
                                <w:sz w:val="14"/>
                                <w:szCs w:val="14"/>
                                <w:rtl/>
                                <w:lang w:bidi="ar-JO"/>
                              </w:rPr>
                              <w:t>سيراكوس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491CFE" id="Rectangle 128" o:spid="_x0000_s1141" style="position:absolute;left:0;text-align:left;margin-left:384pt;margin-top:601pt;width:38.5pt;height:18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" fillcolor="white [3212]" stroked="f">
                <v:shadow on="t" color="white [3212]" opacity="22937f" origin=",.5" offset="0,.63889mm"/>
                <v:textbox>
                  <w:txbxContent>
                    <w:p w14:paraId="720C59B0" w14:textId="0ED67935" w:rsidR="00632B6E" w:rsidRPr="00632B6E" w:rsidRDefault="00632B6E" w:rsidP="00632B6E">
                      <w:pPr>
                        <w:jc w:val="center"/>
                        <w:rPr>
                          <w:b/>
                          <w:bCs/>
                          <w:color w:val="000000" w:themeColor="text1"/>
                          <w:sz w:val="14"/>
                          <w:szCs w:val="14"/>
                          <w:lang w:bidi="ar-JO"/>
                        </w:rPr>
                      </w:pPr>
                      <w:r w:rsidRPr="00632B6E">
                        <w:rPr>
                          <w:rFonts w:hint="cs"/>
                          <w:b/>
                          <w:bCs/>
                          <w:color w:val="000000" w:themeColor="text1"/>
                          <w:sz w:val="14"/>
                          <w:szCs w:val="14"/>
                          <w:rtl/>
                          <w:lang w:bidi="ar-JO"/>
                        </w:rPr>
                        <w:t>سيراكوس</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789312" behindDoc="0" locked="0" layoutInCell="1" allowOverlap="1" wp14:anchorId="5E44CDDE" wp14:editId="66D8E755">
                <wp:simplePos x="0" y="0"/>
                <wp:positionH relativeFrom="column">
                  <wp:posOffset>5080000</wp:posOffset>
                </wp:positionH>
                <wp:positionV relativeFrom="paragraph">
                  <wp:posOffset>7296150</wp:posOffset>
                </wp:positionV>
                <wp:extent cx="463550" cy="215900"/>
                <wp:effectExtent l="57150" t="19050" r="50800" b="69850"/>
                <wp:wrapNone/>
                <wp:docPr id="1807680703" name="Rectangle 127"/>
                <wp:cNvGraphicFramePr/>
                <a:graphic xmlns:a="http://schemas.openxmlformats.org/drawingml/2006/main">
                  <a:graphicData uri="http://schemas.microsoft.com/office/word/2010/wordprocessingShape">
                    <wps:wsp>
                      <wps:cNvSpPr/>
                      <wps:spPr>
                        <a:xfrm>
                          <a:off x="0" y="0"/>
                          <a:ext cx="463550"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0E9E2F" w14:textId="03A959F1" w:rsidR="00632B6E" w:rsidRPr="00632B6E" w:rsidRDefault="00632B6E" w:rsidP="00632B6E">
                            <w:pPr>
                              <w:jc w:val="center"/>
                              <w:rPr>
                                <w:b/>
                                <w:bCs/>
                                <w:color w:val="000000" w:themeColor="text1"/>
                                <w:sz w:val="14"/>
                                <w:szCs w:val="14"/>
                                <w:lang w:bidi="ar-JO"/>
                              </w:rPr>
                            </w:pPr>
                            <w:r w:rsidRPr="00632B6E">
                              <w:rPr>
                                <w:rFonts w:hint="cs"/>
                                <w:b/>
                                <w:bCs/>
                                <w:color w:val="000000" w:themeColor="text1"/>
                                <w:sz w:val="14"/>
                                <w:szCs w:val="14"/>
                                <w:rtl/>
                                <w:lang w:bidi="ar-JO"/>
                              </w:rPr>
                              <w:t>ريجيوم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44CDDE" id="Rectangle 127" o:spid="_x0000_s1142" style="position:absolute;left:0;text-align:left;margin-left:400pt;margin-top:574.5pt;width:36.5pt;height:17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" fillcolor="white [3212]" stroked="f">
                <v:shadow on="t" color="white [3212]" opacity="22937f" origin=",.5" offset="0,.63889mm"/>
                <v:textbox>
                  <w:txbxContent>
                    <w:p w14:paraId="0C0E9E2F" w14:textId="03A959F1" w:rsidR="00632B6E" w:rsidRPr="00632B6E" w:rsidRDefault="00632B6E" w:rsidP="00632B6E">
                      <w:pPr>
                        <w:jc w:val="center"/>
                        <w:rPr>
                          <w:b/>
                          <w:bCs/>
                          <w:color w:val="000000" w:themeColor="text1"/>
                          <w:sz w:val="14"/>
                          <w:szCs w:val="14"/>
                          <w:lang w:bidi="ar-JO"/>
                        </w:rPr>
                      </w:pPr>
                      <w:r w:rsidRPr="00632B6E">
                        <w:rPr>
                          <w:rFonts w:hint="cs"/>
                          <w:b/>
                          <w:bCs/>
                          <w:color w:val="000000" w:themeColor="text1"/>
                          <w:sz w:val="14"/>
                          <w:szCs w:val="14"/>
                          <w:rtl/>
                          <w:lang w:bidi="ar-JO"/>
                        </w:rPr>
                        <w:t>ريجيوم</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8288" behindDoc="0" locked="0" layoutInCell="1" allowOverlap="1" wp14:anchorId="77B3CC7C" wp14:editId="3D00E834">
                <wp:simplePos x="0" y="0"/>
                <wp:positionH relativeFrom="column">
                  <wp:posOffset>4546600</wp:posOffset>
                </wp:positionH>
                <wp:positionV relativeFrom="paragraph">
                  <wp:posOffset>6337300</wp:posOffset>
                </wp:positionV>
                <wp:extent cx="412750" cy="222250"/>
                <wp:effectExtent l="57150" t="19050" r="63500" b="82550"/>
                <wp:wrapNone/>
                <wp:docPr id="599344827" name="Rectangle 126"/>
                <wp:cNvGraphicFramePr/>
                <a:graphic xmlns:a="http://schemas.openxmlformats.org/drawingml/2006/main">
                  <a:graphicData uri="http://schemas.microsoft.com/office/word/2010/wordprocessingShape">
                    <wps:wsp>
                      <wps:cNvSpPr/>
                      <wps:spPr>
                        <a:xfrm>
                          <a:off x="0" y="0"/>
                          <a:ext cx="412750" cy="222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97E6D7" w14:textId="1149E9CA"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بوتيول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3CC7C" id="Rectangle 126" o:spid="_x0000_s1143" style="position:absolute;left:0;text-align:left;margin-left:358pt;margin-top:499pt;width:32.5pt;height:1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" fillcolor="white [3212]" stroked="f">
                <v:shadow on="t" color="white [3212]" opacity="22937f" origin=",.5" offset="0,.63889mm"/>
                <v:textbox>
                  <w:txbxContent>
                    <w:p w14:paraId="6097E6D7" w14:textId="1149E9CA"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بوتيول</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7264" behindDoc="0" locked="0" layoutInCell="1" allowOverlap="1" wp14:anchorId="2EA78580" wp14:editId="0AC4DA8C">
                <wp:simplePos x="0" y="0"/>
                <wp:positionH relativeFrom="column">
                  <wp:posOffset>4235450</wp:posOffset>
                </wp:positionH>
                <wp:positionV relativeFrom="paragraph">
                  <wp:posOffset>6019800</wp:posOffset>
                </wp:positionV>
                <wp:extent cx="336550" cy="209550"/>
                <wp:effectExtent l="57150" t="19050" r="63500" b="76200"/>
                <wp:wrapNone/>
                <wp:docPr id="505558948" name="Rectangle 125"/>
                <wp:cNvGraphicFramePr/>
                <a:graphic xmlns:a="http://schemas.openxmlformats.org/drawingml/2006/main">
                  <a:graphicData uri="http://schemas.microsoft.com/office/word/2010/wordprocessingShape">
                    <wps:wsp>
                      <wps:cNvSpPr/>
                      <wps:spPr>
                        <a:xfrm>
                          <a:off x="0" y="0"/>
                          <a:ext cx="336550" cy="209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59CA3F" w14:textId="6896316C"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روما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78580" id="Rectangle 125" o:spid="_x0000_s1144" style="position:absolute;left:0;text-align:left;margin-left:333.5pt;margin-top:474pt;width:26.5pt;height:16.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" fillcolor="white [3212]" stroked="f">
                <v:shadow on="t" color="white [3212]" opacity="22937f" origin=",.5" offset="0,.63889mm"/>
                <v:textbox>
                  <w:txbxContent>
                    <w:p w14:paraId="6059CA3F" w14:textId="6896316C"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روما</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6240" behindDoc="0" locked="0" layoutInCell="1" allowOverlap="1" wp14:anchorId="7347BDE8" wp14:editId="22F7780A">
                <wp:simplePos x="0" y="0"/>
                <wp:positionH relativeFrom="column">
                  <wp:posOffset>4064000</wp:posOffset>
                </wp:positionH>
                <wp:positionV relativeFrom="paragraph">
                  <wp:posOffset>5461000</wp:posOffset>
                </wp:positionV>
                <wp:extent cx="558800" cy="546100"/>
                <wp:effectExtent l="57150" t="19050" r="50800" b="82550"/>
                <wp:wrapNone/>
                <wp:docPr id="407117236" name="Rectangle 124"/>
                <wp:cNvGraphicFramePr/>
                <a:graphic xmlns:a="http://schemas.openxmlformats.org/drawingml/2006/main">
                  <a:graphicData uri="http://schemas.microsoft.com/office/word/2010/wordprocessingShape">
                    <wps:wsp>
                      <wps:cNvSpPr/>
                      <wps:spPr>
                        <a:xfrm>
                          <a:off x="0" y="0"/>
                          <a:ext cx="558800" cy="5461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B89EF55" w14:textId="7D7C5FB8" w:rsidR="00B07884" w:rsidRPr="00B07884" w:rsidRDefault="00B07884" w:rsidP="00B07884">
                            <w:pPr>
                              <w:jc w:val="center"/>
                              <w:rPr>
                                <w:b/>
                                <w:bCs/>
                                <w:color w:val="000000" w:themeColor="text1"/>
                                <w:rtl/>
                                <w:lang w:bidi="ar-JO"/>
                              </w:rPr>
                            </w:pPr>
                            <w:r w:rsidRPr="00B07884">
                              <w:rPr>
                                <w:rFonts w:hint="cs"/>
                                <w:b/>
                                <w:bCs/>
                                <w:color w:val="000000" w:themeColor="text1"/>
                                <w:rtl/>
                                <w:lang w:bidi="ar-JO"/>
                              </w:rPr>
                              <w:t>5.</w:t>
                            </w:r>
                          </w:p>
                          <w:p w14:paraId="3526019D" w14:textId="48C3B287" w:rsidR="00B07884" w:rsidRPr="00B07884" w:rsidRDefault="00B07884" w:rsidP="00B07884">
                            <w:pPr>
                              <w:jc w:val="center"/>
                              <w:rPr>
                                <w:b/>
                                <w:bCs/>
                                <w:color w:val="000000" w:themeColor="text1"/>
                                <w:sz w:val="14"/>
                                <w:szCs w:val="14"/>
                                <w:rtl/>
                                <w:lang w:bidi="ar-JO"/>
                              </w:rPr>
                            </w:pPr>
                            <w:r w:rsidRPr="00B07884">
                              <w:rPr>
                                <w:rFonts w:hint="cs"/>
                                <w:b/>
                                <w:bCs/>
                                <w:color w:val="000000" w:themeColor="text1"/>
                                <w:sz w:val="14"/>
                                <w:szCs w:val="14"/>
                                <w:rtl/>
                                <w:lang w:bidi="ar-JO"/>
                              </w:rPr>
                              <w:t>بحلول 60م</w:t>
                            </w:r>
                          </w:p>
                          <w:p w14:paraId="49B19079" w14:textId="35940A9D"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رحلة بولس إلى روما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47BDE8" id="Rectangle 124" o:spid="_x0000_s1145" style="position:absolute;left:0;text-align:left;margin-left:320pt;margin-top:430pt;width:44pt;height:43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" fillcolor="white [3212]" stroked="f">
                <v:shadow on="t" color="white [3212]" opacity="22937f" origin=",.5" offset="0,.63889mm"/>
                <v:textbox>
                  <w:txbxContent>
                    <w:p w14:paraId="7B89EF55" w14:textId="7D7C5FB8" w:rsidR="00B07884" w:rsidRPr="00B07884" w:rsidRDefault="00B07884" w:rsidP="00B07884">
                      <w:pPr>
                        <w:jc w:val="center"/>
                        <w:rPr>
                          <w:b/>
                          <w:bCs/>
                          <w:color w:val="000000" w:themeColor="text1"/>
                          <w:rtl/>
                          <w:lang w:bidi="ar-JO"/>
                        </w:rPr>
                      </w:pPr>
                      <w:r w:rsidRPr="00B07884">
                        <w:rPr>
                          <w:rFonts w:hint="cs"/>
                          <w:b/>
                          <w:bCs/>
                          <w:color w:val="000000" w:themeColor="text1"/>
                          <w:rtl/>
                          <w:lang w:bidi="ar-JO"/>
                        </w:rPr>
                        <w:t>5.</w:t>
                      </w:r>
                    </w:p>
                    <w:p w14:paraId="3526019D" w14:textId="48C3B287" w:rsidR="00B07884" w:rsidRPr="00B07884" w:rsidRDefault="00B07884" w:rsidP="00B07884">
                      <w:pPr>
                        <w:jc w:val="center"/>
                        <w:rPr>
                          <w:b/>
                          <w:bCs/>
                          <w:color w:val="000000" w:themeColor="text1"/>
                          <w:sz w:val="14"/>
                          <w:szCs w:val="14"/>
                          <w:rtl/>
                          <w:lang w:bidi="ar-JO"/>
                        </w:rPr>
                      </w:pPr>
                      <w:r w:rsidRPr="00B07884">
                        <w:rPr>
                          <w:rFonts w:hint="cs"/>
                          <w:b/>
                          <w:bCs/>
                          <w:color w:val="000000" w:themeColor="text1"/>
                          <w:sz w:val="14"/>
                          <w:szCs w:val="14"/>
                          <w:rtl/>
                          <w:lang w:bidi="ar-JO"/>
                        </w:rPr>
                        <w:t>بحلول 60م</w:t>
                      </w:r>
                    </w:p>
                    <w:p w14:paraId="49B19079" w14:textId="35940A9D"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رحلة بولس إلى روما</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5216" behindDoc="0" locked="0" layoutInCell="1" allowOverlap="1" wp14:anchorId="61241EBE" wp14:editId="7EA9123B">
                <wp:simplePos x="0" y="0"/>
                <wp:positionH relativeFrom="column">
                  <wp:posOffset>2787650</wp:posOffset>
                </wp:positionH>
                <wp:positionV relativeFrom="paragraph">
                  <wp:posOffset>7435850</wp:posOffset>
                </wp:positionV>
                <wp:extent cx="355600" cy="209550"/>
                <wp:effectExtent l="57150" t="19050" r="63500" b="76200"/>
                <wp:wrapNone/>
                <wp:docPr id="941955329" name="Rectangle 123"/>
                <wp:cNvGraphicFramePr/>
                <a:graphic xmlns:a="http://schemas.openxmlformats.org/drawingml/2006/main">
                  <a:graphicData uri="http://schemas.microsoft.com/office/word/2010/wordprocessingShape">
                    <wps:wsp>
                      <wps:cNvSpPr/>
                      <wps:spPr>
                        <a:xfrm>
                          <a:off x="0" y="0"/>
                          <a:ext cx="355600" cy="209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845A593" w14:textId="044ECC02"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كريت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241EBE" id="Rectangle 123" o:spid="_x0000_s1146" style="position:absolute;left:0;text-align:left;margin-left:219.5pt;margin-top:585.5pt;width:28pt;height:16.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" fillcolor="white [3212]" stroked="f">
                <v:shadow on="t" color="white [3212]" opacity="22937f" origin=",.5" offset="0,.63889mm"/>
                <v:textbox>
                  <w:txbxContent>
                    <w:p w14:paraId="7845A593" w14:textId="044ECC02"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كريت</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4192" behindDoc="0" locked="0" layoutInCell="1" allowOverlap="1" wp14:anchorId="283A588D" wp14:editId="5AAB0B89">
                <wp:simplePos x="0" y="0"/>
                <wp:positionH relativeFrom="column">
                  <wp:posOffset>3060700</wp:posOffset>
                </wp:positionH>
                <wp:positionV relativeFrom="paragraph">
                  <wp:posOffset>6527800</wp:posOffset>
                </wp:positionV>
                <wp:extent cx="381000" cy="215900"/>
                <wp:effectExtent l="57150" t="19050" r="57150" b="69850"/>
                <wp:wrapNone/>
                <wp:docPr id="1974507865" name="Rectangle 122"/>
                <wp:cNvGraphicFramePr/>
                <a:graphic xmlns:a="http://schemas.openxmlformats.org/drawingml/2006/main">
                  <a:graphicData uri="http://schemas.microsoft.com/office/word/2010/wordprocessingShape">
                    <wps:wsp>
                      <wps:cNvSpPr/>
                      <wps:spPr>
                        <a:xfrm>
                          <a:off x="0" y="0"/>
                          <a:ext cx="381000"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B72592C" w14:textId="3F5CC2C8"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أفسس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A588D" id="Rectangle 122" o:spid="_x0000_s1147" style="position:absolute;left:0;text-align:left;margin-left:241pt;margin-top:514pt;width:30pt;height:17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" fillcolor="white [3212]" stroked="f">
                <v:shadow on="t" color="white [3212]" opacity="22937f" origin=",.5" offset="0,.63889mm"/>
                <v:textbox>
                  <w:txbxContent>
                    <w:p w14:paraId="5B72592C" w14:textId="3F5CC2C8"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أفسس</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3168" behindDoc="0" locked="0" layoutInCell="1" allowOverlap="1" wp14:anchorId="779DA186" wp14:editId="6EE66B05">
                <wp:simplePos x="0" y="0"/>
                <wp:positionH relativeFrom="column">
                  <wp:posOffset>2051050</wp:posOffset>
                </wp:positionH>
                <wp:positionV relativeFrom="paragraph">
                  <wp:posOffset>6457950</wp:posOffset>
                </wp:positionV>
                <wp:extent cx="311150" cy="196850"/>
                <wp:effectExtent l="57150" t="19050" r="50800" b="69850"/>
                <wp:wrapNone/>
                <wp:docPr id="2091727248" name="Rectangle 121"/>
                <wp:cNvGraphicFramePr/>
                <a:graphic xmlns:a="http://schemas.openxmlformats.org/drawingml/2006/main">
                  <a:graphicData uri="http://schemas.microsoft.com/office/word/2010/wordprocessingShape">
                    <wps:wsp>
                      <wps:cNvSpPr/>
                      <wps:spPr>
                        <a:xfrm>
                          <a:off x="0" y="0"/>
                          <a:ext cx="311150" cy="196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F3D5FE" w14:textId="0FBABA00"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أثينا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DA186" id="Rectangle 121" o:spid="_x0000_s1148" style="position:absolute;left:0;text-align:left;margin-left:161.5pt;margin-top:508.5pt;width:24.5pt;height:15.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" fillcolor="white [3212]" stroked="f">
                <v:shadow on="t" color="white [3212]" opacity="22937f" origin=",.5" offset="0,.63889mm"/>
                <v:textbox>
                  <w:txbxContent>
                    <w:p w14:paraId="30F3D5FE" w14:textId="0FBABA00"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أثينا</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2144" behindDoc="0" locked="0" layoutInCell="1" allowOverlap="1" wp14:anchorId="4C3C554B" wp14:editId="18A4A05F">
                <wp:simplePos x="0" y="0"/>
                <wp:positionH relativeFrom="column">
                  <wp:posOffset>1441450</wp:posOffset>
                </wp:positionH>
                <wp:positionV relativeFrom="paragraph">
                  <wp:posOffset>6572250</wp:posOffset>
                </wp:positionV>
                <wp:extent cx="482600" cy="228600"/>
                <wp:effectExtent l="57150" t="19050" r="50800" b="76200"/>
                <wp:wrapNone/>
                <wp:docPr id="1689170231" name="Rectangle 120"/>
                <wp:cNvGraphicFramePr/>
                <a:graphic xmlns:a="http://schemas.openxmlformats.org/drawingml/2006/main">
                  <a:graphicData uri="http://schemas.microsoft.com/office/word/2010/wordprocessingShape">
                    <wps:wsp>
                      <wps:cNvSpPr/>
                      <wps:spPr>
                        <a:xfrm>
                          <a:off x="0" y="0"/>
                          <a:ext cx="482600" cy="228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1FA1BC0" w14:textId="1925C336"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كورنثوس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C554B" id="Rectangle 120" o:spid="_x0000_s1149" style="position:absolute;left:0;text-align:left;margin-left:113.5pt;margin-top:517.5pt;width:38pt;height:18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" fillcolor="white [3212]" stroked="f">
                <v:shadow on="t" color="white [3212]" opacity="22937f" origin=",.5" offset="0,.63889mm"/>
                <v:textbox>
                  <w:txbxContent>
                    <w:p w14:paraId="21FA1BC0" w14:textId="1925C336"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كورنثوس</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1120" behindDoc="0" locked="0" layoutInCell="1" allowOverlap="1" wp14:anchorId="276629B6" wp14:editId="7FA3B291">
                <wp:simplePos x="0" y="0"/>
                <wp:positionH relativeFrom="column">
                  <wp:posOffset>3073400</wp:posOffset>
                </wp:positionH>
                <wp:positionV relativeFrom="paragraph">
                  <wp:posOffset>5791200</wp:posOffset>
                </wp:positionV>
                <wp:extent cx="400050" cy="196850"/>
                <wp:effectExtent l="57150" t="19050" r="57150" b="69850"/>
                <wp:wrapNone/>
                <wp:docPr id="1294636472" name="Rectangle 119"/>
                <wp:cNvGraphicFramePr/>
                <a:graphic xmlns:a="http://schemas.openxmlformats.org/drawingml/2006/main">
                  <a:graphicData uri="http://schemas.microsoft.com/office/word/2010/wordprocessingShape">
                    <wps:wsp>
                      <wps:cNvSpPr/>
                      <wps:spPr>
                        <a:xfrm>
                          <a:off x="0" y="0"/>
                          <a:ext cx="400050" cy="196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AEA1F9" w14:textId="17C6D4DF"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ترواس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629B6" id="Rectangle 119" o:spid="_x0000_s1150" style="position:absolute;left:0;text-align:left;margin-left:242pt;margin-top:456pt;width:31.5pt;height:15.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" fillcolor="white [3212]" stroked="f">
                <v:shadow on="t" color="white [3212]" opacity="22937f" origin=",.5" offset="0,.63889mm"/>
                <v:textbox>
                  <w:txbxContent>
                    <w:p w14:paraId="43AEA1F9" w14:textId="17C6D4DF"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ترواس</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80096" behindDoc="0" locked="0" layoutInCell="1" allowOverlap="1" wp14:anchorId="53DC85B8" wp14:editId="460664A7">
                <wp:simplePos x="0" y="0"/>
                <wp:positionH relativeFrom="column">
                  <wp:posOffset>2051050</wp:posOffset>
                </wp:positionH>
                <wp:positionV relativeFrom="paragraph">
                  <wp:posOffset>5264150</wp:posOffset>
                </wp:positionV>
                <wp:extent cx="374650" cy="196850"/>
                <wp:effectExtent l="57150" t="19050" r="63500" b="69850"/>
                <wp:wrapNone/>
                <wp:docPr id="555525336" name="Rectangle 118"/>
                <wp:cNvGraphicFramePr/>
                <a:graphic xmlns:a="http://schemas.openxmlformats.org/drawingml/2006/main">
                  <a:graphicData uri="http://schemas.microsoft.com/office/word/2010/wordprocessingShape">
                    <wps:wsp>
                      <wps:cNvSpPr/>
                      <wps:spPr>
                        <a:xfrm>
                          <a:off x="0" y="0"/>
                          <a:ext cx="374650" cy="196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373AEF" w14:textId="7807D79E"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فيلبي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DC85B8" id="Rectangle 118" o:spid="_x0000_s1151" style="position:absolute;left:0;text-align:left;margin-left:161.5pt;margin-top:414.5pt;width:29.5pt;height:15.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5fiOsAIAAPs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" fillcolor="white [3212]" stroked="f">
                <v:shadow on="t" color="white [3212]" opacity="22937f" origin=",.5" offset="0,.63889mm"/>
                <v:textbox>
                  <w:txbxContent>
                    <w:p w14:paraId="71373AEF" w14:textId="7807D79E" w:rsidR="00B07884" w:rsidRPr="00B07884" w:rsidRDefault="00B07884" w:rsidP="00B07884">
                      <w:pPr>
                        <w:jc w:val="center"/>
                        <w:rPr>
                          <w:b/>
                          <w:bCs/>
                          <w:color w:val="000000" w:themeColor="text1"/>
                          <w:sz w:val="14"/>
                          <w:szCs w:val="14"/>
                          <w:lang w:bidi="ar-JO"/>
                        </w:rPr>
                      </w:pPr>
                      <w:r w:rsidRPr="00B07884">
                        <w:rPr>
                          <w:rFonts w:hint="cs"/>
                          <w:b/>
                          <w:bCs/>
                          <w:color w:val="000000" w:themeColor="text1"/>
                          <w:sz w:val="14"/>
                          <w:szCs w:val="14"/>
                          <w:rtl/>
                          <w:lang w:bidi="ar-JO"/>
                        </w:rPr>
                        <w:t>فيلبي</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79072" behindDoc="0" locked="0" layoutInCell="1" allowOverlap="1" wp14:anchorId="2E0FC0E1" wp14:editId="7E503DCB">
                <wp:simplePos x="0" y="0"/>
                <wp:positionH relativeFrom="column">
                  <wp:posOffset>1466850</wp:posOffset>
                </wp:positionH>
                <wp:positionV relativeFrom="paragraph">
                  <wp:posOffset>5283200</wp:posOffset>
                </wp:positionV>
                <wp:extent cx="552450" cy="330200"/>
                <wp:effectExtent l="57150" t="19050" r="57150" b="69850"/>
                <wp:wrapNone/>
                <wp:docPr id="2040569267" name="Rectangle 117"/>
                <wp:cNvGraphicFramePr/>
                <a:graphic xmlns:a="http://schemas.openxmlformats.org/drawingml/2006/main">
                  <a:graphicData uri="http://schemas.microsoft.com/office/word/2010/wordprocessingShape">
                    <wps:wsp>
                      <wps:cNvSpPr/>
                      <wps:spPr>
                        <a:xfrm>
                          <a:off x="0" y="0"/>
                          <a:ext cx="552450" cy="330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869C9A2" w14:textId="4E7BD565" w:rsidR="00B07884" w:rsidRPr="00B07884" w:rsidRDefault="00B07884" w:rsidP="00B07884">
                            <w:pPr>
                              <w:jc w:val="center"/>
                              <w:rPr>
                                <w:b/>
                                <w:bCs/>
                                <w:color w:val="000000" w:themeColor="text1"/>
                                <w:sz w:val="13"/>
                                <w:szCs w:val="13"/>
                                <w:rtl/>
                                <w:lang w:bidi="ar-JO"/>
                              </w:rPr>
                            </w:pPr>
                            <w:r w:rsidRPr="00B07884">
                              <w:rPr>
                                <w:rFonts w:hint="cs"/>
                                <w:b/>
                                <w:bCs/>
                                <w:color w:val="000000" w:themeColor="text1"/>
                                <w:sz w:val="13"/>
                                <w:szCs w:val="13"/>
                                <w:rtl/>
                                <w:lang w:bidi="ar-JO"/>
                              </w:rPr>
                              <w:t>تسالونيكي</w:t>
                            </w:r>
                          </w:p>
                          <w:p w14:paraId="457BCD1C" w14:textId="25563054" w:rsidR="00B07884" w:rsidRPr="00B07884" w:rsidRDefault="00B07884" w:rsidP="00B07884">
                            <w:pPr>
                              <w:jc w:val="center"/>
                              <w:rPr>
                                <w:b/>
                                <w:bCs/>
                                <w:color w:val="000000" w:themeColor="text1"/>
                                <w:sz w:val="13"/>
                                <w:szCs w:val="13"/>
                                <w:lang w:bidi="ar-JO"/>
                              </w:rPr>
                            </w:pPr>
                            <w:r w:rsidRPr="00B07884">
                              <w:rPr>
                                <w:rFonts w:hint="cs"/>
                                <w:b/>
                                <w:bCs/>
                                <w:color w:val="000000" w:themeColor="text1"/>
                                <w:sz w:val="13"/>
                                <w:szCs w:val="13"/>
                                <w:rtl/>
                                <w:lang w:bidi="ar-JO"/>
                              </w:rPr>
                              <w:t>بيرية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0FC0E1" id="Rectangle 117" o:spid="_x0000_s1152" style="position:absolute;left:0;text-align:left;margin-left:115.5pt;margin-top:416pt;width:43.5pt;height:2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" fillcolor="white [3212]" stroked="f">
                <v:shadow on="t" color="white [3212]" opacity="22937f" origin=",.5" offset="0,.63889mm"/>
                <v:textbox>
                  <w:txbxContent>
                    <w:p w14:paraId="2869C9A2" w14:textId="4E7BD565" w:rsidR="00B07884" w:rsidRPr="00B07884" w:rsidRDefault="00B07884" w:rsidP="00B07884">
                      <w:pPr>
                        <w:jc w:val="center"/>
                        <w:rPr>
                          <w:b/>
                          <w:bCs/>
                          <w:color w:val="000000" w:themeColor="text1"/>
                          <w:sz w:val="13"/>
                          <w:szCs w:val="13"/>
                          <w:rtl/>
                          <w:lang w:bidi="ar-JO"/>
                        </w:rPr>
                      </w:pPr>
                      <w:r w:rsidRPr="00B07884">
                        <w:rPr>
                          <w:rFonts w:hint="cs"/>
                          <w:b/>
                          <w:bCs/>
                          <w:color w:val="000000" w:themeColor="text1"/>
                          <w:sz w:val="13"/>
                          <w:szCs w:val="13"/>
                          <w:rtl/>
                          <w:lang w:bidi="ar-JO"/>
                        </w:rPr>
                        <w:t>تسالونيكي</w:t>
                      </w:r>
                    </w:p>
                    <w:p w14:paraId="457BCD1C" w14:textId="25563054" w:rsidR="00B07884" w:rsidRPr="00B07884" w:rsidRDefault="00B07884" w:rsidP="00B07884">
                      <w:pPr>
                        <w:jc w:val="center"/>
                        <w:rPr>
                          <w:b/>
                          <w:bCs/>
                          <w:color w:val="000000" w:themeColor="text1"/>
                          <w:sz w:val="13"/>
                          <w:szCs w:val="13"/>
                          <w:lang w:bidi="ar-JO"/>
                        </w:rPr>
                      </w:pPr>
                      <w:r w:rsidRPr="00B07884">
                        <w:rPr>
                          <w:rFonts w:hint="cs"/>
                          <w:b/>
                          <w:bCs/>
                          <w:color w:val="000000" w:themeColor="text1"/>
                          <w:sz w:val="13"/>
                          <w:szCs w:val="13"/>
                          <w:rtl/>
                          <w:lang w:bidi="ar-JO"/>
                        </w:rPr>
                        <w:t>بيرية</w:t>
                      </w:r>
                    </w:p>
                  </w:txbxContent>
                </v:textbox>
              </v:rect>
            </w:pict>
          </mc:Fallback>
        </mc:AlternateContent>
      </w:r>
      <w:r w:rsidR="00B07884">
        <w:rPr>
          <w:rFonts w:ascii="Arial" w:hAnsi="Arial" w:cs="Arial"/>
          <w:noProof/>
          <w:sz w:val="20"/>
          <w:szCs w:val="16"/>
        </w:rPr>
        <mc:AlternateContent>
          <mc:Choice Requires="wps">
            <w:drawing>
              <wp:anchor distT="0" distB="0" distL="114300" distR="114300" simplePos="0" relativeHeight="251778048" behindDoc="0" locked="0" layoutInCell="1" allowOverlap="1" wp14:anchorId="2D07A34A" wp14:editId="675FA0DC">
                <wp:simplePos x="0" y="0"/>
                <wp:positionH relativeFrom="column">
                  <wp:posOffset>1371600</wp:posOffset>
                </wp:positionH>
                <wp:positionV relativeFrom="paragraph">
                  <wp:posOffset>5626100</wp:posOffset>
                </wp:positionV>
                <wp:extent cx="698500" cy="571500"/>
                <wp:effectExtent l="57150" t="19050" r="63500" b="76200"/>
                <wp:wrapNone/>
                <wp:docPr id="1397057463" name="Rectangle 116"/>
                <wp:cNvGraphicFramePr/>
                <a:graphic xmlns:a="http://schemas.openxmlformats.org/drawingml/2006/main">
                  <a:graphicData uri="http://schemas.microsoft.com/office/word/2010/wordprocessingShape">
                    <wps:wsp>
                      <wps:cNvSpPr/>
                      <wps:spPr>
                        <a:xfrm>
                          <a:off x="0" y="0"/>
                          <a:ext cx="698500" cy="571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B5EDBA" w14:textId="31E5AA5A" w:rsidR="00B07884" w:rsidRPr="00B07884" w:rsidRDefault="00B07884" w:rsidP="00B07884">
                            <w:pPr>
                              <w:jc w:val="center"/>
                              <w:rPr>
                                <w:b/>
                                <w:bCs/>
                                <w:color w:val="000000" w:themeColor="text1"/>
                                <w:sz w:val="16"/>
                                <w:szCs w:val="16"/>
                                <w:rtl/>
                                <w:lang w:bidi="ar-JO"/>
                              </w:rPr>
                            </w:pPr>
                            <w:r w:rsidRPr="00B07884">
                              <w:rPr>
                                <w:rFonts w:hint="cs"/>
                                <w:b/>
                                <w:bCs/>
                                <w:color w:val="000000" w:themeColor="text1"/>
                                <w:sz w:val="16"/>
                                <w:szCs w:val="16"/>
                                <w:rtl/>
                                <w:lang w:bidi="ar-JO"/>
                              </w:rPr>
                              <w:t>4.</w:t>
                            </w:r>
                          </w:p>
                          <w:p w14:paraId="6F00294B" w14:textId="377C98CA" w:rsidR="00B07884" w:rsidRPr="00B07884" w:rsidRDefault="00B07884" w:rsidP="00B07884">
                            <w:pPr>
                              <w:jc w:val="center"/>
                              <w:rPr>
                                <w:b/>
                                <w:bCs/>
                                <w:color w:val="000000" w:themeColor="text1"/>
                                <w:sz w:val="12"/>
                                <w:szCs w:val="12"/>
                                <w:rtl/>
                                <w:lang w:bidi="ar-JO"/>
                              </w:rPr>
                            </w:pPr>
                            <w:r w:rsidRPr="00B07884">
                              <w:rPr>
                                <w:rFonts w:hint="cs"/>
                                <w:b/>
                                <w:bCs/>
                                <w:color w:val="000000" w:themeColor="text1"/>
                                <w:sz w:val="12"/>
                                <w:szCs w:val="12"/>
                                <w:rtl/>
                                <w:lang w:bidi="ar-JO"/>
                              </w:rPr>
                              <w:t>بحلول 52م</w:t>
                            </w:r>
                          </w:p>
                          <w:p w14:paraId="53A1ABAF" w14:textId="430E8741" w:rsidR="00B07884" w:rsidRPr="00B07884" w:rsidRDefault="00B07884" w:rsidP="00B07884">
                            <w:pPr>
                              <w:jc w:val="center"/>
                              <w:rPr>
                                <w:b/>
                                <w:bCs/>
                                <w:color w:val="000000" w:themeColor="text1"/>
                                <w:sz w:val="12"/>
                                <w:szCs w:val="12"/>
                                <w:lang w:bidi="ar-JO"/>
                              </w:rPr>
                            </w:pPr>
                            <w:r w:rsidRPr="00B07884">
                              <w:rPr>
                                <w:rFonts w:hint="cs"/>
                                <w:b/>
                                <w:bCs/>
                                <w:color w:val="000000" w:themeColor="text1"/>
                                <w:sz w:val="12"/>
                                <w:szCs w:val="12"/>
                                <w:rtl/>
                                <w:lang w:bidi="ar-JO"/>
                              </w:rPr>
                              <w:t>رحلات بولس التبشيرية الثانية والثالثة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7A34A" id="Rectangle 116" o:spid="_x0000_s1153" style="position:absolute;left:0;text-align:left;margin-left:108pt;margin-top:443pt;width:55pt;height: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" fillcolor="white [3212]" stroked="f">
                <v:shadow on="t" color="white [3212]" opacity="22937f" origin=",.5" offset="0,.63889mm"/>
                <v:textbox>
                  <w:txbxContent>
                    <w:p w14:paraId="3EB5EDBA" w14:textId="31E5AA5A" w:rsidR="00B07884" w:rsidRPr="00B07884" w:rsidRDefault="00B07884" w:rsidP="00B07884">
                      <w:pPr>
                        <w:jc w:val="center"/>
                        <w:rPr>
                          <w:b/>
                          <w:bCs/>
                          <w:color w:val="000000" w:themeColor="text1"/>
                          <w:sz w:val="16"/>
                          <w:szCs w:val="16"/>
                          <w:rtl/>
                          <w:lang w:bidi="ar-JO"/>
                        </w:rPr>
                      </w:pPr>
                      <w:r w:rsidRPr="00B07884">
                        <w:rPr>
                          <w:rFonts w:hint="cs"/>
                          <w:b/>
                          <w:bCs/>
                          <w:color w:val="000000" w:themeColor="text1"/>
                          <w:sz w:val="16"/>
                          <w:szCs w:val="16"/>
                          <w:rtl/>
                          <w:lang w:bidi="ar-JO"/>
                        </w:rPr>
                        <w:t>4.</w:t>
                      </w:r>
                    </w:p>
                    <w:p w14:paraId="6F00294B" w14:textId="377C98CA" w:rsidR="00B07884" w:rsidRPr="00B07884" w:rsidRDefault="00B07884" w:rsidP="00B07884">
                      <w:pPr>
                        <w:jc w:val="center"/>
                        <w:rPr>
                          <w:b/>
                          <w:bCs/>
                          <w:color w:val="000000" w:themeColor="text1"/>
                          <w:sz w:val="12"/>
                          <w:szCs w:val="12"/>
                          <w:rtl/>
                          <w:lang w:bidi="ar-JO"/>
                        </w:rPr>
                      </w:pPr>
                      <w:r w:rsidRPr="00B07884">
                        <w:rPr>
                          <w:rFonts w:hint="cs"/>
                          <w:b/>
                          <w:bCs/>
                          <w:color w:val="000000" w:themeColor="text1"/>
                          <w:sz w:val="12"/>
                          <w:szCs w:val="12"/>
                          <w:rtl/>
                          <w:lang w:bidi="ar-JO"/>
                        </w:rPr>
                        <w:t>بحلول 52م</w:t>
                      </w:r>
                    </w:p>
                    <w:p w14:paraId="53A1ABAF" w14:textId="430E8741" w:rsidR="00B07884" w:rsidRPr="00B07884" w:rsidRDefault="00B07884" w:rsidP="00B07884">
                      <w:pPr>
                        <w:jc w:val="center"/>
                        <w:rPr>
                          <w:b/>
                          <w:bCs/>
                          <w:color w:val="000000" w:themeColor="text1"/>
                          <w:sz w:val="12"/>
                          <w:szCs w:val="12"/>
                          <w:lang w:bidi="ar-JO"/>
                        </w:rPr>
                      </w:pPr>
                      <w:r w:rsidRPr="00B07884">
                        <w:rPr>
                          <w:rFonts w:hint="cs"/>
                          <w:b/>
                          <w:bCs/>
                          <w:color w:val="000000" w:themeColor="text1"/>
                          <w:sz w:val="12"/>
                          <w:szCs w:val="12"/>
                          <w:rtl/>
                          <w:lang w:bidi="ar-JO"/>
                        </w:rPr>
                        <w:t>رحلات بولس التبشيرية الثانية والثالثة</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7024" behindDoc="0" locked="0" layoutInCell="1" allowOverlap="1" wp14:anchorId="5E6B979A" wp14:editId="405D803B">
                <wp:simplePos x="0" y="0"/>
                <wp:positionH relativeFrom="column">
                  <wp:posOffset>5105400</wp:posOffset>
                </wp:positionH>
                <wp:positionV relativeFrom="paragraph">
                  <wp:posOffset>5003800</wp:posOffset>
                </wp:positionV>
                <wp:extent cx="381000" cy="196850"/>
                <wp:effectExtent l="57150" t="19050" r="57150" b="69850"/>
                <wp:wrapNone/>
                <wp:docPr id="340253231" name="Rectangle 115"/>
                <wp:cNvGraphicFramePr/>
                <a:graphic xmlns:a="http://schemas.openxmlformats.org/drawingml/2006/main">
                  <a:graphicData uri="http://schemas.microsoft.com/office/word/2010/wordprocessingShape">
                    <wps:wsp>
                      <wps:cNvSpPr/>
                      <wps:spPr>
                        <a:xfrm>
                          <a:off x="0" y="0"/>
                          <a:ext cx="381000" cy="196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676B408" w14:textId="7120C4B7"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قبرص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6B979A" id="Rectangle 115" o:spid="_x0000_s1154" style="position:absolute;left:0;text-align:left;margin-left:402pt;margin-top:394pt;width:30pt;height:1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" fillcolor="white [3212]" stroked="f">
                <v:shadow on="t" color="white [3212]" opacity="22937f" origin=",.5" offset="0,.63889mm"/>
                <v:textbox>
                  <w:txbxContent>
                    <w:p w14:paraId="2676B408" w14:textId="7120C4B7"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قبرص</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6000" behindDoc="0" locked="0" layoutInCell="1" allowOverlap="1" wp14:anchorId="6C7BFFDF" wp14:editId="4097D508">
                <wp:simplePos x="0" y="0"/>
                <wp:positionH relativeFrom="column">
                  <wp:posOffset>3289300</wp:posOffset>
                </wp:positionH>
                <wp:positionV relativeFrom="paragraph">
                  <wp:posOffset>3244850</wp:posOffset>
                </wp:positionV>
                <wp:extent cx="482600" cy="196850"/>
                <wp:effectExtent l="57150" t="19050" r="50800" b="69850"/>
                <wp:wrapNone/>
                <wp:docPr id="1384999667" name="Rectangle 114"/>
                <wp:cNvGraphicFramePr/>
                <a:graphic xmlns:a="http://schemas.openxmlformats.org/drawingml/2006/main">
                  <a:graphicData uri="http://schemas.microsoft.com/office/word/2010/wordprocessingShape">
                    <wps:wsp>
                      <wps:cNvSpPr/>
                      <wps:spPr>
                        <a:xfrm>
                          <a:off x="0" y="0"/>
                          <a:ext cx="482600" cy="196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737DF4" w14:textId="458D9885"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ترواس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7BFFDF" id="Rectangle 114" o:spid="_x0000_s1155" style="position:absolute;left:0;text-align:left;margin-left:259pt;margin-top:255.5pt;width:38pt;height:1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" fillcolor="white [3212]" stroked="f">
                <v:shadow on="t" color="white [3212]" opacity="22937f" origin=",.5" offset="0,.63889mm"/>
                <v:textbox>
                  <w:txbxContent>
                    <w:p w14:paraId="25737DF4" w14:textId="458D9885"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ترواس</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4976" behindDoc="0" locked="0" layoutInCell="1" allowOverlap="1" wp14:anchorId="15080C4B" wp14:editId="1BD47371">
                <wp:simplePos x="0" y="0"/>
                <wp:positionH relativeFrom="column">
                  <wp:posOffset>3594100</wp:posOffset>
                </wp:positionH>
                <wp:positionV relativeFrom="paragraph">
                  <wp:posOffset>3810000</wp:posOffset>
                </wp:positionV>
                <wp:extent cx="1879600" cy="590550"/>
                <wp:effectExtent l="57150" t="19050" r="63500" b="76200"/>
                <wp:wrapNone/>
                <wp:docPr id="1455674733" name="Rectangle 113"/>
                <wp:cNvGraphicFramePr/>
                <a:graphic xmlns:a="http://schemas.openxmlformats.org/drawingml/2006/main">
                  <a:graphicData uri="http://schemas.microsoft.com/office/word/2010/wordprocessingShape">
                    <wps:wsp>
                      <wps:cNvSpPr/>
                      <wps:spPr>
                        <a:xfrm>
                          <a:off x="0" y="0"/>
                          <a:ext cx="1879600" cy="590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55E3065" w14:textId="66C76396" w:rsidR="00AB426F" w:rsidRPr="00AB426F" w:rsidRDefault="00AB426F" w:rsidP="00AB426F">
                            <w:pPr>
                              <w:jc w:val="right"/>
                              <w:rPr>
                                <w:b/>
                                <w:bCs/>
                                <w:color w:val="000000" w:themeColor="text1"/>
                                <w:sz w:val="14"/>
                                <w:szCs w:val="14"/>
                                <w:rtl/>
                                <w:lang w:bidi="ar-JO"/>
                              </w:rPr>
                            </w:pPr>
                            <w:r>
                              <w:rPr>
                                <w:b/>
                                <w:bCs/>
                                <w:color w:val="000000" w:themeColor="text1"/>
                                <w:sz w:val="14"/>
                                <w:szCs w:val="14"/>
                                <w:lang w:bidi="ar-JO"/>
                              </w:rPr>
                              <w:t xml:space="preserve">    </w:t>
                            </w:r>
                            <w:r>
                              <w:rPr>
                                <w:rFonts w:hint="cs"/>
                                <w:b/>
                                <w:bCs/>
                                <w:color w:val="000000" w:themeColor="text1"/>
                                <w:sz w:val="14"/>
                                <w:szCs w:val="14"/>
                                <w:rtl/>
                                <w:lang w:bidi="ar-JO"/>
                              </w:rPr>
                              <w:t xml:space="preserve">   </w:t>
                            </w:r>
                            <w:r w:rsidRPr="00AB426F">
                              <w:rPr>
                                <w:rFonts w:hint="cs"/>
                                <w:b/>
                                <w:bCs/>
                                <w:color w:val="000000" w:themeColor="text1"/>
                                <w:sz w:val="14"/>
                                <w:szCs w:val="14"/>
                                <w:rtl/>
                                <w:lang w:bidi="ar-JO"/>
                              </w:rPr>
                              <w:t>أنطاكية بيسيدية</w:t>
                            </w:r>
                            <w:r>
                              <w:rPr>
                                <w:rFonts w:hint="cs"/>
                                <w:b/>
                                <w:bCs/>
                                <w:color w:val="000000" w:themeColor="text1"/>
                                <w:sz w:val="14"/>
                                <w:szCs w:val="14"/>
                                <w:rtl/>
                                <w:lang w:bidi="ar-JO"/>
                              </w:rPr>
                              <w:t xml:space="preserve">  </w:t>
                            </w:r>
                          </w:p>
                          <w:p w14:paraId="4350280E" w14:textId="77777777" w:rsidR="00AB426F" w:rsidRDefault="00AB426F" w:rsidP="00AB426F">
                            <w:pPr>
                              <w:jc w:val="right"/>
                              <w:rPr>
                                <w:b/>
                                <w:bCs/>
                                <w:color w:val="000000" w:themeColor="text1"/>
                                <w:sz w:val="14"/>
                                <w:szCs w:val="14"/>
                                <w:rtl/>
                                <w:lang w:bidi="ar-JO"/>
                              </w:rPr>
                            </w:pPr>
                            <w:r w:rsidRPr="00AB426F">
                              <w:rPr>
                                <w:rFonts w:hint="cs"/>
                                <w:b/>
                                <w:bCs/>
                                <w:color w:val="000000" w:themeColor="text1"/>
                                <w:sz w:val="14"/>
                                <w:szCs w:val="14"/>
                                <w:rtl/>
                                <w:lang w:bidi="ar-JO"/>
                              </w:rPr>
                              <w:t>أيقونية</w:t>
                            </w:r>
                            <w:r>
                              <w:rPr>
                                <w:rFonts w:hint="cs"/>
                                <w:b/>
                                <w:bCs/>
                                <w:color w:val="000000" w:themeColor="text1"/>
                                <w:sz w:val="14"/>
                                <w:szCs w:val="14"/>
                                <w:rtl/>
                                <w:lang w:bidi="ar-JO"/>
                              </w:rPr>
                              <w:t xml:space="preserve">                                 لاودكية          أفسس</w:t>
                            </w:r>
                          </w:p>
                          <w:p w14:paraId="546AA0D8" w14:textId="77777777" w:rsidR="00AB426F" w:rsidRDefault="00AB426F" w:rsidP="00AB426F">
                            <w:pPr>
                              <w:jc w:val="right"/>
                              <w:rPr>
                                <w:b/>
                                <w:bCs/>
                                <w:color w:val="000000" w:themeColor="text1"/>
                                <w:sz w:val="14"/>
                                <w:szCs w:val="14"/>
                                <w:rtl/>
                                <w:lang w:bidi="ar-JO"/>
                              </w:rPr>
                            </w:pPr>
                            <w:r>
                              <w:rPr>
                                <w:rFonts w:hint="cs"/>
                                <w:b/>
                                <w:bCs/>
                                <w:color w:val="000000" w:themeColor="text1"/>
                                <w:sz w:val="14"/>
                                <w:szCs w:val="14"/>
                                <w:rtl/>
                                <w:lang w:bidi="ar-JO"/>
                              </w:rPr>
                              <w:t xml:space="preserve">             لسترة                  كولوسي</w:t>
                            </w:r>
                          </w:p>
                          <w:p w14:paraId="685C5218" w14:textId="6093612F" w:rsidR="00AB426F" w:rsidRPr="00AB426F" w:rsidRDefault="00AB426F" w:rsidP="00AB426F">
                            <w:pPr>
                              <w:jc w:val="right"/>
                              <w:rPr>
                                <w:b/>
                                <w:bCs/>
                                <w:color w:val="000000" w:themeColor="text1"/>
                                <w:sz w:val="14"/>
                                <w:szCs w:val="14"/>
                                <w:lang w:bidi="ar-JO"/>
                              </w:rPr>
                            </w:pPr>
                            <w:r>
                              <w:rPr>
                                <w:rFonts w:hint="cs"/>
                                <w:b/>
                                <w:bCs/>
                                <w:color w:val="000000" w:themeColor="text1"/>
                                <w:sz w:val="14"/>
                                <w:szCs w:val="14"/>
                                <w:rtl/>
                                <w:lang w:bidi="ar-JO"/>
                              </w:rPr>
                              <w:t xml:space="preserve">          دربة                                        ميليتس</w:t>
                            </w:r>
                            <w:r w:rsidRPr="00AB426F">
                              <w:rPr>
                                <w:rFonts w:hint="cs"/>
                                <w:b/>
                                <w:bCs/>
                                <w:color w:val="000000" w:themeColor="text1"/>
                                <w:sz w:val="14"/>
                                <w:szCs w:val="14"/>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080C4B" id="Rectangle 113" o:spid="_x0000_s1156" style="position:absolute;left:0;text-align:left;margin-left:283pt;margin-top:300pt;width:148pt;height:46.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WhEzsAIAAPw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" fillcolor="white [3212]" stroked="f">
                <v:shadow on="t" color="white [3212]" opacity="22937f" origin=",.5" offset="0,.63889mm"/>
                <v:textbox>
                  <w:txbxContent>
                    <w:p w14:paraId="155E3065" w14:textId="66C76396" w:rsidR="00AB426F" w:rsidRPr="00AB426F" w:rsidRDefault="00AB426F" w:rsidP="00AB426F">
                      <w:pPr>
                        <w:jc w:val="right"/>
                        <w:rPr>
                          <w:b/>
                          <w:bCs/>
                          <w:color w:val="000000" w:themeColor="text1"/>
                          <w:sz w:val="14"/>
                          <w:szCs w:val="14"/>
                          <w:rtl/>
                          <w:lang w:bidi="ar-JO"/>
                        </w:rPr>
                      </w:pPr>
                      <w:r>
                        <w:rPr>
                          <w:b/>
                          <w:bCs/>
                          <w:color w:val="000000" w:themeColor="text1"/>
                          <w:sz w:val="14"/>
                          <w:szCs w:val="14"/>
                          <w:lang w:bidi="ar-JO"/>
                        </w:rPr>
                        <w:t xml:space="preserve">    </w:t>
                      </w:r>
                      <w:r>
                        <w:rPr>
                          <w:rFonts w:hint="cs"/>
                          <w:b/>
                          <w:bCs/>
                          <w:color w:val="000000" w:themeColor="text1"/>
                          <w:sz w:val="14"/>
                          <w:szCs w:val="14"/>
                          <w:rtl/>
                          <w:lang w:bidi="ar-JO"/>
                        </w:rPr>
                        <w:t xml:space="preserve">   </w:t>
                      </w:r>
                      <w:r w:rsidRPr="00AB426F">
                        <w:rPr>
                          <w:rFonts w:hint="cs"/>
                          <w:b/>
                          <w:bCs/>
                          <w:color w:val="000000" w:themeColor="text1"/>
                          <w:sz w:val="14"/>
                          <w:szCs w:val="14"/>
                          <w:rtl/>
                          <w:lang w:bidi="ar-JO"/>
                        </w:rPr>
                        <w:t>أنطاكية بيسيدية</w:t>
                      </w:r>
                      <w:r>
                        <w:rPr>
                          <w:rFonts w:hint="cs"/>
                          <w:b/>
                          <w:bCs/>
                          <w:color w:val="000000" w:themeColor="text1"/>
                          <w:sz w:val="14"/>
                          <w:szCs w:val="14"/>
                          <w:rtl/>
                          <w:lang w:bidi="ar-JO"/>
                        </w:rPr>
                        <w:t xml:space="preserve">  </w:t>
                      </w:r>
                    </w:p>
                    <w:p w14:paraId="4350280E" w14:textId="77777777" w:rsidR="00AB426F" w:rsidRDefault="00AB426F" w:rsidP="00AB426F">
                      <w:pPr>
                        <w:jc w:val="right"/>
                        <w:rPr>
                          <w:b/>
                          <w:bCs/>
                          <w:color w:val="000000" w:themeColor="text1"/>
                          <w:sz w:val="14"/>
                          <w:szCs w:val="14"/>
                          <w:rtl/>
                          <w:lang w:bidi="ar-JO"/>
                        </w:rPr>
                      </w:pPr>
                      <w:r w:rsidRPr="00AB426F">
                        <w:rPr>
                          <w:rFonts w:hint="cs"/>
                          <w:b/>
                          <w:bCs/>
                          <w:color w:val="000000" w:themeColor="text1"/>
                          <w:sz w:val="14"/>
                          <w:szCs w:val="14"/>
                          <w:rtl/>
                          <w:lang w:bidi="ar-JO"/>
                        </w:rPr>
                        <w:t>أيقونية</w:t>
                      </w:r>
                      <w:r>
                        <w:rPr>
                          <w:rFonts w:hint="cs"/>
                          <w:b/>
                          <w:bCs/>
                          <w:color w:val="000000" w:themeColor="text1"/>
                          <w:sz w:val="14"/>
                          <w:szCs w:val="14"/>
                          <w:rtl/>
                          <w:lang w:bidi="ar-JO"/>
                        </w:rPr>
                        <w:t xml:space="preserve">                                 لاودكية          أفسس</w:t>
                      </w:r>
                    </w:p>
                    <w:p w14:paraId="546AA0D8" w14:textId="77777777" w:rsidR="00AB426F" w:rsidRDefault="00AB426F" w:rsidP="00AB426F">
                      <w:pPr>
                        <w:jc w:val="right"/>
                        <w:rPr>
                          <w:b/>
                          <w:bCs/>
                          <w:color w:val="000000" w:themeColor="text1"/>
                          <w:sz w:val="14"/>
                          <w:szCs w:val="14"/>
                          <w:rtl/>
                          <w:lang w:bidi="ar-JO"/>
                        </w:rPr>
                      </w:pPr>
                      <w:r>
                        <w:rPr>
                          <w:rFonts w:hint="cs"/>
                          <w:b/>
                          <w:bCs/>
                          <w:color w:val="000000" w:themeColor="text1"/>
                          <w:sz w:val="14"/>
                          <w:szCs w:val="14"/>
                          <w:rtl/>
                          <w:lang w:bidi="ar-JO"/>
                        </w:rPr>
                        <w:t xml:space="preserve">             لسترة                  كولوسي</w:t>
                      </w:r>
                    </w:p>
                    <w:p w14:paraId="685C5218" w14:textId="6093612F" w:rsidR="00AB426F" w:rsidRPr="00AB426F" w:rsidRDefault="00AB426F" w:rsidP="00AB426F">
                      <w:pPr>
                        <w:jc w:val="right"/>
                        <w:rPr>
                          <w:b/>
                          <w:bCs/>
                          <w:color w:val="000000" w:themeColor="text1"/>
                          <w:sz w:val="14"/>
                          <w:szCs w:val="14"/>
                          <w:lang w:bidi="ar-JO"/>
                        </w:rPr>
                      </w:pPr>
                      <w:r>
                        <w:rPr>
                          <w:rFonts w:hint="cs"/>
                          <w:b/>
                          <w:bCs/>
                          <w:color w:val="000000" w:themeColor="text1"/>
                          <w:sz w:val="14"/>
                          <w:szCs w:val="14"/>
                          <w:rtl/>
                          <w:lang w:bidi="ar-JO"/>
                        </w:rPr>
                        <w:t xml:space="preserve">          دربة                                        ميليتس</w:t>
                      </w:r>
                      <w:r w:rsidRPr="00AB426F">
                        <w:rPr>
                          <w:rFonts w:hint="cs"/>
                          <w:b/>
                          <w:bCs/>
                          <w:color w:val="000000" w:themeColor="text1"/>
                          <w:sz w:val="14"/>
                          <w:szCs w:val="14"/>
                          <w:rtl/>
                          <w:lang w:bidi="ar-JO"/>
                        </w:rPr>
                        <w:t xml:space="preserve">         </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3952" behindDoc="0" locked="0" layoutInCell="1" allowOverlap="1" wp14:anchorId="4DEDEE7D" wp14:editId="7B3BCF97">
                <wp:simplePos x="0" y="0"/>
                <wp:positionH relativeFrom="column">
                  <wp:posOffset>4921250</wp:posOffset>
                </wp:positionH>
                <wp:positionV relativeFrom="paragraph">
                  <wp:posOffset>2755900</wp:posOffset>
                </wp:positionV>
                <wp:extent cx="539750" cy="654050"/>
                <wp:effectExtent l="57150" t="19050" r="50800" b="69850"/>
                <wp:wrapNone/>
                <wp:docPr id="1551193592" name="Rectangle 112"/>
                <wp:cNvGraphicFramePr/>
                <a:graphic xmlns:a="http://schemas.openxmlformats.org/drawingml/2006/main">
                  <a:graphicData uri="http://schemas.microsoft.com/office/word/2010/wordprocessingShape">
                    <wps:wsp>
                      <wps:cNvSpPr/>
                      <wps:spPr>
                        <a:xfrm>
                          <a:off x="0" y="0"/>
                          <a:ext cx="539750" cy="6540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1E1D2B" w14:textId="7A5E75B0" w:rsidR="00AB426F" w:rsidRPr="00AB426F" w:rsidRDefault="00AB426F" w:rsidP="00AB426F">
                            <w:pPr>
                              <w:jc w:val="center"/>
                              <w:rPr>
                                <w:b/>
                                <w:bCs/>
                                <w:color w:val="000000" w:themeColor="text1"/>
                                <w:rtl/>
                                <w:lang w:bidi="ar-JO"/>
                              </w:rPr>
                            </w:pPr>
                            <w:r w:rsidRPr="00AB426F">
                              <w:rPr>
                                <w:rFonts w:hint="cs"/>
                                <w:b/>
                                <w:bCs/>
                                <w:color w:val="000000" w:themeColor="text1"/>
                                <w:rtl/>
                                <w:lang w:bidi="ar-JO"/>
                              </w:rPr>
                              <w:t>3.</w:t>
                            </w:r>
                          </w:p>
                          <w:p w14:paraId="68F7B8C1" w14:textId="4D0DCF53" w:rsidR="00AB426F" w:rsidRPr="00AB426F" w:rsidRDefault="00AB426F" w:rsidP="00AB426F">
                            <w:pPr>
                              <w:jc w:val="center"/>
                              <w:rPr>
                                <w:b/>
                                <w:bCs/>
                                <w:color w:val="000000" w:themeColor="text1"/>
                                <w:sz w:val="14"/>
                                <w:szCs w:val="14"/>
                                <w:rtl/>
                                <w:lang w:bidi="ar-JO"/>
                              </w:rPr>
                            </w:pPr>
                            <w:r w:rsidRPr="00AB426F">
                              <w:rPr>
                                <w:rFonts w:hint="cs"/>
                                <w:b/>
                                <w:bCs/>
                                <w:color w:val="000000" w:themeColor="text1"/>
                                <w:sz w:val="14"/>
                                <w:szCs w:val="14"/>
                                <w:rtl/>
                                <w:lang w:bidi="ar-JO"/>
                              </w:rPr>
                              <w:t>بحلول 48</w:t>
                            </w:r>
                            <w:r>
                              <w:rPr>
                                <w:rFonts w:hint="cs"/>
                                <w:b/>
                                <w:bCs/>
                                <w:color w:val="000000" w:themeColor="text1"/>
                                <w:sz w:val="14"/>
                                <w:szCs w:val="14"/>
                                <w:rtl/>
                                <w:lang w:bidi="ar-JO"/>
                              </w:rPr>
                              <w:t>م</w:t>
                            </w:r>
                          </w:p>
                          <w:p w14:paraId="2B396D85" w14:textId="2DD00CBA"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رحلة بولس التبشيرية الأولى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DEE7D" id="Rectangle 112" o:spid="_x0000_s1157" style="position:absolute;left:0;text-align:left;margin-left:387.5pt;margin-top:217pt;width:42.5pt;height:5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" fillcolor="white [3212]" stroked="f">
                <v:shadow on="t" color="white [3212]" opacity="22937f" origin=",.5" offset="0,.63889mm"/>
                <v:textbox>
                  <w:txbxContent>
                    <w:p w14:paraId="601E1D2B" w14:textId="7A5E75B0" w:rsidR="00AB426F" w:rsidRPr="00AB426F" w:rsidRDefault="00AB426F" w:rsidP="00AB426F">
                      <w:pPr>
                        <w:jc w:val="center"/>
                        <w:rPr>
                          <w:b/>
                          <w:bCs/>
                          <w:color w:val="000000" w:themeColor="text1"/>
                          <w:rtl/>
                          <w:lang w:bidi="ar-JO"/>
                        </w:rPr>
                      </w:pPr>
                      <w:r w:rsidRPr="00AB426F">
                        <w:rPr>
                          <w:rFonts w:hint="cs"/>
                          <w:b/>
                          <w:bCs/>
                          <w:color w:val="000000" w:themeColor="text1"/>
                          <w:rtl/>
                          <w:lang w:bidi="ar-JO"/>
                        </w:rPr>
                        <w:t>3.</w:t>
                      </w:r>
                    </w:p>
                    <w:p w14:paraId="68F7B8C1" w14:textId="4D0DCF53" w:rsidR="00AB426F" w:rsidRPr="00AB426F" w:rsidRDefault="00AB426F" w:rsidP="00AB426F">
                      <w:pPr>
                        <w:jc w:val="center"/>
                        <w:rPr>
                          <w:b/>
                          <w:bCs/>
                          <w:color w:val="000000" w:themeColor="text1"/>
                          <w:sz w:val="14"/>
                          <w:szCs w:val="14"/>
                          <w:rtl/>
                          <w:lang w:bidi="ar-JO"/>
                        </w:rPr>
                      </w:pPr>
                      <w:r w:rsidRPr="00AB426F">
                        <w:rPr>
                          <w:rFonts w:hint="cs"/>
                          <w:b/>
                          <w:bCs/>
                          <w:color w:val="000000" w:themeColor="text1"/>
                          <w:sz w:val="14"/>
                          <w:szCs w:val="14"/>
                          <w:rtl/>
                          <w:lang w:bidi="ar-JO"/>
                        </w:rPr>
                        <w:t>بحلول 48</w:t>
                      </w:r>
                      <w:r>
                        <w:rPr>
                          <w:rFonts w:hint="cs"/>
                          <w:b/>
                          <w:bCs/>
                          <w:color w:val="000000" w:themeColor="text1"/>
                          <w:sz w:val="14"/>
                          <w:szCs w:val="14"/>
                          <w:rtl/>
                          <w:lang w:bidi="ar-JO"/>
                        </w:rPr>
                        <w:t>م</w:t>
                      </w:r>
                    </w:p>
                    <w:p w14:paraId="2B396D85" w14:textId="2DD00CBA"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رحلة بولس التبشيرية الأولى</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2928" behindDoc="0" locked="0" layoutInCell="1" allowOverlap="1" wp14:anchorId="075A0C72" wp14:editId="36CBAFB8">
                <wp:simplePos x="0" y="0"/>
                <wp:positionH relativeFrom="column">
                  <wp:posOffset>1803400</wp:posOffset>
                </wp:positionH>
                <wp:positionV relativeFrom="paragraph">
                  <wp:posOffset>3460750</wp:posOffset>
                </wp:positionV>
                <wp:extent cx="444500" cy="203200"/>
                <wp:effectExtent l="57150" t="19050" r="50800" b="82550"/>
                <wp:wrapNone/>
                <wp:docPr id="1560037490" name="Rectangle 111"/>
                <wp:cNvGraphicFramePr/>
                <a:graphic xmlns:a="http://schemas.openxmlformats.org/drawingml/2006/main">
                  <a:graphicData uri="http://schemas.microsoft.com/office/word/2010/wordprocessingShape">
                    <wps:wsp>
                      <wps:cNvSpPr/>
                      <wps:spPr>
                        <a:xfrm>
                          <a:off x="0" y="0"/>
                          <a:ext cx="444500" cy="203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4350377" w14:textId="67FF05B4"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سلاميس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A0C72" id="Rectangle 111" o:spid="_x0000_s1158" style="position:absolute;left:0;text-align:left;margin-left:142pt;margin-top:272.5pt;width:35pt;height:1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" fillcolor="white [3212]" stroked="f">
                <v:shadow on="t" color="white [3212]" opacity="22937f" origin=",.5" offset="0,.63889mm"/>
                <v:textbox>
                  <w:txbxContent>
                    <w:p w14:paraId="54350377" w14:textId="67FF05B4"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سلاميس</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1904" behindDoc="0" locked="0" layoutInCell="1" allowOverlap="1" wp14:anchorId="4A0E9F6A" wp14:editId="6F62753A">
                <wp:simplePos x="0" y="0"/>
                <wp:positionH relativeFrom="column">
                  <wp:posOffset>831850</wp:posOffset>
                </wp:positionH>
                <wp:positionV relativeFrom="paragraph">
                  <wp:posOffset>3524250</wp:posOffset>
                </wp:positionV>
                <wp:extent cx="400050" cy="215900"/>
                <wp:effectExtent l="57150" t="19050" r="57150" b="69850"/>
                <wp:wrapNone/>
                <wp:docPr id="301138458" name="Rectangle 110"/>
                <wp:cNvGraphicFramePr/>
                <a:graphic xmlns:a="http://schemas.openxmlformats.org/drawingml/2006/main">
                  <a:graphicData uri="http://schemas.microsoft.com/office/word/2010/wordprocessingShape">
                    <wps:wsp>
                      <wps:cNvSpPr/>
                      <wps:spPr>
                        <a:xfrm>
                          <a:off x="0" y="0"/>
                          <a:ext cx="400050"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798D827" w14:textId="7CEB1A46"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بافوس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E9F6A" id="Rectangle 110" o:spid="_x0000_s1159" style="position:absolute;left:0;text-align:left;margin-left:65.5pt;margin-top:277.5pt;width:31.5pt;height:1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" fillcolor="white [3212]" stroked="f">
                <v:shadow on="t" color="white [3212]" opacity="22937f" origin=",.5" offset="0,.63889mm"/>
                <v:textbox>
                  <w:txbxContent>
                    <w:p w14:paraId="0798D827" w14:textId="7CEB1A46"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بافوس</w:t>
                      </w:r>
                    </w:p>
                  </w:txbxContent>
                </v:textbox>
              </v:rect>
            </w:pict>
          </mc:Fallback>
        </mc:AlternateContent>
      </w:r>
      <w:r w:rsidR="00AB426F">
        <w:rPr>
          <w:rFonts w:ascii="Arial" w:hAnsi="Arial" w:cs="Arial"/>
          <w:noProof/>
          <w:sz w:val="20"/>
          <w:szCs w:val="16"/>
        </w:rPr>
        <mc:AlternateContent>
          <mc:Choice Requires="wps">
            <w:drawing>
              <wp:anchor distT="0" distB="0" distL="114300" distR="114300" simplePos="0" relativeHeight="251770880" behindDoc="0" locked="0" layoutInCell="1" allowOverlap="1" wp14:anchorId="4E7DBAE7" wp14:editId="3F20FBA3">
                <wp:simplePos x="0" y="0"/>
                <wp:positionH relativeFrom="column">
                  <wp:posOffset>1244600</wp:posOffset>
                </wp:positionH>
                <wp:positionV relativeFrom="paragraph">
                  <wp:posOffset>3511550</wp:posOffset>
                </wp:positionV>
                <wp:extent cx="393700" cy="190500"/>
                <wp:effectExtent l="57150" t="19050" r="63500" b="76200"/>
                <wp:wrapNone/>
                <wp:docPr id="582159707" name="Rectangle 109"/>
                <wp:cNvGraphicFramePr/>
                <a:graphic xmlns:a="http://schemas.openxmlformats.org/drawingml/2006/main">
                  <a:graphicData uri="http://schemas.microsoft.com/office/word/2010/wordprocessingShape">
                    <wps:wsp>
                      <wps:cNvSpPr/>
                      <wps:spPr>
                        <a:xfrm>
                          <a:off x="0" y="0"/>
                          <a:ext cx="393700" cy="190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7B1E68B" w14:textId="205F5E6E"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قبرص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7DBAE7" id="Rectangle 109" o:spid="_x0000_s1160" style="position:absolute;left:0;text-align:left;margin-left:98pt;margin-top:276.5pt;width:31pt;height: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" fillcolor="white [3212]" stroked="f">
                <v:shadow on="t" color="white [3212]" opacity="22937f" origin=",.5" offset="0,.63889mm"/>
                <v:textbox>
                  <w:txbxContent>
                    <w:p w14:paraId="27B1E68B" w14:textId="205F5E6E" w:rsidR="00AB426F" w:rsidRPr="00AB426F" w:rsidRDefault="00AB426F" w:rsidP="00AB426F">
                      <w:pPr>
                        <w:jc w:val="center"/>
                        <w:rPr>
                          <w:b/>
                          <w:bCs/>
                          <w:color w:val="000000" w:themeColor="text1"/>
                          <w:sz w:val="14"/>
                          <w:szCs w:val="14"/>
                          <w:lang w:bidi="ar-JO"/>
                        </w:rPr>
                      </w:pPr>
                      <w:r w:rsidRPr="00AB426F">
                        <w:rPr>
                          <w:rFonts w:hint="cs"/>
                          <w:b/>
                          <w:bCs/>
                          <w:color w:val="000000" w:themeColor="text1"/>
                          <w:sz w:val="14"/>
                          <w:szCs w:val="14"/>
                          <w:rtl/>
                          <w:lang w:bidi="ar-JO"/>
                        </w:rPr>
                        <w:t>قبرص</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9856" behindDoc="0" locked="0" layoutInCell="1" allowOverlap="1" wp14:anchorId="511D9AF6" wp14:editId="18B70725">
                <wp:simplePos x="0" y="0"/>
                <wp:positionH relativeFrom="column">
                  <wp:posOffset>2127250</wp:posOffset>
                </wp:positionH>
                <wp:positionV relativeFrom="paragraph">
                  <wp:posOffset>4629150</wp:posOffset>
                </wp:positionV>
                <wp:extent cx="558800" cy="228600"/>
                <wp:effectExtent l="57150" t="19050" r="50800" b="76200"/>
                <wp:wrapNone/>
                <wp:docPr id="1588003516" name="Rectangle 108"/>
                <wp:cNvGraphicFramePr/>
                <a:graphic xmlns:a="http://schemas.openxmlformats.org/drawingml/2006/main">
                  <a:graphicData uri="http://schemas.microsoft.com/office/word/2010/wordprocessingShape">
                    <wps:wsp>
                      <wps:cNvSpPr/>
                      <wps:spPr>
                        <a:xfrm>
                          <a:off x="0" y="0"/>
                          <a:ext cx="558800" cy="228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35C4ECD" w14:textId="2F32DBF7"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D9AF6" id="Rectangle 108" o:spid="_x0000_s1161" style="position:absolute;left:0;text-align:left;margin-left:167.5pt;margin-top:364.5pt;width:44pt;height:1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" fillcolor="white [3212]" stroked="f">
                <v:shadow on="t" color="white [3212]" opacity="22937f" origin=",.5" offset="0,.63889mm"/>
                <v:textbox>
                  <w:txbxContent>
                    <w:p w14:paraId="335C4ECD" w14:textId="2F32DBF7"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أورشليم</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8832" behindDoc="0" locked="0" layoutInCell="1" allowOverlap="1" wp14:anchorId="23B90924" wp14:editId="2F382A2F">
                <wp:simplePos x="0" y="0"/>
                <wp:positionH relativeFrom="column">
                  <wp:posOffset>2165350</wp:posOffset>
                </wp:positionH>
                <wp:positionV relativeFrom="paragraph">
                  <wp:posOffset>4025900</wp:posOffset>
                </wp:positionV>
                <wp:extent cx="450850" cy="330200"/>
                <wp:effectExtent l="57150" t="19050" r="63500" b="69850"/>
                <wp:wrapNone/>
                <wp:docPr id="1481986574" name="Rectangle 107"/>
                <wp:cNvGraphicFramePr/>
                <a:graphic xmlns:a="http://schemas.openxmlformats.org/drawingml/2006/main">
                  <a:graphicData uri="http://schemas.microsoft.com/office/word/2010/wordprocessingShape">
                    <wps:wsp>
                      <wps:cNvSpPr/>
                      <wps:spPr>
                        <a:xfrm>
                          <a:off x="0" y="0"/>
                          <a:ext cx="450850" cy="330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E5E53B5" w14:textId="453DFED2" w:rsidR="000F197F" w:rsidRPr="000F197F" w:rsidRDefault="000F197F" w:rsidP="000F197F">
                            <w:pPr>
                              <w:rPr>
                                <w:b/>
                                <w:bCs/>
                                <w:color w:val="000000" w:themeColor="text1"/>
                                <w:sz w:val="14"/>
                                <w:szCs w:val="14"/>
                                <w:rtl/>
                                <w:lang w:bidi="ar-JO"/>
                              </w:rPr>
                            </w:pPr>
                            <w:r w:rsidRPr="000F197F">
                              <w:rPr>
                                <w:rFonts w:hint="cs"/>
                                <w:b/>
                                <w:bCs/>
                                <w:color w:val="000000" w:themeColor="text1"/>
                                <w:sz w:val="14"/>
                                <w:szCs w:val="14"/>
                                <w:rtl/>
                                <w:lang w:bidi="ar-JO"/>
                              </w:rPr>
                              <w:t>صيدون</w:t>
                            </w:r>
                          </w:p>
                          <w:p w14:paraId="301A37BA" w14:textId="260AA376" w:rsidR="000F197F" w:rsidRPr="000F197F" w:rsidRDefault="000F197F" w:rsidP="000F197F">
                            <w:pPr>
                              <w:rPr>
                                <w:b/>
                                <w:bCs/>
                                <w:color w:val="000000" w:themeColor="text1"/>
                                <w:sz w:val="14"/>
                                <w:szCs w:val="14"/>
                                <w:lang w:bidi="ar-JO"/>
                              </w:rPr>
                            </w:pPr>
                            <w:r w:rsidRPr="000F197F">
                              <w:rPr>
                                <w:rFonts w:hint="cs"/>
                                <w:b/>
                                <w:bCs/>
                                <w:color w:val="000000" w:themeColor="text1"/>
                                <w:sz w:val="14"/>
                                <w:szCs w:val="14"/>
                                <w:rtl/>
                                <w:lang w:bidi="ar-JO"/>
                              </w:rPr>
                              <w:t>صور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90924" id="Rectangle 107" o:spid="_x0000_s1162" style="position:absolute;left:0;text-align:left;margin-left:170.5pt;margin-top:317pt;width:35.5pt;height:2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" fillcolor="white [3212]" stroked="f">
                <v:shadow on="t" color="white [3212]" opacity="22937f" origin=",.5" offset="0,.63889mm"/>
                <v:textbox>
                  <w:txbxContent>
                    <w:p w14:paraId="6E5E53B5" w14:textId="453DFED2" w:rsidR="000F197F" w:rsidRPr="000F197F" w:rsidRDefault="000F197F" w:rsidP="000F197F">
                      <w:pPr>
                        <w:rPr>
                          <w:b/>
                          <w:bCs/>
                          <w:color w:val="000000" w:themeColor="text1"/>
                          <w:sz w:val="14"/>
                          <w:szCs w:val="14"/>
                          <w:rtl/>
                          <w:lang w:bidi="ar-JO"/>
                        </w:rPr>
                      </w:pPr>
                      <w:r w:rsidRPr="000F197F">
                        <w:rPr>
                          <w:rFonts w:hint="cs"/>
                          <w:b/>
                          <w:bCs/>
                          <w:color w:val="000000" w:themeColor="text1"/>
                          <w:sz w:val="14"/>
                          <w:szCs w:val="14"/>
                          <w:rtl/>
                          <w:lang w:bidi="ar-JO"/>
                        </w:rPr>
                        <w:t>صيدون</w:t>
                      </w:r>
                    </w:p>
                    <w:p w14:paraId="301A37BA" w14:textId="260AA376" w:rsidR="000F197F" w:rsidRPr="000F197F" w:rsidRDefault="000F197F" w:rsidP="000F197F">
                      <w:pPr>
                        <w:rPr>
                          <w:b/>
                          <w:bCs/>
                          <w:color w:val="000000" w:themeColor="text1"/>
                          <w:sz w:val="14"/>
                          <w:szCs w:val="14"/>
                          <w:lang w:bidi="ar-JO"/>
                        </w:rPr>
                      </w:pPr>
                      <w:r w:rsidRPr="000F197F">
                        <w:rPr>
                          <w:rFonts w:hint="cs"/>
                          <w:b/>
                          <w:bCs/>
                          <w:color w:val="000000" w:themeColor="text1"/>
                          <w:sz w:val="14"/>
                          <w:szCs w:val="14"/>
                          <w:rtl/>
                          <w:lang w:bidi="ar-JO"/>
                        </w:rPr>
                        <w:t>صور</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7808" behindDoc="0" locked="0" layoutInCell="1" allowOverlap="1" wp14:anchorId="15156AC2" wp14:editId="3A2567BE">
                <wp:simplePos x="0" y="0"/>
                <wp:positionH relativeFrom="column">
                  <wp:posOffset>2470150</wp:posOffset>
                </wp:positionH>
                <wp:positionV relativeFrom="paragraph">
                  <wp:posOffset>3067050</wp:posOffset>
                </wp:positionV>
                <wp:extent cx="412750" cy="190500"/>
                <wp:effectExtent l="57150" t="19050" r="63500" b="76200"/>
                <wp:wrapNone/>
                <wp:docPr id="203488709" name="Rectangle 106"/>
                <wp:cNvGraphicFramePr/>
                <a:graphic xmlns:a="http://schemas.openxmlformats.org/drawingml/2006/main">
                  <a:graphicData uri="http://schemas.microsoft.com/office/word/2010/wordprocessingShape">
                    <wps:wsp>
                      <wps:cNvSpPr/>
                      <wps:spPr>
                        <a:xfrm>
                          <a:off x="0" y="0"/>
                          <a:ext cx="412750" cy="190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F022380" w14:textId="6018AB7C"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156AC2" id="Rectangle 106" o:spid="_x0000_s1163" style="position:absolute;left:0;text-align:left;margin-left:194.5pt;margin-top:241.5pt;width:32.5pt;height: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" fillcolor="white [3212]" stroked="f">
                <v:shadow on="t" color="white [3212]" opacity="22937f" origin=",.5" offset="0,.63889mm"/>
                <v:textbox>
                  <w:txbxContent>
                    <w:p w14:paraId="3F022380" w14:textId="6018AB7C"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أنطاكية</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6784" behindDoc="0" locked="0" layoutInCell="1" allowOverlap="1" wp14:anchorId="37771C7C" wp14:editId="4809B0AD">
                <wp:simplePos x="0" y="0"/>
                <wp:positionH relativeFrom="column">
                  <wp:posOffset>1587500</wp:posOffset>
                </wp:positionH>
                <wp:positionV relativeFrom="paragraph">
                  <wp:posOffset>2806700</wp:posOffset>
                </wp:positionV>
                <wp:extent cx="482600" cy="222250"/>
                <wp:effectExtent l="57150" t="19050" r="50800" b="82550"/>
                <wp:wrapNone/>
                <wp:docPr id="793672707" name="Rectangle 105"/>
                <wp:cNvGraphicFramePr/>
                <a:graphic xmlns:a="http://schemas.openxmlformats.org/drawingml/2006/main">
                  <a:graphicData uri="http://schemas.microsoft.com/office/word/2010/wordprocessingShape">
                    <wps:wsp>
                      <wps:cNvSpPr/>
                      <wps:spPr>
                        <a:xfrm>
                          <a:off x="0" y="0"/>
                          <a:ext cx="482600" cy="222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8DB73C9" w14:textId="26703001"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طرسوس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71C7C" id="Rectangle 105" o:spid="_x0000_s1164" style="position:absolute;left:0;text-align:left;margin-left:125pt;margin-top:221pt;width:38pt;height:1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" fillcolor="white [3212]" stroked="f">
                <v:shadow on="t" color="white [3212]" opacity="22937f" origin=",.5" offset="0,.63889mm"/>
                <v:textbox>
                  <w:txbxContent>
                    <w:p w14:paraId="38DB73C9" w14:textId="26703001"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طرسوس</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5760" behindDoc="0" locked="0" layoutInCell="1" allowOverlap="1" wp14:anchorId="6B131CFE" wp14:editId="5E0D2A87">
                <wp:simplePos x="0" y="0"/>
                <wp:positionH relativeFrom="column">
                  <wp:posOffset>2139950</wp:posOffset>
                </wp:positionH>
                <wp:positionV relativeFrom="paragraph">
                  <wp:posOffset>2578100</wp:posOffset>
                </wp:positionV>
                <wp:extent cx="685800" cy="266700"/>
                <wp:effectExtent l="57150" t="19050" r="57150" b="76200"/>
                <wp:wrapNone/>
                <wp:docPr id="2096803659" name="Rectangle 104"/>
                <wp:cNvGraphicFramePr/>
                <a:graphic xmlns:a="http://schemas.openxmlformats.org/drawingml/2006/main">
                  <a:graphicData uri="http://schemas.microsoft.com/office/word/2010/wordprocessingShape">
                    <wps:wsp>
                      <wps:cNvSpPr/>
                      <wps:spPr>
                        <a:xfrm>
                          <a:off x="0" y="0"/>
                          <a:ext cx="685800" cy="2667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9BFA8A" w14:textId="05F788BF" w:rsidR="000F197F" w:rsidRPr="000F197F" w:rsidRDefault="000F197F" w:rsidP="000F197F">
                            <w:pPr>
                              <w:jc w:val="center"/>
                              <w:rPr>
                                <w:b/>
                                <w:bCs/>
                                <w:color w:val="000000" w:themeColor="text1"/>
                                <w:lang w:bidi="ar-JO"/>
                              </w:rPr>
                            </w:pPr>
                            <w:r w:rsidRPr="000F197F">
                              <w:rPr>
                                <w:rFonts w:hint="cs"/>
                                <w:b/>
                                <w:bCs/>
                                <w:color w:val="000000" w:themeColor="text1"/>
                                <w:rtl/>
                                <w:lang w:bidi="ar-JO"/>
                              </w:rPr>
                              <w:t xml:space="preserve">2. </w:t>
                            </w:r>
                            <w:r w:rsidRPr="000F197F">
                              <w:rPr>
                                <w:rFonts w:hint="cs"/>
                                <w:b/>
                                <w:bCs/>
                                <w:color w:val="000000" w:themeColor="text1"/>
                                <w:sz w:val="14"/>
                                <w:szCs w:val="14"/>
                                <w:rtl/>
                                <w:lang w:bidi="ar-JO"/>
                              </w:rPr>
                              <w:t>بحلول 40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31CFE" id="Rectangle 104" o:spid="_x0000_s1165" style="position:absolute;left:0;text-align:left;margin-left:168.5pt;margin-top:203pt;width:54pt;height:2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" fillcolor="white [3212]" stroked="f">
                <v:shadow on="t" color="white [3212]" opacity="22937f" origin=",.5" offset="0,.63889mm"/>
                <v:textbox>
                  <w:txbxContent>
                    <w:p w14:paraId="409BFA8A" w14:textId="05F788BF" w:rsidR="000F197F" w:rsidRPr="000F197F" w:rsidRDefault="000F197F" w:rsidP="000F197F">
                      <w:pPr>
                        <w:jc w:val="center"/>
                        <w:rPr>
                          <w:b/>
                          <w:bCs/>
                          <w:color w:val="000000" w:themeColor="text1"/>
                          <w:lang w:bidi="ar-JO"/>
                        </w:rPr>
                      </w:pPr>
                      <w:r w:rsidRPr="000F197F">
                        <w:rPr>
                          <w:rFonts w:hint="cs"/>
                          <w:b/>
                          <w:bCs/>
                          <w:color w:val="000000" w:themeColor="text1"/>
                          <w:rtl/>
                          <w:lang w:bidi="ar-JO"/>
                        </w:rPr>
                        <w:t xml:space="preserve">2. </w:t>
                      </w:r>
                      <w:r w:rsidRPr="000F197F">
                        <w:rPr>
                          <w:rFonts w:hint="cs"/>
                          <w:b/>
                          <w:bCs/>
                          <w:color w:val="000000" w:themeColor="text1"/>
                          <w:sz w:val="14"/>
                          <w:szCs w:val="14"/>
                          <w:rtl/>
                          <w:lang w:bidi="ar-JO"/>
                        </w:rPr>
                        <w:t>بحلول 40 م</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4736" behindDoc="0" locked="0" layoutInCell="1" allowOverlap="1" wp14:anchorId="0B84B071" wp14:editId="4D37183F">
                <wp:simplePos x="0" y="0"/>
                <wp:positionH relativeFrom="column">
                  <wp:posOffset>3206750</wp:posOffset>
                </wp:positionH>
                <wp:positionV relativeFrom="paragraph">
                  <wp:posOffset>1720850</wp:posOffset>
                </wp:positionV>
                <wp:extent cx="806450" cy="590550"/>
                <wp:effectExtent l="57150" t="19050" r="50800" b="76200"/>
                <wp:wrapNone/>
                <wp:docPr id="1003227982" name="Rectangle 103"/>
                <wp:cNvGraphicFramePr/>
                <a:graphic xmlns:a="http://schemas.openxmlformats.org/drawingml/2006/main">
                  <a:graphicData uri="http://schemas.microsoft.com/office/word/2010/wordprocessingShape">
                    <wps:wsp>
                      <wps:cNvSpPr/>
                      <wps:spPr>
                        <a:xfrm>
                          <a:off x="0" y="0"/>
                          <a:ext cx="806450" cy="590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D6EA08" w14:textId="25D71BF6" w:rsidR="000F197F" w:rsidRPr="000F197F" w:rsidRDefault="000F197F" w:rsidP="000F197F">
                            <w:pPr>
                              <w:rPr>
                                <w:b/>
                                <w:bCs/>
                                <w:color w:val="000000" w:themeColor="text1"/>
                                <w:sz w:val="14"/>
                                <w:szCs w:val="14"/>
                                <w:rtl/>
                                <w:lang w:bidi="ar-JO"/>
                              </w:rPr>
                            </w:pPr>
                            <w:r w:rsidRPr="000F197F">
                              <w:rPr>
                                <w:rFonts w:hint="cs"/>
                                <w:b/>
                                <w:bCs/>
                                <w:color w:val="000000" w:themeColor="text1"/>
                                <w:sz w:val="14"/>
                                <w:szCs w:val="14"/>
                                <w:rtl/>
                                <w:lang w:bidi="ar-JO"/>
                              </w:rPr>
                              <w:t>يافا</w:t>
                            </w:r>
                          </w:p>
                          <w:p w14:paraId="76B828CC" w14:textId="60795279" w:rsidR="000F197F" w:rsidRPr="000F197F" w:rsidRDefault="000F197F" w:rsidP="000F197F">
                            <w:pPr>
                              <w:rPr>
                                <w:b/>
                                <w:bCs/>
                                <w:color w:val="000000" w:themeColor="text1"/>
                                <w:sz w:val="14"/>
                                <w:szCs w:val="14"/>
                                <w:rtl/>
                                <w:lang w:bidi="ar-JO"/>
                              </w:rPr>
                            </w:pPr>
                            <w:r w:rsidRPr="000F197F">
                              <w:rPr>
                                <w:rFonts w:hint="cs"/>
                                <w:b/>
                                <w:bCs/>
                                <w:color w:val="000000" w:themeColor="text1"/>
                                <w:sz w:val="14"/>
                                <w:szCs w:val="14"/>
                                <w:rtl/>
                                <w:lang w:bidi="ar-JO"/>
                              </w:rPr>
                              <w:t>لدة</w:t>
                            </w:r>
                            <w:r>
                              <w:rPr>
                                <w:rFonts w:hint="cs"/>
                                <w:b/>
                                <w:bCs/>
                                <w:color w:val="000000" w:themeColor="text1"/>
                                <w:sz w:val="14"/>
                                <w:szCs w:val="14"/>
                                <w:rtl/>
                                <w:lang w:bidi="ar-JO"/>
                              </w:rPr>
                              <w:t xml:space="preserve">  </w:t>
                            </w:r>
                          </w:p>
                          <w:p w14:paraId="389656CF" w14:textId="77777777" w:rsidR="000F197F" w:rsidRPr="000F197F" w:rsidRDefault="000F197F" w:rsidP="000F197F">
                            <w:pPr>
                              <w:jc w:val="center"/>
                              <w:rPr>
                                <w:b/>
                                <w:bCs/>
                                <w:color w:val="000000" w:themeColor="text1"/>
                                <w:sz w:val="14"/>
                                <w:szCs w:val="14"/>
                                <w:rtl/>
                                <w:lang w:bidi="ar-JO"/>
                              </w:rPr>
                            </w:pPr>
                          </w:p>
                          <w:p w14:paraId="60D875AD" w14:textId="77777777" w:rsidR="000F197F" w:rsidRPr="000F197F" w:rsidRDefault="000F197F" w:rsidP="000F197F">
                            <w:pPr>
                              <w:jc w:val="center"/>
                              <w:rPr>
                                <w:b/>
                                <w:bCs/>
                                <w:color w:val="000000" w:themeColor="text1"/>
                                <w:sz w:val="14"/>
                                <w:szCs w:val="14"/>
                                <w:rtl/>
                                <w:lang w:bidi="ar-JO"/>
                              </w:rPr>
                            </w:pPr>
                          </w:p>
                          <w:p w14:paraId="0F24C266" w14:textId="5F463263" w:rsidR="000F197F" w:rsidRPr="000F197F" w:rsidRDefault="000F197F" w:rsidP="000F197F">
                            <w:pPr>
                              <w:jc w:val="right"/>
                              <w:rPr>
                                <w:b/>
                                <w:bCs/>
                                <w:color w:val="000000" w:themeColor="text1"/>
                                <w:sz w:val="14"/>
                                <w:szCs w:val="14"/>
                                <w:lang w:bidi="ar-JO"/>
                              </w:rPr>
                            </w:pPr>
                            <w:r w:rsidRPr="000F197F">
                              <w:rPr>
                                <w:rFonts w:hint="cs"/>
                                <w:b/>
                                <w:bCs/>
                                <w:color w:val="000000" w:themeColor="text1"/>
                                <w:sz w:val="14"/>
                                <w:szCs w:val="14"/>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84B071" id="Rectangle 103" o:spid="_x0000_s1166" style="position:absolute;left:0;text-align:left;margin-left:252.5pt;margin-top:135.5pt;width:63.5pt;height:46.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" fillcolor="white [3212]" stroked="f">
                <v:shadow on="t" color="white [3212]" opacity="22937f" origin=",.5" offset="0,.63889mm"/>
                <v:textbox>
                  <w:txbxContent>
                    <w:p w14:paraId="7ED6EA08" w14:textId="25D71BF6" w:rsidR="000F197F" w:rsidRPr="000F197F" w:rsidRDefault="000F197F" w:rsidP="000F197F">
                      <w:pPr>
                        <w:rPr>
                          <w:b/>
                          <w:bCs/>
                          <w:color w:val="000000" w:themeColor="text1"/>
                          <w:sz w:val="14"/>
                          <w:szCs w:val="14"/>
                          <w:rtl/>
                          <w:lang w:bidi="ar-JO"/>
                        </w:rPr>
                      </w:pPr>
                      <w:r w:rsidRPr="000F197F">
                        <w:rPr>
                          <w:rFonts w:hint="cs"/>
                          <w:b/>
                          <w:bCs/>
                          <w:color w:val="000000" w:themeColor="text1"/>
                          <w:sz w:val="14"/>
                          <w:szCs w:val="14"/>
                          <w:rtl/>
                          <w:lang w:bidi="ar-JO"/>
                        </w:rPr>
                        <w:t>يافا</w:t>
                      </w:r>
                    </w:p>
                    <w:p w14:paraId="76B828CC" w14:textId="60795279" w:rsidR="000F197F" w:rsidRPr="000F197F" w:rsidRDefault="000F197F" w:rsidP="000F197F">
                      <w:pPr>
                        <w:rPr>
                          <w:b/>
                          <w:bCs/>
                          <w:color w:val="000000" w:themeColor="text1"/>
                          <w:sz w:val="14"/>
                          <w:szCs w:val="14"/>
                          <w:rtl/>
                          <w:lang w:bidi="ar-JO"/>
                        </w:rPr>
                      </w:pPr>
                      <w:r w:rsidRPr="000F197F">
                        <w:rPr>
                          <w:rFonts w:hint="cs"/>
                          <w:b/>
                          <w:bCs/>
                          <w:color w:val="000000" w:themeColor="text1"/>
                          <w:sz w:val="14"/>
                          <w:szCs w:val="14"/>
                          <w:rtl/>
                          <w:lang w:bidi="ar-JO"/>
                        </w:rPr>
                        <w:t>لدة</w:t>
                      </w:r>
                      <w:r>
                        <w:rPr>
                          <w:rFonts w:hint="cs"/>
                          <w:b/>
                          <w:bCs/>
                          <w:color w:val="000000" w:themeColor="text1"/>
                          <w:sz w:val="14"/>
                          <w:szCs w:val="14"/>
                          <w:rtl/>
                          <w:lang w:bidi="ar-JO"/>
                        </w:rPr>
                        <w:t xml:space="preserve">  </w:t>
                      </w:r>
                    </w:p>
                    <w:p w14:paraId="389656CF" w14:textId="77777777" w:rsidR="000F197F" w:rsidRPr="000F197F" w:rsidRDefault="000F197F" w:rsidP="000F197F">
                      <w:pPr>
                        <w:jc w:val="center"/>
                        <w:rPr>
                          <w:b/>
                          <w:bCs/>
                          <w:color w:val="000000" w:themeColor="text1"/>
                          <w:sz w:val="14"/>
                          <w:szCs w:val="14"/>
                          <w:rtl/>
                          <w:lang w:bidi="ar-JO"/>
                        </w:rPr>
                      </w:pPr>
                    </w:p>
                    <w:p w14:paraId="60D875AD" w14:textId="77777777" w:rsidR="000F197F" w:rsidRPr="000F197F" w:rsidRDefault="000F197F" w:rsidP="000F197F">
                      <w:pPr>
                        <w:jc w:val="center"/>
                        <w:rPr>
                          <w:b/>
                          <w:bCs/>
                          <w:color w:val="000000" w:themeColor="text1"/>
                          <w:sz w:val="14"/>
                          <w:szCs w:val="14"/>
                          <w:rtl/>
                          <w:lang w:bidi="ar-JO"/>
                        </w:rPr>
                      </w:pPr>
                    </w:p>
                    <w:p w14:paraId="0F24C266" w14:textId="5F463263" w:rsidR="000F197F" w:rsidRPr="000F197F" w:rsidRDefault="000F197F" w:rsidP="000F197F">
                      <w:pPr>
                        <w:jc w:val="right"/>
                        <w:rPr>
                          <w:b/>
                          <w:bCs/>
                          <w:color w:val="000000" w:themeColor="text1"/>
                          <w:sz w:val="14"/>
                          <w:szCs w:val="14"/>
                          <w:lang w:bidi="ar-JO"/>
                        </w:rPr>
                      </w:pPr>
                      <w:r w:rsidRPr="000F197F">
                        <w:rPr>
                          <w:rFonts w:hint="cs"/>
                          <w:b/>
                          <w:bCs/>
                          <w:color w:val="000000" w:themeColor="text1"/>
                          <w:sz w:val="14"/>
                          <w:szCs w:val="14"/>
                          <w:rtl/>
                          <w:lang w:bidi="ar-JO"/>
                        </w:rPr>
                        <w:t>أورشليم</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3712" behindDoc="0" locked="0" layoutInCell="1" allowOverlap="1" wp14:anchorId="32794D84" wp14:editId="24A79CCD">
                <wp:simplePos x="0" y="0"/>
                <wp:positionH relativeFrom="column">
                  <wp:posOffset>3327400</wp:posOffset>
                </wp:positionH>
                <wp:positionV relativeFrom="paragraph">
                  <wp:posOffset>1371600</wp:posOffset>
                </wp:positionV>
                <wp:extent cx="419100" cy="196850"/>
                <wp:effectExtent l="57150" t="19050" r="57150" b="69850"/>
                <wp:wrapNone/>
                <wp:docPr id="1681104350" name="Rectangle 102"/>
                <wp:cNvGraphicFramePr/>
                <a:graphic xmlns:a="http://schemas.openxmlformats.org/drawingml/2006/main">
                  <a:graphicData uri="http://schemas.microsoft.com/office/word/2010/wordprocessingShape">
                    <wps:wsp>
                      <wps:cNvSpPr/>
                      <wps:spPr>
                        <a:xfrm>
                          <a:off x="0" y="0"/>
                          <a:ext cx="419100" cy="1968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FFD723" w14:textId="617D83B6"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السامرة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94D84" id="Rectangle 102" o:spid="_x0000_s1167" style="position:absolute;left:0;text-align:left;margin-left:262pt;margin-top:108pt;width:33pt;height:1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" fillcolor="white [3212]" stroked="f">
                <v:shadow on="t" color="white [3212]" opacity="22937f" origin=",.5" offset="0,.63889mm"/>
                <v:textbox>
                  <w:txbxContent>
                    <w:p w14:paraId="1FFFD723" w14:textId="617D83B6"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السامرة</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2688" behindDoc="0" locked="0" layoutInCell="1" allowOverlap="1" wp14:anchorId="417DD027" wp14:editId="19426EF6">
                <wp:simplePos x="0" y="0"/>
                <wp:positionH relativeFrom="column">
                  <wp:posOffset>3403600</wp:posOffset>
                </wp:positionH>
                <wp:positionV relativeFrom="paragraph">
                  <wp:posOffset>971550</wp:posOffset>
                </wp:positionV>
                <wp:extent cx="463550" cy="203200"/>
                <wp:effectExtent l="57150" t="19050" r="50800" b="82550"/>
                <wp:wrapNone/>
                <wp:docPr id="17362858" name="Rectangle 101"/>
                <wp:cNvGraphicFramePr/>
                <a:graphic xmlns:a="http://schemas.openxmlformats.org/drawingml/2006/main">
                  <a:graphicData uri="http://schemas.microsoft.com/office/word/2010/wordprocessingShape">
                    <wps:wsp>
                      <wps:cNvSpPr/>
                      <wps:spPr>
                        <a:xfrm>
                          <a:off x="0" y="0"/>
                          <a:ext cx="463550" cy="2032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E0F34F" w14:textId="08E6A5BA"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قيصرية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7DD027" id="Rectangle 101" o:spid="_x0000_s1168" style="position:absolute;left:0;text-align:left;margin-left:268pt;margin-top:76.5pt;width:36.5pt;height:16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" fillcolor="white [3212]" stroked="f">
                <v:shadow on="t" color="white [3212]" opacity="22937f" origin=",.5" offset="0,.63889mm"/>
                <v:textbox>
                  <w:txbxContent>
                    <w:p w14:paraId="2EE0F34F" w14:textId="08E6A5BA"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قيصرية</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1664" behindDoc="0" locked="0" layoutInCell="1" allowOverlap="1" wp14:anchorId="19FD3D7F" wp14:editId="7F8AD5E7">
                <wp:simplePos x="0" y="0"/>
                <wp:positionH relativeFrom="column">
                  <wp:posOffset>3841750</wp:posOffset>
                </wp:positionH>
                <wp:positionV relativeFrom="paragraph">
                  <wp:posOffset>222250</wp:posOffset>
                </wp:positionV>
                <wp:extent cx="495300" cy="234950"/>
                <wp:effectExtent l="57150" t="19050" r="57150" b="69850"/>
                <wp:wrapNone/>
                <wp:docPr id="2120001108" name="Rectangle 100"/>
                <wp:cNvGraphicFramePr/>
                <a:graphic xmlns:a="http://schemas.openxmlformats.org/drawingml/2006/main">
                  <a:graphicData uri="http://schemas.microsoft.com/office/word/2010/wordprocessingShape">
                    <wps:wsp>
                      <wps:cNvSpPr/>
                      <wps:spPr>
                        <a:xfrm>
                          <a:off x="0" y="0"/>
                          <a:ext cx="495300" cy="2349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B5BB2F" w14:textId="3DD9E174"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كفرناحوم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D3D7F" id="Rectangle 100" o:spid="_x0000_s1169" style="position:absolute;left:0;text-align:left;margin-left:302.5pt;margin-top:17.5pt;width:39pt;height:18.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" fillcolor="white [3212]" stroked="f">
                <v:shadow on="t" color="white [3212]" opacity="22937f" origin=",.5" offset="0,.63889mm"/>
                <v:textbox>
                  <w:txbxContent>
                    <w:p w14:paraId="05B5BB2F" w14:textId="3DD9E174" w:rsidR="000F197F" w:rsidRPr="000F197F" w:rsidRDefault="000F197F" w:rsidP="000F197F">
                      <w:pPr>
                        <w:jc w:val="center"/>
                        <w:rPr>
                          <w:b/>
                          <w:bCs/>
                          <w:color w:val="000000" w:themeColor="text1"/>
                          <w:sz w:val="14"/>
                          <w:szCs w:val="14"/>
                          <w:lang w:bidi="ar-JO"/>
                        </w:rPr>
                      </w:pPr>
                      <w:r w:rsidRPr="000F197F">
                        <w:rPr>
                          <w:rFonts w:hint="cs"/>
                          <w:b/>
                          <w:bCs/>
                          <w:color w:val="000000" w:themeColor="text1"/>
                          <w:sz w:val="14"/>
                          <w:szCs w:val="14"/>
                          <w:rtl/>
                          <w:lang w:bidi="ar-JO"/>
                        </w:rPr>
                        <w:t>كفرناحوم</w:t>
                      </w:r>
                    </w:p>
                  </w:txbxContent>
                </v:textbox>
              </v:rect>
            </w:pict>
          </mc:Fallback>
        </mc:AlternateContent>
      </w:r>
      <w:r w:rsidR="000F197F">
        <w:rPr>
          <w:rFonts w:ascii="Arial" w:hAnsi="Arial" w:cs="Arial"/>
          <w:noProof/>
          <w:sz w:val="20"/>
          <w:szCs w:val="16"/>
        </w:rPr>
        <mc:AlternateContent>
          <mc:Choice Requires="wps">
            <w:drawing>
              <wp:anchor distT="0" distB="0" distL="114300" distR="114300" simplePos="0" relativeHeight="251760640" behindDoc="0" locked="0" layoutInCell="1" allowOverlap="1" wp14:anchorId="144557CF" wp14:editId="0C3CF2FC">
                <wp:simplePos x="0" y="0"/>
                <wp:positionH relativeFrom="column">
                  <wp:posOffset>2965450</wp:posOffset>
                </wp:positionH>
                <wp:positionV relativeFrom="paragraph">
                  <wp:posOffset>374650</wp:posOffset>
                </wp:positionV>
                <wp:extent cx="393700" cy="482600"/>
                <wp:effectExtent l="57150" t="19050" r="63500" b="69850"/>
                <wp:wrapNone/>
                <wp:docPr id="397774816" name="Rectangle 99"/>
                <wp:cNvGraphicFramePr/>
                <a:graphic xmlns:a="http://schemas.openxmlformats.org/drawingml/2006/main">
                  <a:graphicData uri="http://schemas.microsoft.com/office/word/2010/wordprocessingShape">
                    <wps:wsp>
                      <wps:cNvSpPr/>
                      <wps:spPr>
                        <a:xfrm>
                          <a:off x="0" y="0"/>
                          <a:ext cx="393700" cy="482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856378F" w14:textId="14E190FD" w:rsidR="000F197F" w:rsidRPr="000F197F" w:rsidRDefault="000F197F" w:rsidP="000F197F">
                            <w:pPr>
                              <w:jc w:val="center"/>
                              <w:rPr>
                                <w:b/>
                                <w:bCs/>
                                <w:color w:val="000000" w:themeColor="text1"/>
                                <w:rtl/>
                                <w:lang w:bidi="ar-JO"/>
                              </w:rPr>
                            </w:pPr>
                            <w:r w:rsidRPr="000F197F">
                              <w:rPr>
                                <w:rFonts w:hint="cs"/>
                                <w:b/>
                                <w:bCs/>
                                <w:color w:val="000000" w:themeColor="text1"/>
                                <w:rtl/>
                                <w:lang w:bidi="ar-JO"/>
                              </w:rPr>
                              <w:t>1.</w:t>
                            </w:r>
                          </w:p>
                          <w:p w14:paraId="5C7E9D67" w14:textId="753351F1" w:rsidR="000F197F" w:rsidRPr="000F197F" w:rsidRDefault="000F197F" w:rsidP="000F197F">
                            <w:pPr>
                              <w:jc w:val="center"/>
                              <w:rPr>
                                <w:b/>
                                <w:bCs/>
                                <w:color w:val="000000" w:themeColor="text1"/>
                                <w:sz w:val="16"/>
                                <w:szCs w:val="16"/>
                                <w:rtl/>
                                <w:lang w:bidi="ar-JO"/>
                              </w:rPr>
                            </w:pPr>
                            <w:r w:rsidRPr="000F197F">
                              <w:rPr>
                                <w:rFonts w:hint="cs"/>
                                <w:b/>
                                <w:bCs/>
                                <w:color w:val="000000" w:themeColor="text1"/>
                                <w:sz w:val="16"/>
                                <w:szCs w:val="16"/>
                                <w:rtl/>
                                <w:lang w:bidi="ar-JO"/>
                              </w:rPr>
                              <w:t>بحلول</w:t>
                            </w:r>
                          </w:p>
                          <w:p w14:paraId="1C082FA4" w14:textId="149425F8" w:rsidR="000F197F" w:rsidRPr="000F197F" w:rsidRDefault="000F197F" w:rsidP="000F197F">
                            <w:pPr>
                              <w:jc w:val="center"/>
                              <w:rPr>
                                <w:b/>
                                <w:bCs/>
                                <w:color w:val="000000" w:themeColor="text1"/>
                                <w:sz w:val="16"/>
                                <w:szCs w:val="16"/>
                                <w:lang w:bidi="ar-JO"/>
                              </w:rPr>
                            </w:pPr>
                            <w:r w:rsidRPr="000F197F">
                              <w:rPr>
                                <w:rFonts w:hint="cs"/>
                                <w:b/>
                                <w:bCs/>
                                <w:color w:val="000000" w:themeColor="text1"/>
                                <w:sz w:val="16"/>
                                <w:szCs w:val="16"/>
                                <w:rtl/>
                                <w:lang w:bidi="ar-JO"/>
                              </w:rPr>
                              <w:t>35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557CF" id="Rectangle 99" o:spid="_x0000_s1170" style="position:absolute;left:0;text-align:left;margin-left:233.5pt;margin-top:29.5pt;width:31pt;height:3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" fillcolor="white [3212]" stroked="f">
                <v:shadow on="t" color="white [3212]" opacity="22937f" origin=",.5" offset="0,.63889mm"/>
                <v:textbox>
                  <w:txbxContent>
                    <w:p w14:paraId="5856378F" w14:textId="14E190FD" w:rsidR="000F197F" w:rsidRPr="000F197F" w:rsidRDefault="000F197F" w:rsidP="000F197F">
                      <w:pPr>
                        <w:jc w:val="center"/>
                        <w:rPr>
                          <w:b/>
                          <w:bCs/>
                          <w:color w:val="000000" w:themeColor="text1"/>
                          <w:rtl/>
                          <w:lang w:bidi="ar-JO"/>
                        </w:rPr>
                      </w:pPr>
                      <w:r w:rsidRPr="000F197F">
                        <w:rPr>
                          <w:rFonts w:hint="cs"/>
                          <w:b/>
                          <w:bCs/>
                          <w:color w:val="000000" w:themeColor="text1"/>
                          <w:rtl/>
                          <w:lang w:bidi="ar-JO"/>
                        </w:rPr>
                        <w:t>1.</w:t>
                      </w:r>
                    </w:p>
                    <w:p w14:paraId="5C7E9D67" w14:textId="753351F1" w:rsidR="000F197F" w:rsidRPr="000F197F" w:rsidRDefault="000F197F" w:rsidP="000F197F">
                      <w:pPr>
                        <w:jc w:val="center"/>
                        <w:rPr>
                          <w:b/>
                          <w:bCs/>
                          <w:color w:val="000000" w:themeColor="text1"/>
                          <w:sz w:val="16"/>
                          <w:szCs w:val="16"/>
                          <w:rtl/>
                          <w:lang w:bidi="ar-JO"/>
                        </w:rPr>
                      </w:pPr>
                      <w:r w:rsidRPr="000F197F">
                        <w:rPr>
                          <w:rFonts w:hint="cs"/>
                          <w:b/>
                          <w:bCs/>
                          <w:color w:val="000000" w:themeColor="text1"/>
                          <w:sz w:val="16"/>
                          <w:szCs w:val="16"/>
                          <w:rtl/>
                          <w:lang w:bidi="ar-JO"/>
                        </w:rPr>
                        <w:t>بحلول</w:t>
                      </w:r>
                    </w:p>
                    <w:p w14:paraId="1C082FA4" w14:textId="149425F8" w:rsidR="000F197F" w:rsidRPr="000F197F" w:rsidRDefault="000F197F" w:rsidP="000F197F">
                      <w:pPr>
                        <w:jc w:val="center"/>
                        <w:rPr>
                          <w:b/>
                          <w:bCs/>
                          <w:color w:val="000000" w:themeColor="text1"/>
                          <w:sz w:val="16"/>
                          <w:szCs w:val="16"/>
                          <w:lang w:bidi="ar-JO"/>
                        </w:rPr>
                      </w:pPr>
                      <w:r w:rsidRPr="000F197F">
                        <w:rPr>
                          <w:rFonts w:hint="cs"/>
                          <w:b/>
                          <w:bCs/>
                          <w:color w:val="000000" w:themeColor="text1"/>
                          <w:sz w:val="16"/>
                          <w:szCs w:val="16"/>
                          <w:rtl/>
                          <w:lang w:bidi="ar-JO"/>
                        </w:rPr>
                        <w:t>35 م</w:t>
                      </w:r>
                    </w:p>
                  </w:txbxContent>
                </v:textbox>
              </v:rect>
            </w:pict>
          </mc:Fallback>
        </mc:AlternateContent>
      </w:r>
      <w:r w:rsidR="00943772">
        <w:rPr>
          <w:rFonts w:ascii="Arial" w:hAnsi="Arial" w:cs="Arial"/>
          <w:noProof/>
          <w:sz w:val="20"/>
          <w:szCs w:val="16"/>
        </w:rPr>
        <mc:AlternateContent>
          <mc:Choice Requires="wps">
            <w:drawing>
              <wp:anchor distT="0" distB="0" distL="114300" distR="114300" simplePos="0" relativeHeight="251759616" behindDoc="0" locked="0" layoutInCell="1" allowOverlap="1" wp14:anchorId="6A29F0DB" wp14:editId="6AB6A098">
                <wp:simplePos x="0" y="0"/>
                <wp:positionH relativeFrom="column">
                  <wp:posOffset>2393950</wp:posOffset>
                </wp:positionH>
                <wp:positionV relativeFrom="paragraph">
                  <wp:posOffset>1955800</wp:posOffset>
                </wp:positionV>
                <wp:extent cx="285750" cy="266700"/>
                <wp:effectExtent l="57150" t="19050" r="0" b="76200"/>
                <wp:wrapNone/>
                <wp:docPr id="1075936401" name="Flowchart: Connector 98"/>
                <wp:cNvGraphicFramePr/>
                <a:graphic xmlns:a="http://schemas.openxmlformats.org/drawingml/2006/main">
                  <a:graphicData uri="http://schemas.microsoft.com/office/word/2010/wordprocessingShape">
                    <wps:wsp>
                      <wps:cNvSpPr/>
                      <wps:spPr>
                        <a:xfrm>
                          <a:off x="0" y="0"/>
                          <a:ext cx="285750" cy="266700"/>
                        </a:xfrm>
                        <a:prstGeom prst="flowChartConnector">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3788B0" w14:textId="04FA275B"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29F0DB"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98" o:spid="_x0000_s1171" type="#_x0000_t120" style="position:absolute;left:0;text-align:left;margin-left:188.5pt;margin-top:154pt;width:22.5pt;height:2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" fillcolor="white [3212]" stroked="f">
                <v:shadow on="t" color="white [3212]" opacity="22937f" origin=",.5" offset="0,.63889mm"/>
                <v:textbox>
                  <w:txbxContent>
                    <w:p w14:paraId="793788B0" w14:textId="04FA275B"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1.</w:t>
                      </w:r>
                    </w:p>
                  </w:txbxContent>
                </v:textbox>
              </v:shape>
            </w:pict>
          </mc:Fallback>
        </mc:AlternateContent>
      </w:r>
      <w:r w:rsidR="00943772">
        <w:rPr>
          <w:rFonts w:ascii="Arial" w:hAnsi="Arial" w:cs="Arial"/>
          <w:noProof/>
          <w:sz w:val="20"/>
          <w:szCs w:val="16"/>
        </w:rPr>
        <mc:AlternateContent>
          <mc:Choice Requires="wps">
            <w:drawing>
              <wp:anchor distT="0" distB="0" distL="114300" distR="114300" simplePos="0" relativeHeight="251758592" behindDoc="0" locked="0" layoutInCell="1" allowOverlap="1" wp14:anchorId="26677EC8" wp14:editId="2F54FE90">
                <wp:simplePos x="0" y="0"/>
                <wp:positionH relativeFrom="column">
                  <wp:posOffset>2197100</wp:posOffset>
                </wp:positionH>
                <wp:positionV relativeFrom="paragraph">
                  <wp:posOffset>1663700</wp:posOffset>
                </wp:positionV>
                <wp:extent cx="260350" cy="298450"/>
                <wp:effectExtent l="57150" t="19050" r="25400" b="82550"/>
                <wp:wrapNone/>
                <wp:docPr id="1427747144" name="Flowchart: Connector 97"/>
                <wp:cNvGraphicFramePr/>
                <a:graphic xmlns:a="http://schemas.openxmlformats.org/drawingml/2006/main">
                  <a:graphicData uri="http://schemas.microsoft.com/office/word/2010/wordprocessingShape">
                    <wps:wsp>
                      <wps:cNvSpPr/>
                      <wps:spPr>
                        <a:xfrm>
                          <a:off x="0" y="0"/>
                          <a:ext cx="260350" cy="298450"/>
                        </a:xfrm>
                        <a:prstGeom prst="flowChartConnector">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D029AF" w14:textId="4754E6C3"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77EC8" id="Flowchart: Connector 97" o:spid="_x0000_s1172" type="#_x0000_t120" style="position:absolute;left:0;text-align:left;margin-left:173pt;margin-top:131pt;width:20.5pt;height:2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" fillcolor="white [3212]" stroked="f">
                <v:shadow on="t" color="white [3212]" opacity="22937f" origin=",.5" offset="0,.63889mm"/>
                <v:textbox>
                  <w:txbxContent>
                    <w:p w14:paraId="6DD029AF" w14:textId="4754E6C3"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2.</w:t>
                      </w:r>
                    </w:p>
                  </w:txbxContent>
                </v:textbox>
              </v:shape>
            </w:pict>
          </mc:Fallback>
        </mc:AlternateContent>
      </w:r>
      <w:r w:rsidR="00943772">
        <w:rPr>
          <w:rFonts w:ascii="Arial" w:hAnsi="Arial" w:cs="Arial"/>
          <w:noProof/>
          <w:sz w:val="20"/>
          <w:szCs w:val="16"/>
        </w:rPr>
        <mc:AlternateContent>
          <mc:Choice Requires="wps">
            <w:drawing>
              <wp:anchor distT="0" distB="0" distL="114300" distR="114300" simplePos="0" relativeHeight="251757568" behindDoc="0" locked="0" layoutInCell="1" allowOverlap="1" wp14:anchorId="3E915FBD" wp14:editId="1170CC29">
                <wp:simplePos x="0" y="0"/>
                <wp:positionH relativeFrom="column">
                  <wp:posOffset>1943100</wp:posOffset>
                </wp:positionH>
                <wp:positionV relativeFrom="paragraph">
                  <wp:posOffset>1574800</wp:posOffset>
                </wp:positionV>
                <wp:extent cx="298450" cy="279400"/>
                <wp:effectExtent l="57150" t="19050" r="0" b="82550"/>
                <wp:wrapNone/>
                <wp:docPr id="1628847657" name="Flowchart: Connector 96"/>
                <wp:cNvGraphicFramePr/>
                <a:graphic xmlns:a="http://schemas.openxmlformats.org/drawingml/2006/main">
                  <a:graphicData uri="http://schemas.microsoft.com/office/word/2010/wordprocessingShape">
                    <wps:wsp>
                      <wps:cNvSpPr/>
                      <wps:spPr>
                        <a:xfrm>
                          <a:off x="0" y="0"/>
                          <a:ext cx="298450" cy="279400"/>
                        </a:xfrm>
                        <a:prstGeom prst="flowChartConnector">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47858B" w14:textId="20546992"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15FBD" id="Flowchart: Connector 96" o:spid="_x0000_s1173" type="#_x0000_t120" style="position:absolute;left:0;text-align:left;margin-left:153pt;margin-top:124pt;width:23.5pt;height:2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" fillcolor="white [3212]" stroked="f">
                <v:shadow on="t" color="white [3212]" opacity="22937f" origin=",.5" offset="0,.63889mm"/>
                <v:textbox>
                  <w:txbxContent>
                    <w:p w14:paraId="2E47858B" w14:textId="20546992"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3.</w:t>
                      </w:r>
                    </w:p>
                  </w:txbxContent>
                </v:textbox>
              </v:shape>
            </w:pict>
          </mc:Fallback>
        </mc:AlternateContent>
      </w:r>
      <w:r w:rsidR="00943772">
        <w:rPr>
          <w:rFonts w:ascii="Arial" w:hAnsi="Arial" w:cs="Arial"/>
          <w:noProof/>
          <w:sz w:val="20"/>
          <w:szCs w:val="16"/>
        </w:rPr>
        <mc:AlternateContent>
          <mc:Choice Requires="wps">
            <w:drawing>
              <wp:anchor distT="0" distB="0" distL="114300" distR="114300" simplePos="0" relativeHeight="251756544" behindDoc="0" locked="0" layoutInCell="1" allowOverlap="1" wp14:anchorId="5A932DC9" wp14:editId="792B693A">
                <wp:simplePos x="0" y="0"/>
                <wp:positionH relativeFrom="column">
                  <wp:posOffset>1790700</wp:posOffset>
                </wp:positionH>
                <wp:positionV relativeFrom="paragraph">
                  <wp:posOffset>1314450</wp:posOffset>
                </wp:positionV>
                <wp:extent cx="247650" cy="266700"/>
                <wp:effectExtent l="57150" t="19050" r="0" b="76200"/>
                <wp:wrapNone/>
                <wp:docPr id="1104758831" name="Flowchart: Connector 95"/>
                <wp:cNvGraphicFramePr/>
                <a:graphic xmlns:a="http://schemas.openxmlformats.org/drawingml/2006/main">
                  <a:graphicData uri="http://schemas.microsoft.com/office/word/2010/wordprocessingShape">
                    <wps:wsp>
                      <wps:cNvSpPr/>
                      <wps:spPr>
                        <a:xfrm>
                          <a:off x="0" y="0"/>
                          <a:ext cx="247650" cy="266700"/>
                        </a:xfrm>
                        <a:prstGeom prst="flowChartConnector">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80ACDAD" w14:textId="0AC4B26D"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32DC9" id="Flowchart: Connector 95" o:spid="_x0000_s1174" type="#_x0000_t120" style="position:absolute;left:0;text-align:left;margin-left:141pt;margin-top:103.5pt;width:19.5pt;height:2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" fillcolor="white [3212]" stroked="f">
                <v:shadow on="t" color="white [3212]" opacity="22937f" origin=",.5" offset="0,.63889mm"/>
                <v:textbox>
                  <w:txbxContent>
                    <w:p w14:paraId="580ACDAD" w14:textId="0AC4B26D" w:rsidR="00943772" w:rsidRPr="00943772" w:rsidRDefault="00943772" w:rsidP="00943772">
                      <w:pPr>
                        <w:jc w:val="center"/>
                        <w:rPr>
                          <w:b/>
                          <w:bCs/>
                          <w:color w:val="000000" w:themeColor="text1"/>
                          <w:sz w:val="16"/>
                          <w:szCs w:val="16"/>
                          <w:lang w:bidi="ar-JO"/>
                        </w:rPr>
                      </w:pPr>
                      <w:r w:rsidRPr="00943772">
                        <w:rPr>
                          <w:rFonts w:hint="cs"/>
                          <w:b/>
                          <w:bCs/>
                          <w:color w:val="000000" w:themeColor="text1"/>
                          <w:sz w:val="16"/>
                          <w:szCs w:val="16"/>
                          <w:rtl/>
                          <w:lang w:bidi="ar-JO"/>
                        </w:rPr>
                        <w:t>4.</w:t>
                      </w:r>
                    </w:p>
                  </w:txbxContent>
                </v:textbox>
              </v:shape>
            </w:pict>
          </mc:Fallback>
        </mc:AlternateContent>
      </w:r>
      <w:r w:rsidR="00943772">
        <w:rPr>
          <w:rFonts w:ascii="Arial" w:hAnsi="Arial" w:cs="Arial"/>
          <w:noProof/>
          <w:sz w:val="20"/>
          <w:szCs w:val="16"/>
        </w:rPr>
        <mc:AlternateContent>
          <mc:Choice Requires="wps">
            <w:drawing>
              <wp:anchor distT="0" distB="0" distL="114300" distR="114300" simplePos="0" relativeHeight="251755520" behindDoc="0" locked="0" layoutInCell="1" allowOverlap="1" wp14:anchorId="75DCEF9B" wp14:editId="55AA166E">
                <wp:simplePos x="0" y="0"/>
                <wp:positionH relativeFrom="column">
                  <wp:posOffset>1435100</wp:posOffset>
                </wp:positionH>
                <wp:positionV relativeFrom="paragraph">
                  <wp:posOffset>1092200</wp:posOffset>
                </wp:positionV>
                <wp:extent cx="241300" cy="273050"/>
                <wp:effectExtent l="57150" t="19050" r="6350" b="69850"/>
                <wp:wrapNone/>
                <wp:docPr id="998616786" name="Flowchart: Connector 94"/>
                <wp:cNvGraphicFramePr/>
                <a:graphic xmlns:a="http://schemas.openxmlformats.org/drawingml/2006/main">
                  <a:graphicData uri="http://schemas.microsoft.com/office/word/2010/wordprocessingShape">
                    <wps:wsp>
                      <wps:cNvSpPr/>
                      <wps:spPr>
                        <a:xfrm>
                          <a:off x="0" y="0"/>
                          <a:ext cx="241300" cy="273050"/>
                        </a:xfrm>
                        <a:prstGeom prst="flowChartConnector">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BA55C7E" w14:textId="0805D735" w:rsidR="00943772" w:rsidRPr="00943772" w:rsidRDefault="00943772" w:rsidP="00943772">
                            <w:pPr>
                              <w:jc w:val="right"/>
                              <w:rPr>
                                <w:b/>
                                <w:bCs/>
                                <w:color w:val="000000" w:themeColor="text1"/>
                                <w:sz w:val="16"/>
                                <w:szCs w:val="16"/>
                                <w:lang w:bidi="ar-JO"/>
                              </w:rPr>
                            </w:pPr>
                            <w:r w:rsidRPr="00943772">
                              <w:rPr>
                                <w:rFonts w:hint="cs"/>
                                <w:b/>
                                <w:bCs/>
                                <w:color w:val="000000" w:themeColor="text1"/>
                                <w:sz w:val="16"/>
                                <w:szCs w:val="16"/>
                                <w:rtl/>
                                <w:lang w:bidi="ar-JO"/>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CEF9B" id="Flowchart: Connector 94" o:spid="_x0000_s1175" type="#_x0000_t120" style="position:absolute;left:0;text-align:left;margin-left:113pt;margin-top:86pt;width:19pt;height:2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" fillcolor="white [3212]" stroked="f">
                <v:shadow on="t" color="white [3212]" opacity="22937f" origin=",.5" offset="0,.63889mm"/>
                <v:textbox>
                  <w:txbxContent>
                    <w:p w14:paraId="5BA55C7E" w14:textId="0805D735" w:rsidR="00943772" w:rsidRPr="00943772" w:rsidRDefault="00943772" w:rsidP="00943772">
                      <w:pPr>
                        <w:jc w:val="right"/>
                        <w:rPr>
                          <w:b/>
                          <w:bCs/>
                          <w:color w:val="000000" w:themeColor="text1"/>
                          <w:sz w:val="16"/>
                          <w:szCs w:val="16"/>
                          <w:lang w:bidi="ar-JO"/>
                        </w:rPr>
                      </w:pPr>
                      <w:r w:rsidRPr="00943772">
                        <w:rPr>
                          <w:rFonts w:hint="cs"/>
                          <w:b/>
                          <w:bCs/>
                          <w:color w:val="000000" w:themeColor="text1"/>
                          <w:sz w:val="16"/>
                          <w:szCs w:val="16"/>
                          <w:rtl/>
                          <w:lang w:bidi="ar-JO"/>
                        </w:rPr>
                        <w:t>5.</w:t>
                      </w:r>
                    </w:p>
                  </w:txbxContent>
                </v:textbox>
              </v:shape>
            </w:pict>
          </mc:Fallback>
        </mc:AlternateContent>
      </w:r>
    </w:p>
    <w:p w14:paraId="6178439B" w14:textId="49E2B21F" w:rsidR="00DF4FD9" w:rsidRPr="00C57444" w:rsidRDefault="00DF4FD9" w:rsidP="00C57444">
      <w:pPr>
        <w:jc w:val="center"/>
        <w:rPr>
          <w:rFonts w:ascii="Arial" w:hAnsi="Arial" w:cs="Arial"/>
          <w:sz w:val="20"/>
          <w:szCs w:val="16"/>
        </w:rPr>
        <w:sectPr w:rsidR="00DF4FD9" w:rsidRPr="00C57444" w:rsidSect="001B3686">
          <w:headerReference w:type="default" r:id="rId18"/>
          <w:pgSz w:w="11880" w:h="16840"/>
          <w:pgMar w:top="720" w:right="1152" w:bottom="720" w:left="1440" w:header="720" w:footer="720" w:gutter="0"/>
          <w:pgNumType w:start="132"/>
          <w:cols w:space="720"/>
        </w:sectPr>
      </w:pPr>
    </w:p>
    <w:p w14:paraId="5A249708" w14:textId="1E7895D6" w:rsidR="00632B6E" w:rsidRPr="00632B6E" w:rsidRDefault="00632B6E" w:rsidP="00C57444">
      <w:pPr>
        <w:ind w:right="-30"/>
        <w:jc w:val="center"/>
        <w:rPr>
          <w:rFonts w:ascii="Arial" w:hAnsi="Arial" w:cs="Arial"/>
          <w:bCs/>
          <w:sz w:val="28"/>
          <w:szCs w:val="28"/>
        </w:rPr>
      </w:pPr>
      <w:r w:rsidRPr="00632B6E">
        <w:rPr>
          <w:rFonts w:ascii="Arial" w:hAnsi="Arial" w:cs="Arial" w:hint="cs"/>
          <w:bCs/>
          <w:sz w:val="28"/>
          <w:szCs w:val="28"/>
          <w:rtl/>
        </w:rPr>
        <w:lastRenderedPageBreak/>
        <w:t>مس</w:t>
      </w:r>
      <w:r>
        <w:rPr>
          <w:rFonts w:ascii="Arial" w:hAnsi="Arial" w:cs="Arial" w:hint="cs"/>
          <w:bCs/>
          <w:sz w:val="28"/>
          <w:szCs w:val="28"/>
          <w:rtl/>
        </w:rPr>
        <w:t>أ</w:t>
      </w:r>
      <w:r w:rsidRPr="00632B6E">
        <w:rPr>
          <w:rFonts w:ascii="Arial" w:hAnsi="Arial" w:cs="Arial" w:hint="cs"/>
          <w:bCs/>
          <w:sz w:val="28"/>
          <w:szCs w:val="28"/>
          <w:rtl/>
        </w:rPr>
        <w:t>لتان هامتان في سفر الأعمال</w:t>
      </w:r>
    </w:p>
    <w:p w14:paraId="41247766" w14:textId="48F5291E" w:rsidR="00632B6E" w:rsidRPr="00632B6E" w:rsidRDefault="00632B6E" w:rsidP="00C57444">
      <w:pPr>
        <w:jc w:val="center"/>
        <w:rPr>
          <w:rFonts w:ascii="Arial" w:hAnsi="Arial" w:cs="Arial"/>
          <w:sz w:val="20"/>
        </w:rPr>
      </w:pPr>
      <w:r w:rsidRPr="00632B6E">
        <w:rPr>
          <w:rFonts w:ascii="Arial" w:hAnsi="Arial" w:cs="Arial" w:hint="cs"/>
          <w:sz w:val="20"/>
          <w:rtl/>
        </w:rPr>
        <w:t xml:space="preserve">د. والتر </w:t>
      </w:r>
      <w:proofErr w:type="spellStart"/>
      <w:r w:rsidRPr="00632B6E">
        <w:rPr>
          <w:rFonts w:ascii="Arial" w:hAnsi="Arial" w:cs="Arial" w:hint="cs"/>
          <w:sz w:val="20"/>
          <w:rtl/>
        </w:rPr>
        <w:t>ستيتز</w:t>
      </w:r>
      <w:proofErr w:type="spellEnd"/>
      <w:r w:rsidRPr="00632B6E">
        <w:rPr>
          <w:rFonts w:ascii="Arial" w:hAnsi="Arial" w:cs="Arial" w:hint="cs"/>
          <w:sz w:val="20"/>
          <w:rtl/>
        </w:rPr>
        <w:t>، كلية شرق آسيا اللاهوتية (سنغافورة، 2005)</w:t>
      </w:r>
    </w:p>
    <w:p w14:paraId="2313BBB6" w14:textId="25F49128" w:rsidR="00C57444" w:rsidRDefault="00C57444" w:rsidP="00C57444">
      <w:pPr>
        <w:jc w:val="center"/>
        <w:rPr>
          <w:rFonts w:ascii="Arial" w:hAnsi="Arial" w:cs="Arial"/>
          <w:sz w:val="20"/>
          <w:szCs w:val="16"/>
        </w:rPr>
      </w:pPr>
    </w:p>
    <w:p w14:paraId="1577D51B" w14:textId="03B6DABC" w:rsidR="00111A5D" w:rsidRPr="00C57444" w:rsidRDefault="007E722E"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91360" behindDoc="0" locked="0" layoutInCell="1" allowOverlap="1" wp14:anchorId="181BCBB8" wp14:editId="372D6AB4">
                <wp:simplePos x="0" y="0"/>
                <wp:positionH relativeFrom="margin">
                  <wp:posOffset>47502</wp:posOffset>
                </wp:positionH>
                <wp:positionV relativeFrom="paragraph">
                  <wp:posOffset>30480</wp:posOffset>
                </wp:positionV>
                <wp:extent cx="5759450" cy="8039100"/>
                <wp:effectExtent l="57150" t="19050" r="50800" b="76200"/>
                <wp:wrapNone/>
                <wp:docPr id="2095750004" name="Rectangle 129"/>
                <wp:cNvGraphicFramePr/>
                <a:graphic xmlns:a="http://schemas.openxmlformats.org/drawingml/2006/main">
                  <a:graphicData uri="http://schemas.microsoft.com/office/word/2010/wordprocessingShape">
                    <wps:wsp>
                      <wps:cNvSpPr/>
                      <wps:spPr>
                        <a:xfrm>
                          <a:off x="0" y="0"/>
                          <a:ext cx="5759450" cy="80391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8D1F739" w14:textId="6ADE74A4" w:rsidR="00632B6E" w:rsidRP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1.     ما هو قصد سفر الأعمال؟ هل أعمال 1: 8 هي عبارة كاملة عن قصد هذا السفر؟</w:t>
                            </w:r>
                          </w:p>
                          <w:p w14:paraId="37D154CB" w14:textId="77777777" w:rsidR="00632B6E" w:rsidRPr="00E5238C" w:rsidRDefault="00632B6E" w:rsidP="00632B6E">
                            <w:pPr>
                              <w:bidi/>
                              <w:rPr>
                                <w:rFonts w:ascii="Arial" w:hAnsi="Arial" w:cs="Arial"/>
                                <w:b/>
                                <w:bCs/>
                                <w:color w:val="000000" w:themeColor="text1"/>
                                <w:sz w:val="22"/>
                                <w:szCs w:val="22"/>
                                <w:rtl/>
                                <w:lang w:bidi="ar-JO"/>
                              </w:rPr>
                            </w:pPr>
                          </w:p>
                          <w:p w14:paraId="6D19F7F6" w14:textId="0E97AB97" w:rsidR="00632B6E" w:rsidRP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أ.     حالات تجريبية:</w:t>
                            </w:r>
                          </w:p>
                          <w:p w14:paraId="3C3C2D34" w14:textId="77777777" w:rsidR="00632B6E" w:rsidRPr="00E5238C" w:rsidRDefault="00632B6E" w:rsidP="00632B6E">
                            <w:pPr>
                              <w:bidi/>
                              <w:rPr>
                                <w:rFonts w:ascii="Arial" w:hAnsi="Arial" w:cs="Arial"/>
                                <w:b/>
                                <w:bCs/>
                                <w:color w:val="000000" w:themeColor="text1"/>
                                <w:sz w:val="22"/>
                                <w:szCs w:val="22"/>
                                <w:rtl/>
                                <w:lang w:bidi="ar-JO"/>
                              </w:rPr>
                            </w:pPr>
                          </w:p>
                          <w:p w14:paraId="4A766344" w14:textId="40372705" w:rsidR="00632B6E" w:rsidRP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1)     أعمال 5: 12-42: ما هو التركيز؟ الكرازة بالإنجيل أم المقاومة؟</w:t>
                            </w:r>
                          </w:p>
                          <w:p w14:paraId="7BB6CC09" w14:textId="77777777" w:rsidR="00632B6E" w:rsidRPr="00E5238C" w:rsidRDefault="00632B6E" w:rsidP="00632B6E">
                            <w:pPr>
                              <w:bidi/>
                              <w:rPr>
                                <w:rFonts w:ascii="Arial" w:hAnsi="Arial" w:cs="Arial"/>
                                <w:b/>
                                <w:bCs/>
                                <w:color w:val="000000" w:themeColor="text1"/>
                                <w:sz w:val="22"/>
                                <w:szCs w:val="22"/>
                                <w:rtl/>
                                <w:lang w:bidi="ar-JO"/>
                              </w:rPr>
                            </w:pPr>
                          </w:p>
                          <w:p w14:paraId="70F66B60" w14:textId="77777777" w:rsid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2)     الخدمة في قبرص (13: 4-12). </w:t>
                            </w:r>
                            <w:r w:rsidR="00C37A0E" w:rsidRPr="00E5238C">
                              <w:rPr>
                                <w:rFonts w:ascii="Arial" w:hAnsi="Arial" w:cs="Arial"/>
                                <w:b/>
                                <w:bCs/>
                                <w:color w:val="000000" w:themeColor="text1"/>
                                <w:sz w:val="22"/>
                                <w:szCs w:val="22"/>
                                <w:rtl/>
                                <w:lang w:bidi="ar-JO"/>
                              </w:rPr>
                              <w:t xml:space="preserve">بماذا ترتبط هذه الأعداد التسعة؟ ما هو تركيز الكاتب في هذه الرواية؟ </w:t>
                            </w:r>
                          </w:p>
                          <w:p w14:paraId="5840BC39" w14:textId="39CD8A75" w:rsidR="00632B6E"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C37A0E" w:rsidRPr="00E5238C">
                              <w:rPr>
                                <w:rFonts w:ascii="Arial" w:hAnsi="Arial" w:cs="Arial"/>
                                <w:b/>
                                <w:bCs/>
                                <w:color w:val="000000" w:themeColor="text1"/>
                                <w:sz w:val="22"/>
                                <w:szCs w:val="22"/>
                                <w:rtl/>
                                <w:lang w:bidi="ar-JO"/>
                              </w:rPr>
                              <w:t>(تقنية السرد الخاصة بالسرد تعطينا الدليل)</w:t>
                            </w:r>
                          </w:p>
                          <w:p w14:paraId="2A0FB810" w14:textId="77777777" w:rsidR="00C37A0E" w:rsidRPr="00E5238C" w:rsidRDefault="00C37A0E" w:rsidP="00C37A0E">
                            <w:pPr>
                              <w:bidi/>
                              <w:rPr>
                                <w:rFonts w:ascii="Arial" w:hAnsi="Arial" w:cs="Arial"/>
                                <w:b/>
                                <w:bCs/>
                                <w:color w:val="000000" w:themeColor="text1"/>
                                <w:sz w:val="22"/>
                                <w:szCs w:val="22"/>
                                <w:rtl/>
                                <w:lang w:bidi="ar-JO"/>
                              </w:rPr>
                            </w:pPr>
                          </w:p>
                          <w:p w14:paraId="1A958639" w14:textId="1AC3BAD4"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3)     الخدمة في تسالونيكي (17: 1-9)</w:t>
                            </w:r>
                          </w:p>
                          <w:p w14:paraId="62AB20AE" w14:textId="77777777" w:rsidR="00C37A0E" w:rsidRPr="00E5238C" w:rsidRDefault="00C37A0E" w:rsidP="00C37A0E">
                            <w:pPr>
                              <w:bidi/>
                              <w:rPr>
                                <w:rFonts w:ascii="Arial" w:hAnsi="Arial" w:cs="Arial"/>
                                <w:b/>
                                <w:bCs/>
                                <w:color w:val="000000" w:themeColor="text1"/>
                                <w:sz w:val="22"/>
                                <w:szCs w:val="22"/>
                                <w:rtl/>
                                <w:lang w:bidi="ar-JO"/>
                              </w:rPr>
                            </w:pPr>
                          </w:p>
                          <w:p w14:paraId="6F48B2CA" w14:textId="2892DDA6"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الخلاصة: يوجد تركيز على مقاومة اليهود أكثر من الوعظ بالإنجيل.</w:t>
                            </w:r>
                          </w:p>
                          <w:p w14:paraId="1FC88DDE" w14:textId="282A7297" w:rsidR="00C37A0E" w:rsidRPr="00E5238C" w:rsidRDefault="00C37A0E" w:rsidP="00C37A0E">
                            <w:pPr>
                              <w:bidi/>
                              <w:rPr>
                                <w:rFonts w:ascii="Arial" w:hAnsi="Arial" w:cs="Arial"/>
                                <w:b/>
                                <w:bCs/>
                                <w:color w:val="000000" w:themeColor="text1"/>
                                <w:sz w:val="22"/>
                                <w:szCs w:val="22"/>
                                <w:rtl/>
                                <w:lang w:bidi="ar-JO"/>
                              </w:rPr>
                            </w:pPr>
                          </w:p>
                          <w:p w14:paraId="0D048BE3" w14:textId="77777777" w:rsid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ب.    كم حجم الكرازة بالإنجيل المسجلة في أعمال 21-28؟ (لماذا يوجد قصة طويلة متضمنة عن</w:t>
                            </w:r>
                            <w:r w:rsidRPr="00E5238C">
                              <w:rPr>
                                <w:rFonts w:ascii="Arial" w:hAnsi="Arial" w:cs="Arial"/>
                                <w:b/>
                                <w:bCs/>
                                <w:color w:val="000000" w:themeColor="text1"/>
                                <w:sz w:val="22"/>
                                <w:szCs w:val="22"/>
                                <w:lang w:bidi="ar-JO"/>
                              </w:rPr>
                              <w:t xml:space="preserve"> </w:t>
                            </w:r>
                            <w:r w:rsidRPr="00E5238C">
                              <w:rPr>
                                <w:rFonts w:ascii="Arial" w:hAnsi="Arial" w:cs="Arial"/>
                                <w:b/>
                                <w:bCs/>
                                <w:color w:val="000000" w:themeColor="text1"/>
                                <w:sz w:val="22"/>
                                <w:szCs w:val="22"/>
                                <w:rtl/>
                                <w:lang w:bidi="ar-JO"/>
                              </w:rPr>
                              <w:t xml:space="preserve"> تحطم السفينة في </w:t>
                            </w:r>
                          </w:p>
                          <w:p w14:paraId="26D2A74A" w14:textId="5A309293" w:rsidR="00C37A0E"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C37A0E" w:rsidRPr="00E5238C">
                              <w:rPr>
                                <w:rFonts w:ascii="Arial" w:hAnsi="Arial" w:cs="Arial"/>
                                <w:b/>
                                <w:bCs/>
                                <w:color w:val="000000" w:themeColor="text1"/>
                                <w:sz w:val="22"/>
                                <w:szCs w:val="22"/>
                                <w:rtl/>
                                <w:lang w:bidi="ar-JO"/>
                              </w:rPr>
                              <w:t>الإصحاح 27)؟</w:t>
                            </w:r>
                          </w:p>
                          <w:p w14:paraId="14BAC392" w14:textId="77777777" w:rsidR="00C37A0E" w:rsidRPr="00E5238C" w:rsidRDefault="00C37A0E" w:rsidP="00C37A0E">
                            <w:pPr>
                              <w:bidi/>
                              <w:rPr>
                                <w:rFonts w:ascii="Arial" w:hAnsi="Arial" w:cs="Arial"/>
                                <w:b/>
                                <w:bCs/>
                                <w:color w:val="000000" w:themeColor="text1"/>
                                <w:sz w:val="22"/>
                                <w:szCs w:val="22"/>
                                <w:rtl/>
                                <w:lang w:bidi="ar-JO"/>
                              </w:rPr>
                            </w:pPr>
                          </w:p>
                          <w:p w14:paraId="3F98893C" w14:textId="4232C708"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ما هو التركيز؟</w:t>
                            </w:r>
                          </w:p>
                          <w:p w14:paraId="4A231802" w14:textId="77777777" w:rsidR="00C37A0E" w:rsidRPr="00E5238C" w:rsidRDefault="00C37A0E" w:rsidP="00C37A0E">
                            <w:pPr>
                              <w:bidi/>
                              <w:rPr>
                                <w:rFonts w:ascii="Arial" w:hAnsi="Arial" w:cs="Arial"/>
                                <w:b/>
                                <w:bCs/>
                                <w:color w:val="000000" w:themeColor="text1"/>
                                <w:sz w:val="22"/>
                                <w:szCs w:val="22"/>
                                <w:rtl/>
                                <w:lang w:bidi="ar-JO"/>
                              </w:rPr>
                            </w:pPr>
                          </w:p>
                          <w:p w14:paraId="6BA4B1E2" w14:textId="7E3236C6"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1)     عداء اليهود (21: 28-31، 22: 21-23، 23: 12، 13، 25: 1-3)</w:t>
                            </w:r>
                          </w:p>
                          <w:p w14:paraId="426FF490" w14:textId="77777777" w:rsidR="00C37A0E" w:rsidRPr="00E5238C" w:rsidRDefault="00C37A0E" w:rsidP="00C37A0E">
                            <w:pPr>
                              <w:bidi/>
                              <w:rPr>
                                <w:rFonts w:ascii="Arial" w:hAnsi="Arial" w:cs="Arial"/>
                                <w:b/>
                                <w:bCs/>
                                <w:color w:val="000000" w:themeColor="text1"/>
                                <w:sz w:val="22"/>
                                <w:szCs w:val="22"/>
                                <w:rtl/>
                                <w:lang w:bidi="ar-JO"/>
                              </w:rPr>
                            </w:pPr>
                          </w:p>
                          <w:p w14:paraId="42C04565" w14:textId="77777777" w:rsid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2)     لماذا اليهود عدائيون جداً؟ (11: 1-3، 12: 3، 4، 11، 21: 28، 22: 21). (</w:t>
                            </w:r>
                            <w:r w:rsidR="009839DD" w:rsidRPr="00E5238C">
                              <w:rPr>
                                <w:rFonts w:ascii="Arial" w:hAnsi="Arial" w:cs="Arial"/>
                                <w:b/>
                                <w:bCs/>
                                <w:color w:val="000000" w:themeColor="text1"/>
                                <w:sz w:val="22"/>
                                <w:szCs w:val="22"/>
                                <w:rtl/>
                                <w:lang w:bidi="ar-JO"/>
                              </w:rPr>
                              <w:t xml:space="preserve">التبشير ودخول الأمم، </w:t>
                            </w:r>
                          </w:p>
                          <w:p w14:paraId="6DC2AD0E" w14:textId="2EE16C7E" w:rsidR="00C37A0E"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ومع ذلك فقد كان هذا موجهاً بشكل خاص من قبل الرب السيد)</w:t>
                            </w:r>
                          </w:p>
                          <w:p w14:paraId="0B619748" w14:textId="77777777" w:rsidR="009839DD" w:rsidRPr="00E5238C" w:rsidRDefault="009839DD" w:rsidP="009839DD">
                            <w:pPr>
                              <w:bidi/>
                              <w:rPr>
                                <w:rFonts w:ascii="Arial" w:hAnsi="Arial" w:cs="Arial"/>
                                <w:b/>
                                <w:bCs/>
                                <w:color w:val="000000" w:themeColor="text1"/>
                                <w:sz w:val="22"/>
                                <w:szCs w:val="22"/>
                                <w:rtl/>
                                <w:lang w:bidi="ar-JO"/>
                              </w:rPr>
                            </w:pPr>
                          </w:p>
                          <w:p w14:paraId="2FC3738C"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3)     الحماية الخارقة للطبيعة لبولس من الموت المؤكد (21: 31، 32؛ 22: 22-24؛ 23: 12-14، 23</w:t>
                            </w:r>
                            <w:r w:rsidR="00E5238C">
                              <w:rPr>
                                <w:rFonts w:ascii="Arial" w:hAnsi="Arial" w:cs="Arial" w:hint="cs"/>
                                <w:b/>
                                <w:bCs/>
                                <w:color w:val="000000" w:themeColor="text1"/>
                                <w:sz w:val="22"/>
                                <w:szCs w:val="22"/>
                                <w:rtl/>
                                <w:lang w:bidi="ar-JO"/>
                              </w:rPr>
                              <w:t xml:space="preserve">   </w:t>
                            </w:r>
                          </w:p>
                          <w:p w14:paraId="172A6FF0" w14:textId="3D20BB86"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 25: 2-4؛ 27: 20، 42-44؛ 28: 3-6.</w:t>
                            </w:r>
                          </w:p>
                          <w:p w14:paraId="407E3F7E" w14:textId="77777777" w:rsidR="009839DD" w:rsidRPr="00E5238C" w:rsidRDefault="009839DD" w:rsidP="009839DD">
                            <w:pPr>
                              <w:bidi/>
                              <w:rPr>
                                <w:rFonts w:ascii="Arial" w:hAnsi="Arial" w:cs="Arial"/>
                                <w:b/>
                                <w:bCs/>
                                <w:color w:val="000000" w:themeColor="text1"/>
                                <w:sz w:val="22"/>
                                <w:szCs w:val="22"/>
                                <w:rtl/>
                                <w:lang w:bidi="ar-JO"/>
                              </w:rPr>
                            </w:pPr>
                          </w:p>
                          <w:p w14:paraId="068EF01B"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ت.     إن الموضوع الرئيسي للسرد يتكرر عادة باستمرار طوال السرد، ويؤكد عليه السرد البطيء (المشاهد المقلدة </w:t>
                            </w:r>
                          </w:p>
                          <w:p w14:paraId="31EB4554" w14:textId="0F4E5953" w:rsid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 xml:space="preserve">والخطاب المباشر)، ويرد ذكره في نهاية السرد. أعمال الرسل 28: 25-28 هو بيان الموضوع الرئيسي لسفر </w:t>
                            </w:r>
                          </w:p>
                          <w:p w14:paraId="0326E930" w14:textId="2BBD1153"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أعمال الرسل.</w:t>
                            </w:r>
                          </w:p>
                          <w:p w14:paraId="01705978" w14:textId="77777777" w:rsidR="009839DD" w:rsidRPr="00E5238C" w:rsidRDefault="009839DD" w:rsidP="009839DD">
                            <w:pPr>
                              <w:bidi/>
                              <w:rPr>
                                <w:rFonts w:ascii="Arial" w:hAnsi="Arial" w:cs="Arial"/>
                                <w:b/>
                                <w:bCs/>
                                <w:color w:val="000000" w:themeColor="text1"/>
                                <w:sz w:val="22"/>
                                <w:szCs w:val="22"/>
                                <w:rtl/>
                                <w:lang w:bidi="ar-JO"/>
                              </w:rPr>
                            </w:pPr>
                          </w:p>
                          <w:p w14:paraId="70DFB399"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ث.     لم يصل الإنجيل قط في سفر أعمال الرسل إلى أقصى الأرض، بل وصل الإنجيل إلى روما، التي كانت تعتبر </w:t>
                            </w:r>
                          </w:p>
                          <w:p w14:paraId="7D7BB3D0" w14:textId="725F1EC0"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مركز العالم، أما أقصى الأرض فهي ترشيش (أسبانيا).</w:t>
                            </w:r>
                          </w:p>
                          <w:p w14:paraId="55099FFA" w14:textId="77777777" w:rsidR="009839DD" w:rsidRPr="00E5238C" w:rsidRDefault="009839DD" w:rsidP="009839DD">
                            <w:pPr>
                              <w:bidi/>
                              <w:rPr>
                                <w:rFonts w:ascii="Arial" w:hAnsi="Arial" w:cs="Arial"/>
                                <w:b/>
                                <w:bCs/>
                                <w:color w:val="000000" w:themeColor="text1"/>
                                <w:sz w:val="22"/>
                                <w:szCs w:val="22"/>
                                <w:rtl/>
                                <w:lang w:bidi="ar-JO"/>
                              </w:rPr>
                            </w:pPr>
                          </w:p>
                          <w:p w14:paraId="1409060C"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2.     ما هو دور أعمال 12 في السرد الأكبر لسفر الأعمال؟ سؤال ثانوي: لماذا كانت العلمانية اليهودية عدائية جداً تجاه </w:t>
                            </w:r>
                          </w:p>
                          <w:p w14:paraId="77B6441A" w14:textId="1B7A4F81"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الرسل؟</w:t>
                            </w:r>
                          </w:p>
                          <w:p w14:paraId="52B586FC" w14:textId="77777777" w:rsidR="009839DD" w:rsidRPr="00E5238C" w:rsidRDefault="009839DD" w:rsidP="009839DD">
                            <w:pPr>
                              <w:bidi/>
                              <w:rPr>
                                <w:rFonts w:ascii="Arial" w:hAnsi="Arial" w:cs="Arial"/>
                                <w:b/>
                                <w:bCs/>
                                <w:color w:val="000000" w:themeColor="text1"/>
                                <w:sz w:val="22"/>
                                <w:szCs w:val="22"/>
                                <w:rtl/>
                                <w:lang w:bidi="ar-JO"/>
                              </w:rPr>
                            </w:pPr>
                          </w:p>
                          <w:p w14:paraId="6EB9A134" w14:textId="1BFD5985" w:rsidR="009839DD" w:rsidRP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أ.     يحمل المفسرون (حتى الإنجيليون) وجهات نظر متنوعة بخصوص وظيفة وأهمية أعمال 12</w:t>
                            </w:r>
                          </w:p>
                          <w:p w14:paraId="3C239D8B" w14:textId="77777777" w:rsidR="009839DD" w:rsidRPr="00E5238C" w:rsidRDefault="009839DD" w:rsidP="009839DD">
                            <w:pPr>
                              <w:bidi/>
                              <w:rPr>
                                <w:rFonts w:ascii="Arial" w:hAnsi="Arial" w:cs="Arial"/>
                                <w:b/>
                                <w:bCs/>
                                <w:color w:val="000000" w:themeColor="text1"/>
                                <w:sz w:val="22"/>
                                <w:szCs w:val="22"/>
                                <w:rtl/>
                                <w:lang w:bidi="ar-JO"/>
                              </w:rPr>
                            </w:pPr>
                          </w:p>
                          <w:p w14:paraId="1D090468" w14:textId="77777777" w:rsidR="009839DD" w:rsidRDefault="009839DD" w:rsidP="009839DD">
                            <w:pPr>
                              <w:bidi/>
                              <w:rPr>
                                <w:rFonts w:ascii="Arial" w:hAnsi="Arial" w:cs="Arial"/>
                                <w:b/>
                                <w:bCs/>
                                <w:color w:val="000000" w:themeColor="text1"/>
                                <w:sz w:val="22"/>
                                <w:szCs w:val="22"/>
                                <w:rtl/>
                                <w:lang w:bidi="ar-JO"/>
                              </w:rPr>
                            </w:pPr>
                          </w:p>
                          <w:p w14:paraId="06817334" w14:textId="77777777" w:rsidR="00E5238C" w:rsidRDefault="00E5238C" w:rsidP="00E5238C">
                            <w:pPr>
                              <w:bidi/>
                              <w:rPr>
                                <w:rFonts w:ascii="Arial" w:hAnsi="Arial" w:cs="Arial"/>
                                <w:b/>
                                <w:bCs/>
                                <w:color w:val="000000" w:themeColor="text1"/>
                                <w:sz w:val="22"/>
                                <w:szCs w:val="22"/>
                                <w:rtl/>
                                <w:lang w:bidi="ar-JO"/>
                              </w:rPr>
                            </w:pPr>
                          </w:p>
                          <w:p w14:paraId="79183E4E" w14:textId="77777777" w:rsidR="00E5238C" w:rsidRDefault="00E5238C" w:rsidP="00E5238C">
                            <w:pPr>
                              <w:bidi/>
                              <w:rPr>
                                <w:rFonts w:ascii="Arial" w:hAnsi="Arial" w:cs="Arial"/>
                                <w:b/>
                                <w:bCs/>
                                <w:color w:val="000000" w:themeColor="text1"/>
                                <w:sz w:val="22"/>
                                <w:szCs w:val="22"/>
                                <w:rtl/>
                                <w:lang w:bidi="ar-JO"/>
                              </w:rPr>
                            </w:pPr>
                          </w:p>
                          <w:p w14:paraId="58D74027" w14:textId="77777777" w:rsidR="00E5238C" w:rsidRDefault="00E5238C" w:rsidP="00E5238C">
                            <w:pPr>
                              <w:bidi/>
                              <w:rPr>
                                <w:rFonts w:ascii="Arial" w:hAnsi="Arial" w:cs="Arial"/>
                                <w:b/>
                                <w:bCs/>
                                <w:color w:val="000000" w:themeColor="text1"/>
                                <w:sz w:val="22"/>
                                <w:szCs w:val="22"/>
                                <w:rtl/>
                                <w:lang w:bidi="ar-JO"/>
                              </w:rPr>
                            </w:pPr>
                          </w:p>
                          <w:p w14:paraId="238A9CA2" w14:textId="77777777" w:rsidR="00E5238C" w:rsidRDefault="00E5238C" w:rsidP="00E5238C">
                            <w:pPr>
                              <w:bidi/>
                              <w:rPr>
                                <w:rFonts w:ascii="Arial" w:hAnsi="Arial" w:cs="Arial"/>
                                <w:b/>
                                <w:bCs/>
                                <w:color w:val="000000" w:themeColor="text1"/>
                                <w:sz w:val="22"/>
                                <w:szCs w:val="22"/>
                                <w:rtl/>
                                <w:lang w:bidi="ar-JO"/>
                              </w:rPr>
                            </w:pPr>
                          </w:p>
                          <w:p w14:paraId="16DE0818" w14:textId="77777777" w:rsidR="00E5238C" w:rsidRDefault="00E5238C" w:rsidP="00E5238C">
                            <w:pPr>
                              <w:bidi/>
                              <w:rPr>
                                <w:rFonts w:ascii="Arial" w:hAnsi="Arial" w:cs="Arial"/>
                                <w:b/>
                                <w:bCs/>
                                <w:color w:val="000000" w:themeColor="text1"/>
                                <w:sz w:val="22"/>
                                <w:szCs w:val="22"/>
                                <w:rtl/>
                                <w:lang w:bidi="ar-JO"/>
                              </w:rPr>
                            </w:pPr>
                          </w:p>
                          <w:p w14:paraId="351F4158" w14:textId="77777777" w:rsidR="00E5238C" w:rsidRDefault="00E5238C" w:rsidP="00E5238C">
                            <w:pPr>
                              <w:bidi/>
                              <w:rPr>
                                <w:rFonts w:ascii="Arial" w:hAnsi="Arial" w:cs="Arial"/>
                                <w:b/>
                                <w:bCs/>
                                <w:color w:val="000000" w:themeColor="text1"/>
                                <w:sz w:val="22"/>
                                <w:szCs w:val="22"/>
                                <w:rtl/>
                                <w:lang w:bidi="ar-JO"/>
                              </w:rPr>
                            </w:pPr>
                          </w:p>
                          <w:p w14:paraId="16591D93" w14:textId="77777777" w:rsidR="00E5238C" w:rsidRDefault="00E5238C" w:rsidP="00E5238C">
                            <w:pPr>
                              <w:bidi/>
                              <w:rPr>
                                <w:rFonts w:ascii="Arial" w:hAnsi="Arial" w:cs="Arial"/>
                                <w:b/>
                                <w:bCs/>
                                <w:color w:val="000000" w:themeColor="text1"/>
                                <w:sz w:val="22"/>
                                <w:szCs w:val="22"/>
                                <w:rtl/>
                                <w:lang w:bidi="ar-JO"/>
                              </w:rPr>
                            </w:pPr>
                          </w:p>
                          <w:p w14:paraId="1AB15EEB" w14:textId="77777777" w:rsidR="00E5238C" w:rsidRDefault="00E5238C" w:rsidP="00E5238C">
                            <w:pPr>
                              <w:bidi/>
                              <w:rPr>
                                <w:rFonts w:ascii="Arial" w:hAnsi="Arial" w:cs="Arial"/>
                                <w:b/>
                                <w:bCs/>
                                <w:color w:val="000000" w:themeColor="text1"/>
                                <w:sz w:val="22"/>
                                <w:szCs w:val="22"/>
                                <w:rtl/>
                                <w:lang w:bidi="ar-JO"/>
                              </w:rPr>
                            </w:pPr>
                          </w:p>
                          <w:p w14:paraId="22F15B62" w14:textId="77777777" w:rsidR="00E5238C" w:rsidRPr="00E5238C" w:rsidRDefault="00E5238C" w:rsidP="00E5238C">
                            <w:pPr>
                              <w:bidi/>
                              <w:rPr>
                                <w:rFonts w:ascii="Arial" w:hAnsi="Arial" w:cs="Arial"/>
                                <w:b/>
                                <w:bCs/>
                                <w:color w:val="000000" w:themeColor="text1"/>
                                <w:sz w:val="22"/>
                                <w:szCs w:val="22"/>
                                <w:rtl/>
                                <w:lang w:bidi="ar-JO"/>
                              </w:rPr>
                            </w:pPr>
                          </w:p>
                          <w:p w14:paraId="19B0E254" w14:textId="4D0F4FC9" w:rsidR="009839DD" w:rsidRDefault="009839DD" w:rsidP="009839DD">
                            <w:pPr>
                              <w:bidi/>
                              <w:jc w:val="center"/>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1</w:t>
                            </w:r>
                            <w:r w:rsidR="00E5238C">
                              <w:rPr>
                                <w:rFonts w:ascii="Arial" w:hAnsi="Arial" w:cs="Arial" w:hint="cs"/>
                                <w:b/>
                                <w:bCs/>
                                <w:color w:val="000000" w:themeColor="text1"/>
                                <w:sz w:val="22"/>
                                <w:szCs w:val="22"/>
                                <w:rtl/>
                                <w:lang w:bidi="ar-JO"/>
                              </w:rPr>
                              <w:t xml:space="preserve"> </w:t>
                            </w:r>
                          </w:p>
                          <w:p w14:paraId="1920120A" w14:textId="77777777" w:rsidR="00E5238C" w:rsidRDefault="00E5238C" w:rsidP="00E5238C">
                            <w:pPr>
                              <w:bidi/>
                              <w:jc w:val="center"/>
                              <w:rPr>
                                <w:rFonts w:ascii="Arial" w:hAnsi="Arial" w:cs="Arial"/>
                                <w:b/>
                                <w:bCs/>
                                <w:color w:val="000000" w:themeColor="text1"/>
                                <w:sz w:val="22"/>
                                <w:szCs w:val="22"/>
                                <w:rtl/>
                                <w:lang w:bidi="ar-JO"/>
                              </w:rPr>
                            </w:pPr>
                          </w:p>
                          <w:p w14:paraId="5F499818" w14:textId="77777777" w:rsidR="00E5238C" w:rsidRPr="00E5238C" w:rsidRDefault="00E5238C" w:rsidP="00E5238C">
                            <w:pPr>
                              <w:bidi/>
                              <w:jc w:val="center"/>
                              <w:rPr>
                                <w:rFonts w:ascii="Arial" w:hAnsi="Arial" w:cs="Arial"/>
                                <w:b/>
                                <w:bCs/>
                                <w:color w:val="000000" w:themeColor="text1"/>
                                <w:sz w:val="22"/>
                                <w:szCs w:val="22"/>
                                <w:rtl/>
                                <w:lang w:bidi="ar-JO"/>
                              </w:rPr>
                            </w:pPr>
                          </w:p>
                          <w:p w14:paraId="5B62D5A9" w14:textId="77777777" w:rsidR="00632B6E" w:rsidRPr="00E5238C" w:rsidRDefault="00632B6E" w:rsidP="00632B6E">
                            <w:pPr>
                              <w:bidi/>
                              <w:rPr>
                                <w:rFonts w:ascii="Arial" w:hAnsi="Arial" w:cs="Arial"/>
                                <w:b/>
                                <w:bCs/>
                                <w:color w:val="000000" w:themeColor="text1"/>
                                <w:sz w:val="22"/>
                                <w:szCs w:val="22"/>
                                <w:rtl/>
                                <w:lang w:bidi="ar-JO"/>
                              </w:rPr>
                            </w:pPr>
                          </w:p>
                          <w:p w14:paraId="4019AF92" w14:textId="77777777" w:rsidR="00632B6E" w:rsidRPr="00E5238C" w:rsidRDefault="00632B6E" w:rsidP="00632B6E">
                            <w:pPr>
                              <w:bidi/>
                              <w:rPr>
                                <w:rFonts w:ascii="Arial" w:hAnsi="Arial" w:cs="Arial"/>
                                <w:b/>
                                <w:bCs/>
                                <w:color w:val="000000" w:themeColor="text1"/>
                                <w:sz w:val="22"/>
                                <w:szCs w:val="22"/>
                                <w:rtl/>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1BCBB8" id="Rectangle 129" o:spid="_x0000_s1176" style="position:absolute;left:0;text-align:left;margin-left:3.75pt;margin-top:2.4pt;width:453.5pt;height:633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" fillcolor="white [3212]" stroked="f">
                <v:shadow on="t" color="white [3212]" opacity="22937f" origin=",.5" offset="0,.63889mm"/>
                <v:textbox>
                  <w:txbxContent>
                    <w:p w14:paraId="08D1F739" w14:textId="6ADE74A4" w:rsidR="00632B6E" w:rsidRP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1.     ما هو قصد سفر الأعمال؟ هل أعمال 1: 8 هي عبارة كاملة عن قصد هذا السفر؟</w:t>
                      </w:r>
                    </w:p>
                    <w:p w14:paraId="37D154CB" w14:textId="77777777" w:rsidR="00632B6E" w:rsidRPr="00E5238C" w:rsidRDefault="00632B6E" w:rsidP="00632B6E">
                      <w:pPr>
                        <w:bidi/>
                        <w:rPr>
                          <w:rFonts w:ascii="Arial" w:hAnsi="Arial" w:cs="Arial"/>
                          <w:b/>
                          <w:bCs/>
                          <w:color w:val="000000" w:themeColor="text1"/>
                          <w:sz w:val="22"/>
                          <w:szCs w:val="22"/>
                          <w:rtl/>
                          <w:lang w:bidi="ar-JO"/>
                        </w:rPr>
                      </w:pPr>
                    </w:p>
                    <w:p w14:paraId="6D19F7F6" w14:textId="0E97AB97" w:rsidR="00632B6E" w:rsidRP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أ.     حالات تجريبية:</w:t>
                      </w:r>
                    </w:p>
                    <w:p w14:paraId="3C3C2D34" w14:textId="77777777" w:rsidR="00632B6E" w:rsidRPr="00E5238C" w:rsidRDefault="00632B6E" w:rsidP="00632B6E">
                      <w:pPr>
                        <w:bidi/>
                        <w:rPr>
                          <w:rFonts w:ascii="Arial" w:hAnsi="Arial" w:cs="Arial"/>
                          <w:b/>
                          <w:bCs/>
                          <w:color w:val="000000" w:themeColor="text1"/>
                          <w:sz w:val="22"/>
                          <w:szCs w:val="22"/>
                          <w:rtl/>
                          <w:lang w:bidi="ar-JO"/>
                        </w:rPr>
                      </w:pPr>
                    </w:p>
                    <w:p w14:paraId="4A766344" w14:textId="40372705" w:rsidR="00632B6E" w:rsidRP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1)     أعمال 5: 12-42: ما هو التركيز؟ الكرازة بالإنجيل أم المقاومة؟</w:t>
                      </w:r>
                    </w:p>
                    <w:p w14:paraId="7BB6CC09" w14:textId="77777777" w:rsidR="00632B6E" w:rsidRPr="00E5238C" w:rsidRDefault="00632B6E" w:rsidP="00632B6E">
                      <w:pPr>
                        <w:bidi/>
                        <w:rPr>
                          <w:rFonts w:ascii="Arial" w:hAnsi="Arial" w:cs="Arial"/>
                          <w:b/>
                          <w:bCs/>
                          <w:color w:val="000000" w:themeColor="text1"/>
                          <w:sz w:val="22"/>
                          <w:szCs w:val="22"/>
                          <w:rtl/>
                          <w:lang w:bidi="ar-JO"/>
                        </w:rPr>
                      </w:pPr>
                    </w:p>
                    <w:p w14:paraId="70F66B60" w14:textId="77777777" w:rsidR="00E5238C" w:rsidRDefault="00632B6E" w:rsidP="00632B6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2)     الخدمة في قبرص (13: 4-12). </w:t>
                      </w:r>
                      <w:r w:rsidR="00C37A0E" w:rsidRPr="00E5238C">
                        <w:rPr>
                          <w:rFonts w:ascii="Arial" w:hAnsi="Arial" w:cs="Arial"/>
                          <w:b/>
                          <w:bCs/>
                          <w:color w:val="000000" w:themeColor="text1"/>
                          <w:sz w:val="22"/>
                          <w:szCs w:val="22"/>
                          <w:rtl/>
                          <w:lang w:bidi="ar-JO"/>
                        </w:rPr>
                        <w:t xml:space="preserve">بماذا ترتبط هذه الأعداد التسعة؟ ما هو تركيز الكاتب في هذه الرواية؟ </w:t>
                      </w:r>
                    </w:p>
                    <w:p w14:paraId="5840BC39" w14:textId="39CD8A75" w:rsidR="00632B6E"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C37A0E" w:rsidRPr="00E5238C">
                        <w:rPr>
                          <w:rFonts w:ascii="Arial" w:hAnsi="Arial" w:cs="Arial"/>
                          <w:b/>
                          <w:bCs/>
                          <w:color w:val="000000" w:themeColor="text1"/>
                          <w:sz w:val="22"/>
                          <w:szCs w:val="22"/>
                          <w:rtl/>
                          <w:lang w:bidi="ar-JO"/>
                        </w:rPr>
                        <w:t>(تقنية السرد الخاصة بالسرد تعطينا الدليل)</w:t>
                      </w:r>
                    </w:p>
                    <w:p w14:paraId="2A0FB810" w14:textId="77777777" w:rsidR="00C37A0E" w:rsidRPr="00E5238C" w:rsidRDefault="00C37A0E" w:rsidP="00C37A0E">
                      <w:pPr>
                        <w:bidi/>
                        <w:rPr>
                          <w:rFonts w:ascii="Arial" w:hAnsi="Arial" w:cs="Arial"/>
                          <w:b/>
                          <w:bCs/>
                          <w:color w:val="000000" w:themeColor="text1"/>
                          <w:sz w:val="22"/>
                          <w:szCs w:val="22"/>
                          <w:rtl/>
                          <w:lang w:bidi="ar-JO"/>
                        </w:rPr>
                      </w:pPr>
                    </w:p>
                    <w:p w14:paraId="1A958639" w14:textId="1AC3BAD4"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3)     الخدمة في تسالونيكي (17: 1-9)</w:t>
                      </w:r>
                    </w:p>
                    <w:p w14:paraId="62AB20AE" w14:textId="77777777" w:rsidR="00C37A0E" w:rsidRPr="00E5238C" w:rsidRDefault="00C37A0E" w:rsidP="00C37A0E">
                      <w:pPr>
                        <w:bidi/>
                        <w:rPr>
                          <w:rFonts w:ascii="Arial" w:hAnsi="Arial" w:cs="Arial"/>
                          <w:b/>
                          <w:bCs/>
                          <w:color w:val="000000" w:themeColor="text1"/>
                          <w:sz w:val="22"/>
                          <w:szCs w:val="22"/>
                          <w:rtl/>
                          <w:lang w:bidi="ar-JO"/>
                        </w:rPr>
                      </w:pPr>
                    </w:p>
                    <w:p w14:paraId="6F48B2CA" w14:textId="2892DDA6"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الخلاصة: يوجد تركيز على مقاومة اليهود أكثر من الوعظ بالإنجيل.</w:t>
                      </w:r>
                    </w:p>
                    <w:p w14:paraId="1FC88DDE" w14:textId="282A7297" w:rsidR="00C37A0E" w:rsidRPr="00E5238C" w:rsidRDefault="00C37A0E" w:rsidP="00C37A0E">
                      <w:pPr>
                        <w:bidi/>
                        <w:rPr>
                          <w:rFonts w:ascii="Arial" w:hAnsi="Arial" w:cs="Arial"/>
                          <w:b/>
                          <w:bCs/>
                          <w:color w:val="000000" w:themeColor="text1"/>
                          <w:sz w:val="22"/>
                          <w:szCs w:val="22"/>
                          <w:rtl/>
                          <w:lang w:bidi="ar-JO"/>
                        </w:rPr>
                      </w:pPr>
                    </w:p>
                    <w:p w14:paraId="0D048BE3" w14:textId="77777777" w:rsid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ب.    كم حجم الكرازة بالإنجيل المسجلة في أعمال 21-28؟ (لماذا يوجد قصة طويلة متضمنة عن</w:t>
                      </w:r>
                      <w:r w:rsidRPr="00E5238C">
                        <w:rPr>
                          <w:rFonts w:ascii="Arial" w:hAnsi="Arial" w:cs="Arial"/>
                          <w:b/>
                          <w:bCs/>
                          <w:color w:val="000000" w:themeColor="text1"/>
                          <w:sz w:val="22"/>
                          <w:szCs w:val="22"/>
                          <w:lang w:bidi="ar-JO"/>
                        </w:rPr>
                        <w:t xml:space="preserve"> </w:t>
                      </w:r>
                      <w:r w:rsidRPr="00E5238C">
                        <w:rPr>
                          <w:rFonts w:ascii="Arial" w:hAnsi="Arial" w:cs="Arial"/>
                          <w:b/>
                          <w:bCs/>
                          <w:color w:val="000000" w:themeColor="text1"/>
                          <w:sz w:val="22"/>
                          <w:szCs w:val="22"/>
                          <w:rtl/>
                          <w:lang w:bidi="ar-JO"/>
                        </w:rPr>
                        <w:t xml:space="preserve"> تحطم السفينة في </w:t>
                      </w:r>
                    </w:p>
                    <w:p w14:paraId="26D2A74A" w14:textId="5A309293" w:rsidR="00C37A0E"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C37A0E" w:rsidRPr="00E5238C">
                        <w:rPr>
                          <w:rFonts w:ascii="Arial" w:hAnsi="Arial" w:cs="Arial"/>
                          <w:b/>
                          <w:bCs/>
                          <w:color w:val="000000" w:themeColor="text1"/>
                          <w:sz w:val="22"/>
                          <w:szCs w:val="22"/>
                          <w:rtl/>
                          <w:lang w:bidi="ar-JO"/>
                        </w:rPr>
                        <w:t>الإصحاح 27)؟</w:t>
                      </w:r>
                    </w:p>
                    <w:p w14:paraId="14BAC392" w14:textId="77777777" w:rsidR="00C37A0E" w:rsidRPr="00E5238C" w:rsidRDefault="00C37A0E" w:rsidP="00C37A0E">
                      <w:pPr>
                        <w:bidi/>
                        <w:rPr>
                          <w:rFonts w:ascii="Arial" w:hAnsi="Arial" w:cs="Arial"/>
                          <w:b/>
                          <w:bCs/>
                          <w:color w:val="000000" w:themeColor="text1"/>
                          <w:sz w:val="22"/>
                          <w:szCs w:val="22"/>
                          <w:rtl/>
                          <w:lang w:bidi="ar-JO"/>
                        </w:rPr>
                      </w:pPr>
                    </w:p>
                    <w:p w14:paraId="3F98893C" w14:textId="4232C708"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ما هو التركيز؟</w:t>
                      </w:r>
                    </w:p>
                    <w:p w14:paraId="4A231802" w14:textId="77777777" w:rsidR="00C37A0E" w:rsidRPr="00E5238C" w:rsidRDefault="00C37A0E" w:rsidP="00C37A0E">
                      <w:pPr>
                        <w:bidi/>
                        <w:rPr>
                          <w:rFonts w:ascii="Arial" w:hAnsi="Arial" w:cs="Arial"/>
                          <w:b/>
                          <w:bCs/>
                          <w:color w:val="000000" w:themeColor="text1"/>
                          <w:sz w:val="22"/>
                          <w:szCs w:val="22"/>
                          <w:rtl/>
                          <w:lang w:bidi="ar-JO"/>
                        </w:rPr>
                      </w:pPr>
                    </w:p>
                    <w:p w14:paraId="6BA4B1E2" w14:textId="7E3236C6" w:rsidR="00C37A0E" w:rsidRP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1)     عداء اليهود (21: 28-31، 22: 21-23، 23: 12، 13، 25: 1-3)</w:t>
                      </w:r>
                    </w:p>
                    <w:p w14:paraId="426FF490" w14:textId="77777777" w:rsidR="00C37A0E" w:rsidRPr="00E5238C" w:rsidRDefault="00C37A0E" w:rsidP="00C37A0E">
                      <w:pPr>
                        <w:bidi/>
                        <w:rPr>
                          <w:rFonts w:ascii="Arial" w:hAnsi="Arial" w:cs="Arial"/>
                          <w:b/>
                          <w:bCs/>
                          <w:color w:val="000000" w:themeColor="text1"/>
                          <w:sz w:val="22"/>
                          <w:szCs w:val="22"/>
                          <w:rtl/>
                          <w:lang w:bidi="ar-JO"/>
                        </w:rPr>
                      </w:pPr>
                    </w:p>
                    <w:p w14:paraId="42C04565" w14:textId="77777777" w:rsidR="00E5238C" w:rsidRDefault="00C37A0E" w:rsidP="00C37A0E">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2)     لماذا اليهود عدائيون جداً؟ (11: 1-3، 12: 3، 4، 11، 21: 28، 22: 21). (</w:t>
                      </w:r>
                      <w:r w:rsidR="009839DD" w:rsidRPr="00E5238C">
                        <w:rPr>
                          <w:rFonts w:ascii="Arial" w:hAnsi="Arial" w:cs="Arial"/>
                          <w:b/>
                          <w:bCs/>
                          <w:color w:val="000000" w:themeColor="text1"/>
                          <w:sz w:val="22"/>
                          <w:szCs w:val="22"/>
                          <w:rtl/>
                          <w:lang w:bidi="ar-JO"/>
                        </w:rPr>
                        <w:t xml:space="preserve">التبشير ودخول الأمم، </w:t>
                      </w:r>
                    </w:p>
                    <w:p w14:paraId="6DC2AD0E" w14:textId="2EE16C7E" w:rsidR="00C37A0E"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ومع ذلك فقد كان هذا موجهاً بشكل خاص من قبل الرب السيد)</w:t>
                      </w:r>
                    </w:p>
                    <w:p w14:paraId="0B619748" w14:textId="77777777" w:rsidR="009839DD" w:rsidRPr="00E5238C" w:rsidRDefault="009839DD" w:rsidP="009839DD">
                      <w:pPr>
                        <w:bidi/>
                        <w:rPr>
                          <w:rFonts w:ascii="Arial" w:hAnsi="Arial" w:cs="Arial"/>
                          <w:b/>
                          <w:bCs/>
                          <w:color w:val="000000" w:themeColor="text1"/>
                          <w:sz w:val="22"/>
                          <w:szCs w:val="22"/>
                          <w:rtl/>
                          <w:lang w:bidi="ar-JO"/>
                        </w:rPr>
                      </w:pPr>
                    </w:p>
                    <w:p w14:paraId="2FC3738C"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3)     الحماية الخارقة للطبيعة لبولس من الموت المؤكد (21: 31، 32؛ 22: 22-24؛ 23: 12-14، 23</w:t>
                      </w:r>
                      <w:r w:rsidR="00E5238C">
                        <w:rPr>
                          <w:rFonts w:ascii="Arial" w:hAnsi="Arial" w:cs="Arial" w:hint="cs"/>
                          <w:b/>
                          <w:bCs/>
                          <w:color w:val="000000" w:themeColor="text1"/>
                          <w:sz w:val="22"/>
                          <w:szCs w:val="22"/>
                          <w:rtl/>
                          <w:lang w:bidi="ar-JO"/>
                        </w:rPr>
                        <w:t xml:space="preserve">   </w:t>
                      </w:r>
                    </w:p>
                    <w:p w14:paraId="172A6FF0" w14:textId="3D20BB86"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 25: 2-4؛ 27: 20، 42-44؛ 28: 3-6.</w:t>
                      </w:r>
                    </w:p>
                    <w:p w14:paraId="407E3F7E" w14:textId="77777777" w:rsidR="009839DD" w:rsidRPr="00E5238C" w:rsidRDefault="009839DD" w:rsidP="009839DD">
                      <w:pPr>
                        <w:bidi/>
                        <w:rPr>
                          <w:rFonts w:ascii="Arial" w:hAnsi="Arial" w:cs="Arial"/>
                          <w:b/>
                          <w:bCs/>
                          <w:color w:val="000000" w:themeColor="text1"/>
                          <w:sz w:val="22"/>
                          <w:szCs w:val="22"/>
                          <w:rtl/>
                          <w:lang w:bidi="ar-JO"/>
                        </w:rPr>
                      </w:pPr>
                    </w:p>
                    <w:p w14:paraId="068EF01B"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ت.     إن الموضوع الرئيسي للسرد يتكرر عادة باستمرار طوال السرد، ويؤكد عليه السرد البطيء (المشاهد المقلدة </w:t>
                      </w:r>
                    </w:p>
                    <w:p w14:paraId="31EB4554" w14:textId="0F4E5953" w:rsid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 xml:space="preserve">والخطاب المباشر)، ويرد ذكره في نهاية السرد. أعمال الرسل 28: 25-28 هو بيان الموضوع الرئيسي لسفر </w:t>
                      </w:r>
                    </w:p>
                    <w:p w14:paraId="0326E930" w14:textId="2BBD1153"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أعمال الرسل.</w:t>
                      </w:r>
                    </w:p>
                    <w:p w14:paraId="01705978" w14:textId="77777777" w:rsidR="009839DD" w:rsidRPr="00E5238C" w:rsidRDefault="009839DD" w:rsidP="009839DD">
                      <w:pPr>
                        <w:bidi/>
                        <w:rPr>
                          <w:rFonts w:ascii="Arial" w:hAnsi="Arial" w:cs="Arial"/>
                          <w:b/>
                          <w:bCs/>
                          <w:color w:val="000000" w:themeColor="text1"/>
                          <w:sz w:val="22"/>
                          <w:szCs w:val="22"/>
                          <w:rtl/>
                          <w:lang w:bidi="ar-JO"/>
                        </w:rPr>
                      </w:pPr>
                    </w:p>
                    <w:p w14:paraId="70DFB399"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ث.     لم يصل الإنجيل قط في سفر أعمال الرسل إلى أقصى الأرض، بل وصل الإنجيل إلى روما، التي كانت تعتبر </w:t>
                      </w:r>
                    </w:p>
                    <w:p w14:paraId="7D7BB3D0" w14:textId="725F1EC0"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مركز العالم، أما أقصى الأرض فهي ترشيش (أسبانيا).</w:t>
                      </w:r>
                    </w:p>
                    <w:p w14:paraId="55099FFA" w14:textId="77777777" w:rsidR="009839DD" w:rsidRPr="00E5238C" w:rsidRDefault="009839DD" w:rsidP="009839DD">
                      <w:pPr>
                        <w:bidi/>
                        <w:rPr>
                          <w:rFonts w:ascii="Arial" w:hAnsi="Arial" w:cs="Arial"/>
                          <w:b/>
                          <w:bCs/>
                          <w:color w:val="000000" w:themeColor="text1"/>
                          <w:sz w:val="22"/>
                          <w:szCs w:val="22"/>
                          <w:rtl/>
                          <w:lang w:bidi="ar-JO"/>
                        </w:rPr>
                      </w:pPr>
                    </w:p>
                    <w:p w14:paraId="1409060C" w14:textId="77777777" w:rsid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2.     ما هو دور أعمال 12 في السرد الأكبر لسفر الأعمال؟ سؤال ثانوي: لماذا كانت العلمانية اليهودية عدائية جداً تجاه </w:t>
                      </w:r>
                    </w:p>
                    <w:p w14:paraId="77B6441A" w14:textId="1B7A4F81" w:rsidR="009839DD" w:rsidRPr="00E5238C" w:rsidRDefault="00E5238C" w:rsidP="00E5238C">
                      <w:pPr>
                        <w:bidi/>
                        <w:rPr>
                          <w:rFonts w:ascii="Arial" w:hAnsi="Arial" w:cs="Arial"/>
                          <w:b/>
                          <w:bCs/>
                          <w:color w:val="000000" w:themeColor="text1"/>
                          <w:sz w:val="22"/>
                          <w:szCs w:val="22"/>
                          <w:rtl/>
                          <w:lang w:bidi="ar-JO"/>
                        </w:rPr>
                      </w:pPr>
                      <w:r>
                        <w:rPr>
                          <w:rFonts w:ascii="Arial" w:hAnsi="Arial" w:cs="Arial" w:hint="cs"/>
                          <w:b/>
                          <w:bCs/>
                          <w:color w:val="000000" w:themeColor="text1"/>
                          <w:sz w:val="22"/>
                          <w:szCs w:val="22"/>
                          <w:rtl/>
                          <w:lang w:bidi="ar-JO"/>
                        </w:rPr>
                        <w:t xml:space="preserve">        </w:t>
                      </w:r>
                      <w:r w:rsidR="009839DD" w:rsidRPr="00E5238C">
                        <w:rPr>
                          <w:rFonts w:ascii="Arial" w:hAnsi="Arial" w:cs="Arial"/>
                          <w:b/>
                          <w:bCs/>
                          <w:color w:val="000000" w:themeColor="text1"/>
                          <w:sz w:val="22"/>
                          <w:szCs w:val="22"/>
                          <w:rtl/>
                          <w:lang w:bidi="ar-JO"/>
                        </w:rPr>
                        <w:t>الرسل؟</w:t>
                      </w:r>
                    </w:p>
                    <w:p w14:paraId="52B586FC" w14:textId="77777777" w:rsidR="009839DD" w:rsidRPr="00E5238C" w:rsidRDefault="009839DD" w:rsidP="009839DD">
                      <w:pPr>
                        <w:bidi/>
                        <w:rPr>
                          <w:rFonts w:ascii="Arial" w:hAnsi="Arial" w:cs="Arial"/>
                          <w:b/>
                          <w:bCs/>
                          <w:color w:val="000000" w:themeColor="text1"/>
                          <w:sz w:val="22"/>
                          <w:szCs w:val="22"/>
                          <w:rtl/>
                          <w:lang w:bidi="ar-JO"/>
                        </w:rPr>
                      </w:pPr>
                    </w:p>
                    <w:p w14:paraId="6EB9A134" w14:textId="1BFD5985" w:rsidR="009839DD" w:rsidRPr="00E5238C" w:rsidRDefault="009839DD" w:rsidP="009839DD">
                      <w:pPr>
                        <w:bidi/>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 xml:space="preserve">        أ.     يحمل المفسرون (حتى الإنجيليون) وجهات نظر متنوعة بخصوص وظيفة وأهمية أعمال 12</w:t>
                      </w:r>
                    </w:p>
                    <w:p w14:paraId="3C239D8B" w14:textId="77777777" w:rsidR="009839DD" w:rsidRPr="00E5238C" w:rsidRDefault="009839DD" w:rsidP="009839DD">
                      <w:pPr>
                        <w:bidi/>
                        <w:rPr>
                          <w:rFonts w:ascii="Arial" w:hAnsi="Arial" w:cs="Arial"/>
                          <w:b/>
                          <w:bCs/>
                          <w:color w:val="000000" w:themeColor="text1"/>
                          <w:sz w:val="22"/>
                          <w:szCs w:val="22"/>
                          <w:rtl/>
                          <w:lang w:bidi="ar-JO"/>
                        </w:rPr>
                      </w:pPr>
                    </w:p>
                    <w:p w14:paraId="1D090468" w14:textId="77777777" w:rsidR="009839DD" w:rsidRDefault="009839DD" w:rsidP="009839DD">
                      <w:pPr>
                        <w:bidi/>
                        <w:rPr>
                          <w:rFonts w:ascii="Arial" w:hAnsi="Arial" w:cs="Arial"/>
                          <w:b/>
                          <w:bCs/>
                          <w:color w:val="000000" w:themeColor="text1"/>
                          <w:sz w:val="22"/>
                          <w:szCs w:val="22"/>
                          <w:rtl/>
                          <w:lang w:bidi="ar-JO"/>
                        </w:rPr>
                      </w:pPr>
                    </w:p>
                    <w:p w14:paraId="06817334" w14:textId="77777777" w:rsidR="00E5238C" w:rsidRDefault="00E5238C" w:rsidP="00E5238C">
                      <w:pPr>
                        <w:bidi/>
                        <w:rPr>
                          <w:rFonts w:ascii="Arial" w:hAnsi="Arial" w:cs="Arial"/>
                          <w:b/>
                          <w:bCs/>
                          <w:color w:val="000000" w:themeColor="text1"/>
                          <w:sz w:val="22"/>
                          <w:szCs w:val="22"/>
                          <w:rtl/>
                          <w:lang w:bidi="ar-JO"/>
                        </w:rPr>
                      </w:pPr>
                    </w:p>
                    <w:p w14:paraId="79183E4E" w14:textId="77777777" w:rsidR="00E5238C" w:rsidRDefault="00E5238C" w:rsidP="00E5238C">
                      <w:pPr>
                        <w:bidi/>
                        <w:rPr>
                          <w:rFonts w:ascii="Arial" w:hAnsi="Arial" w:cs="Arial"/>
                          <w:b/>
                          <w:bCs/>
                          <w:color w:val="000000" w:themeColor="text1"/>
                          <w:sz w:val="22"/>
                          <w:szCs w:val="22"/>
                          <w:rtl/>
                          <w:lang w:bidi="ar-JO"/>
                        </w:rPr>
                      </w:pPr>
                    </w:p>
                    <w:p w14:paraId="58D74027" w14:textId="77777777" w:rsidR="00E5238C" w:rsidRDefault="00E5238C" w:rsidP="00E5238C">
                      <w:pPr>
                        <w:bidi/>
                        <w:rPr>
                          <w:rFonts w:ascii="Arial" w:hAnsi="Arial" w:cs="Arial"/>
                          <w:b/>
                          <w:bCs/>
                          <w:color w:val="000000" w:themeColor="text1"/>
                          <w:sz w:val="22"/>
                          <w:szCs w:val="22"/>
                          <w:rtl/>
                          <w:lang w:bidi="ar-JO"/>
                        </w:rPr>
                      </w:pPr>
                    </w:p>
                    <w:p w14:paraId="238A9CA2" w14:textId="77777777" w:rsidR="00E5238C" w:rsidRDefault="00E5238C" w:rsidP="00E5238C">
                      <w:pPr>
                        <w:bidi/>
                        <w:rPr>
                          <w:rFonts w:ascii="Arial" w:hAnsi="Arial" w:cs="Arial"/>
                          <w:b/>
                          <w:bCs/>
                          <w:color w:val="000000" w:themeColor="text1"/>
                          <w:sz w:val="22"/>
                          <w:szCs w:val="22"/>
                          <w:rtl/>
                          <w:lang w:bidi="ar-JO"/>
                        </w:rPr>
                      </w:pPr>
                    </w:p>
                    <w:p w14:paraId="16DE0818" w14:textId="77777777" w:rsidR="00E5238C" w:rsidRDefault="00E5238C" w:rsidP="00E5238C">
                      <w:pPr>
                        <w:bidi/>
                        <w:rPr>
                          <w:rFonts w:ascii="Arial" w:hAnsi="Arial" w:cs="Arial"/>
                          <w:b/>
                          <w:bCs/>
                          <w:color w:val="000000" w:themeColor="text1"/>
                          <w:sz w:val="22"/>
                          <w:szCs w:val="22"/>
                          <w:rtl/>
                          <w:lang w:bidi="ar-JO"/>
                        </w:rPr>
                      </w:pPr>
                    </w:p>
                    <w:p w14:paraId="351F4158" w14:textId="77777777" w:rsidR="00E5238C" w:rsidRDefault="00E5238C" w:rsidP="00E5238C">
                      <w:pPr>
                        <w:bidi/>
                        <w:rPr>
                          <w:rFonts w:ascii="Arial" w:hAnsi="Arial" w:cs="Arial"/>
                          <w:b/>
                          <w:bCs/>
                          <w:color w:val="000000" w:themeColor="text1"/>
                          <w:sz w:val="22"/>
                          <w:szCs w:val="22"/>
                          <w:rtl/>
                          <w:lang w:bidi="ar-JO"/>
                        </w:rPr>
                      </w:pPr>
                    </w:p>
                    <w:p w14:paraId="16591D93" w14:textId="77777777" w:rsidR="00E5238C" w:rsidRDefault="00E5238C" w:rsidP="00E5238C">
                      <w:pPr>
                        <w:bidi/>
                        <w:rPr>
                          <w:rFonts w:ascii="Arial" w:hAnsi="Arial" w:cs="Arial"/>
                          <w:b/>
                          <w:bCs/>
                          <w:color w:val="000000" w:themeColor="text1"/>
                          <w:sz w:val="22"/>
                          <w:szCs w:val="22"/>
                          <w:rtl/>
                          <w:lang w:bidi="ar-JO"/>
                        </w:rPr>
                      </w:pPr>
                    </w:p>
                    <w:p w14:paraId="1AB15EEB" w14:textId="77777777" w:rsidR="00E5238C" w:rsidRDefault="00E5238C" w:rsidP="00E5238C">
                      <w:pPr>
                        <w:bidi/>
                        <w:rPr>
                          <w:rFonts w:ascii="Arial" w:hAnsi="Arial" w:cs="Arial"/>
                          <w:b/>
                          <w:bCs/>
                          <w:color w:val="000000" w:themeColor="text1"/>
                          <w:sz w:val="22"/>
                          <w:szCs w:val="22"/>
                          <w:rtl/>
                          <w:lang w:bidi="ar-JO"/>
                        </w:rPr>
                      </w:pPr>
                    </w:p>
                    <w:p w14:paraId="22F15B62" w14:textId="77777777" w:rsidR="00E5238C" w:rsidRPr="00E5238C" w:rsidRDefault="00E5238C" w:rsidP="00E5238C">
                      <w:pPr>
                        <w:bidi/>
                        <w:rPr>
                          <w:rFonts w:ascii="Arial" w:hAnsi="Arial" w:cs="Arial"/>
                          <w:b/>
                          <w:bCs/>
                          <w:color w:val="000000" w:themeColor="text1"/>
                          <w:sz w:val="22"/>
                          <w:szCs w:val="22"/>
                          <w:rtl/>
                          <w:lang w:bidi="ar-JO"/>
                        </w:rPr>
                      </w:pPr>
                    </w:p>
                    <w:p w14:paraId="19B0E254" w14:textId="4D0F4FC9" w:rsidR="009839DD" w:rsidRDefault="009839DD" w:rsidP="009839DD">
                      <w:pPr>
                        <w:bidi/>
                        <w:jc w:val="center"/>
                        <w:rPr>
                          <w:rFonts w:ascii="Arial" w:hAnsi="Arial" w:cs="Arial"/>
                          <w:b/>
                          <w:bCs/>
                          <w:color w:val="000000" w:themeColor="text1"/>
                          <w:sz w:val="22"/>
                          <w:szCs w:val="22"/>
                          <w:rtl/>
                          <w:lang w:bidi="ar-JO"/>
                        </w:rPr>
                      </w:pPr>
                      <w:r w:rsidRPr="00E5238C">
                        <w:rPr>
                          <w:rFonts w:ascii="Arial" w:hAnsi="Arial" w:cs="Arial"/>
                          <w:b/>
                          <w:bCs/>
                          <w:color w:val="000000" w:themeColor="text1"/>
                          <w:sz w:val="22"/>
                          <w:szCs w:val="22"/>
                          <w:rtl/>
                          <w:lang w:bidi="ar-JO"/>
                        </w:rPr>
                        <w:t>1</w:t>
                      </w:r>
                      <w:r w:rsidR="00E5238C">
                        <w:rPr>
                          <w:rFonts w:ascii="Arial" w:hAnsi="Arial" w:cs="Arial" w:hint="cs"/>
                          <w:b/>
                          <w:bCs/>
                          <w:color w:val="000000" w:themeColor="text1"/>
                          <w:sz w:val="22"/>
                          <w:szCs w:val="22"/>
                          <w:rtl/>
                          <w:lang w:bidi="ar-JO"/>
                        </w:rPr>
                        <w:t xml:space="preserve"> </w:t>
                      </w:r>
                    </w:p>
                    <w:p w14:paraId="1920120A" w14:textId="77777777" w:rsidR="00E5238C" w:rsidRDefault="00E5238C" w:rsidP="00E5238C">
                      <w:pPr>
                        <w:bidi/>
                        <w:jc w:val="center"/>
                        <w:rPr>
                          <w:rFonts w:ascii="Arial" w:hAnsi="Arial" w:cs="Arial"/>
                          <w:b/>
                          <w:bCs/>
                          <w:color w:val="000000" w:themeColor="text1"/>
                          <w:sz w:val="22"/>
                          <w:szCs w:val="22"/>
                          <w:rtl/>
                          <w:lang w:bidi="ar-JO"/>
                        </w:rPr>
                      </w:pPr>
                    </w:p>
                    <w:p w14:paraId="5F499818" w14:textId="77777777" w:rsidR="00E5238C" w:rsidRPr="00E5238C" w:rsidRDefault="00E5238C" w:rsidP="00E5238C">
                      <w:pPr>
                        <w:bidi/>
                        <w:jc w:val="center"/>
                        <w:rPr>
                          <w:rFonts w:ascii="Arial" w:hAnsi="Arial" w:cs="Arial"/>
                          <w:b/>
                          <w:bCs/>
                          <w:color w:val="000000" w:themeColor="text1"/>
                          <w:sz w:val="22"/>
                          <w:szCs w:val="22"/>
                          <w:rtl/>
                          <w:lang w:bidi="ar-JO"/>
                        </w:rPr>
                      </w:pPr>
                    </w:p>
                    <w:p w14:paraId="5B62D5A9" w14:textId="77777777" w:rsidR="00632B6E" w:rsidRPr="00E5238C" w:rsidRDefault="00632B6E" w:rsidP="00632B6E">
                      <w:pPr>
                        <w:bidi/>
                        <w:rPr>
                          <w:rFonts w:ascii="Arial" w:hAnsi="Arial" w:cs="Arial"/>
                          <w:b/>
                          <w:bCs/>
                          <w:color w:val="000000" w:themeColor="text1"/>
                          <w:sz w:val="22"/>
                          <w:szCs w:val="22"/>
                          <w:rtl/>
                          <w:lang w:bidi="ar-JO"/>
                        </w:rPr>
                      </w:pPr>
                    </w:p>
                    <w:p w14:paraId="4019AF92" w14:textId="77777777" w:rsidR="00632B6E" w:rsidRPr="00E5238C" w:rsidRDefault="00632B6E" w:rsidP="00632B6E">
                      <w:pPr>
                        <w:bidi/>
                        <w:rPr>
                          <w:rFonts w:ascii="Arial" w:hAnsi="Arial" w:cs="Arial"/>
                          <w:b/>
                          <w:bCs/>
                          <w:color w:val="000000" w:themeColor="text1"/>
                          <w:sz w:val="22"/>
                          <w:szCs w:val="22"/>
                          <w:rtl/>
                          <w:lang w:bidi="ar-JO"/>
                        </w:rPr>
                      </w:pPr>
                    </w:p>
                  </w:txbxContent>
                </v:textbox>
                <w10:wrap anchorx="margin"/>
              </v:rect>
            </w:pict>
          </mc:Fallback>
        </mc:AlternateContent>
      </w:r>
    </w:p>
    <w:p w14:paraId="47150358" w14:textId="437BE96D" w:rsidR="00C57444" w:rsidRPr="00C57444" w:rsidRDefault="00C57444" w:rsidP="00C57444">
      <w:pPr>
        <w:jc w:val="center"/>
        <w:rPr>
          <w:rFonts w:ascii="Arial" w:hAnsi="Arial" w:cs="Arial"/>
          <w:sz w:val="20"/>
          <w:szCs w:val="16"/>
        </w:rPr>
      </w:pPr>
    </w:p>
    <w:p w14:paraId="0C2E12BA" w14:textId="77777777" w:rsidR="00C57444" w:rsidRPr="00C57444" w:rsidRDefault="00C57444" w:rsidP="00C57444">
      <w:pPr>
        <w:jc w:val="center"/>
        <w:rPr>
          <w:rFonts w:ascii="Arial" w:hAnsi="Arial" w:cs="Arial"/>
          <w:sz w:val="20"/>
          <w:szCs w:val="16"/>
        </w:rPr>
        <w:sectPr w:rsidR="00C57444" w:rsidRPr="00C57444">
          <w:headerReference w:type="default" r:id="rId19"/>
          <w:pgSz w:w="11880" w:h="16840"/>
          <w:pgMar w:top="720" w:right="1152" w:bottom="720" w:left="1440" w:header="720" w:footer="720" w:gutter="0"/>
          <w:pgNumType w:start="134"/>
          <w:cols w:space="720"/>
        </w:sectPr>
      </w:pPr>
    </w:p>
    <w:p w14:paraId="1DDDD743" w14:textId="77777777" w:rsidR="00E5238C" w:rsidRPr="00632B6E" w:rsidRDefault="00E5238C" w:rsidP="00E5238C">
      <w:pPr>
        <w:ind w:right="-30"/>
        <w:jc w:val="center"/>
        <w:rPr>
          <w:rFonts w:ascii="Arial" w:hAnsi="Arial" w:cs="Arial"/>
          <w:bCs/>
          <w:sz w:val="28"/>
          <w:szCs w:val="28"/>
        </w:rPr>
      </w:pPr>
      <w:r w:rsidRPr="00632B6E">
        <w:rPr>
          <w:rFonts w:ascii="Arial" w:hAnsi="Arial" w:cs="Arial" w:hint="cs"/>
          <w:bCs/>
          <w:sz w:val="28"/>
          <w:szCs w:val="28"/>
          <w:rtl/>
        </w:rPr>
        <w:lastRenderedPageBreak/>
        <w:t>مس</w:t>
      </w:r>
      <w:r>
        <w:rPr>
          <w:rFonts w:ascii="Arial" w:hAnsi="Arial" w:cs="Arial" w:hint="cs"/>
          <w:bCs/>
          <w:sz w:val="28"/>
          <w:szCs w:val="28"/>
          <w:rtl/>
        </w:rPr>
        <w:t>أ</w:t>
      </w:r>
      <w:r w:rsidRPr="00632B6E">
        <w:rPr>
          <w:rFonts w:ascii="Arial" w:hAnsi="Arial" w:cs="Arial" w:hint="cs"/>
          <w:bCs/>
          <w:sz w:val="28"/>
          <w:szCs w:val="28"/>
          <w:rtl/>
        </w:rPr>
        <w:t>لتان هامتان في سفر الأعمال</w:t>
      </w:r>
    </w:p>
    <w:p w14:paraId="6297E94C" w14:textId="77777777" w:rsidR="00E5238C" w:rsidRPr="00632B6E" w:rsidRDefault="00E5238C" w:rsidP="00E5238C">
      <w:pPr>
        <w:jc w:val="center"/>
        <w:rPr>
          <w:rFonts w:ascii="Arial" w:hAnsi="Arial" w:cs="Arial"/>
          <w:sz w:val="20"/>
        </w:rPr>
      </w:pPr>
      <w:r w:rsidRPr="00632B6E">
        <w:rPr>
          <w:rFonts w:ascii="Arial" w:hAnsi="Arial" w:cs="Arial" w:hint="cs"/>
          <w:sz w:val="20"/>
          <w:rtl/>
        </w:rPr>
        <w:t xml:space="preserve">د. والتر </w:t>
      </w:r>
      <w:proofErr w:type="spellStart"/>
      <w:r w:rsidRPr="00632B6E">
        <w:rPr>
          <w:rFonts w:ascii="Arial" w:hAnsi="Arial" w:cs="Arial" w:hint="cs"/>
          <w:sz w:val="20"/>
          <w:rtl/>
        </w:rPr>
        <w:t>ستيتز</w:t>
      </w:r>
      <w:proofErr w:type="spellEnd"/>
      <w:r w:rsidRPr="00632B6E">
        <w:rPr>
          <w:rFonts w:ascii="Arial" w:hAnsi="Arial" w:cs="Arial" w:hint="cs"/>
          <w:sz w:val="20"/>
          <w:rtl/>
        </w:rPr>
        <w:t>، كلية شرق آسيا اللاهوتية (سنغافورة، 2005)</w:t>
      </w:r>
    </w:p>
    <w:p w14:paraId="1665C93D" w14:textId="2318690F" w:rsidR="00C64E36" w:rsidRDefault="00C64E36" w:rsidP="00C57444">
      <w:pPr>
        <w:jc w:val="center"/>
        <w:rPr>
          <w:rFonts w:ascii="Arial" w:hAnsi="Arial" w:cs="Arial"/>
          <w:sz w:val="15"/>
          <w:szCs w:val="16"/>
        </w:rPr>
      </w:pPr>
    </w:p>
    <w:p w14:paraId="6214AD79" w14:textId="436EDDB3" w:rsidR="00C64E36" w:rsidRPr="00C57444" w:rsidRDefault="007E722E" w:rsidP="00C57444">
      <w:pPr>
        <w:jc w:val="center"/>
        <w:rPr>
          <w:rFonts w:ascii="Arial" w:hAnsi="Arial" w:cs="Arial"/>
          <w:sz w:val="15"/>
          <w:szCs w:val="16"/>
        </w:rPr>
      </w:pPr>
      <w:r>
        <w:rPr>
          <w:rFonts w:ascii="Arial" w:hAnsi="Arial" w:cs="Arial"/>
          <w:noProof/>
          <w:sz w:val="15"/>
          <w:szCs w:val="16"/>
        </w:rPr>
        <mc:AlternateContent>
          <mc:Choice Requires="wps">
            <w:drawing>
              <wp:anchor distT="0" distB="0" distL="114300" distR="114300" simplePos="0" relativeHeight="251657215" behindDoc="0" locked="0" layoutInCell="1" allowOverlap="1" wp14:anchorId="2D1DF677" wp14:editId="64634C3D">
                <wp:simplePos x="0" y="0"/>
                <wp:positionH relativeFrom="margin">
                  <wp:posOffset>68580</wp:posOffset>
                </wp:positionH>
                <wp:positionV relativeFrom="paragraph">
                  <wp:posOffset>46264</wp:posOffset>
                </wp:positionV>
                <wp:extent cx="5778500" cy="8807450"/>
                <wp:effectExtent l="57150" t="19050" r="50800" b="69850"/>
                <wp:wrapNone/>
                <wp:docPr id="135407612" name="Rectangle 130"/>
                <wp:cNvGraphicFramePr/>
                <a:graphic xmlns:a="http://schemas.openxmlformats.org/drawingml/2006/main">
                  <a:graphicData uri="http://schemas.microsoft.com/office/word/2010/wordprocessingShape">
                    <wps:wsp>
                      <wps:cNvSpPr/>
                      <wps:spPr>
                        <a:xfrm>
                          <a:off x="0" y="0"/>
                          <a:ext cx="5778500" cy="88074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5A82631" w14:textId="7DDFAA9C" w:rsidR="00C81E1B" w:rsidRDefault="00C81E1B" w:rsidP="00C81E1B">
                            <w:pPr>
                              <w:jc w:val="right"/>
                              <w:rPr>
                                <w:rFonts w:ascii="Arial" w:hAnsi="Arial" w:cs="Arial"/>
                                <w:color w:val="000000" w:themeColor="text1"/>
                                <w:sz w:val="22"/>
                                <w:szCs w:val="22"/>
                                <w:rtl/>
                                <w:lang w:bidi="ar-JO"/>
                              </w:rPr>
                            </w:pPr>
                            <w:r w:rsidRPr="00C81E1B">
                              <w:rPr>
                                <w:rFonts w:ascii="Arial" w:hAnsi="Arial" w:cs="Arial"/>
                                <w:color w:val="000000" w:themeColor="text1"/>
                                <w:sz w:val="22"/>
                                <w:szCs w:val="22"/>
                                <w:rtl/>
                                <w:lang w:bidi="ar-JO"/>
                              </w:rPr>
                              <w:t xml:space="preserve">        ب.    موقع هذا الإصحاح هو مفصل سفر الأعمال.</w:t>
                            </w:r>
                          </w:p>
                          <w:p w14:paraId="619B83C8" w14:textId="77777777" w:rsidR="00480F52" w:rsidRDefault="00480F52" w:rsidP="00C81E1B">
                            <w:pPr>
                              <w:jc w:val="right"/>
                              <w:rPr>
                                <w:rFonts w:ascii="Arial" w:hAnsi="Arial" w:cs="Arial"/>
                                <w:color w:val="000000" w:themeColor="text1"/>
                                <w:sz w:val="22"/>
                                <w:szCs w:val="22"/>
                                <w:rtl/>
                                <w:lang w:bidi="ar-JO"/>
                              </w:rPr>
                            </w:pPr>
                          </w:p>
                          <w:p w14:paraId="6549405A" w14:textId="77777777" w:rsidR="00480F52" w:rsidRDefault="00480F52" w:rsidP="00480F52">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 xml:space="preserve">الكتاب الأول--أعمال الرسل 1-12: الشخصية الرئيسية هي بطرس؛ كل الأحداث باستثناء 11: 19-30--الخدمة </w:t>
                            </w:r>
                          </w:p>
                          <w:p w14:paraId="15D3DEA0" w14:textId="6672E216" w:rsidR="00480F52" w:rsidRPr="00480F52" w:rsidRDefault="00480F52" w:rsidP="00480F52">
                            <w:pPr>
                              <w:bidi/>
                              <w:rPr>
                                <w:rFonts w:ascii="Arial" w:hAnsi="Arial" w:cs="Arial"/>
                                <w:color w:val="000000" w:themeColor="text1"/>
                                <w:sz w:val="22"/>
                                <w:szCs w:val="22"/>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في أنطاكية) كانت في أورشليم أو نشأت من أورشليم</w:t>
                            </w:r>
                            <w:r w:rsidRPr="00480F52">
                              <w:rPr>
                                <w:rFonts w:ascii="Arial" w:hAnsi="Arial" w:cs="Arial"/>
                                <w:color w:val="000000" w:themeColor="text1"/>
                                <w:sz w:val="22"/>
                                <w:szCs w:val="22"/>
                                <w:lang w:bidi="ar-JO"/>
                              </w:rPr>
                              <w:t>.</w:t>
                            </w:r>
                          </w:p>
                          <w:p w14:paraId="7C105B8A" w14:textId="77777777" w:rsidR="00480F52" w:rsidRPr="00480F52" w:rsidRDefault="00480F52" w:rsidP="00480F52">
                            <w:pPr>
                              <w:rPr>
                                <w:rFonts w:ascii="Arial" w:hAnsi="Arial" w:cs="Arial"/>
                                <w:color w:val="000000" w:themeColor="text1"/>
                                <w:sz w:val="22"/>
                                <w:szCs w:val="22"/>
                                <w:lang w:bidi="ar-JO"/>
                              </w:rPr>
                            </w:pPr>
                          </w:p>
                          <w:p w14:paraId="6008BB04" w14:textId="77777777" w:rsidR="00480F52" w:rsidRDefault="00480F52" w:rsidP="00480F52">
                            <w:pPr>
                              <w:jc w:val="right"/>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 xml:space="preserve">الكتاب الثاني--أعمال الرسل 13-28: الشخصية الرئيسية هي بولس؛ أحداث الجزء السابق نشأت من أنطاكية </w:t>
                            </w:r>
                          </w:p>
                          <w:p w14:paraId="07150302" w14:textId="5381C403" w:rsidR="00480F52" w:rsidRDefault="00480F52" w:rsidP="00480F52">
                            <w:pPr>
                              <w:jc w:val="right"/>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سوريا</w:t>
                            </w:r>
                            <w:r>
                              <w:rPr>
                                <w:rFonts w:ascii="Arial" w:hAnsi="Arial" w:cs="Arial" w:hint="cs"/>
                                <w:color w:val="000000" w:themeColor="text1"/>
                                <w:sz w:val="22"/>
                                <w:szCs w:val="22"/>
                                <w:rtl/>
                                <w:lang w:bidi="ar-JO"/>
                              </w:rPr>
                              <w:t>،</w:t>
                            </w:r>
                            <w:r w:rsidRPr="00480F52">
                              <w:rPr>
                                <w:rFonts w:ascii="Arial" w:hAnsi="Arial" w:cs="Arial"/>
                                <w:color w:val="000000" w:themeColor="text1"/>
                                <w:sz w:val="22"/>
                                <w:szCs w:val="22"/>
                                <w:rtl/>
                                <w:lang w:bidi="ar-JO"/>
                              </w:rPr>
                              <w:t xml:space="preserve"> باستثناء مجمع أورشليم في أعمال الرسل 15، لم تنشأ أي من الأحداث من أورشليم--أصبحت أورشليم المصدر الأعظم للعداء للعمل الخارق للطبيعة لله من خلال بولس</w:t>
                            </w:r>
                            <w:r>
                              <w:rPr>
                                <w:rFonts w:ascii="Arial" w:hAnsi="Arial" w:cs="Arial" w:hint="cs"/>
                                <w:color w:val="000000" w:themeColor="text1"/>
                                <w:sz w:val="22"/>
                                <w:szCs w:val="22"/>
                                <w:rtl/>
                                <w:lang w:bidi="ar-JO"/>
                              </w:rPr>
                              <w:t xml:space="preserve">    </w:t>
                            </w:r>
                            <w:r>
                              <w:rPr>
                                <w:rFonts w:ascii="Arial" w:hAnsi="Arial" w:cs="Arial"/>
                                <w:color w:val="000000" w:themeColor="text1"/>
                                <w:sz w:val="22"/>
                                <w:szCs w:val="22"/>
                                <w:rtl/>
                                <w:lang w:bidi="ar-JO"/>
                              </w:rPr>
                              <w:tab/>
                            </w:r>
                            <w:r>
                              <w:rPr>
                                <w:rFonts w:ascii="Arial" w:hAnsi="Arial" w:cs="Arial" w:hint="cs"/>
                                <w:color w:val="000000" w:themeColor="text1"/>
                                <w:sz w:val="22"/>
                                <w:szCs w:val="22"/>
                                <w:rtl/>
                                <w:lang w:bidi="ar-JO"/>
                              </w:rPr>
                              <w:t xml:space="preserve">         </w:t>
                            </w:r>
                          </w:p>
                          <w:p w14:paraId="12FF965C" w14:textId="77777777" w:rsidR="00480F52" w:rsidRDefault="00480F52" w:rsidP="00480F52">
                            <w:pPr>
                              <w:jc w:val="right"/>
                              <w:rPr>
                                <w:rFonts w:ascii="Arial" w:hAnsi="Arial" w:cs="Arial"/>
                                <w:color w:val="000000" w:themeColor="text1"/>
                                <w:sz w:val="22"/>
                                <w:szCs w:val="22"/>
                                <w:rtl/>
                                <w:lang w:bidi="ar-JO"/>
                              </w:rPr>
                            </w:pPr>
                          </w:p>
                          <w:p w14:paraId="17286D01"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هناك أوجه تشابه عديدة بين ال</w:t>
                            </w:r>
                            <w:r>
                              <w:rPr>
                                <w:rFonts w:ascii="Arial" w:hAnsi="Arial" w:cs="Arial" w:hint="cs"/>
                                <w:color w:val="000000" w:themeColor="text1"/>
                                <w:sz w:val="22"/>
                                <w:szCs w:val="22"/>
                                <w:rtl/>
                                <w:lang w:bidi="ar-JO"/>
                              </w:rPr>
                              <w:t>كتاب</w:t>
                            </w:r>
                            <w:r w:rsidRPr="00A9246A">
                              <w:rPr>
                                <w:rFonts w:ascii="Arial" w:hAnsi="Arial" w:cs="Arial"/>
                                <w:color w:val="000000" w:themeColor="text1"/>
                                <w:sz w:val="22"/>
                                <w:szCs w:val="22"/>
                                <w:rtl/>
                                <w:lang w:bidi="ar-JO"/>
                              </w:rPr>
                              <w:t>ين</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حيث تزداد شدة المعجزات من خلال الشخصية الرئيسية وتبلغ ذروتها </w:t>
                            </w:r>
                            <w:r>
                              <w:rPr>
                                <w:rFonts w:ascii="Arial" w:hAnsi="Arial" w:cs="Arial" w:hint="cs"/>
                                <w:color w:val="000000" w:themeColor="text1"/>
                                <w:sz w:val="22"/>
                                <w:szCs w:val="22"/>
                                <w:rtl/>
                                <w:lang w:bidi="ar-JO"/>
                              </w:rPr>
                              <w:t xml:space="preserve">    </w:t>
                            </w:r>
                          </w:p>
                          <w:p w14:paraId="65D6FC93"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بإقامة</w:t>
                            </w: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الموتى (4: 15، 9: 40-41؛ 19: 11، 12؛ 20: 9-12)</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حيث ينقذ الله الشخصية الرئيسية من الموت </w:t>
                            </w:r>
                          </w:p>
                          <w:p w14:paraId="4D3B0BA4"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المحتوم بطريقة خارقة للطبيعة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ويبدأ كل كتاب بالعمل الخارق للطبيعة للروح القدس (أعمال الرسل 2: 1-4 </w:t>
                            </w:r>
                          </w:p>
                          <w:p w14:paraId="02BE9DD1" w14:textId="173B1D1A"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وأيض</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5: 20، 21؛ 13: 1-3)</w:t>
                            </w:r>
                          </w:p>
                          <w:p w14:paraId="6EBC2852" w14:textId="77777777" w:rsidR="00A9246A" w:rsidRDefault="00A9246A" w:rsidP="00A9246A">
                            <w:pPr>
                              <w:bidi/>
                              <w:rPr>
                                <w:rFonts w:ascii="Arial" w:hAnsi="Arial" w:cs="Arial"/>
                                <w:color w:val="000000" w:themeColor="text1"/>
                                <w:sz w:val="22"/>
                                <w:szCs w:val="22"/>
                                <w:rtl/>
                                <w:lang w:bidi="ar-JO"/>
                              </w:rPr>
                            </w:pPr>
                          </w:p>
                          <w:p w14:paraId="0EDEF9D2"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ت.     </w:t>
                            </w:r>
                            <w:r w:rsidRPr="00A9246A">
                              <w:rPr>
                                <w:rFonts w:ascii="Arial" w:hAnsi="Arial" w:cs="Arial"/>
                                <w:color w:val="000000" w:themeColor="text1"/>
                                <w:sz w:val="22"/>
                                <w:szCs w:val="22"/>
                                <w:rtl/>
                                <w:lang w:bidi="ar-JO"/>
                              </w:rPr>
                              <w:t>إن سفر أعمال الرسل انتقائي للغاية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فهو يغطي فترة تاريخية تبلغ 27 عام</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على الأقل</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وبالتالي فإن متوسط ​​</w:t>
                            </w:r>
                          </w:p>
                          <w:p w14:paraId="3C2FD2E8"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 xml:space="preserve">سرعة الكتاب هو </w:t>
                            </w:r>
                            <w:r>
                              <w:rPr>
                                <w:rFonts w:ascii="Arial" w:hAnsi="Arial" w:cs="Arial" w:hint="cs"/>
                                <w:color w:val="000000" w:themeColor="text1"/>
                                <w:sz w:val="22"/>
                                <w:szCs w:val="22"/>
                                <w:rtl/>
                                <w:lang w:bidi="ar-JO"/>
                              </w:rPr>
                              <w:t>إصحاح</w:t>
                            </w:r>
                            <w:r w:rsidRPr="00A9246A">
                              <w:rPr>
                                <w:rFonts w:ascii="Arial" w:hAnsi="Arial" w:cs="Arial"/>
                                <w:color w:val="000000" w:themeColor="text1"/>
                                <w:sz w:val="22"/>
                                <w:szCs w:val="22"/>
                                <w:rtl/>
                                <w:lang w:bidi="ar-JO"/>
                              </w:rPr>
                              <w:t xml:space="preserve"> واحد</w:t>
                            </w:r>
                            <w:r>
                              <w:rPr>
                                <w:rFonts w:ascii="Arial" w:hAnsi="Arial" w:cs="Arial" w:hint="cs"/>
                                <w:color w:val="000000" w:themeColor="text1"/>
                                <w:sz w:val="22"/>
                                <w:szCs w:val="22"/>
                                <w:rtl/>
                                <w:lang w:bidi="ar-JO"/>
                              </w:rPr>
                              <w:t xml:space="preserve"> لكل سنة،</w:t>
                            </w:r>
                            <w:r w:rsidRPr="00A9246A">
                              <w:rPr>
                                <w:rFonts w:ascii="Arial" w:hAnsi="Arial" w:cs="Arial"/>
                                <w:color w:val="000000" w:themeColor="text1"/>
                                <w:sz w:val="22"/>
                                <w:szCs w:val="22"/>
                                <w:rtl/>
                                <w:lang w:bidi="ar-JO"/>
                              </w:rPr>
                              <w:t xml:space="preserve"> ومع ذلك فإن أحداث أعمال الرسل 12 تغطي فترة زمنية قصيرة جد</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w:t>
                            </w:r>
                          </w:p>
                          <w:p w14:paraId="6795ADC7" w14:textId="746670AE"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(12: 6-18 تحدث في ليلة واحدة)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ويتم سردها بسرعة بطيئة جد</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مما يشير إلى أهمية هذا الإصحاح</w:t>
                            </w:r>
                            <w:r>
                              <w:rPr>
                                <w:rFonts w:ascii="Arial" w:hAnsi="Arial" w:cs="Arial" w:hint="cs"/>
                                <w:color w:val="000000" w:themeColor="text1"/>
                                <w:sz w:val="22"/>
                                <w:szCs w:val="22"/>
                                <w:rtl/>
                                <w:lang w:bidi="ar-JO"/>
                              </w:rPr>
                              <w:t>.</w:t>
                            </w:r>
                          </w:p>
                          <w:p w14:paraId="739855C2" w14:textId="77777777" w:rsidR="00A9246A" w:rsidRDefault="00A9246A" w:rsidP="00A9246A">
                            <w:pPr>
                              <w:bidi/>
                              <w:rPr>
                                <w:rFonts w:ascii="Arial" w:hAnsi="Arial" w:cs="Arial"/>
                                <w:color w:val="000000" w:themeColor="text1"/>
                                <w:sz w:val="22"/>
                                <w:szCs w:val="22"/>
                                <w:rtl/>
                                <w:lang w:bidi="ar-JO"/>
                              </w:rPr>
                            </w:pPr>
                          </w:p>
                          <w:p w14:paraId="53932038"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ث.     </w:t>
                            </w:r>
                            <w:r w:rsidRPr="00A9246A">
                              <w:rPr>
                                <w:rFonts w:ascii="Arial" w:hAnsi="Arial" w:cs="Arial"/>
                                <w:color w:val="000000" w:themeColor="text1"/>
                                <w:sz w:val="22"/>
                                <w:szCs w:val="22"/>
                                <w:rtl/>
                                <w:lang w:bidi="ar-JO"/>
                              </w:rPr>
                              <w:t>في جميع أعمال الرسل 1-11 يعمل الله بشكل خارق للطبيعة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وفي كل مرة يعمل فيها يكون هناك قبول ومعارضة </w:t>
                            </w:r>
                          </w:p>
                          <w:p w14:paraId="715BB4C6"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(علاقة سبب/نتيجة)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ومع ذلك يتم التأكيد على المعارضة أكثر بكثير من القبول</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إن أحد أعمال الرب الرئيسية هو </w:t>
                            </w:r>
                          </w:p>
                          <w:p w14:paraId="6631450A"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إعداد بطرس لقبول الأمم في أعمال الرسل 10</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وتؤكد أهمية هذا بشكل كبير </w:t>
                            </w:r>
                            <w:r>
                              <w:rPr>
                                <w:rFonts w:ascii="Arial" w:hAnsi="Arial" w:cs="Arial" w:hint="cs"/>
                                <w:color w:val="000000" w:themeColor="text1"/>
                                <w:sz w:val="22"/>
                                <w:szCs w:val="22"/>
                                <w:rtl/>
                                <w:lang w:bidi="ar-JO"/>
                              </w:rPr>
                              <w:t xml:space="preserve">في </w:t>
                            </w:r>
                            <w:r w:rsidRPr="00A9246A">
                              <w:rPr>
                                <w:rFonts w:ascii="Arial" w:hAnsi="Arial" w:cs="Arial"/>
                                <w:color w:val="000000" w:themeColor="text1"/>
                                <w:sz w:val="22"/>
                                <w:szCs w:val="22"/>
                                <w:rtl/>
                                <w:lang w:bidi="ar-JO"/>
                              </w:rPr>
                              <w:t xml:space="preserve">التكرارات العديدة لهذا الحدث </w:t>
                            </w:r>
                          </w:p>
                          <w:p w14:paraId="59C82ACA" w14:textId="737BF8CD"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بوتيرة بطيئة جد</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ومع ذلك</w:t>
                            </w: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لا يتم ذكر أي تأثير مباشر بخلاف تأثير المؤمنين المختونين (11: 1-3).</w:t>
                            </w:r>
                          </w:p>
                          <w:p w14:paraId="09D34068" w14:textId="77777777" w:rsidR="00A93EDF" w:rsidRDefault="00A93EDF" w:rsidP="00A93EDF">
                            <w:pPr>
                              <w:bidi/>
                              <w:rPr>
                                <w:rFonts w:ascii="Arial" w:hAnsi="Arial" w:cs="Arial"/>
                                <w:color w:val="000000" w:themeColor="text1"/>
                                <w:sz w:val="22"/>
                                <w:szCs w:val="22"/>
                                <w:rtl/>
                                <w:lang w:bidi="ar-JO"/>
                              </w:rPr>
                            </w:pPr>
                          </w:p>
                          <w:p w14:paraId="485E7086"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ولكن في أعمال الرسل 1-11 نجد نمطاً محدداً للسبب والنتيجة</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فبعد أن نجد نمطاً محدداً في السرد، لم يعد من </w:t>
                            </w:r>
                          </w:p>
                          <w:p w14:paraId="134DC64A" w14:textId="0200FDB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الضروري أن نقول إن النتيجة هي نتيجة</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فالقارئ يدرك حدسياً أنها نتيجة.</w:t>
                            </w:r>
                          </w:p>
                          <w:p w14:paraId="7DC072BE" w14:textId="77777777" w:rsidR="00A93EDF" w:rsidRDefault="00A93EDF" w:rsidP="00A93EDF">
                            <w:pPr>
                              <w:bidi/>
                              <w:rPr>
                                <w:rFonts w:ascii="Arial" w:hAnsi="Arial" w:cs="Arial"/>
                                <w:color w:val="000000" w:themeColor="text1"/>
                                <w:sz w:val="22"/>
                                <w:szCs w:val="22"/>
                                <w:rtl/>
                                <w:lang w:bidi="ar-JO"/>
                              </w:rPr>
                            </w:pPr>
                          </w:p>
                          <w:p w14:paraId="4ABBF7A3"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ج.     </w:t>
                            </w:r>
                            <w:r w:rsidRPr="00A93EDF">
                              <w:rPr>
                                <w:rFonts w:ascii="Arial" w:hAnsi="Arial" w:cs="Arial"/>
                                <w:color w:val="000000" w:themeColor="text1"/>
                                <w:sz w:val="22"/>
                                <w:szCs w:val="22"/>
                                <w:rtl/>
                                <w:lang w:bidi="ar-JO"/>
                              </w:rPr>
                              <w:t>الخلاصة: إن عداء العلمانيين اليهود في أعمال الرسل 12 (الذي تكرر ثلاث مرات)</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هو نتيجة لوصول الإنجيل </w:t>
                            </w:r>
                          </w:p>
                          <w:p w14:paraId="01262563" w14:textId="61708E4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إلى كرنيليوس غير اليهودي من خلال الرسل (وبشكل خاص بطرس).</w:t>
                            </w:r>
                          </w:p>
                          <w:p w14:paraId="256E3353" w14:textId="77777777" w:rsidR="00A93EDF" w:rsidRDefault="00A93EDF" w:rsidP="00A93EDF">
                            <w:pPr>
                              <w:bidi/>
                              <w:rPr>
                                <w:rFonts w:ascii="Arial" w:hAnsi="Arial" w:cs="Arial"/>
                                <w:color w:val="000000" w:themeColor="text1"/>
                                <w:sz w:val="22"/>
                                <w:szCs w:val="22"/>
                                <w:rtl/>
                                <w:lang w:bidi="ar-JO"/>
                              </w:rPr>
                            </w:pPr>
                          </w:p>
                          <w:p w14:paraId="6D4DAE35"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إن أعمال الرسل 12 يشكل مفصلاً حاسماً في سرد ​​أعمال الرسل</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إن ذروة العداء اليهودي في أعمال الرسل 12 </w:t>
                            </w:r>
                          </w:p>
                          <w:p w14:paraId="3DFC78A1"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هي القشة التي قصمت ظهر البعير -- قادش برنيع</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وبسبب هذا أدار الرب ظهره للأمة</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ونقل مركز عملياته </w:t>
                            </w:r>
                          </w:p>
                          <w:p w14:paraId="7FDB7826" w14:textId="69D9F262"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 xml:space="preserve">الروحية من </w:t>
                            </w:r>
                            <w:r>
                              <w:rPr>
                                <w:rFonts w:ascii="Arial" w:hAnsi="Arial" w:cs="Arial" w:hint="cs"/>
                                <w:color w:val="000000" w:themeColor="text1"/>
                                <w:sz w:val="22"/>
                                <w:szCs w:val="22"/>
                                <w:rtl/>
                                <w:lang w:bidi="ar-JO"/>
                              </w:rPr>
                              <w:t>أورشليم</w:t>
                            </w:r>
                            <w:r w:rsidRPr="00A93EDF">
                              <w:rPr>
                                <w:rFonts w:ascii="Arial" w:hAnsi="Arial" w:cs="Arial"/>
                                <w:color w:val="000000" w:themeColor="text1"/>
                                <w:sz w:val="22"/>
                                <w:szCs w:val="22"/>
                                <w:rtl/>
                                <w:lang w:bidi="ar-JO"/>
                              </w:rPr>
                              <w:t xml:space="preserve"> إلى مدينة غير يهودية، أنطاكية سورية.</w:t>
                            </w:r>
                          </w:p>
                          <w:p w14:paraId="5EA15199" w14:textId="77777777" w:rsidR="00A93EDF" w:rsidRDefault="00A93EDF" w:rsidP="00A93EDF">
                            <w:pPr>
                              <w:bidi/>
                              <w:rPr>
                                <w:rFonts w:ascii="Arial" w:hAnsi="Arial" w:cs="Arial"/>
                                <w:color w:val="000000" w:themeColor="text1"/>
                                <w:sz w:val="22"/>
                                <w:szCs w:val="22"/>
                                <w:rtl/>
                                <w:lang w:bidi="ar-JO"/>
                              </w:rPr>
                            </w:pPr>
                          </w:p>
                          <w:p w14:paraId="1FBF0F7F" w14:textId="77777777" w:rsidR="00A93EDF" w:rsidRDefault="00A93EDF" w:rsidP="00A93EDF">
                            <w:pPr>
                              <w:bidi/>
                              <w:rPr>
                                <w:rFonts w:ascii="Arial" w:hAnsi="Arial" w:cs="Arial"/>
                                <w:color w:val="000000" w:themeColor="text1"/>
                                <w:sz w:val="22"/>
                                <w:szCs w:val="22"/>
                                <w:rtl/>
                                <w:lang w:bidi="ar-JO"/>
                              </w:rPr>
                            </w:pPr>
                          </w:p>
                          <w:p w14:paraId="5B1AE552" w14:textId="77777777" w:rsidR="00A93EDF" w:rsidRDefault="00A93EDF" w:rsidP="00A93EDF">
                            <w:pPr>
                              <w:bidi/>
                              <w:rPr>
                                <w:rFonts w:ascii="Arial" w:hAnsi="Arial" w:cs="Arial"/>
                                <w:color w:val="000000" w:themeColor="text1"/>
                                <w:sz w:val="22"/>
                                <w:szCs w:val="22"/>
                                <w:rtl/>
                                <w:lang w:bidi="ar-JO"/>
                              </w:rPr>
                            </w:pPr>
                          </w:p>
                          <w:p w14:paraId="7033CD4A" w14:textId="77777777" w:rsidR="00A93EDF" w:rsidRDefault="00A93EDF" w:rsidP="00A93EDF">
                            <w:pPr>
                              <w:bidi/>
                              <w:rPr>
                                <w:rFonts w:ascii="Arial" w:hAnsi="Arial" w:cs="Arial"/>
                                <w:color w:val="000000" w:themeColor="text1"/>
                                <w:sz w:val="22"/>
                                <w:szCs w:val="22"/>
                                <w:rtl/>
                                <w:lang w:bidi="ar-JO"/>
                              </w:rPr>
                            </w:pPr>
                          </w:p>
                          <w:p w14:paraId="507EAAE5" w14:textId="77777777" w:rsidR="00A93EDF" w:rsidRDefault="00A93EDF" w:rsidP="00A93EDF">
                            <w:pPr>
                              <w:bidi/>
                              <w:rPr>
                                <w:rFonts w:ascii="Arial" w:hAnsi="Arial" w:cs="Arial"/>
                                <w:color w:val="000000" w:themeColor="text1"/>
                                <w:sz w:val="22"/>
                                <w:szCs w:val="22"/>
                                <w:rtl/>
                                <w:lang w:bidi="ar-JO"/>
                              </w:rPr>
                            </w:pPr>
                          </w:p>
                          <w:p w14:paraId="076B8A63" w14:textId="77777777" w:rsidR="00A93EDF" w:rsidRDefault="00A93EDF" w:rsidP="00A93EDF">
                            <w:pPr>
                              <w:bidi/>
                              <w:rPr>
                                <w:rFonts w:ascii="Arial" w:hAnsi="Arial" w:cs="Arial"/>
                                <w:color w:val="000000" w:themeColor="text1"/>
                                <w:sz w:val="22"/>
                                <w:szCs w:val="22"/>
                                <w:rtl/>
                                <w:lang w:bidi="ar-JO"/>
                              </w:rPr>
                            </w:pPr>
                          </w:p>
                          <w:p w14:paraId="013B075A" w14:textId="77777777" w:rsidR="00A93EDF" w:rsidRDefault="00A93EDF" w:rsidP="00A93EDF">
                            <w:pPr>
                              <w:bidi/>
                              <w:rPr>
                                <w:rFonts w:ascii="Arial" w:hAnsi="Arial" w:cs="Arial"/>
                                <w:color w:val="000000" w:themeColor="text1"/>
                                <w:sz w:val="22"/>
                                <w:szCs w:val="22"/>
                                <w:rtl/>
                                <w:lang w:bidi="ar-JO"/>
                              </w:rPr>
                            </w:pPr>
                          </w:p>
                          <w:p w14:paraId="18ED132C" w14:textId="77777777" w:rsidR="00A93EDF" w:rsidRDefault="00A93EDF" w:rsidP="00A93EDF">
                            <w:pPr>
                              <w:bidi/>
                              <w:rPr>
                                <w:rFonts w:ascii="Arial" w:hAnsi="Arial" w:cs="Arial"/>
                                <w:color w:val="000000" w:themeColor="text1"/>
                                <w:sz w:val="22"/>
                                <w:szCs w:val="22"/>
                                <w:rtl/>
                                <w:lang w:bidi="ar-JO"/>
                              </w:rPr>
                            </w:pPr>
                          </w:p>
                          <w:p w14:paraId="1633D61C" w14:textId="77777777" w:rsidR="00A93EDF" w:rsidRDefault="00A93EDF" w:rsidP="00A93EDF">
                            <w:pPr>
                              <w:bidi/>
                              <w:rPr>
                                <w:rFonts w:ascii="Arial" w:hAnsi="Arial" w:cs="Arial"/>
                                <w:color w:val="000000" w:themeColor="text1"/>
                                <w:sz w:val="22"/>
                                <w:szCs w:val="22"/>
                                <w:rtl/>
                                <w:lang w:bidi="ar-JO"/>
                              </w:rPr>
                            </w:pPr>
                          </w:p>
                          <w:p w14:paraId="500EE7F1" w14:textId="77777777" w:rsidR="00A93EDF" w:rsidRDefault="00A93EDF" w:rsidP="00A93EDF">
                            <w:pPr>
                              <w:bidi/>
                              <w:rPr>
                                <w:rFonts w:ascii="Arial" w:hAnsi="Arial" w:cs="Arial"/>
                                <w:color w:val="000000" w:themeColor="text1"/>
                                <w:sz w:val="22"/>
                                <w:szCs w:val="22"/>
                                <w:rtl/>
                                <w:lang w:bidi="ar-JO"/>
                              </w:rPr>
                            </w:pPr>
                          </w:p>
                          <w:p w14:paraId="768B9F76" w14:textId="77777777" w:rsidR="00A93EDF" w:rsidRDefault="00A93EDF" w:rsidP="00A93EDF">
                            <w:pPr>
                              <w:bidi/>
                              <w:rPr>
                                <w:rFonts w:ascii="Arial" w:hAnsi="Arial" w:cs="Arial"/>
                                <w:color w:val="000000" w:themeColor="text1"/>
                                <w:sz w:val="22"/>
                                <w:szCs w:val="22"/>
                                <w:rtl/>
                                <w:lang w:bidi="ar-JO"/>
                              </w:rPr>
                            </w:pPr>
                          </w:p>
                          <w:p w14:paraId="4B9C7503" w14:textId="77777777" w:rsidR="00A93EDF" w:rsidRDefault="00A93EDF" w:rsidP="00A93EDF">
                            <w:pPr>
                              <w:bidi/>
                              <w:rPr>
                                <w:rFonts w:ascii="Arial" w:hAnsi="Arial" w:cs="Arial"/>
                                <w:color w:val="000000" w:themeColor="text1"/>
                                <w:sz w:val="22"/>
                                <w:szCs w:val="22"/>
                                <w:rtl/>
                                <w:lang w:bidi="ar-JO"/>
                              </w:rPr>
                            </w:pPr>
                          </w:p>
                          <w:p w14:paraId="121EA54D" w14:textId="77777777" w:rsidR="00A93EDF" w:rsidRDefault="00A93EDF" w:rsidP="00A93EDF">
                            <w:pPr>
                              <w:bidi/>
                              <w:rPr>
                                <w:rFonts w:ascii="Arial" w:hAnsi="Arial" w:cs="Arial"/>
                                <w:color w:val="000000" w:themeColor="text1"/>
                                <w:sz w:val="22"/>
                                <w:szCs w:val="22"/>
                                <w:rtl/>
                                <w:lang w:bidi="ar-JO"/>
                              </w:rPr>
                            </w:pPr>
                          </w:p>
                          <w:p w14:paraId="033F07E8" w14:textId="77777777" w:rsidR="00A93EDF" w:rsidRDefault="00A93EDF" w:rsidP="00A93EDF">
                            <w:pPr>
                              <w:bidi/>
                              <w:rPr>
                                <w:rFonts w:ascii="Arial" w:hAnsi="Arial" w:cs="Arial"/>
                                <w:color w:val="000000" w:themeColor="text1"/>
                                <w:sz w:val="22"/>
                                <w:szCs w:val="22"/>
                                <w:rtl/>
                                <w:lang w:bidi="ar-JO"/>
                              </w:rPr>
                            </w:pPr>
                          </w:p>
                          <w:p w14:paraId="5557B709" w14:textId="77777777" w:rsidR="00A93EDF" w:rsidRDefault="00A93EDF" w:rsidP="00A93EDF">
                            <w:pPr>
                              <w:bidi/>
                              <w:rPr>
                                <w:rFonts w:ascii="Arial" w:hAnsi="Arial" w:cs="Arial"/>
                                <w:color w:val="000000" w:themeColor="text1"/>
                                <w:sz w:val="22"/>
                                <w:szCs w:val="22"/>
                                <w:rtl/>
                                <w:lang w:bidi="ar-JO"/>
                              </w:rPr>
                            </w:pPr>
                          </w:p>
                          <w:p w14:paraId="1FE69D91" w14:textId="77777777" w:rsidR="00A93EDF" w:rsidRDefault="00A93EDF" w:rsidP="00A93EDF">
                            <w:pPr>
                              <w:bidi/>
                              <w:rPr>
                                <w:rFonts w:ascii="Arial" w:hAnsi="Arial" w:cs="Arial"/>
                                <w:color w:val="000000" w:themeColor="text1"/>
                                <w:sz w:val="22"/>
                                <w:szCs w:val="22"/>
                                <w:rtl/>
                                <w:lang w:bidi="ar-JO"/>
                              </w:rPr>
                            </w:pPr>
                          </w:p>
                          <w:p w14:paraId="03B4E6EA" w14:textId="77777777" w:rsidR="00A93EDF" w:rsidRDefault="00A93EDF" w:rsidP="00A93EDF">
                            <w:pPr>
                              <w:bidi/>
                              <w:rPr>
                                <w:rFonts w:ascii="Arial" w:hAnsi="Arial" w:cs="Arial"/>
                                <w:color w:val="000000" w:themeColor="text1"/>
                                <w:sz w:val="22"/>
                                <w:szCs w:val="22"/>
                                <w:rtl/>
                                <w:lang w:bidi="ar-JO"/>
                              </w:rPr>
                            </w:pPr>
                          </w:p>
                          <w:p w14:paraId="21BEC3DC" w14:textId="77777777" w:rsidR="00A93EDF" w:rsidRDefault="00A93EDF" w:rsidP="00A93EDF">
                            <w:pPr>
                              <w:bidi/>
                              <w:rPr>
                                <w:rFonts w:ascii="Arial" w:hAnsi="Arial" w:cs="Arial"/>
                                <w:color w:val="000000" w:themeColor="text1"/>
                                <w:sz w:val="22"/>
                                <w:szCs w:val="22"/>
                                <w:rtl/>
                                <w:lang w:bidi="ar-JO"/>
                              </w:rPr>
                            </w:pPr>
                          </w:p>
                          <w:p w14:paraId="18EC5A04" w14:textId="382FCE19" w:rsidR="00A93EDF" w:rsidRPr="00A93EDF" w:rsidRDefault="00A93EDF" w:rsidP="00A93EDF">
                            <w:pPr>
                              <w:bidi/>
                              <w:jc w:val="right"/>
                              <w:rPr>
                                <w:rFonts w:ascii="Arial" w:hAnsi="Arial" w:cs="Arial"/>
                                <w:color w:val="000000" w:themeColor="text1"/>
                                <w:sz w:val="16"/>
                                <w:szCs w:val="16"/>
                                <w:rtl/>
                                <w:lang w:bidi="ar-JO"/>
                              </w:rPr>
                            </w:pPr>
                            <w:r w:rsidRPr="00A93EDF">
                              <w:rPr>
                                <w:rFonts w:ascii="Arial" w:hAnsi="Arial" w:cs="Arial" w:hint="cs"/>
                                <w:color w:val="000000" w:themeColor="text1"/>
                                <w:sz w:val="16"/>
                                <w:szCs w:val="16"/>
                                <w:rtl/>
                                <w:lang w:bidi="ar-JO"/>
                              </w:rPr>
                              <w:t>25 كانون الثاني 01</w:t>
                            </w:r>
                          </w:p>
                          <w:p w14:paraId="2B6F00F1" w14:textId="5C83D525" w:rsidR="00480F52" w:rsidRDefault="00480F52" w:rsidP="00A9246A">
                            <w:pPr>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p>
                          <w:p w14:paraId="694E6D75" w14:textId="77777777" w:rsidR="00480F52" w:rsidRDefault="00480F52" w:rsidP="00A9246A">
                            <w:pPr>
                              <w:rPr>
                                <w:rFonts w:ascii="Arial" w:hAnsi="Arial" w:cs="Arial"/>
                                <w:color w:val="000000" w:themeColor="text1"/>
                                <w:sz w:val="22"/>
                                <w:szCs w:val="22"/>
                                <w:rtl/>
                                <w:lang w:bidi="ar-JO"/>
                              </w:rPr>
                            </w:pPr>
                          </w:p>
                          <w:p w14:paraId="1214323C" w14:textId="77777777" w:rsidR="00480F52" w:rsidRDefault="00480F52" w:rsidP="00480F52">
                            <w:pPr>
                              <w:jc w:val="right"/>
                              <w:rPr>
                                <w:rFonts w:ascii="Arial" w:hAnsi="Arial" w:cs="Arial"/>
                                <w:color w:val="000000" w:themeColor="text1"/>
                                <w:sz w:val="22"/>
                                <w:szCs w:val="22"/>
                                <w:rtl/>
                                <w:lang w:bidi="ar-JO"/>
                              </w:rPr>
                            </w:pPr>
                          </w:p>
                          <w:p w14:paraId="5B982CDB" w14:textId="77777777" w:rsidR="00C81E1B" w:rsidRDefault="00C81E1B" w:rsidP="00C81E1B">
                            <w:pPr>
                              <w:jc w:val="right"/>
                              <w:rPr>
                                <w:rFonts w:ascii="Arial" w:hAnsi="Arial" w:cs="Arial"/>
                                <w:color w:val="000000" w:themeColor="text1"/>
                                <w:sz w:val="22"/>
                                <w:szCs w:val="22"/>
                                <w:rtl/>
                                <w:lang w:bidi="ar-JO"/>
                              </w:rPr>
                            </w:pPr>
                          </w:p>
                          <w:p w14:paraId="5908E5DB" w14:textId="7B21930D" w:rsidR="00C81E1B" w:rsidRPr="00C81E1B" w:rsidRDefault="00C81E1B" w:rsidP="00C81E1B">
                            <w:pPr>
                              <w:jc w:val="right"/>
                              <w:rPr>
                                <w:rFonts w:ascii="Arial" w:hAnsi="Arial" w:cs="Arial"/>
                                <w:color w:val="000000" w:themeColor="text1"/>
                                <w:sz w:val="22"/>
                                <w:szCs w:val="22"/>
                                <w:lang w:bidi="ar-JO"/>
                              </w:rPr>
                            </w:pPr>
                            <w:r>
                              <w:rPr>
                                <w:rFonts w:ascii="Arial" w:hAnsi="Arial" w:cs="Arial" w:hint="cs"/>
                                <w:color w:val="000000" w:themeColor="text1"/>
                                <w:sz w:val="22"/>
                                <w:szCs w:val="22"/>
                                <w:rtl/>
                                <w:lang w:bidi="ar-J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1DF677" id="Rectangle 130" o:spid="_x0000_s1177" style="position:absolute;left:0;text-align:left;margin-left:5.4pt;margin-top:3.65pt;width:455pt;height:693.5pt;z-index:2516572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" fillcolor="white [3212]" stroked="f">
                <v:shadow on="t" color="white [3212]" opacity="22937f" origin=",.5" offset="0,.63889mm"/>
                <v:textbox>
                  <w:txbxContent>
                    <w:p w14:paraId="45A82631" w14:textId="7DDFAA9C" w:rsidR="00C81E1B" w:rsidRDefault="00C81E1B" w:rsidP="00C81E1B">
                      <w:pPr>
                        <w:jc w:val="right"/>
                        <w:rPr>
                          <w:rFonts w:ascii="Arial" w:hAnsi="Arial" w:cs="Arial"/>
                          <w:color w:val="000000" w:themeColor="text1"/>
                          <w:sz w:val="22"/>
                          <w:szCs w:val="22"/>
                          <w:rtl/>
                          <w:lang w:bidi="ar-JO"/>
                        </w:rPr>
                      </w:pPr>
                      <w:r w:rsidRPr="00C81E1B">
                        <w:rPr>
                          <w:rFonts w:ascii="Arial" w:hAnsi="Arial" w:cs="Arial"/>
                          <w:color w:val="000000" w:themeColor="text1"/>
                          <w:sz w:val="22"/>
                          <w:szCs w:val="22"/>
                          <w:rtl/>
                          <w:lang w:bidi="ar-JO"/>
                        </w:rPr>
                        <w:t xml:space="preserve">        ب.    موقع هذا الإصحاح هو مفصل سفر الأعمال.</w:t>
                      </w:r>
                    </w:p>
                    <w:p w14:paraId="619B83C8" w14:textId="77777777" w:rsidR="00480F52" w:rsidRDefault="00480F52" w:rsidP="00C81E1B">
                      <w:pPr>
                        <w:jc w:val="right"/>
                        <w:rPr>
                          <w:rFonts w:ascii="Arial" w:hAnsi="Arial" w:cs="Arial"/>
                          <w:color w:val="000000" w:themeColor="text1"/>
                          <w:sz w:val="22"/>
                          <w:szCs w:val="22"/>
                          <w:rtl/>
                          <w:lang w:bidi="ar-JO"/>
                        </w:rPr>
                      </w:pPr>
                    </w:p>
                    <w:p w14:paraId="6549405A" w14:textId="77777777" w:rsidR="00480F52" w:rsidRDefault="00480F52" w:rsidP="00480F52">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 xml:space="preserve">الكتاب الأول--أعمال الرسل 1-12: الشخصية الرئيسية هي بطرس؛ كل الأحداث باستثناء 11: 19-30--الخدمة </w:t>
                      </w:r>
                    </w:p>
                    <w:p w14:paraId="15D3DEA0" w14:textId="6672E216" w:rsidR="00480F52" w:rsidRPr="00480F52" w:rsidRDefault="00480F52" w:rsidP="00480F52">
                      <w:pPr>
                        <w:bidi/>
                        <w:rPr>
                          <w:rFonts w:ascii="Arial" w:hAnsi="Arial" w:cs="Arial"/>
                          <w:color w:val="000000" w:themeColor="text1"/>
                          <w:sz w:val="22"/>
                          <w:szCs w:val="22"/>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في أنطاكية) كانت في أورشليم أو نشأت من أورشليم</w:t>
                      </w:r>
                      <w:r w:rsidRPr="00480F52">
                        <w:rPr>
                          <w:rFonts w:ascii="Arial" w:hAnsi="Arial" w:cs="Arial"/>
                          <w:color w:val="000000" w:themeColor="text1"/>
                          <w:sz w:val="22"/>
                          <w:szCs w:val="22"/>
                          <w:lang w:bidi="ar-JO"/>
                        </w:rPr>
                        <w:t>.</w:t>
                      </w:r>
                    </w:p>
                    <w:p w14:paraId="7C105B8A" w14:textId="77777777" w:rsidR="00480F52" w:rsidRPr="00480F52" w:rsidRDefault="00480F52" w:rsidP="00480F52">
                      <w:pPr>
                        <w:rPr>
                          <w:rFonts w:ascii="Arial" w:hAnsi="Arial" w:cs="Arial"/>
                          <w:color w:val="000000" w:themeColor="text1"/>
                          <w:sz w:val="22"/>
                          <w:szCs w:val="22"/>
                          <w:lang w:bidi="ar-JO"/>
                        </w:rPr>
                      </w:pPr>
                    </w:p>
                    <w:p w14:paraId="6008BB04" w14:textId="77777777" w:rsidR="00480F52" w:rsidRDefault="00480F52" w:rsidP="00480F52">
                      <w:pPr>
                        <w:jc w:val="right"/>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 xml:space="preserve">الكتاب الثاني--أعمال الرسل 13-28: الشخصية الرئيسية هي بولس؛ أحداث الجزء السابق نشأت من أنطاكية </w:t>
                      </w:r>
                    </w:p>
                    <w:p w14:paraId="07150302" w14:textId="5381C403" w:rsidR="00480F52" w:rsidRDefault="00480F52" w:rsidP="00480F52">
                      <w:pPr>
                        <w:jc w:val="right"/>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480F52">
                        <w:rPr>
                          <w:rFonts w:ascii="Arial" w:hAnsi="Arial" w:cs="Arial"/>
                          <w:color w:val="000000" w:themeColor="text1"/>
                          <w:sz w:val="22"/>
                          <w:szCs w:val="22"/>
                          <w:rtl/>
                          <w:lang w:bidi="ar-JO"/>
                        </w:rPr>
                        <w:t>سوريا</w:t>
                      </w:r>
                      <w:r>
                        <w:rPr>
                          <w:rFonts w:ascii="Arial" w:hAnsi="Arial" w:cs="Arial" w:hint="cs"/>
                          <w:color w:val="000000" w:themeColor="text1"/>
                          <w:sz w:val="22"/>
                          <w:szCs w:val="22"/>
                          <w:rtl/>
                          <w:lang w:bidi="ar-JO"/>
                        </w:rPr>
                        <w:t>،</w:t>
                      </w:r>
                      <w:r w:rsidRPr="00480F52">
                        <w:rPr>
                          <w:rFonts w:ascii="Arial" w:hAnsi="Arial" w:cs="Arial"/>
                          <w:color w:val="000000" w:themeColor="text1"/>
                          <w:sz w:val="22"/>
                          <w:szCs w:val="22"/>
                          <w:rtl/>
                          <w:lang w:bidi="ar-JO"/>
                        </w:rPr>
                        <w:t xml:space="preserve"> باستثناء مجمع أورشليم في أعمال الرسل 15، لم تنشأ أي من الأحداث من أورشليم--أصبحت أورشليم المصدر الأعظم للعداء للعمل الخارق للطبيعة لله من خلال بولس</w:t>
                      </w:r>
                      <w:r>
                        <w:rPr>
                          <w:rFonts w:ascii="Arial" w:hAnsi="Arial" w:cs="Arial" w:hint="cs"/>
                          <w:color w:val="000000" w:themeColor="text1"/>
                          <w:sz w:val="22"/>
                          <w:szCs w:val="22"/>
                          <w:rtl/>
                          <w:lang w:bidi="ar-JO"/>
                        </w:rPr>
                        <w:t xml:space="preserve">    </w:t>
                      </w:r>
                      <w:r>
                        <w:rPr>
                          <w:rFonts w:ascii="Arial" w:hAnsi="Arial" w:cs="Arial"/>
                          <w:color w:val="000000" w:themeColor="text1"/>
                          <w:sz w:val="22"/>
                          <w:szCs w:val="22"/>
                          <w:rtl/>
                          <w:lang w:bidi="ar-JO"/>
                        </w:rPr>
                        <w:tab/>
                      </w:r>
                      <w:r>
                        <w:rPr>
                          <w:rFonts w:ascii="Arial" w:hAnsi="Arial" w:cs="Arial" w:hint="cs"/>
                          <w:color w:val="000000" w:themeColor="text1"/>
                          <w:sz w:val="22"/>
                          <w:szCs w:val="22"/>
                          <w:rtl/>
                          <w:lang w:bidi="ar-JO"/>
                        </w:rPr>
                        <w:t xml:space="preserve">         </w:t>
                      </w:r>
                    </w:p>
                    <w:p w14:paraId="12FF965C" w14:textId="77777777" w:rsidR="00480F52" w:rsidRDefault="00480F52" w:rsidP="00480F52">
                      <w:pPr>
                        <w:jc w:val="right"/>
                        <w:rPr>
                          <w:rFonts w:ascii="Arial" w:hAnsi="Arial" w:cs="Arial"/>
                          <w:color w:val="000000" w:themeColor="text1"/>
                          <w:sz w:val="22"/>
                          <w:szCs w:val="22"/>
                          <w:rtl/>
                          <w:lang w:bidi="ar-JO"/>
                        </w:rPr>
                      </w:pPr>
                    </w:p>
                    <w:p w14:paraId="17286D01"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هناك أوجه تشابه عديدة بين ال</w:t>
                      </w:r>
                      <w:r>
                        <w:rPr>
                          <w:rFonts w:ascii="Arial" w:hAnsi="Arial" w:cs="Arial" w:hint="cs"/>
                          <w:color w:val="000000" w:themeColor="text1"/>
                          <w:sz w:val="22"/>
                          <w:szCs w:val="22"/>
                          <w:rtl/>
                          <w:lang w:bidi="ar-JO"/>
                        </w:rPr>
                        <w:t>كتاب</w:t>
                      </w:r>
                      <w:r w:rsidRPr="00A9246A">
                        <w:rPr>
                          <w:rFonts w:ascii="Arial" w:hAnsi="Arial" w:cs="Arial"/>
                          <w:color w:val="000000" w:themeColor="text1"/>
                          <w:sz w:val="22"/>
                          <w:szCs w:val="22"/>
                          <w:rtl/>
                          <w:lang w:bidi="ar-JO"/>
                        </w:rPr>
                        <w:t>ين</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حيث تزداد شدة المعجزات من خلال الشخصية الرئيسية وتبلغ ذروتها </w:t>
                      </w:r>
                      <w:r>
                        <w:rPr>
                          <w:rFonts w:ascii="Arial" w:hAnsi="Arial" w:cs="Arial" w:hint="cs"/>
                          <w:color w:val="000000" w:themeColor="text1"/>
                          <w:sz w:val="22"/>
                          <w:szCs w:val="22"/>
                          <w:rtl/>
                          <w:lang w:bidi="ar-JO"/>
                        </w:rPr>
                        <w:t xml:space="preserve">    </w:t>
                      </w:r>
                    </w:p>
                    <w:p w14:paraId="65D6FC93"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بإقامة</w:t>
                      </w: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الموتى (4: 15، 9: 40-41؛ 19: 11، 12؛ 20: 9-12)</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حيث ينقذ الله الشخصية الرئيسية من الموت </w:t>
                      </w:r>
                    </w:p>
                    <w:p w14:paraId="4D3B0BA4"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المحتوم بطريقة خارقة للطبيعة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ويبدأ كل كتاب بالعمل الخارق للطبيعة للروح القدس (أعمال الرسل 2: 1-4 </w:t>
                      </w:r>
                    </w:p>
                    <w:p w14:paraId="02BE9DD1" w14:textId="173B1D1A"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وأيض</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5: 20، 21؛ 13: 1-3)</w:t>
                      </w:r>
                    </w:p>
                    <w:p w14:paraId="6EBC2852" w14:textId="77777777" w:rsidR="00A9246A" w:rsidRDefault="00A9246A" w:rsidP="00A9246A">
                      <w:pPr>
                        <w:bidi/>
                        <w:rPr>
                          <w:rFonts w:ascii="Arial" w:hAnsi="Arial" w:cs="Arial"/>
                          <w:color w:val="000000" w:themeColor="text1"/>
                          <w:sz w:val="22"/>
                          <w:szCs w:val="22"/>
                          <w:rtl/>
                          <w:lang w:bidi="ar-JO"/>
                        </w:rPr>
                      </w:pPr>
                    </w:p>
                    <w:p w14:paraId="0EDEF9D2"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ت.     </w:t>
                      </w:r>
                      <w:r w:rsidRPr="00A9246A">
                        <w:rPr>
                          <w:rFonts w:ascii="Arial" w:hAnsi="Arial" w:cs="Arial"/>
                          <w:color w:val="000000" w:themeColor="text1"/>
                          <w:sz w:val="22"/>
                          <w:szCs w:val="22"/>
                          <w:rtl/>
                          <w:lang w:bidi="ar-JO"/>
                        </w:rPr>
                        <w:t>إن سفر أعمال الرسل انتقائي للغاية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فهو يغطي فترة تاريخية تبلغ 27 عام</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على الأقل</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وبالتالي فإن متوسط ​​</w:t>
                      </w:r>
                    </w:p>
                    <w:p w14:paraId="3C2FD2E8"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 xml:space="preserve">سرعة الكتاب هو </w:t>
                      </w:r>
                      <w:r>
                        <w:rPr>
                          <w:rFonts w:ascii="Arial" w:hAnsi="Arial" w:cs="Arial" w:hint="cs"/>
                          <w:color w:val="000000" w:themeColor="text1"/>
                          <w:sz w:val="22"/>
                          <w:szCs w:val="22"/>
                          <w:rtl/>
                          <w:lang w:bidi="ar-JO"/>
                        </w:rPr>
                        <w:t>إصحاح</w:t>
                      </w:r>
                      <w:r w:rsidRPr="00A9246A">
                        <w:rPr>
                          <w:rFonts w:ascii="Arial" w:hAnsi="Arial" w:cs="Arial"/>
                          <w:color w:val="000000" w:themeColor="text1"/>
                          <w:sz w:val="22"/>
                          <w:szCs w:val="22"/>
                          <w:rtl/>
                          <w:lang w:bidi="ar-JO"/>
                        </w:rPr>
                        <w:t xml:space="preserve"> واحد</w:t>
                      </w:r>
                      <w:r>
                        <w:rPr>
                          <w:rFonts w:ascii="Arial" w:hAnsi="Arial" w:cs="Arial" w:hint="cs"/>
                          <w:color w:val="000000" w:themeColor="text1"/>
                          <w:sz w:val="22"/>
                          <w:szCs w:val="22"/>
                          <w:rtl/>
                          <w:lang w:bidi="ar-JO"/>
                        </w:rPr>
                        <w:t xml:space="preserve"> لكل سنة،</w:t>
                      </w:r>
                      <w:r w:rsidRPr="00A9246A">
                        <w:rPr>
                          <w:rFonts w:ascii="Arial" w:hAnsi="Arial" w:cs="Arial"/>
                          <w:color w:val="000000" w:themeColor="text1"/>
                          <w:sz w:val="22"/>
                          <w:szCs w:val="22"/>
                          <w:rtl/>
                          <w:lang w:bidi="ar-JO"/>
                        </w:rPr>
                        <w:t xml:space="preserve"> ومع ذلك فإن أحداث أعمال الرسل 12 تغطي فترة زمنية قصيرة جد</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w:t>
                      </w:r>
                    </w:p>
                    <w:p w14:paraId="6795ADC7" w14:textId="746670AE"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(12: 6-18 تحدث في ليلة واحدة)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ويتم سردها بسرعة بطيئة جد</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مما يشير إلى أهمية هذا الإصحاح</w:t>
                      </w:r>
                      <w:r>
                        <w:rPr>
                          <w:rFonts w:ascii="Arial" w:hAnsi="Arial" w:cs="Arial" w:hint="cs"/>
                          <w:color w:val="000000" w:themeColor="text1"/>
                          <w:sz w:val="22"/>
                          <w:szCs w:val="22"/>
                          <w:rtl/>
                          <w:lang w:bidi="ar-JO"/>
                        </w:rPr>
                        <w:t>.</w:t>
                      </w:r>
                    </w:p>
                    <w:p w14:paraId="739855C2" w14:textId="77777777" w:rsidR="00A9246A" w:rsidRDefault="00A9246A" w:rsidP="00A9246A">
                      <w:pPr>
                        <w:bidi/>
                        <w:rPr>
                          <w:rFonts w:ascii="Arial" w:hAnsi="Arial" w:cs="Arial"/>
                          <w:color w:val="000000" w:themeColor="text1"/>
                          <w:sz w:val="22"/>
                          <w:szCs w:val="22"/>
                          <w:rtl/>
                          <w:lang w:bidi="ar-JO"/>
                        </w:rPr>
                      </w:pPr>
                    </w:p>
                    <w:p w14:paraId="53932038"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ث.     </w:t>
                      </w:r>
                      <w:r w:rsidRPr="00A9246A">
                        <w:rPr>
                          <w:rFonts w:ascii="Arial" w:hAnsi="Arial" w:cs="Arial"/>
                          <w:color w:val="000000" w:themeColor="text1"/>
                          <w:sz w:val="22"/>
                          <w:szCs w:val="22"/>
                          <w:rtl/>
                          <w:lang w:bidi="ar-JO"/>
                        </w:rPr>
                        <w:t>في جميع أعمال الرسل 1-11 يعمل الله بشكل خارق للطبيعة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وفي كل مرة يعمل فيها يكون هناك قبول ومعارضة </w:t>
                      </w:r>
                    </w:p>
                    <w:p w14:paraId="715BB4C6"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(علاقة سبب/نتيجة)</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ومع ذلك يتم التأكيد على المعارضة أكثر بكثير من القبول</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إن أحد أعمال الرب الرئيسية هو </w:t>
                      </w:r>
                    </w:p>
                    <w:p w14:paraId="6631450A" w14:textId="77777777"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إعداد بطرس لقبول الأمم في أعمال الرسل 10</w:t>
                      </w:r>
                      <w:r>
                        <w:rPr>
                          <w:rFonts w:ascii="Arial" w:hAnsi="Arial" w:cs="Arial" w:hint="cs"/>
                          <w:color w:val="000000" w:themeColor="text1"/>
                          <w:sz w:val="22"/>
                          <w:szCs w:val="22"/>
                          <w:rtl/>
                          <w:lang w:bidi="ar-JO"/>
                        </w:rPr>
                        <w:t>،</w:t>
                      </w:r>
                      <w:r w:rsidRPr="00A9246A">
                        <w:rPr>
                          <w:rFonts w:ascii="Arial" w:hAnsi="Arial" w:cs="Arial"/>
                          <w:color w:val="000000" w:themeColor="text1"/>
                          <w:sz w:val="22"/>
                          <w:szCs w:val="22"/>
                          <w:rtl/>
                          <w:lang w:bidi="ar-JO"/>
                        </w:rPr>
                        <w:t xml:space="preserve"> وتؤكد أهمية هذا بشكل كبير </w:t>
                      </w:r>
                      <w:r>
                        <w:rPr>
                          <w:rFonts w:ascii="Arial" w:hAnsi="Arial" w:cs="Arial" w:hint="cs"/>
                          <w:color w:val="000000" w:themeColor="text1"/>
                          <w:sz w:val="22"/>
                          <w:szCs w:val="22"/>
                          <w:rtl/>
                          <w:lang w:bidi="ar-JO"/>
                        </w:rPr>
                        <w:t xml:space="preserve">في </w:t>
                      </w:r>
                      <w:r w:rsidRPr="00A9246A">
                        <w:rPr>
                          <w:rFonts w:ascii="Arial" w:hAnsi="Arial" w:cs="Arial"/>
                          <w:color w:val="000000" w:themeColor="text1"/>
                          <w:sz w:val="22"/>
                          <w:szCs w:val="22"/>
                          <w:rtl/>
                          <w:lang w:bidi="ar-JO"/>
                        </w:rPr>
                        <w:t xml:space="preserve">التكرارات العديدة لهذا الحدث </w:t>
                      </w:r>
                    </w:p>
                    <w:p w14:paraId="59C82ACA" w14:textId="737BF8CD" w:rsidR="00A9246A" w:rsidRDefault="00A9246A" w:rsidP="00A9246A">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بوتيرة بطيئة جد</w:t>
                      </w:r>
                      <w:r>
                        <w:rPr>
                          <w:rFonts w:ascii="Arial" w:hAnsi="Arial" w:cs="Arial" w:hint="cs"/>
                          <w:color w:val="000000" w:themeColor="text1"/>
                          <w:sz w:val="22"/>
                          <w:szCs w:val="22"/>
                          <w:rtl/>
                          <w:lang w:bidi="ar-JO"/>
                        </w:rPr>
                        <w:t>اً،</w:t>
                      </w:r>
                      <w:r w:rsidRPr="00A9246A">
                        <w:rPr>
                          <w:rFonts w:ascii="Arial" w:hAnsi="Arial" w:cs="Arial"/>
                          <w:color w:val="000000" w:themeColor="text1"/>
                          <w:sz w:val="22"/>
                          <w:szCs w:val="22"/>
                          <w:rtl/>
                          <w:lang w:bidi="ar-JO"/>
                        </w:rPr>
                        <w:t xml:space="preserve"> ومع ذلك</w:t>
                      </w:r>
                      <w:r>
                        <w:rPr>
                          <w:rFonts w:ascii="Arial" w:hAnsi="Arial" w:cs="Arial" w:hint="cs"/>
                          <w:color w:val="000000" w:themeColor="text1"/>
                          <w:sz w:val="22"/>
                          <w:szCs w:val="22"/>
                          <w:rtl/>
                          <w:lang w:bidi="ar-JO"/>
                        </w:rPr>
                        <w:t xml:space="preserve"> </w:t>
                      </w:r>
                      <w:r w:rsidRPr="00A9246A">
                        <w:rPr>
                          <w:rFonts w:ascii="Arial" w:hAnsi="Arial" w:cs="Arial"/>
                          <w:color w:val="000000" w:themeColor="text1"/>
                          <w:sz w:val="22"/>
                          <w:szCs w:val="22"/>
                          <w:rtl/>
                          <w:lang w:bidi="ar-JO"/>
                        </w:rPr>
                        <w:t>لا يتم ذكر أي تأثير مباشر بخلاف تأثير المؤمنين المختونين (11: 1-3).</w:t>
                      </w:r>
                    </w:p>
                    <w:p w14:paraId="09D34068" w14:textId="77777777" w:rsidR="00A93EDF" w:rsidRDefault="00A93EDF" w:rsidP="00A93EDF">
                      <w:pPr>
                        <w:bidi/>
                        <w:rPr>
                          <w:rFonts w:ascii="Arial" w:hAnsi="Arial" w:cs="Arial"/>
                          <w:color w:val="000000" w:themeColor="text1"/>
                          <w:sz w:val="22"/>
                          <w:szCs w:val="22"/>
                          <w:rtl/>
                          <w:lang w:bidi="ar-JO"/>
                        </w:rPr>
                      </w:pPr>
                    </w:p>
                    <w:p w14:paraId="485E7086"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ولكن في أعمال الرسل 1-11 نجد نمطاً محدداً للسبب والنتيجة</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فبعد أن نجد نمطاً محدداً في السرد، لم يعد من </w:t>
                      </w:r>
                    </w:p>
                    <w:p w14:paraId="134DC64A" w14:textId="0200FDB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الضروري أن نقول إن النتيجة هي نتيجة</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فالقارئ يدرك حدسياً أنها نتيجة.</w:t>
                      </w:r>
                    </w:p>
                    <w:p w14:paraId="7DC072BE" w14:textId="77777777" w:rsidR="00A93EDF" w:rsidRDefault="00A93EDF" w:rsidP="00A93EDF">
                      <w:pPr>
                        <w:bidi/>
                        <w:rPr>
                          <w:rFonts w:ascii="Arial" w:hAnsi="Arial" w:cs="Arial"/>
                          <w:color w:val="000000" w:themeColor="text1"/>
                          <w:sz w:val="22"/>
                          <w:szCs w:val="22"/>
                          <w:rtl/>
                          <w:lang w:bidi="ar-JO"/>
                        </w:rPr>
                      </w:pPr>
                    </w:p>
                    <w:p w14:paraId="4ABBF7A3"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ج.     </w:t>
                      </w:r>
                      <w:r w:rsidRPr="00A93EDF">
                        <w:rPr>
                          <w:rFonts w:ascii="Arial" w:hAnsi="Arial" w:cs="Arial"/>
                          <w:color w:val="000000" w:themeColor="text1"/>
                          <w:sz w:val="22"/>
                          <w:szCs w:val="22"/>
                          <w:rtl/>
                          <w:lang w:bidi="ar-JO"/>
                        </w:rPr>
                        <w:t>الخلاصة: إن عداء العلمانيين اليهود في أعمال الرسل 12 (الذي تكرر ثلاث مرات)</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هو نتيجة لوصول الإنجيل </w:t>
                      </w:r>
                    </w:p>
                    <w:p w14:paraId="01262563" w14:textId="61708E4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إلى كرنيليوس غير اليهودي من خلال الرسل (وبشكل خاص بطرس).</w:t>
                      </w:r>
                    </w:p>
                    <w:p w14:paraId="256E3353" w14:textId="77777777" w:rsidR="00A93EDF" w:rsidRDefault="00A93EDF" w:rsidP="00A93EDF">
                      <w:pPr>
                        <w:bidi/>
                        <w:rPr>
                          <w:rFonts w:ascii="Arial" w:hAnsi="Arial" w:cs="Arial"/>
                          <w:color w:val="000000" w:themeColor="text1"/>
                          <w:sz w:val="22"/>
                          <w:szCs w:val="22"/>
                          <w:rtl/>
                          <w:lang w:bidi="ar-JO"/>
                        </w:rPr>
                      </w:pPr>
                    </w:p>
                    <w:p w14:paraId="6D4DAE35"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إن أعمال الرسل 12 يشكل مفصلاً حاسماً في سرد ​​أعمال الرسل</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إن ذروة العداء اليهودي في أعمال الرسل 12 </w:t>
                      </w:r>
                    </w:p>
                    <w:p w14:paraId="3DFC78A1" w14:textId="77777777"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هي القشة التي قصمت ظهر البعير -- قادش برنيع</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وبسبب هذا أدار الرب ظهره للأمة</w:t>
                      </w:r>
                      <w:r>
                        <w:rPr>
                          <w:rFonts w:ascii="Arial" w:hAnsi="Arial" w:cs="Arial" w:hint="cs"/>
                          <w:color w:val="000000" w:themeColor="text1"/>
                          <w:sz w:val="22"/>
                          <w:szCs w:val="22"/>
                          <w:rtl/>
                          <w:lang w:bidi="ar-JO"/>
                        </w:rPr>
                        <w:t>،</w:t>
                      </w:r>
                      <w:r w:rsidRPr="00A93EDF">
                        <w:rPr>
                          <w:rFonts w:ascii="Arial" w:hAnsi="Arial" w:cs="Arial"/>
                          <w:color w:val="000000" w:themeColor="text1"/>
                          <w:sz w:val="22"/>
                          <w:szCs w:val="22"/>
                          <w:rtl/>
                          <w:lang w:bidi="ar-JO"/>
                        </w:rPr>
                        <w:t xml:space="preserve"> ونقل مركز عملياته </w:t>
                      </w:r>
                    </w:p>
                    <w:p w14:paraId="7FDB7826" w14:textId="69D9F262" w:rsidR="00A93EDF" w:rsidRDefault="00A93EDF" w:rsidP="00A93EDF">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r w:rsidRPr="00A93EDF">
                        <w:rPr>
                          <w:rFonts w:ascii="Arial" w:hAnsi="Arial" w:cs="Arial"/>
                          <w:color w:val="000000" w:themeColor="text1"/>
                          <w:sz w:val="22"/>
                          <w:szCs w:val="22"/>
                          <w:rtl/>
                          <w:lang w:bidi="ar-JO"/>
                        </w:rPr>
                        <w:t xml:space="preserve">الروحية من </w:t>
                      </w:r>
                      <w:r>
                        <w:rPr>
                          <w:rFonts w:ascii="Arial" w:hAnsi="Arial" w:cs="Arial" w:hint="cs"/>
                          <w:color w:val="000000" w:themeColor="text1"/>
                          <w:sz w:val="22"/>
                          <w:szCs w:val="22"/>
                          <w:rtl/>
                          <w:lang w:bidi="ar-JO"/>
                        </w:rPr>
                        <w:t>أورشليم</w:t>
                      </w:r>
                      <w:r w:rsidRPr="00A93EDF">
                        <w:rPr>
                          <w:rFonts w:ascii="Arial" w:hAnsi="Arial" w:cs="Arial"/>
                          <w:color w:val="000000" w:themeColor="text1"/>
                          <w:sz w:val="22"/>
                          <w:szCs w:val="22"/>
                          <w:rtl/>
                          <w:lang w:bidi="ar-JO"/>
                        </w:rPr>
                        <w:t xml:space="preserve"> إلى مدينة غير يهودية، أنطاكية سورية.</w:t>
                      </w:r>
                    </w:p>
                    <w:p w14:paraId="5EA15199" w14:textId="77777777" w:rsidR="00A93EDF" w:rsidRDefault="00A93EDF" w:rsidP="00A93EDF">
                      <w:pPr>
                        <w:bidi/>
                        <w:rPr>
                          <w:rFonts w:ascii="Arial" w:hAnsi="Arial" w:cs="Arial"/>
                          <w:color w:val="000000" w:themeColor="text1"/>
                          <w:sz w:val="22"/>
                          <w:szCs w:val="22"/>
                          <w:rtl/>
                          <w:lang w:bidi="ar-JO"/>
                        </w:rPr>
                      </w:pPr>
                    </w:p>
                    <w:p w14:paraId="1FBF0F7F" w14:textId="77777777" w:rsidR="00A93EDF" w:rsidRDefault="00A93EDF" w:rsidP="00A93EDF">
                      <w:pPr>
                        <w:bidi/>
                        <w:rPr>
                          <w:rFonts w:ascii="Arial" w:hAnsi="Arial" w:cs="Arial"/>
                          <w:color w:val="000000" w:themeColor="text1"/>
                          <w:sz w:val="22"/>
                          <w:szCs w:val="22"/>
                          <w:rtl/>
                          <w:lang w:bidi="ar-JO"/>
                        </w:rPr>
                      </w:pPr>
                    </w:p>
                    <w:p w14:paraId="5B1AE552" w14:textId="77777777" w:rsidR="00A93EDF" w:rsidRDefault="00A93EDF" w:rsidP="00A93EDF">
                      <w:pPr>
                        <w:bidi/>
                        <w:rPr>
                          <w:rFonts w:ascii="Arial" w:hAnsi="Arial" w:cs="Arial"/>
                          <w:color w:val="000000" w:themeColor="text1"/>
                          <w:sz w:val="22"/>
                          <w:szCs w:val="22"/>
                          <w:rtl/>
                          <w:lang w:bidi="ar-JO"/>
                        </w:rPr>
                      </w:pPr>
                    </w:p>
                    <w:p w14:paraId="7033CD4A" w14:textId="77777777" w:rsidR="00A93EDF" w:rsidRDefault="00A93EDF" w:rsidP="00A93EDF">
                      <w:pPr>
                        <w:bidi/>
                        <w:rPr>
                          <w:rFonts w:ascii="Arial" w:hAnsi="Arial" w:cs="Arial"/>
                          <w:color w:val="000000" w:themeColor="text1"/>
                          <w:sz w:val="22"/>
                          <w:szCs w:val="22"/>
                          <w:rtl/>
                          <w:lang w:bidi="ar-JO"/>
                        </w:rPr>
                      </w:pPr>
                    </w:p>
                    <w:p w14:paraId="507EAAE5" w14:textId="77777777" w:rsidR="00A93EDF" w:rsidRDefault="00A93EDF" w:rsidP="00A93EDF">
                      <w:pPr>
                        <w:bidi/>
                        <w:rPr>
                          <w:rFonts w:ascii="Arial" w:hAnsi="Arial" w:cs="Arial"/>
                          <w:color w:val="000000" w:themeColor="text1"/>
                          <w:sz w:val="22"/>
                          <w:szCs w:val="22"/>
                          <w:rtl/>
                          <w:lang w:bidi="ar-JO"/>
                        </w:rPr>
                      </w:pPr>
                    </w:p>
                    <w:p w14:paraId="076B8A63" w14:textId="77777777" w:rsidR="00A93EDF" w:rsidRDefault="00A93EDF" w:rsidP="00A93EDF">
                      <w:pPr>
                        <w:bidi/>
                        <w:rPr>
                          <w:rFonts w:ascii="Arial" w:hAnsi="Arial" w:cs="Arial"/>
                          <w:color w:val="000000" w:themeColor="text1"/>
                          <w:sz w:val="22"/>
                          <w:szCs w:val="22"/>
                          <w:rtl/>
                          <w:lang w:bidi="ar-JO"/>
                        </w:rPr>
                      </w:pPr>
                    </w:p>
                    <w:p w14:paraId="013B075A" w14:textId="77777777" w:rsidR="00A93EDF" w:rsidRDefault="00A93EDF" w:rsidP="00A93EDF">
                      <w:pPr>
                        <w:bidi/>
                        <w:rPr>
                          <w:rFonts w:ascii="Arial" w:hAnsi="Arial" w:cs="Arial"/>
                          <w:color w:val="000000" w:themeColor="text1"/>
                          <w:sz w:val="22"/>
                          <w:szCs w:val="22"/>
                          <w:rtl/>
                          <w:lang w:bidi="ar-JO"/>
                        </w:rPr>
                      </w:pPr>
                    </w:p>
                    <w:p w14:paraId="18ED132C" w14:textId="77777777" w:rsidR="00A93EDF" w:rsidRDefault="00A93EDF" w:rsidP="00A93EDF">
                      <w:pPr>
                        <w:bidi/>
                        <w:rPr>
                          <w:rFonts w:ascii="Arial" w:hAnsi="Arial" w:cs="Arial"/>
                          <w:color w:val="000000" w:themeColor="text1"/>
                          <w:sz w:val="22"/>
                          <w:szCs w:val="22"/>
                          <w:rtl/>
                          <w:lang w:bidi="ar-JO"/>
                        </w:rPr>
                      </w:pPr>
                    </w:p>
                    <w:p w14:paraId="1633D61C" w14:textId="77777777" w:rsidR="00A93EDF" w:rsidRDefault="00A93EDF" w:rsidP="00A93EDF">
                      <w:pPr>
                        <w:bidi/>
                        <w:rPr>
                          <w:rFonts w:ascii="Arial" w:hAnsi="Arial" w:cs="Arial"/>
                          <w:color w:val="000000" w:themeColor="text1"/>
                          <w:sz w:val="22"/>
                          <w:szCs w:val="22"/>
                          <w:rtl/>
                          <w:lang w:bidi="ar-JO"/>
                        </w:rPr>
                      </w:pPr>
                    </w:p>
                    <w:p w14:paraId="500EE7F1" w14:textId="77777777" w:rsidR="00A93EDF" w:rsidRDefault="00A93EDF" w:rsidP="00A93EDF">
                      <w:pPr>
                        <w:bidi/>
                        <w:rPr>
                          <w:rFonts w:ascii="Arial" w:hAnsi="Arial" w:cs="Arial"/>
                          <w:color w:val="000000" w:themeColor="text1"/>
                          <w:sz w:val="22"/>
                          <w:szCs w:val="22"/>
                          <w:rtl/>
                          <w:lang w:bidi="ar-JO"/>
                        </w:rPr>
                      </w:pPr>
                    </w:p>
                    <w:p w14:paraId="768B9F76" w14:textId="77777777" w:rsidR="00A93EDF" w:rsidRDefault="00A93EDF" w:rsidP="00A93EDF">
                      <w:pPr>
                        <w:bidi/>
                        <w:rPr>
                          <w:rFonts w:ascii="Arial" w:hAnsi="Arial" w:cs="Arial"/>
                          <w:color w:val="000000" w:themeColor="text1"/>
                          <w:sz w:val="22"/>
                          <w:szCs w:val="22"/>
                          <w:rtl/>
                          <w:lang w:bidi="ar-JO"/>
                        </w:rPr>
                      </w:pPr>
                    </w:p>
                    <w:p w14:paraId="4B9C7503" w14:textId="77777777" w:rsidR="00A93EDF" w:rsidRDefault="00A93EDF" w:rsidP="00A93EDF">
                      <w:pPr>
                        <w:bidi/>
                        <w:rPr>
                          <w:rFonts w:ascii="Arial" w:hAnsi="Arial" w:cs="Arial"/>
                          <w:color w:val="000000" w:themeColor="text1"/>
                          <w:sz w:val="22"/>
                          <w:szCs w:val="22"/>
                          <w:rtl/>
                          <w:lang w:bidi="ar-JO"/>
                        </w:rPr>
                      </w:pPr>
                    </w:p>
                    <w:p w14:paraId="121EA54D" w14:textId="77777777" w:rsidR="00A93EDF" w:rsidRDefault="00A93EDF" w:rsidP="00A93EDF">
                      <w:pPr>
                        <w:bidi/>
                        <w:rPr>
                          <w:rFonts w:ascii="Arial" w:hAnsi="Arial" w:cs="Arial"/>
                          <w:color w:val="000000" w:themeColor="text1"/>
                          <w:sz w:val="22"/>
                          <w:szCs w:val="22"/>
                          <w:rtl/>
                          <w:lang w:bidi="ar-JO"/>
                        </w:rPr>
                      </w:pPr>
                    </w:p>
                    <w:p w14:paraId="033F07E8" w14:textId="77777777" w:rsidR="00A93EDF" w:rsidRDefault="00A93EDF" w:rsidP="00A93EDF">
                      <w:pPr>
                        <w:bidi/>
                        <w:rPr>
                          <w:rFonts w:ascii="Arial" w:hAnsi="Arial" w:cs="Arial"/>
                          <w:color w:val="000000" w:themeColor="text1"/>
                          <w:sz w:val="22"/>
                          <w:szCs w:val="22"/>
                          <w:rtl/>
                          <w:lang w:bidi="ar-JO"/>
                        </w:rPr>
                      </w:pPr>
                    </w:p>
                    <w:p w14:paraId="5557B709" w14:textId="77777777" w:rsidR="00A93EDF" w:rsidRDefault="00A93EDF" w:rsidP="00A93EDF">
                      <w:pPr>
                        <w:bidi/>
                        <w:rPr>
                          <w:rFonts w:ascii="Arial" w:hAnsi="Arial" w:cs="Arial"/>
                          <w:color w:val="000000" w:themeColor="text1"/>
                          <w:sz w:val="22"/>
                          <w:szCs w:val="22"/>
                          <w:rtl/>
                          <w:lang w:bidi="ar-JO"/>
                        </w:rPr>
                      </w:pPr>
                    </w:p>
                    <w:p w14:paraId="1FE69D91" w14:textId="77777777" w:rsidR="00A93EDF" w:rsidRDefault="00A93EDF" w:rsidP="00A93EDF">
                      <w:pPr>
                        <w:bidi/>
                        <w:rPr>
                          <w:rFonts w:ascii="Arial" w:hAnsi="Arial" w:cs="Arial"/>
                          <w:color w:val="000000" w:themeColor="text1"/>
                          <w:sz w:val="22"/>
                          <w:szCs w:val="22"/>
                          <w:rtl/>
                          <w:lang w:bidi="ar-JO"/>
                        </w:rPr>
                      </w:pPr>
                    </w:p>
                    <w:p w14:paraId="03B4E6EA" w14:textId="77777777" w:rsidR="00A93EDF" w:rsidRDefault="00A93EDF" w:rsidP="00A93EDF">
                      <w:pPr>
                        <w:bidi/>
                        <w:rPr>
                          <w:rFonts w:ascii="Arial" w:hAnsi="Arial" w:cs="Arial"/>
                          <w:color w:val="000000" w:themeColor="text1"/>
                          <w:sz w:val="22"/>
                          <w:szCs w:val="22"/>
                          <w:rtl/>
                          <w:lang w:bidi="ar-JO"/>
                        </w:rPr>
                      </w:pPr>
                    </w:p>
                    <w:p w14:paraId="21BEC3DC" w14:textId="77777777" w:rsidR="00A93EDF" w:rsidRDefault="00A93EDF" w:rsidP="00A93EDF">
                      <w:pPr>
                        <w:bidi/>
                        <w:rPr>
                          <w:rFonts w:ascii="Arial" w:hAnsi="Arial" w:cs="Arial"/>
                          <w:color w:val="000000" w:themeColor="text1"/>
                          <w:sz w:val="22"/>
                          <w:szCs w:val="22"/>
                          <w:rtl/>
                          <w:lang w:bidi="ar-JO"/>
                        </w:rPr>
                      </w:pPr>
                    </w:p>
                    <w:p w14:paraId="18EC5A04" w14:textId="382FCE19" w:rsidR="00A93EDF" w:rsidRPr="00A93EDF" w:rsidRDefault="00A93EDF" w:rsidP="00A93EDF">
                      <w:pPr>
                        <w:bidi/>
                        <w:jc w:val="right"/>
                        <w:rPr>
                          <w:rFonts w:ascii="Arial" w:hAnsi="Arial" w:cs="Arial"/>
                          <w:color w:val="000000" w:themeColor="text1"/>
                          <w:sz w:val="16"/>
                          <w:szCs w:val="16"/>
                          <w:rtl/>
                          <w:lang w:bidi="ar-JO"/>
                        </w:rPr>
                      </w:pPr>
                      <w:r w:rsidRPr="00A93EDF">
                        <w:rPr>
                          <w:rFonts w:ascii="Arial" w:hAnsi="Arial" w:cs="Arial" w:hint="cs"/>
                          <w:color w:val="000000" w:themeColor="text1"/>
                          <w:sz w:val="16"/>
                          <w:szCs w:val="16"/>
                          <w:rtl/>
                          <w:lang w:bidi="ar-JO"/>
                        </w:rPr>
                        <w:t>25 كانون الثاني 01</w:t>
                      </w:r>
                    </w:p>
                    <w:p w14:paraId="2B6F00F1" w14:textId="5C83D525" w:rsidR="00480F52" w:rsidRDefault="00480F52" w:rsidP="00A9246A">
                      <w:pPr>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w:t>
                      </w:r>
                    </w:p>
                    <w:p w14:paraId="694E6D75" w14:textId="77777777" w:rsidR="00480F52" w:rsidRDefault="00480F52" w:rsidP="00A9246A">
                      <w:pPr>
                        <w:rPr>
                          <w:rFonts w:ascii="Arial" w:hAnsi="Arial" w:cs="Arial"/>
                          <w:color w:val="000000" w:themeColor="text1"/>
                          <w:sz w:val="22"/>
                          <w:szCs w:val="22"/>
                          <w:rtl/>
                          <w:lang w:bidi="ar-JO"/>
                        </w:rPr>
                      </w:pPr>
                    </w:p>
                    <w:p w14:paraId="1214323C" w14:textId="77777777" w:rsidR="00480F52" w:rsidRDefault="00480F52" w:rsidP="00480F52">
                      <w:pPr>
                        <w:jc w:val="right"/>
                        <w:rPr>
                          <w:rFonts w:ascii="Arial" w:hAnsi="Arial" w:cs="Arial"/>
                          <w:color w:val="000000" w:themeColor="text1"/>
                          <w:sz w:val="22"/>
                          <w:szCs w:val="22"/>
                          <w:rtl/>
                          <w:lang w:bidi="ar-JO"/>
                        </w:rPr>
                      </w:pPr>
                    </w:p>
                    <w:p w14:paraId="5B982CDB" w14:textId="77777777" w:rsidR="00C81E1B" w:rsidRDefault="00C81E1B" w:rsidP="00C81E1B">
                      <w:pPr>
                        <w:jc w:val="right"/>
                        <w:rPr>
                          <w:rFonts w:ascii="Arial" w:hAnsi="Arial" w:cs="Arial"/>
                          <w:color w:val="000000" w:themeColor="text1"/>
                          <w:sz w:val="22"/>
                          <w:szCs w:val="22"/>
                          <w:rtl/>
                          <w:lang w:bidi="ar-JO"/>
                        </w:rPr>
                      </w:pPr>
                    </w:p>
                    <w:p w14:paraId="5908E5DB" w14:textId="7B21930D" w:rsidR="00C81E1B" w:rsidRPr="00C81E1B" w:rsidRDefault="00C81E1B" w:rsidP="00C81E1B">
                      <w:pPr>
                        <w:jc w:val="right"/>
                        <w:rPr>
                          <w:rFonts w:ascii="Arial" w:hAnsi="Arial" w:cs="Arial"/>
                          <w:color w:val="000000" w:themeColor="text1"/>
                          <w:sz w:val="22"/>
                          <w:szCs w:val="22"/>
                          <w:lang w:bidi="ar-JO"/>
                        </w:rPr>
                      </w:pPr>
                      <w:r>
                        <w:rPr>
                          <w:rFonts w:ascii="Arial" w:hAnsi="Arial" w:cs="Arial" w:hint="cs"/>
                          <w:color w:val="000000" w:themeColor="text1"/>
                          <w:sz w:val="22"/>
                          <w:szCs w:val="22"/>
                          <w:rtl/>
                          <w:lang w:bidi="ar-JO"/>
                        </w:rPr>
                        <w:t xml:space="preserve">                </w:t>
                      </w:r>
                    </w:p>
                  </w:txbxContent>
                </v:textbox>
                <w10:wrap anchorx="margin"/>
              </v:rect>
            </w:pict>
          </mc:Fallback>
        </mc:AlternateContent>
      </w:r>
    </w:p>
    <w:p w14:paraId="6F47B185" w14:textId="0998BBF2" w:rsidR="00C57444" w:rsidRPr="00C57444" w:rsidRDefault="00C57444" w:rsidP="00C57444">
      <w:pPr>
        <w:jc w:val="center"/>
        <w:rPr>
          <w:rFonts w:ascii="Arial" w:hAnsi="Arial" w:cs="Arial"/>
          <w:sz w:val="20"/>
          <w:szCs w:val="16"/>
        </w:rPr>
      </w:pPr>
    </w:p>
    <w:p w14:paraId="2C723753" w14:textId="77777777" w:rsidR="00C57444" w:rsidRPr="00C57444" w:rsidRDefault="00C57444" w:rsidP="00C57444">
      <w:pPr>
        <w:jc w:val="center"/>
        <w:rPr>
          <w:rFonts w:ascii="Arial" w:hAnsi="Arial" w:cs="Arial"/>
          <w:sz w:val="20"/>
          <w:szCs w:val="16"/>
        </w:rPr>
        <w:sectPr w:rsidR="00C57444" w:rsidRPr="00C57444">
          <w:headerReference w:type="default" r:id="rId20"/>
          <w:pgSz w:w="11880" w:h="16840"/>
          <w:pgMar w:top="720" w:right="1152" w:bottom="720" w:left="1440" w:header="720" w:footer="720" w:gutter="0"/>
          <w:pgNumType w:start="134"/>
          <w:cols w:space="720"/>
        </w:sectPr>
      </w:pPr>
    </w:p>
    <w:p w14:paraId="34C1364E" w14:textId="40859C32" w:rsidR="00C57444" w:rsidRPr="00EE5D01" w:rsidRDefault="00EE5D01" w:rsidP="00C57444">
      <w:pPr>
        <w:ind w:right="-30"/>
        <w:jc w:val="center"/>
        <w:rPr>
          <w:rFonts w:ascii="Arial" w:hAnsi="Arial" w:cs="Arial"/>
          <w:bCs/>
          <w:sz w:val="28"/>
          <w:szCs w:val="28"/>
        </w:rPr>
      </w:pPr>
      <w:r w:rsidRPr="00EE5D01">
        <w:rPr>
          <w:rFonts w:ascii="Arial" w:hAnsi="Arial" w:cs="Arial" w:hint="cs"/>
          <w:bCs/>
          <w:sz w:val="28"/>
          <w:szCs w:val="28"/>
          <w:rtl/>
        </w:rPr>
        <w:lastRenderedPageBreak/>
        <w:t>المبتدأ والخبر في سفر الأعمال</w:t>
      </w:r>
    </w:p>
    <w:p w14:paraId="41D36516" w14:textId="333B25F5" w:rsidR="00EE5D01" w:rsidRPr="00EE5D01" w:rsidRDefault="00EE5D01" w:rsidP="00C57444">
      <w:pPr>
        <w:jc w:val="center"/>
        <w:rPr>
          <w:rFonts w:ascii="Arial" w:hAnsi="Arial" w:cs="Arial"/>
          <w:sz w:val="20"/>
          <w:rtl/>
          <w:lang w:bidi="ar-JO"/>
        </w:rPr>
      </w:pPr>
      <w:r w:rsidRPr="00EE5D01">
        <w:rPr>
          <w:rFonts w:ascii="Arial" w:hAnsi="Arial" w:cs="Arial" w:hint="cs"/>
          <w:sz w:val="20"/>
          <w:rtl/>
          <w:lang w:bidi="ar-JO"/>
        </w:rPr>
        <w:t>د. والتر ستيتز، مدرسة شرق ىسيا اللاهوتية (سنغافورة، 2003)</w:t>
      </w:r>
    </w:p>
    <w:p w14:paraId="54ECC71E" w14:textId="5FEC330D" w:rsidR="00C64E36" w:rsidRDefault="00C64E36" w:rsidP="00C57444">
      <w:pPr>
        <w:jc w:val="center"/>
        <w:rPr>
          <w:rFonts w:ascii="Arial" w:hAnsi="Arial" w:cs="Arial"/>
          <w:sz w:val="20"/>
          <w:szCs w:val="16"/>
        </w:rPr>
      </w:pPr>
    </w:p>
    <w:p w14:paraId="7A6A6F0B" w14:textId="5B6FF90E" w:rsidR="00C64E36" w:rsidRPr="00C57444" w:rsidRDefault="007E722E"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93408" behindDoc="0" locked="0" layoutInCell="1" allowOverlap="1" wp14:anchorId="76073787" wp14:editId="507099A0">
                <wp:simplePos x="0" y="0"/>
                <wp:positionH relativeFrom="margin">
                  <wp:posOffset>-5039</wp:posOffset>
                </wp:positionH>
                <wp:positionV relativeFrom="paragraph">
                  <wp:posOffset>63137</wp:posOffset>
                </wp:positionV>
                <wp:extent cx="5885180" cy="4400550"/>
                <wp:effectExtent l="57150" t="19050" r="58420" b="76200"/>
                <wp:wrapNone/>
                <wp:docPr id="2058450655" name="Rectangle 131"/>
                <wp:cNvGraphicFramePr/>
                <a:graphic xmlns:a="http://schemas.openxmlformats.org/drawingml/2006/main">
                  <a:graphicData uri="http://schemas.microsoft.com/office/word/2010/wordprocessingShape">
                    <wps:wsp>
                      <wps:cNvSpPr/>
                      <wps:spPr>
                        <a:xfrm>
                          <a:off x="0" y="0"/>
                          <a:ext cx="5885180" cy="44005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EA37B64" w14:textId="2DA6F758" w:rsidR="00EE5D01" w:rsidRPr="00EE5D01" w:rsidRDefault="00EE5D01" w:rsidP="00EE5D01">
                            <w:pPr>
                              <w:bidi/>
                              <w:rPr>
                                <w:rFonts w:ascii="Arial" w:hAnsi="Arial" w:cs="Arial"/>
                                <w:color w:val="000000" w:themeColor="text1"/>
                                <w:sz w:val="22"/>
                                <w:szCs w:val="22"/>
                              </w:rPr>
                            </w:pPr>
                            <w:r w:rsidRPr="00EE5D01">
                              <w:rPr>
                                <w:rFonts w:ascii="Arial" w:hAnsi="Arial" w:cs="Arial"/>
                                <w:color w:val="000000" w:themeColor="text1"/>
                                <w:sz w:val="22"/>
                                <w:szCs w:val="22"/>
                                <w:rtl/>
                              </w:rPr>
                              <w:t>لم أقم بتطوير م</w:t>
                            </w:r>
                            <w:r>
                              <w:rPr>
                                <w:rFonts w:ascii="Arial" w:hAnsi="Arial" w:cs="Arial" w:hint="cs"/>
                                <w:color w:val="000000" w:themeColor="text1"/>
                                <w:sz w:val="22"/>
                                <w:szCs w:val="22"/>
                                <w:rtl/>
                              </w:rPr>
                              <w:t>بتدأ وخبر</w:t>
                            </w:r>
                            <w:r w:rsidRPr="00EE5D01">
                              <w:rPr>
                                <w:rFonts w:ascii="Arial" w:hAnsi="Arial" w:cs="Arial"/>
                                <w:color w:val="000000" w:themeColor="text1"/>
                                <w:sz w:val="22"/>
                                <w:szCs w:val="22"/>
                                <w:rtl/>
                              </w:rPr>
                              <w:t xml:space="preserve"> مناسب</w:t>
                            </w:r>
                            <w:r>
                              <w:rPr>
                                <w:rFonts w:ascii="Arial" w:hAnsi="Arial" w:cs="Arial" w:hint="cs"/>
                                <w:color w:val="000000" w:themeColor="text1"/>
                                <w:sz w:val="22"/>
                                <w:szCs w:val="22"/>
                                <w:rtl/>
                              </w:rPr>
                              <w:t>ين</w:t>
                            </w:r>
                            <w:r w:rsidRPr="00EE5D01">
                              <w:rPr>
                                <w:rFonts w:ascii="Arial" w:hAnsi="Arial" w:cs="Arial"/>
                                <w:color w:val="000000" w:themeColor="text1"/>
                                <w:sz w:val="22"/>
                                <w:szCs w:val="22"/>
                                <w:rtl/>
                              </w:rPr>
                              <w:t xml:space="preserve"> لسفر أعمال الرسل</w:t>
                            </w:r>
                            <w:r>
                              <w:rPr>
                                <w:rFonts w:ascii="Arial" w:hAnsi="Arial" w:cs="Arial" w:hint="cs"/>
                                <w:color w:val="000000" w:themeColor="text1"/>
                                <w:sz w:val="22"/>
                                <w:szCs w:val="22"/>
                                <w:rtl/>
                              </w:rPr>
                              <w:t>،</w:t>
                            </w:r>
                            <w:r w:rsidRPr="00EE5D01">
                              <w:rPr>
                                <w:rFonts w:ascii="Arial" w:hAnsi="Arial" w:cs="Arial"/>
                                <w:color w:val="000000" w:themeColor="text1"/>
                                <w:sz w:val="22"/>
                                <w:szCs w:val="22"/>
                                <w:rtl/>
                              </w:rPr>
                              <w:t xml:space="preserve"> وفي الوقت الحالي لا أعلم أي شخص قام بذلك</w:t>
                            </w:r>
                            <w:r w:rsidRPr="00EE5D01">
                              <w:rPr>
                                <w:rFonts w:ascii="Arial" w:hAnsi="Arial" w:cs="Arial"/>
                                <w:color w:val="000000" w:themeColor="text1"/>
                                <w:sz w:val="22"/>
                                <w:szCs w:val="22"/>
                              </w:rPr>
                              <w:t>.</w:t>
                            </w:r>
                          </w:p>
                          <w:p w14:paraId="00C16FF7" w14:textId="77777777" w:rsidR="00EE5D01" w:rsidRPr="00EE5D01" w:rsidRDefault="00EE5D01" w:rsidP="00EE5D01">
                            <w:pPr>
                              <w:rPr>
                                <w:rFonts w:ascii="Arial" w:hAnsi="Arial" w:cs="Arial"/>
                                <w:color w:val="000000" w:themeColor="text1"/>
                                <w:sz w:val="22"/>
                                <w:szCs w:val="22"/>
                              </w:rPr>
                            </w:pPr>
                          </w:p>
                          <w:p w14:paraId="79EC7F2C" w14:textId="4F7E5445" w:rsidR="00EE5D01" w:rsidRDefault="00EE5D01" w:rsidP="00EE5D01">
                            <w:pPr>
                              <w:bidi/>
                              <w:rPr>
                                <w:rFonts w:ascii="Arial" w:hAnsi="Arial" w:cs="Arial"/>
                                <w:color w:val="000000" w:themeColor="text1"/>
                                <w:sz w:val="22"/>
                                <w:szCs w:val="22"/>
                                <w:rtl/>
                              </w:rPr>
                            </w:pPr>
                            <w:r w:rsidRPr="00EE5D01">
                              <w:rPr>
                                <w:rFonts w:ascii="Arial" w:hAnsi="Arial" w:cs="Arial"/>
                                <w:color w:val="000000" w:themeColor="text1"/>
                                <w:sz w:val="22"/>
                                <w:szCs w:val="22"/>
                                <w:rtl/>
                              </w:rPr>
                              <w:t>يجب أن يتضمن الم</w:t>
                            </w:r>
                            <w:r>
                              <w:rPr>
                                <w:rFonts w:ascii="Arial" w:hAnsi="Arial" w:cs="Arial" w:hint="cs"/>
                                <w:color w:val="000000" w:themeColor="text1"/>
                                <w:sz w:val="22"/>
                                <w:szCs w:val="22"/>
                                <w:rtl/>
                              </w:rPr>
                              <w:t>بتدا والخبر</w:t>
                            </w:r>
                            <w:r w:rsidRPr="00EE5D01">
                              <w:rPr>
                                <w:rFonts w:ascii="Arial" w:hAnsi="Arial" w:cs="Arial"/>
                                <w:color w:val="000000" w:themeColor="text1"/>
                                <w:sz w:val="22"/>
                                <w:szCs w:val="22"/>
                                <w:rtl/>
                              </w:rPr>
                              <w:t xml:space="preserve"> العناصر التالية</w:t>
                            </w:r>
                            <w:r w:rsidRPr="00EE5D01">
                              <w:rPr>
                                <w:rFonts w:ascii="Arial" w:hAnsi="Arial" w:cs="Arial"/>
                                <w:color w:val="000000" w:themeColor="text1"/>
                                <w:sz w:val="22"/>
                                <w:szCs w:val="22"/>
                              </w:rPr>
                              <w:t>:</w:t>
                            </w:r>
                          </w:p>
                          <w:p w14:paraId="38CA4792" w14:textId="77777777" w:rsidR="00E05DE3" w:rsidRDefault="00E05DE3" w:rsidP="00E05DE3">
                            <w:pPr>
                              <w:bidi/>
                              <w:rPr>
                                <w:rFonts w:ascii="Arial" w:hAnsi="Arial" w:cs="Arial"/>
                                <w:color w:val="000000" w:themeColor="text1"/>
                                <w:sz w:val="22"/>
                                <w:szCs w:val="22"/>
                                <w:rtl/>
                              </w:rPr>
                            </w:pPr>
                          </w:p>
                          <w:p w14:paraId="2680B0EA" w14:textId="77777777"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1.     </w:t>
                            </w:r>
                            <w:r w:rsidRPr="00E05DE3">
                              <w:rPr>
                                <w:rFonts w:ascii="Arial" w:hAnsi="Arial" w:cs="Arial"/>
                                <w:color w:val="000000" w:themeColor="text1"/>
                                <w:sz w:val="22"/>
                                <w:szCs w:val="22"/>
                                <w:rtl/>
                              </w:rPr>
                              <w:t>النشاط الخارق غير العادي لله الذي بدأ ودعم إعلان الإنجيل للأمم</w:t>
                            </w:r>
                            <w:r w:rsidRPr="00E05DE3">
                              <w:rPr>
                                <w:rFonts w:ascii="Arial" w:hAnsi="Arial" w:cs="Arial"/>
                                <w:color w:val="000000" w:themeColor="text1"/>
                                <w:sz w:val="22"/>
                                <w:szCs w:val="22"/>
                              </w:rPr>
                              <w:t>.</w:t>
                            </w:r>
                          </w:p>
                          <w:p w14:paraId="320FCE8F" w14:textId="77777777" w:rsidR="00E05DE3" w:rsidRPr="00E05DE3" w:rsidRDefault="00E05DE3" w:rsidP="00E05DE3">
                            <w:pPr>
                              <w:rPr>
                                <w:rFonts w:ascii="Arial" w:hAnsi="Arial" w:cs="Arial"/>
                                <w:color w:val="000000" w:themeColor="text1"/>
                                <w:sz w:val="22"/>
                                <w:szCs w:val="22"/>
                                <w:rtl/>
                              </w:rPr>
                            </w:pPr>
                          </w:p>
                          <w:p w14:paraId="23741DB7" w14:textId="278567EE"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2.     </w:t>
                            </w:r>
                            <w:r w:rsidRPr="00E05DE3">
                              <w:rPr>
                                <w:rFonts w:ascii="Arial" w:hAnsi="Arial" w:cs="Arial"/>
                                <w:color w:val="000000" w:themeColor="text1"/>
                                <w:sz w:val="22"/>
                                <w:szCs w:val="22"/>
                                <w:rtl/>
                              </w:rPr>
                              <w:t>قاوم اليهود هذا العمل بشكل متزايد</w:t>
                            </w:r>
                            <w:r>
                              <w:rPr>
                                <w:rFonts w:ascii="Arial" w:hAnsi="Arial" w:cs="Arial" w:hint="cs"/>
                                <w:color w:val="000000" w:themeColor="text1"/>
                                <w:sz w:val="22"/>
                                <w:szCs w:val="22"/>
                                <w:rtl/>
                              </w:rPr>
                              <w:t>،</w:t>
                            </w:r>
                            <w:r w:rsidRPr="00E05DE3">
                              <w:rPr>
                                <w:rFonts w:ascii="Arial" w:hAnsi="Arial" w:cs="Arial"/>
                                <w:color w:val="000000" w:themeColor="text1"/>
                                <w:sz w:val="22"/>
                                <w:szCs w:val="22"/>
                                <w:rtl/>
                              </w:rPr>
                              <w:t xml:space="preserve"> وفي النهاية كان هناك رفض تام لهذا العمل</w:t>
                            </w:r>
                            <w:r w:rsidRPr="00E05DE3">
                              <w:rPr>
                                <w:rFonts w:ascii="Arial" w:hAnsi="Arial" w:cs="Arial"/>
                                <w:color w:val="000000" w:themeColor="text1"/>
                                <w:sz w:val="22"/>
                                <w:szCs w:val="22"/>
                              </w:rPr>
                              <w:t>.</w:t>
                            </w:r>
                          </w:p>
                          <w:p w14:paraId="38A4C02F" w14:textId="77777777" w:rsidR="00E05DE3" w:rsidRPr="00E05DE3" w:rsidRDefault="00E05DE3" w:rsidP="00E05DE3">
                            <w:pPr>
                              <w:rPr>
                                <w:rFonts w:ascii="Arial" w:hAnsi="Arial" w:cs="Arial"/>
                                <w:color w:val="000000" w:themeColor="text1"/>
                                <w:sz w:val="22"/>
                                <w:szCs w:val="22"/>
                                <w:rtl/>
                              </w:rPr>
                            </w:pPr>
                          </w:p>
                          <w:p w14:paraId="236DA896" w14:textId="2B7596E1"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3.     </w:t>
                            </w:r>
                            <w:r w:rsidRPr="00E05DE3">
                              <w:rPr>
                                <w:rFonts w:ascii="Arial" w:hAnsi="Arial" w:cs="Arial"/>
                                <w:color w:val="000000" w:themeColor="text1"/>
                                <w:sz w:val="22"/>
                                <w:szCs w:val="22"/>
                                <w:rtl/>
                              </w:rPr>
                              <w:t>مع ذلك ومن عجيب المفارقات أن الله استخدم هذه المقاومة اليهودية ذاتها لتحريك الإنجيل إلى الأمم</w:t>
                            </w:r>
                            <w:r w:rsidRPr="00E05DE3">
                              <w:rPr>
                                <w:rFonts w:ascii="Arial" w:hAnsi="Arial" w:cs="Arial"/>
                                <w:color w:val="000000" w:themeColor="text1"/>
                                <w:sz w:val="22"/>
                                <w:szCs w:val="22"/>
                              </w:rPr>
                              <w:t>.</w:t>
                            </w:r>
                          </w:p>
                          <w:p w14:paraId="40E95058" w14:textId="77777777" w:rsidR="00E05DE3" w:rsidRPr="00E05DE3" w:rsidRDefault="00E05DE3" w:rsidP="00E05DE3">
                            <w:pPr>
                              <w:rPr>
                                <w:rFonts w:ascii="Arial" w:hAnsi="Arial" w:cs="Arial"/>
                                <w:color w:val="000000" w:themeColor="text1"/>
                                <w:sz w:val="22"/>
                                <w:szCs w:val="22"/>
                                <w:rtl/>
                              </w:rPr>
                            </w:pPr>
                          </w:p>
                          <w:p w14:paraId="7EA8208E" w14:textId="77777777" w:rsid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4.     </w:t>
                            </w:r>
                            <w:r w:rsidRPr="00E05DE3">
                              <w:rPr>
                                <w:rFonts w:ascii="Arial" w:hAnsi="Arial" w:cs="Arial"/>
                                <w:color w:val="000000" w:themeColor="text1"/>
                                <w:sz w:val="22"/>
                                <w:szCs w:val="22"/>
                                <w:rtl/>
                              </w:rPr>
                              <w:t>ب</w:t>
                            </w:r>
                            <w:r>
                              <w:rPr>
                                <w:rFonts w:ascii="Arial" w:hAnsi="Arial" w:cs="Arial" w:hint="cs"/>
                                <w:color w:val="000000" w:themeColor="text1"/>
                                <w:sz w:val="22"/>
                                <w:szCs w:val="22"/>
                                <w:rtl/>
                              </w:rPr>
                              <w:t>غض</w:t>
                            </w:r>
                            <w:r w:rsidRPr="00E05DE3">
                              <w:rPr>
                                <w:rFonts w:ascii="Arial" w:hAnsi="Arial" w:cs="Arial"/>
                                <w:color w:val="000000" w:themeColor="text1"/>
                                <w:sz w:val="22"/>
                                <w:szCs w:val="22"/>
                                <w:rtl/>
                              </w:rPr>
                              <w:t xml:space="preserve"> النظر عن شدة المعارضة اليهودية، فإن عمل الله لم يكن من الممكن إحباطه</w:t>
                            </w:r>
                            <w:r>
                              <w:rPr>
                                <w:rFonts w:ascii="Arial" w:hAnsi="Arial" w:cs="Arial" w:hint="cs"/>
                                <w:color w:val="000000" w:themeColor="text1"/>
                                <w:sz w:val="22"/>
                                <w:szCs w:val="22"/>
                                <w:rtl/>
                              </w:rPr>
                              <w:t xml:space="preserve"> </w:t>
                            </w:r>
                            <w:r w:rsidRPr="00E05DE3">
                              <w:rPr>
                                <w:rFonts w:ascii="Arial" w:hAnsi="Arial" w:cs="Arial"/>
                                <w:color w:val="000000" w:themeColor="text1"/>
                                <w:sz w:val="22"/>
                                <w:szCs w:val="22"/>
                                <w:rtl/>
                              </w:rPr>
                              <w:t xml:space="preserve">(كان ينبغي أن يموت بطرس وبولس </w:t>
                            </w:r>
                          </w:p>
                          <w:p w14:paraId="38054488" w14:textId="77777777" w:rsid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w:t>
                            </w:r>
                            <w:r w:rsidRPr="00E05DE3">
                              <w:rPr>
                                <w:rFonts w:ascii="Arial" w:hAnsi="Arial" w:cs="Arial"/>
                                <w:color w:val="000000" w:themeColor="text1"/>
                                <w:sz w:val="22"/>
                                <w:szCs w:val="22"/>
                                <w:rtl/>
                              </w:rPr>
                              <w:t>- لم يكن هناك بديل آخر من المنظور البشري</w:t>
                            </w:r>
                            <w:r>
                              <w:rPr>
                                <w:rFonts w:ascii="Arial" w:hAnsi="Arial" w:cs="Arial" w:hint="cs"/>
                                <w:color w:val="000000" w:themeColor="text1"/>
                                <w:sz w:val="22"/>
                                <w:szCs w:val="22"/>
                                <w:rtl/>
                              </w:rPr>
                              <w:t>،</w:t>
                            </w:r>
                            <w:r w:rsidRPr="00E05DE3">
                              <w:rPr>
                                <w:rFonts w:ascii="Arial" w:hAnsi="Arial" w:cs="Arial"/>
                                <w:color w:val="000000" w:themeColor="text1"/>
                                <w:sz w:val="22"/>
                                <w:szCs w:val="22"/>
                                <w:rtl/>
                              </w:rPr>
                              <w:t xml:space="preserve"> ومع ذلك</w:t>
                            </w:r>
                            <w:r>
                              <w:rPr>
                                <w:rFonts w:ascii="Arial" w:hAnsi="Arial" w:cs="Arial" w:hint="cs"/>
                                <w:color w:val="000000" w:themeColor="text1"/>
                                <w:sz w:val="22"/>
                                <w:szCs w:val="22"/>
                                <w:rtl/>
                              </w:rPr>
                              <w:t xml:space="preserve"> فقد</w:t>
                            </w:r>
                            <w:r w:rsidRPr="00E05DE3">
                              <w:rPr>
                                <w:rFonts w:ascii="Arial" w:hAnsi="Arial" w:cs="Arial"/>
                                <w:color w:val="000000" w:themeColor="text1"/>
                                <w:sz w:val="22"/>
                                <w:szCs w:val="22"/>
                                <w:rtl/>
                              </w:rPr>
                              <w:t xml:space="preserve"> تغلب الله على الأمر بأعجوبة</w:t>
                            </w:r>
                            <w:r>
                              <w:rPr>
                                <w:rFonts w:ascii="Arial" w:hAnsi="Arial" w:cs="Arial" w:hint="cs"/>
                                <w:color w:val="000000" w:themeColor="text1"/>
                                <w:sz w:val="22"/>
                                <w:szCs w:val="22"/>
                                <w:rtl/>
                              </w:rPr>
                              <w:t>،</w:t>
                            </w:r>
                            <w:r w:rsidRPr="00E05DE3">
                              <w:rPr>
                                <w:rFonts w:ascii="Arial" w:hAnsi="Arial" w:cs="Arial"/>
                                <w:color w:val="000000" w:themeColor="text1"/>
                                <w:sz w:val="22"/>
                                <w:szCs w:val="22"/>
                                <w:rtl/>
                              </w:rPr>
                              <w:t xml:space="preserve"> لم يكن من الممكن قتل أي </w:t>
                            </w:r>
                          </w:p>
                          <w:p w14:paraId="51BC0F3E" w14:textId="43E14490"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w:t>
                            </w:r>
                            <w:r w:rsidRPr="00E05DE3">
                              <w:rPr>
                                <w:rFonts w:ascii="Arial" w:hAnsi="Arial" w:cs="Arial"/>
                                <w:color w:val="000000" w:themeColor="text1"/>
                                <w:sz w:val="22"/>
                                <w:szCs w:val="22"/>
                                <w:rtl/>
                              </w:rPr>
                              <w:t>منهما)</w:t>
                            </w:r>
                            <w:r w:rsidRPr="00E05DE3">
                              <w:rPr>
                                <w:rFonts w:ascii="Arial" w:hAnsi="Arial" w:cs="Arial"/>
                                <w:color w:val="000000" w:themeColor="text1"/>
                                <w:sz w:val="22"/>
                                <w:szCs w:val="22"/>
                              </w:rPr>
                              <w:t>.</w:t>
                            </w:r>
                          </w:p>
                          <w:p w14:paraId="36A19E1B" w14:textId="77777777" w:rsidR="00E05DE3" w:rsidRPr="00E05DE3" w:rsidRDefault="00E05DE3" w:rsidP="00E05DE3">
                            <w:pPr>
                              <w:rPr>
                                <w:rFonts w:ascii="Arial" w:hAnsi="Arial" w:cs="Arial"/>
                                <w:color w:val="000000" w:themeColor="text1"/>
                                <w:sz w:val="22"/>
                                <w:szCs w:val="22"/>
                                <w:rtl/>
                              </w:rPr>
                            </w:pPr>
                          </w:p>
                          <w:p w14:paraId="713B50D1" w14:textId="76A73997"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5.     </w:t>
                            </w:r>
                            <w:r w:rsidRPr="00E05DE3">
                              <w:rPr>
                                <w:rFonts w:ascii="Arial" w:hAnsi="Arial" w:cs="Arial"/>
                                <w:color w:val="000000" w:themeColor="text1"/>
                                <w:sz w:val="22"/>
                                <w:szCs w:val="22"/>
                                <w:rtl/>
                              </w:rPr>
                              <w:t>كانت نتيجة المعارضة اليهودية الشديدة أن أصيبت إسرائيل بالعمى</w:t>
                            </w:r>
                            <w:r w:rsidRPr="00E05DE3">
                              <w:rPr>
                                <w:rFonts w:ascii="Arial" w:hAnsi="Arial" w:cs="Arial"/>
                                <w:color w:val="000000" w:themeColor="text1"/>
                                <w:sz w:val="22"/>
                                <w:szCs w:val="22"/>
                              </w:rPr>
                              <w:t>.</w:t>
                            </w:r>
                          </w:p>
                          <w:p w14:paraId="0B98480E" w14:textId="77777777" w:rsidR="00E05DE3" w:rsidRPr="00E05DE3" w:rsidRDefault="00E05DE3" w:rsidP="00E05DE3">
                            <w:pPr>
                              <w:rPr>
                                <w:rFonts w:ascii="Arial" w:hAnsi="Arial" w:cs="Arial"/>
                                <w:color w:val="000000" w:themeColor="text1"/>
                                <w:sz w:val="22"/>
                                <w:szCs w:val="22"/>
                                <w:rtl/>
                              </w:rPr>
                            </w:pPr>
                          </w:p>
                          <w:p w14:paraId="74F0B6C0" w14:textId="35DA9B4A" w:rsid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6.     </w:t>
                            </w:r>
                            <w:r w:rsidRPr="00E05DE3">
                              <w:rPr>
                                <w:rFonts w:ascii="Arial" w:hAnsi="Arial" w:cs="Arial"/>
                                <w:color w:val="000000" w:themeColor="text1"/>
                                <w:sz w:val="22"/>
                                <w:szCs w:val="22"/>
                                <w:rtl/>
                              </w:rPr>
                              <w:t>يُظهِر هذا الكتاب انتقال الإنجيل من اليهود إلى الأمم</w:t>
                            </w:r>
                          </w:p>
                          <w:p w14:paraId="4A74B6B2" w14:textId="77777777" w:rsidR="00E05DE3" w:rsidRDefault="00E05DE3" w:rsidP="00E05DE3">
                            <w:pPr>
                              <w:bidi/>
                              <w:rPr>
                                <w:rFonts w:ascii="Arial" w:hAnsi="Arial" w:cs="Arial"/>
                                <w:color w:val="000000" w:themeColor="text1"/>
                                <w:sz w:val="22"/>
                                <w:szCs w:val="22"/>
                                <w:rtl/>
                              </w:rPr>
                            </w:pPr>
                          </w:p>
                          <w:p w14:paraId="3FBFC1C7" w14:textId="77777777" w:rsidR="00E05DE3" w:rsidRDefault="00E05DE3" w:rsidP="00E05DE3">
                            <w:pPr>
                              <w:bidi/>
                              <w:rPr>
                                <w:rFonts w:ascii="Arial" w:hAnsi="Arial" w:cs="Arial"/>
                                <w:color w:val="000000" w:themeColor="text1"/>
                                <w:sz w:val="22"/>
                                <w:szCs w:val="22"/>
                                <w:rtl/>
                              </w:rPr>
                            </w:pPr>
                          </w:p>
                          <w:p w14:paraId="6D316E81" w14:textId="77777777" w:rsidR="00E05DE3" w:rsidRDefault="00E05DE3" w:rsidP="00E05DE3">
                            <w:pPr>
                              <w:bidi/>
                              <w:rPr>
                                <w:rFonts w:ascii="Arial" w:hAnsi="Arial" w:cs="Arial"/>
                                <w:color w:val="000000" w:themeColor="text1"/>
                                <w:sz w:val="22"/>
                                <w:szCs w:val="22"/>
                                <w:rtl/>
                              </w:rPr>
                            </w:pPr>
                          </w:p>
                          <w:p w14:paraId="0BE7FA27" w14:textId="77777777" w:rsidR="00E05DE3" w:rsidRDefault="00E05DE3" w:rsidP="00E05DE3">
                            <w:pPr>
                              <w:bidi/>
                              <w:rPr>
                                <w:rFonts w:ascii="Arial" w:hAnsi="Arial" w:cs="Arial"/>
                                <w:color w:val="000000" w:themeColor="text1"/>
                                <w:sz w:val="22"/>
                                <w:szCs w:val="22"/>
                                <w:rtl/>
                              </w:rPr>
                            </w:pPr>
                          </w:p>
                          <w:p w14:paraId="56CB96FF" w14:textId="77777777" w:rsidR="00E05DE3" w:rsidRDefault="00E05DE3" w:rsidP="00E05DE3">
                            <w:pPr>
                              <w:bidi/>
                              <w:rPr>
                                <w:rFonts w:ascii="Arial" w:hAnsi="Arial" w:cs="Arial"/>
                                <w:color w:val="000000" w:themeColor="text1"/>
                                <w:sz w:val="22"/>
                                <w:szCs w:val="22"/>
                                <w:rtl/>
                              </w:rPr>
                            </w:pPr>
                          </w:p>
                          <w:p w14:paraId="70DEB641" w14:textId="77777777" w:rsidR="00E05DE3" w:rsidRDefault="00E05DE3" w:rsidP="00E05DE3">
                            <w:pPr>
                              <w:bidi/>
                              <w:rPr>
                                <w:rFonts w:ascii="Arial" w:hAnsi="Arial" w:cs="Arial"/>
                                <w:color w:val="000000" w:themeColor="text1"/>
                                <w:sz w:val="22"/>
                                <w:szCs w:val="22"/>
                                <w:rtl/>
                              </w:rPr>
                            </w:pPr>
                          </w:p>
                          <w:p w14:paraId="257BAC56" w14:textId="77777777" w:rsidR="00E05DE3" w:rsidRDefault="00E05DE3" w:rsidP="00E05DE3">
                            <w:pPr>
                              <w:bidi/>
                              <w:rPr>
                                <w:rFonts w:ascii="Arial" w:hAnsi="Arial" w:cs="Arial"/>
                                <w:color w:val="000000" w:themeColor="text1"/>
                                <w:sz w:val="22"/>
                                <w:szCs w:val="22"/>
                                <w:rtl/>
                              </w:rPr>
                            </w:pPr>
                          </w:p>
                          <w:p w14:paraId="51E77655" w14:textId="77777777" w:rsidR="00E05DE3" w:rsidRDefault="00E05DE3" w:rsidP="00E05DE3">
                            <w:pPr>
                              <w:bidi/>
                              <w:rPr>
                                <w:rFonts w:ascii="Arial" w:hAnsi="Arial" w:cs="Arial"/>
                                <w:color w:val="000000" w:themeColor="text1"/>
                                <w:sz w:val="22"/>
                                <w:szCs w:val="22"/>
                                <w:rtl/>
                              </w:rPr>
                            </w:pPr>
                          </w:p>
                          <w:p w14:paraId="79FEEF1C" w14:textId="77777777" w:rsidR="00E05DE3" w:rsidRDefault="00E05DE3" w:rsidP="00E05DE3">
                            <w:pPr>
                              <w:bidi/>
                              <w:rPr>
                                <w:rFonts w:ascii="Arial" w:hAnsi="Arial" w:cs="Arial"/>
                                <w:color w:val="000000" w:themeColor="text1"/>
                                <w:sz w:val="22"/>
                                <w:szCs w:val="22"/>
                                <w:rtl/>
                              </w:rPr>
                            </w:pPr>
                          </w:p>
                          <w:p w14:paraId="4B524901" w14:textId="77777777" w:rsidR="00E05DE3" w:rsidRDefault="00E05DE3" w:rsidP="00E05DE3">
                            <w:pPr>
                              <w:bidi/>
                              <w:rPr>
                                <w:rFonts w:ascii="Arial" w:hAnsi="Arial" w:cs="Arial"/>
                                <w:color w:val="000000" w:themeColor="text1"/>
                                <w:sz w:val="22"/>
                                <w:szCs w:val="22"/>
                                <w:rtl/>
                              </w:rPr>
                            </w:pPr>
                          </w:p>
                          <w:p w14:paraId="3573A2E7" w14:textId="77777777" w:rsidR="00E05DE3" w:rsidRPr="00EE5D01" w:rsidRDefault="00E05DE3" w:rsidP="00E05DE3">
                            <w:pPr>
                              <w:bidi/>
                              <w:rPr>
                                <w:rFonts w:ascii="Arial" w:hAnsi="Arial" w:cs="Arial"/>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73787" id="Rectangle 131" o:spid="_x0000_s1178" style="position:absolute;left:0;text-align:left;margin-left:-.4pt;margin-top:4.95pt;width:463.4pt;height:346.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" fillcolor="white [3212]" stroked="f">
                <v:shadow on="t" color="white [3212]" opacity="22937f" origin=",.5" offset="0,.63889mm"/>
                <v:textbox>
                  <w:txbxContent>
                    <w:p w14:paraId="1EA37B64" w14:textId="2DA6F758" w:rsidR="00EE5D01" w:rsidRPr="00EE5D01" w:rsidRDefault="00EE5D01" w:rsidP="00EE5D01">
                      <w:pPr>
                        <w:bidi/>
                        <w:rPr>
                          <w:rFonts w:ascii="Arial" w:hAnsi="Arial" w:cs="Arial"/>
                          <w:color w:val="000000" w:themeColor="text1"/>
                          <w:sz w:val="22"/>
                          <w:szCs w:val="22"/>
                        </w:rPr>
                      </w:pPr>
                      <w:r w:rsidRPr="00EE5D01">
                        <w:rPr>
                          <w:rFonts w:ascii="Arial" w:hAnsi="Arial" w:cs="Arial"/>
                          <w:color w:val="000000" w:themeColor="text1"/>
                          <w:sz w:val="22"/>
                          <w:szCs w:val="22"/>
                          <w:rtl/>
                        </w:rPr>
                        <w:t>لم أقم بتطوير م</w:t>
                      </w:r>
                      <w:r>
                        <w:rPr>
                          <w:rFonts w:ascii="Arial" w:hAnsi="Arial" w:cs="Arial" w:hint="cs"/>
                          <w:color w:val="000000" w:themeColor="text1"/>
                          <w:sz w:val="22"/>
                          <w:szCs w:val="22"/>
                          <w:rtl/>
                        </w:rPr>
                        <w:t>بتدأ وخبر</w:t>
                      </w:r>
                      <w:r w:rsidRPr="00EE5D01">
                        <w:rPr>
                          <w:rFonts w:ascii="Arial" w:hAnsi="Arial" w:cs="Arial"/>
                          <w:color w:val="000000" w:themeColor="text1"/>
                          <w:sz w:val="22"/>
                          <w:szCs w:val="22"/>
                          <w:rtl/>
                        </w:rPr>
                        <w:t xml:space="preserve"> مناسب</w:t>
                      </w:r>
                      <w:r>
                        <w:rPr>
                          <w:rFonts w:ascii="Arial" w:hAnsi="Arial" w:cs="Arial" w:hint="cs"/>
                          <w:color w:val="000000" w:themeColor="text1"/>
                          <w:sz w:val="22"/>
                          <w:szCs w:val="22"/>
                          <w:rtl/>
                        </w:rPr>
                        <w:t>ين</w:t>
                      </w:r>
                      <w:r w:rsidRPr="00EE5D01">
                        <w:rPr>
                          <w:rFonts w:ascii="Arial" w:hAnsi="Arial" w:cs="Arial"/>
                          <w:color w:val="000000" w:themeColor="text1"/>
                          <w:sz w:val="22"/>
                          <w:szCs w:val="22"/>
                          <w:rtl/>
                        </w:rPr>
                        <w:t xml:space="preserve"> لسفر أعمال الرسل</w:t>
                      </w:r>
                      <w:r>
                        <w:rPr>
                          <w:rFonts w:ascii="Arial" w:hAnsi="Arial" w:cs="Arial" w:hint="cs"/>
                          <w:color w:val="000000" w:themeColor="text1"/>
                          <w:sz w:val="22"/>
                          <w:szCs w:val="22"/>
                          <w:rtl/>
                        </w:rPr>
                        <w:t>،</w:t>
                      </w:r>
                      <w:r w:rsidRPr="00EE5D01">
                        <w:rPr>
                          <w:rFonts w:ascii="Arial" w:hAnsi="Arial" w:cs="Arial"/>
                          <w:color w:val="000000" w:themeColor="text1"/>
                          <w:sz w:val="22"/>
                          <w:szCs w:val="22"/>
                          <w:rtl/>
                        </w:rPr>
                        <w:t xml:space="preserve"> وفي الوقت الحالي لا أعلم أي شخص قام بذلك</w:t>
                      </w:r>
                      <w:r w:rsidRPr="00EE5D01">
                        <w:rPr>
                          <w:rFonts w:ascii="Arial" w:hAnsi="Arial" w:cs="Arial"/>
                          <w:color w:val="000000" w:themeColor="text1"/>
                          <w:sz w:val="22"/>
                          <w:szCs w:val="22"/>
                        </w:rPr>
                        <w:t>.</w:t>
                      </w:r>
                    </w:p>
                    <w:p w14:paraId="00C16FF7" w14:textId="77777777" w:rsidR="00EE5D01" w:rsidRPr="00EE5D01" w:rsidRDefault="00EE5D01" w:rsidP="00EE5D01">
                      <w:pPr>
                        <w:rPr>
                          <w:rFonts w:ascii="Arial" w:hAnsi="Arial" w:cs="Arial"/>
                          <w:color w:val="000000" w:themeColor="text1"/>
                          <w:sz w:val="22"/>
                          <w:szCs w:val="22"/>
                        </w:rPr>
                      </w:pPr>
                    </w:p>
                    <w:p w14:paraId="79EC7F2C" w14:textId="4F7E5445" w:rsidR="00EE5D01" w:rsidRDefault="00EE5D01" w:rsidP="00EE5D01">
                      <w:pPr>
                        <w:bidi/>
                        <w:rPr>
                          <w:rFonts w:ascii="Arial" w:hAnsi="Arial" w:cs="Arial"/>
                          <w:color w:val="000000" w:themeColor="text1"/>
                          <w:sz w:val="22"/>
                          <w:szCs w:val="22"/>
                          <w:rtl/>
                        </w:rPr>
                      </w:pPr>
                      <w:r w:rsidRPr="00EE5D01">
                        <w:rPr>
                          <w:rFonts w:ascii="Arial" w:hAnsi="Arial" w:cs="Arial"/>
                          <w:color w:val="000000" w:themeColor="text1"/>
                          <w:sz w:val="22"/>
                          <w:szCs w:val="22"/>
                          <w:rtl/>
                        </w:rPr>
                        <w:t>يجب أن يتضمن الم</w:t>
                      </w:r>
                      <w:r>
                        <w:rPr>
                          <w:rFonts w:ascii="Arial" w:hAnsi="Arial" w:cs="Arial" w:hint="cs"/>
                          <w:color w:val="000000" w:themeColor="text1"/>
                          <w:sz w:val="22"/>
                          <w:szCs w:val="22"/>
                          <w:rtl/>
                        </w:rPr>
                        <w:t>بتدا والخبر</w:t>
                      </w:r>
                      <w:r w:rsidRPr="00EE5D01">
                        <w:rPr>
                          <w:rFonts w:ascii="Arial" w:hAnsi="Arial" w:cs="Arial"/>
                          <w:color w:val="000000" w:themeColor="text1"/>
                          <w:sz w:val="22"/>
                          <w:szCs w:val="22"/>
                          <w:rtl/>
                        </w:rPr>
                        <w:t xml:space="preserve"> العناصر التالية</w:t>
                      </w:r>
                      <w:r w:rsidRPr="00EE5D01">
                        <w:rPr>
                          <w:rFonts w:ascii="Arial" w:hAnsi="Arial" w:cs="Arial"/>
                          <w:color w:val="000000" w:themeColor="text1"/>
                          <w:sz w:val="22"/>
                          <w:szCs w:val="22"/>
                        </w:rPr>
                        <w:t>:</w:t>
                      </w:r>
                    </w:p>
                    <w:p w14:paraId="38CA4792" w14:textId="77777777" w:rsidR="00E05DE3" w:rsidRDefault="00E05DE3" w:rsidP="00E05DE3">
                      <w:pPr>
                        <w:bidi/>
                        <w:rPr>
                          <w:rFonts w:ascii="Arial" w:hAnsi="Arial" w:cs="Arial"/>
                          <w:color w:val="000000" w:themeColor="text1"/>
                          <w:sz w:val="22"/>
                          <w:szCs w:val="22"/>
                          <w:rtl/>
                        </w:rPr>
                      </w:pPr>
                    </w:p>
                    <w:p w14:paraId="2680B0EA" w14:textId="77777777"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1.     </w:t>
                      </w:r>
                      <w:r w:rsidRPr="00E05DE3">
                        <w:rPr>
                          <w:rFonts w:ascii="Arial" w:hAnsi="Arial" w:cs="Arial"/>
                          <w:color w:val="000000" w:themeColor="text1"/>
                          <w:sz w:val="22"/>
                          <w:szCs w:val="22"/>
                          <w:rtl/>
                        </w:rPr>
                        <w:t>النشاط الخارق غير العادي لله الذي بدأ ودعم إعلان الإنجيل للأمم</w:t>
                      </w:r>
                      <w:r w:rsidRPr="00E05DE3">
                        <w:rPr>
                          <w:rFonts w:ascii="Arial" w:hAnsi="Arial" w:cs="Arial"/>
                          <w:color w:val="000000" w:themeColor="text1"/>
                          <w:sz w:val="22"/>
                          <w:szCs w:val="22"/>
                        </w:rPr>
                        <w:t>.</w:t>
                      </w:r>
                    </w:p>
                    <w:p w14:paraId="320FCE8F" w14:textId="77777777" w:rsidR="00E05DE3" w:rsidRPr="00E05DE3" w:rsidRDefault="00E05DE3" w:rsidP="00E05DE3">
                      <w:pPr>
                        <w:rPr>
                          <w:rFonts w:ascii="Arial" w:hAnsi="Arial" w:cs="Arial"/>
                          <w:color w:val="000000" w:themeColor="text1"/>
                          <w:sz w:val="22"/>
                          <w:szCs w:val="22"/>
                          <w:rtl/>
                        </w:rPr>
                      </w:pPr>
                    </w:p>
                    <w:p w14:paraId="23741DB7" w14:textId="278567EE"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2.     </w:t>
                      </w:r>
                      <w:r w:rsidRPr="00E05DE3">
                        <w:rPr>
                          <w:rFonts w:ascii="Arial" w:hAnsi="Arial" w:cs="Arial"/>
                          <w:color w:val="000000" w:themeColor="text1"/>
                          <w:sz w:val="22"/>
                          <w:szCs w:val="22"/>
                          <w:rtl/>
                        </w:rPr>
                        <w:t>قاوم اليهود هذا العمل بشكل متزايد</w:t>
                      </w:r>
                      <w:r>
                        <w:rPr>
                          <w:rFonts w:ascii="Arial" w:hAnsi="Arial" w:cs="Arial" w:hint="cs"/>
                          <w:color w:val="000000" w:themeColor="text1"/>
                          <w:sz w:val="22"/>
                          <w:szCs w:val="22"/>
                          <w:rtl/>
                        </w:rPr>
                        <w:t>،</w:t>
                      </w:r>
                      <w:r w:rsidRPr="00E05DE3">
                        <w:rPr>
                          <w:rFonts w:ascii="Arial" w:hAnsi="Arial" w:cs="Arial"/>
                          <w:color w:val="000000" w:themeColor="text1"/>
                          <w:sz w:val="22"/>
                          <w:szCs w:val="22"/>
                          <w:rtl/>
                        </w:rPr>
                        <w:t xml:space="preserve"> وفي النهاية كان هناك رفض تام لهذا العمل</w:t>
                      </w:r>
                      <w:r w:rsidRPr="00E05DE3">
                        <w:rPr>
                          <w:rFonts w:ascii="Arial" w:hAnsi="Arial" w:cs="Arial"/>
                          <w:color w:val="000000" w:themeColor="text1"/>
                          <w:sz w:val="22"/>
                          <w:szCs w:val="22"/>
                        </w:rPr>
                        <w:t>.</w:t>
                      </w:r>
                    </w:p>
                    <w:p w14:paraId="38A4C02F" w14:textId="77777777" w:rsidR="00E05DE3" w:rsidRPr="00E05DE3" w:rsidRDefault="00E05DE3" w:rsidP="00E05DE3">
                      <w:pPr>
                        <w:rPr>
                          <w:rFonts w:ascii="Arial" w:hAnsi="Arial" w:cs="Arial"/>
                          <w:color w:val="000000" w:themeColor="text1"/>
                          <w:sz w:val="22"/>
                          <w:szCs w:val="22"/>
                          <w:rtl/>
                        </w:rPr>
                      </w:pPr>
                    </w:p>
                    <w:p w14:paraId="236DA896" w14:textId="2B7596E1"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3.     </w:t>
                      </w:r>
                      <w:r w:rsidRPr="00E05DE3">
                        <w:rPr>
                          <w:rFonts w:ascii="Arial" w:hAnsi="Arial" w:cs="Arial"/>
                          <w:color w:val="000000" w:themeColor="text1"/>
                          <w:sz w:val="22"/>
                          <w:szCs w:val="22"/>
                          <w:rtl/>
                        </w:rPr>
                        <w:t>مع ذلك ومن عجيب المفارقات أن الله استخدم هذه المقاومة اليهودية ذاتها لتحريك الإنجيل إلى الأمم</w:t>
                      </w:r>
                      <w:r w:rsidRPr="00E05DE3">
                        <w:rPr>
                          <w:rFonts w:ascii="Arial" w:hAnsi="Arial" w:cs="Arial"/>
                          <w:color w:val="000000" w:themeColor="text1"/>
                          <w:sz w:val="22"/>
                          <w:szCs w:val="22"/>
                        </w:rPr>
                        <w:t>.</w:t>
                      </w:r>
                    </w:p>
                    <w:p w14:paraId="40E95058" w14:textId="77777777" w:rsidR="00E05DE3" w:rsidRPr="00E05DE3" w:rsidRDefault="00E05DE3" w:rsidP="00E05DE3">
                      <w:pPr>
                        <w:rPr>
                          <w:rFonts w:ascii="Arial" w:hAnsi="Arial" w:cs="Arial"/>
                          <w:color w:val="000000" w:themeColor="text1"/>
                          <w:sz w:val="22"/>
                          <w:szCs w:val="22"/>
                          <w:rtl/>
                        </w:rPr>
                      </w:pPr>
                    </w:p>
                    <w:p w14:paraId="7EA8208E" w14:textId="77777777" w:rsid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4.     </w:t>
                      </w:r>
                      <w:r w:rsidRPr="00E05DE3">
                        <w:rPr>
                          <w:rFonts w:ascii="Arial" w:hAnsi="Arial" w:cs="Arial"/>
                          <w:color w:val="000000" w:themeColor="text1"/>
                          <w:sz w:val="22"/>
                          <w:szCs w:val="22"/>
                          <w:rtl/>
                        </w:rPr>
                        <w:t>ب</w:t>
                      </w:r>
                      <w:r>
                        <w:rPr>
                          <w:rFonts w:ascii="Arial" w:hAnsi="Arial" w:cs="Arial" w:hint="cs"/>
                          <w:color w:val="000000" w:themeColor="text1"/>
                          <w:sz w:val="22"/>
                          <w:szCs w:val="22"/>
                          <w:rtl/>
                        </w:rPr>
                        <w:t>غض</w:t>
                      </w:r>
                      <w:r w:rsidRPr="00E05DE3">
                        <w:rPr>
                          <w:rFonts w:ascii="Arial" w:hAnsi="Arial" w:cs="Arial"/>
                          <w:color w:val="000000" w:themeColor="text1"/>
                          <w:sz w:val="22"/>
                          <w:szCs w:val="22"/>
                          <w:rtl/>
                        </w:rPr>
                        <w:t xml:space="preserve"> النظر عن شدة المعارضة اليهودية، فإن عمل الله لم يكن من الممكن إحباطه</w:t>
                      </w:r>
                      <w:r>
                        <w:rPr>
                          <w:rFonts w:ascii="Arial" w:hAnsi="Arial" w:cs="Arial" w:hint="cs"/>
                          <w:color w:val="000000" w:themeColor="text1"/>
                          <w:sz w:val="22"/>
                          <w:szCs w:val="22"/>
                          <w:rtl/>
                        </w:rPr>
                        <w:t xml:space="preserve"> </w:t>
                      </w:r>
                      <w:r w:rsidRPr="00E05DE3">
                        <w:rPr>
                          <w:rFonts w:ascii="Arial" w:hAnsi="Arial" w:cs="Arial"/>
                          <w:color w:val="000000" w:themeColor="text1"/>
                          <w:sz w:val="22"/>
                          <w:szCs w:val="22"/>
                          <w:rtl/>
                        </w:rPr>
                        <w:t xml:space="preserve">(كان ينبغي أن يموت بطرس وبولس </w:t>
                      </w:r>
                    </w:p>
                    <w:p w14:paraId="38054488" w14:textId="77777777" w:rsid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w:t>
                      </w:r>
                      <w:r w:rsidRPr="00E05DE3">
                        <w:rPr>
                          <w:rFonts w:ascii="Arial" w:hAnsi="Arial" w:cs="Arial"/>
                          <w:color w:val="000000" w:themeColor="text1"/>
                          <w:sz w:val="22"/>
                          <w:szCs w:val="22"/>
                          <w:rtl/>
                        </w:rPr>
                        <w:t>- لم يكن هناك بديل آخر من المنظور البشري</w:t>
                      </w:r>
                      <w:r>
                        <w:rPr>
                          <w:rFonts w:ascii="Arial" w:hAnsi="Arial" w:cs="Arial" w:hint="cs"/>
                          <w:color w:val="000000" w:themeColor="text1"/>
                          <w:sz w:val="22"/>
                          <w:szCs w:val="22"/>
                          <w:rtl/>
                        </w:rPr>
                        <w:t>،</w:t>
                      </w:r>
                      <w:r w:rsidRPr="00E05DE3">
                        <w:rPr>
                          <w:rFonts w:ascii="Arial" w:hAnsi="Arial" w:cs="Arial"/>
                          <w:color w:val="000000" w:themeColor="text1"/>
                          <w:sz w:val="22"/>
                          <w:szCs w:val="22"/>
                          <w:rtl/>
                        </w:rPr>
                        <w:t xml:space="preserve"> ومع ذلك</w:t>
                      </w:r>
                      <w:r>
                        <w:rPr>
                          <w:rFonts w:ascii="Arial" w:hAnsi="Arial" w:cs="Arial" w:hint="cs"/>
                          <w:color w:val="000000" w:themeColor="text1"/>
                          <w:sz w:val="22"/>
                          <w:szCs w:val="22"/>
                          <w:rtl/>
                        </w:rPr>
                        <w:t xml:space="preserve"> فقد</w:t>
                      </w:r>
                      <w:r w:rsidRPr="00E05DE3">
                        <w:rPr>
                          <w:rFonts w:ascii="Arial" w:hAnsi="Arial" w:cs="Arial"/>
                          <w:color w:val="000000" w:themeColor="text1"/>
                          <w:sz w:val="22"/>
                          <w:szCs w:val="22"/>
                          <w:rtl/>
                        </w:rPr>
                        <w:t xml:space="preserve"> تغلب الله على الأمر بأعجوبة</w:t>
                      </w:r>
                      <w:r>
                        <w:rPr>
                          <w:rFonts w:ascii="Arial" w:hAnsi="Arial" w:cs="Arial" w:hint="cs"/>
                          <w:color w:val="000000" w:themeColor="text1"/>
                          <w:sz w:val="22"/>
                          <w:szCs w:val="22"/>
                          <w:rtl/>
                        </w:rPr>
                        <w:t>،</w:t>
                      </w:r>
                      <w:r w:rsidRPr="00E05DE3">
                        <w:rPr>
                          <w:rFonts w:ascii="Arial" w:hAnsi="Arial" w:cs="Arial"/>
                          <w:color w:val="000000" w:themeColor="text1"/>
                          <w:sz w:val="22"/>
                          <w:szCs w:val="22"/>
                          <w:rtl/>
                        </w:rPr>
                        <w:t xml:space="preserve"> لم يكن من الممكن قتل أي </w:t>
                      </w:r>
                    </w:p>
                    <w:p w14:paraId="51BC0F3E" w14:textId="43E14490"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w:t>
                      </w:r>
                      <w:r w:rsidRPr="00E05DE3">
                        <w:rPr>
                          <w:rFonts w:ascii="Arial" w:hAnsi="Arial" w:cs="Arial"/>
                          <w:color w:val="000000" w:themeColor="text1"/>
                          <w:sz w:val="22"/>
                          <w:szCs w:val="22"/>
                          <w:rtl/>
                        </w:rPr>
                        <w:t>منهما)</w:t>
                      </w:r>
                      <w:r w:rsidRPr="00E05DE3">
                        <w:rPr>
                          <w:rFonts w:ascii="Arial" w:hAnsi="Arial" w:cs="Arial"/>
                          <w:color w:val="000000" w:themeColor="text1"/>
                          <w:sz w:val="22"/>
                          <w:szCs w:val="22"/>
                        </w:rPr>
                        <w:t>.</w:t>
                      </w:r>
                    </w:p>
                    <w:p w14:paraId="36A19E1B" w14:textId="77777777" w:rsidR="00E05DE3" w:rsidRPr="00E05DE3" w:rsidRDefault="00E05DE3" w:rsidP="00E05DE3">
                      <w:pPr>
                        <w:rPr>
                          <w:rFonts w:ascii="Arial" w:hAnsi="Arial" w:cs="Arial"/>
                          <w:color w:val="000000" w:themeColor="text1"/>
                          <w:sz w:val="22"/>
                          <w:szCs w:val="22"/>
                          <w:rtl/>
                        </w:rPr>
                      </w:pPr>
                    </w:p>
                    <w:p w14:paraId="713B50D1" w14:textId="76A73997" w:rsidR="00E05DE3" w:rsidRP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5.     </w:t>
                      </w:r>
                      <w:r w:rsidRPr="00E05DE3">
                        <w:rPr>
                          <w:rFonts w:ascii="Arial" w:hAnsi="Arial" w:cs="Arial"/>
                          <w:color w:val="000000" w:themeColor="text1"/>
                          <w:sz w:val="22"/>
                          <w:szCs w:val="22"/>
                          <w:rtl/>
                        </w:rPr>
                        <w:t>كانت نتيجة المعارضة اليهودية الشديدة أن أصيبت إسرائيل بالعمى</w:t>
                      </w:r>
                      <w:r w:rsidRPr="00E05DE3">
                        <w:rPr>
                          <w:rFonts w:ascii="Arial" w:hAnsi="Arial" w:cs="Arial"/>
                          <w:color w:val="000000" w:themeColor="text1"/>
                          <w:sz w:val="22"/>
                          <w:szCs w:val="22"/>
                        </w:rPr>
                        <w:t>.</w:t>
                      </w:r>
                    </w:p>
                    <w:p w14:paraId="0B98480E" w14:textId="77777777" w:rsidR="00E05DE3" w:rsidRPr="00E05DE3" w:rsidRDefault="00E05DE3" w:rsidP="00E05DE3">
                      <w:pPr>
                        <w:rPr>
                          <w:rFonts w:ascii="Arial" w:hAnsi="Arial" w:cs="Arial"/>
                          <w:color w:val="000000" w:themeColor="text1"/>
                          <w:sz w:val="22"/>
                          <w:szCs w:val="22"/>
                          <w:rtl/>
                        </w:rPr>
                      </w:pPr>
                    </w:p>
                    <w:p w14:paraId="74F0B6C0" w14:textId="35DA9B4A" w:rsidR="00E05DE3" w:rsidRDefault="00E05DE3" w:rsidP="00E05DE3">
                      <w:pPr>
                        <w:bidi/>
                        <w:rPr>
                          <w:rFonts w:ascii="Arial" w:hAnsi="Arial" w:cs="Arial"/>
                          <w:color w:val="000000" w:themeColor="text1"/>
                          <w:sz w:val="22"/>
                          <w:szCs w:val="22"/>
                          <w:rtl/>
                        </w:rPr>
                      </w:pPr>
                      <w:r>
                        <w:rPr>
                          <w:rFonts w:ascii="Arial" w:hAnsi="Arial" w:cs="Arial" w:hint="cs"/>
                          <w:color w:val="000000" w:themeColor="text1"/>
                          <w:sz w:val="22"/>
                          <w:szCs w:val="22"/>
                          <w:rtl/>
                        </w:rPr>
                        <w:t xml:space="preserve">     6.     </w:t>
                      </w:r>
                      <w:r w:rsidRPr="00E05DE3">
                        <w:rPr>
                          <w:rFonts w:ascii="Arial" w:hAnsi="Arial" w:cs="Arial"/>
                          <w:color w:val="000000" w:themeColor="text1"/>
                          <w:sz w:val="22"/>
                          <w:szCs w:val="22"/>
                          <w:rtl/>
                        </w:rPr>
                        <w:t>يُظهِر هذا الكتاب انتقال الإنجيل من اليهود إلى الأمم</w:t>
                      </w:r>
                    </w:p>
                    <w:p w14:paraId="4A74B6B2" w14:textId="77777777" w:rsidR="00E05DE3" w:rsidRDefault="00E05DE3" w:rsidP="00E05DE3">
                      <w:pPr>
                        <w:bidi/>
                        <w:rPr>
                          <w:rFonts w:ascii="Arial" w:hAnsi="Arial" w:cs="Arial"/>
                          <w:color w:val="000000" w:themeColor="text1"/>
                          <w:sz w:val="22"/>
                          <w:szCs w:val="22"/>
                          <w:rtl/>
                        </w:rPr>
                      </w:pPr>
                    </w:p>
                    <w:p w14:paraId="3FBFC1C7" w14:textId="77777777" w:rsidR="00E05DE3" w:rsidRDefault="00E05DE3" w:rsidP="00E05DE3">
                      <w:pPr>
                        <w:bidi/>
                        <w:rPr>
                          <w:rFonts w:ascii="Arial" w:hAnsi="Arial" w:cs="Arial"/>
                          <w:color w:val="000000" w:themeColor="text1"/>
                          <w:sz w:val="22"/>
                          <w:szCs w:val="22"/>
                          <w:rtl/>
                        </w:rPr>
                      </w:pPr>
                    </w:p>
                    <w:p w14:paraId="6D316E81" w14:textId="77777777" w:rsidR="00E05DE3" w:rsidRDefault="00E05DE3" w:rsidP="00E05DE3">
                      <w:pPr>
                        <w:bidi/>
                        <w:rPr>
                          <w:rFonts w:ascii="Arial" w:hAnsi="Arial" w:cs="Arial"/>
                          <w:color w:val="000000" w:themeColor="text1"/>
                          <w:sz w:val="22"/>
                          <w:szCs w:val="22"/>
                          <w:rtl/>
                        </w:rPr>
                      </w:pPr>
                    </w:p>
                    <w:p w14:paraId="0BE7FA27" w14:textId="77777777" w:rsidR="00E05DE3" w:rsidRDefault="00E05DE3" w:rsidP="00E05DE3">
                      <w:pPr>
                        <w:bidi/>
                        <w:rPr>
                          <w:rFonts w:ascii="Arial" w:hAnsi="Arial" w:cs="Arial"/>
                          <w:color w:val="000000" w:themeColor="text1"/>
                          <w:sz w:val="22"/>
                          <w:szCs w:val="22"/>
                          <w:rtl/>
                        </w:rPr>
                      </w:pPr>
                    </w:p>
                    <w:p w14:paraId="56CB96FF" w14:textId="77777777" w:rsidR="00E05DE3" w:rsidRDefault="00E05DE3" w:rsidP="00E05DE3">
                      <w:pPr>
                        <w:bidi/>
                        <w:rPr>
                          <w:rFonts w:ascii="Arial" w:hAnsi="Arial" w:cs="Arial"/>
                          <w:color w:val="000000" w:themeColor="text1"/>
                          <w:sz w:val="22"/>
                          <w:szCs w:val="22"/>
                          <w:rtl/>
                        </w:rPr>
                      </w:pPr>
                    </w:p>
                    <w:p w14:paraId="70DEB641" w14:textId="77777777" w:rsidR="00E05DE3" w:rsidRDefault="00E05DE3" w:rsidP="00E05DE3">
                      <w:pPr>
                        <w:bidi/>
                        <w:rPr>
                          <w:rFonts w:ascii="Arial" w:hAnsi="Arial" w:cs="Arial"/>
                          <w:color w:val="000000" w:themeColor="text1"/>
                          <w:sz w:val="22"/>
                          <w:szCs w:val="22"/>
                          <w:rtl/>
                        </w:rPr>
                      </w:pPr>
                    </w:p>
                    <w:p w14:paraId="257BAC56" w14:textId="77777777" w:rsidR="00E05DE3" w:rsidRDefault="00E05DE3" w:rsidP="00E05DE3">
                      <w:pPr>
                        <w:bidi/>
                        <w:rPr>
                          <w:rFonts w:ascii="Arial" w:hAnsi="Arial" w:cs="Arial"/>
                          <w:color w:val="000000" w:themeColor="text1"/>
                          <w:sz w:val="22"/>
                          <w:szCs w:val="22"/>
                          <w:rtl/>
                        </w:rPr>
                      </w:pPr>
                    </w:p>
                    <w:p w14:paraId="51E77655" w14:textId="77777777" w:rsidR="00E05DE3" w:rsidRDefault="00E05DE3" w:rsidP="00E05DE3">
                      <w:pPr>
                        <w:bidi/>
                        <w:rPr>
                          <w:rFonts w:ascii="Arial" w:hAnsi="Arial" w:cs="Arial"/>
                          <w:color w:val="000000" w:themeColor="text1"/>
                          <w:sz w:val="22"/>
                          <w:szCs w:val="22"/>
                          <w:rtl/>
                        </w:rPr>
                      </w:pPr>
                    </w:p>
                    <w:p w14:paraId="79FEEF1C" w14:textId="77777777" w:rsidR="00E05DE3" w:rsidRDefault="00E05DE3" w:rsidP="00E05DE3">
                      <w:pPr>
                        <w:bidi/>
                        <w:rPr>
                          <w:rFonts w:ascii="Arial" w:hAnsi="Arial" w:cs="Arial"/>
                          <w:color w:val="000000" w:themeColor="text1"/>
                          <w:sz w:val="22"/>
                          <w:szCs w:val="22"/>
                          <w:rtl/>
                        </w:rPr>
                      </w:pPr>
                    </w:p>
                    <w:p w14:paraId="4B524901" w14:textId="77777777" w:rsidR="00E05DE3" w:rsidRDefault="00E05DE3" w:rsidP="00E05DE3">
                      <w:pPr>
                        <w:bidi/>
                        <w:rPr>
                          <w:rFonts w:ascii="Arial" w:hAnsi="Arial" w:cs="Arial"/>
                          <w:color w:val="000000" w:themeColor="text1"/>
                          <w:sz w:val="22"/>
                          <w:szCs w:val="22"/>
                          <w:rtl/>
                        </w:rPr>
                      </w:pPr>
                    </w:p>
                    <w:p w14:paraId="3573A2E7" w14:textId="77777777" w:rsidR="00E05DE3" w:rsidRPr="00EE5D01" w:rsidRDefault="00E05DE3" w:rsidP="00E05DE3">
                      <w:pPr>
                        <w:bidi/>
                        <w:rPr>
                          <w:rFonts w:ascii="Arial" w:hAnsi="Arial" w:cs="Arial"/>
                          <w:color w:val="000000" w:themeColor="text1"/>
                          <w:sz w:val="22"/>
                          <w:szCs w:val="22"/>
                        </w:rPr>
                      </w:pPr>
                    </w:p>
                  </w:txbxContent>
                </v:textbox>
                <w10:wrap anchorx="margin"/>
              </v:rect>
            </w:pict>
          </mc:Fallback>
        </mc:AlternateContent>
      </w:r>
    </w:p>
    <w:p w14:paraId="731C2BBB" w14:textId="7212EF37" w:rsidR="00C57444" w:rsidRPr="00C57444" w:rsidRDefault="00C57444" w:rsidP="00C57444">
      <w:pPr>
        <w:jc w:val="center"/>
        <w:rPr>
          <w:rFonts w:ascii="Arial" w:hAnsi="Arial" w:cs="Arial"/>
          <w:sz w:val="20"/>
          <w:szCs w:val="16"/>
        </w:rPr>
      </w:pPr>
    </w:p>
    <w:p w14:paraId="1AC69CE5" w14:textId="77777777" w:rsidR="00C57444" w:rsidRPr="00C57444" w:rsidRDefault="00C57444" w:rsidP="00C57444">
      <w:pPr>
        <w:ind w:right="-30"/>
        <w:jc w:val="center"/>
        <w:rPr>
          <w:rFonts w:ascii="Arial" w:hAnsi="Arial" w:cs="Arial"/>
          <w:b/>
          <w:sz w:val="28"/>
          <w:szCs w:val="16"/>
        </w:rPr>
        <w:sectPr w:rsidR="00C57444" w:rsidRPr="00C57444">
          <w:headerReference w:type="default" r:id="rId21"/>
          <w:pgSz w:w="11880" w:h="16840"/>
          <w:pgMar w:top="720" w:right="1152" w:bottom="720" w:left="1440" w:header="720" w:footer="720" w:gutter="0"/>
          <w:pgNumType w:start="134"/>
          <w:cols w:space="720"/>
        </w:sectPr>
      </w:pPr>
    </w:p>
    <w:p w14:paraId="507DCFB0" w14:textId="55BA0425" w:rsidR="00C57444" w:rsidRPr="00E05DE3" w:rsidRDefault="00E05DE3" w:rsidP="00C57444">
      <w:pPr>
        <w:ind w:right="-30"/>
        <w:jc w:val="center"/>
        <w:rPr>
          <w:rFonts w:ascii="Arial" w:hAnsi="Arial" w:cs="Arial"/>
          <w:bCs/>
          <w:sz w:val="28"/>
          <w:szCs w:val="28"/>
        </w:rPr>
      </w:pPr>
      <w:r w:rsidRPr="00E05DE3">
        <w:rPr>
          <w:rFonts w:ascii="Arial" w:hAnsi="Arial" w:cs="Arial" w:hint="cs"/>
          <w:bCs/>
          <w:sz w:val="28"/>
          <w:szCs w:val="28"/>
          <w:rtl/>
        </w:rPr>
        <w:lastRenderedPageBreak/>
        <w:t>شاول وبولس</w:t>
      </w:r>
    </w:p>
    <w:p w14:paraId="05956C42" w14:textId="77777777" w:rsidR="00C57444" w:rsidRPr="00C57444" w:rsidRDefault="00C57444" w:rsidP="00C57444">
      <w:pPr>
        <w:rPr>
          <w:rFonts w:ascii="Arial" w:hAnsi="Arial" w:cs="Arial"/>
          <w:sz w:val="20"/>
          <w:szCs w:val="16"/>
        </w:rPr>
      </w:pPr>
    </w:p>
    <w:p w14:paraId="1168BC47" w14:textId="7D7593B0" w:rsidR="00E05DE3" w:rsidRPr="00E05DE3" w:rsidRDefault="00E05DE3" w:rsidP="00E05DE3">
      <w:pPr>
        <w:bidi/>
        <w:ind w:right="-30"/>
        <w:rPr>
          <w:rFonts w:ascii="Arial" w:hAnsi="Arial" w:cs="Arial"/>
          <w:sz w:val="20"/>
        </w:rPr>
      </w:pPr>
      <w:r w:rsidRPr="00E05DE3">
        <w:rPr>
          <w:rFonts w:ascii="Arial" w:hAnsi="Arial" w:cs="Arial"/>
          <w:sz w:val="20"/>
          <w:rtl/>
        </w:rPr>
        <w:t>ربما كان أحد التحولات الأكثر دراماتيكية في الكنيسة الأولى</w:t>
      </w:r>
      <w:r>
        <w:rPr>
          <w:rFonts w:ascii="Arial" w:hAnsi="Arial" w:cs="Arial" w:hint="cs"/>
          <w:sz w:val="20"/>
          <w:rtl/>
        </w:rPr>
        <w:t>،</w:t>
      </w:r>
      <w:r w:rsidRPr="00E05DE3">
        <w:rPr>
          <w:rFonts w:ascii="Arial" w:hAnsi="Arial" w:cs="Arial"/>
          <w:sz w:val="20"/>
          <w:rtl/>
        </w:rPr>
        <w:t xml:space="preserve"> هو تحول شاول الطرسوسي الذي أصبح بولس، أفضل مبشر في القرن الأول</w:t>
      </w:r>
      <w:r>
        <w:rPr>
          <w:rFonts w:ascii="Arial" w:hAnsi="Arial" w:cs="Arial" w:hint="cs"/>
          <w:sz w:val="20"/>
          <w:rtl/>
        </w:rPr>
        <w:t>،</w:t>
      </w:r>
      <w:r w:rsidRPr="00E05DE3">
        <w:rPr>
          <w:rFonts w:ascii="Arial" w:hAnsi="Arial" w:cs="Arial"/>
          <w:sz w:val="20"/>
          <w:rtl/>
        </w:rPr>
        <w:t xml:space="preserve"> كثير</w:t>
      </w:r>
      <w:r>
        <w:rPr>
          <w:rFonts w:ascii="Arial" w:hAnsi="Arial" w:cs="Arial" w:hint="cs"/>
          <w:sz w:val="20"/>
          <w:rtl/>
        </w:rPr>
        <w:t>اً</w:t>
      </w:r>
      <w:r w:rsidRPr="00E05DE3">
        <w:rPr>
          <w:rFonts w:ascii="Arial" w:hAnsi="Arial" w:cs="Arial"/>
          <w:sz w:val="20"/>
          <w:rtl/>
        </w:rPr>
        <w:t xml:space="preserve"> ما يأخذ الله أشخاص</w:t>
      </w:r>
      <w:r>
        <w:rPr>
          <w:rFonts w:ascii="Arial" w:hAnsi="Arial" w:cs="Arial" w:hint="cs"/>
          <w:sz w:val="20"/>
          <w:rtl/>
        </w:rPr>
        <w:t>اً</w:t>
      </w:r>
      <w:r w:rsidRPr="00E05DE3">
        <w:rPr>
          <w:rFonts w:ascii="Arial" w:hAnsi="Arial" w:cs="Arial"/>
          <w:sz w:val="20"/>
          <w:rtl/>
        </w:rPr>
        <w:t xml:space="preserve"> ذوي شغف كبير مثل شاول</w:t>
      </w:r>
      <w:r>
        <w:rPr>
          <w:rFonts w:ascii="Arial" w:hAnsi="Arial" w:cs="Arial" w:hint="cs"/>
          <w:sz w:val="20"/>
          <w:rtl/>
        </w:rPr>
        <w:t>،</w:t>
      </w:r>
      <w:r w:rsidRPr="00E05DE3">
        <w:rPr>
          <w:rFonts w:ascii="Arial" w:hAnsi="Arial" w:cs="Arial"/>
          <w:sz w:val="20"/>
          <w:rtl/>
        </w:rPr>
        <w:t xml:space="preserve"> ويكسرهم ليستخدمهم في خدمته</w:t>
      </w:r>
      <w:r>
        <w:rPr>
          <w:rFonts w:ascii="Arial" w:hAnsi="Arial" w:cs="Arial" w:hint="cs"/>
          <w:sz w:val="20"/>
          <w:rtl/>
        </w:rPr>
        <w:t>،</w:t>
      </w:r>
      <w:r w:rsidRPr="00E05DE3">
        <w:rPr>
          <w:rFonts w:ascii="Arial" w:hAnsi="Arial" w:cs="Arial"/>
          <w:sz w:val="20"/>
          <w:rtl/>
        </w:rPr>
        <w:t xml:space="preserve"> لاحظ الفرق بين الرجلي</w:t>
      </w:r>
      <w:r>
        <w:rPr>
          <w:rFonts w:ascii="Arial" w:hAnsi="Arial" w:cs="Arial" w:hint="cs"/>
          <w:sz w:val="20"/>
          <w:rtl/>
        </w:rPr>
        <w:t>ن</w:t>
      </w:r>
      <w:r w:rsidRPr="00E05DE3">
        <w:rPr>
          <w:rFonts w:ascii="Arial" w:hAnsi="Arial" w:cs="Arial"/>
          <w:sz w:val="20"/>
        </w:rPr>
        <w:t>:</w:t>
      </w:r>
    </w:p>
    <w:p w14:paraId="1101FAE3" w14:textId="77777777" w:rsidR="00C57444" w:rsidRPr="00C57444" w:rsidRDefault="00C57444" w:rsidP="00C57444">
      <w:pPr>
        <w:ind w:right="-30"/>
        <w:rPr>
          <w:rFonts w:ascii="Arial" w:hAnsi="Arial" w:cs="Arial"/>
          <w:sz w:val="20"/>
          <w:szCs w:val="16"/>
        </w:rPr>
      </w:pPr>
    </w:p>
    <w:tbl>
      <w:tblPr>
        <w:tblW w:w="0" w:type="auto"/>
        <w:tblBorders>
          <w:top w:val="single" w:sz="12" w:space="0" w:color="000000"/>
          <w:left w:val="nil"/>
          <w:bottom w:val="single" w:sz="12" w:space="0" w:color="000000"/>
          <w:right w:val="nil"/>
          <w:insideH w:val="nil"/>
          <w:insideV w:val="nil"/>
        </w:tblBorders>
        <w:tblLayout w:type="fixed"/>
        <w:tblLook w:val="00A0" w:firstRow="1" w:lastRow="0" w:firstColumn="1" w:lastColumn="0" w:noHBand="0" w:noVBand="0"/>
      </w:tblPr>
      <w:tblGrid>
        <w:gridCol w:w="2358"/>
        <w:gridCol w:w="3690"/>
        <w:gridCol w:w="3600"/>
      </w:tblGrid>
      <w:tr w:rsidR="00C57444" w:rsidRPr="003D611F" w14:paraId="599E1699" w14:textId="77777777" w:rsidTr="00744749">
        <w:tc>
          <w:tcPr>
            <w:tcW w:w="2358" w:type="dxa"/>
            <w:tcBorders>
              <w:top w:val="single" w:sz="12" w:space="0" w:color="000000"/>
              <w:bottom w:val="single" w:sz="6" w:space="0" w:color="000000"/>
            </w:tcBorders>
            <w:shd w:val="clear" w:color="auto" w:fill="000000"/>
          </w:tcPr>
          <w:p w14:paraId="1402A212" w14:textId="77777777" w:rsidR="00C57444" w:rsidRPr="003D611F" w:rsidRDefault="00C57444" w:rsidP="00744749">
            <w:pPr>
              <w:ind w:right="-30"/>
              <w:rPr>
                <w:rFonts w:ascii="Arial" w:hAnsi="Arial" w:cs="Arial"/>
                <w:bCs/>
                <w:color w:val="FFFFFF"/>
                <w:sz w:val="32"/>
                <w:szCs w:val="32"/>
                <w:lang w:bidi="my-MM"/>
              </w:rPr>
            </w:pPr>
          </w:p>
        </w:tc>
        <w:tc>
          <w:tcPr>
            <w:tcW w:w="3690" w:type="dxa"/>
            <w:tcBorders>
              <w:top w:val="single" w:sz="12" w:space="0" w:color="000000"/>
              <w:bottom w:val="single" w:sz="6" w:space="0" w:color="000000"/>
            </w:tcBorders>
            <w:shd w:val="clear" w:color="auto" w:fill="000000"/>
          </w:tcPr>
          <w:p w14:paraId="44104A94" w14:textId="1704FCD0" w:rsidR="00C57444" w:rsidRPr="003D611F" w:rsidRDefault="00E05DE3" w:rsidP="00E05DE3">
            <w:pPr>
              <w:ind w:right="-30"/>
              <w:jc w:val="center"/>
              <w:rPr>
                <w:rFonts w:ascii="Arial" w:hAnsi="Arial" w:cs="Arial"/>
                <w:bCs/>
                <w:color w:val="FFFFFF"/>
                <w:sz w:val="32"/>
                <w:szCs w:val="32"/>
                <w:lang w:bidi="ar-JO"/>
              </w:rPr>
            </w:pPr>
            <w:r w:rsidRPr="003D611F">
              <w:rPr>
                <w:rFonts w:ascii="Arial" w:hAnsi="Arial" w:cs="Arial" w:hint="cs"/>
                <w:bCs/>
                <w:color w:val="FFFFFF"/>
                <w:sz w:val="32"/>
                <w:szCs w:val="32"/>
                <w:rtl/>
                <w:lang w:bidi="ar-JO"/>
              </w:rPr>
              <w:t>شاول</w:t>
            </w:r>
          </w:p>
        </w:tc>
        <w:tc>
          <w:tcPr>
            <w:tcW w:w="3600" w:type="dxa"/>
            <w:tcBorders>
              <w:top w:val="single" w:sz="12" w:space="0" w:color="000000"/>
              <w:bottom w:val="single" w:sz="6" w:space="0" w:color="000000"/>
            </w:tcBorders>
            <w:shd w:val="clear" w:color="auto" w:fill="000000"/>
          </w:tcPr>
          <w:p w14:paraId="4009F8E4" w14:textId="36C8BD16" w:rsidR="00C57444" w:rsidRPr="003D611F" w:rsidRDefault="00E05DE3" w:rsidP="00E05DE3">
            <w:pPr>
              <w:ind w:right="-30"/>
              <w:jc w:val="center"/>
              <w:rPr>
                <w:rFonts w:ascii="Arial" w:hAnsi="Arial" w:cs="Arial"/>
                <w:bCs/>
                <w:color w:val="FFFFFF"/>
                <w:sz w:val="32"/>
                <w:szCs w:val="32"/>
                <w:lang w:bidi="ar-JO"/>
              </w:rPr>
            </w:pPr>
            <w:r w:rsidRPr="003D611F">
              <w:rPr>
                <w:rFonts w:ascii="Arial" w:hAnsi="Arial" w:cs="Arial" w:hint="cs"/>
                <w:bCs/>
                <w:color w:val="FFFFFF"/>
                <w:sz w:val="32"/>
                <w:szCs w:val="32"/>
                <w:rtl/>
                <w:lang w:bidi="ar-JO"/>
              </w:rPr>
              <w:t>بولس</w:t>
            </w:r>
          </w:p>
        </w:tc>
      </w:tr>
      <w:tr w:rsidR="00C57444" w:rsidRPr="003D611F" w14:paraId="29B95E58" w14:textId="77777777" w:rsidTr="00744749">
        <w:tc>
          <w:tcPr>
            <w:tcW w:w="2358" w:type="dxa"/>
            <w:tcBorders>
              <w:top w:val="single" w:sz="6" w:space="0" w:color="000000"/>
            </w:tcBorders>
            <w:shd w:val="clear" w:color="C0C0C0" w:fill="FFFFFF"/>
          </w:tcPr>
          <w:p w14:paraId="20D5C845" w14:textId="77777777" w:rsidR="00C57444" w:rsidRPr="003D611F" w:rsidRDefault="00C57444" w:rsidP="00E05DE3">
            <w:pPr>
              <w:ind w:right="-30"/>
              <w:jc w:val="center"/>
              <w:rPr>
                <w:rFonts w:ascii="Arial" w:hAnsi="Arial" w:cs="Arial"/>
                <w:bCs/>
                <w:i/>
                <w:szCs w:val="24"/>
                <w:lang w:bidi="my-MM"/>
              </w:rPr>
            </w:pPr>
          </w:p>
          <w:p w14:paraId="4470CCFE" w14:textId="5D3AE1A0"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معنى الإسم</w:t>
            </w:r>
          </w:p>
        </w:tc>
        <w:tc>
          <w:tcPr>
            <w:tcW w:w="3690" w:type="dxa"/>
          </w:tcPr>
          <w:p w14:paraId="36750284" w14:textId="77777777" w:rsidR="00C57444" w:rsidRPr="003D611F" w:rsidRDefault="00C57444" w:rsidP="00B3415E">
            <w:pPr>
              <w:ind w:right="-30"/>
              <w:jc w:val="center"/>
              <w:rPr>
                <w:rFonts w:ascii="Arial" w:hAnsi="Arial" w:cs="Arial"/>
                <w:szCs w:val="24"/>
                <w:lang w:bidi="my-MM"/>
              </w:rPr>
            </w:pPr>
          </w:p>
          <w:p w14:paraId="41EE5E6A" w14:textId="5A1243A4" w:rsidR="00C57444" w:rsidRPr="003D611F" w:rsidRDefault="00E05DE3" w:rsidP="00B3415E">
            <w:pPr>
              <w:ind w:right="-30"/>
              <w:jc w:val="center"/>
              <w:rPr>
                <w:rFonts w:ascii="Arial" w:hAnsi="Arial" w:cs="Arial"/>
                <w:szCs w:val="24"/>
                <w:lang w:bidi="ar-JO"/>
              </w:rPr>
            </w:pPr>
            <w:r w:rsidRPr="003D611F">
              <w:rPr>
                <w:rFonts w:ascii="Arial" w:hAnsi="Arial" w:cs="Arial" w:hint="cs"/>
                <w:szCs w:val="24"/>
                <w:rtl/>
                <w:lang w:bidi="ar-JO"/>
              </w:rPr>
              <w:t>يطلب</w:t>
            </w:r>
          </w:p>
        </w:tc>
        <w:tc>
          <w:tcPr>
            <w:tcW w:w="3600" w:type="dxa"/>
          </w:tcPr>
          <w:p w14:paraId="70A8E7E4" w14:textId="77777777" w:rsidR="00C57444" w:rsidRPr="003D611F" w:rsidRDefault="00C57444" w:rsidP="00B3415E">
            <w:pPr>
              <w:ind w:right="-30"/>
              <w:jc w:val="center"/>
              <w:rPr>
                <w:rFonts w:ascii="Arial" w:hAnsi="Arial" w:cs="Arial"/>
                <w:szCs w:val="24"/>
                <w:lang w:bidi="my-MM"/>
              </w:rPr>
            </w:pPr>
          </w:p>
          <w:p w14:paraId="1AD4F870" w14:textId="2B6A62CA" w:rsidR="00C57444" w:rsidRPr="003D611F" w:rsidRDefault="00E05DE3" w:rsidP="00B3415E">
            <w:pPr>
              <w:ind w:right="-30"/>
              <w:jc w:val="center"/>
              <w:rPr>
                <w:rFonts w:ascii="Arial" w:hAnsi="Arial" w:cs="Arial"/>
                <w:szCs w:val="24"/>
                <w:lang w:bidi="ar-JO"/>
              </w:rPr>
            </w:pPr>
            <w:r w:rsidRPr="003D611F">
              <w:rPr>
                <w:rFonts w:ascii="Arial" w:hAnsi="Arial" w:cs="Arial" w:hint="cs"/>
                <w:szCs w:val="24"/>
                <w:rtl/>
                <w:lang w:bidi="ar-JO"/>
              </w:rPr>
              <w:t>صغير</w:t>
            </w:r>
          </w:p>
          <w:p w14:paraId="774B95A9" w14:textId="77777777" w:rsidR="00C57444" w:rsidRPr="003D611F" w:rsidRDefault="00C57444" w:rsidP="00B3415E">
            <w:pPr>
              <w:ind w:right="-30"/>
              <w:jc w:val="center"/>
              <w:rPr>
                <w:rFonts w:ascii="Arial" w:hAnsi="Arial" w:cs="Arial"/>
                <w:szCs w:val="24"/>
                <w:lang w:bidi="my-MM"/>
              </w:rPr>
            </w:pPr>
          </w:p>
        </w:tc>
      </w:tr>
      <w:tr w:rsidR="00C57444" w:rsidRPr="003D611F" w14:paraId="5749522C" w14:textId="77777777" w:rsidTr="00744749">
        <w:tc>
          <w:tcPr>
            <w:tcW w:w="2358" w:type="dxa"/>
            <w:shd w:val="clear" w:color="C0C0C0" w:fill="FFFFFF"/>
          </w:tcPr>
          <w:p w14:paraId="476529D0" w14:textId="4F4A5D1D"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الجنسية</w:t>
            </w:r>
          </w:p>
        </w:tc>
        <w:tc>
          <w:tcPr>
            <w:tcW w:w="3690" w:type="dxa"/>
          </w:tcPr>
          <w:p w14:paraId="0F01F438" w14:textId="785A608D" w:rsidR="00C57444" w:rsidRPr="003D611F" w:rsidRDefault="00E05DE3" w:rsidP="00B3415E">
            <w:pPr>
              <w:ind w:right="-30"/>
              <w:jc w:val="center"/>
              <w:rPr>
                <w:rFonts w:ascii="Arial" w:hAnsi="Arial" w:cs="Arial"/>
                <w:szCs w:val="24"/>
                <w:lang w:bidi="ar-JO"/>
              </w:rPr>
            </w:pPr>
            <w:r w:rsidRPr="003D611F">
              <w:rPr>
                <w:rFonts w:ascii="Arial" w:hAnsi="Arial" w:cs="Arial" w:hint="cs"/>
                <w:szCs w:val="24"/>
                <w:rtl/>
                <w:lang w:bidi="ar-JO"/>
              </w:rPr>
              <w:t>مواطن روماني ويهودي</w:t>
            </w:r>
          </w:p>
        </w:tc>
        <w:tc>
          <w:tcPr>
            <w:tcW w:w="3600" w:type="dxa"/>
          </w:tcPr>
          <w:p w14:paraId="5C1108DE" w14:textId="0CBC67E7" w:rsidR="00E05DE3" w:rsidRPr="003D611F" w:rsidRDefault="00E05DE3" w:rsidP="00B3415E">
            <w:pPr>
              <w:ind w:right="-30"/>
              <w:jc w:val="center"/>
              <w:rPr>
                <w:rFonts w:ascii="Arial" w:hAnsi="Arial" w:cs="Arial"/>
                <w:szCs w:val="24"/>
                <w:lang w:bidi="ar-JO"/>
              </w:rPr>
            </w:pPr>
            <w:r w:rsidRPr="003D611F">
              <w:rPr>
                <w:rFonts w:ascii="Arial" w:hAnsi="Arial" w:cs="Arial" w:hint="cs"/>
                <w:szCs w:val="24"/>
                <w:rtl/>
                <w:lang w:bidi="ar-JO"/>
              </w:rPr>
              <w:t xml:space="preserve">نفس الشيء </w:t>
            </w:r>
            <w:r w:rsidRPr="003D611F">
              <w:rPr>
                <w:rFonts w:ascii="Arial" w:hAnsi="Arial" w:cs="Arial"/>
                <w:szCs w:val="24"/>
                <w:rtl/>
                <w:lang w:bidi="ar-JO"/>
              </w:rPr>
              <w:t>–</w:t>
            </w:r>
            <w:r w:rsidRPr="003D611F">
              <w:rPr>
                <w:rFonts w:ascii="Arial" w:hAnsi="Arial" w:cs="Arial" w:hint="cs"/>
                <w:szCs w:val="24"/>
                <w:rtl/>
                <w:lang w:bidi="ar-JO"/>
              </w:rPr>
              <w:t xml:space="preserve"> يستطيع الوعظ في كل من اليونانية والعبرية</w:t>
            </w:r>
          </w:p>
          <w:p w14:paraId="5C44D26C" w14:textId="77777777" w:rsidR="00C57444" w:rsidRPr="003D611F" w:rsidRDefault="00C57444" w:rsidP="00B3415E">
            <w:pPr>
              <w:ind w:right="-30"/>
              <w:jc w:val="center"/>
              <w:rPr>
                <w:rFonts w:ascii="Arial" w:hAnsi="Arial" w:cs="Arial"/>
                <w:szCs w:val="24"/>
                <w:lang w:bidi="my-MM"/>
              </w:rPr>
            </w:pPr>
          </w:p>
        </w:tc>
      </w:tr>
      <w:tr w:rsidR="00C57444" w:rsidRPr="003D611F" w14:paraId="6A5EAEB7" w14:textId="77777777" w:rsidTr="00744749">
        <w:tc>
          <w:tcPr>
            <w:tcW w:w="2358" w:type="dxa"/>
            <w:shd w:val="clear" w:color="C0C0C0" w:fill="FFFFFF"/>
          </w:tcPr>
          <w:p w14:paraId="32E25321" w14:textId="72838528"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اللقب</w:t>
            </w:r>
          </w:p>
        </w:tc>
        <w:tc>
          <w:tcPr>
            <w:tcW w:w="3690" w:type="dxa"/>
          </w:tcPr>
          <w:p w14:paraId="2F9BD71B" w14:textId="4502FE02"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فريسي، راباي (أرثوذكسي)</w:t>
            </w:r>
          </w:p>
        </w:tc>
        <w:tc>
          <w:tcPr>
            <w:tcW w:w="3600" w:type="dxa"/>
          </w:tcPr>
          <w:p w14:paraId="0897F08B" w14:textId="14E53787"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رسول، عبد يسوع المسيح (أرثوذكسي)</w:t>
            </w:r>
          </w:p>
          <w:p w14:paraId="47F3ADC8" w14:textId="77777777" w:rsidR="00C57444" w:rsidRPr="003D611F" w:rsidRDefault="00C57444" w:rsidP="00B3415E">
            <w:pPr>
              <w:ind w:right="-30"/>
              <w:jc w:val="center"/>
              <w:rPr>
                <w:rFonts w:ascii="Arial" w:hAnsi="Arial" w:cs="Arial"/>
                <w:szCs w:val="24"/>
                <w:lang w:bidi="my-MM"/>
              </w:rPr>
            </w:pPr>
          </w:p>
        </w:tc>
      </w:tr>
      <w:tr w:rsidR="00C57444" w:rsidRPr="003D611F" w14:paraId="73E03E49" w14:textId="77777777" w:rsidTr="00744749">
        <w:tc>
          <w:tcPr>
            <w:tcW w:w="2358" w:type="dxa"/>
            <w:shd w:val="clear" w:color="C0C0C0" w:fill="FFFFFF"/>
          </w:tcPr>
          <w:p w14:paraId="4D61933F" w14:textId="74ED4CCD"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المعلم/المكان</w:t>
            </w:r>
          </w:p>
        </w:tc>
        <w:tc>
          <w:tcPr>
            <w:tcW w:w="3690" w:type="dxa"/>
          </w:tcPr>
          <w:p w14:paraId="335ABFE3" w14:textId="05E1D009"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غمالائيل في أورشليم (22: 3)</w:t>
            </w:r>
          </w:p>
        </w:tc>
        <w:tc>
          <w:tcPr>
            <w:tcW w:w="3600" w:type="dxa"/>
          </w:tcPr>
          <w:p w14:paraId="09DC9D94" w14:textId="29A9758A" w:rsidR="00B3415E"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الله في العربية ودمشق (غل 1: 17)</w:t>
            </w:r>
          </w:p>
          <w:p w14:paraId="55713A8E" w14:textId="77777777" w:rsidR="00C57444" w:rsidRPr="003D611F" w:rsidRDefault="00C57444" w:rsidP="00B3415E">
            <w:pPr>
              <w:ind w:right="-30"/>
              <w:jc w:val="center"/>
              <w:rPr>
                <w:rFonts w:ascii="Arial" w:hAnsi="Arial" w:cs="Arial"/>
                <w:szCs w:val="24"/>
                <w:lang w:bidi="my-MM"/>
              </w:rPr>
            </w:pPr>
          </w:p>
        </w:tc>
      </w:tr>
      <w:tr w:rsidR="00C57444" w:rsidRPr="003D611F" w14:paraId="5E443C71" w14:textId="77777777" w:rsidTr="00744749">
        <w:tc>
          <w:tcPr>
            <w:tcW w:w="2358" w:type="dxa"/>
            <w:shd w:val="clear" w:color="C0C0C0" w:fill="FFFFFF"/>
          </w:tcPr>
          <w:p w14:paraId="7CC27B84" w14:textId="306E8164"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نمط التعليم</w:t>
            </w:r>
          </w:p>
        </w:tc>
        <w:tc>
          <w:tcPr>
            <w:tcW w:w="3690" w:type="dxa"/>
          </w:tcPr>
          <w:p w14:paraId="4C0960AD" w14:textId="0DC75E82"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رسمي</w:t>
            </w:r>
          </w:p>
        </w:tc>
        <w:tc>
          <w:tcPr>
            <w:tcW w:w="3600" w:type="dxa"/>
          </w:tcPr>
          <w:p w14:paraId="1ECEB214" w14:textId="0A3EAFFE"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غير رسمي</w:t>
            </w:r>
          </w:p>
          <w:p w14:paraId="7A926BF3" w14:textId="77777777" w:rsidR="00C57444" w:rsidRPr="003D611F" w:rsidRDefault="00C57444" w:rsidP="00B3415E">
            <w:pPr>
              <w:ind w:right="-30"/>
              <w:jc w:val="center"/>
              <w:rPr>
                <w:rFonts w:ascii="Arial" w:hAnsi="Arial" w:cs="Arial"/>
                <w:szCs w:val="24"/>
                <w:lang w:bidi="my-MM"/>
              </w:rPr>
            </w:pPr>
          </w:p>
        </w:tc>
      </w:tr>
      <w:tr w:rsidR="00C57444" w:rsidRPr="003D611F" w14:paraId="4643AD86" w14:textId="77777777" w:rsidTr="00744749">
        <w:tc>
          <w:tcPr>
            <w:tcW w:w="2358" w:type="dxa"/>
            <w:shd w:val="clear" w:color="C0C0C0" w:fill="FFFFFF"/>
          </w:tcPr>
          <w:p w14:paraId="7ACF9BEE" w14:textId="2F6D8F2A"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الشغف</w:t>
            </w:r>
          </w:p>
        </w:tc>
        <w:tc>
          <w:tcPr>
            <w:tcW w:w="3690" w:type="dxa"/>
          </w:tcPr>
          <w:p w14:paraId="099DF459" w14:textId="6DF15A6F" w:rsidR="00B3415E"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غيور للناموس (في 3: 5-6)</w:t>
            </w:r>
          </w:p>
        </w:tc>
        <w:tc>
          <w:tcPr>
            <w:tcW w:w="3600" w:type="dxa"/>
          </w:tcPr>
          <w:p w14:paraId="0BB3A99E" w14:textId="5F4C3806"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غيور للنعمة</w:t>
            </w:r>
          </w:p>
          <w:p w14:paraId="067EB71E" w14:textId="77777777" w:rsidR="00C57444" w:rsidRPr="003D611F" w:rsidRDefault="00C57444" w:rsidP="00B3415E">
            <w:pPr>
              <w:ind w:right="-30"/>
              <w:jc w:val="center"/>
              <w:rPr>
                <w:rFonts w:ascii="Arial" w:hAnsi="Arial" w:cs="Arial"/>
                <w:szCs w:val="24"/>
                <w:lang w:bidi="my-MM"/>
              </w:rPr>
            </w:pPr>
          </w:p>
        </w:tc>
      </w:tr>
      <w:tr w:rsidR="00C57444" w:rsidRPr="003D611F" w14:paraId="65627CB1" w14:textId="77777777" w:rsidTr="00744749">
        <w:tc>
          <w:tcPr>
            <w:tcW w:w="2358" w:type="dxa"/>
            <w:shd w:val="clear" w:color="C0C0C0" w:fill="FFFFFF"/>
          </w:tcPr>
          <w:p w14:paraId="2D64CD4A" w14:textId="1211CDBA"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مدافع عن</w:t>
            </w:r>
          </w:p>
        </w:tc>
        <w:tc>
          <w:tcPr>
            <w:tcW w:w="3690" w:type="dxa"/>
          </w:tcPr>
          <w:p w14:paraId="0F246109" w14:textId="49FDB5C1"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اليهودية</w:t>
            </w:r>
          </w:p>
        </w:tc>
        <w:tc>
          <w:tcPr>
            <w:tcW w:w="3600" w:type="dxa"/>
          </w:tcPr>
          <w:p w14:paraId="01AB3EE3" w14:textId="1AB8B67E"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المسيحية</w:t>
            </w:r>
          </w:p>
          <w:p w14:paraId="219828D0" w14:textId="77777777" w:rsidR="00C57444" w:rsidRPr="003D611F" w:rsidRDefault="00C57444" w:rsidP="00B3415E">
            <w:pPr>
              <w:ind w:right="-30"/>
              <w:jc w:val="center"/>
              <w:rPr>
                <w:rFonts w:ascii="Arial" w:hAnsi="Arial" w:cs="Arial"/>
                <w:szCs w:val="24"/>
                <w:lang w:bidi="my-MM"/>
              </w:rPr>
            </w:pPr>
          </w:p>
        </w:tc>
      </w:tr>
      <w:tr w:rsidR="00C57444" w:rsidRPr="003D611F" w14:paraId="3E407F82" w14:textId="77777777" w:rsidTr="00744749">
        <w:tc>
          <w:tcPr>
            <w:tcW w:w="2358" w:type="dxa"/>
            <w:shd w:val="clear" w:color="C0C0C0" w:fill="FFFFFF"/>
          </w:tcPr>
          <w:p w14:paraId="0E568DF0" w14:textId="6215F99D"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جمهور التعليم</w:t>
            </w:r>
          </w:p>
        </w:tc>
        <w:tc>
          <w:tcPr>
            <w:tcW w:w="3690" w:type="dxa"/>
          </w:tcPr>
          <w:p w14:paraId="298FD86D" w14:textId="5C803A60"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اليهود فقط</w:t>
            </w:r>
          </w:p>
        </w:tc>
        <w:tc>
          <w:tcPr>
            <w:tcW w:w="3600" w:type="dxa"/>
          </w:tcPr>
          <w:p w14:paraId="0E6E95D5" w14:textId="499FD820"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غالباً من الأمم</w:t>
            </w:r>
          </w:p>
          <w:p w14:paraId="4376C3C0" w14:textId="77777777" w:rsidR="00C57444" w:rsidRPr="003D611F" w:rsidRDefault="00C57444" w:rsidP="00B3415E">
            <w:pPr>
              <w:ind w:right="-30"/>
              <w:jc w:val="center"/>
              <w:rPr>
                <w:rFonts w:ascii="Arial" w:hAnsi="Arial" w:cs="Arial"/>
                <w:szCs w:val="24"/>
                <w:lang w:bidi="my-MM"/>
              </w:rPr>
            </w:pPr>
          </w:p>
        </w:tc>
      </w:tr>
      <w:tr w:rsidR="00C57444" w:rsidRPr="003D611F" w14:paraId="6F4E9C88" w14:textId="77777777" w:rsidTr="00744749">
        <w:tc>
          <w:tcPr>
            <w:tcW w:w="2358" w:type="dxa"/>
            <w:shd w:val="clear" w:color="C0C0C0" w:fill="FFFFFF"/>
          </w:tcPr>
          <w:p w14:paraId="4B686123" w14:textId="12583FCB"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السلوك</w:t>
            </w:r>
          </w:p>
        </w:tc>
        <w:tc>
          <w:tcPr>
            <w:tcW w:w="3690" w:type="dxa"/>
          </w:tcPr>
          <w:p w14:paraId="7E635D6B" w14:textId="4A116F44"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يقتل المسيحيين (22: 4)</w:t>
            </w:r>
          </w:p>
        </w:tc>
        <w:tc>
          <w:tcPr>
            <w:tcW w:w="3600" w:type="dxa"/>
          </w:tcPr>
          <w:p w14:paraId="4503CCAE" w14:textId="3C09870D"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يبارك الجميع (23: 1)</w:t>
            </w:r>
          </w:p>
          <w:p w14:paraId="3DCFFDF6" w14:textId="77777777" w:rsidR="00C57444" w:rsidRPr="003D611F" w:rsidRDefault="00C57444" w:rsidP="00B3415E">
            <w:pPr>
              <w:ind w:right="-30"/>
              <w:jc w:val="center"/>
              <w:rPr>
                <w:rFonts w:ascii="Arial" w:hAnsi="Arial" w:cs="Arial"/>
                <w:szCs w:val="24"/>
                <w:lang w:bidi="my-MM"/>
              </w:rPr>
            </w:pPr>
          </w:p>
        </w:tc>
      </w:tr>
      <w:tr w:rsidR="00C57444" w:rsidRPr="003D611F" w14:paraId="278CB3DC" w14:textId="77777777" w:rsidTr="00744749">
        <w:tc>
          <w:tcPr>
            <w:tcW w:w="2358" w:type="dxa"/>
            <w:shd w:val="clear" w:color="C0C0C0" w:fill="FFFFFF"/>
          </w:tcPr>
          <w:p w14:paraId="35D80943" w14:textId="4AD55FB5"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الخصوم</w:t>
            </w:r>
          </w:p>
        </w:tc>
        <w:tc>
          <w:tcPr>
            <w:tcW w:w="3690" w:type="dxa"/>
          </w:tcPr>
          <w:p w14:paraId="3BE832EC" w14:textId="2E0F19E8"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حارب بدعة تدعى المسيحية</w:t>
            </w:r>
          </w:p>
        </w:tc>
        <w:tc>
          <w:tcPr>
            <w:tcW w:w="3600" w:type="dxa"/>
          </w:tcPr>
          <w:p w14:paraId="73155C75" w14:textId="77777777" w:rsidR="00C57444" w:rsidRPr="003D611F" w:rsidRDefault="00B3415E" w:rsidP="00B3415E">
            <w:pPr>
              <w:bidi/>
              <w:ind w:right="-30"/>
              <w:jc w:val="center"/>
              <w:rPr>
                <w:rFonts w:ascii="Arial" w:hAnsi="Arial" w:cs="Arial"/>
                <w:szCs w:val="24"/>
                <w:rtl/>
                <w:lang w:bidi="ar-JO"/>
              </w:rPr>
            </w:pPr>
            <w:r w:rsidRPr="003D611F">
              <w:rPr>
                <w:rFonts w:ascii="Arial" w:hAnsi="Arial" w:cs="Arial"/>
                <w:szCs w:val="24"/>
                <w:rtl/>
              </w:rPr>
              <w:t>حارب بدع اليهود، والأديان الغامضة، والرواقيين، والأبيقوريين، وما إلى ذلك</w:t>
            </w:r>
            <w:r w:rsidRPr="003D611F">
              <w:rPr>
                <w:rFonts w:ascii="Arial" w:hAnsi="Arial" w:cs="Arial"/>
                <w:szCs w:val="24"/>
                <w:lang w:bidi="my-MM"/>
              </w:rPr>
              <w:t>.</w:t>
            </w:r>
          </w:p>
          <w:p w14:paraId="64979DC6" w14:textId="5BE9DD90" w:rsidR="00B3415E" w:rsidRPr="003D611F" w:rsidRDefault="00B3415E" w:rsidP="00B3415E">
            <w:pPr>
              <w:bidi/>
              <w:ind w:right="-30"/>
              <w:jc w:val="center"/>
              <w:rPr>
                <w:rFonts w:ascii="Arial" w:hAnsi="Arial" w:cs="Arial"/>
                <w:szCs w:val="24"/>
                <w:lang w:bidi="ar-JO"/>
              </w:rPr>
            </w:pPr>
          </w:p>
        </w:tc>
      </w:tr>
      <w:tr w:rsidR="00C57444" w:rsidRPr="003D611F" w14:paraId="3FF62C12" w14:textId="77777777" w:rsidTr="00744749">
        <w:tc>
          <w:tcPr>
            <w:tcW w:w="2358" w:type="dxa"/>
            <w:shd w:val="clear" w:color="C0C0C0" w:fill="FFFFFF"/>
          </w:tcPr>
          <w:p w14:paraId="5BDCCD38" w14:textId="3599491D"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الصلاة</w:t>
            </w:r>
          </w:p>
        </w:tc>
        <w:tc>
          <w:tcPr>
            <w:tcW w:w="3690" w:type="dxa"/>
          </w:tcPr>
          <w:p w14:paraId="40B9D66E" w14:textId="77BDF7EA" w:rsidR="00B3415E"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صلى الآخرون لأجله (7: 60-8: 1)</w:t>
            </w:r>
          </w:p>
        </w:tc>
        <w:tc>
          <w:tcPr>
            <w:tcW w:w="3600" w:type="dxa"/>
          </w:tcPr>
          <w:p w14:paraId="346401D1" w14:textId="024AC72C" w:rsidR="00C57444"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هو صلى للآخرين</w:t>
            </w:r>
          </w:p>
          <w:p w14:paraId="7BA6902E" w14:textId="77777777" w:rsidR="00C57444" w:rsidRPr="003D611F" w:rsidRDefault="00C57444" w:rsidP="00B3415E">
            <w:pPr>
              <w:ind w:right="-30"/>
              <w:jc w:val="center"/>
              <w:rPr>
                <w:rFonts w:ascii="Arial" w:hAnsi="Arial" w:cs="Arial"/>
                <w:szCs w:val="24"/>
                <w:lang w:bidi="my-MM"/>
              </w:rPr>
            </w:pPr>
          </w:p>
        </w:tc>
      </w:tr>
      <w:tr w:rsidR="00C57444" w:rsidRPr="003D611F" w14:paraId="7849C384" w14:textId="77777777" w:rsidTr="00744749">
        <w:tc>
          <w:tcPr>
            <w:tcW w:w="2358" w:type="dxa"/>
            <w:tcBorders>
              <w:bottom w:val="single" w:sz="12" w:space="0" w:color="000000"/>
            </w:tcBorders>
            <w:shd w:val="clear" w:color="C0C0C0" w:fill="FFFFFF"/>
          </w:tcPr>
          <w:p w14:paraId="62059603" w14:textId="331B79A0" w:rsidR="00C57444" w:rsidRPr="003D611F" w:rsidRDefault="00E05DE3" w:rsidP="00E05DE3">
            <w:pPr>
              <w:ind w:right="-30"/>
              <w:jc w:val="center"/>
              <w:rPr>
                <w:rFonts w:ascii="Arial" w:hAnsi="Arial" w:cs="Arial"/>
                <w:bCs/>
                <w:i/>
                <w:szCs w:val="24"/>
                <w:lang w:bidi="ar-JO"/>
              </w:rPr>
            </w:pPr>
            <w:r w:rsidRPr="003D611F">
              <w:rPr>
                <w:rFonts w:ascii="Arial" w:hAnsi="Arial" w:cs="Arial" w:hint="cs"/>
                <w:bCs/>
                <w:i/>
                <w:szCs w:val="24"/>
                <w:rtl/>
                <w:lang w:bidi="ar-JO"/>
              </w:rPr>
              <w:t>الناموس الشفوي</w:t>
            </w:r>
          </w:p>
        </w:tc>
        <w:tc>
          <w:tcPr>
            <w:tcW w:w="3690" w:type="dxa"/>
          </w:tcPr>
          <w:p w14:paraId="34C61775" w14:textId="77777777" w:rsidR="00B3415E" w:rsidRPr="003D611F" w:rsidRDefault="00B3415E" w:rsidP="00B3415E">
            <w:pPr>
              <w:ind w:right="-30"/>
              <w:jc w:val="center"/>
              <w:rPr>
                <w:rFonts w:ascii="Arial" w:hAnsi="Arial" w:cs="Arial"/>
                <w:szCs w:val="24"/>
                <w:rtl/>
                <w:lang w:bidi="ar-JO"/>
              </w:rPr>
            </w:pPr>
            <w:r w:rsidRPr="003D611F">
              <w:rPr>
                <w:rFonts w:ascii="Arial" w:hAnsi="Arial" w:cs="Arial" w:hint="cs"/>
                <w:szCs w:val="24"/>
                <w:rtl/>
                <w:lang w:bidi="ar-JO"/>
              </w:rPr>
              <w:t>613 وصية موثقة</w:t>
            </w:r>
          </w:p>
          <w:p w14:paraId="6D4A8622" w14:textId="19FF653F" w:rsidR="00B3415E"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(248 إيجابي + 365 سلبي)</w:t>
            </w:r>
          </w:p>
        </w:tc>
        <w:tc>
          <w:tcPr>
            <w:tcW w:w="3600" w:type="dxa"/>
          </w:tcPr>
          <w:p w14:paraId="112CF913" w14:textId="57C4A5DD" w:rsidR="00B3415E" w:rsidRPr="003D611F" w:rsidRDefault="00B3415E" w:rsidP="00B3415E">
            <w:pPr>
              <w:ind w:right="-30"/>
              <w:jc w:val="center"/>
              <w:rPr>
                <w:rFonts w:ascii="Arial" w:hAnsi="Arial" w:cs="Arial"/>
                <w:szCs w:val="24"/>
                <w:lang w:bidi="ar-JO"/>
              </w:rPr>
            </w:pPr>
            <w:r w:rsidRPr="003D611F">
              <w:rPr>
                <w:rFonts w:ascii="Arial" w:hAnsi="Arial" w:cs="Arial" w:hint="cs"/>
                <w:szCs w:val="24"/>
                <w:rtl/>
                <w:lang w:bidi="ar-JO"/>
              </w:rPr>
              <w:t>شؤون الضمير (رو 14: 1-15: 13)</w:t>
            </w:r>
          </w:p>
          <w:p w14:paraId="6BB0CA32" w14:textId="77777777" w:rsidR="00C57444" w:rsidRPr="003D611F" w:rsidRDefault="00C57444" w:rsidP="00B3415E">
            <w:pPr>
              <w:ind w:right="-30"/>
              <w:jc w:val="center"/>
              <w:rPr>
                <w:rFonts w:ascii="Arial" w:hAnsi="Arial" w:cs="Arial"/>
                <w:szCs w:val="24"/>
                <w:lang w:bidi="my-MM"/>
              </w:rPr>
            </w:pPr>
          </w:p>
        </w:tc>
      </w:tr>
    </w:tbl>
    <w:p w14:paraId="40DE99C3" w14:textId="77777777" w:rsidR="00C57444" w:rsidRPr="00C57444" w:rsidRDefault="00C57444" w:rsidP="00C57444">
      <w:pPr>
        <w:ind w:right="-30"/>
        <w:rPr>
          <w:rFonts w:ascii="Arial" w:hAnsi="Arial" w:cs="Arial"/>
          <w:sz w:val="20"/>
          <w:szCs w:val="16"/>
        </w:rPr>
      </w:pPr>
    </w:p>
    <w:p w14:paraId="2860B915" w14:textId="7C768FA4" w:rsidR="00B3415E" w:rsidRPr="00B3415E" w:rsidRDefault="00B3415E" w:rsidP="00B3415E">
      <w:pPr>
        <w:bidi/>
        <w:ind w:right="-30"/>
        <w:rPr>
          <w:rFonts w:ascii="Arial" w:hAnsi="Arial" w:cs="Arial"/>
          <w:sz w:val="20"/>
          <w:rtl/>
        </w:rPr>
      </w:pPr>
      <w:r w:rsidRPr="00B3415E">
        <w:rPr>
          <w:rFonts w:ascii="Arial" w:hAnsi="Arial" w:cs="Arial"/>
          <w:sz w:val="20"/>
          <w:rtl/>
        </w:rPr>
        <w:t>هل تعرف أي شخص يعارض المسيح إلى درجة أنه يبدو من المستحيل تصور هذا الشخص كمسيحي؟  آمل ألا يحدث ذلك بعد رؤية خلفية بول</w:t>
      </w:r>
      <w:r>
        <w:rPr>
          <w:rFonts w:ascii="Arial" w:hAnsi="Arial" w:cs="Arial" w:hint="cs"/>
          <w:sz w:val="20"/>
          <w:rtl/>
        </w:rPr>
        <w:t>س</w:t>
      </w:r>
    </w:p>
    <w:p w14:paraId="36BD9C97" w14:textId="3DBA1FBF" w:rsidR="00C57444" w:rsidRPr="00C57444" w:rsidRDefault="00943A0F" w:rsidP="003D611F">
      <w:pPr>
        <w:ind w:right="-30"/>
        <w:jc w:val="center"/>
        <w:rPr>
          <w:rFonts w:ascii="Arial" w:hAnsi="Arial" w:cs="Arial"/>
          <w:sz w:val="20"/>
          <w:szCs w:val="16"/>
        </w:rPr>
      </w:pPr>
      <w:r>
        <w:rPr>
          <w:rFonts w:ascii="Arial" w:hAnsi="Arial" w:cs="Arial"/>
          <w:noProof/>
          <w:sz w:val="20"/>
          <w:szCs w:val="16"/>
        </w:rPr>
        <w:drawing>
          <wp:inline distT="0" distB="0" distL="0" distR="0" wp14:anchorId="41C8B8E9" wp14:editId="0AA5FC51">
            <wp:extent cx="5190870" cy="255296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7-08 at 5.46.15 PM.png"/>
                    <pic:cNvPicPr/>
                  </pic:nvPicPr>
                  <pic:blipFill>
                    <a:blip r:embed="rId22"/>
                    <a:stretch>
                      <a:fillRect/>
                    </a:stretch>
                  </pic:blipFill>
                  <pic:spPr>
                    <a:xfrm>
                      <a:off x="0" y="0"/>
                      <a:ext cx="5224274" cy="2569389"/>
                    </a:xfrm>
                    <a:prstGeom prst="rect">
                      <a:avLst/>
                    </a:prstGeom>
                  </pic:spPr>
                </pic:pic>
              </a:graphicData>
            </a:graphic>
          </wp:inline>
        </w:drawing>
      </w:r>
    </w:p>
    <w:p w14:paraId="232D2306" w14:textId="77777777" w:rsidR="00C57444" w:rsidRPr="00C57444" w:rsidRDefault="00C57444" w:rsidP="00C57444">
      <w:pPr>
        <w:ind w:right="-30"/>
        <w:jc w:val="center"/>
        <w:rPr>
          <w:rFonts w:ascii="Arial" w:hAnsi="Arial" w:cs="Arial"/>
          <w:sz w:val="20"/>
          <w:szCs w:val="16"/>
        </w:rPr>
      </w:pPr>
    </w:p>
    <w:p w14:paraId="15A572AD" w14:textId="77777777" w:rsidR="00C57444" w:rsidRPr="00C57444" w:rsidRDefault="00C57444" w:rsidP="00C57444">
      <w:pPr>
        <w:ind w:right="-30"/>
        <w:jc w:val="center"/>
        <w:rPr>
          <w:rFonts w:ascii="Arial" w:hAnsi="Arial" w:cs="Arial"/>
          <w:sz w:val="20"/>
          <w:szCs w:val="16"/>
        </w:rPr>
        <w:sectPr w:rsidR="00C57444" w:rsidRPr="00C57444">
          <w:headerReference w:type="default" r:id="rId23"/>
          <w:pgSz w:w="11880" w:h="16840"/>
          <w:pgMar w:top="720" w:right="1152" w:bottom="720" w:left="1440" w:header="720" w:footer="720" w:gutter="0"/>
          <w:pgNumType w:start="134"/>
          <w:cols w:space="720"/>
        </w:sectPr>
      </w:pPr>
    </w:p>
    <w:p w14:paraId="0DA018B4" w14:textId="1E416E9F" w:rsidR="00404317" w:rsidRPr="00404317" w:rsidRDefault="00404317" w:rsidP="00C57444">
      <w:pPr>
        <w:ind w:right="-30"/>
        <w:jc w:val="center"/>
        <w:rPr>
          <w:rFonts w:ascii="Arial" w:hAnsi="Arial" w:cs="Arial"/>
          <w:bCs/>
          <w:sz w:val="28"/>
          <w:szCs w:val="28"/>
        </w:rPr>
      </w:pPr>
      <w:r w:rsidRPr="00404317">
        <w:rPr>
          <w:rFonts w:ascii="Arial" w:hAnsi="Arial" w:cs="Arial" w:hint="cs"/>
          <w:bCs/>
          <w:sz w:val="28"/>
          <w:szCs w:val="28"/>
          <w:rtl/>
        </w:rPr>
        <w:lastRenderedPageBreak/>
        <w:t>استخدام عاموس 9 في أعمال 15</w:t>
      </w:r>
    </w:p>
    <w:p w14:paraId="263F0EE2" w14:textId="1675FC45" w:rsidR="00404317" w:rsidRPr="00404317" w:rsidRDefault="00404317" w:rsidP="00C57444">
      <w:pPr>
        <w:jc w:val="center"/>
        <w:rPr>
          <w:rFonts w:ascii="Arial" w:hAnsi="Arial" w:cs="Arial"/>
          <w:sz w:val="20"/>
        </w:rPr>
      </w:pPr>
      <w:r w:rsidRPr="00404317">
        <w:rPr>
          <w:rFonts w:ascii="Arial" w:hAnsi="Arial" w:cs="Arial" w:hint="cs"/>
          <w:sz w:val="20"/>
          <w:rtl/>
        </w:rPr>
        <w:t xml:space="preserve">ستانلي د. </w:t>
      </w:r>
      <w:proofErr w:type="spellStart"/>
      <w:r w:rsidRPr="00404317">
        <w:rPr>
          <w:rFonts w:ascii="Arial" w:hAnsi="Arial" w:cs="Arial" w:hint="cs"/>
          <w:sz w:val="20"/>
          <w:rtl/>
        </w:rPr>
        <w:t>توسانت</w:t>
      </w:r>
      <w:proofErr w:type="spellEnd"/>
      <w:r w:rsidRPr="00404317">
        <w:rPr>
          <w:rFonts w:ascii="Arial" w:hAnsi="Arial" w:cs="Arial" w:hint="cs"/>
          <w:sz w:val="20"/>
          <w:rtl/>
        </w:rPr>
        <w:t>، أعمال الرسل، تفسير الكتاب المقدس المعرفي، 2: 394-95</w:t>
      </w:r>
    </w:p>
    <w:p w14:paraId="16E4E0E1" w14:textId="10B6B44F" w:rsidR="00943A0F" w:rsidRDefault="00943A0F" w:rsidP="00C57444">
      <w:pPr>
        <w:jc w:val="center"/>
        <w:rPr>
          <w:rFonts w:ascii="Arial" w:hAnsi="Arial" w:cs="Arial"/>
          <w:sz w:val="20"/>
          <w:szCs w:val="16"/>
        </w:rPr>
      </w:pPr>
    </w:p>
    <w:p w14:paraId="0469CD86" w14:textId="12106D5E" w:rsidR="00943A0F" w:rsidRPr="00C57444" w:rsidRDefault="007E722E"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95456" behindDoc="0" locked="0" layoutInCell="1" allowOverlap="1" wp14:anchorId="334131A9" wp14:editId="16FB2170">
                <wp:simplePos x="0" y="0"/>
                <wp:positionH relativeFrom="margin">
                  <wp:posOffset>-26390</wp:posOffset>
                </wp:positionH>
                <wp:positionV relativeFrom="paragraph">
                  <wp:posOffset>2210</wp:posOffset>
                </wp:positionV>
                <wp:extent cx="1555750" cy="8660869"/>
                <wp:effectExtent l="57150" t="19050" r="63500" b="83185"/>
                <wp:wrapNone/>
                <wp:docPr id="1201739295" name="Rectangle 133"/>
                <wp:cNvGraphicFramePr/>
                <a:graphic xmlns:a="http://schemas.openxmlformats.org/drawingml/2006/main">
                  <a:graphicData uri="http://schemas.microsoft.com/office/word/2010/wordprocessingShape">
                    <wps:wsp>
                      <wps:cNvSpPr/>
                      <wps:spPr>
                        <a:xfrm>
                          <a:off x="0" y="0"/>
                          <a:ext cx="1555750" cy="86608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69357E0" w14:textId="77777777" w:rsidR="00D91F8A" w:rsidRPr="003A7505" w:rsidRDefault="00D91F8A" w:rsidP="00D91F8A">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أعمال الرسل 15: 19-21</w:t>
                            </w:r>
                          </w:p>
                          <w:p w14:paraId="5D9EE193" w14:textId="77777777" w:rsidR="00D91F8A" w:rsidRPr="003A7505" w:rsidRDefault="00D91F8A" w:rsidP="00D91F8A">
                            <w:pPr>
                              <w:bidi/>
                              <w:rPr>
                                <w:rFonts w:ascii="Arial" w:hAnsi="Arial" w:cs="Arial"/>
                                <w:b/>
                                <w:bCs/>
                                <w:color w:val="000000" w:themeColor="text1"/>
                                <w:sz w:val="16"/>
                                <w:szCs w:val="16"/>
                              </w:rPr>
                            </w:pPr>
                          </w:p>
                          <w:p w14:paraId="3340A864" w14:textId="77777777" w:rsidR="00D91F8A" w:rsidRPr="003A7505" w:rsidRDefault="00D91F8A" w:rsidP="00D91F8A">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تنبأ بخلاص الأمم في الألفية، كما ذكر يعقوب في أعمال الرسل 15: 15 (على سبيل المثال، إشعياء 42: 6؛ 60: 3؛ ملا 1: 11)</w:t>
                            </w:r>
                            <w:r w:rsidRPr="003A7505">
                              <w:rPr>
                                <w:rFonts w:ascii="Arial" w:hAnsi="Arial" w:cs="Arial"/>
                                <w:b/>
                                <w:bCs/>
                                <w:color w:val="000000" w:themeColor="text1"/>
                                <w:sz w:val="16"/>
                                <w:szCs w:val="16"/>
                              </w:rPr>
                              <w:t>.</w:t>
                            </w:r>
                          </w:p>
                          <w:p w14:paraId="5288D2B4" w14:textId="77777777" w:rsidR="00D91F8A" w:rsidRPr="003A7505" w:rsidRDefault="00D91F8A" w:rsidP="00D91F8A">
                            <w:pPr>
                              <w:bidi/>
                              <w:rPr>
                                <w:rFonts w:ascii="Arial" w:hAnsi="Arial" w:cs="Arial"/>
                                <w:b/>
                                <w:bCs/>
                                <w:color w:val="000000" w:themeColor="text1"/>
                                <w:sz w:val="16"/>
                                <w:szCs w:val="16"/>
                              </w:rPr>
                            </w:pPr>
                          </w:p>
                          <w:p w14:paraId="4B031E8D" w14:textId="77777777" w:rsidR="00D91F8A" w:rsidRPr="003A7505" w:rsidRDefault="00D91F8A" w:rsidP="00D91F8A">
                            <w:pPr>
                              <w:bidi/>
                              <w:rPr>
                                <w:rFonts w:ascii="Arial" w:hAnsi="Arial" w:cs="Arial"/>
                                <w:b/>
                                <w:bCs/>
                                <w:color w:val="000000" w:themeColor="text1"/>
                                <w:sz w:val="16"/>
                                <w:szCs w:val="16"/>
                                <w:rtl/>
                              </w:rPr>
                            </w:pPr>
                            <w:r w:rsidRPr="003A7505">
                              <w:rPr>
                                <w:rFonts w:ascii="Arial" w:hAnsi="Arial" w:cs="Arial" w:hint="cs"/>
                                <w:b/>
                                <w:bCs/>
                                <w:color w:val="000000" w:themeColor="text1"/>
                                <w:sz w:val="16"/>
                                <w:szCs w:val="16"/>
                                <w:rtl/>
                              </w:rPr>
                              <w:t xml:space="preserve">15: 19-21. </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ونتيجة لهذه المناقشة اللاهوتية، وضع يعقوب قرار</w:t>
                            </w:r>
                            <w:r w:rsidRPr="003A7505">
                              <w:rPr>
                                <w:rFonts w:ascii="Arial" w:hAnsi="Arial" w:cs="Arial" w:hint="cs"/>
                                <w:b/>
                                <w:bCs/>
                                <w:color w:val="000000" w:themeColor="text1"/>
                                <w:sz w:val="16"/>
                                <w:szCs w:val="16"/>
                                <w:rtl/>
                              </w:rPr>
                              <w:t xml:space="preserve">اً </w:t>
                            </w:r>
                            <w:r w:rsidRPr="003A7505">
                              <w:rPr>
                                <w:rFonts w:ascii="Arial" w:hAnsi="Arial" w:cs="Arial"/>
                                <w:b/>
                                <w:bCs/>
                                <w:color w:val="000000" w:themeColor="text1"/>
                                <w:sz w:val="16"/>
                                <w:szCs w:val="16"/>
                                <w:rtl/>
                              </w:rPr>
                              <w:t>عملي</w:t>
                            </w:r>
                            <w:r w:rsidRPr="003A7505">
                              <w:rPr>
                                <w:rFonts w:ascii="Arial" w:hAnsi="Arial" w:cs="Arial" w:hint="cs"/>
                                <w:b/>
                                <w:bCs/>
                                <w:color w:val="000000" w:themeColor="text1"/>
                                <w:sz w:val="16"/>
                                <w:szCs w:val="16"/>
                                <w:rtl/>
                              </w:rPr>
                              <w:t xml:space="preserve">اً، </w:t>
                            </w:r>
                            <w:r w:rsidRPr="003A7505">
                              <w:rPr>
                                <w:rFonts w:ascii="Arial" w:hAnsi="Arial" w:cs="Arial"/>
                                <w:b/>
                                <w:bCs/>
                                <w:color w:val="000000" w:themeColor="text1"/>
                                <w:sz w:val="16"/>
                                <w:szCs w:val="16"/>
                                <w:rtl/>
                              </w:rPr>
                              <w:t>كان حكمه المدروس</w:t>
                            </w:r>
                            <w:r w:rsidRPr="003A7505">
                              <w:rPr>
                                <w:rFonts w:ascii="Arial" w:hAnsi="Arial" w:cs="Arial"/>
                                <w:b/>
                                <w:bCs/>
                                <w:color w:val="000000" w:themeColor="text1"/>
                                <w:sz w:val="16"/>
                                <w:szCs w:val="16"/>
                              </w:rPr>
                              <w:t xml:space="preserve"> </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krino</w:t>
                            </w:r>
                            <w:r w:rsidRPr="003A7505">
                              <w:rPr>
                                <w:rFonts w:ascii="Arial" w:hAnsi="Arial" w:cs="Arial"/>
                                <w:b/>
                                <w:bCs/>
                                <w:color w:val="000000" w:themeColor="text1"/>
                                <w:sz w:val="16"/>
                                <w:szCs w:val="16"/>
                                <w:rtl/>
                              </w:rPr>
                              <w:t>، حرفي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حكم</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 xml:space="preserve">أن الكنيسة لا ينبغي أن تجعل الأمر </w:t>
                            </w:r>
                            <w:r w:rsidRPr="003A7505">
                              <w:rPr>
                                <w:rFonts w:ascii="Arial" w:hAnsi="Arial" w:cs="Arial" w:hint="cs"/>
                                <w:b/>
                                <w:bCs/>
                                <w:color w:val="000000" w:themeColor="text1"/>
                                <w:sz w:val="16"/>
                                <w:szCs w:val="16"/>
                                <w:rtl/>
                              </w:rPr>
                              <w:t xml:space="preserve">صعباً </w:t>
                            </w:r>
                            <w:r w:rsidRPr="003A7505">
                              <w:rPr>
                                <w:rFonts w:ascii="Arial" w:hAnsi="Arial" w:cs="Arial"/>
                                <w:b/>
                                <w:bCs/>
                                <w:color w:val="000000" w:themeColor="text1"/>
                                <w:sz w:val="16"/>
                                <w:szCs w:val="16"/>
                              </w:rPr>
                              <w:t xml:space="preserve"> </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parenochlein</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إزعاج؛ تستخدم هنا فقط في العهد الجديد</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على الأمم</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وهذا يوازي في الفكر مشاعر بطرس المعبر عنها في الآية 10. بدلاً من ذلك</w:t>
                            </w:r>
                            <w:r w:rsidRPr="003A7505">
                              <w:rPr>
                                <w:rFonts w:ascii="Arial" w:hAnsi="Arial" w:cs="Arial"/>
                                <w:b/>
                                <w:bCs/>
                                <w:color w:val="000000" w:themeColor="text1"/>
                                <w:sz w:val="16"/>
                                <w:szCs w:val="16"/>
                              </w:rPr>
                              <w:t xml:space="preserve"> </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alla</w:t>
                            </w:r>
                            <w:r w:rsidRPr="003A7505">
                              <w:rPr>
                                <w:rFonts w:ascii="Arial" w:hAnsi="Arial" w:cs="Arial"/>
                                <w:b/>
                                <w:bCs/>
                                <w:color w:val="000000" w:themeColor="text1"/>
                                <w:sz w:val="16"/>
                                <w:szCs w:val="16"/>
                                <w:rtl/>
                              </w:rPr>
                              <w:t>، لكن، وهي حرف عطف قوي</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 xml:space="preserve">اقترح يعقوب أن يقوموا بصياغة رسالة تؤكد على الأخلاق التي لن تسيء إلى أولئك الغارقين في العهد القديم.  </w:t>
                            </w:r>
                          </w:p>
                          <w:p w14:paraId="18305E3E" w14:textId="77777777" w:rsidR="00D91F8A" w:rsidRPr="003A7505" w:rsidRDefault="00D91F8A" w:rsidP="00D91F8A">
                            <w:pPr>
                              <w:bidi/>
                              <w:rPr>
                                <w:rFonts w:ascii="Arial" w:hAnsi="Arial" w:cs="Arial"/>
                                <w:b/>
                                <w:bCs/>
                                <w:color w:val="000000" w:themeColor="text1"/>
                                <w:sz w:val="16"/>
                                <w:szCs w:val="16"/>
                                <w:rtl/>
                              </w:rPr>
                            </w:pPr>
                          </w:p>
                          <w:p w14:paraId="115B58B4" w14:textId="327BC804" w:rsidR="00D91F8A" w:rsidRPr="003A7505" w:rsidRDefault="00D91F8A" w:rsidP="00D91F8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كان على الأمم أن يمتنعوا عن ثلاثة أشياء: (أ) الطعام الملوث بالأصنام (ب) الفجور الجنسي، و(ج) لحم الحيوانات المخنوقة و... الدم. يقول العديد من معلمي الكتاب المقدس أن هذه أمور طقسية فقط</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يتم تفسير الطعام الملوث بالأصنام في الآية 29 على أنه طعام ذُبح للأصنام (قارن 21: 25). يُقال إن هذا ينظر إلى نفس المشكلة التي ناقشتها باولا (1 كو 8-10). يتم تفسير الامتناع عن الفجور الجنسي على أنه يشير إلى قوانين الزواج في سفر اللاويين 18: 6-20. يُفهم حظر أكل الدم على أنه يشير إلى سفر اللاويين 17: 10-14. كل المحظورات الثلاثة وفقًا لهذا التفسير ترجع إلى الشريعة الطقسية اليهودية</w:t>
                            </w:r>
                            <w:r w:rsidRPr="003A7505">
                              <w:rPr>
                                <w:rFonts w:ascii="Arial" w:hAnsi="Arial" w:cs="Arial" w:hint="cs"/>
                                <w:b/>
                                <w:bCs/>
                                <w:color w:val="000000" w:themeColor="text1"/>
                                <w:sz w:val="16"/>
                                <w:szCs w:val="16"/>
                                <w:rtl/>
                              </w:rPr>
                              <w:t>.</w:t>
                            </w:r>
                          </w:p>
                          <w:p w14:paraId="6C2D8831" w14:textId="77777777" w:rsidR="00377F57" w:rsidRPr="003A7505" w:rsidRDefault="00377F57" w:rsidP="00377F57">
                            <w:pPr>
                              <w:bidi/>
                              <w:rPr>
                                <w:rFonts w:ascii="Arial" w:hAnsi="Arial" w:cs="Arial"/>
                                <w:b/>
                                <w:bCs/>
                                <w:color w:val="000000" w:themeColor="text1"/>
                                <w:sz w:val="16"/>
                                <w:szCs w:val="16"/>
                                <w:rtl/>
                              </w:rPr>
                            </w:pPr>
                          </w:p>
                          <w:p w14:paraId="54256E5B" w14:textId="12C07323" w:rsidR="00377F57" w:rsidRPr="003A7505" w:rsidRDefault="00377F57" w:rsidP="00377F57">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ولكن يبدو من الأفضل أن نأخذ هذه الأمور باعتبارها قضايا أخلاقية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فالإشارة إلى الطعام الملوث بالأصنام ينبغي أن تؤخذ على النحو الوارد في </w:t>
                            </w:r>
                            <w:r w:rsidRPr="003A7505">
                              <w:rPr>
                                <w:rFonts w:ascii="Arial" w:hAnsi="Arial" w:cs="Arial" w:hint="cs"/>
                                <w:b/>
                                <w:bCs/>
                                <w:color w:val="000000" w:themeColor="text1"/>
                                <w:sz w:val="16"/>
                                <w:szCs w:val="16"/>
                                <w:rtl/>
                              </w:rPr>
                              <w:t>رؤ</w:t>
                            </w:r>
                            <w:r w:rsidRPr="003A7505">
                              <w:rPr>
                                <w:rFonts w:ascii="Arial" w:hAnsi="Arial" w:cs="Arial"/>
                                <w:b/>
                                <w:bCs/>
                                <w:color w:val="000000" w:themeColor="text1"/>
                                <w:sz w:val="16"/>
                                <w:szCs w:val="16"/>
                                <w:rtl/>
                              </w:rPr>
                              <w:t xml:space="preserve"> 2: 14، 20. فقد كان من المعتاد بين الأمم استخدام هيكل الأصنام لإقامة الولائم والاحتفالات</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كما أدان بولس ممارسة المسيحيين للمشاركة في هذه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حتفالات (1 كو 10: 14-22). وكان الزنا من الخطايا الشائعة بين الأمم إلى الحد الذي جعله ممارسة مقبولة. بل إن مشكلة الفساد الأخلاقي استمرت بين المسيحيين في كثير من الأحيان، كما تشهد على ذلك أوامر العهد الجديد ضدها (راجع 1 كو 6: 12-18، حيث كان بولس يرد بوضوح على الحجج المؤيدة للفساد الأخلاقي). أما الحظر الثالث فيعود إلى ما هو أبعد من سفر اللاويين 17؛ فهو يعود إلى سفر التكوين 9، حيث أسس الله العهد النوحي، وهو عقد لا يزال ساري المفعول حتى اليوم.  هناك أعطى الله الناس امتياز أكل اللحم ولكن كان يجب أن يُصفى الدم منه</w:t>
                            </w:r>
                            <w:r w:rsidRPr="003A7505">
                              <w:rPr>
                                <w:rFonts w:ascii="Arial" w:hAnsi="Arial" w:cs="Arial"/>
                                <w:b/>
                                <w:bCs/>
                                <w:color w:val="000000" w:themeColor="text1"/>
                                <w:sz w:val="16"/>
                                <w:szCs w:val="16"/>
                              </w:rPr>
                              <w:t>.</w:t>
                            </w:r>
                          </w:p>
                          <w:p w14:paraId="3B07699B" w14:textId="77777777" w:rsidR="00377F57" w:rsidRPr="003A7505" w:rsidRDefault="00377F57" w:rsidP="00377F57">
                            <w:pPr>
                              <w:rPr>
                                <w:rFonts w:ascii="Arial" w:hAnsi="Arial" w:cs="Arial"/>
                                <w:b/>
                                <w:bCs/>
                                <w:color w:val="000000" w:themeColor="text1"/>
                                <w:sz w:val="16"/>
                                <w:szCs w:val="16"/>
                                <w:rtl/>
                              </w:rPr>
                            </w:pPr>
                          </w:p>
                          <w:p w14:paraId="266B4344" w14:textId="77777777" w:rsidR="00377F57" w:rsidRPr="003A7505" w:rsidRDefault="00377F57" w:rsidP="00377F57">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من الأفضل أن نأخذ المحظورات الثلاثة في أعمال الرسل 15: 20 على أنها أخلاقية أو معنوية</w:t>
                            </w:r>
                          </w:p>
                          <w:p w14:paraId="373C91E0" w14:textId="77777777" w:rsidR="00377F57" w:rsidRPr="003A7505" w:rsidRDefault="00377F57" w:rsidP="00377F57">
                            <w:pPr>
                              <w:bidi/>
                              <w:rPr>
                                <w:rFonts w:ascii="Arial" w:hAnsi="Arial" w:cs="Arial"/>
                                <w:b/>
                                <w:bCs/>
                                <w:color w:val="000000" w:themeColor="text1"/>
                                <w:sz w:val="16"/>
                                <w:szCs w:val="16"/>
                                <w:rtl/>
                              </w:rPr>
                            </w:pPr>
                          </w:p>
                          <w:p w14:paraId="1FD4112B" w14:textId="77777777" w:rsidR="00377F57" w:rsidRPr="003A7505" w:rsidRDefault="00377F57" w:rsidP="00377F57">
                            <w:pPr>
                              <w:bidi/>
                              <w:rPr>
                                <w:rFonts w:ascii="Arial" w:hAnsi="Arial" w:cs="Arial"/>
                                <w:b/>
                                <w:bCs/>
                                <w:color w:val="000000" w:themeColor="text1"/>
                                <w:sz w:val="16"/>
                                <w:szCs w:val="16"/>
                                <w:rtl/>
                              </w:rPr>
                            </w:pPr>
                          </w:p>
                          <w:p w14:paraId="78472A83" w14:textId="77777777" w:rsidR="00377F57" w:rsidRPr="003A7505" w:rsidRDefault="00377F57" w:rsidP="00377F57">
                            <w:pPr>
                              <w:bidi/>
                              <w:rPr>
                                <w:rFonts w:ascii="Arial" w:hAnsi="Arial" w:cs="Arial"/>
                                <w:b/>
                                <w:bCs/>
                                <w:color w:val="000000" w:themeColor="text1"/>
                                <w:sz w:val="16"/>
                                <w:szCs w:val="16"/>
                                <w:rtl/>
                              </w:rPr>
                            </w:pPr>
                          </w:p>
                          <w:p w14:paraId="1CE1FF1A" w14:textId="77777777" w:rsidR="00377F57" w:rsidRPr="003A7505" w:rsidRDefault="00377F57" w:rsidP="00377F57">
                            <w:pPr>
                              <w:bidi/>
                              <w:rPr>
                                <w:rFonts w:ascii="Arial" w:hAnsi="Arial" w:cs="Arial"/>
                                <w:b/>
                                <w:bCs/>
                                <w:color w:val="000000" w:themeColor="text1"/>
                                <w:sz w:val="16"/>
                                <w:szCs w:val="16"/>
                                <w:rtl/>
                              </w:rPr>
                            </w:pPr>
                          </w:p>
                          <w:p w14:paraId="2E5BFFD5" w14:textId="77777777" w:rsidR="00377F57" w:rsidRPr="003A7505" w:rsidRDefault="00377F57" w:rsidP="00377F57">
                            <w:pPr>
                              <w:bidi/>
                              <w:rPr>
                                <w:rFonts w:ascii="Arial" w:hAnsi="Arial" w:cs="Arial"/>
                                <w:b/>
                                <w:bCs/>
                                <w:color w:val="000000" w:themeColor="text1"/>
                                <w:sz w:val="16"/>
                                <w:szCs w:val="16"/>
                                <w:rtl/>
                              </w:rPr>
                            </w:pPr>
                          </w:p>
                          <w:p w14:paraId="7C004704" w14:textId="77777777" w:rsidR="00377F57" w:rsidRPr="003A7505" w:rsidRDefault="00377F57" w:rsidP="00377F57">
                            <w:pPr>
                              <w:rPr>
                                <w:rFonts w:ascii="Arial" w:hAnsi="Arial" w:cs="Arial"/>
                                <w:b/>
                                <w:bCs/>
                                <w:color w:val="000000" w:themeColor="text1"/>
                                <w:sz w:val="16"/>
                                <w:szCs w:val="16"/>
                                <w:rtl/>
                              </w:rPr>
                            </w:pPr>
                          </w:p>
                          <w:p w14:paraId="61F3A662" w14:textId="31B150F3" w:rsidR="00377F57" w:rsidRPr="003A7505" w:rsidRDefault="00377F57" w:rsidP="00377F57">
                            <w:pPr>
                              <w:bidi/>
                              <w:jc w:val="right"/>
                              <w:rPr>
                                <w:rFonts w:ascii="Arial" w:hAnsi="Arial" w:cs="Arial"/>
                                <w:b/>
                                <w:bCs/>
                                <w:color w:val="000000" w:themeColor="text1"/>
                                <w:sz w:val="16"/>
                                <w:szCs w:val="16"/>
                                <w:rtl/>
                              </w:rPr>
                            </w:pPr>
                            <w:r w:rsidRPr="003A7505">
                              <w:rPr>
                                <w:rFonts w:ascii="Arial" w:hAnsi="Arial" w:cs="Arial"/>
                                <w:b/>
                                <w:bCs/>
                                <w:color w:val="000000" w:themeColor="text1"/>
                                <w:sz w:val="16"/>
                                <w:szCs w:val="16"/>
                                <w:rtl/>
                              </w:rPr>
                              <w:t>395</w:t>
                            </w:r>
                          </w:p>
                          <w:p w14:paraId="29D9B575" w14:textId="77777777" w:rsidR="00D91F8A" w:rsidRPr="003A7505" w:rsidRDefault="00D91F8A" w:rsidP="00D91F8A">
                            <w:pPr>
                              <w:bidi/>
                              <w:rPr>
                                <w:rFonts w:ascii="Arial" w:hAnsi="Arial" w:cs="Arial"/>
                                <w:b/>
                                <w:bCs/>
                                <w:color w:val="000000" w:themeColor="text1"/>
                                <w:sz w:val="16"/>
                                <w:szCs w:val="16"/>
                                <w:rtl/>
                              </w:rPr>
                            </w:pPr>
                          </w:p>
                          <w:p w14:paraId="1699572A" w14:textId="77777777" w:rsidR="00D91F8A" w:rsidRPr="003A7505" w:rsidRDefault="00D91F8A" w:rsidP="00D91F8A">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131A9" id="Rectangle 133" o:spid="_x0000_s1179" style="position:absolute;left:0;text-align:left;margin-left:-2.1pt;margin-top:.15pt;width:122.5pt;height:681.9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" fillcolor="white [3212]" stroked="f">
                <v:shadow on="t" color="white [3212]" opacity="22937f" origin=",.5" offset="0,.63889mm"/>
                <v:textbox>
                  <w:txbxContent>
                    <w:p w14:paraId="069357E0" w14:textId="77777777" w:rsidR="00D91F8A" w:rsidRPr="003A7505" w:rsidRDefault="00D91F8A" w:rsidP="00D91F8A">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أعمال الرسل 15: 19-21</w:t>
                      </w:r>
                    </w:p>
                    <w:p w14:paraId="5D9EE193" w14:textId="77777777" w:rsidR="00D91F8A" w:rsidRPr="003A7505" w:rsidRDefault="00D91F8A" w:rsidP="00D91F8A">
                      <w:pPr>
                        <w:bidi/>
                        <w:rPr>
                          <w:rFonts w:ascii="Arial" w:hAnsi="Arial" w:cs="Arial"/>
                          <w:b/>
                          <w:bCs/>
                          <w:color w:val="000000" w:themeColor="text1"/>
                          <w:sz w:val="16"/>
                          <w:szCs w:val="16"/>
                        </w:rPr>
                      </w:pPr>
                    </w:p>
                    <w:p w14:paraId="3340A864" w14:textId="77777777" w:rsidR="00D91F8A" w:rsidRPr="003A7505" w:rsidRDefault="00D91F8A" w:rsidP="00D91F8A">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تنبأ بخلاص الأمم في الألفية، كما ذكر يعقوب في أعمال الرسل 15: 15 (على سبيل المثال، إشعياء 42: 6؛ 60: 3؛ ملا 1: 11)</w:t>
                      </w:r>
                      <w:r w:rsidRPr="003A7505">
                        <w:rPr>
                          <w:rFonts w:ascii="Arial" w:hAnsi="Arial" w:cs="Arial"/>
                          <w:b/>
                          <w:bCs/>
                          <w:color w:val="000000" w:themeColor="text1"/>
                          <w:sz w:val="16"/>
                          <w:szCs w:val="16"/>
                        </w:rPr>
                        <w:t>.</w:t>
                      </w:r>
                    </w:p>
                    <w:p w14:paraId="5288D2B4" w14:textId="77777777" w:rsidR="00D91F8A" w:rsidRPr="003A7505" w:rsidRDefault="00D91F8A" w:rsidP="00D91F8A">
                      <w:pPr>
                        <w:bidi/>
                        <w:rPr>
                          <w:rFonts w:ascii="Arial" w:hAnsi="Arial" w:cs="Arial"/>
                          <w:b/>
                          <w:bCs/>
                          <w:color w:val="000000" w:themeColor="text1"/>
                          <w:sz w:val="16"/>
                          <w:szCs w:val="16"/>
                        </w:rPr>
                      </w:pPr>
                    </w:p>
                    <w:p w14:paraId="4B031E8D" w14:textId="77777777" w:rsidR="00D91F8A" w:rsidRPr="003A7505" w:rsidRDefault="00D91F8A" w:rsidP="00D91F8A">
                      <w:pPr>
                        <w:bidi/>
                        <w:rPr>
                          <w:rFonts w:ascii="Arial" w:hAnsi="Arial" w:cs="Arial"/>
                          <w:b/>
                          <w:bCs/>
                          <w:color w:val="000000" w:themeColor="text1"/>
                          <w:sz w:val="16"/>
                          <w:szCs w:val="16"/>
                          <w:rtl/>
                        </w:rPr>
                      </w:pPr>
                      <w:r w:rsidRPr="003A7505">
                        <w:rPr>
                          <w:rFonts w:ascii="Arial" w:hAnsi="Arial" w:cs="Arial" w:hint="cs"/>
                          <w:b/>
                          <w:bCs/>
                          <w:color w:val="000000" w:themeColor="text1"/>
                          <w:sz w:val="16"/>
                          <w:szCs w:val="16"/>
                          <w:rtl/>
                        </w:rPr>
                        <w:t xml:space="preserve">15: 19-21. </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ونتيجة لهذه المناقشة اللاهوتية، وضع يعقوب قرار</w:t>
                      </w:r>
                      <w:r w:rsidRPr="003A7505">
                        <w:rPr>
                          <w:rFonts w:ascii="Arial" w:hAnsi="Arial" w:cs="Arial" w:hint="cs"/>
                          <w:b/>
                          <w:bCs/>
                          <w:color w:val="000000" w:themeColor="text1"/>
                          <w:sz w:val="16"/>
                          <w:szCs w:val="16"/>
                          <w:rtl/>
                        </w:rPr>
                        <w:t xml:space="preserve">اً </w:t>
                      </w:r>
                      <w:r w:rsidRPr="003A7505">
                        <w:rPr>
                          <w:rFonts w:ascii="Arial" w:hAnsi="Arial" w:cs="Arial"/>
                          <w:b/>
                          <w:bCs/>
                          <w:color w:val="000000" w:themeColor="text1"/>
                          <w:sz w:val="16"/>
                          <w:szCs w:val="16"/>
                          <w:rtl/>
                        </w:rPr>
                        <w:t>عملي</w:t>
                      </w:r>
                      <w:r w:rsidRPr="003A7505">
                        <w:rPr>
                          <w:rFonts w:ascii="Arial" w:hAnsi="Arial" w:cs="Arial" w:hint="cs"/>
                          <w:b/>
                          <w:bCs/>
                          <w:color w:val="000000" w:themeColor="text1"/>
                          <w:sz w:val="16"/>
                          <w:szCs w:val="16"/>
                          <w:rtl/>
                        </w:rPr>
                        <w:t xml:space="preserve">اً، </w:t>
                      </w:r>
                      <w:r w:rsidRPr="003A7505">
                        <w:rPr>
                          <w:rFonts w:ascii="Arial" w:hAnsi="Arial" w:cs="Arial"/>
                          <w:b/>
                          <w:bCs/>
                          <w:color w:val="000000" w:themeColor="text1"/>
                          <w:sz w:val="16"/>
                          <w:szCs w:val="16"/>
                          <w:rtl/>
                        </w:rPr>
                        <w:t>كان حكمه المدروس</w:t>
                      </w:r>
                      <w:r w:rsidRPr="003A7505">
                        <w:rPr>
                          <w:rFonts w:ascii="Arial" w:hAnsi="Arial" w:cs="Arial"/>
                          <w:b/>
                          <w:bCs/>
                          <w:color w:val="000000" w:themeColor="text1"/>
                          <w:sz w:val="16"/>
                          <w:szCs w:val="16"/>
                        </w:rPr>
                        <w:t xml:space="preserve"> </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krino</w:t>
                      </w:r>
                      <w:r w:rsidRPr="003A7505">
                        <w:rPr>
                          <w:rFonts w:ascii="Arial" w:hAnsi="Arial" w:cs="Arial"/>
                          <w:b/>
                          <w:bCs/>
                          <w:color w:val="000000" w:themeColor="text1"/>
                          <w:sz w:val="16"/>
                          <w:szCs w:val="16"/>
                          <w:rtl/>
                        </w:rPr>
                        <w:t>، حرفي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حكم</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 xml:space="preserve">أن الكنيسة لا ينبغي أن تجعل الأمر </w:t>
                      </w:r>
                      <w:r w:rsidRPr="003A7505">
                        <w:rPr>
                          <w:rFonts w:ascii="Arial" w:hAnsi="Arial" w:cs="Arial" w:hint="cs"/>
                          <w:b/>
                          <w:bCs/>
                          <w:color w:val="000000" w:themeColor="text1"/>
                          <w:sz w:val="16"/>
                          <w:szCs w:val="16"/>
                          <w:rtl/>
                        </w:rPr>
                        <w:t xml:space="preserve">صعباً </w:t>
                      </w:r>
                      <w:r w:rsidRPr="003A7505">
                        <w:rPr>
                          <w:rFonts w:ascii="Arial" w:hAnsi="Arial" w:cs="Arial"/>
                          <w:b/>
                          <w:bCs/>
                          <w:color w:val="000000" w:themeColor="text1"/>
                          <w:sz w:val="16"/>
                          <w:szCs w:val="16"/>
                        </w:rPr>
                        <w:t xml:space="preserve"> </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parenochlein</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إزعاج؛ تستخدم هنا فقط في العهد الجديد</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على الأمم</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وهذا يوازي في الفكر مشاعر بطرس المعبر عنها في الآية 10. بدلاً من ذلك</w:t>
                      </w:r>
                      <w:r w:rsidRPr="003A7505">
                        <w:rPr>
                          <w:rFonts w:ascii="Arial" w:hAnsi="Arial" w:cs="Arial"/>
                          <w:b/>
                          <w:bCs/>
                          <w:color w:val="000000" w:themeColor="text1"/>
                          <w:sz w:val="16"/>
                          <w:szCs w:val="16"/>
                        </w:rPr>
                        <w:t xml:space="preserve"> </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alla</w:t>
                      </w:r>
                      <w:r w:rsidRPr="003A7505">
                        <w:rPr>
                          <w:rFonts w:ascii="Arial" w:hAnsi="Arial" w:cs="Arial"/>
                          <w:b/>
                          <w:bCs/>
                          <w:color w:val="000000" w:themeColor="text1"/>
                          <w:sz w:val="16"/>
                          <w:szCs w:val="16"/>
                          <w:rtl/>
                        </w:rPr>
                        <w:t>، لكن، وهي حرف عطف قوي</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 xml:space="preserve">اقترح يعقوب أن يقوموا بصياغة رسالة تؤكد على الأخلاق التي لن تسيء إلى أولئك الغارقين في العهد القديم.  </w:t>
                      </w:r>
                    </w:p>
                    <w:p w14:paraId="18305E3E" w14:textId="77777777" w:rsidR="00D91F8A" w:rsidRPr="003A7505" w:rsidRDefault="00D91F8A" w:rsidP="00D91F8A">
                      <w:pPr>
                        <w:bidi/>
                        <w:rPr>
                          <w:rFonts w:ascii="Arial" w:hAnsi="Arial" w:cs="Arial"/>
                          <w:b/>
                          <w:bCs/>
                          <w:color w:val="000000" w:themeColor="text1"/>
                          <w:sz w:val="16"/>
                          <w:szCs w:val="16"/>
                          <w:rtl/>
                        </w:rPr>
                      </w:pPr>
                    </w:p>
                    <w:p w14:paraId="115B58B4" w14:textId="327BC804" w:rsidR="00D91F8A" w:rsidRPr="003A7505" w:rsidRDefault="00D91F8A" w:rsidP="00D91F8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كان على الأمم أن يمتنعوا عن ثلاثة أشياء: (أ) الطعام الملوث بالأصنام (ب) الفجور الجنسي، و(ج) لحم الحيوانات المخنوقة و... الدم. يقول العديد من معلمي الكتاب المقدس أن هذه أمور طقسية فقط</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يتم تفسير الطعام الملوث بالأصنام في الآية 29 على أنه طعام ذُبح للأصنام (قارن 21: 25). يُقال إن هذا ينظر إلى نفس المشكلة التي ناقشتها باولا (1 كو 8-10). يتم تفسير الامتناع عن الفجور الجنسي على أنه يشير إلى قوانين الزواج في سفر اللاويين 18: 6-20. يُفهم حظر أكل الدم على أنه يشير إلى سفر اللاويين 17: 10-14. كل المحظورات الثلاثة وفقًا لهذا التفسير ترجع إلى الشريعة الطقسية اليهودية</w:t>
                      </w:r>
                      <w:r w:rsidRPr="003A7505">
                        <w:rPr>
                          <w:rFonts w:ascii="Arial" w:hAnsi="Arial" w:cs="Arial" w:hint="cs"/>
                          <w:b/>
                          <w:bCs/>
                          <w:color w:val="000000" w:themeColor="text1"/>
                          <w:sz w:val="16"/>
                          <w:szCs w:val="16"/>
                          <w:rtl/>
                        </w:rPr>
                        <w:t>.</w:t>
                      </w:r>
                    </w:p>
                    <w:p w14:paraId="6C2D8831" w14:textId="77777777" w:rsidR="00377F57" w:rsidRPr="003A7505" w:rsidRDefault="00377F57" w:rsidP="00377F57">
                      <w:pPr>
                        <w:bidi/>
                        <w:rPr>
                          <w:rFonts w:ascii="Arial" w:hAnsi="Arial" w:cs="Arial"/>
                          <w:b/>
                          <w:bCs/>
                          <w:color w:val="000000" w:themeColor="text1"/>
                          <w:sz w:val="16"/>
                          <w:szCs w:val="16"/>
                          <w:rtl/>
                        </w:rPr>
                      </w:pPr>
                    </w:p>
                    <w:p w14:paraId="54256E5B" w14:textId="12C07323" w:rsidR="00377F57" w:rsidRPr="003A7505" w:rsidRDefault="00377F57" w:rsidP="00377F57">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ولكن يبدو من الأفضل أن نأخذ هذه الأمور باعتبارها قضايا أخلاقية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فالإشارة إلى الطعام الملوث بالأصنام ينبغي أن تؤخذ على النحو الوارد في </w:t>
                      </w:r>
                      <w:r w:rsidRPr="003A7505">
                        <w:rPr>
                          <w:rFonts w:ascii="Arial" w:hAnsi="Arial" w:cs="Arial" w:hint="cs"/>
                          <w:b/>
                          <w:bCs/>
                          <w:color w:val="000000" w:themeColor="text1"/>
                          <w:sz w:val="16"/>
                          <w:szCs w:val="16"/>
                          <w:rtl/>
                        </w:rPr>
                        <w:t>رؤ</w:t>
                      </w:r>
                      <w:r w:rsidRPr="003A7505">
                        <w:rPr>
                          <w:rFonts w:ascii="Arial" w:hAnsi="Arial" w:cs="Arial"/>
                          <w:b/>
                          <w:bCs/>
                          <w:color w:val="000000" w:themeColor="text1"/>
                          <w:sz w:val="16"/>
                          <w:szCs w:val="16"/>
                          <w:rtl/>
                        </w:rPr>
                        <w:t xml:space="preserve"> 2: 14، 20. فقد كان من المعتاد بين الأمم استخدام هيكل الأصنام لإقامة الولائم والاحتفالات</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كما أدان بولس ممارسة المسيحيين للمشاركة في هذه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حتفالات (1 كو 10: 14-22). وكان الزنا من الخطايا الشائعة بين الأمم إلى الحد الذي جعله ممارسة مقبولة. بل إن مشكلة الفساد الأخلاقي استمرت بين المسيحيين في كثير من الأحيان، كما تشهد على ذلك أوامر العهد الجديد ضدها (راجع 1 كو 6: 12-18، حيث كان بولس يرد بوضوح على الحجج المؤيدة للفساد الأخلاقي). أما الحظر الثالث فيعود إلى ما هو أبعد من سفر اللاويين 17؛ فهو يعود إلى سفر التكوين 9، حيث أسس الله العهد النوحي، وهو عقد لا يزال ساري المفعول حتى اليوم.  هناك أعطى الله الناس امتياز أكل اللحم ولكن كان يجب أن يُصفى الدم منه</w:t>
                      </w:r>
                      <w:r w:rsidRPr="003A7505">
                        <w:rPr>
                          <w:rFonts w:ascii="Arial" w:hAnsi="Arial" w:cs="Arial"/>
                          <w:b/>
                          <w:bCs/>
                          <w:color w:val="000000" w:themeColor="text1"/>
                          <w:sz w:val="16"/>
                          <w:szCs w:val="16"/>
                        </w:rPr>
                        <w:t>.</w:t>
                      </w:r>
                    </w:p>
                    <w:p w14:paraId="3B07699B" w14:textId="77777777" w:rsidR="00377F57" w:rsidRPr="003A7505" w:rsidRDefault="00377F57" w:rsidP="00377F57">
                      <w:pPr>
                        <w:rPr>
                          <w:rFonts w:ascii="Arial" w:hAnsi="Arial" w:cs="Arial"/>
                          <w:b/>
                          <w:bCs/>
                          <w:color w:val="000000" w:themeColor="text1"/>
                          <w:sz w:val="16"/>
                          <w:szCs w:val="16"/>
                          <w:rtl/>
                        </w:rPr>
                      </w:pPr>
                    </w:p>
                    <w:p w14:paraId="266B4344" w14:textId="77777777" w:rsidR="00377F57" w:rsidRPr="003A7505" w:rsidRDefault="00377F57" w:rsidP="00377F57">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من الأفضل أن نأخذ المحظورات الثلاثة في أعمال الرسل 15: 20 على أنها أخلاقية أو معنوية</w:t>
                      </w:r>
                    </w:p>
                    <w:p w14:paraId="373C91E0" w14:textId="77777777" w:rsidR="00377F57" w:rsidRPr="003A7505" w:rsidRDefault="00377F57" w:rsidP="00377F57">
                      <w:pPr>
                        <w:bidi/>
                        <w:rPr>
                          <w:rFonts w:ascii="Arial" w:hAnsi="Arial" w:cs="Arial"/>
                          <w:b/>
                          <w:bCs/>
                          <w:color w:val="000000" w:themeColor="text1"/>
                          <w:sz w:val="16"/>
                          <w:szCs w:val="16"/>
                          <w:rtl/>
                        </w:rPr>
                      </w:pPr>
                    </w:p>
                    <w:p w14:paraId="1FD4112B" w14:textId="77777777" w:rsidR="00377F57" w:rsidRPr="003A7505" w:rsidRDefault="00377F57" w:rsidP="00377F57">
                      <w:pPr>
                        <w:bidi/>
                        <w:rPr>
                          <w:rFonts w:ascii="Arial" w:hAnsi="Arial" w:cs="Arial"/>
                          <w:b/>
                          <w:bCs/>
                          <w:color w:val="000000" w:themeColor="text1"/>
                          <w:sz w:val="16"/>
                          <w:szCs w:val="16"/>
                          <w:rtl/>
                        </w:rPr>
                      </w:pPr>
                    </w:p>
                    <w:p w14:paraId="78472A83" w14:textId="77777777" w:rsidR="00377F57" w:rsidRPr="003A7505" w:rsidRDefault="00377F57" w:rsidP="00377F57">
                      <w:pPr>
                        <w:bidi/>
                        <w:rPr>
                          <w:rFonts w:ascii="Arial" w:hAnsi="Arial" w:cs="Arial"/>
                          <w:b/>
                          <w:bCs/>
                          <w:color w:val="000000" w:themeColor="text1"/>
                          <w:sz w:val="16"/>
                          <w:szCs w:val="16"/>
                          <w:rtl/>
                        </w:rPr>
                      </w:pPr>
                    </w:p>
                    <w:p w14:paraId="1CE1FF1A" w14:textId="77777777" w:rsidR="00377F57" w:rsidRPr="003A7505" w:rsidRDefault="00377F57" w:rsidP="00377F57">
                      <w:pPr>
                        <w:bidi/>
                        <w:rPr>
                          <w:rFonts w:ascii="Arial" w:hAnsi="Arial" w:cs="Arial"/>
                          <w:b/>
                          <w:bCs/>
                          <w:color w:val="000000" w:themeColor="text1"/>
                          <w:sz w:val="16"/>
                          <w:szCs w:val="16"/>
                          <w:rtl/>
                        </w:rPr>
                      </w:pPr>
                    </w:p>
                    <w:p w14:paraId="2E5BFFD5" w14:textId="77777777" w:rsidR="00377F57" w:rsidRPr="003A7505" w:rsidRDefault="00377F57" w:rsidP="00377F57">
                      <w:pPr>
                        <w:bidi/>
                        <w:rPr>
                          <w:rFonts w:ascii="Arial" w:hAnsi="Arial" w:cs="Arial"/>
                          <w:b/>
                          <w:bCs/>
                          <w:color w:val="000000" w:themeColor="text1"/>
                          <w:sz w:val="16"/>
                          <w:szCs w:val="16"/>
                          <w:rtl/>
                        </w:rPr>
                      </w:pPr>
                    </w:p>
                    <w:p w14:paraId="7C004704" w14:textId="77777777" w:rsidR="00377F57" w:rsidRPr="003A7505" w:rsidRDefault="00377F57" w:rsidP="00377F57">
                      <w:pPr>
                        <w:rPr>
                          <w:rFonts w:ascii="Arial" w:hAnsi="Arial" w:cs="Arial"/>
                          <w:b/>
                          <w:bCs/>
                          <w:color w:val="000000" w:themeColor="text1"/>
                          <w:sz w:val="16"/>
                          <w:szCs w:val="16"/>
                          <w:rtl/>
                        </w:rPr>
                      </w:pPr>
                    </w:p>
                    <w:p w14:paraId="61F3A662" w14:textId="31B150F3" w:rsidR="00377F57" w:rsidRPr="003A7505" w:rsidRDefault="00377F57" w:rsidP="00377F57">
                      <w:pPr>
                        <w:bidi/>
                        <w:jc w:val="right"/>
                        <w:rPr>
                          <w:rFonts w:ascii="Arial" w:hAnsi="Arial" w:cs="Arial"/>
                          <w:b/>
                          <w:bCs/>
                          <w:color w:val="000000" w:themeColor="text1"/>
                          <w:sz w:val="16"/>
                          <w:szCs w:val="16"/>
                          <w:rtl/>
                        </w:rPr>
                      </w:pPr>
                      <w:r w:rsidRPr="003A7505">
                        <w:rPr>
                          <w:rFonts w:ascii="Arial" w:hAnsi="Arial" w:cs="Arial"/>
                          <w:b/>
                          <w:bCs/>
                          <w:color w:val="000000" w:themeColor="text1"/>
                          <w:sz w:val="16"/>
                          <w:szCs w:val="16"/>
                          <w:rtl/>
                        </w:rPr>
                        <w:t>395</w:t>
                      </w:r>
                    </w:p>
                    <w:p w14:paraId="29D9B575" w14:textId="77777777" w:rsidR="00D91F8A" w:rsidRPr="003A7505" w:rsidRDefault="00D91F8A" w:rsidP="00D91F8A">
                      <w:pPr>
                        <w:bidi/>
                        <w:rPr>
                          <w:rFonts w:ascii="Arial" w:hAnsi="Arial" w:cs="Arial"/>
                          <w:b/>
                          <w:bCs/>
                          <w:color w:val="000000" w:themeColor="text1"/>
                          <w:sz w:val="16"/>
                          <w:szCs w:val="16"/>
                          <w:rtl/>
                        </w:rPr>
                      </w:pPr>
                    </w:p>
                    <w:p w14:paraId="1699572A" w14:textId="77777777" w:rsidR="00D91F8A" w:rsidRPr="003A7505" w:rsidRDefault="00D91F8A" w:rsidP="00D91F8A">
                      <w:pPr>
                        <w:bidi/>
                        <w:rPr>
                          <w:rFonts w:ascii="Arial" w:hAnsi="Arial" w:cs="Arial"/>
                          <w:b/>
                          <w:bCs/>
                          <w:color w:val="000000" w:themeColor="text1"/>
                          <w:sz w:val="16"/>
                          <w:szCs w:val="16"/>
                        </w:rPr>
                      </w:pPr>
                    </w:p>
                  </w:txbxContent>
                </v:textbox>
                <w10:wrap anchorx="margin"/>
              </v:rect>
            </w:pict>
          </mc:Fallback>
        </mc:AlternateContent>
      </w:r>
      <w:r w:rsidR="00D63070">
        <w:rPr>
          <w:rFonts w:ascii="Arial" w:hAnsi="Arial" w:cs="Arial"/>
          <w:noProof/>
          <w:sz w:val="20"/>
          <w:szCs w:val="16"/>
        </w:rPr>
        <mc:AlternateContent>
          <mc:Choice Requires="wps">
            <w:drawing>
              <wp:anchor distT="0" distB="0" distL="114300" distR="114300" simplePos="0" relativeHeight="251797504" behindDoc="0" locked="0" layoutInCell="1" allowOverlap="1" wp14:anchorId="64880CAB" wp14:editId="1E8A517A">
                <wp:simplePos x="0" y="0"/>
                <wp:positionH relativeFrom="column">
                  <wp:posOffset>1529278</wp:posOffset>
                </wp:positionH>
                <wp:positionV relativeFrom="paragraph">
                  <wp:posOffset>2210</wp:posOffset>
                </wp:positionV>
                <wp:extent cx="1539240" cy="8649525"/>
                <wp:effectExtent l="57150" t="19050" r="60960" b="75565"/>
                <wp:wrapNone/>
                <wp:docPr id="642608614" name="Rectangle 135"/>
                <wp:cNvGraphicFramePr/>
                <a:graphic xmlns:a="http://schemas.openxmlformats.org/drawingml/2006/main">
                  <a:graphicData uri="http://schemas.microsoft.com/office/word/2010/wordprocessingShape">
                    <wps:wsp>
                      <wps:cNvSpPr/>
                      <wps:spPr>
                        <a:xfrm>
                          <a:off x="0" y="0"/>
                          <a:ext cx="1539240" cy="86495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DEC9C03" w14:textId="77777777" w:rsidR="00577FAA" w:rsidRPr="003A7505" w:rsidRDefault="00577FAA" w:rsidP="00577FA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كو 1: 24-27)</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لذلك لا يُشار إلى الكنيسة في سفر عاموس. </w:t>
                            </w:r>
                          </w:p>
                          <w:p w14:paraId="770C58FD" w14:textId="77777777" w:rsidR="00577FAA" w:rsidRPr="003A7505" w:rsidRDefault="00577FAA" w:rsidP="00577FAA">
                            <w:pPr>
                              <w:bidi/>
                              <w:rPr>
                                <w:rFonts w:ascii="Arial" w:hAnsi="Arial" w:cs="Arial"/>
                                <w:b/>
                                <w:bCs/>
                                <w:color w:val="000000" w:themeColor="text1"/>
                                <w:sz w:val="16"/>
                                <w:szCs w:val="16"/>
                                <w:rtl/>
                              </w:rPr>
                            </w:pPr>
                          </w:p>
                          <w:p w14:paraId="35D9153C" w14:textId="1B872CA8" w:rsidR="00AF630D" w:rsidRPr="003A7505" w:rsidRDefault="00577FAA" w:rsidP="00577FA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 xml:space="preserve">وهناك وجهة نظر أخرى شائعة بين أتباع </w:t>
                            </w:r>
                            <w:r w:rsidRPr="003A7505">
                              <w:rPr>
                                <w:rFonts w:ascii="Arial" w:hAnsi="Arial" w:cs="Arial" w:hint="cs"/>
                                <w:b/>
                                <w:bCs/>
                                <w:color w:val="000000" w:themeColor="text1"/>
                                <w:sz w:val="16"/>
                                <w:szCs w:val="16"/>
                                <w:rtl/>
                              </w:rPr>
                              <w:t xml:space="preserve">ما قبل </w:t>
                            </w:r>
                            <w:r w:rsidRPr="003A7505">
                              <w:rPr>
                                <w:rFonts w:ascii="Arial" w:hAnsi="Arial" w:cs="Arial"/>
                                <w:b/>
                                <w:bCs/>
                                <w:color w:val="000000" w:themeColor="text1"/>
                                <w:sz w:val="16"/>
                                <w:szCs w:val="16"/>
                                <w:rtl/>
                              </w:rPr>
                              <w:t>الألفية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وفقًا لهذا الرأي هناك أربع </w:t>
                            </w:r>
                            <w:r w:rsidRPr="003A7505">
                              <w:rPr>
                                <w:rFonts w:ascii="Arial" w:hAnsi="Arial" w:cs="Arial" w:hint="cs"/>
                                <w:b/>
                                <w:bCs/>
                                <w:color w:val="000000" w:themeColor="text1"/>
                                <w:sz w:val="16"/>
                                <w:szCs w:val="16"/>
                                <w:rtl/>
                              </w:rPr>
                              <w:t>ت</w:t>
                            </w:r>
                            <w:r w:rsidRPr="003A7505">
                              <w:rPr>
                                <w:rFonts w:ascii="Arial" w:hAnsi="Arial" w:cs="Arial"/>
                                <w:b/>
                                <w:bCs/>
                                <w:color w:val="000000" w:themeColor="text1"/>
                                <w:sz w:val="16"/>
                                <w:szCs w:val="16"/>
                                <w:rtl/>
                              </w:rPr>
                              <w:t>حركات زمنية في هذا العصر الكنسي الحالي (</w:t>
                            </w:r>
                            <w:r w:rsidRPr="003A7505">
                              <w:rPr>
                                <w:rFonts w:ascii="Arial" w:hAnsi="Arial" w:cs="Arial" w:hint="cs"/>
                                <w:b/>
                                <w:bCs/>
                                <w:color w:val="000000" w:themeColor="text1"/>
                                <w:sz w:val="16"/>
                                <w:szCs w:val="16"/>
                                <w:rtl/>
                              </w:rPr>
                              <w:t>اتخاذ</w:t>
                            </w:r>
                            <w:r w:rsidRPr="003A7505">
                              <w:rPr>
                                <w:rFonts w:ascii="Arial" w:hAnsi="Arial" w:cs="Arial"/>
                                <w:b/>
                                <w:bCs/>
                                <w:color w:val="000000" w:themeColor="text1"/>
                                <w:sz w:val="16"/>
                                <w:szCs w:val="16"/>
                                <w:rtl/>
                              </w:rPr>
                              <w:t xml:space="preserve"> الأمم شعب لنفسه، أعمال 15: 14)، وعودة المسيح إلى إسرائيل (الآية 16أ)، وتأسيس مملكة داود (الآية 16ب)، وتحول الأمم إلى الله (الآية 17). وبينما يفسر هذا النهج هذه الآيات منطقي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إلا أنه يواجه بعض الصعوبات. (1) يبدأ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قتباس بالكلمات بعد هذا</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يزعم أتباع </w:t>
                            </w:r>
                            <w:r w:rsidRPr="003A7505">
                              <w:rPr>
                                <w:rFonts w:ascii="Arial" w:hAnsi="Arial" w:cs="Arial" w:hint="cs"/>
                                <w:b/>
                                <w:bCs/>
                                <w:color w:val="000000" w:themeColor="text1"/>
                                <w:sz w:val="16"/>
                                <w:szCs w:val="16"/>
                                <w:rtl/>
                              </w:rPr>
                              <w:t xml:space="preserve">ما قبل </w:t>
                            </w:r>
                            <w:r w:rsidRPr="003A7505">
                              <w:rPr>
                                <w:rFonts w:ascii="Arial" w:hAnsi="Arial" w:cs="Arial"/>
                                <w:b/>
                                <w:bCs/>
                                <w:color w:val="000000" w:themeColor="text1"/>
                                <w:sz w:val="16"/>
                                <w:szCs w:val="16"/>
                                <w:rtl/>
                              </w:rPr>
                              <w:t>الألفية أن يعقوب استخدم هذه العبارة لتناسب تفسيره للمقطع. ولكن بما أن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قتباس يبدأ بـ بعد هذا، فلا بد أن يعقوب يقتبس معنى عاموس 9: 11. لذلك، فإن هذه العبارة تعود إلى الوراء، ليس إلى أعمال 15: 14، بل إلى عاموس 9: 8-10، الذي يصف الضيقة (وقت ضيق ليعقوب، إر 30: 7). (2) إذا كانت العبارة الزمنية بعد هذا تشير إلى العصر الحالي في  عاموس 9: 11</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إذن كان عاموس ليتنبأ بالكنيسة في العهد القديم</w:t>
                            </w:r>
                          </w:p>
                          <w:p w14:paraId="568638F4" w14:textId="77777777" w:rsidR="00577FAA" w:rsidRPr="003A7505" w:rsidRDefault="00577FAA" w:rsidP="00577FAA">
                            <w:pPr>
                              <w:bidi/>
                              <w:rPr>
                                <w:rFonts w:ascii="Arial" w:hAnsi="Arial" w:cs="Arial"/>
                                <w:b/>
                                <w:bCs/>
                                <w:color w:val="000000" w:themeColor="text1"/>
                                <w:sz w:val="16"/>
                                <w:szCs w:val="16"/>
                                <w:rtl/>
                              </w:rPr>
                            </w:pPr>
                          </w:p>
                          <w:p w14:paraId="23267C39" w14:textId="18204CAE" w:rsidR="00577FAA" w:rsidRPr="003A7505" w:rsidRDefault="00577FAA" w:rsidP="00577FA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إن وجهة نظر ثالثة وهي أيضاً قبل الألفي</w:t>
                            </w:r>
                            <w:r w:rsidRPr="003A7505">
                              <w:rPr>
                                <w:rFonts w:ascii="Arial" w:hAnsi="Arial" w:cs="Arial" w:hint="cs"/>
                                <w:b/>
                                <w:bCs/>
                                <w:color w:val="000000" w:themeColor="text1"/>
                                <w:sz w:val="16"/>
                                <w:szCs w:val="16"/>
                                <w:rtl/>
                              </w:rPr>
                              <w:t xml:space="preserve">ة </w:t>
                            </w:r>
                            <w:r w:rsidRPr="003A7505">
                              <w:rPr>
                                <w:rFonts w:ascii="Arial" w:hAnsi="Arial" w:cs="Arial"/>
                                <w:b/>
                                <w:bCs/>
                                <w:color w:val="000000" w:themeColor="text1"/>
                                <w:sz w:val="16"/>
                                <w:szCs w:val="16"/>
                                <w:rtl/>
                              </w:rPr>
                              <w:t xml:space="preserve"> قد تكون أكثر معقولية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فقد أكد يعقوب ببساطة أن الأمم ستخلص في الألفية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عندما يعود المسيح ويعيد بناء خيمة داود الساقطة، أي أنه سيعيد بناء أمة إسرائيل. ولم يذكر عاموس شيئاً عن احتياج الأمم إلى الختان</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وهناك عدة عوامل تدعم هذا التفسير: (1) وهذا يناسب غرض المجمع</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فإذا كان الأمم سيخلصون في عصر الملكوت (الألفية)، فلماذا يصبحون مهتدين لليهود بالختان في عصر الكنيسة؟ (2) وهذا النهج يناسب معنى في ذلك اليوم في عاموس 9: 11. فبعد الضيقة (عاموس 9: 8-10) سيقيم الله المملكة المسيانية (عاموس 9: 11-12). وقد فسر يعقوب (أعمال 15: 16) في ذلك اليوم بمعنى أنه في الوقت الذي يفعل الله فيه شيئاً (الضيقة) فإنه سيفعل شيئاً آخر</w:t>
                            </w:r>
                            <w:r w:rsidR="00D63070"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وبهذا المعنى يستطيع يعقوب أن يقول بعد هذا.  (3) هذا التفسير يعطي أهمية لكلمة أولاً في الآية 14</w:t>
                            </w:r>
                            <w:r w:rsidR="00D63070"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كان كورنيليوس وأهل بيته من بين أوائل الأمم الذين أصبحوا أعضاء في جسد المسيح</w:t>
                            </w:r>
                            <w:r w:rsidR="00D63070" w:rsidRPr="003A7505">
                              <w:rPr>
                                <w:rFonts w:ascii="Arial" w:hAnsi="Arial" w:cs="Arial" w:hint="cs"/>
                                <w:b/>
                                <w:bCs/>
                                <w:color w:val="000000" w:themeColor="text1"/>
                                <w:sz w:val="16"/>
                                <w:szCs w:val="16"/>
                                <w:rtl/>
                              </w:rPr>
                              <w:t xml:space="preserve"> أي</w:t>
                            </w:r>
                            <w:r w:rsidRPr="003A7505">
                              <w:rPr>
                                <w:rFonts w:ascii="Arial" w:hAnsi="Arial" w:cs="Arial"/>
                                <w:b/>
                                <w:bCs/>
                                <w:color w:val="000000" w:themeColor="text1"/>
                                <w:sz w:val="16"/>
                                <w:szCs w:val="16"/>
                                <w:rtl/>
                              </w:rPr>
                              <w:t xml:space="preserve"> الكنيسة</w:t>
                            </w:r>
                            <w:r w:rsidR="00D63070"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وسوف يتوج خلاص الأمم ببركة عظيمة لهم في الألفية (راجع رومية 11: 12). (4) عدد من الأنبياء</w:t>
                            </w:r>
                          </w:p>
                          <w:p w14:paraId="378EA64F" w14:textId="77777777" w:rsidR="00D63070" w:rsidRPr="003A7505" w:rsidRDefault="00D63070" w:rsidP="00D63070">
                            <w:pPr>
                              <w:bidi/>
                              <w:rPr>
                                <w:rFonts w:ascii="Arial" w:hAnsi="Arial" w:cs="Arial"/>
                                <w:b/>
                                <w:bCs/>
                                <w:color w:val="000000" w:themeColor="text1"/>
                                <w:sz w:val="16"/>
                                <w:szCs w:val="16"/>
                                <w:rtl/>
                              </w:rPr>
                            </w:pPr>
                          </w:p>
                          <w:p w14:paraId="64638159" w14:textId="77777777" w:rsidR="00D63070" w:rsidRPr="003A7505" w:rsidRDefault="00D63070" w:rsidP="00D63070">
                            <w:pPr>
                              <w:bidi/>
                              <w:rPr>
                                <w:rFonts w:ascii="Arial" w:hAnsi="Arial" w:cs="Arial"/>
                                <w:b/>
                                <w:bCs/>
                                <w:color w:val="000000" w:themeColor="text1"/>
                                <w:sz w:val="16"/>
                                <w:szCs w:val="16"/>
                                <w:rtl/>
                              </w:rPr>
                            </w:pPr>
                          </w:p>
                          <w:p w14:paraId="631628FA" w14:textId="77777777" w:rsidR="00D63070" w:rsidRPr="003A7505" w:rsidRDefault="00D63070" w:rsidP="00D63070">
                            <w:pPr>
                              <w:bidi/>
                              <w:rPr>
                                <w:rFonts w:ascii="Arial" w:hAnsi="Arial" w:cs="Arial"/>
                                <w:b/>
                                <w:bCs/>
                                <w:color w:val="000000" w:themeColor="text1"/>
                                <w:sz w:val="16"/>
                                <w:szCs w:val="16"/>
                                <w:rtl/>
                              </w:rPr>
                            </w:pPr>
                          </w:p>
                          <w:p w14:paraId="74AD97E4" w14:textId="77777777" w:rsidR="00D63070" w:rsidRPr="003A7505" w:rsidRDefault="00D63070" w:rsidP="00D63070">
                            <w:pPr>
                              <w:bidi/>
                              <w:rPr>
                                <w:rFonts w:ascii="Arial" w:hAnsi="Arial" w:cs="Arial"/>
                                <w:b/>
                                <w:bCs/>
                                <w:color w:val="000000" w:themeColor="text1"/>
                                <w:sz w:val="16"/>
                                <w:szCs w:val="16"/>
                                <w:rtl/>
                              </w:rPr>
                            </w:pPr>
                          </w:p>
                          <w:p w14:paraId="67930716" w14:textId="77777777" w:rsidR="00D63070" w:rsidRPr="003A7505" w:rsidRDefault="00D63070" w:rsidP="00D63070">
                            <w:pPr>
                              <w:bidi/>
                              <w:rPr>
                                <w:rFonts w:ascii="Arial" w:hAnsi="Arial" w:cs="Arial"/>
                                <w:b/>
                                <w:bCs/>
                                <w:color w:val="000000" w:themeColor="text1"/>
                                <w:sz w:val="16"/>
                                <w:szCs w:val="16"/>
                                <w:rtl/>
                              </w:rPr>
                            </w:pPr>
                          </w:p>
                          <w:p w14:paraId="6DF5839C" w14:textId="77777777" w:rsidR="00D63070" w:rsidRPr="003A7505" w:rsidRDefault="00D63070" w:rsidP="00D63070">
                            <w:pPr>
                              <w:bidi/>
                              <w:rPr>
                                <w:rFonts w:ascii="Arial" w:hAnsi="Arial" w:cs="Arial"/>
                                <w:b/>
                                <w:bCs/>
                                <w:color w:val="000000" w:themeColor="text1"/>
                                <w:sz w:val="16"/>
                                <w:szCs w:val="16"/>
                                <w:rtl/>
                              </w:rPr>
                            </w:pPr>
                          </w:p>
                          <w:p w14:paraId="2D37F6B7" w14:textId="77777777" w:rsidR="00D63070" w:rsidRPr="003A7505" w:rsidRDefault="00D63070" w:rsidP="00D63070">
                            <w:pPr>
                              <w:bidi/>
                              <w:rPr>
                                <w:rFonts w:ascii="Arial" w:hAnsi="Arial" w:cs="Arial"/>
                                <w:b/>
                                <w:bCs/>
                                <w:color w:val="000000" w:themeColor="text1"/>
                                <w:sz w:val="16"/>
                                <w:szCs w:val="16"/>
                                <w:rtl/>
                              </w:rPr>
                            </w:pPr>
                          </w:p>
                          <w:p w14:paraId="4AA1DE05" w14:textId="77777777" w:rsidR="00D63070" w:rsidRPr="003A7505" w:rsidRDefault="00D63070" w:rsidP="00D63070">
                            <w:pPr>
                              <w:bidi/>
                              <w:rPr>
                                <w:rFonts w:ascii="Arial" w:hAnsi="Arial" w:cs="Arial"/>
                                <w:b/>
                                <w:bCs/>
                                <w:color w:val="000000" w:themeColor="text1"/>
                                <w:sz w:val="16"/>
                                <w:szCs w:val="16"/>
                                <w:rtl/>
                              </w:rPr>
                            </w:pPr>
                          </w:p>
                          <w:p w14:paraId="2DD5B835" w14:textId="77777777" w:rsidR="00D63070" w:rsidRPr="003A7505" w:rsidRDefault="00D63070" w:rsidP="00D63070">
                            <w:pPr>
                              <w:bidi/>
                              <w:rPr>
                                <w:rFonts w:ascii="Arial" w:hAnsi="Arial" w:cs="Arial"/>
                                <w:b/>
                                <w:bCs/>
                                <w:color w:val="000000" w:themeColor="text1"/>
                                <w:sz w:val="16"/>
                                <w:szCs w:val="16"/>
                                <w:rtl/>
                              </w:rPr>
                            </w:pPr>
                          </w:p>
                          <w:p w14:paraId="138E369A" w14:textId="77777777" w:rsidR="00D63070" w:rsidRPr="003A7505" w:rsidRDefault="00D63070" w:rsidP="00D63070">
                            <w:pPr>
                              <w:bidi/>
                              <w:rPr>
                                <w:rFonts w:ascii="Arial" w:hAnsi="Arial" w:cs="Arial"/>
                                <w:b/>
                                <w:bCs/>
                                <w:color w:val="000000" w:themeColor="text1"/>
                                <w:sz w:val="16"/>
                                <w:szCs w:val="16"/>
                                <w:rtl/>
                              </w:rPr>
                            </w:pPr>
                          </w:p>
                          <w:p w14:paraId="6CAD898E" w14:textId="77777777" w:rsidR="00D63070" w:rsidRPr="003A7505" w:rsidRDefault="00D63070" w:rsidP="00D63070">
                            <w:pPr>
                              <w:bidi/>
                              <w:rPr>
                                <w:rFonts w:ascii="Arial" w:hAnsi="Arial" w:cs="Arial"/>
                                <w:b/>
                                <w:bCs/>
                                <w:color w:val="000000" w:themeColor="text1"/>
                                <w:sz w:val="16"/>
                                <w:szCs w:val="16"/>
                                <w:rtl/>
                              </w:rPr>
                            </w:pPr>
                          </w:p>
                          <w:p w14:paraId="3386560C" w14:textId="77777777" w:rsidR="00D63070" w:rsidRPr="003A7505" w:rsidRDefault="00D63070" w:rsidP="00D63070">
                            <w:pPr>
                              <w:bidi/>
                              <w:rPr>
                                <w:rFonts w:ascii="Arial" w:hAnsi="Arial" w:cs="Arial"/>
                                <w:b/>
                                <w:bCs/>
                                <w:color w:val="000000" w:themeColor="text1"/>
                                <w:sz w:val="16"/>
                                <w:szCs w:val="16"/>
                                <w:rtl/>
                              </w:rPr>
                            </w:pPr>
                          </w:p>
                          <w:p w14:paraId="69021EB0" w14:textId="77777777" w:rsidR="00D63070" w:rsidRPr="003A7505" w:rsidRDefault="00D63070" w:rsidP="00D63070">
                            <w:pPr>
                              <w:bidi/>
                              <w:rPr>
                                <w:rFonts w:ascii="Arial" w:hAnsi="Arial" w:cs="Arial"/>
                                <w:b/>
                                <w:bCs/>
                                <w:color w:val="000000" w:themeColor="text1"/>
                                <w:sz w:val="16"/>
                                <w:szCs w:val="16"/>
                                <w:rtl/>
                              </w:rPr>
                            </w:pPr>
                          </w:p>
                          <w:p w14:paraId="32256AA5" w14:textId="77777777" w:rsidR="00D63070" w:rsidRPr="003A7505" w:rsidRDefault="00D63070" w:rsidP="00D63070">
                            <w:pPr>
                              <w:bidi/>
                              <w:rPr>
                                <w:rFonts w:ascii="Arial" w:hAnsi="Arial" w:cs="Arial"/>
                                <w:b/>
                                <w:bCs/>
                                <w:color w:val="000000" w:themeColor="text1"/>
                                <w:sz w:val="16"/>
                                <w:szCs w:val="16"/>
                                <w:rtl/>
                              </w:rPr>
                            </w:pPr>
                          </w:p>
                          <w:p w14:paraId="1D2EEEE5" w14:textId="77777777" w:rsidR="00D63070" w:rsidRPr="003A7505" w:rsidRDefault="00D63070" w:rsidP="00D63070">
                            <w:pPr>
                              <w:bidi/>
                              <w:rPr>
                                <w:rFonts w:ascii="Arial" w:hAnsi="Arial" w:cs="Arial"/>
                                <w:b/>
                                <w:bCs/>
                                <w:color w:val="000000" w:themeColor="text1"/>
                                <w:sz w:val="16"/>
                                <w:szCs w:val="16"/>
                                <w:rtl/>
                              </w:rPr>
                            </w:pPr>
                          </w:p>
                          <w:p w14:paraId="1A6CC0C0" w14:textId="77777777" w:rsidR="00D63070" w:rsidRPr="003A7505" w:rsidRDefault="00D63070" w:rsidP="00D63070">
                            <w:pPr>
                              <w:bidi/>
                              <w:rPr>
                                <w:rFonts w:ascii="Arial" w:hAnsi="Arial" w:cs="Arial"/>
                                <w:b/>
                                <w:bCs/>
                                <w:color w:val="000000" w:themeColor="text1"/>
                                <w:sz w:val="16"/>
                                <w:szCs w:val="16"/>
                                <w:rtl/>
                              </w:rPr>
                            </w:pPr>
                          </w:p>
                          <w:p w14:paraId="698A1FE3" w14:textId="77777777" w:rsidR="00D63070" w:rsidRPr="003A7505" w:rsidRDefault="00D63070" w:rsidP="00D63070">
                            <w:pPr>
                              <w:bidi/>
                              <w:rPr>
                                <w:rFonts w:ascii="Arial" w:hAnsi="Arial" w:cs="Arial"/>
                                <w:b/>
                                <w:bCs/>
                                <w:color w:val="000000" w:themeColor="text1"/>
                                <w:sz w:val="16"/>
                                <w:szCs w:val="16"/>
                                <w:rtl/>
                              </w:rPr>
                            </w:pPr>
                          </w:p>
                          <w:p w14:paraId="6BC0ECF5" w14:textId="77777777" w:rsidR="00D63070" w:rsidRPr="003A7505" w:rsidRDefault="00D63070" w:rsidP="00D63070">
                            <w:pPr>
                              <w:bidi/>
                              <w:rPr>
                                <w:rFonts w:ascii="Arial" w:hAnsi="Arial" w:cs="Arial"/>
                                <w:b/>
                                <w:bCs/>
                                <w:color w:val="000000" w:themeColor="text1"/>
                                <w:sz w:val="16"/>
                                <w:szCs w:val="16"/>
                                <w:rtl/>
                              </w:rPr>
                            </w:pPr>
                          </w:p>
                          <w:p w14:paraId="76AAF089" w14:textId="77777777" w:rsidR="00D63070" w:rsidRPr="003A7505" w:rsidRDefault="00D63070" w:rsidP="00D63070">
                            <w:pPr>
                              <w:bidi/>
                              <w:rPr>
                                <w:rFonts w:ascii="Arial" w:hAnsi="Arial" w:cs="Arial"/>
                                <w:b/>
                                <w:bCs/>
                                <w:color w:val="000000" w:themeColor="text1"/>
                                <w:sz w:val="16"/>
                                <w:szCs w:val="16"/>
                                <w:rtl/>
                              </w:rPr>
                            </w:pPr>
                          </w:p>
                          <w:p w14:paraId="60DBF11A" w14:textId="77777777" w:rsidR="00D63070" w:rsidRPr="003A7505" w:rsidRDefault="00D63070" w:rsidP="00D63070">
                            <w:pPr>
                              <w:bidi/>
                              <w:rPr>
                                <w:rFonts w:ascii="Arial" w:hAnsi="Arial" w:cs="Arial"/>
                                <w:b/>
                                <w:bCs/>
                                <w:color w:val="000000" w:themeColor="text1"/>
                                <w:sz w:val="16"/>
                                <w:szCs w:val="16"/>
                                <w:rtl/>
                              </w:rPr>
                            </w:pPr>
                          </w:p>
                          <w:p w14:paraId="29217E53" w14:textId="77777777" w:rsidR="00D63070" w:rsidRPr="003A7505" w:rsidRDefault="00D63070" w:rsidP="00D63070">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80CAB" id="Rectangle 135" o:spid="_x0000_s1180" style="position:absolute;left:0;text-align:left;margin-left:120.4pt;margin-top:.15pt;width:121.2pt;height:681.0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" fillcolor="white [3212]" stroked="f">
                <v:shadow on="t" color="white [3212]" opacity="22937f" origin=",.5" offset="0,.63889mm"/>
                <v:textbox>
                  <w:txbxContent>
                    <w:p w14:paraId="1DEC9C03" w14:textId="77777777" w:rsidR="00577FAA" w:rsidRPr="003A7505" w:rsidRDefault="00577FAA" w:rsidP="00577FA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كو 1: 24-27)</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لذلك لا يُشار إلى الكنيسة في سفر عاموس. </w:t>
                      </w:r>
                    </w:p>
                    <w:p w14:paraId="770C58FD" w14:textId="77777777" w:rsidR="00577FAA" w:rsidRPr="003A7505" w:rsidRDefault="00577FAA" w:rsidP="00577FAA">
                      <w:pPr>
                        <w:bidi/>
                        <w:rPr>
                          <w:rFonts w:ascii="Arial" w:hAnsi="Arial" w:cs="Arial"/>
                          <w:b/>
                          <w:bCs/>
                          <w:color w:val="000000" w:themeColor="text1"/>
                          <w:sz w:val="16"/>
                          <w:szCs w:val="16"/>
                          <w:rtl/>
                        </w:rPr>
                      </w:pPr>
                    </w:p>
                    <w:p w14:paraId="35D9153C" w14:textId="1B872CA8" w:rsidR="00AF630D" w:rsidRPr="003A7505" w:rsidRDefault="00577FAA" w:rsidP="00577FA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 xml:space="preserve">وهناك وجهة نظر أخرى شائعة بين أتباع </w:t>
                      </w:r>
                      <w:r w:rsidRPr="003A7505">
                        <w:rPr>
                          <w:rFonts w:ascii="Arial" w:hAnsi="Arial" w:cs="Arial" w:hint="cs"/>
                          <w:b/>
                          <w:bCs/>
                          <w:color w:val="000000" w:themeColor="text1"/>
                          <w:sz w:val="16"/>
                          <w:szCs w:val="16"/>
                          <w:rtl/>
                        </w:rPr>
                        <w:t xml:space="preserve">ما قبل </w:t>
                      </w:r>
                      <w:r w:rsidRPr="003A7505">
                        <w:rPr>
                          <w:rFonts w:ascii="Arial" w:hAnsi="Arial" w:cs="Arial"/>
                          <w:b/>
                          <w:bCs/>
                          <w:color w:val="000000" w:themeColor="text1"/>
                          <w:sz w:val="16"/>
                          <w:szCs w:val="16"/>
                          <w:rtl/>
                        </w:rPr>
                        <w:t>الألفية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وفقًا لهذا الرأي هناك أربع </w:t>
                      </w:r>
                      <w:r w:rsidRPr="003A7505">
                        <w:rPr>
                          <w:rFonts w:ascii="Arial" w:hAnsi="Arial" w:cs="Arial" w:hint="cs"/>
                          <w:b/>
                          <w:bCs/>
                          <w:color w:val="000000" w:themeColor="text1"/>
                          <w:sz w:val="16"/>
                          <w:szCs w:val="16"/>
                          <w:rtl/>
                        </w:rPr>
                        <w:t>ت</w:t>
                      </w:r>
                      <w:r w:rsidRPr="003A7505">
                        <w:rPr>
                          <w:rFonts w:ascii="Arial" w:hAnsi="Arial" w:cs="Arial"/>
                          <w:b/>
                          <w:bCs/>
                          <w:color w:val="000000" w:themeColor="text1"/>
                          <w:sz w:val="16"/>
                          <w:szCs w:val="16"/>
                          <w:rtl/>
                        </w:rPr>
                        <w:t>حركات زمنية في هذا العصر الكنسي الحالي (</w:t>
                      </w:r>
                      <w:r w:rsidRPr="003A7505">
                        <w:rPr>
                          <w:rFonts w:ascii="Arial" w:hAnsi="Arial" w:cs="Arial" w:hint="cs"/>
                          <w:b/>
                          <w:bCs/>
                          <w:color w:val="000000" w:themeColor="text1"/>
                          <w:sz w:val="16"/>
                          <w:szCs w:val="16"/>
                          <w:rtl/>
                        </w:rPr>
                        <w:t>اتخاذ</w:t>
                      </w:r>
                      <w:r w:rsidRPr="003A7505">
                        <w:rPr>
                          <w:rFonts w:ascii="Arial" w:hAnsi="Arial" w:cs="Arial"/>
                          <w:b/>
                          <w:bCs/>
                          <w:color w:val="000000" w:themeColor="text1"/>
                          <w:sz w:val="16"/>
                          <w:szCs w:val="16"/>
                          <w:rtl/>
                        </w:rPr>
                        <w:t xml:space="preserve"> الأمم شعب لنفسه، أعمال 15: 14)، وعودة المسيح إلى إسرائيل (الآية 16أ)، وتأسيس مملكة داود (الآية 16ب)، وتحول الأمم إلى الله (الآية 17). وبينما يفسر هذا النهج هذه الآيات منطقي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إلا أنه يواجه بعض الصعوبات. (1) يبدأ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قتباس بالكلمات بعد هذا</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يزعم أتباع </w:t>
                      </w:r>
                      <w:r w:rsidRPr="003A7505">
                        <w:rPr>
                          <w:rFonts w:ascii="Arial" w:hAnsi="Arial" w:cs="Arial" w:hint="cs"/>
                          <w:b/>
                          <w:bCs/>
                          <w:color w:val="000000" w:themeColor="text1"/>
                          <w:sz w:val="16"/>
                          <w:szCs w:val="16"/>
                          <w:rtl/>
                        </w:rPr>
                        <w:t xml:space="preserve">ما قبل </w:t>
                      </w:r>
                      <w:r w:rsidRPr="003A7505">
                        <w:rPr>
                          <w:rFonts w:ascii="Arial" w:hAnsi="Arial" w:cs="Arial"/>
                          <w:b/>
                          <w:bCs/>
                          <w:color w:val="000000" w:themeColor="text1"/>
                          <w:sz w:val="16"/>
                          <w:szCs w:val="16"/>
                          <w:rtl/>
                        </w:rPr>
                        <w:t>الألفية أن يعقوب استخدم هذه العبارة لتناسب تفسيره للمقطع. ولكن بما أن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قتباس يبدأ بـ بعد هذا، فلا بد أن يعقوب يقتبس معنى عاموس 9: 11. لذلك، فإن هذه العبارة تعود إلى الوراء، ليس إلى أعمال 15: 14، بل إلى عاموس 9: 8-10، الذي يصف الضيقة (وقت ضيق ليعقوب، إر 30: 7). (2) إذا كانت العبارة الزمنية بعد هذا تشير إلى العصر الحالي في  عاموس 9: 11</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إذن كان عاموس ليتنبأ بالكنيسة في العهد القديم</w:t>
                      </w:r>
                    </w:p>
                    <w:p w14:paraId="568638F4" w14:textId="77777777" w:rsidR="00577FAA" w:rsidRPr="003A7505" w:rsidRDefault="00577FAA" w:rsidP="00577FAA">
                      <w:pPr>
                        <w:bidi/>
                        <w:rPr>
                          <w:rFonts w:ascii="Arial" w:hAnsi="Arial" w:cs="Arial"/>
                          <w:b/>
                          <w:bCs/>
                          <w:color w:val="000000" w:themeColor="text1"/>
                          <w:sz w:val="16"/>
                          <w:szCs w:val="16"/>
                          <w:rtl/>
                        </w:rPr>
                      </w:pPr>
                    </w:p>
                    <w:p w14:paraId="23267C39" w14:textId="18204CAE" w:rsidR="00577FAA" w:rsidRPr="003A7505" w:rsidRDefault="00577FAA" w:rsidP="00577FAA">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إن وجهة نظر ثالثة وهي أيضاً قبل الألفي</w:t>
                      </w:r>
                      <w:r w:rsidRPr="003A7505">
                        <w:rPr>
                          <w:rFonts w:ascii="Arial" w:hAnsi="Arial" w:cs="Arial" w:hint="cs"/>
                          <w:b/>
                          <w:bCs/>
                          <w:color w:val="000000" w:themeColor="text1"/>
                          <w:sz w:val="16"/>
                          <w:szCs w:val="16"/>
                          <w:rtl/>
                        </w:rPr>
                        <w:t xml:space="preserve">ة </w:t>
                      </w:r>
                      <w:r w:rsidRPr="003A7505">
                        <w:rPr>
                          <w:rFonts w:ascii="Arial" w:hAnsi="Arial" w:cs="Arial"/>
                          <w:b/>
                          <w:bCs/>
                          <w:color w:val="000000" w:themeColor="text1"/>
                          <w:sz w:val="16"/>
                          <w:szCs w:val="16"/>
                          <w:rtl/>
                        </w:rPr>
                        <w:t xml:space="preserve"> قد تكون أكثر معقولية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فقد أكد يعقوب ببساطة أن الأمم ستخلص في الألفية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عندما يعود المسيح ويعيد بناء خيمة داود الساقطة، أي أنه سيعيد بناء أمة إسرائيل. ولم يذكر عاموس شيئاً عن احتياج الأمم إلى الختان</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وهناك عدة عوامل تدعم هذا التفسير: (1) وهذا يناسب غرض المجمع</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فإذا كان الأمم سيخلصون في عصر الملكوت (الألفية)، فلماذا يصبحون مهتدين لليهود بالختان في عصر الكنيسة؟ (2) وهذا النهج يناسب معنى في ذلك اليوم في عاموس 9: 11. فبعد الضيقة (عاموس 9: 8-10) سيقيم الله المملكة المسيانية (عاموس 9: 11-12). وقد فسر يعقوب (أعمال 15: 16) في ذلك اليوم بمعنى أنه في الوقت الذي يفعل الله فيه شيئاً (الضيقة) فإنه سيفعل شيئاً آخر</w:t>
                      </w:r>
                      <w:r w:rsidR="00D63070"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وبهذا المعنى يستطيع يعقوب أن يقول بعد هذا.  (3) هذا التفسير يعطي أهمية لكلمة أولاً في الآية 14</w:t>
                      </w:r>
                      <w:r w:rsidR="00D63070"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كان كورنيليوس وأهل بيته من بين أوائل الأمم الذين أصبحوا أعضاء في جسد المسيح</w:t>
                      </w:r>
                      <w:r w:rsidR="00D63070" w:rsidRPr="003A7505">
                        <w:rPr>
                          <w:rFonts w:ascii="Arial" w:hAnsi="Arial" w:cs="Arial" w:hint="cs"/>
                          <w:b/>
                          <w:bCs/>
                          <w:color w:val="000000" w:themeColor="text1"/>
                          <w:sz w:val="16"/>
                          <w:szCs w:val="16"/>
                          <w:rtl/>
                        </w:rPr>
                        <w:t xml:space="preserve"> أي</w:t>
                      </w:r>
                      <w:r w:rsidRPr="003A7505">
                        <w:rPr>
                          <w:rFonts w:ascii="Arial" w:hAnsi="Arial" w:cs="Arial"/>
                          <w:b/>
                          <w:bCs/>
                          <w:color w:val="000000" w:themeColor="text1"/>
                          <w:sz w:val="16"/>
                          <w:szCs w:val="16"/>
                          <w:rtl/>
                        </w:rPr>
                        <w:t xml:space="preserve"> الكنيسة</w:t>
                      </w:r>
                      <w:r w:rsidR="00D63070"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وسوف يتوج خلاص الأمم ببركة عظيمة لهم في الألفية (راجع رومية 11: 12). (4) عدد من الأنبياء</w:t>
                      </w:r>
                    </w:p>
                    <w:p w14:paraId="378EA64F" w14:textId="77777777" w:rsidR="00D63070" w:rsidRPr="003A7505" w:rsidRDefault="00D63070" w:rsidP="00D63070">
                      <w:pPr>
                        <w:bidi/>
                        <w:rPr>
                          <w:rFonts w:ascii="Arial" w:hAnsi="Arial" w:cs="Arial"/>
                          <w:b/>
                          <w:bCs/>
                          <w:color w:val="000000" w:themeColor="text1"/>
                          <w:sz w:val="16"/>
                          <w:szCs w:val="16"/>
                          <w:rtl/>
                        </w:rPr>
                      </w:pPr>
                    </w:p>
                    <w:p w14:paraId="64638159" w14:textId="77777777" w:rsidR="00D63070" w:rsidRPr="003A7505" w:rsidRDefault="00D63070" w:rsidP="00D63070">
                      <w:pPr>
                        <w:bidi/>
                        <w:rPr>
                          <w:rFonts w:ascii="Arial" w:hAnsi="Arial" w:cs="Arial"/>
                          <w:b/>
                          <w:bCs/>
                          <w:color w:val="000000" w:themeColor="text1"/>
                          <w:sz w:val="16"/>
                          <w:szCs w:val="16"/>
                          <w:rtl/>
                        </w:rPr>
                      </w:pPr>
                    </w:p>
                    <w:p w14:paraId="631628FA" w14:textId="77777777" w:rsidR="00D63070" w:rsidRPr="003A7505" w:rsidRDefault="00D63070" w:rsidP="00D63070">
                      <w:pPr>
                        <w:bidi/>
                        <w:rPr>
                          <w:rFonts w:ascii="Arial" w:hAnsi="Arial" w:cs="Arial"/>
                          <w:b/>
                          <w:bCs/>
                          <w:color w:val="000000" w:themeColor="text1"/>
                          <w:sz w:val="16"/>
                          <w:szCs w:val="16"/>
                          <w:rtl/>
                        </w:rPr>
                      </w:pPr>
                    </w:p>
                    <w:p w14:paraId="74AD97E4" w14:textId="77777777" w:rsidR="00D63070" w:rsidRPr="003A7505" w:rsidRDefault="00D63070" w:rsidP="00D63070">
                      <w:pPr>
                        <w:bidi/>
                        <w:rPr>
                          <w:rFonts w:ascii="Arial" w:hAnsi="Arial" w:cs="Arial"/>
                          <w:b/>
                          <w:bCs/>
                          <w:color w:val="000000" w:themeColor="text1"/>
                          <w:sz w:val="16"/>
                          <w:szCs w:val="16"/>
                          <w:rtl/>
                        </w:rPr>
                      </w:pPr>
                    </w:p>
                    <w:p w14:paraId="67930716" w14:textId="77777777" w:rsidR="00D63070" w:rsidRPr="003A7505" w:rsidRDefault="00D63070" w:rsidP="00D63070">
                      <w:pPr>
                        <w:bidi/>
                        <w:rPr>
                          <w:rFonts w:ascii="Arial" w:hAnsi="Arial" w:cs="Arial"/>
                          <w:b/>
                          <w:bCs/>
                          <w:color w:val="000000" w:themeColor="text1"/>
                          <w:sz w:val="16"/>
                          <w:szCs w:val="16"/>
                          <w:rtl/>
                        </w:rPr>
                      </w:pPr>
                    </w:p>
                    <w:p w14:paraId="6DF5839C" w14:textId="77777777" w:rsidR="00D63070" w:rsidRPr="003A7505" w:rsidRDefault="00D63070" w:rsidP="00D63070">
                      <w:pPr>
                        <w:bidi/>
                        <w:rPr>
                          <w:rFonts w:ascii="Arial" w:hAnsi="Arial" w:cs="Arial"/>
                          <w:b/>
                          <w:bCs/>
                          <w:color w:val="000000" w:themeColor="text1"/>
                          <w:sz w:val="16"/>
                          <w:szCs w:val="16"/>
                          <w:rtl/>
                        </w:rPr>
                      </w:pPr>
                    </w:p>
                    <w:p w14:paraId="2D37F6B7" w14:textId="77777777" w:rsidR="00D63070" w:rsidRPr="003A7505" w:rsidRDefault="00D63070" w:rsidP="00D63070">
                      <w:pPr>
                        <w:bidi/>
                        <w:rPr>
                          <w:rFonts w:ascii="Arial" w:hAnsi="Arial" w:cs="Arial"/>
                          <w:b/>
                          <w:bCs/>
                          <w:color w:val="000000" w:themeColor="text1"/>
                          <w:sz w:val="16"/>
                          <w:szCs w:val="16"/>
                          <w:rtl/>
                        </w:rPr>
                      </w:pPr>
                    </w:p>
                    <w:p w14:paraId="4AA1DE05" w14:textId="77777777" w:rsidR="00D63070" w:rsidRPr="003A7505" w:rsidRDefault="00D63070" w:rsidP="00D63070">
                      <w:pPr>
                        <w:bidi/>
                        <w:rPr>
                          <w:rFonts w:ascii="Arial" w:hAnsi="Arial" w:cs="Arial"/>
                          <w:b/>
                          <w:bCs/>
                          <w:color w:val="000000" w:themeColor="text1"/>
                          <w:sz w:val="16"/>
                          <w:szCs w:val="16"/>
                          <w:rtl/>
                        </w:rPr>
                      </w:pPr>
                    </w:p>
                    <w:p w14:paraId="2DD5B835" w14:textId="77777777" w:rsidR="00D63070" w:rsidRPr="003A7505" w:rsidRDefault="00D63070" w:rsidP="00D63070">
                      <w:pPr>
                        <w:bidi/>
                        <w:rPr>
                          <w:rFonts w:ascii="Arial" w:hAnsi="Arial" w:cs="Arial"/>
                          <w:b/>
                          <w:bCs/>
                          <w:color w:val="000000" w:themeColor="text1"/>
                          <w:sz w:val="16"/>
                          <w:szCs w:val="16"/>
                          <w:rtl/>
                        </w:rPr>
                      </w:pPr>
                    </w:p>
                    <w:p w14:paraId="138E369A" w14:textId="77777777" w:rsidR="00D63070" w:rsidRPr="003A7505" w:rsidRDefault="00D63070" w:rsidP="00D63070">
                      <w:pPr>
                        <w:bidi/>
                        <w:rPr>
                          <w:rFonts w:ascii="Arial" w:hAnsi="Arial" w:cs="Arial"/>
                          <w:b/>
                          <w:bCs/>
                          <w:color w:val="000000" w:themeColor="text1"/>
                          <w:sz w:val="16"/>
                          <w:szCs w:val="16"/>
                          <w:rtl/>
                        </w:rPr>
                      </w:pPr>
                    </w:p>
                    <w:p w14:paraId="6CAD898E" w14:textId="77777777" w:rsidR="00D63070" w:rsidRPr="003A7505" w:rsidRDefault="00D63070" w:rsidP="00D63070">
                      <w:pPr>
                        <w:bidi/>
                        <w:rPr>
                          <w:rFonts w:ascii="Arial" w:hAnsi="Arial" w:cs="Arial"/>
                          <w:b/>
                          <w:bCs/>
                          <w:color w:val="000000" w:themeColor="text1"/>
                          <w:sz w:val="16"/>
                          <w:szCs w:val="16"/>
                          <w:rtl/>
                        </w:rPr>
                      </w:pPr>
                    </w:p>
                    <w:p w14:paraId="3386560C" w14:textId="77777777" w:rsidR="00D63070" w:rsidRPr="003A7505" w:rsidRDefault="00D63070" w:rsidP="00D63070">
                      <w:pPr>
                        <w:bidi/>
                        <w:rPr>
                          <w:rFonts w:ascii="Arial" w:hAnsi="Arial" w:cs="Arial"/>
                          <w:b/>
                          <w:bCs/>
                          <w:color w:val="000000" w:themeColor="text1"/>
                          <w:sz w:val="16"/>
                          <w:szCs w:val="16"/>
                          <w:rtl/>
                        </w:rPr>
                      </w:pPr>
                    </w:p>
                    <w:p w14:paraId="69021EB0" w14:textId="77777777" w:rsidR="00D63070" w:rsidRPr="003A7505" w:rsidRDefault="00D63070" w:rsidP="00D63070">
                      <w:pPr>
                        <w:bidi/>
                        <w:rPr>
                          <w:rFonts w:ascii="Arial" w:hAnsi="Arial" w:cs="Arial"/>
                          <w:b/>
                          <w:bCs/>
                          <w:color w:val="000000" w:themeColor="text1"/>
                          <w:sz w:val="16"/>
                          <w:szCs w:val="16"/>
                          <w:rtl/>
                        </w:rPr>
                      </w:pPr>
                    </w:p>
                    <w:p w14:paraId="32256AA5" w14:textId="77777777" w:rsidR="00D63070" w:rsidRPr="003A7505" w:rsidRDefault="00D63070" w:rsidP="00D63070">
                      <w:pPr>
                        <w:bidi/>
                        <w:rPr>
                          <w:rFonts w:ascii="Arial" w:hAnsi="Arial" w:cs="Arial"/>
                          <w:b/>
                          <w:bCs/>
                          <w:color w:val="000000" w:themeColor="text1"/>
                          <w:sz w:val="16"/>
                          <w:szCs w:val="16"/>
                          <w:rtl/>
                        </w:rPr>
                      </w:pPr>
                    </w:p>
                    <w:p w14:paraId="1D2EEEE5" w14:textId="77777777" w:rsidR="00D63070" w:rsidRPr="003A7505" w:rsidRDefault="00D63070" w:rsidP="00D63070">
                      <w:pPr>
                        <w:bidi/>
                        <w:rPr>
                          <w:rFonts w:ascii="Arial" w:hAnsi="Arial" w:cs="Arial"/>
                          <w:b/>
                          <w:bCs/>
                          <w:color w:val="000000" w:themeColor="text1"/>
                          <w:sz w:val="16"/>
                          <w:szCs w:val="16"/>
                          <w:rtl/>
                        </w:rPr>
                      </w:pPr>
                    </w:p>
                    <w:p w14:paraId="1A6CC0C0" w14:textId="77777777" w:rsidR="00D63070" w:rsidRPr="003A7505" w:rsidRDefault="00D63070" w:rsidP="00D63070">
                      <w:pPr>
                        <w:bidi/>
                        <w:rPr>
                          <w:rFonts w:ascii="Arial" w:hAnsi="Arial" w:cs="Arial"/>
                          <w:b/>
                          <w:bCs/>
                          <w:color w:val="000000" w:themeColor="text1"/>
                          <w:sz w:val="16"/>
                          <w:szCs w:val="16"/>
                          <w:rtl/>
                        </w:rPr>
                      </w:pPr>
                    </w:p>
                    <w:p w14:paraId="698A1FE3" w14:textId="77777777" w:rsidR="00D63070" w:rsidRPr="003A7505" w:rsidRDefault="00D63070" w:rsidP="00D63070">
                      <w:pPr>
                        <w:bidi/>
                        <w:rPr>
                          <w:rFonts w:ascii="Arial" w:hAnsi="Arial" w:cs="Arial"/>
                          <w:b/>
                          <w:bCs/>
                          <w:color w:val="000000" w:themeColor="text1"/>
                          <w:sz w:val="16"/>
                          <w:szCs w:val="16"/>
                          <w:rtl/>
                        </w:rPr>
                      </w:pPr>
                    </w:p>
                    <w:p w14:paraId="6BC0ECF5" w14:textId="77777777" w:rsidR="00D63070" w:rsidRPr="003A7505" w:rsidRDefault="00D63070" w:rsidP="00D63070">
                      <w:pPr>
                        <w:bidi/>
                        <w:rPr>
                          <w:rFonts w:ascii="Arial" w:hAnsi="Arial" w:cs="Arial"/>
                          <w:b/>
                          <w:bCs/>
                          <w:color w:val="000000" w:themeColor="text1"/>
                          <w:sz w:val="16"/>
                          <w:szCs w:val="16"/>
                          <w:rtl/>
                        </w:rPr>
                      </w:pPr>
                    </w:p>
                    <w:p w14:paraId="76AAF089" w14:textId="77777777" w:rsidR="00D63070" w:rsidRPr="003A7505" w:rsidRDefault="00D63070" w:rsidP="00D63070">
                      <w:pPr>
                        <w:bidi/>
                        <w:rPr>
                          <w:rFonts w:ascii="Arial" w:hAnsi="Arial" w:cs="Arial"/>
                          <w:b/>
                          <w:bCs/>
                          <w:color w:val="000000" w:themeColor="text1"/>
                          <w:sz w:val="16"/>
                          <w:szCs w:val="16"/>
                          <w:rtl/>
                        </w:rPr>
                      </w:pPr>
                    </w:p>
                    <w:p w14:paraId="60DBF11A" w14:textId="77777777" w:rsidR="00D63070" w:rsidRPr="003A7505" w:rsidRDefault="00D63070" w:rsidP="00D63070">
                      <w:pPr>
                        <w:bidi/>
                        <w:rPr>
                          <w:rFonts w:ascii="Arial" w:hAnsi="Arial" w:cs="Arial"/>
                          <w:b/>
                          <w:bCs/>
                          <w:color w:val="000000" w:themeColor="text1"/>
                          <w:sz w:val="16"/>
                          <w:szCs w:val="16"/>
                          <w:rtl/>
                        </w:rPr>
                      </w:pPr>
                    </w:p>
                    <w:p w14:paraId="29217E53" w14:textId="77777777" w:rsidR="00D63070" w:rsidRPr="003A7505" w:rsidRDefault="00D63070" w:rsidP="00D63070">
                      <w:pPr>
                        <w:bidi/>
                        <w:rPr>
                          <w:rFonts w:ascii="Arial" w:hAnsi="Arial" w:cs="Arial"/>
                          <w:b/>
                          <w:bCs/>
                          <w:color w:val="000000" w:themeColor="text1"/>
                          <w:sz w:val="16"/>
                          <w:szCs w:val="16"/>
                        </w:rPr>
                      </w:pPr>
                    </w:p>
                  </w:txbxContent>
                </v:textbox>
              </v:rect>
            </w:pict>
          </mc:Fallback>
        </mc:AlternateContent>
      </w:r>
      <w:r w:rsidR="00D63070">
        <w:rPr>
          <w:rFonts w:ascii="Arial" w:hAnsi="Arial" w:cs="Arial"/>
          <w:noProof/>
          <w:sz w:val="20"/>
          <w:szCs w:val="16"/>
        </w:rPr>
        <mc:AlternateContent>
          <mc:Choice Requires="wps">
            <w:drawing>
              <wp:anchor distT="0" distB="0" distL="114300" distR="114300" simplePos="0" relativeHeight="251796480" behindDoc="0" locked="0" layoutInCell="1" allowOverlap="1" wp14:anchorId="0C6F38A3" wp14:editId="3913D3DB">
                <wp:simplePos x="0" y="0"/>
                <wp:positionH relativeFrom="column">
                  <wp:posOffset>3079008</wp:posOffset>
                </wp:positionH>
                <wp:positionV relativeFrom="paragraph">
                  <wp:posOffset>2210</wp:posOffset>
                </wp:positionV>
                <wp:extent cx="1573758" cy="8634940"/>
                <wp:effectExtent l="57150" t="19050" r="64770" b="71120"/>
                <wp:wrapNone/>
                <wp:docPr id="179989905" name="Rectangle 134"/>
                <wp:cNvGraphicFramePr/>
                <a:graphic xmlns:a="http://schemas.openxmlformats.org/drawingml/2006/main">
                  <a:graphicData uri="http://schemas.microsoft.com/office/word/2010/wordprocessingShape">
                    <wps:wsp>
                      <wps:cNvSpPr/>
                      <wps:spPr>
                        <a:xfrm>
                          <a:off x="0" y="0"/>
                          <a:ext cx="1573758" cy="86349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05E84B" w14:textId="3A23DC89" w:rsidR="0009491D" w:rsidRPr="003A7505" w:rsidRDefault="0009491D" w:rsidP="0009491D">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 xml:space="preserve">الأمم التي دُعيت باسمي. لكن يعقوب استخدم اسم الرجال (أو البشرية)، وليس </w:t>
                            </w:r>
                            <w:r w:rsidRPr="003A7505">
                              <w:rPr>
                                <w:rFonts w:ascii="Arial" w:hAnsi="Arial" w:cs="Arial"/>
                                <w:b/>
                                <w:bCs/>
                                <w:color w:val="000000" w:themeColor="text1"/>
                                <w:sz w:val="16"/>
                                <w:szCs w:val="16"/>
                              </w:rPr>
                              <w:t>H],l</w:t>
                            </w:r>
                            <w:r w:rsidRPr="003A7505">
                              <w:rPr>
                                <w:rFonts w:ascii="Arial" w:hAnsi="Arial" w:cs="Arial"/>
                                <w:b/>
                                <w:bCs/>
                                <w:color w:val="000000" w:themeColor="text1"/>
                                <w:sz w:val="16"/>
                                <w:szCs w:val="16"/>
                                <w:rtl/>
                              </w:rPr>
                              <w:t>، والفعل يطلب، وليس "يمتلك</w:t>
                            </w:r>
                            <w:r w:rsidRPr="003A7505">
                              <w:rPr>
                                <w:rFonts w:ascii="Arial" w:hAnsi="Arial" w:cs="Arial"/>
                                <w:b/>
                                <w:bCs/>
                                <w:color w:val="000000" w:themeColor="text1"/>
                                <w:sz w:val="16"/>
                                <w:szCs w:val="16"/>
                              </w:rPr>
                              <w:t>"</w:t>
                            </w:r>
                          </w:p>
                          <w:p w14:paraId="5AAD3E0A" w14:textId="77777777" w:rsidR="0009491D" w:rsidRPr="003A7505" w:rsidRDefault="0009491D" w:rsidP="0009491D">
                            <w:pPr>
                              <w:bidi/>
                              <w:rPr>
                                <w:rFonts w:ascii="Arial" w:hAnsi="Arial" w:cs="Arial"/>
                                <w:b/>
                                <w:bCs/>
                                <w:color w:val="000000" w:themeColor="text1"/>
                                <w:sz w:val="16"/>
                                <w:szCs w:val="16"/>
                              </w:rPr>
                            </w:pPr>
                          </w:p>
                          <w:p w14:paraId="4331F9B3" w14:textId="16DAAA64" w:rsidR="0009491D" w:rsidRPr="003A7505" w:rsidRDefault="0009491D" w:rsidP="0009491D">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الحروف الساكنة العبرية لـ "أدوم" و"آدم" متطابقة</w:t>
                            </w:r>
                            <w:r w:rsidRPr="003A7505">
                              <w:rPr>
                                <w:rFonts w:ascii="Arial" w:hAnsi="Arial" w:cs="Arial"/>
                                <w:b/>
                                <w:bCs/>
                                <w:color w:val="000000" w:themeColor="text1"/>
                                <w:sz w:val="16"/>
                                <w:szCs w:val="16"/>
                              </w:rPr>
                              <w:t xml:space="preserve"> ('dm). </w:t>
                            </w:r>
                            <w:r w:rsidRPr="003A7505">
                              <w:rPr>
                                <w:rFonts w:ascii="Arial" w:hAnsi="Arial" w:cs="Arial"/>
                                <w:b/>
                                <w:bCs/>
                                <w:color w:val="000000" w:themeColor="text1"/>
                                <w:sz w:val="16"/>
                                <w:szCs w:val="16"/>
                                <w:rtl/>
                              </w:rPr>
                              <w:t>ال</w:t>
                            </w:r>
                            <w:r w:rsidRPr="003A7505">
                              <w:rPr>
                                <w:rFonts w:ascii="Arial" w:hAnsi="Arial" w:cs="Arial"/>
                                <w:b/>
                                <w:bCs/>
                                <w:color w:val="000000" w:themeColor="text1"/>
                                <w:sz w:val="16"/>
                                <w:szCs w:val="16"/>
                              </w:rPr>
                              <w:t>Y</w:t>
                            </w:r>
                            <w:r w:rsidRPr="003A7505">
                              <w:rPr>
                                <w:rFonts w:ascii="Arial" w:hAnsi="Arial" w:cs="Arial"/>
                                <w:b/>
                                <w:bCs/>
                                <w:color w:val="000000" w:themeColor="text1"/>
                                <w:sz w:val="16"/>
                                <w:szCs w:val="16"/>
                                <w:rtl/>
                              </w:rPr>
                              <w:t>رتباك في الحروف المتحركة (التي أضيفت بعد ذلك بكثير) سهل الفهم. التمييز الوحيد في العبرية بين يمتلك</w:t>
                            </w:r>
                            <w:r w:rsidRPr="003A7505">
                              <w:rPr>
                                <w:rFonts w:ascii="Arial" w:hAnsi="Arial" w:cs="Arial"/>
                                <w:b/>
                                <w:bCs/>
                                <w:color w:val="000000" w:themeColor="text1"/>
                                <w:sz w:val="16"/>
                                <w:szCs w:val="16"/>
                              </w:rPr>
                              <w:t xml:space="preserve"> (yäras) </w:t>
                            </w:r>
                            <w:r w:rsidRPr="003A7505">
                              <w:rPr>
                                <w:rFonts w:ascii="Arial" w:hAnsi="Arial" w:cs="Arial"/>
                                <w:b/>
                                <w:bCs/>
                                <w:color w:val="000000" w:themeColor="text1"/>
                                <w:sz w:val="16"/>
                                <w:szCs w:val="16"/>
                                <w:rtl/>
                              </w:rPr>
                              <w:t>ويطلب</w:t>
                            </w:r>
                            <w:r w:rsidRPr="003A7505">
                              <w:rPr>
                                <w:rFonts w:ascii="Arial" w:hAnsi="Arial" w:cs="Arial"/>
                                <w:b/>
                                <w:bCs/>
                                <w:color w:val="000000" w:themeColor="text1"/>
                                <w:sz w:val="16"/>
                                <w:szCs w:val="16"/>
                              </w:rPr>
                              <w:t xml:space="preserve"> (dăras) </w:t>
                            </w:r>
                            <w:r w:rsidRPr="003A7505">
                              <w:rPr>
                                <w:rFonts w:ascii="Arial" w:hAnsi="Arial" w:cs="Arial"/>
                                <w:b/>
                                <w:bCs/>
                                <w:color w:val="000000" w:themeColor="text1"/>
                                <w:sz w:val="16"/>
                                <w:szCs w:val="16"/>
                                <w:rtl/>
                              </w:rPr>
                              <w:t>هو في حرف ساكن واحد</w:t>
                            </w:r>
                            <w:r w:rsidRPr="003A7505">
                              <w:rPr>
                                <w:rFonts w:ascii="Arial" w:hAnsi="Arial" w:cs="Arial" w:hint="cs"/>
                                <w:b/>
                                <w:bCs/>
                                <w:color w:val="000000" w:themeColor="text1"/>
                                <w:sz w:val="16"/>
                                <w:szCs w:val="16"/>
                                <w:rtl/>
                                <w:lang w:bidi="ar-JO"/>
                              </w:rPr>
                              <w:t>،</w:t>
                            </w:r>
                            <w:r w:rsidRPr="003A7505">
                              <w:rPr>
                                <w:rFonts w:ascii="Arial" w:hAnsi="Arial" w:cs="Arial"/>
                                <w:b/>
                                <w:bCs/>
                                <w:color w:val="000000" w:themeColor="text1"/>
                                <w:sz w:val="16"/>
                                <w:szCs w:val="16"/>
                                <w:rtl/>
                              </w:rPr>
                              <w:t xml:space="preserve"> قد يمثل النص الذي استخدمه يعقوب الأصل</w:t>
                            </w:r>
                            <w:r w:rsidRPr="003A7505">
                              <w:rPr>
                                <w:rFonts w:ascii="Arial" w:hAnsi="Arial" w:cs="Arial"/>
                                <w:b/>
                                <w:bCs/>
                                <w:color w:val="000000" w:themeColor="text1"/>
                                <w:sz w:val="16"/>
                                <w:szCs w:val="16"/>
                              </w:rPr>
                              <w:t>.</w:t>
                            </w:r>
                          </w:p>
                          <w:p w14:paraId="6F4514D4" w14:textId="77777777" w:rsidR="0009491D" w:rsidRPr="003A7505" w:rsidRDefault="0009491D" w:rsidP="0009491D">
                            <w:pPr>
                              <w:bidi/>
                              <w:rPr>
                                <w:rFonts w:ascii="Arial" w:hAnsi="Arial" w:cs="Arial"/>
                                <w:b/>
                                <w:bCs/>
                                <w:color w:val="000000" w:themeColor="text1"/>
                                <w:sz w:val="16"/>
                                <w:szCs w:val="16"/>
                              </w:rPr>
                            </w:pPr>
                          </w:p>
                          <w:p w14:paraId="42D87111" w14:textId="396A9855" w:rsidR="0009491D" w:rsidRPr="003A7505" w:rsidRDefault="0009491D" w:rsidP="0009491D">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مشكلة أخرى</w:t>
                            </w:r>
                            <w:r w:rsidRPr="003A7505">
                              <w:rPr>
                                <w:rFonts w:ascii="Arial" w:hAnsi="Arial" w:cs="Arial" w:hint="cs"/>
                                <w:b/>
                                <w:bCs/>
                                <w:color w:val="000000" w:themeColor="text1"/>
                                <w:sz w:val="16"/>
                                <w:szCs w:val="16"/>
                                <w:rtl/>
                              </w:rPr>
                              <w:t xml:space="preserve"> وهي</w:t>
                            </w:r>
                            <w:r w:rsidRPr="003A7505">
                              <w:rPr>
                                <w:rFonts w:ascii="Arial" w:hAnsi="Arial" w:cs="Arial"/>
                                <w:b/>
                                <w:bCs/>
                                <w:color w:val="000000" w:themeColor="text1"/>
                                <w:sz w:val="16"/>
                                <w:szCs w:val="16"/>
                                <w:rtl/>
                              </w:rPr>
                              <w:t xml:space="preserve"> المشكلة الرئيسية تتعلق بالتفسير. ماذا قصد عاموس عندما كتب هذه الآيات، وكيف استخدم يعقوب المقطع؟ هناك عدة ملاحظات يجب ملاحظتها قبل تفسير المقطع: (1) لم يقل يعقوب أن عاموس 9: 11-12 قد تحقق في الكنيسة؛ لقد أكد ببساطة أن ما كان يحدث في الكنيسة كان متوافق</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تمام</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مع أنبياء العهد القديم. (2) كلمة أنبياء هي بصيغة الجمع، مما يعني أن</w:t>
                            </w:r>
                            <w:r w:rsidRPr="003A7505">
                              <w:rPr>
                                <w:rFonts w:ascii="Arial" w:hAnsi="Arial" w:cs="Arial" w:hint="cs"/>
                                <w:b/>
                                <w:bCs/>
                                <w:color w:val="000000" w:themeColor="text1"/>
                                <w:sz w:val="16"/>
                                <w:szCs w:val="16"/>
                                <w:rtl/>
                              </w:rPr>
                              <w:t xml:space="preserve"> الإقتباس من عاموس كان حاضراً فيما أكده الأنبياء بشمل عام</w:t>
                            </w:r>
                            <w:r w:rsidRPr="003A7505">
                              <w:rPr>
                                <w:rFonts w:ascii="Arial" w:hAnsi="Arial" w:cs="Arial"/>
                                <w:b/>
                                <w:bCs/>
                                <w:color w:val="000000" w:themeColor="text1"/>
                                <w:sz w:val="16"/>
                                <w:szCs w:val="16"/>
                                <w:rtl/>
                              </w:rPr>
                              <w:t xml:space="preserve">  (3) النقطة الرئيسية في رسالة يعقوب واضحة: خلاص الأمم بمعزل عن الناموس لا يتناقض مع أنبياء العهد القديم. (4) الكلمات بعد هذا ليست موجودة في النص الماسوري ولا في السبعينية: كلاهما </w:t>
                            </w:r>
                            <w:r w:rsidR="00AF630D" w:rsidRPr="003A7505">
                              <w:rPr>
                                <w:rFonts w:ascii="Arial" w:hAnsi="Arial" w:cs="Arial" w:hint="cs"/>
                                <w:b/>
                                <w:bCs/>
                                <w:color w:val="000000" w:themeColor="text1"/>
                                <w:sz w:val="16"/>
                                <w:szCs w:val="16"/>
                                <w:rtl/>
                              </w:rPr>
                              <w:t xml:space="preserve">يقولان </w:t>
                            </w:r>
                            <w:r w:rsidRPr="003A7505">
                              <w:rPr>
                                <w:rFonts w:ascii="Arial" w:hAnsi="Arial" w:cs="Arial"/>
                                <w:b/>
                                <w:bCs/>
                                <w:color w:val="000000" w:themeColor="text1"/>
                                <w:sz w:val="16"/>
                                <w:szCs w:val="16"/>
                                <w:rtl/>
                              </w:rPr>
                              <w:t>في ذلك اليوم</w:t>
                            </w:r>
                            <w:r w:rsidR="00AF630D"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يجب على أي تفسير للمقطع أن يأخذ في ال</w:t>
                            </w:r>
                            <w:r w:rsidR="00AF630D"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عتبار هذه العوامل</w:t>
                            </w:r>
                            <w:r w:rsidRPr="003A7505">
                              <w:rPr>
                                <w:rFonts w:ascii="Arial" w:hAnsi="Arial" w:cs="Arial"/>
                                <w:b/>
                                <w:bCs/>
                                <w:color w:val="000000" w:themeColor="text1"/>
                                <w:sz w:val="16"/>
                                <w:szCs w:val="16"/>
                              </w:rPr>
                              <w:t>.</w:t>
                            </w:r>
                          </w:p>
                          <w:p w14:paraId="6B0963E6" w14:textId="77777777" w:rsidR="00AF630D" w:rsidRPr="003A7505" w:rsidRDefault="00AF630D" w:rsidP="00AF630D">
                            <w:pPr>
                              <w:bidi/>
                              <w:rPr>
                                <w:rFonts w:ascii="Arial" w:hAnsi="Arial" w:cs="Arial"/>
                                <w:b/>
                                <w:bCs/>
                                <w:color w:val="000000" w:themeColor="text1"/>
                                <w:sz w:val="16"/>
                                <w:szCs w:val="16"/>
                                <w:rtl/>
                              </w:rPr>
                            </w:pPr>
                          </w:p>
                          <w:p w14:paraId="58DEC462" w14:textId="58FDA131" w:rsidR="00AF630D" w:rsidRPr="003A7505" w:rsidRDefault="00AF630D" w:rsidP="00AF630D">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يفسر دارسو الكتاب المقدس هذه الآيات بإحدى ثلاث طرق. يقول أولئك الذين يؤمنون بعقيدة ا</w:t>
                            </w:r>
                            <w:r w:rsidRPr="003A7505">
                              <w:rPr>
                                <w:rFonts w:ascii="Arial" w:hAnsi="Arial" w:cs="Arial" w:hint="cs"/>
                                <w:b/>
                                <w:bCs/>
                                <w:color w:val="000000" w:themeColor="text1"/>
                                <w:sz w:val="16"/>
                                <w:szCs w:val="16"/>
                                <w:rtl/>
                              </w:rPr>
                              <w:t>للاأ</w:t>
                            </w:r>
                            <w:r w:rsidRPr="003A7505">
                              <w:rPr>
                                <w:rFonts w:ascii="Arial" w:hAnsi="Arial" w:cs="Arial"/>
                                <w:b/>
                                <w:bCs/>
                                <w:color w:val="000000" w:themeColor="text1"/>
                                <w:sz w:val="16"/>
                                <w:szCs w:val="16"/>
                                <w:rtl/>
                              </w:rPr>
                              <w:t>لفية أن بيت داود المعاد بناؤه (سكينين، خيمته) هو الكنيسة التي يستخدمها الله للتبشير للأمم</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وبينما تبدو هذه النظرة معقولة للوهلة الأولى، فإن عدة عوامل تعارضها. (1) الفعل </w:t>
                            </w:r>
                            <w:r w:rsidRPr="003A7505">
                              <w:rPr>
                                <w:rFonts w:ascii="Arial" w:hAnsi="Arial" w:cs="Arial" w:hint="cs"/>
                                <w:b/>
                                <w:bCs/>
                                <w:color w:val="000000" w:themeColor="text1"/>
                                <w:sz w:val="16"/>
                                <w:szCs w:val="16"/>
                                <w:rtl/>
                              </w:rPr>
                              <w:t>ي</w:t>
                            </w:r>
                            <w:r w:rsidRPr="003A7505">
                              <w:rPr>
                                <w:rFonts w:ascii="Arial" w:hAnsi="Arial" w:cs="Arial"/>
                                <w:b/>
                                <w:bCs/>
                                <w:color w:val="000000" w:themeColor="text1"/>
                                <w:sz w:val="16"/>
                                <w:szCs w:val="16"/>
                                <w:rtl/>
                              </w:rPr>
                              <w:t>رجع (</w:t>
                            </w:r>
                            <w:r w:rsidRPr="003A7505">
                              <w:rPr>
                                <w:rFonts w:ascii="Arial" w:hAnsi="Arial" w:cs="Arial"/>
                                <w:b/>
                                <w:bCs/>
                                <w:color w:val="000000" w:themeColor="text1"/>
                                <w:sz w:val="16"/>
                                <w:szCs w:val="16"/>
                              </w:rPr>
                              <w:t>anastrepso</w:t>
                            </w:r>
                            <w:r w:rsidRPr="003A7505">
                              <w:rPr>
                                <w:rFonts w:ascii="Arial" w:hAnsi="Arial" w:cs="Arial"/>
                                <w:b/>
                                <w:bCs/>
                                <w:color w:val="000000" w:themeColor="text1"/>
                                <w:sz w:val="16"/>
                                <w:szCs w:val="16"/>
                                <w:rtl/>
                              </w:rPr>
                              <w:t>) المستخدم في أع 15: 16 يعني العودة الفعلية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استخدمه لوقا فقط في 5: 22 (</w:t>
                            </w:r>
                            <w:r w:rsidRPr="003A7505">
                              <w:rPr>
                                <w:rFonts w:ascii="Arial" w:hAnsi="Arial" w:cs="Arial" w:hint="cs"/>
                                <w:b/>
                                <w:bCs/>
                                <w:color w:val="000000" w:themeColor="text1"/>
                                <w:sz w:val="16"/>
                                <w:szCs w:val="16"/>
                                <w:rtl/>
                              </w:rPr>
                              <w:t>رجع</w:t>
                            </w:r>
                            <w:r w:rsidRPr="003A7505">
                              <w:rPr>
                                <w:rFonts w:ascii="Arial" w:hAnsi="Arial" w:cs="Arial"/>
                                <w:b/>
                                <w:bCs/>
                                <w:color w:val="000000" w:themeColor="text1"/>
                                <w:sz w:val="16"/>
                                <w:szCs w:val="16"/>
                                <w:rtl/>
                              </w:rPr>
                              <w:t>) وهنا (لم يستخدمه في إنجيله)؛ في كلتا الحالتين يصف عودة جسدية حرفية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وبما أن ابن الله لم يعد جسدي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بعد، فإن إعادة البناء هذه لم تحدث. </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(2) لا ترتبط خدمة المسيح الحالية في السماء بعرش داود في أي مكان آخر في العهد الجديد</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إنه الآن جالس عن يمين الله (مز 110: 1؛ رومية 8: 34؛ كو 3: 1؛ عب 1: 3؛ 8: 1، 10-12؛ 12: 2؛ 1 بطرس 3: 22)</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وعندما يعود سيجلس على عرش داود (2 صم 7: 16؛ مز 89: 4؛ مت 19: 28؛ 25: 31). (3) كانت الكنيسة س</w:t>
                            </w:r>
                            <w:r w:rsidRPr="003A7505">
                              <w:rPr>
                                <w:rFonts w:ascii="Arial" w:hAnsi="Arial" w:cs="Arial" w:hint="cs"/>
                                <w:b/>
                                <w:bCs/>
                                <w:color w:val="000000" w:themeColor="text1"/>
                                <w:sz w:val="16"/>
                                <w:szCs w:val="16"/>
                                <w:rtl/>
                              </w:rPr>
                              <w:t>راً</w:t>
                            </w:r>
                            <w:r w:rsidRPr="003A7505">
                              <w:rPr>
                                <w:rFonts w:ascii="Arial" w:hAnsi="Arial" w:cs="Arial"/>
                                <w:b/>
                                <w:bCs/>
                                <w:color w:val="000000" w:themeColor="text1"/>
                                <w:sz w:val="16"/>
                                <w:szCs w:val="16"/>
                                <w:rtl/>
                              </w:rPr>
                              <w:t>ا، حقيقة لم تُكشف لقديسي العهد القديم (رومية 16: 25؛ أف 3: 5-6)</w:t>
                            </w:r>
                          </w:p>
                          <w:p w14:paraId="30318AB3" w14:textId="77777777" w:rsidR="00AF630D" w:rsidRPr="003A7505" w:rsidRDefault="00AF630D" w:rsidP="00AF630D">
                            <w:pPr>
                              <w:bidi/>
                              <w:rPr>
                                <w:rFonts w:ascii="Arial" w:hAnsi="Arial" w:cs="Arial"/>
                                <w:b/>
                                <w:bCs/>
                                <w:color w:val="000000" w:themeColor="text1"/>
                                <w:sz w:val="16"/>
                                <w:szCs w:val="16"/>
                                <w:rtl/>
                              </w:rPr>
                            </w:pPr>
                          </w:p>
                          <w:p w14:paraId="3785DEC2" w14:textId="77777777" w:rsidR="00AF630D" w:rsidRPr="003A7505" w:rsidRDefault="00AF630D" w:rsidP="00AF630D">
                            <w:pPr>
                              <w:bidi/>
                              <w:rPr>
                                <w:rFonts w:ascii="Arial" w:hAnsi="Arial" w:cs="Arial"/>
                                <w:b/>
                                <w:bCs/>
                                <w:color w:val="000000" w:themeColor="text1"/>
                                <w:sz w:val="16"/>
                                <w:szCs w:val="16"/>
                                <w:rtl/>
                              </w:rPr>
                            </w:pPr>
                          </w:p>
                          <w:p w14:paraId="40B086DC" w14:textId="77777777" w:rsidR="00AF630D" w:rsidRPr="003A7505" w:rsidRDefault="00AF630D" w:rsidP="00AF630D">
                            <w:pPr>
                              <w:bidi/>
                              <w:rPr>
                                <w:rFonts w:ascii="Arial" w:hAnsi="Arial" w:cs="Arial"/>
                                <w:b/>
                                <w:bCs/>
                                <w:color w:val="000000" w:themeColor="text1"/>
                                <w:sz w:val="16"/>
                                <w:szCs w:val="16"/>
                                <w:rtl/>
                              </w:rPr>
                            </w:pPr>
                          </w:p>
                          <w:p w14:paraId="5C1A9304" w14:textId="77777777" w:rsidR="00AF630D" w:rsidRPr="003A7505" w:rsidRDefault="00AF630D" w:rsidP="00AF630D">
                            <w:pPr>
                              <w:bidi/>
                              <w:rPr>
                                <w:rFonts w:ascii="Arial" w:hAnsi="Arial" w:cs="Arial"/>
                                <w:b/>
                                <w:bCs/>
                                <w:color w:val="000000" w:themeColor="text1"/>
                                <w:sz w:val="16"/>
                                <w:szCs w:val="16"/>
                                <w:rtl/>
                              </w:rPr>
                            </w:pPr>
                          </w:p>
                          <w:p w14:paraId="0B40379C" w14:textId="77777777" w:rsidR="00AF630D" w:rsidRPr="003A7505" w:rsidRDefault="00AF630D" w:rsidP="00AF630D">
                            <w:pPr>
                              <w:bidi/>
                              <w:rPr>
                                <w:rFonts w:ascii="Arial" w:hAnsi="Arial" w:cs="Arial"/>
                                <w:b/>
                                <w:bCs/>
                                <w:color w:val="000000" w:themeColor="text1"/>
                                <w:sz w:val="16"/>
                                <w:szCs w:val="16"/>
                                <w:rtl/>
                              </w:rPr>
                            </w:pPr>
                          </w:p>
                          <w:p w14:paraId="1AA1BCA9" w14:textId="77777777" w:rsidR="00AF630D" w:rsidRPr="003A7505" w:rsidRDefault="00AF630D" w:rsidP="00AF630D">
                            <w:pPr>
                              <w:bidi/>
                              <w:rPr>
                                <w:rFonts w:ascii="Arial" w:hAnsi="Arial" w:cs="Arial"/>
                                <w:b/>
                                <w:bCs/>
                                <w:color w:val="000000" w:themeColor="text1"/>
                                <w:sz w:val="16"/>
                                <w:szCs w:val="16"/>
                                <w:rtl/>
                              </w:rPr>
                            </w:pPr>
                          </w:p>
                          <w:p w14:paraId="33E70CF3" w14:textId="77777777" w:rsidR="00AF630D" w:rsidRPr="003A7505" w:rsidRDefault="00AF630D" w:rsidP="00AF630D">
                            <w:pPr>
                              <w:bidi/>
                              <w:rPr>
                                <w:rFonts w:ascii="Arial" w:hAnsi="Arial" w:cs="Arial"/>
                                <w:b/>
                                <w:bCs/>
                                <w:color w:val="000000" w:themeColor="text1"/>
                                <w:sz w:val="16"/>
                                <w:szCs w:val="16"/>
                                <w:rtl/>
                              </w:rPr>
                            </w:pPr>
                          </w:p>
                          <w:p w14:paraId="12176A4F" w14:textId="77777777" w:rsidR="00AF630D" w:rsidRPr="003A7505" w:rsidRDefault="00AF630D" w:rsidP="00AF630D">
                            <w:pPr>
                              <w:bidi/>
                              <w:rPr>
                                <w:rFonts w:ascii="Arial" w:hAnsi="Arial" w:cs="Arial"/>
                                <w:b/>
                                <w:bCs/>
                                <w:color w:val="000000" w:themeColor="text1"/>
                                <w:sz w:val="16"/>
                                <w:szCs w:val="16"/>
                                <w:rtl/>
                              </w:rPr>
                            </w:pPr>
                          </w:p>
                          <w:p w14:paraId="2D3773D6" w14:textId="77777777" w:rsidR="00AF630D" w:rsidRPr="003A7505" w:rsidRDefault="00AF630D" w:rsidP="00AF630D">
                            <w:pPr>
                              <w:bidi/>
                              <w:rPr>
                                <w:rFonts w:ascii="Arial" w:hAnsi="Arial" w:cs="Arial"/>
                                <w:b/>
                                <w:bCs/>
                                <w:color w:val="000000" w:themeColor="text1"/>
                                <w:sz w:val="16"/>
                                <w:szCs w:val="16"/>
                                <w:rtl/>
                              </w:rPr>
                            </w:pPr>
                          </w:p>
                          <w:p w14:paraId="62343665" w14:textId="77777777" w:rsidR="00AF630D" w:rsidRPr="003A7505" w:rsidRDefault="00AF630D" w:rsidP="00AF630D">
                            <w:pPr>
                              <w:bidi/>
                              <w:rPr>
                                <w:rFonts w:ascii="Arial" w:hAnsi="Arial" w:cs="Arial"/>
                                <w:b/>
                                <w:bCs/>
                                <w:color w:val="000000" w:themeColor="text1"/>
                                <w:sz w:val="16"/>
                                <w:szCs w:val="16"/>
                                <w:rtl/>
                              </w:rPr>
                            </w:pPr>
                          </w:p>
                          <w:p w14:paraId="0F3F262C" w14:textId="77777777" w:rsidR="00AF630D" w:rsidRPr="003A7505" w:rsidRDefault="00AF630D" w:rsidP="00AF630D">
                            <w:pPr>
                              <w:bidi/>
                              <w:rPr>
                                <w:rFonts w:ascii="Arial" w:hAnsi="Arial" w:cs="Arial"/>
                                <w:b/>
                                <w:bCs/>
                                <w:color w:val="000000" w:themeColor="text1"/>
                                <w:sz w:val="16"/>
                                <w:szCs w:val="16"/>
                                <w:rtl/>
                              </w:rPr>
                            </w:pPr>
                          </w:p>
                          <w:p w14:paraId="41B460B8" w14:textId="77777777" w:rsidR="00AF630D" w:rsidRPr="003A7505" w:rsidRDefault="00AF630D" w:rsidP="00AF630D">
                            <w:pPr>
                              <w:bidi/>
                              <w:rPr>
                                <w:rFonts w:ascii="Arial" w:hAnsi="Arial" w:cs="Arial"/>
                                <w:b/>
                                <w:bCs/>
                                <w:color w:val="000000" w:themeColor="text1"/>
                                <w:sz w:val="16"/>
                                <w:szCs w:val="16"/>
                                <w:rtl/>
                              </w:rPr>
                            </w:pPr>
                          </w:p>
                          <w:p w14:paraId="589A5B8D" w14:textId="77777777" w:rsidR="00AF630D" w:rsidRPr="003A7505" w:rsidRDefault="00AF630D" w:rsidP="00AF630D">
                            <w:pPr>
                              <w:bidi/>
                              <w:rPr>
                                <w:rFonts w:ascii="Arial" w:hAnsi="Arial" w:cs="Arial"/>
                                <w:b/>
                                <w:bCs/>
                                <w:color w:val="000000" w:themeColor="text1"/>
                                <w:sz w:val="16"/>
                                <w:szCs w:val="16"/>
                                <w:rtl/>
                              </w:rPr>
                            </w:pPr>
                          </w:p>
                          <w:p w14:paraId="6C32432E" w14:textId="77777777" w:rsidR="00AF630D" w:rsidRPr="003A7505" w:rsidRDefault="00AF630D" w:rsidP="00AF630D">
                            <w:pPr>
                              <w:bidi/>
                              <w:rPr>
                                <w:rFonts w:ascii="Arial" w:hAnsi="Arial" w:cs="Arial"/>
                                <w:b/>
                                <w:bCs/>
                                <w:color w:val="000000" w:themeColor="text1"/>
                                <w:sz w:val="16"/>
                                <w:szCs w:val="16"/>
                                <w:rtl/>
                              </w:rPr>
                            </w:pPr>
                          </w:p>
                          <w:p w14:paraId="71716EDA" w14:textId="77777777" w:rsidR="00AF630D" w:rsidRPr="003A7505" w:rsidRDefault="00AF630D" w:rsidP="00AF630D">
                            <w:pPr>
                              <w:bidi/>
                              <w:rPr>
                                <w:rFonts w:ascii="Arial" w:hAnsi="Arial" w:cs="Arial"/>
                                <w:b/>
                                <w:bCs/>
                                <w:color w:val="000000" w:themeColor="text1"/>
                                <w:sz w:val="16"/>
                                <w:szCs w:val="16"/>
                                <w:rtl/>
                              </w:rPr>
                            </w:pPr>
                          </w:p>
                          <w:p w14:paraId="23AB3FC4" w14:textId="77777777" w:rsidR="00AF630D" w:rsidRPr="003A7505" w:rsidRDefault="00AF630D" w:rsidP="00AF630D">
                            <w:pPr>
                              <w:bidi/>
                              <w:rPr>
                                <w:rFonts w:ascii="Arial" w:hAnsi="Arial" w:cs="Arial"/>
                                <w:b/>
                                <w:bCs/>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F38A3" id="Rectangle 134" o:spid="_x0000_s1181" style="position:absolute;left:0;text-align:left;margin-left:242.45pt;margin-top:.15pt;width:123.9pt;height:679.9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EEv+sgIAAP0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" fillcolor="white [3212]" stroked="f">
                <v:shadow on="t" color="white [3212]" opacity="22937f" origin=",.5" offset="0,.63889mm"/>
                <v:textbox>
                  <w:txbxContent>
                    <w:p w14:paraId="0105E84B" w14:textId="3A23DC89" w:rsidR="0009491D" w:rsidRPr="003A7505" w:rsidRDefault="0009491D" w:rsidP="0009491D">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 xml:space="preserve">الأمم التي دُعيت باسمي. لكن يعقوب استخدم اسم الرجال (أو البشرية)، وليس </w:t>
                      </w:r>
                      <w:r w:rsidRPr="003A7505">
                        <w:rPr>
                          <w:rFonts w:ascii="Arial" w:hAnsi="Arial" w:cs="Arial"/>
                          <w:b/>
                          <w:bCs/>
                          <w:color w:val="000000" w:themeColor="text1"/>
                          <w:sz w:val="16"/>
                          <w:szCs w:val="16"/>
                        </w:rPr>
                        <w:t>H],l</w:t>
                      </w:r>
                      <w:r w:rsidRPr="003A7505">
                        <w:rPr>
                          <w:rFonts w:ascii="Arial" w:hAnsi="Arial" w:cs="Arial"/>
                          <w:b/>
                          <w:bCs/>
                          <w:color w:val="000000" w:themeColor="text1"/>
                          <w:sz w:val="16"/>
                          <w:szCs w:val="16"/>
                          <w:rtl/>
                        </w:rPr>
                        <w:t>، والفعل يطلب، وليس "يمتلك</w:t>
                      </w:r>
                      <w:r w:rsidRPr="003A7505">
                        <w:rPr>
                          <w:rFonts w:ascii="Arial" w:hAnsi="Arial" w:cs="Arial"/>
                          <w:b/>
                          <w:bCs/>
                          <w:color w:val="000000" w:themeColor="text1"/>
                          <w:sz w:val="16"/>
                          <w:szCs w:val="16"/>
                        </w:rPr>
                        <w:t>"</w:t>
                      </w:r>
                    </w:p>
                    <w:p w14:paraId="5AAD3E0A" w14:textId="77777777" w:rsidR="0009491D" w:rsidRPr="003A7505" w:rsidRDefault="0009491D" w:rsidP="0009491D">
                      <w:pPr>
                        <w:bidi/>
                        <w:rPr>
                          <w:rFonts w:ascii="Arial" w:hAnsi="Arial" w:cs="Arial"/>
                          <w:b/>
                          <w:bCs/>
                          <w:color w:val="000000" w:themeColor="text1"/>
                          <w:sz w:val="16"/>
                          <w:szCs w:val="16"/>
                        </w:rPr>
                      </w:pPr>
                    </w:p>
                    <w:p w14:paraId="4331F9B3" w14:textId="16DAAA64" w:rsidR="0009491D" w:rsidRPr="003A7505" w:rsidRDefault="0009491D" w:rsidP="0009491D">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الحروف الساكنة العبرية لـ "أدوم" و"آدم" متطابقة</w:t>
                      </w:r>
                      <w:r w:rsidRPr="003A7505">
                        <w:rPr>
                          <w:rFonts w:ascii="Arial" w:hAnsi="Arial" w:cs="Arial"/>
                          <w:b/>
                          <w:bCs/>
                          <w:color w:val="000000" w:themeColor="text1"/>
                          <w:sz w:val="16"/>
                          <w:szCs w:val="16"/>
                        </w:rPr>
                        <w:t xml:space="preserve"> ('dm). </w:t>
                      </w:r>
                      <w:r w:rsidRPr="003A7505">
                        <w:rPr>
                          <w:rFonts w:ascii="Arial" w:hAnsi="Arial" w:cs="Arial"/>
                          <w:b/>
                          <w:bCs/>
                          <w:color w:val="000000" w:themeColor="text1"/>
                          <w:sz w:val="16"/>
                          <w:szCs w:val="16"/>
                          <w:rtl/>
                        </w:rPr>
                        <w:t>ال</w:t>
                      </w:r>
                      <w:r w:rsidRPr="003A7505">
                        <w:rPr>
                          <w:rFonts w:ascii="Arial" w:hAnsi="Arial" w:cs="Arial"/>
                          <w:b/>
                          <w:bCs/>
                          <w:color w:val="000000" w:themeColor="text1"/>
                          <w:sz w:val="16"/>
                          <w:szCs w:val="16"/>
                        </w:rPr>
                        <w:t>Y</w:t>
                      </w:r>
                      <w:r w:rsidRPr="003A7505">
                        <w:rPr>
                          <w:rFonts w:ascii="Arial" w:hAnsi="Arial" w:cs="Arial"/>
                          <w:b/>
                          <w:bCs/>
                          <w:color w:val="000000" w:themeColor="text1"/>
                          <w:sz w:val="16"/>
                          <w:szCs w:val="16"/>
                          <w:rtl/>
                        </w:rPr>
                        <w:t>رتباك في الحروف المتحركة (التي أضيفت بعد ذلك بكثير) سهل الفهم. التمييز الوحيد في العبرية بين يمتلك</w:t>
                      </w:r>
                      <w:r w:rsidRPr="003A7505">
                        <w:rPr>
                          <w:rFonts w:ascii="Arial" w:hAnsi="Arial" w:cs="Arial"/>
                          <w:b/>
                          <w:bCs/>
                          <w:color w:val="000000" w:themeColor="text1"/>
                          <w:sz w:val="16"/>
                          <w:szCs w:val="16"/>
                        </w:rPr>
                        <w:t xml:space="preserve"> (yäras) </w:t>
                      </w:r>
                      <w:r w:rsidRPr="003A7505">
                        <w:rPr>
                          <w:rFonts w:ascii="Arial" w:hAnsi="Arial" w:cs="Arial"/>
                          <w:b/>
                          <w:bCs/>
                          <w:color w:val="000000" w:themeColor="text1"/>
                          <w:sz w:val="16"/>
                          <w:szCs w:val="16"/>
                          <w:rtl/>
                        </w:rPr>
                        <w:t>ويطلب</w:t>
                      </w:r>
                      <w:r w:rsidRPr="003A7505">
                        <w:rPr>
                          <w:rFonts w:ascii="Arial" w:hAnsi="Arial" w:cs="Arial"/>
                          <w:b/>
                          <w:bCs/>
                          <w:color w:val="000000" w:themeColor="text1"/>
                          <w:sz w:val="16"/>
                          <w:szCs w:val="16"/>
                        </w:rPr>
                        <w:t xml:space="preserve"> (dăras) </w:t>
                      </w:r>
                      <w:r w:rsidRPr="003A7505">
                        <w:rPr>
                          <w:rFonts w:ascii="Arial" w:hAnsi="Arial" w:cs="Arial"/>
                          <w:b/>
                          <w:bCs/>
                          <w:color w:val="000000" w:themeColor="text1"/>
                          <w:sz w:val="16"/>
                          <w:szCs w:val="16"/>
                          <w:rtl/>
                        </w:rPr>
                        <w:t>هو في حرف ساكن واحد</w:t>
                      </w:r>
                      <w:r w:rsidRPr="003A7505">
                        <w:rPr>
                          <w:rFonts w:ascii="Arial" w:hAnsi="Arial" w:cs="Arial" w:hint="cs"/>
                          <w:b/>
                          <w:bCs/>
                          <w:color w:val="000000" w:themeColor="text1"/>
                          <w:sz w:val="16"/>
                          <w:szCs w:val="16"/>
                          <w:rtl/>
                          <w:lang w:bidi="ar-JO"/>
                        </w:rPr>
                        <w:t>،</w:t>
                      </w:r>
                      <w:r w:rsidRPr="003A7505">
                        <w:rPr>
                          <w:rFonts w:ascii="Arial" w:hAnsi="Arial" w:cs="Arial"/>
                          <w:b/>
                          <w:bCs/>
                          <w:color w:val="000000" w:themeColor="text1"/>
                          <w:sz w:val="16"/>
                          <w:szCs w:val="16"/>
                          <w:rtl/>
                        </w:rPr>
                        <w:t xml:space="preserve"> قد يمثل النص الذي استخدمه يعقوب الأصل</w:t>
                      </w:r>
                      <w:r w:rsidRPr="003A7505">
                        <w:rPr>
                          <w:rFonts w:ascii="Arial" w:hAnsi="Arial" w:cs="Arial"/>
                          <w:b/>
                          <w:bCs/>
                          <w:color w:val="000000" w:themeColor="text1"/>
                          <w:sz w:val="16"/>
                          <w:szCs w:val="16"/>
                        </w:rPr>
                        <w:t>.</w:t>
                      </w:r>
                    </w:p>
                    <w:p w14:paraId="6F4514D4" w14:textId="77777777" w:rsidR="0009491D" w:rsidRPr="003A7505" w:rsidRDefault="0009491D" w:rsidP="0009491D">
                      <w:pPr>
                        <w:bidi/>
                        <w:rPr>
                          <w:rFonts w:ascii="Arial" w:hAnsi="Arial" w:cs="Arial"/>
                          <w:b/>
                          <w:bCs/>
                          <w:color w:val="000000" w:themeColor="text1"/>
                          <w:sz w:val="16"/>
                          <w:szCs w:val="16"/>
                        </w:rPr>
                      </w:pPr>
                    </w:p>
                    <w:p w14:paraId="42D87111" w14:textId="396A9855" w:rsidR="0009491D" w:rsidRPr="003A7505" w:rsidRDefault="0009491D" w:rsidP="0009491D">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مشكلة أخرى</w:t>
                      </w:r>
                      <w:r w:rsidRPr="003A7505">
                        <w:rPr>
                          <w:rFonts w:ascii="Arial" w:hAnsi="Arial" w:cs="Arial" w:hint="cs"/>
                          <w:b/>
                          <w:bCs/>
                          <w:color w:val="000000" w:themeColor="text1"/>
                          <w:sz w:val="16"/>
                          <w:szCs w:val="16"/>
                          <w:rtl/>
                        </w:rPr>
                        <w:t xml:space="preserve"> وهي</w:t>
                      </w:r>
                      <w:r w:rsidRPr="003A7505">
                        <w:rPr>
                          <w:rFonts w:ascii="Arial" w:hAnsi="Arial" w:cs="Arial"/>
                          <w:b/>
                          <w:bCs/>
                          <w:color w:val="000000" w:themeColor="text1"/>
                          <w:sz w:val="16"/>
                          <w:szCs w:val="16"/>
                          <w:rtl/>
                        </w:rPr>
                        <w:t xml:space="preserve"> المشكلة الرئيسية تتعلق بالتفسير. ماذا قصد عاموس عندما كتب هذه الآيات، وكيف استخدم يعقوب المقطع؟ هناك عدة ملاحظات يجب ملاحظتها قبل تفسير المقطع: (1) لم يقل يعقوب أن عاموس 9: 11-12 قد تحقق في الكنيسة؛ لقد أكد ببساطة أن ما كان يحدث في الكنيسة كان متوافق</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تمام</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مع أنبياء العهد القديم. (2) كلمة أنبياء هي بصيغة الجمع، مما يعني أن</w:t>
                      </w:r>
                      <w:r w:rsidRPr="003A7505">
                        <w:rPr>
                          <w:rFonts w:ascii="Arial" w:hAnsi="Arial" w:cs="Arial" w:hint="cs"/>
                          <w:b/>
                          <w:bCs/>
                          <w:color w:val="000000" w:themeColor="text1"/>
                          <w:sz w:val="16"/>
                          <w:szCs w:val="16"/>
                          <w:rtl/>
                        </w:rPr>
                        <w:t xml:space="preserve"> الإقتباس من عاموس كان حاضراً فيما أكده الأنبياء بشمل عام</w:t>
                      </w:r>
                      <w:r w:rsidRPr="003A7505">
                        <w:rPr>
                          <w:rFonts w:ascii="Arial" w:hAnsi="Arial" w:cs="Arial"/>
                          <w:b/>
                          <w:bCs/>
                          <w:color w:val="000000" w:themeColor="text1"/>
                          <w:sz w:val="16"/>
                          <w:szCs w:val="16"/>
                          <w:rtl/>
                        </w:rPr>
                        <w:t xml:space="preserve">  (3) النقطة الرئيسية في رسالة يعقوب واضحة: خلاص الأمم بمعزل عن الناموس لا يتناقض مع أنبياء العهد القديم. (4) الكلمات بعد هذا ليست موجودة في النص الماسوري ولا في السبعينية: كلاهما </w:t>
                      </w:r>
                      <w:r w:rsidR="00AF630D" w:rsidRPr="003A7505">
                        <w:rPr>
                          <w:rFonts w:ascii="Arial" w:hAnsi="Arial" w:cs="Arial" w:hint="cs"/>
                          <w:b/>
                          <w:bCs/>
                          <w:color w:val="000000" w:themeColor="text1"/>
                          <w:sz w:val="16"/>
                          <w:szCs w:val="16"/>
                          <w:rtl/>
                        </w:rPr>
                        <w:t xml:space="preserve">يقولان </w:t>
                      </w:r>
                      <w:r w:rsidRPr="003A7505">
                        <w:rPr>
                          <w:rFonts w:ascii="Arial" w:hAnsi="Arial" w:cs="Arial"/>
                          <w:b/>
                          <w:bCs/>
                          <w:color w:val="000000" w:themeColor="text1"/>
                          <w:sz w:val="16"/>
                          <w:szCs w:val="16"/>
                          <w:rtl/>
                        </w:rPr>
                        <w:t>في ذلك اليوم</w:t>
                      </w:r>
                      <w:r w:rsidR="00AF630D"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يجب على أي تفسير للمقطع أن يأخذ في ال</w:t>
                      </w:r>
                      <w:r w:rsidR="00AF630D"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عتبار هذه العوامل</w:t>
                      </w:r>
                      <w:r w:rsidRPr="003A7505">
                        <w:rPr>
                          <w:rFonts w:ascii="Arial" w:hAnsi="Arial" w:cs="Arial"/>
                          <w:b/>
                          <w:bCs/>
                          <w:color w:val="000000" w:themeColor="text1"/>
                          <w:sz w:val="16"/>
                          <w:szCs w:val="16"/>
                        </w:rPr>
                        <w:t>.</w:t>
                      </w:r>
                    </w:p>
                    <w:p w14:paraId="6B0963E6" w14:textId="77777777" w:rsidR="00AF630D" w:rsidRPr="003A7505" w:rsidRDefault="00AF630D" w:rsidP="00AF630D">
                      <w:pPr>
                        <w:bidi/>
                        <w:rPr>
                          <w:rFonts w:ascii="Arial" w:hAnsi="Arial" w:cs="Arial"/>
                          <w:b/>
                          <w:bCs/>
                          <w:color w:val="000000" w:themeColor="text1"/>
                          <w:sz w:val="16"/>
                          <w:szCs w:val="16"/>
                          <w:rtl/>
                        </w:rPr>
                      </w:pPr>
                    </w:p>
                    <w:p w14:paraId="58DEC462" w14:textId="58FDA131" w:rsidR="00AF630D" w:rsidRPr="003A7505" w:rsidRDefault="00AF630D" w:rsidP="00AF630D">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يفسر دارسو الكتاب المقدس هذه الآيات بإحدى ثلاث طرق. يقول أولئك الذين يؤمنون بعقيدة ا</w:t>
                      </w:r>
                      <w:r w:rsidRPr="003A7505">
                        <w:rPr>
                          <w:rFonts w:ascii="Arial" w:hAnsi="Arial" w:cs="Arial" w:hint="cs"/>
                          <w:b/>
                          <w:bCs/>
                          <w:color w:val="000000" w:themeColor="text1"/>
                          <w:sz w:val="16"/>
                          <w:szCs w:val="16"/>
                          <w:rtl/>
                        </w:rPr>
                        <w:t>للاأ</w:t>
                      </w:r>
                      <w:r w:rsidRPr="003A7505">
                        <w:rPr>
                          <w:rFonts w:ascii="Arial" w:hAnsi="Arial" w:cs="Arial"/>
                          <w:b/>
                          <w:bCs/>
                          <w:color w:val="000000" w:themeColor="text1"/>
                          <w:sz w:val="16"/>
                          <w:szCs w:val="16"/>
                          <w:rtl/>
                        </w:rPr>
                        <w:t>لفية أن بيت داود المعاد بناؤه (سكينين، خيمته) هو الكنيسة التي يستخدمها الله للتبشير للأمم</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وبينما تبدو هذه النظرة معقولة للوهلة الأولى، فإن عدة عوامل تعارضها. (1) الفعل </w:t>
                      </w:r>
                      <w:r w:rsidRPr="003A7505">
                        <w:rPr>
                          <w:rFonts w:ascii="Arial" w:hAnsi="Arial" w:cs="Arial" w:hint="cs"/>
                          <w:b/>
                          <w:bCs/>
                          <w:color w:val="000000" w:themeColor="text1"/>
                          <w:sz w:val="16"/>
                          <w:szCs w:val="16"/>
                          <w:rtl/>
                        </w:rPr>
                        <w:t>ي</w:t>
                      </w:r>
                      <w:r w:rsidRPr="003A7505">
                        <w:rPr>
                          <w:rFonts w:ascii="Arial" w:hAnsi="Arial" w:cs="Arial"/>
                          <w:b/>
                          <w:bCs/>
                          <w:color w:val="000000" w:themeColor="text1"/>
                          <w:sz w:val="16"/>
                          <w:szCs w:val="16"/>
                          <w:rtl/>
                        </w:rPr>
                        <w:t>رجع (</w:t>
                      </w:r>
                      <w:r w:rsidRPr="003A7505">
                        <w:rPr>
                          <w:rFonts w:ascii="Arial" w:hAnsi="Arial" w:cs="Arial"/>
                          <w:b/>
                          <w:bCs/>
                          <w:color w:val="000000" w:themeColor="text1"/>
                          <w:sz w:val="16"/>
                          <w:szCs w:val="16"/>
                        </w:rPr>
                        <w:t>anastrepso</w:t>
                      </w:r>
                      <w:r w:rsidRPr="003A7505">
                        <w:rPr>
                          <w:rFonts w:ascii="Arial" w:hAnsi="Arial" w:cs="Arial"/>
                          <w:b/>
                          <w:bCs/>
                          <w:color w:val="000000" w:themeColor="text1"/>
                          <w:sz w:val="16"/>
                          <w:szCs w:val="16"/>
                          <w:rtl/>
                        </w:rPr>
                        <w:t>) المستخدم في أع 15: 16 يعني العودة الفعلية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استخدمه لوقا فقط في 5: 22 (</w:t>
                      </w:r>
                      <w:r w:rsidRPr="003A7505">
                        <w:rPr>
                          <w:rFonts w:ascii="Arial" w:hAnsi="Arial" w:cs="Arial" w:hint="cs"/>
                          <w:b/>
                          <w:bCs/>
                          <w:color w:val="000000" w:themeColor="text1"/>
                          <w:sz w:val="16"/>
                          <w:szCs w:val="16"/>
                          <w:rtl/>
                        </w:rPr>
                        <w:t>رجع</w:t>
                      </w:r>
                      <w:r w:rsidRPr="003A7505">
                        <w:rPr>
                          <w:rFonts w:ascii="Arial" w:hAnsi="Arial" w:cs="Arial"/>
                          <w:b/>
                          <w:bCs/>
                          <w:color w:val="000000" w:themeColor="text1"/>
                          <w:sz w:val="16"/>
                          <w:szCs w:val="16"/>
                          <w:rtl/>
                        </w:rPr>
                        <w:t>) وهنا (لم يستخدمه في إنجيله)؛ في كلتا الحالتين يصف عودة جسدية حرفية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وبما أن ابن الله لم يعد جسدي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بعد، فإن إعادة البناء هذه لم تحدث. </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(2) لا ترتبط خدمة المسيح الحالية في السماء بعرش داود في أي مكان آخر في العهد الجديد</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إنه الآن جالس عن يمين الله (مز 110: 1؛ رومية 8: 34؛ كو 3: 1؛ عب 1: 3؛ 8: 1، 10-12؛ 12: 2؛ 1 بطرس 3: 22)</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وعندما يعود سيجلس على عرش داود (2 صم 7: 16؛ مز 89: 4؛ مت 19: 28؛ 25: 31). (3) كانت الكنيسة س</w:t>
                      </w:r>
                      <w:r w:rsidRPr="003A7505">
                        <w:rPr>
                          <w:rFonts w:ascii="Arial" w:hAnsi="Arial" w:cs="Arial" w:hint="cs"/>
                          <w:b/>
                          <w:bCs/>
                          <w:color w:val="000000" w:themeColor="text1"/>
                          <w:sz w:val="16"/>
                          <w:szCs w:val="16"/>
                          <w:rtl/>
                        </w:rPr>
                        <w:t>راً</w:t>
                      </w:r>
                      <w:r w:rsidRPr="003A7505">
                        <w:rPr>
                          <w:rFonts w:ascii="Arial" w:hAnsi="Arial" w:cs="Arial"/>
                          <w:b/>
                          <w:bCs/>
                          <w:color w:val="000000" w:themeColor="text1"/>
                          <w:sz w:val="16"/>
                          <w:szCs w:val="16"/>
                          <w:rtl/>
                        </w:rPr>
                        <w:t>ا، حقيقة لم تُكشف لقديسي العهد القديم (رومية 16: 25؛ أف 3: 5-6)</w:t>
                      </w:r>
                    </w:p>
                    <w:p w14:paraId="30318AB3" w14:textId="77777777" w:rsidR="00AF630D" w:rsidRPr="003A7505" w:rsidRDefault="00AF630D" w:rsidP="00AF630D">
                      <w:pPr>
                        <w:bidi/>
                        <w:rPr>
                          <w:rFonts w:ascii="Arial" w:hAnsi="Arial" w:cs="Arial"/>
                          <w:b/>
                          <w:bCs/>
                          <w:color w:val="000000" w:themeColor="text1"/>
                          <w:sz w:val="16"/>
                          <w:szCs w:val="16"/>
                          <w:rtl/>
                        </w:rPr>
                      </w:pPr>
                    </w:p>
                    <w:p w14:paraId="3785DEC2" w14:textId="77777777" w:rsidR="00AF630D" w:rsidRPr="003A7505" w:rsidRDefault="00AF630D" w:rsidP="00AF630D">
                      <w:pPr>
                        <w:bidi/>
                        <w:rPr>
                          <w:rFonts w:ascii="Arial" w:hAnsi="Arial" w:cs="Arial"/>
                          <w:b/>
                          <w:bCs/>
                          <w:color w:val="000000" w:themeColor="text1"/>
                          <w:sz w:val="16"/>
                          <w:szCs w:val="16"/>
                          <w:rtl/>
                        </w:rPr>
                      </w:pPr>
                    </w:p>
                    <w:p w14:paraId="40B086DC" w14:textId="77777777" w:rsidR="00AF630D" w:rsidRPr="003A7505" w:rsidRDefault="00AF630D" w:rsidP="00AF630D">
                      <w:pPr>
                        <w:bidi/>
                        <w:rPr>
                          <w:rFonts w:ascii="Arial" w:hAnsi="Arial" w:cs="Arial"/>
                          <w:b/>
                          <w:bCs/>
                          <w:color w:val="000000" w:themeColor="text1"/>
                          <w:sz w:val="16"/>
                          <w:szCs w:val="16"/>
                          <w:rtl/>
                        </w:rPr>
                      </w:pPr>
                    </w:p>
                    <w:p w14:paraId="5C1A9304" w14:textId="77777777" w:rsidR="00AF630D" w:rsidRPr="003A7505" w:rsidRDefault="00AF630D" w:rsidP="00AF630D">
                      <w:pPr>
                        <w:bidi/>
                        <w:rPr>
                          <w:rFonts w:ascii="Arial" w:hAnsi="Arial" w:cs="Arial"/>
                          <w:b/>
                          <w:bCs/>
                          <w:color w:val="000000" w:themeColor="text1"/>
                          <w:sz w:val="16"/>
                          <w:szCs w:val="16"/>
                          <w:rtl/>
                        </w:rPr>
                      </w:pPr>
                    </w:p>
                    <w:p w14:paraId="0B40379C" w14:textId="77777777" w:rsidR="00AF630D" w:rsidRPr="003A7505" w:rsidRDefault="00AF630D" w:rsidP="00AF630D">
                      <w:pPr>
                        <w:bidi/>
                        <w:rPr>
                          <w:rFonts w:ascii="Arial" w:hAnsi="Arial" w:cs="Arial"/>
                          <w:b/>
                          <w:bCs/>
                          <w:color w:val="000000" w:themeColor="text1"/>
                          <w:sz w:val="16"/>
                          <w:szCs w:val="16"/>
                          <w:rtl/>
                        </w:rPr>
                      </w:pPr>
                    </w:p>
                    <w:p w14:paraId="1AA1BCA9" w14:textId="77777777" w:rsidR="00AF630D" w:rsidRPr="003A7505" w:rsidRDefault="00AF630D" w:rsidP="00AF630D">
                      <w:pPr>
                        <w:bidi/>
                        <w:rPr>
                          <w:rFonts w:ascii="Arial" w:hAnsi="Arial" w:cs="Arial"/>
                          <w:b/>
                          <w:bCs/>
                          <w:color w:val="000000" w:themeColor="text1"/>
                          <w:sz w:val="16"/>
                          <w:szCs w:val="16"/>
                          <w:rtl/>
                        </w:rPr>
                      </w:pPr>
                    </w:p>
                    <w:p w14:paraId="33E70CF3" w14:textId="77777777" w:rsidR="00AF630D" w:rsidRPr="003A7505" w:rsidRDefault="00AF630D" w:rsidP="00AF630D">
                      <w:pPr>
                        <w:bidi/>
                        <w:rPr>
                          <w:rFonts w:ascii="Arial" w:hAnsi="Arial" w:cs="Arial"/>
                          <w:b/>
                          <w:bCs/>
                          <w:color w:val="000000" w:themeColor="text1"/>
                          <w:sz w:val="16"/>
                          <w:szCs w:val="16"/>
                          <w:rtl/>
                        </w:rPr>
                      </w:pPr>
                    </w:p>
                    <w:p w14:paraId="12176A4F" w14:textId="77777777" w:rsidR="00AF630D" w:rsidRPr="003A7505" w:rsidRDefault="00AF630D" w:rsidP="00AF630D">
                      <w:pPr>
                        <w:bidi/>
                        <w:rPr>
                          <w:rFonts w:ascii="Arial" w:hAnsi="Arial" w:cs="Arial"/>
                          <w:b/>
                          <w:bCs/>
                          <w:color w:val="000000" w:themeColor="text1"/>
                          <w:sz w:val="16"/>
                          <w:szCs w:val="16"/>
                          <w:rtl/>
                        </w:rPr>
                      </w:pPr>
                    </w:p>
                    <w:p w14:paraId="2D3773D6" w14:textId="77777777" w:rsidR="00AF630D" w:rsidRPr="003A7505" w:rsidRDefault="00AF630D" w:rsidP="00AF630D">
                      <w:pPr>
                        <w:bidi/>
                        <w:rPr>
                          <w:rFonts w:ascii="Arial" w:hAnsi="Arial" w:cs="Arial"/>
                          <w:b/>
                          <w:bCs/>
                          <w:color w:val="000000" w:themeColor="text1"/>
                          <w:sz w:val="16"/>
                          <w:szCs w:val="16"/>
                          <w:rtl/>
                        </w:rPr>
                      </w:pPr>
                    </w:p>
                    <w:p w14:paraId="62343665" w14:textId="77777777" w:rsidR="00AF630D" w:rsidRPr="003A7505" w:rsidRDefault="00AF630D" w:rsidP="00AF630D">
                      <w:pPr>
                        <w:bidi/>
                        <w:rPr>
                          <w:rFonts w:ascii="Arial" w:hAnsi="Arial" w:cs="Arial"/>
                          <w:b/>
                          <w:bCs/>
                          <w:color w:val="000000" w:themeColor="text1"/>
                          <w:sz w:val="16"/>
                          <w:szCs w:val="16"/>
                          <w:rtl/>
                        </w:rPr>
                      </w:pPr>
                    </w:p>
                    <w:p w14:paraId="0F3F262C" w14:textId="77777777" w:rsidR="00AF630D" w:rsidRPr="003A7505" w:rsidRDefault="00AF630D" w:rsidP="00AF630D">
                      <w:pPr>
                        <w:bidi/>
                        <w:rPr>
                          <w:rFonts w:ascii="Arial" w:hAnsi="Arial" w:cs="Arial"/>
                          <w:b/>
                          <w:bCs/>
                          <w:color w:val="000000" w:themeColor="text1"/>
                          <w:sz w:val="16"/>
                          <w:szCs w:val="16"/>
                          <w:rtl/>
                        </w:rPr>
                      </w:pPr>
                    </w:p>
                    <w:p w14:paraId="41B460B8" w14:textId="77777777" w:rsidR="00AF630D" w:rsidRPr="003A7505" w:rsidRDefault="00AF630D" w:rsidP="00AF630D">
                      <w:pPr>
                        <w:bidi/>
                        <w:rPr>
                          <w:rFonts w:ascii="Arial" w:hAnsi="Arial" w:cs="Arial"/>
                          <w:b/>
                          <w:bCs/>
                          <w:color w:val="000000" w:themeColor="text1"/>
                          <w:sz w:val="16"/>
                          <w:szCs w:val="16"/>
                          <w:rtl/>
                        </w:rPr>
                      </w:pPr>
                    </w:p>
                    <w:p w14:paraId="589A5B8D" w14:textId="77777777" w:rsidR="00AF630D" w:rsidRPr="003A7505" w:rsidRDefault="00AF630D" w:rsidP="00AF630D">
                      <w:pPr>
                        <w:bidi/>
                        <w:rPr>
                          <w:rFonts w:ascii="Arial" w:hAnsi="Arial" w:cs="Arial"/>
                          <w:b/>
                          <w:bCs/>
                          <w:color w:val="000000" w:themeColor="text1"/>
                          <w:sz w:val="16"/>
                          <w:szCs w:val="16"/>
                          <w:rtl/>
                        </w:rPr>
                      </w:pPr>
                    </w:p>
                    <w:p w14:paraId="6C32432E" w14:textId="77777777" w:rsidR="00AF630D" w:rsidRPr="003A7505" w:rsidRDefault="00AF630D" w:rsidP="00AF630D">
                      <w:pPr>
                        <w:bidi/>
                        <w:rPr>
                          <w:rFonts w:ascii="Arial" w:hAnsi="Arial" w:cs="Arial"/>
                          <w:b/>
                          <w:bCs/>
                          <w:color w:val="000000" w:themeColor="text1"/>
                          <w:sz w:val="16"/>
                          <w:szCs w:val="16"/>
                          <w:rtl/>
                        </w:rPr>
                      </w:pPr>
                    </w:p>
                    <w:p w14:paraId="71716EDA" w14:textId="77777777" w:rsidR="00AF630D" w:rsidRPr="003A7505" w:rsidRDefault="00AF630D" w:rsidP="00AF630D">
                      <w:pPr>
                        <w:bidi/>
                        <w:rPr>
                          <w:rFonts w:ascii="Arial" w:hAnsi="Arial" w:cs="Arial"/>
                          <w:b/>
                          <w:bCs/>
                          <w:color w:val="000000" w:themeColor="text1"/>
                          <w:sz w:val="16"/>
                          <w:szCs w:val="16"/>
                          <w:rtl/>
                        </w:rPr>
                      </w:pPr>
                    </w:p>
                    <w:p w14:paraId="23AB3FC4" w14:textId="77777777" w:rsidR="00AF630D" w:rsidRPr="003A7505" w:rsidRDefault="00AF630D" w:rsidP="00AF630D">
                      <w:pPr>
                        <w:bidi/>
                        <w:rPr>
                          <w:rFonts w:ascii="Arial" w:hAnsi="Arial" w:cs="Arial"/>
                          <w:b/>
                          <w:bCs/>
                          <w:color w:val="000000" w:themeColor="text1"/>
                          <w:sz w:val="16"/>
                          <w:szCs w:val="16"/>
                        </w:rPr>
                      </w:pPr>
                    </w:p>
                  </w:txbxContent>
                </v:textbox>
              </v:rect>
            </w:pict>
          </mc:Fallback>
        </mc:AlternateContent>
      </w:r>
      <w:r w:rsidR="0009491D">
        <w:rPr>
          <w:rFonts w:ascii="Arial" w:hAnsi="Arial" w:cs="Arial"/>
          <w:noProof/>
          <w:sz w:val="20"/>
          <w:szCs w:val="16"/>
        </w:rPr>
        <mc:AlternateContent>
          <mc:Choice Requires="wps">
            <w:drawing>
              <wp:anchor distT="0" distB="0" distL="114300" distR="114300" simplePos="0" relativeHeight="251794432" behindDoc="0" locked="0" layoutInCell="1" allowOverlap="1" wp14:anchorId="1E440EB9" wp14:editId="5E8F656B">
                <wp:simplePos x="0" y="0"/>
                <wp:positionH relativeFrom="column">
                  <wp:posOffset>4634675</wp:posOffset>
                </wp:positionH>
                <wp:positionV relativeFrom="paragraph">
                  <wp:posOffset>2210</wp:posOffset>
                </wp:positionV>
                <wp:extent cx="1454150" cy="8638181"/>
                <wp:effectExtent l="57150" t="19050" r="50800" b="67945"/>
                <wp:wrapNone/>
                <wp:docPr id="1590499044" name="Rectangle 132"/>
                <wp:cNvGraphicFramePr/>
                <a:graphic xmlns:a="http://schemas.openxmlformats.org/drawingml/2006/main">
                  <a:graphicData uri="http://schemas.microsoft.com/office/word/2010/wordprocessingShape">
                    <wps:wsp>
                      <wps:cNvSpPr/>
                      <wps:spPr>
                        <a:xfrm>
                          <a:off x="0" y="0"/>
                          <a:ext cx="1454150" cy="86381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9ACE427" w14:textId="77777777" w:rsidR="009F3D3E" w:rsidRPr="003A7505" w:rsidRDefault="009F3D3E" w:rsidP="002B7DFB">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أعمال الرسل 15: 11-18</w:t>
                            </w:r>
                          </w:p>
                          <w:p w14:paraId="28B98BB4" w14:textId="77777777" w:rsidR="009F3D3E" w:rsidRPr="003A7505" w:rsidRDefault="009F3D3E" w:rsidP="002B7DFB">
                            <w:pPr>
                              <w:bidi/>
                              <w:rPr>
                                <w:rFonts w:ascii="Arial" w:hAnsi="Arial" w:cs="Arial"/>
                                <w:b/>
                                <w:bCs/>
                                <w:color w:val="000000" w:themeColor="text1"/>
                                <w:sz w:val="16"/>
                                <w:szCs w:val="16"/>
                              </w:rPr>
                            </w:pPr>
                          </w:p>
                          <w:p w14:paraId="71314291" w14:textId="5558A29F" w:rsidR="009F3D3E" w:rsidRPr="003A7505" w:rsidRDefault="009F3D3E" w:rsidP="002B7DFB">
                            <w:pPr>
                              <w:bidi/>
                              <w:rPr>
                                <w:rFonts w:ascii="Arial" w:hAnsi="Arial" w:cs="Arial"/>
                                <w:b/>
                                <w:bCs/>
                                <w:color w:val="000000" w:themeColor="text1"/>
                                <w:sz w:val="16"/>
                                <w:szCs w:val="16"/>
                              </w:rPr>
                            </w:pPr>
                            <w:r w:rsidRPr="003A7505">
                              <w:rPr>
                                <w:rFonts w:ascii="Arial" w:hAnsi="Arial" w:cs="Arial" w:hint="cs"/>
                                <w:b/>
                                <w:bCs/>
                                <w:color w:val="000000" w:themeColor="text1"/>
                                <w:sz w:val="16"/>
                                <w:szCs w:val="16"/>
                                <w:rtl/>
                              </w:rPr>
                              <w:t xml:space="preserve">15: 11. </w:t>
                            </w:r>
                            <w:r w:rsidRPr="003A7505">
                              <w:rPr>
                                <w:rFonts w:ascii="Arial" w:hAnsi="Arial" w:cs="Arial"/>
                                <w:b/>
                                <w:bCs/>
                                <w:color w:val="000000" w:themeColor="text1"/>
                                <w:sz w:val="16"/>
                                <w:szCs w:val="16"/>
                                <w:rtl/>
                              </w:rPr>
                              <w:t>إن العبارة نحن مخلصون كما هم مدهشة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فاليهودي في ظل الناموس قد يقول العكس وبترتيب معاكس (هم مخلصون كما نحن)، ولكن من عرف نعمة الله كما فعل بطرس، لن يقول ذلك. إن الخلاص لأي شخص - يهودي أو أممي - هو بنعمة الله (الآية 11) وبالإيمان (الآية 9؛ قارن غلاطية 2: 16، أفسس 2: 8)</w:t>
                            </w:r>
                            <w:r w:rsidRPr="003A7505">
                              <w:rPr>
                                <w:rFonts w:ascii="Arial" w:hAnsi="Arial" w:cs="Arial"/>
                                <w:b/>
                                <w:bCs/>
                                <w:color w:val="000000" w:themeColor="text1"/>
                                <w:sz w:val="16"/>
                                <w:szCs w:val="16"/>
                              </w:rPr>
                              <w:t>.</w:t>
                            </w:r>
                          </w:p>
                          <w:p w14:paraId="09D3AE23" w14:textId="77777777" w:rsidR="009F3D3E" w:rsidRPr="003A7505" w:rsidRDefault="009F3D3E" w:rsidP="002B7DFB">
                            <w:pPr>
                              <w:bidi/>
                              <w:rPr>
                                <w:rFonts w:ascii="Arial" w:hAnsi="Arial" w:cs="Arial"/>
                                <w:b/>
                                <w:bCs/>
                                <w:color w:val="000000" w:themeColor="text1"/>
                                <w:sz w:val="16"/>
                                <w:szCs w:val="16"/>
                              </w:rPr>
                            </w:pPr>
                          </w:p>
                          <w:p w14:paraId="18CC3921" w14:textId="2926DAE5" w:rsidR="009F3D3E" w:rsidRPr="003A7505" w:rsidRDefault="009F3D3E" w:rsidP="002B7DFB">
                            <w:pPr>
                              <w:bidi/>
                              <w:rPr>
                                <w:rFonts w:ascii="Arial" w:hAnsi="Arial" w:cs="Arial"/>
                                <w:b/>
                                <w:bCs/>
                                <w:color w:val="000000" w:themeColor="text1"/>
                                <w:sz w:val="16"/>
                                <w:szCs w:val="16"/>
                              </w:rPr>
                            </w:pPr>
                            <w:r w:rsidRPr="003A7505">
                              <w:rPr>
                                <w:rFonts w:ascii="Arial" w:hAnsi="Arial" w:cs="Arial" w:hint="cs"/>
                                <w:b/>
                                <w:bCs/>
                                <w:color w:val="000000" w:themeColor="text1"/>
                                <w:sz w:val="16"/>
                                <w:szCs w:val="16"/>
                                <w:rtl/>
                              </w:rPr>
                              <w:t xml:space="preserve">15: 12. </w:t>
                            </w:r>
                            <w:r w:rsidRPr="003A7505">
                              <w:rPr>
                                <w:rFonts w:ascii="Arial" w:hAnsi="Arial" w:cs="Arial"/>
                                <w:b/>
                                <w:bCs/>
                                <w:color w:val="000000" w:themeColor="text1"/>
                                <w:sz w:val="16"/>
                                <w:szCs w:val="16"/>
                                <w:rtl/>
                              </w:rPr>
                              <w:t>وصف برنابا وبولس اللذان خاطبا ال</w:t>
                            </w:r>
                            <w:r w:rsidRPr="003A7505">
                              <w:rPr>
                                <w:rFonts w:ascii="Arial" w:hAnsi="Arial" w:cs="Arial" w:hint="cs"/>
                                <w:b/>
                                <w:bCs/>
                                <w:color w:val="000000" w:themeColor="text1"/>
                                <w:sz w:val="16"/>
                                <w:szCs w:val="16"/>
                                <w:rtl/>
                              </w:rPr>
                              <w:t>مجمع</w:t>
                            </w:r>
                            <w:r w:rsidRPr="003A7505">
                              <w:rPr>
                                <w:rFonts w:ascii="Arial" w:hAnsi="Arial" w:cs="Arial"/>
                                <w:b/>
                                <w:bCs/>
                                <w:color w:val="000000" w:themeColor="text1"/>
                                <w:sz w:val="16"/>
                                <w:szCs w:val="16"/>
                                <w:rtl/>
                              </w:rPr>
                              <w:t xml:space="preserve"> بعد ذلك، </w:t>
                            </w:r>
                            <w:r w:rsidRPr="003A7505">
                              <w:rPr>
                                <w:rFonts w:ascii="Arial" w:hAnsi="Arial" w:cs="Arial" w:hint="cs"/>
                                <w:b/>
                                <w:bCs/>
                                <w:color w:val="000000" w:themeColor="text1"/>
                                <w:sz w:val="16"/>
                                <w:szCs w:val="16"/>
                                <w:rtl/>
                              </w:rPr>
                              <w:t>واصفين الآيات</w:t>
                            </w:r>
                            <w:r w:rsidRPr="003A7505">
                              <w:rPr>
                                <w:rFonts w:ascii="Arial" w:hAnsi="Arial" w:cs="Arial"/>
                                <w:b/>
                                <w:bCs/>
                                <w:color w:val="000000" w:themeColor="text1"/>
                                <w:sz w:val="16"/>
                                <w:szCs w:val="16"/>
                                <w:rtl/>
                              </w:rPr>
                              <w:t xml:space="preserve"> والعجائب المعجزية</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Pr>
                              <w:t xml:space="preserve"> (sêmeia and terata )</w:t>
                            </w:r>
                            <w:r w:rsidRPr="003A7505">
                              <w:rPr>
                                <w:rFonts w:ascii="Arial" w:hAnsi="Arial" w:cs="Arial"/>
                                <w:b/>
                                <w:bCs/>
                                <w:color w:val="000000" w:themeColor="text1"/>
                                <w:sz w:val="16"/>
                                <w:szCs w:val="16"/>
                                <w:rtl/>
                              </w:rPr>
                              <w:t>؛ قارن 2: 43 [انظر التعليقات هناك]؛ 5: 12؛ 6: 8؛ 8: 6، 13؛ 14: 3</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التي صنعها الله بين الأمم من خلالهم. كان هذا ليقنع اليهود بشكل خاص (راجع 1 كو 1: 22) لذلك استمعوا في صمت</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هذا الرد يعني أنهم لن يجادلوا ضد شهادات بطرس وبولس وبرنابا</w:t>
                            </w:r>
                            <w:r w:rsidRPr="003A7505">
                              <w:rPr>
                                <w:rFonts w:ascii="Arial" w:hAnsi="Arial" w:cs="Arial"/>
                                <w:b/>
                                <w:bCs/>
                                <w:color w:val="000000" w:themeColor="text1"/>
                                <w:sz w:val="16"/>
                                <w:szCs w:val="16"/>
                              </w:rPr>
                              <w:t>.</w:t>
                            </w:r>
                          </w:p>
                          <w:p w14:paraId="6DB8543E" w14:textId="77777777" w:rsidR="009F3D3E" w:rsidRPr="003A7505" w:rsidRDefault="009F3D3E" w:rsidP="002B7DFB">
                            <w:pPr>
                              <w:bidi/>
                              <w:rPr>
                                <w:rFonts w:ascii="Arial" w:hAnsi="Arial" w:cs="Arial"/>
                                <w:b/>
                                <w:bCs/>
                                <w:color w:val="000000" w:themeColor="text1"/>
                                <w:sz w:val="16"/>
                                <w:szCs w:val="16"/>
                              </w:rPr>
                            </w:pPr>
                          </w:p>
                          <w:p w14:paraId="5384C3A3" w14:textId="1E2B82EB" w:rsidR="009F3D3E" w:rsidRPr="003A7505" w:rsidRDefault="009F3D3E" w:rsidP="002B7DFB">
                            <w:pPr>
                              <w:bidi/>
                              <w:rPr>
                                <w:rFonts w:ascii="Arial" w:hAnsi="Arial" w:cs="Arial"/>
                                <w:b/>
                                <w:bCs/>
                                <w:color w:val="000000" w:themeColor="text1"/>
                                <w:sz w:val="16"/>
                                <w:szCs w:val="16"/>
                              </w:rPr>
                            </w:pPr>
                            <w:r w:rsidRPr="003A7505">
                              <w:rPr>
                                <w:rFonts w:ascii="Arial" w:hAnsi="Arial" w:cs="Arial" w:hint="cs"/>
                                <w:b/>
                                <w:bCs/>
                                <w:color w:val="000000" w:themeColor="text1"/>
                                <w:sz w:val="16"/>
                                <w:szCs w:val="16"/>
                                <w:rtl/>
                              </w:rPr>
                              <w:t>ت</w:t>
                            </w:r>
                            <w:r w:rsidRPr="003A7505">
                              <w:rPr>
                                <w:rFonts w:ascii="Arial" w:hAnsi="Arial" w:cs="Arial"/>
                                <w:b/>
                                <w:bCs/>
                                <w:color w:val="000000" w:themeColor="text1"/>
                                <w:sz w:val="16"/>
                                <w:szCs w:val="16"/>
                                <w:rtl/>
                              </w:rPr>
                              <w:t>. القرار بشأن الختان</w:t>
                            </w:r>
                            <w:r w:rsidRPr="003A7505">
                              <w:rPr>
                                <w:rFonts w:ascii="Arial" w:hAnsi="Arial" w:cs="Arial"/>
                                <w:b/>
                                <w:bCs/>
                                <w:color w:val="000000" w:themeColor="text1"/>
                                <w:sz w:val="16"/>
                                <w:szCs w:val="16"/>
                              </w:rPr>
                              <w:t xml:space="preserve"> (15: 13-29)</w:t>
                            </w:r>
                          </w:p>
                          <w:p w14:paraId="27521A76" w14:textId="77777777" w:rsidR="009F3D3E" w:rsidRPr="003A7505" w:rsidRDefault="009F3D3E" w:rsidP="002B7DFB">
                            <w:pPr>
                              <w:bidi/>
                              <w:rPr>
                                <w:rFonts w:ascii="Arial" w:hAnsi="Arial" w:cs="Arial"/>
                                <w:b/>
                                <w:bCs/>
                                <w:color w:val="000000" w:themeColor="text1"/>
                                <w:sz w:val="16"/>
                                <w:szCs w:val="16"/>
                              </w:rPr>
                            </w:pPr>
                          </w:p>
                          <w:p w14:paraId="20E1E446" w14:textId="77777777" w:rsidR="009F3D3E" w:rsidRPr="003A7505" w:rsidRDefault="009F3D3E" w:rsidP="002B7DFB">
                            <w:pPr>
                              <w:bidi/>
                              <w:rPr>
                                <w:rFonts w:ascii="Arial" w:hAnsi="Arial" w:cs="Arial"/>
                                <w:b/>
                                <w:bCs/>
                                <w:color w:val="000000" w:themeColor="text1"/>
                                <w:sz w:val="16"/>
                                <w:szCs w:val="16"/>
                                <w:rtl/>
                              </w:rPr>
                            </w:pPr>
                            <w:r w:rsidRPr="003A7505">
                              <w:rPr>
                                <w:rFonts w:ascii="Arial" w:hAnsi="Arial" w:cs="Arial" w:hint="cs"/>
                                <w:b/>
                                <w:bCs/>
                                <w:color w:val="000000" w:themeColor="text1"/>
                                <w:sz w:val="16"/>
                                <w:szCs w:val="16"/>
                                <w:rtl/>
                              </w:rPr>
                              <w:t xml:space="preserve">15: 13-14. </w:t>
                            </w:r>
                            <w:r w:rsidRPr="003A7505">
                              <w:rPr>
                                <w:rFonts w:ascii="Arial" w:hAnsi="Arial" w:cs="Arial"/>
                                <w:b/>
                                <w:bCs/>
                                <w:color w:val="000000" w:themeColor="text1"/>
                                <w:sz w:val="16"/>
                                <w:szCs w:val="16"/>
                                <w:rtl/>
                              </w:rPr>
                              <w:t>ثم تحدث يعقوب رئيس الكنيسة في أورشليم على ما يبدو، وأصدر بيان</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موجز</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w:t>
                            </w:r>
                            <w:r w:rsidRPr="003A7505">
                              <w:rPr>
                                <w:rFonts w:ascii="Arial" w:hAnsi="Arial" w:cs="Arial" w:hint="cs"/>
                                <w:b/>
                                <w:bCs/>
                                <w:color w:val="000000" w:themeColor="text1"/>
                                <w:sz w:val="16"/>
                                <w:szCs w:val="16"/>
                                <w:rtl/>
                              </w:rPr>
                              <w:t xml:space="preserve">وقد </w:t>
                            </w:r>
                            <w:r w:rsidRPr="003A7505">
                              <w:rPr>
                                <w:rFonts w:ascii="Arial" w:hAnsi="Arial" w:cs="Arial"/>
                                <w:b/>
                                <w:bCs/>
                                <w:color w:val="000000" w:themeColor="text1"/>
                                <w:sz w:val="16"/>
                                <w:szCs w:val="16"/>
                                <w:rtl/>
                              </w:rPr>
                              <w:t>كان أخ</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غير شقيق ليسوع وكتب رسالة يعقوب. </w:t>
                            </w:r>
                          </w:p>
                          <w:p w14:paraId="1314E6A4" w14:textId="08863AFD" w:rsidR="009F3D3E" w:rsidRPr="003A7505" w:rsidRDefault="009F3D3E"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 xml:space="preserve">بدأ بمناقشة </w:t>
                            </w:r>
                            <w:r w:rsidRPr="003A7505">
                              <w:rPr>
                                <w:rFonts w:ascii="Arial" w:hAnsi="Arial" w:cs="Arial" w:hint="cs"/>
                                <w:b/>
                                <w:bCs/>
                                <w:color w:val="000000" w:themeColor="text1"/>
                                <w:sz w:val="16"/>
                                <w:szCs w:val="16"/>
                                <w:rtl/>
                              </w:rPr>
                              <w:t>اختبار</w:t>
                            </w:r>
                            <w:r w:rsidRPr="003A7505">
                              <w:rPr>
                                <w:rFonts w:ascii="Arial" w:hAnsi="Arial" w:cs="Arial"/>
                                <w:b/>
                                <w:bCs/>
                                <w:color w:val="000000" w:themeColor="text1"/>
                                <w:sz w:val="16"/>
                                <w:szCs w:val="16"/>
                                <w:rtl/>
                              </w:rPr>
                              <w:t xml:space="preserve"> بطرس (أع 10)</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في الإشارة إلى بطرس باسم سمعان، استخدم يعقوب اسم</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منطقي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في إطاره في أورشليم</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في الواقع، تستخدم الكلمة اليونانية</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Pr>
                              <w:t xml:space="preserve"> Symeón</w:t>
                            </w:r>
                            <w:r w:rsidRPr="003A7505">
                              <w:rPr>
                                <w:rFonts w:ascii="Arial" w:hAnsi="Arial" w:cs="Arial"/>
                                <w:b/>
                                <w:bCs/>
                                <w:color w:val="000000" w:themeColor="text1"/>
                                <w:sz w:val="16"/>
                                <w:szCs w:val="16"/>
                                <w:rtl/>
                              </w:rPr>
                              <w:t>، وهي تهجئة يهودية أكثر، هنا ف</w:t>
                            </w:r>
                            <w:r w:rsidRPr="003A7505">
                              <w:rPr>
                                <w:rFonts w:ascii="Arial" w:hAnsi="Arial" w:cs="Arial" w:hint="cs"/>
                                <w:b/>
                                <w:bCs/>
                                <w:color w:val="000000" w:themeColor="text1"/>
                                <w:sz w:val="16"/>
                                <w:szCs w:val="16"/>
                                <w:rtl/>
                              </w:rPr>
                              <w:t>قط و</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في</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 xml:space="preserve"> 2 بط 1: 1 في العهد الجديد</w:t>
                            </w:r>
                            <w:r w:rsidRPr="003A7505">
                              <w:rPr>
                                <w:rFonts w:ascii="Arial" w:hAnsi="Arial" w:cs="Arial" w:hint="cs"/>
                                <w:b/>
                                <w:bCs/>
                                <w:color w:val="000000" w:themeColor="text1"/>
                                <w:sz w:val="16"/>
                                <w:szCs w:val="16"/>
                                <w:rtl/>
                              </w:rPr>
                              <w:t>.</w:t>
                            </w:r>
                          </w:p>
                          <w:p w14:paraId="4CF86E19" w14:textId="77777777" w:rsidR="002B7DFB" w:rsidRPr="003A7505" w:rsidRDefault="002B7DFB" w:rsidP="002B7DFB">
                            <w:pPr>
                              <w:bidi/>
                              <w:rPr>
                                <w:rFonts w:ascii="Arial" w:hAnsi="Arial" w:cs="Arial"/>
                                <w:b/>
                                <w:bCs/>
                                <w:color w:val="000000" w:themeColor="text1"/>
                                <w:sz w:val="16"/>
                                <w:szCs w:val="16"/>
                                <w:rtl/>
                              </w:rPr>
                            </w:pPr>
                          </w:p>
                          <w:p w14:paraId="541DF8E9" w14:textId="4B049615" w:rsidR="002B7DFB" w:rsidRPr="003A7505" w:rsidRDefault="002B7DFB"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إن العبارة في البداية بالغة الأهمية لأنها تؤكد أن بولس وبرنابا لم يكونا أول من ذهب إلى الأمم</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وكما قال بطرس بالفعل (أع 15: 7-11) فإن المسألة كانت قد حُسمت بالفعل من حيث المبدأ (الأصحاحات 10-11) قبل أن يذهب بولس وبرنابا في رحلتهما الأولى</w:t>
                            </w:r>
                            <w:r w:rsidRPr="003A7505">
                              <w:rPr>
                                <w:rFonts w:ascii="Arial" w:hAnsi="Arial" w:cs="Arial"/>
                                <w:b/>
                                <w:bCs/>
                                <w:color w:val="000000" w:themeColor="text1"/>
                                <w:sz w:val="16"/>
                                <w:szCs w:val="16"/>
                              </w:rPr>
                              <w:t>.</w:t>
                            </w:r>
                          </w:p>
                          <w:p w14:paraId="1CE2E986" w14:textId="77777777" w:rsidR="002B7DFB" w:rsidRPr="003A7505" w:rsidRDefault="002B7DFB" w:rsidP="002B7DFB">
                            <w:pPr>
                              <w:bidi/>
                              <w:rPr>
                                <w:rFonts w:ascii="Arial" w:hAnsi="Arial" w:cs="Arial"/>
                                <w:b/>
                                <w:bCs/>
                                <w:color w:val="000000" w:themeColor="text1"/>
                                <w:sz w:val="16"/>
                                <w:szCs w:val="16"/>
                                <w:rtl/>
                              </w:rPr>
                            </w:pPr>
                          </w:p>
                          <w:p w14:paraId="48257C37" w14:textId="5DF627A6" w:rsidR="002B7DFB" w:rsidRPr="003A7505" w:rsidRDefault="002B7DFB"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15</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15-18</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لقد أراد الم</w:t>
                            </w:r>
                            <w:r w:rsidRPr="003A7505">
                              <w:rPr>
                                <w:rFonts w:ascii="Arial" w:hAnsi="Arial" w:cs="Arial" w:hint="cs"/>
                                <w:b/>
                                <w:bCs/>
                                <w:color w:val="000000" w:themeColor="text1"/>
                                <w:sz w:val="16"/>
                                <w:szCs w:val="16"/>
                                <w:rtl/>
                              </w:rPr>
                              <w:t>جمع</w:t>
                            </w:r>
                            <w:r w:rsidRPr="003A7505">
                              <w:rPr>
                                <w:rFonts w:ascii="Arial" w:hAnsi="Arial" w:cs="Arial"/>
                                <w:b/>
                                <w:bCs/>
                                <w:color w:val="000000" w:themeColor="text1"/>
                                <w:sz w:val="16"/>
                                <w:szCs w:val="16"/>
                                <w:rtl/>
                              </w:rPr>
                              <w:t xml:space="preserve"> بشكل </w:t>
                            </w:r>
                            <w:r w:rsidRPr="003A7505">
                              <w:rPr>
                                <w:rFonts w:ascii="Arial" w:hAnsi="Arial" w:cs="Arial" w:hint="cs"/>
                                <w:b/>
                                <w:bCs/>
                                <w:color w:val="000000" w:themeColor="text1"/>
                                <w:sz w:val="16"/>
                                <w:szCs w:val="16"/>
                                <w:rtl/>
                              </w:rPr>
                              <w:t>مناسب</w:t>
                            </w:r>
                            <w:r w:rsidRPr="003A7505">
                              <w:rPr>
                                <w:rFonts w:ascii="Arial" w:hAnsi="Arial" w:cs="Arial"/>
                                <w:b/>
                                <w:bCs/>
                                <w:color w:val="000000" w:themeColor="text1"/>
                                <w:sz w:val="16"/>
                                <w:szCs w:val="16"/>
                                <w:rtl/>
                              </w:rPr>
                              <w:t xml:space="preserve"> أكثر من شهادة الخبرة</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لقد أرادوا أن يعرفوا كيف تتوافق مع شهادة الكتاب المقدس</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كان هذا هو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ختبار النهائي</w:t>
                            </w:r>
                            <w:r w:rsidRPr="003A7505">
                              <w:rPr>
                                <w:rFonts w:ascii="Arial" w:hAnsi="Arial" w:cs="Arial"/>
                                <w:b/>
                                <w:bCs/>
                                <w:color w:val="000000" w:themeColor="text1"/>
                                <w:sz w:val="16"/>
                                <w:szCs w:val="16"/>
                              </w:rPr>
                              <w:t>.</w:t>
                            </w:r>
                          </w:p>
                          <w:p w14:paraId="611B2F35" w14:textId="77777777" w:rsidR="002B7DFB" w:rsidRPr="003A7505" w:rsidRDefault="002B7DFB" w:rsidP="002B7DFB">
                            <w:pPr>
                              <w:bidi/>
                              <w:rPr>
                                <w:rFonts w:ascii="Arial" w:hAnsi="Arial" w:cs="Arial"/>
                                <w:b/>
                                <w:bCs/>
                                <w:color w:val="000000" w:themeColor="text1"/>
                                <w:sz w:val="16"/>
                                <w:szCs w:val="16"/>
                                <w:rtl/>
                              </w:rPr>
                            </w:pPr>
                          </w:p>
                          <w:p w14:paraId="6AEEED4D" w14:textId="4C772DAD" w:rsidR="002B7DFB" w:rsidRPr="003A7505" w:rsidRDefault="002B7DFB"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لإثبات أن خلاص الأمم بدون الختان كان عقيدة من عق</w:t>
                            </w:r>
                            <w:r w:rsidRPr="003A7505">
                              <w:rPr>
                                <w:rFonts w:ascii="Arial" w:hAnsi="Arial" w:cs="Arial" w:hint="cs"/>
                                <w:b/>
                                <w:bCs/>
                                <w:color w:val="000000" w:themeColor="text1"/>
                                <w:sz w:val="16"/>
                                <w:szCs w:val="16"/>
                                <w:rtl/>
                              </w:rPr>
                              <w:t>ائد</w:t>
                            </w:r>
                            <w:r w:rsidRPr="003A7505">
                              <w:rPr>
                                <w:rFonts w:ascii="Arial" w:hAnsi="Arial" w:cs="Arial"/>
                                <w:b/>
                                <w:bCs/>
                                <w:color w:val="000000" w:themeColor="text1"/>
                                <w:sz w:val="16"/>
                                <w:szCs w:val="16"/>
                                <w:rtl/>
                              </w:rPr>
                              <w:t xml:space="preserve"> العهد القديم، اقتبس يعقوب من عاموس 9: 11-12. هناك العديد من المشاكل التي تنطوي عليها هذه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قتباسات</w:t>
                            </w:r>
                            <w:r w:rsidRPr="003A7505">
                              <w:rPr>
                                <w:rFonts w:ascii="Arial" w:hAnsi="Arial" w:cs="Arial"/>
                                <w:b/>
                                <w:bCs/>
                                <w:color w:val="000000" w:themeColor="text1"/>
                                <w:sz w:val="16"/>
                                <w:szCs w:val="16"/>
                              </w:rPr>
                              <w:t>.</w:t>
                            </w:r>
                          </w:p>
                          <w:p w14:paraId="6B129623" w14:textId="77777777" w:rsidR="002B7DFB" w:rsidRPr="003A7505" w:rsidRDefault="002B7DFB" w:rsidP="002B7DFB">
                            <w:pPr>
                              <w:bidi/>
                              <w:rPr>
                                <w:rFonts w:ascii="Arial" w:hAnsi="Arial" w:cs="Arial"/>
                                <w:b/>
                                <w:bCs/>
                                <w:color w:val="000000" w:themeColor="text1"/>
                                <w:sz w:val="16"/>
                                <w:szCs w:val="16"/>
                                <w:rtl/>
                              </w:rPr>
                            </w:pPr>
                          </w:p>
                          <w:p w14:paraId="277845AF" w14:textId="5A2E7F67" w:rsidR="002B7DFB" w:rsidRPr="003A7505" w:rsidRDefault="002B7DFB" w:rsidP="00377F57">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تتعلق إحدى المشاكل بالنص</w:t>
                            </w:r>
                            <w:r w:rsidRPr="003A7505">
                              <w:rPr>
                                <w:rFonts w:ascii="Arial" w:hAnsi="Arial" w:cs="Arial" w:hint="cs"/>
                                <w:b/>
                                <w:bCs/>
                                <w:color w:val="000000" w:themeColor="text1"/>
                                <w:sz w:val="16"/>
                                <w:szCs w:val="16"/>
                                <w:rtl/>
                              </w:rPr>
                              <w:t xml:space="preserve">، فالنص </w:t>
                            </w:r>
                            <w:r w:rsidRPr="003A7505">
                              <w:rPr>
                                <w:rFonts w:ascii="Arial" w:hAnsi="Arial" w:cs="Arial"/>
                                <w:b/>
                                <w:bCs/>
                                <w:color w:val="000000" w:themeColor="text1"/>
                                <w:sz w:val="16"/>
                                <w:szCs w:val="16"/>
                                <w:rtl/>
                              </w:rPr>
                              <w:t>الذي اقتبسه يعقوب هنا مشابه للسبعينية (العهد القديم اليوناني) يختلف عن النص العبري</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يمكن ترجمة العبرية في عاموس 9: 12، لكي يمتلكوا بقية أدوم وكل</w:t>
                            </w:r>
                          </w:p>
                          <w:p w14:paraId="596D26D9" w14:textId="77777777" w:rsidR="002B7DFB" w:rsidRPr="003A7505" w:rsidRDefault="002B7DFB" w:rsidP="002B7DFB">
                            <w:pPr>
                              <w:bidi/>
                              <w:rPr>
                                <w:rFonts w:ascii="Arial" w:hAnsi="Arial" w:cs="Arial"/>
                                <w:b/>
                                <w:bCs/>
                                <w:color w:val="000000" w:themeColor="text1"/>
                                <w:sz w:val="16"/>
                                <w:szCs w:val="16"/>
                                <w:rtl/>
                              </w:rPr>
                            </w:pPr>
                          </w:p>
                          <w:p w14:paraId="52F74F4A" w14:textId="478759F5" w:rsidR="002B7DFB" w:rsidRPr="003A7505" w:rsidRDefault="002B7DFB" w:rsidP="002B7DFB">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394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440EB9" id="Rectangle 132" o:spid="_x0000_s1182" style="position:absolute;left:0;text-align:left;margin-left:364.95pt;margin-top:.15pt;width:114.5pt;height:680.1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" fillcolor="white [3212]" stroked="f">
                <v:shadow on="t" color="white [3212]" opacity="22937f" origin=",.5" offset="0,.63889mm"/>
                <v:textbox>
                  <w:txbxContent>
                    <w:p w14:paraId="69ACE427" w14:textId="77777777" w:rsidR="009F3D3E" w:rsidRPr="003A7505" w:rsidRDefault="009F3D3E" w:rsidP="002B7DFB">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أعمال الرسل 15: 11-18</w:t>
                      </w:r>
                    </w:p>
                    <w:p w14:paraId="28B98BB4" w14:textId="77777777" w:rsidR="009F3D3E" w:rsidRPr="003A7505" w:rsidRDefault="009F3D3E" w:rsidP="002B7DFB">
                      <w:pPr>
                        <w:bidi/>
                        <w:rPr>
                          <w:rFonts w:ascii="Arial" w:hAnsi="Arial" w:cs="Arial"/>
                          <w:b/>
                          <w:bCs/>
                          <w:color w:val="000000" w:themeColor="text1"/>
                          <w:sz w:val="16"/>
                          <w:szCs w:val="16"/>
                        </w:rPr>
                      </w:pPr>
                    </w:p>
                    <w:p w14:paraId="71314291" w14:textId="5558A29F" w:rsidR="009F3D3E" w:rsidRPr="003A7505" w:rsidRDefault="009F3D3E" w:rsidP="002B7DFB">
                      <w:pPr>
                        <w:bidi/>
                        <w:rPr>
                          <w:rFonts w:ascii="Arial" w:hAnsi="Arial" w:cs="Arial"/>
                          <w:b/>
                          <w:bCs/>
                          <w:color w:val="000000" w:themeColor="text1"/>
                          <w:sz w:val="16"/>
                          <w:szCs w:val="16"/>
                        </w:rPr>
                      </w:pPr>
                      <w:r w:rsidRPr="003A7505">
                        <w:rPr>
                          <w:rFonts w:ascii="Arial" w:hAnsi="Arial" w:cs="Arial" w:hint="cs"/>
                          <w:b/>
                          <w:bCs/>
                          <w:color w:val="000000" w:themeColor="text1"/>
                          <w:sz w:val="16"/>
                          <w:szCs w:val="16"/>
                          <w:rtl/>
                        </w:rPr>
                        <w:t xml:space="preserve">15: 11. </w:t>
                      </w:r>
                      <w:r w:rsidRPr="003A7505">
                        <w:rPr>
                          <w:rFonts w:ascii="Arial" w:hAnsi="Arial" w:cs="Arial"/>
                          <w:b/>
                          <w:bCs/>
                          <w:color w:val="000000" w:themeColor="text1"/>
                          <w:sz w:val="16"/>
                          <w:szCs w:val="16"/>
                          <w:rtl/>
                        </w:rPr>
                        <w:t>إن العبارة نحن مخلصون كما هم مدهشة</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فاليهودي في ظل الناموس قد يقول العكس وبترتيب معاكس (هم مخلصون كما نحن)، ولكن من عرف نعمة الله كما فعل بطرس، لن يقول ذلك. إن الخلاص لأي شخص - يهودي أو أممي - هو بنعمة الله (الآية 11) وبالإيمان (الآية 9؛ قارن غلاطية 2: 16، أفسس 2: 8)</w:t>
                      </w:r>
                      <w:r w:rsidRPr="003A7505">
                        <w:rPr>
                          <w:rFonts w:ascii="Arial" w:hAnsi="Arial" w:cs="Arial"/>
                          <w:b/>
                          <w:bCs/>
                          <w:color w:val="000000" w:themeColor="text1"/>
                          <w:sz w:val="16"/>
                          <w:szCs w:val="16"/>
                        </w:rPr>
                        <w:t>.</w:t>
                      </w:r>
                    </w:p>
                    <w:p w14:paraId="09D3AE23" w14:textId="77777777" w:rsidR="009F3D3E" w:rsidRPr="003A7505" w:rsidRDefault="009F3D3E" w:rsidP="002B7DFB">
                      <w:pPr>
                        <w:bidi/>
                        <w:rPr>
                          <w:rFonts w:ascii="Arial" w:hAnsi="Arial" w:cs="Arial"/>
                          <w:b/>
                          <w:bCs/>
                          <w:color w:val="000000" w:themeColor="text1"/>
                          <w:sz w:val="16"/>
                          <w:szCs w:val="16"/>
                        </w:rPr>
                      </w:pPr>
                    </w:p>
                    <w:p w14:paraId="18CC3921" w14:textId="2926DAE5" w:rsidR="009F3D3E" w:rsidRPr="003A7505" w:rsidRDefault="009F3D3E" w:rsidP="002B7DFB">
                      <w:pPr>
                        <w:bidi/>
                        <w:rPr>
                          <w:rFonts w:ascii="Arial" w:hAnsi="Arial" w:cs="Arial"/>
                          <w:b/>
                          <w:bCs/>
                          <w:color w:val="000000" w:themeColor="text1"/>
                          <w:sz w:val="16"/>
                          <w:szCs w:val="16"/>
                        </w:rPr>
                      </w:pPr>
                      <w:r w:rsidRPr="003A7505">
                        <w:rPr>
                          <w:rFonts w:ascii="Arial" w:hAnsi="Arial" w:cs="Arial" w:hint="cs"/>
                          <w:b/>
                          <w:bCs/>
                          <w:color w:val="000000" w:themeColor="text1"/>
                          <w:sz w:val="16"/>
                          <w:szCs w:val="16"/>
                          <w:rtl/>
                        </w:rPr>
                        <w:t xml:space="preserve">15: 12. </w:t>
                      </w:r>
                      <w:r w:rsidRPr="003A7505">
                        <w:rPr>
                          <w:rFonts w:ascii="Arial" w:hAnsi="Arial" w:cs="Arial"/>
                          <w:b/>
                          <w:bCs/>
                          <w:color w:val="000000" w:themeColor="text1"/>
                          <w:sz w:val="16"/>
                          <w:szCs w:val="16"/>
                          <w:rtl/>
                        </w:rPr>
                        <w:t>وصف برنابا وبولس اللذان خاطبا ال</w:t>
                      </w:r>
                      <w:r w:rsidRPr="003A7505">
                        <w:rPr>
                          <w:rFonts w:ascii="Arial" w:hAnsi="Arial" w:cs="Arial" w:hint="cs"/>
                          <w:b/>
                          <w:bCs/>
                          <w:color w:val="000000" w:themeColor="text1"/>
                          <w:sz w:val="16"/>
                          <w:szCs w:val="16"/>
                          <w:rtl/>
                        </w:rPr>
                        <w:t>مجمع</w:t>
                      </w:r>
                      <w:r w:rsidRPr="003A7505">
                        <w:rPr>
                          <w:rFonts w:ascii="Arial" w:hAnsi="Arial" w:cs="Arial"/>
                          <w:b/>
                          <w:bCs/>
                          <w:color w:val="000000" w:themeColor="text1"/>
                          <w:sz w:val="16"/>
                          <w:szCs w:val="16"/>
                          <w:rtl/>
                        </w:rPr>
                        <w:t xml:space="preserve"> بعد ذلك، </w:t>
                      </w:r>
                      <w:r w:rsidRPr="003A7505">
                        <w:rPr>
                          <w:rFonts w:ascii="Arial" w:hAnsi="Arial" w:cs="Arial" w:hint="cs"/>
                          <w:b/>
                          <w:bCs/>
                          <w:color w:val="000000" w:themeColor="text1"/>
                          <w:sz w:val="16"/>
                          <w:szCs w:val="16"/>
                          <w:rtl/>
                        </w:rPr>
                        <w:t>واصفين الآيات</w:t>
                      </w:r>
                      <w:r w:rsidRPr="003A7505">
                        <w:rPr>
                          <w:rFonts w:ascii="Arial" w:hAnsi="Arial" w:cs="Arial"/>
                          <w:b/>
                          <w:bCs/>
                          <w:color w:val="000000" w:themeColor="text1"/>
                          <w:sz w:val="16"/>
                          <w:szCs w:val="16"/>
                          <w:rtl/>
                        </w:rPr>
                        <w:t xml:space="preserve"> والعجائب المعجزية</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Pr>
                        <w:t xml:space="preserve"> (sêmeia and terata )</w:t>
                      </w:r>
                      <w:r w:rsidRPr="003A7505">
                        <w:rPr>
                          <w:rFonts w:ascii="Arial" w:hAnsi="Arial" w:cs="Arial"/>
                          <w:b/>
                          <w:bCs/>
                          <w:color w:val="000000" w:themeColor="text1"/>
                          <w:sz w:val="16"/>
                          <w:szCs w:val="16"/>
                          <w:rtl/>
                        </w:rPr>
                        <w:t>؛ قارن 2: 43 [انظر التعليقات هناك]؛ 5: 12؛ 6: 8؛ 8: 6، 13؛ 14: 3</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التي صنعها الله بين الأمم من خلالهم. كان هذا ليقنع اليهود بشكل خاص (راجع 1 كو 1: 22) لذلك استمعوا في صمت</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هذا الرد يعني أنهم لن يجادلوا ضد شهادات بطرس وبولس وبرنابا</w:t>
                      </w:r>
                      <w:r w:rsidRPr="003A7505">
                        <w:rPr>
                          <w:rFonts w:ascii="Arial" w:hAnsi="Arial" w:cs="Arial"/>
                          <w:b/>
                          <w:bCs/>
                          <w:color w:val="000000" w:themeColor="text1"/>
                          <w:sz w:val="16"/>
                          <w:szCs w:val="16"/>
                        </w:rPr>
                        <w:t>.</w:t>
                      </w:r>
                    </w:p>
                    <w:p w14:paraId="6DB8543E" w14:textId="77777777" w:rsidR="009F3D3E" w:rsidRPr="003A7505" w:rsidRDefault="009F3D3E" w:rsidP="002B7DFB">
                      <w:pPr>
                        <w:bidi/>
                        <w:rPr>
                          <w:rFonts w:ascii="Arial" w:hAnsi="Arial" w:cs="Arial"/>
                          <w:b/>
                          <w:bCs/>
                          <w:color w:val="000000" w:themeColor="text1"/>
                          <w:sz w:val="16"/>
                          <w:szCs w:val="16"/>
                        </w:rPr>
                      </w:pPr>
                    </w:p>
                    <w:p w14:paraId="5384C3A3" w14:textId="1E2B82EB" w:rsidR="009F3D3E" w:rsidRPr="003A7505" w:rsidRDefault="009F3D3E" w:rsidP="002B7DFB">
                      <w:pPr>
                        <w:bidi/>
                        <w:rPr>
                          <w:rFonts w:ascii="Arial" w:hAnsi="Arial" w:cs="Arial"/>
                          <w:b/>
                          <w:bCs/>
                          <w:color w:val="000000" w:themeColor="text1"/>
                          <w:sz w:val="16"/>
                          <w:szCs w:val="16"/>
                        </w:rPr>
                      </w:pPr>
                      <w:r w:rsidRPr="003A7505">
                        <w:rPr>
                          <w:rFonts w:ascii="Arial" w:hAnsi="Arial" w:cs="Arial" w:hint="cs"/>
                          <w:b/>
                          <w:bCs/>
                          <w:color w:val="000000" w:themeColor="text1"/>
                          <w:sz w:val="16"/>
                          <w:szCs w:val="16"/>
                          <w:rtl/>
                        </w:rPr>
                        <w:t>ت</w:t>
                      </w:r>
                      <w:r w:rsidRPr="003A7505">
                        <w:rPr>
                          <w:rFonts w:ascii="Arial" w:hAnsi="Arial" w:cs="Arial"/>
                          <w:b/>
                          <w:bCs/>
                          <w:color w:val="000000" w:themeColor="text1"/>
                          <w:sz w:val="16"/>
                          <w:szCs w:val="16"/>
                          <w:rtl/>
                        </w:rPr>
                        <w:t>. القرار بشأن الختان</w:t>
                      </w:r>
                      <w:r w:rsidRPr="003A7505">
                        <w:rPr>
                          <w:rFonts w:ascii="Arial" w:hAnsi="Arial" w:cs="Arial"/>
                          <w:b/>
                          <w:bCs/>
                          <w:color w:val="000000" w:themeColor="text1"/>
                          <w:sz w:val="16"/>
                          <w:szCs w:val="16"/>
                        </w:rPr>
                        <w:t xml:space="preserve"> (15: 13-29)</w:t>
                      </w:r>
                    </w:p>
                    <w:p w14:paraId="27521A76" w14:textId="77777777" w:rsidR="009F3D3E" w:rsidRPr="003A7505" w:rsidRDefault="009F3D3E" w:rsidP="002B7DFB">
                      <w:pPr>
                        <w:bidi/>
                        <w:rPr>
                          <w:rFonts w:ascii="Arial" w:hAnsi="Arial" w:cs="Arial"/>
                          <w:b/>
                          <w:bCs/>
                          <w:color w:val="000000" w:themeColor="text1"/>
                          <w:sz w:val="16"/>
                          <w:szCs w:val="16"/>
                        </w:rPr>
                      </w:pPr>
                    </w:p>
                    <w:p w14:paraId="20E1E446" w14:textId="77777777" w:rsidR="009F3D3E" w:rsidRPr="003A7505" w:rsidRDefault="009F3D3E" w:rsidP="002B7DFB">
                      <w:pPr>
                        <w:bidi/>
                        <w:rPr>
                          <w:rFonts w:ascii="Arial" w:hAnsi="Arial" w:cs="Arial"/>
                          <w:b/>
                          <w:bCs/>
                          <w:color w:val="000000" w:themeColor="text1"/>
                          <w:sz w:val="16"/>
                          <w:szCs w:val="16"/>
                          <w:rtl/>
                        </w:rPr>
                      </w:pPr>
                      <w:r w:rsidRPr="003A7505">
                        <w:rPr>
                          <w:rFonts w:ascii="Arial" w:hAnsi="Arial" w:cs="Arial" w:hint="cs"/>
                          <w:b/>
                          <w:bCs/>
                          <w:color w:val="000000" w:themeColor="text1"/>
                          <w:sz w:val="16"/>
                          <w:szCs w:val="16"/>
                          <w:rtl/>
                        </w:rPr>
                        <w:t xml:space="preserve">15: 13-14. </w:t>
                      </w:r>
                      <w:r w:rsidRPr="003A7505">
                        <w:rPr>
                          <w:rFonts w:ascii="Arial" w:hAnsi="Arial" w:cs="Arial"/>
                          <w:b/>
                          <w:bCs/>
                          <w:color w:val="000000" w:themeColor="text1"/>
                          <w:sz w:val="16"/>
                          <w:szCs w:val="16"/>
                          <w:rtl/>
                        </w:rPr>
                        <w:t>ثم تحدث يعقوب رئيس الكنيسة في أورشليم على ما يبدو، وأصدر بيان</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موجز</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w:t>
                      </w:r>
                      <w:r w:rsidRPr="003A7505">
                        <w:rPr>
                          <w:rFonts w:ascii="Arial" w:hAnsi="Arial" w:cs="Arial" w:hint="cs"/>
                          <w:b/>
                          <w:bCs/>
                          <w:color w:val="000000" w:themeColor="text1"/>
                          <w:sz w:val="16"/>
                          <w:szCs w:val="16"/>
                          <w:rtl/>
                        </w:rPr>
                        <w:t xml:space="preserve">وقد </w:t>
                      </w:r>
                      <w:r w:rsidRPr="003A7505">
                        <w:rPr>
                          <w:rFonts w:ascii="Arial" w:hAnsi="Arial" w:cs="Arial"/>
                          <w:b/>
                          <w:bCs/>
                          <w:color w:val="000000" w:themeColor="text1"/>
                          <w:sz w:val="16"/>
                          <w:szCs w:val="16"/>
                          <w:rtl/>
                        </w:rPr>
                        <w:t>كان أخ</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غير شقيق ليسوع وكتب رسالة يعقوب. </w:t>
                      </w:r>
                    </w:p>
                    <w:p w14:paraId="1314E6A4" w14:textId="08863AFD" w:rsidR="009F3D3E" w:rsidRPr="003A7505" w:rsidRDefault="009F3D3E"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 xml:space="preserve">بدأ بمناقشة </w:t>
                      </w:r>
                      <w:r w:rsidRPr="003A7505">
                        <w:rPr>
                          <w:rFonts w:ascii="Arial" w:hAnsi="Arial" w:cs="Arial" w:hint="cs"/>
                          <w:b/>
                          <w:bCs/>
                          <w:color w:val="000000" w:themeColor="text1"/>
                          <w:sz w:val="16"/>
                          <w:szCs w:val="16"/>
                          <w:rtl/>
                        </w:rPr>
                        <w:t>اختبار</w:t>
                      </w:r>
                      <w:r w:rsidRPr="003A7505">
                        <w:rPr>
                          <w:rFonts w:ascii="Arial" w:hAnsi="Arial" w:cs="Arial"/>
                          <w:b/>
                          <w:bCs/>
                          <w:color w:val="000000" w:themeColor="text1"/>
                          <w:sz w:val="16"/>
                          <w:szCs w:val="16"/>
                          <w:rtl/>
                        </w:rPr>
                        <w:t xml:space="preserve"> بطرس (أع 10)</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في الإشارة إلى بطرس باسم سمعان، استخدم يعقوب اسم</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منطقي</w:t>
                      </w:r>
                      <w:r w:rsidRPr="003A7505">
                        <w:rPr>
                          <w:rFonts w:ascii="Arial" w:hAnsi="Arial" w:cs="Arial" w:hint="cs"/>
                          <w:b/>
                          <w:bCs/>
                          <w:color w:val="000000" w:themeColor="text1"/>
                          <w:sz w:val="16"/>
                          <w:szCs w:val="16"/>
                          <w:rtl/>
                        </w:rPr>
                        <w:t>اً</w:t>
                      </w:r>
                      <w:r w:rsidRPr="003A7505">
                        <w:rPr>
                          <w:rFonts w:ascii="Arial" w:hAnsi="Arial" w:cs="Arial"/>
                          <w:b/>
                          <w:bCs/>
                          <w:color w:val="000000" w:themeColor="text1"/>
                          <w:sz w:val="16"/>
                          <w:szCs w:val="16"/>
                          <w:rtl/>
                        </w:rPr>
                        <w:t xml:space="preserve"> في إطاره في أورشليم</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في الواقع، تستخدم الكلمة اليونانية</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Pr>
                        <w:t xml:space="preserve"> Symeón</w:t>
                      </w:r>
                      <w:r w:rsidRPr="003A7505">
                        <w:rPr>
                          <w:rFonts w:ascii="Arial" w:hAnsi="Arial" w:cs="Arial"/>
                          <w:b/>
                          <w:bCs/>
                          <w:color w:val="000000" w:themeColor="text1"/>
                          <w:sz w:val="16"/>
                          <w:szCs w:val="16"/>
                          <w:rtl/>
                        </w:rPr>
                        <w:t>، وهي تهجئة يهودية أكثر، هنا ف</w:t>
                      </w:r>
                      <w:r w:rsidRPr="003A7505">
                        <w:rPr>
                          <w:rFonts w:ascii="Arial" w:hAnsi="Arial" w:cs="Arial" w:hint="cs"/>
                          <w:b/>
                          <w:bCs/>
                          <w:color w:val="000000" w:themeColor="text1"/>
                          <w:sz w:val="16"/>
                          <w:szCs w:val="16"/>
                          <w:rtl/>
                        </w:rPr>
                        <w:t>قط و</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في</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 xml:space="preserve"> 2 بط 1: 1 في العهد الجديد</w:t>
                      </w:r>
                      <w:r w:rsidRPr="003A7505">
                        <w:rPr>
                          <w:rFonts w:ascii="Arial" w:hAnsi="Arial" w:cs="Arial" w:hint="cs"/>
                          <w:b/>
                          <w:bCs/>
                          <w:color w:val="000000" w:themeColor="text1"/>
                          <w:sz w:val="16"/>
                          <w:szCs w:val="16"/>
                          <w:rtl/>
                        </w:rPr>
                        <w:t>.</w:t>
                      </w:r>
                    </w:p>
                    <w:p w14:paraId="4CF86E19" w14:textId="77777777" w:rsidR="002B7DFB" w:rsidRPr="003A7505" w:rsidRDefault="002B7DFB" w:rsidP="002B7DFB">
                      <w:pPr>
                        <w:bidi/>
                        <w:rPr>
                          <w:rFonts w:ascii="Arial" w:hAnsi="Arial" w:cs="Arial"/>
                          <w:b/>
                          <w:bCs/>
                          <w:color w:val="000000" w:themeColor="text1"/>
                          <w:sz w:val="16"/>
                          <w:szCs w:val="16"/>
                          <w:rtl/>
                        </w:rPr>
                      </w:pPr>
                    </w:p>
                    <w:p w14:paraId="541DF8E9" w14:textId="4B049615" w:rsidR="002B7DFB" w:rsidRPr="003A7505" w:rsidRDefault="002B7DFB"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إن العبارة في البداية بالغة الأهمية لأنها تؤكد أن بولس وبرنابا لم يكونا أول من ذهب إلى الأمم</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وكما قال بطرس بالفعل (أع 15: 7-11) فإن المسألة كانت قد حُسمت بالفعل من حيث المبدأ (الأصحاحات 10-11) قبل أن يذهب بولس وبرنابا في رحلتهما الأولى</w:t>
                      </w:r>
                      <w:r w:rsidRPr="003A7505">
                        <w:rPr>
                          <w:rFonts w:ascii="Arial" w:hAnsi="Arial" w:cs="Arial"/>
                          <w:b/>
                          <w:bCs/>
                          <w:color w:val="000000" w:themeColor="text1"/>
                          <w:sz w:val="16"/>
                          <w:szCs w:val="16"/>
                        </w:rPr>
                        <w:t>.</w:t>
                      </w:r>
                    </w:p>
                    <w:p w14:paraId="1CE2E986" w14:textId="77777777" w:rsidR="002B7DFB" w:rsidRPr="003A7505" w:rsidRDefault="002B7DFB" w:rsidP="002B7DFB">
                      <w:pPr>
                        <w:bidi/>
                        <w:rPr>
                          <w:rFonts w:ascii="Arial" w:hAnsi="Arial" w:cs="Arial"/>
                          <w:b/>
                          <w:bCs/>
                          <w:color w:val="000000" w:themeColor="text1"/>
                          <w:sz w:val="16"/>
                          <w:szCs w:val="16"/>
                          <w:rtl/>
                        </w:rPr>
                      </w:pPr>
                    </w:p>
                    <w:p w14:paraId="48257C37" w14:textId="5DF627A6" w:rsidR="002B7DFB" w:rsidRPr="003A7505" w:rsidRDefault="002B7DFB"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15</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15-18</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Pr>
                        <w:t xml:space="preserve">. </w:t>
                      </w:r>
                      <w:r w:rsidRPr="003A7505">
                        <w:rPr>
                          <w:rFonts w:ascii="Arial" w:hAnsi="Arial" w:cs="Arial"/>
                          <w:b/>
                          <w:bCs/>
                          <w:color w:val="000000" w:themeColor="text1"/>
                          <w:sz w:val="16"/>
                          <w:szCs w:val="16"/>
                          <w:rtl/>
                        </w:rPr>
                        <w:t>لقد أراد الم</w:t>
                      </w:r>
                      <w:r w:rsidRPr="003A7505">
                        <w:rPr>
                          <w:rFonts w:ascii="Arial" w:hAnsi="Arial" w:cs="Arial" w:hint="cs"/>
                          <w:b/>
                          <w:bCs/>
                          <w:color w:val="000000" w:themeColor="text1"/>
                          <w:sz w:val="16"/>
                          <w:szCs w:val="16"/>
                          <w:rtl/>
                        </w:rPr>
                        <w:t>جمع</w:t>
                      </w:r>
                      <w:r w:rsidRPr="003A7505">
                        <w:rPr>
                          <w:rFonts w:ascii="Arial" w:hAnsi="Arial" w:cs="Arial"/>
                          <w:b/>
                          <w:bCs/>
                          <w:color w:val="000000" w:themeColor="text1"/>
                          <w:sz w:val="16"/>
                          <w:szCs w:val="16"/>
                          <w:rtl/>
                        </w:rPr>
                        <w:t xml:space="preserve"> بشكل </w:t>
                      </w:r>
                      <w:r w:rsidRPr="003A7505">
                        <w:rPr>
                          <w:rFonts w:ascii="Arial" w:hAnsi="Arial" w:cs="Arial" w:hint="cs"/>
                          <w:b/>
                          <w:bCs/>
                          <w:color w:val="000000" w:themeColor="text1"/>
                          <w:sz w:val="16"/>
                          <w:szCs w:val="16"/>
                          <w:rtl/>
                        </w:rPr>
                        <w:t>مناسب</w:t>
                      </w:r>
                      <w:r w:rsidRPr="003A7505">
                        <w:rPr>
                          <w:rFonts w:ascii="Arial" w:hAnsi="Arial" w:cs="Arial"/>
                          <w:b/>
                          <w:bCs/>
                          <w:color w:val="000000" w:themeColor="text1"/>
                          <w:sz w:val="16"/>
                          <w:szCs w:val="16"/>
                          <w:rtl/>
                        </w:rPr>
                        <w:t xml:space="preserve"> أكثر من شهادة الخبرة</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لقد أرادوا أن يعرفوا كيف تتوافق مع شهادة الكتاب المقدس</w:t>
                      </w:r>
                      <w:r w:rsidRPr="003A7505">
                        <w:rPr>
                          <w:rFonts w:ascii="Arial" w:hAnsi="Arial" w:cs="Arial" w:hint="cs"/>
                          <w:b/>
                          <w:bCs/>
                          <w:color w:val="000000" w:themeColor="text1"/>
                          <w:sz w:val="16"/>
                          <w:szCs w:val="16"/>
                          <w:rtl/>
                        </w:rPr>
                        <w:t xml:space="preserve">، </w:t>
                      </w:r>
                      <w:r w:rsidRPr="003A7505">
                        <w:rPr>
                          <w:rFonts w:ascii="Arial" w:hAnsi="Arial" w:cs="Arial"/>
                          <w:b/>
                          <w:bCs/>
                          <w:color w:val="000000" w:themeColor="text1"/>
                          <w:sz w:val="16"/>
                          <w:szCs w:val="16"/>
                          <w:rtl/>
                        </w:rPr>
                        <w:t>كان هذا هو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ختبار النهائي</w:t>
                      </w:r>
                      <w:r w:rsidRPr="003A7505">
                        <w:rPr>
                          <w:rFonts w:ascii="Arial" w:hAnsi="Arial" w:cs="Arial"/>
                          <w:b/>
                          <w:bCs/>
                          <w:color w:val="000000" w:themeColor="text1"/>
                          <w:sz w:val="16"/>
                          <w:szCs w:val="16"/>
                        </w:rPr>
                        <w:t>.</w:t>
                      </w:r>
                    </w:p>
                    <w:p w14:paraId="611B2F35" w14:textId="77777777" w:rsidR="002B7DFB" w:rsidRPr="003A7505" w:rsidRDefault="002B7DFB" w:rsidP="002B7DFB">
                      <w:pPr>
                        <w:bidi/>
                        <w:rPr>
                          <w:rFonts w:ascii="Arial" w:hAnsi="Arial" w:cs="Arial"/>
                          <w:b/>
                          <w:bCs/>
                          <w:color w:val="000000" w:themeColor="text1"/>
                          <w:sz w:val="16"/>
                          <w:szCs w:val="16"/>
                          <w:rtl/>
                        </w:rPr>
                      </w:pPr>
                    </w:p>
                    <w:p w14:paraId="6AEEED4D" w14:textId="4C772DAD" w:rsidR="002B7DFB" w:rsidRPr="003A7505" w:rsidRDefault="002B7DFB" w:rsidP="002B7DFB">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لإثبات أن خلاص الأمم بدون الختان كان عقيدة من عق</w:t>
                      </w:r>
                      <w:r w:rsidRPr="003A7505">
                        <w:rPr>
                          <w:rFonts w:ascii="Arial" w:hAnsi="Arial" w:cs="Arial" w:hint="cs"/>
                          <w:b/>
                          <w:bCs/>
                          <w:color w:val="000000" w:themeColor="text1"/>
                          <w:sz w:val="16"/>
                          <w:szCs w:val="16"/>
                          <w:rtl/>
                        </w:rPr>
                        <w:t>ائد</w:t>
                      </w:r>
                      <w:r w:rsidRPr="003A7505">
                        <w:rPr>
                          <w:rFonts w:ascii="Arial" w:hAnsi="Arial" w:cs="Arial"/>
                          <w:b/>
                          <w:bCs/>
                          <w:color w:val="000000" w:themeColor="text1"/>
                          <w:sz w:val="16"/>
                          <w:szCs w:val="16"/>
                          <w:rtl/>
                        </w:rPr>
                        <w:t xml:space="preserve"> العهد القديم، اقتبس يعقوب من عاموس 9: 11-12. هناك العديد من المشاكل التي تنطوي عليها هذه ال</w:t>
                      </w:r>
                      <w:r w:rsidRPr="003A7505">
                        <w:rPr>
                          <w:rFonts w:ascii="Arial" w:hAnsi="Arial" w:cs="Arial" w:hint="cs"/>
                          <w:b/>
                          <w:bCs/>
                          <w:color w:val="000000" w:themeColor="text1"/>
                          <w:sz w:val="16"/>
                          <w:szCs w:val="16"/>
                          <w:rtl/>
                        </w:rPr>
                        <w:t>إ</w:t>
                      </w:r>
                      <w:r w:rsidRPr="003A7505">
                        <w:rPr>
                          <w:rFonts w:ascii="Arial" w:hAnsi="Arial" w:cs="Arial"/>
                          <w:b/>
                          <w:bCs/>
                          <w:color w:val="000000" w:themeColor="text1"/>
                          <w:sz w:val="16"/>
                          <w:szCs w:val="16"/>
                          <w:rtl/>
                        </w:rPr>
                        <w:t>قتباسات</w:t>
                      </w:r>
                      <w:r w:rsidRPr="003A7505">
                        <w:rPr>
                          <w:rFonts w:ascii="Arial" w:hAnsi="Arial" w:cs="Arial"/>
                          <w:b/>
                          <w:bCs/>
                          <w:color w:val="000000" w:themeColor="text1"/>
                          <w:sz w:val="16"/>
                          <w:szCs w:val="16"/>
                        </w:rPr>
                        <w:t>.</w:t>
                      </w:r>
                    </w:p>
                    <w:p w14:paraId="6B129623" w14:textId="77777777" w:rsidR="002B7DFB" w:rsidRPr="003A7505" w:rsidRDefault="002B7DFB" w:rsidP="002B7DFB">
                      <w:pPr>
                        <w:bidi/>
                        <w:rPr>
                          <w:rFonts w:ascii="Arial" w:hAnsi="Arial" w:cs="Arial"/>
                          <w:b/>
                          <w:bCs/>
                          <w:color w:val="000000" w:themeColor="text1"/>
                          <w:sz w:val="16"/>
                          <w:szCs w:val="16"/>
                          <w:rtl/>
                        </w:rPr>
                      </w:pPr>
                    </w:p>
                    <w:p w14:paraId="277845AF" w14:textId="5A2E7F67" w:rsidR="002B7DFB" w:rsidRPr="003A7505" w:rsidRDefault="002B7DFB" w:rsidP="00377F57">
                      <w:pPr>
                        <w:bidi/>
                        <w:rPr>
                          <w:rFonts w:ascii="Arial" w:hAnsi="Arial" w:cs="Arial"/>
                          <w:b/>
                          <w:bCs/>
                          <w:color w:val="000000" w:themeColor="text1"/>
                          <w:sz w:val="16"/>
                          <w:szCs w:val="16"/>
                          <w:rtl/>
                        </w:rPr>
                      </w:pPr>
                      <w:r w:rsidRPr="003A7505">
                        <w:rPr>
                          <w:rFonts w:ascii="Arial" w:hAnsi="Arial" w:cs="Arial"/>
                          <w:b/>
                          <w:bCs/>
                          <w:color w:val="000000" w:themeColor="text1"/>
                          <w:sz w:val="16"/>
                          <w:szCs w:val="16"/>
                          <w:rtl/>
                        </w:rPr>
                        <w:t>تتعلق إحدى المشاكل بالنص</w:t>
                      </w:r>
                      <w:r w:rsidRPr="003A7505">
                        <w:rPr>
                          <w:rFonts w:ascii="Arial" w:hAnsi="Arial" w:cs="Arial" w:hint="cs"/>
                          <w:b/>
                          <w:bCs/>
                          <w:color w:val="000000" w:themeColor="text1"/>
                          <w:sz w:val="16"/>
                          <w:szCs w:val="16"/>
                          <w:rtl/>
                        </w:rPr>
                        <w:t xml:space="preserve">، فالنص </w:t>
                      </w:r>
                      <w:r w:rsidRPr="003A7505">
                        <w:rPr>
                          <w:rFonts w:ascii="Arial" w:hAnsi="Arial" w:cs="Arial"/>
                          <w:b/>
                          <w:bCs/>
                          <w:color w:val="000000" w:themeColor="text1"/>
                          <w:sz w:val="16"/>
                          <w:szCs w:val="16"/>
                          <w:rtl/>
                        </w:rPr>
                        <w:t>الذي اقتبسه يعقوب هنا مشابه للسبعينية (العهد القديم اليوناني) يختلف عن النص العبري</w:t>
                      </w:r>
                      <w:r w:rsidRPr="003A7505">
                        <w:rPr>
                          <w:rFonts w:ascii="Arial" w:hAnsi="Arial" w:cs="Arial" w:hint="cs"/>
                          <w:b/>
                          <w:bCs/>
                          <w:color w:val="000000" w:themeColor="text1"/>
                          <w:sz w:val="16"/>
                          <w:szCs w:val="16"/>
                          <w:rtl/>
                        </w:rPr>
                        <w:t>،</w:t>
                      </w:r>
                      <w:r w:rsidRPr="003A7505">
                        <w:rPr>
                          <w:rFonts w:ascii="Arial" w:hAnsi="Arial" w:cs="Arial"/>
                          <w:b/>
                          <w:bCs/>
                          <w:color w:val="000000" w:themeColor="text1"/>
                          <w:sz w:val="16"/>
                          <w:szCs w:val="16"/>
                          <w:rtl/>
                        </w:rPr>
                        <w:t xml:space="preserve"> يمكن ترجمة العبرية في عاموس 9: 12، لكي يمتلكوا بقية أدوم وكل</w:t>
                      </w:r>
                    </w:p>
                    <w:p w14:paraId="596D26D9" w14:textId="77777777" w:rsidR="002B7DFB" w:rsidRPr="003A7505" w:rsidRDefault="002B7DFB" w:rsidP="002B7DFB">
                      <w:pPr>
                        <w:bidi/>
                        <w:rPr>
                          <w:rFonts w:ascii="Arial" w:hAnsi="Arial" w:cs="Arial"/>
                          <w:b/>
                          <w:bCs/>
                          <w:color w:val="000000" w:themeColor="text1"/>
                          <w:sz w:val="16"/>
                          <w:szCs w:val="16"/>
                          <w:rtl/>
                        </w:rPr>
                      </w:pPr>
                    </w:p>
                    <w:p w14:paraId="52F74F4A" w14:textId="478759F5" w:rsidR="002B7DFB" w:rsidRPr="003A7505" w:rsidRDefault="002B7DFB" w:rsidP="002B7DFB">
                      <w:pPr>
                        <w:bidi/>
                        <w:rPr>
                          <w:rFonts w:ascii="Arial" w:hAnsi="Arial" w:cs="Arial"/>
                          <w:b/>
                          <w:bCs/>
                          <w:color w:val="000000" w:themeColor="text1"/>
                          <w:sz w:val="16"/>
                          <w:szCs w:val="16"/>
                        </w:rPr>
                      </w:pPr>
                      <w:r w:rsidRPr="003A7505">
                        <w:rPr>
                          <w:rFonts w:ascii="Arial" w:hAnsi="Arial" w:cs="Arial"/>
                          <w:b/>
                          <w:bCs/>
                          <w:color w:val="000000" w:themeColor="text1"/>
                          <w:sz w:val="16"/>
                          <w:szCs w:val="16"/>
                          <w:rtl/>
                        </w:rPr>
                        <w:t>394</w:t>
                      </w:r>
                    </w:p>
                  </w:txbxContent>
                </v:textbox>
              </v:rect>
            </w:pict>
          </mc:Fallback>
        </mc:AlternateContent>
      </w:r>
    </w:p>
    <w:p w14:paraId="1D394AF1" w14:textId="4E3CEB01" w:rsidR="00C57444" w:rsidRPr="00C57444" w:rsidRDefault="00C57444" w:rsidP="00C57444">
      <w:pPr>
        <w:jc w:val="center"/>
        <w:rPr>
          <w:rFonts w:ascii="Arial" w:hAnsi="Arial" w:cs="Arial"/>
          <w:sz w:val="20"/>
          <w:szCs w:val="16"/>
        </w:rPr>
      </w:pPr>
    </w:p>
    <w:p w14:paraId="39FCB161" w14:textId="77777777" w:rsidR="00C57444" w:rsidRPr="00C57444" w:rsidRDefault="00C57444" w:rsidP="00C57444">
      <w:pPr>
        <w:jc w:val="center"/>
        <w:rPr>
          <w:rFonts w:ascii="Arial" w:hAnsi="Arial" w:cs="Arial"/>
          <w:sz w:val="20"/>
          <w:szCs w:val="16"/>
        </w:rPr>
        <w:sectPr w:rsidR="00C57444" w:rsidRPr="00C57444">
          <w:headerReference w:type="default" r:id="rId24"/>
          <w:pgSz w:w="11880" w:h="16840"/>
          <w:pgMar w:top="720" w:right="1152" w:bottom="720" w:left="1440" w:header="720" w:footer="720" w:gutter="0"/>
          <w:pgNumType w:start="134"/>
          <w:cols w:space="720"/>
        </w:sectPr>
      </w:pPr>
    </w:p>
    <w:p w14:paraId="463D4CEE" w14:textId="1CBE7954" w:rsidR="00D63070" w:rsidRPr="00D63070" w:rsidRDefault="00D63070" w:rsidP="00C57444">
      <w:pPr>
        <w:jc w:val="center"/>
        <w:rPr>
          <w:rFonts w:ascii="Arial" w:hAnsi="Arial" w:cs="Arial"/>
          <w:bCs/>
          <w:sz w:val="32"/>
          <w:szCs w:val="32"/>
          <w:rtl/>
          <w:lang w:bidi="ar-JO"/>
        </w:rPr>
      </w:pPr>
      <w:r w:rsidRPr="00D63070">
        <w:rPr>
          <w:rFonts w:ascii="Arial" w:hAnsi="Arial" w:cs="Arial" w:hint="cs"/>
          <w:bCs/>
          <w:sz w:val="32"/>
          <w:szCs w:val="32"/>
          <w:rtl/>
          <w:lang w:bidi="ar-JO"/>
        </w:rPr>
        <w:lastRenderedPageBreak/>
        <w:t>تفسير سفر الأعمال</w:t>
      </w:r>
    </w:p>
    <w:p w14:paraId="34B1C2D3" w14:textId="028A919C" w:rsidR="00D63070" w:rsidRPr="00D63070" w:rsidRDefault="00D63070" w:rsidP="00C57444">
      <w:pPr>
        <w:jc w:val="center"/>
        <w:rPr>
          <w:rFonts w:ascii="Arial" w:hAnsi="Arial" w:cs="Arial"/>
          <w:bCs/>
          <w:sz w:val="22"/>
          <w:szCs w:val="22"/>
        </w:rPr>
      </w:pPr>
      <w:r w:rsidRPr="00D63070">
        <w:rPr>
          <w:rFonts w:ascii="Arial" w:hAnsi="Arial" w:cs="Arial" w:hint="cs"/>
          <w:bCs/>
          <w:i/>
          <w:sz w:val="22"/>
          <w:szCs w:val="22"/>
          <w:rtl/>
        </w:rPr>
        <w:t>كيف يعلم لوقا اللاهوت من خلال سرده الأدبي؟</w:t>
      </w:r>
    </w:p>
    <w:p w14:paraId="0F591A80" w14:textId="1A9DAC61" w:rsidR="00D63070" w:rsidRPr="00D63070" w:rsidRDefault="00D63070" w:rsidP="00C57444">
      <w:pPr>
        <w:jc w:val="center"/>
        <w:rPr>
          <w:rFonts w:ascii="Arial" w:hAnsi="Arial" w:cs="Arial"/>
          <w:sz w:val="20"/>
        </w:rPr>
      </w:pPr>
      <w:r w:rsidRPr="00D63070">
        <w:rPr>
          <w:rFonts w:ascii="Arial" w:hAnsi="Arial" w:cs="Arial" w:hint="cs"/>
          <w:sz w:val="20"/>
          <w:rtl/>
        </w:rPr>
        <w:t>د. تيم وياردا، كلية الكتاب المقدس سنغافورة (شباط 2005)</w:t>
      </w:r>
    </w:p>
    <w:p w14:paraId="07D01BEF" w14:textId="790CC68A" w:rsidR="00145914" w:rsidRDefault="00145914" w:rsidP="00C57444">
      <w:pPr>
        <w:jc w:val="center"/>
        <w:rPr>
          <w:rFonts w:ascii="Arial" w:hAnsi="Arial" w:cs="Arial"/>
          <w:sz w:val="20"/>
          <w:szCs w:val="16"/>
        </w:rPr>
      </w:pPr>
    </w:p>
    <w:p w14:paraId="196850DF" w14:textId="529904EB" w:rsidR="00145914" w:rsidRDefault="003A7505"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98528" behindDoc="0" locked="0" layoutInCell="1" allowOverlap="1" wp14:anchorId="4F78ABFE" wp14:editId="3B3E884D">
                <wp:simplePos x="0" y="0"/>
                <wp:positionH relativeFrom="margin">
                  <wp:posOffset>-130727</wp:posOffset>
                </wp:positionH>
                <wp:positionV relativeFrom="paragraph">
                  <wp:posOffset>104033</wp:posOffset>
                </wp:positionV>
                <wp:extent cx="6031230" cy="6748486"/>
                <wp:effectExtent l="57150" t="19050" r="64770" b="71755"/>
                <wp:wrapNone/>
                <wp:docPr id="48360528" name="Rectangle 136"/>
                <wp:cNvGraphicFramePr/>
                <a:graphic xmlns:a="http://schemas.openxmlformats.org/drawingml/2006/main">
                  <a:graphicData uri="http://schemas.microsoft.com/office/word/2010/wordprocessingShape">
                    <wps:wsp>
                      <wps:cNvSpPr/>
                      <wps:spPr>
                        <a:xfrm>
                          <a:off x="0" y="0"/>
                          <a:ext cx="6031230" cy="67484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D7D8143" w14:textId="666FA648" w:rsidR="00D63070" w:rsidRDefault="00D63070" w:rsidP="00993EB7">
                            <w:pPr>
                              <w:bidi/>
                              <w:ind w:left="454" w:hanging="454"/>
                              <w:rPr>
                                <w:rFonts w:ascii="Arial" w:hAnsi="Arial" w:cs="Arial"/>
                                <w:color w:val="000000" w:themeColor="text1"/>
                                <w:sz w:val="22"/>
                                <w:szCs w:val="22"/>
                                <w:rtl/>
                                <w:lang w:bidi="ar-JO"/>
                              </w:rPr>
                            </w:pPr>
                            <w:r w:rsidRPr="00D63070">
                              <w:rPr>
                                <w:rFonts w:ascii="Arial" w:hAnsi="Arial" w:cs="Arial"/>
                                <w:color w:val="000000" w:themeColor="text1"/>
                                <w:sz w:val="22"/>
                                <w:szCs w:val="22"/>
                                <w:rtl/>
                                <w:lang w:bidi="ar-JO"/>
                              </w:rPr>
                              <w:t>1.     كيف تختلف المقاطع في أعمال 16: 10-17 (الرحلة من ترواس إلى فيلبي)، 20: 5-21: 18 (الرحلة من فيلبي إلى أورشليم)</w:t>
                            </w:r>
                            <w:r>
                              <w:rPr>
                                <w:rFonts w:ascii="Arial" w:hAnsi="Arial" w:cs="Arial" w:hint="cs"/>
                                <w:color w:val="000000" w:themeColor="text1"/>
                                <w:sz w:val="22"/>
                                <w:szCs w:val="22"/>
                                <w:rtl/>
                                <w:lang w:bidi="ar-JO"/>
                              </w:rPr>
                              <w:t xml:space="preserve"> </w:t>
                            </w:r>
                            <w:r w:rsidRPr="00D63070">
                              <w:rPr>
                                <w:rFonts w:ascii="Arial" w:hAnsi="Arial" w:cs="Arial"/>
                                <w:color w:val="000000" w:themeColor="text1"/>
                                <w:sz w:val="22"/>
                                <w:szCs w:val="22"/>
                                <w:rtl/>
                                <w:lang w:bidi="ar-JO"/>
                              </w:rPr>
                              <w:t>و 27: 1-28: 16 (الرحلة من قيصرية إلى روما) عن بقية سفر الأعمال؟</w:t>
                            </w:r>
                          </w:p>
                          <w:p w14:paraId="5D37A243" w14:textId="77777777" w:rsidR="00D63070" w:rsidRDefault="00D63070" w:rsidP="00D63070">
                            <w:pPr>
                              <w:bidi/>
                              <w:rPr>
                                <w:rFonts w:ascii="Arial" w:hAnsi="Arial" w:cs="Arial"/>
                                <w:color w:val="000000" w:themeColor="text1"/>
                                <w:sz w:val="22"/>
                                <w:szCs w:val="22"/>
                                <w:rtl/>
                                <w:lang w:bidi="ar-JO"/>
                              </w:rPr>
                            </w:pPr>
                          </w:p>
                          <w:p w14:paraId="16730948" w14:textId="77777777" w:rsidR="00D63070" w:rsidRDefault="00D63070" w:rsidP="00D63070">
                            <w:pPr>
                              <w:bidi/>
                              <w:rPr>
                                <w:rFonts w:ascii="Arial" w:hAnsi="Arial" w:cs="Arial"/>
                                <w:color w:val="000000" w:themeColor="text1"/>
                                <w:sz w:val="22"/>
                                <w:szCs w:val="22"/>
                                <w:rtl/>
                                <w:lang w:bidi="ar-JO"/>
                              </w:rPr>
                            </w:pPr>
                          </w:p>
                          <w:p w14:paraId="1B0A5922" w14:textId="77777777" w:rsidR="00D63070" w:rsidRDefault="00D63070" w:rsidP="00D63070">
                            <w:pPr>
                              <w:bidi/>
                              <w:rPr>
                                <w:rFonts w:ascii="Arial" w:hAnsi="Arial" w:cs="Arial"/>
                                <w:color w:val="000000" w:themeColor="text1"/>
                                <w:sz w:val="22"/>
                                <w:szCs w:val="22"/>
                                <w:rtl/>
                                <w:lang w:bidi="ar-JO"/>
                              </w:rPr>
                            </w:pPr>
                          </w:p>
                          <w:p w14:paraId="5B18B0FF" w14:textId="77777777" w:rsidR="00D63070" w:rsidRDefault="00D63070" w:rsidP="00D63070">
                            <w:pPr>
                              <w:bidi/>
                              <w:rPr>
                                <w:rFonts w:ascii="Arial" w:hAnsi="Arial" w:cs="Arial"/>
                                <w:color w:val="000000" w:themeColor="text1"/>
                                <w:sz w:val="22"/>
                                <w:szCs w:val="22"/>
                                <w:rtl/>
                                <w:lang w:bidi="ar-JO"/>
                              </w:rPr>
                            </w:pPr>
                          </w:p>
                          <w:p w14:paraId="366E98CA" w14:textId="77777777" w:rsidR="00D63070" w:rsidRDefault="00D63070" w:rsidP="00D63070">
                            <w:pPr>
                              <w:bidi/>
                              <w:rPr>
                                <w:rFonts w:ascii="Arial" w:hAnsi="Arial" w:cs="Arial"/>
                                <w:color w:val="000000" w:themeColor="text1"/>
                                <w:sz w:val="22"/>
                                <w:szCs w:val="22"/>
                                <w:rtl/>
                                <w:lang w:bidi="ar-JO"/>
                              </w:rPr>
                            </w:pPr>
                          </w:p>
                          <w:p w14:paraId="292AF11E" w14:textId="0AD88A78" w:rsidR="00D63070" w:rsidRDefault="00D63070" w:rsidP="00D63070">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2.     ماذا يخبرك هذا عن كاتب سفر الأعمال؟</w:t>
                            </w:r>
                          </w:p>
                          <w:p w14:paraId="55F49D27" w14:textId="77777777" w:rsidR="00D63070" w:rsidRDefault="00D63070" w:rsidP="00D63070">
                            <w:pPr>
                              <w:bidi/>
                              <w:rPr>
                                <w:rFonts w:ascii="Arial" w:hAnsi="Arial" w:cs="Arial"/>
                                <w:color w:val="000000" w:themeColor="text1"/>
                                <w:sz w:val="22"/>
                                <w:szCs w:val="22"/>
                                <w:rtl/>
                                <w:lang w:bidi="ar-JO"/>
                              </w:rPr>
                            </w:pPr>
                          </w:p>
                          <w:p w14:paraId="7135F6A2" w14:textId="77777777" w:rsidR="00D63070" w:rsidRDefault="00D63070" w:rsidP="00D63070">
                            <w:pPr>
                              <w:bidi/>
                              <w:rPr>
                                <w:rFonts w:ascii="Arial" w:hAnsi="Arial" w:cs="Arial"/>
                                <w:color w:val="000000" w:themeColor="text1"/>
                                <w:sz w:val="22"/>
                                <w:szCs w:val="22"/>
                                <w:rtl/>
                                <w:lang w:bidi="ar-JO"/>
                              </w:rPr>
                            </w:pPr>
                          </w:p>
                          <w:p w14:paraId="44989667" w14:textId="77777777" w:rsidR="00D63070" w:rsidRDefault="00D63070" w:rsidP="00D63070">
                            <w:pPr>
                              <w:bidi/>
                              <w:rPr>
                                <w:rFonts w:ascii="Arial" w:hAnsi="Arial" w:cs="Arial"/>
                                <w:color w:val="000000" w:themeColor="text1"/>
                                <w:sz w:val="22"/>
                                <w:szCs w:val="22"/>
                                <w:rtl/>
                                <w:lang w:bidi="ar-JO"/>
                              </w:rPr>
                            </w:pPr>
                          </w:p>
                          <w:p w14:paraId="11C7F749" w14:textId="77777777" w:rsidR="00D63070" w:rsidRDefault="00D63070" w:rsidP="00D63070">
                            <w:pPr>
                              <w:bidi/>
                              <w:rPr>
                                <w:rFonts w:ascii="Arial" w:hAnsi="Arial" w:cs="Arial"/>
                                <w:color w:val="000000" w:themeColor="text1"/>
                                <w:sz w:val="22"/>
                                <w:szCs w:val="22"/>
                                <w:rtl/>
                                <w:lang w:bidi="ar-JO"/>
                              </w:rPr>
                            </w:pPr>
                          </w:p>
                          <w:p w14:paraId="541DDC67" w14:textId="77777777" w:rsidR="00D63070" w:rsidRDefault="00D63070" w:rsidP="00D63070">
                            <w:pPr>
                              <w:bidi/>
                              <w:rPr>
                                <w:rFonts w:ascii="Arial" w:hAnsi="Arial" w:cs="Arial"/>
                                <w:color w:val="000000" w:themeColor="text1"/>
                                <w:sz w:val="22"/>
                                <w:szCs w:val="22"/>
                                <w:rtl/>
                                <w:lang w:bidi="ar-JO"/>
                              </w:rPr>
                            </w:pPr>
                          </w:p>
                          <w:p w14:paraId="6613287A" w14:textId="77777777" w:rsidR="00D63070" w:rsidRDefault="00D63070" w:rsidP="00D63070">
                            <w:pPr>
                              <w:bidi/>
                              <w:rPr>
                                <w:rFonts w:ascii="Arial" w:hAnsi="Arial" w:cs="Arial"/>
                                <w:color w:val="000000" w:themeColor="text1"/>
                                <w:sz w:val="22"/>
                                <w:szCs w:val="22"/>
                                <w:rtl/>
                                <w:lang w:bidi="ar-JO"/>
                              </w:rPr>
                            </w:pPr>
                          </w:p>
                          <w:p w14:paraId="39ACAE47" w14:textId="77777777" w:rsidR="00D63070" w:rsidRDefault="00D63070" w:rsidP="00D63070">
                            <w:pPr>
                              <w:bidi/>
                              <w:rPr>
                                <w:rFonts w:ascii="Arial" w:hAnsi="Arial" w:cs="Arial"/>
                                <w:color w:val="000000" w:themeColor="text1"/>
                                <w:sz w:val="22"/>
                                <w:szCs w:val="22"/>
                                <w:rtl/>
                                <w:lang w:bidi="ar-JO"/>
                              </w:rPr>
                            </w:pPr>
                          </w:p>
                          <w:p w14:paraId="057A08B6" w14:textId="77777777" w:rsidR="00D63070" w:rsidRDefault="00D63070" w:rsidP="00D63070">
                            <w:pPr>
                              <w:bidi/>
                              <w:rPr>
                                <w:rFonts w:ascii="Arial" w:hAnsi="Arial" w:cs="Arial"/>
                                <w:color w:val="000000" w:themeColor="text1"/>
                                <w:sz w:val="22"/>
                                <w:szCs w:val="22"/>
                                <w:rtl/>
                                <w:lang w:bidi="ar-JO"/>
                              </w:rPr>
                            </w:pPr>
                          </w:p>
                          <w:p w14:paraId="42210F5E" w14:textId="77777777" w:rsidR="00D63070" w:rsidRDefault="00D63070" w:rsidP="00D63070">
                            <w:pPr>
                              <w:bidi/>
                              <w:rPr>
                                <w:rFonts w:ascii="Arial" w:hAnsi="Arial" w:cs="Arial"/>
                                <w:color w:val="000000" w:themeColor="text1"/>
                                <w:sz w:val="22"/>
                                <w:szCs w:val="22"/>
                                <w:rtl/>
                                <w:lang w:bidi="ar-JO"/>
                              </w:rPr>
                            </w:pPr>
                          </w:p>
                          <w:p w14:paraId="795AAB9F" w14:textId="77777777" w:rsidR="00D63070" w:rsidRDefault="00D63070" w:rsidP="00D63070">
                            <w:pPr>
                              <w:bidi/>
                              <w:rPr>
                                <w:rFonts w:ascii="Arial" w:hAnsi="Arial" w:cs="Arial"/>
                                <w:color w:val="000000" w:themeColor="text1"/>
                                <w:sz w:val="22"/>
                                <w:szCs w:val="22"/>
                                <w:rtl/>
                                <w:lang w:bidi="ar-JO"/>
                              </w:rPr>
                            </w:pPr>
                          </w:p>
                          <w:p w14:paraId="25941A6A" w14:textId="77777777" w:rsidR="00750B39" w:rsidRDefault="00D63070" w:rsidP="00D63070">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3.     </w:t>
                            </w:r>
                            <w:r w:rsidR="00750B39">
                              <w:rPr>
                                <w:rFonts w:ascii="Arial" w:hAnsi="Arial" w:cs="Arial" w:hint="cs"/>
                                <w:color w:val="000000" w:themeColor="text1"/>
                                <w:sz w:val="22"/>
                                <w:szCs w:val="22"/>
                                <w:rtl/>
                                <w:lang w:bidi="ar-JO"/>
                              </w:rPr>
                              <w:t>ماذا لوقال أحدهم، وضع الكاتب هذه المقاطع بصيغة المتكلم الجمع،لقصد هو أن يجعل الناس يعتقدون أنه كان شاهد عيان، بينما</w:t>
                            </w:r>
                          </w:p>
                          <w:p w14:paraId="3AB2F24E" w14:textId="0329DEDF" w:rsidR="00D63070"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لم يكن كذلك.</w:t>
                            </w:r>
                          </w:p>
                          <w:p w14:paraId="57849ED4" w14:textId="77777777" w:rsidR="00750B39" w:rsidRDefault="00750B39" w:rsidP="00750B39">
                            <w:pPr>
                              <w:bidi/>
                              <w:rPr>
                                <w:rFonts w:ascii="Arial" w:hAnsi="Arial" w:cs="Arial"/>
                                <w:color w:val="000000" w:themeColor="text1"/>
                                <w:sz w:val="22"/>
                                <w:szCs w:val="22"/>
                                <w:rtl/>
                                <w:lang w:bidi="ar-JO"/>
                              </w:rPr>
                            </w:pPr>
                          </w:p>
                          <w:p w14:paraId="1D520393" w14:textId="77777777" w:rsidR="00750B39" w:rsidRDefault="00750B39" w:rsidP="00750B39">
                            <w:pPr>
                              <w:bidi/>
                              <w:rPr>
                                <w:rFonts w:ascii="Arial" w:hAnsi="Arial" w:cs="Arial"/>
                                <w:color w:val="000000" w:themeColor="text1"/>
                                <w:sz w:val="22"/>
                                <w:szCs w:val="22"/>
                                <w:rtl/>
                                <w:lang w:bidi="ar-JO"/>
                              </w:rPr>
                            </w:pPr>
                          </w:p>
                          <w:p w14:paraId="70CF0AB2" w14:textId="77777777" w:rsidR="00750B39" w:rsidRDefault="00750B39" w:rsidP="00750B39">
                            <w:pPr>
                              <w:bidi/>
                              <w:rPr>
                                <w:rFonts w:ascii="Arial" w:hAnsi="Arial" w:cs="Arial"/>
                                <w:color w:val="000000" w:themeColor="text1"/>
                                <w:sz w:val="22"/>
                                <w:szCs w:val="22"/>
                                <w:rtl/>
                                <w:lang w:bidi="ar-JO"/>
                              </w:rPr>
                            </w:pPr>
                          </w:p>
                          <w:p w14:paraId="3D39019B" w14:textId="77777777" w:rsidR="00750B39" w:rsidRDefault="00750B39" w:rsidP="00750B39">
                            <w:pPr>
                              <w:bidi/>
                              <w:rPr>
                                <w:rFonts w:ascii="Arial" w:hAnsi="Arial" w:cs="Arial"/>
                                <w:color w:val="000000" w:themeColor="text1"/>
                                <w:sz w:val="22"/>
                                <w:szCs w:val="22"/>
                                <w:rtl/>
                                <w:lang w:bidi="ar-JO"/>
                              </w:rPr>
                            </w:pPr>
                          </w:p>
                          <w:p w14:paraId="30F9D136" w14:textId="77777777" w:rsidR="00750B39"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4.     ماذا لو قال أحدهم، أن الكاتب وجد سجلاً مكتوباً من قبل شخص آخر، وقام بتوظيفه كسرده الخاص، ناسياً تغيير صيغ المتكلم </w:t>
                            </w:r>
                          </w:p>
                          <w:p w14:paraId="376B3E93" w14:textId="16CE6D86" w:rsidR="00750B39"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الجمع إلى ضمير الغائب.</w:t>
                            </w:r>
                          </w:p>
                          <w:p w14:paraId="576C4899" w14:textId="77777777" w:rsidR="00750B39" w:rsidRDefault="00750B39" w:rsidP="00750B39">
                            <w:pPr>
                              <w:bidi/>
                              <w:rPr>
                                <w:rFonts w:ascii="Arial" w:hAnsi="Arial" w:cs="Arial"/>
                                <w:color w:val="000000" w:themeColor="text1"/>
                                <w:sz w:val="22"/>
                                <w:szCs w:val="22"/>
                                <w:rtl/>
                                <w:lang w:bidi="ar-JO"/>
                              </w:rPr>
                            </w:pPr>
                          </w:p>
                          <w:p w14:paraId="15C14921" w14:textId="77777777" w:rsidR="00750B39" w:rsidRDefault="00750B39" w:rsidP="00750B39">
                            <w:pPr>
                              <w:bidi/>
                              <w:rPr>
                                <w:rFonts w:ascii="Arial" w:hAnsi="Arial" w:cs="Arial"/>
                                <w:color w:val="000000" w:themeColor="text1"/>
                                <w:sz w:val="22"/>
                                <w:szCs w:val="22"/>
                                <w:rtl/>
                                <w:lang w:bidi="ar-JO"/>
                              </w:rPr>
                            </w:pPr>
                          </w:p>
                          <w:p w14:paraId="4F6D54BA" w14:textId="77777777" w:rsidR="00750B39" w:rsidRDefault="00750B39" w:rsidP="00750B39">
                            <w:pPr>
                              <w:bidi/>
                              <w:rPr>
                                <w:rFonts w:ascii="Arial" w:hAnsi="Arial" w:cs="Arial"/>
                                <w:color w:val="000000" w:themeColor="text1"/>
                                <w:sz w:val="22"/>
                                <w:szCs w:val="22"/>
                                <w:rtl/>
                                <w:lang w:bidi="ar-JO"/>
                              </w:rPr>
                            </w:pPr>
                          </w:p>
                          <w:p w14:paraId="458BE78E" w14:textId="77777777" w:rsidR="00750B39" w:rsidRDefault="00750B39" w:rsidP="00750B39">
                            <w:pPr>
                              <w:bidi/>
                              <w:rPr>
                                <w:rFonts w:ascii="Arial" w:hAnsi="Arial" w:cs="Arial"/>
                                <w:color w:val="000000" w:themeColor="text1"/>
                                <w:sz w:val="22"/>
                                <w:szCs w:val="22"/>
                                <w:rtl/>
                                <w:lang w:bidi="ar-JO"/>
                              </w:rPr>
                            </w:pPr>
                          </w:p>
                          <w:p w14:paraId="46986E94" w14:textId="77777777" w:rsidR="00750B39" w:rsidRDefault="00750B39" w:rsidP="00750B39">
                            <w:pPr>
                              <w:bidi/>
                              <w:rPr>
                                <w:rFonts w:ascii="Arial" w:hAnsi="Arial" w:cs="Arial"/>
                                <w:color w:val="000000" w:themeColor="text1"/>
                                <w:sz w:val="22"/>
                                <w:szCs w:val="22"/>
                                <w:rtl/>
                                <w:lang w:bidi="ar-JO"/>
                              </w:rPr>
                            </w:pPr>
                          </w:p>
                          <w:p w14:paraId="31A6C22C" w14:textId="77777777" w:rsidR="00750B39" w:rsidRDefault="00750B39" w:rsidP="00750B39">
                            <w:pPr>
                              <w:bidi/>
                              <w:rPr>
                                <w:rFonts w:ascii="Arial" w:hAnsi="Arial" w:cs="Arial"/>
                                <w:color w:val="000000" w:themeColor="text1"/>
                                <w:sz w:val="22"/>
                                <w:szCs w:val="22"/>
                                <w:rtl/>
                                <w:lang w:bidi="ar-JO"/>
                              </w:rPr>
                            </w:pPr>
                          </w:p>
                          <w:p w14:paraId="2ADA52F2" w14:textId="77777777" w:rsidR="00750B39" w:rsidRDefault="00750B39" w:rsidP="00750B39">
                            <w:pPr>
                              <w:bidi/>
                              <w:rPr>
                                <w:rFonts w:ascii="Arial" w:hAnsi="Arial" w:cs="Arial"/>
                                <w:color w:val="000000" w:themeColor="text1"/>
                                <w:sz w:val="22"/>
                                <w:szCs w:val="22"/>
                                <w:rtl/>
                                <w:lang w:bidi="ar-JO"/>
                              </w:rPr>
                            </w:pPr>
                          </w:p>
                          <w:p w14:paraId="483DE90B" w14:textId="0505BD33" w:rsidR="00750B39"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5.     لماذا يختم لوقا سفر الأعمال بالطريقة التي فعلها؟ هل تخبرك الخاتمة شيئاً عن تاريخ كتابة السفر؟</w:t>
                            </w:r>
                          </w:p>
                          <w:p w14:paraId="3F400580" w14:textId="77777777" w:rsidR="00750B39" w:rsidRDefault="00750B39" w:rsidP="00750B39">
                            <w:pPr>
                              <w:bidi/>
                              <w:rPr>
                                <w:rFonts w:ascii="Arial" w:hAnsi="Arial" w:cs="Arial"/>
                                <w:color w:val="000000" w:themeColor="text1"/>
                                <w:sz w:val="22"/>
                                <w:szCs w:val="22"/>
                                <w:rtl/>
                                <w:lang w:bidi="ar-JO"/>
                              </w:rPr>
                            </w:pPr>
                          </w:p>
                          <w:p w14:paraId="5C60AD1E" w14:textId="77777777" w:rsidR="00750B39" w:rsidRDefault="00750B39" w:rsidP="00750B39">
                            <w:pPr>
                              <w:bidi/>
                              <w:rPr>
                                <w:rFonts w:ascii="Arial" w:hAnsi="Arial" w:cs="Arial"/>
                                <w:color w:val="000000" w:themeColor="text1"/>
                                <w:sz w:val="22"/>
                                <w:szCs w:val="22"/>
                                <w:rtl/>
                                <w:lang w:bidi="ar-JO"/>
                              </w:rPr>
                            </w:pPr>
                          </w:p>
                          <w:p w14:paraId="7DD39514" w14:textId="77777777" w:rsidR="00750B39" w:rsidRDefault="00750B39" w:rsidP="00750B39">
                            <w:pPr>
                              <w:bidi/>
                              <w:rPr>
                                <w:rFonts w:ascii="Arial" w:hAnsi="Arial" w:cs="Arial"/>
                                <w:color w:val="000000" w:themeColor="text1"/>
                                <w:sz w:val="22"/>
                                <w:szCs w:val="22"/>
                                <w:rtl/>
                                <w:lang w:bidi="ar-JO"/>
                              </w:rPr>
                            </w:pPr>
                          </w:p>
                          <w:p w14:paraId="7B81C668" w14:textId="77777777" w:rsidR="00750B39" w:rsidRDefault="00750B39" w:rsidP="00750B39">
                            <w:pPr>
                              <w:bidi/>
                              <w:rPr>
                                <w:rFonts w:ascii="Arial" w:hAnsi="Arial" w:cs="Arial"/>
                                <w:color w:val="000000" w:themeColor="text1"/>
                                <w:sz w:val="22"/>
                                <w:szCs w:val="22"/>
                                <w:rtl/>
                                <w:lang w:bidi="ar-JO"/>
                              </w:rPr>
                            </w:pPr>
                          </w:p>
                          <w:p w14:paraId="367738D7" w14:textId="77777777" w:rsidR="00750B39" w:rsidRDefault="00750B39" w:rsidP="00750B39">
                            <w:pPr>
                              <w:bidi/>
                              <w:rPr>
                                <w:rFonts w:ascii="Arial" w:hAnsi="Arial" w:cs="Arial"/>
                                <w:color w:val="000000" w:themeColor="text1"/>
                                <w:sz w:val="22"/>
                                <w:szCs w:val="22"/>
                                <w:rtl/>
                                <w:lang w:bidi="ar-JO"/>
                              </w:rPr>
                            </w:pPr>
                          </w:p>
                          <w:p w14:paraId="3BC9D1EC" w14:textId="77777777" w:rsidR="00750B39" w:rsidRDefault="00750B39" w:rsidP="00750B39">
                            <w:pPr>
                              <w:bidi/>
                              <w:rPr>
                                <w:rFonts w:ascii="Arial" w:hAnsi="Arial" w:cs="Arial"/>
                                <w:color w:val="000000" w:themeColor="text1"/>
                                <w:sz w:val="22"/>
                                <w:szCs w:val="22"/>
                                <w:rtl/>
                                <w:lang w:bidi="ar-JO"/>
                              </w:rPr>
                            </w:pPr>
                          </w:p>
                          <w:p w14:paraId="025F5AEB" w14:textId="77777777" w:rsidR="00750B39" w:rsidRPr="00D63070" w:rsidRDefault="00750B39" w:rsidP="00750B39">
                            <w:pPr>
                              <w:bidi/>
                              <w:rPr>
                                <w:rFonts w:ascii="Arial" w:hAnsi="Arial" w:cs="Arial"/>
                                <w:color w:val="000000" w:themeColor="text1"/>
                                <w:sz w:val="22"/>
                                <w:szCs w:val="2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8ABFE" id="Rectangle 136" o:spid="_x0000_s1183" style="position:absolute;left:0;text-align:left;margin-left:-10.3pt;margin-top:8.2pt;width:474.9pt;height:531.4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" fillcolor="white [3212]" stroked="f">
                <v:shadow on="t" color="white [3212]" opacity="22937f" origin=",.5" offset="0,.63889mm"/>
                <v:textbox>
                  <w:txbxContent>
                    <w:p w14:paraId="4D7D8143" w14:textId="666FA648" w:rsidR="00D63070" w:rsidRDefault="00D63070" w:rsidP="00993EB7">
                      <w:pPr>
                        <w:bidi/>
                        <w:ind w:left="454" w:hanging="454"/>
                        <w:rPr>
                          <w:rFonts w:ascii="Arial" w:hAnsi="Arial" w:cs="Arial"/>
                          <w:color w:val="000000" w:themeColor="text1"/>
                          <w:sz w:val="22"/>
                          <w:szCs w:val="22"/>
                          <w:rtl/>
                          <w:lang w:bidi="ar-JO"/>
                        </w:rPr>
                      </w:pPr>
                      <w:r w:rsidRPr="00D63070">
                        <w:rPr>
                          <w:rFonts w:ascii="Arial" w:hAnsi="Arial" w:cs="Arial"/>
                          <w:color w:val="000000" w:themeColor="text1"/>
                          <w:sz w:val="22"/>
                          <w:szCs w:val="22"/>
                          <w:rtl/>
                          <w:lang w:bidi="ar-JO"/>
                        </w:rPr>
                        <w:t>1.     كيف تختلف المقاطع في أعمال 16: 10-17 (الرحلة من ترواس إلى فيلبي)، 20: 5-21: 18 (الرحلة من فيلبي إلى أورشليم)</w:t>
                      </w:r>
                      <w:r>
                        <w:rPr>
                          <w:rFonts w:ascii="Arial" w:hAnsi="Arial" w:cs="Arial" w:hint="cs"/>
                          <w:color w:val="000000" w:themeColor="text1"/>
                          <w:sz w:val="22"/>
                          <w:szCs w:val="22"/>
                          <w:rtl/>
                          <w:lang w:bidi="ar-JO"/>
                        </w:rPr>
                        <w:t xml:space="preserve"> </w:t>
                      </w:r>
                      <w:r w:rsidRPr="00D63070">
                        <w:rPr>
                          <w:rFonts w:ascii="Arial" w:hAnsi="Arial" w:cs="Arial"/>
                          <w:color w:val="000000" w:themeColor="text1"/>
                          <w:sz w:val="22"/>
                          <w:szCs w:val="22"/>
                          <w:rtl/>
                          <w:lang w:bidi="ar-JO"/>
                        </w:rPr>
                        <w:t>و 27: 1-28: 16 (الرحلة من قيصرية إلى روما) عن بقية سفر الأعمال؟</w:t>
                      </w:r>
                    </w:p>
                    <w:p w14:paraId="5D37A243" w14:textId="77777777" w:rsidR="00D63070" w:rsidRDefault="00D63070" w:rsidP="00D63070">
                      <w:pPr>
                        <w:bidi/>
                        <w:rPr>
                          <w:rFonts w:ascii="Arial" w:hAnsi="Arial" w:cs="Arial"/>
                          <w:color w:val="000000" w:themeColor="text1"/>
                          <w:sz w:val="22"/>
                          <w:szCs w:val="22"/>
                          <w:rtl/>
                          <w:lang w:bidi="ar-JO"/>
                        </w:rPr>
                      </w:pPr>
                    </w:p>
                    <w:p w14:paraId="16730948" w14:textId="77777777" w:rsidR="00D63070" w:rsidRDefault="00D63070" w:rsidP="00D63070">
                      <w:pPr>
                        <w:bidi/>
                        <w:rPr>
                          <w:rFonts w:ascii="Arial" w:hAnsi="Arial" w:cs="Arial"/>
                          <w:color w:val="000000" w:themeColor="text1"/>
                          <w:sz w:val="22"/>
                          <w:szCs w:val="22"/>
                          <w:rtl/>
                          <w:lang w:bidi="ar-JO"/>
                        </w:rPr>
                      </w:pPr>
                    </w:p>
                    <w:p w14:paraId="1B0A5922" w14:textId="77777777" w:rsidR="00D63070" w:rsidRDefault="00D63070" w:rsidP="00D63070">
                      <w:pPr>
                        <w:bidi/>
                        <w:rPr>
                          <w:rFonts w:ascii="Arial" w:hAnsi="Arial" w:cs="Arial"/>
                          <w:color w:val="000000" w:themeColor="text1"/>
                          <w:sz w:val="22"/>
                          <w:szCs w:val="22"/>
                          <w:rtl/>
                          <w:lang w:bidi="ar-JO"/>
                        </w:rPr>
                      </w:pPr>
                    </w:p>
                    <w:p w14:paraId="5B18B0FF" w14:textId="77777777" w:rsidR="00D63070" w:rsidRDefault="00D63070" w:rsidP="00D63070">
                      <w:pPr>
                        <w:bidi/>
                        <w:rPr>
                          <w:rFonts w:ascii="Arial" w:hAnsi="Arial" w:cs="Arial"/>
                          <w:color w:val="000000" w:themeColor="text1"/>
                          <w:sz w:val="22"/>
                          <w:szCs w:val="22"/>
                          <w:rtl/>
                          <w:lang w:bidi="ar-JO"/>
                        </w:rPr>
                      </w:pPr>
                    </w:p>
                    <w:p w14:paraId="366E98CA" w14:textId="77777777" w:rsidR="00D63070" w:rsidRDefault="00D63070" w:rsidP="00D63070">
                      <w:pPr>
                        <w:bidi/>
                        <w:rPr>
                          <w:rFonts w:ascii="Arial" w:hAnsi="Arial" w:cs="Arial"/>
                          <w:color w:val="000000" w:themeColor="text1"/>
                          <w:sz w:val="22"/>
                          <w:szCs w:val="22"/>
                          <w:rtl/>
                          <w:lang w:bidi="ar-JO"/>
                        </w:rPr>
                      </w:pPr>
                    </w:p>
                    <w:p w14:paraId="292AF11E" w14:textId="0AD88A78" w:rsidR="00D63070" w:rsidRDefault="00D63070" w:rsidP="00D63070">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2.     ماذا يخبرك هذا عن كاتب سفر الأعمال؟</w:t>
                      </w:r>
                    </w:p>
                    <w:p w14:paraId="55F49D27" w14:textId="77777777" w:rsidR="00D63070" w:rsidRDefault="00D63070" w:rsidP="00D63070">
                      <w:pPr>
                        <w:bidi/>
                        <w:rPr>
                          <w:rFonts w:ascii="Arial" w:hAnsi="Arial" w:cs="Arial"/>
                          <w:color w:val="000000" w:themeColor="text1"/>
                          <w:sz w:val="22"/>
                          <w:szCs w:val="22"/>
                          <w:rtl/>
                          <w:lang w:bidi="ar-JO"/>
                        </w:rPr>
                      </w:pPr>
                    </w:p>
                    <w:p w14:paraId="7135F6A2" w14:textId="77777777" w:rsidR="00D63070" w:rsidRDefault="00D63070" w:rsidP="00D63070">
                      <w:pPr>
                        <w:bidi/>
                        <w:rPr>
                          <w:rFonts w:ascii="Arial" w:hAnsi="Arial" w:cs="Arial"/>
                          <w:color w:val="000000" w:themeColor="text1"/>
                          <w:sz w:val="22"/>
                          <w:szCs w:val="22"/>
                          <w:rtl/>
                          <w:lang w:bidi="ar-JO"/>
                        </w:rPr>
                      </w:pPr>
                    </w:p>
                    <w:p w14:paraId="44989667" w14:textId="77777777" w:rsidR="00D63070" w:rsidRDefault="00D63070" w:rsidP="00D63070">
                      <w:pPr>
                        <w:bidi/>
                        <w:rPr>
                          <w:rFonts w:ascii="Arial" w:hAnsi="Arial" w:cs="Arial"/>
                          <w:color w:val="000000" w:themeColor="text1"/>
                          <w:sz w:val="22"/>
                          <w:szCs w:val="22"/>
                          <w:rtl/>
                          <w:lang w:bidi="ar-JO"/>
                        </w:rPr>
                      </w:pPr>
                    </w:p>
                    <w:p w14:paraId="11C7F749" w14:textId="77777777" w:rsidR="00D63070" w:rsidRDefault="00D63070" w:rsidP="00D63070">
                      <w:pPr>
                        <w:bidi/>
                        <w:rPr>
                          <w:rFonts w:ascii="Arial" w:hAnsi="Arial" w:cs="Arial"/>
                          <w:color w:val="000000" w:themeColor="text1"/>
                          <w:sz w:val="22"/>
                          <w:szCs w:val="22"/>
                          <w:rtl/>
                          <w:lang w:bidi="ar-JO"/>
                        </w:rPr>
                      </w:pPr>
                    </w:p>
                    <w:p w14:paraId="541DDC67" w14:textId="77777777" w:rsidR="00D63070" w:rsidRDefault="00D63070" w:rsidP="00D63070">
                      <w:pPr>
                        <w:bidi/>
                        <w:rPr>
                          <w:rFonts w:ascii="Arial" w:hAnsi="Arial" w:cs="Arial"/>
                          <w:color w:val="000000" w:themeColor="text1"/>
                          <w:sz w:val="22"/>
                          <w:szCs w:val="22"/>
                          <w:rtl/>
                          <w:lang w:bidi="ar-JO"/>
                        </w:rPr>
                      </w:pPr>
                    </w:p>
                    <w:p w14:paraId="6613287A" w14:textId="77777777" w:rsidR="00D63070" w:rsidRDefault="00D63070" w:rsidP="00D63070">
                      <w:pPr>
                        <w:bidi/>
                        <w:rPr>
                          <w:rFonts w:ascii="Arial" w:hAnsi="Arial" w:cs="Arial"/>
                          <w:color w:val="000000" w:themeColor="text1"/>
                          <w:sz w:val="22"/>
                          <w:szCs w:val="22"/>
                          <w:rtl/>
                          <w:lang w:bidi="ar-JO"/>
                        </w:rPr>
                      </w:pPr>
                    </w:p>
                    <w:p w14:paraId="39ACAE47" w14:textId="77777777" w:rsidR="00D63070" w:rsidRDefault="00D63070" w:rsidP="00D63070">
                      <w:pPr>
                        <w:bidi/>
                        <w:rPr>
                          <w:rFonts w:ascii="Arial" w:hAnsi="Arial" w:cs="Arial"/>
                          <w:color w:val="000000" w:themeColor="text1"/>
                          <w:sz w:val="22"/>
                          <w:szCs w:val="22"/>
                          <w:rtl/>
                          <w:lang w:bidi="ar-JO"/>
                        </w:rPr>
                      </w:pPr>
                    </w:p>
                    <w:p w14:paraId="057A08B6" w14:textId="77777777" w:rsidR="00D63070" w:rsidRDefault="00D63070" w:rsidP="00D63070">
                      <w:pPr>
                        <w:bidi/>
                        <w:rPr>
                          <w:rFonts w:ascii="Arial" w:hAnsi="Arial" w:cs="Arial"/>
                          <w:color w:val="000000" w:themeColor="text1"/>
                          <w:sz w:val="22"/>
                          <w:szCs w:val="22"/>
                          <w:rtl/>
                          <w:lang w:bidi="ar-JO"/>
                        </w:rPr>
                      </w:pPr>
                    </w:p>
                    <w:p w14:paraId="42210F5E" w14:textId="77777777" w:rsidR="00D63070" w:rsidRDefault="00D63070" w:rsidP="00D63070">
                      <w:pPr>
                        <w:bidi/>
                        <w:rPr>
                          <w:rFonts w:ascii="Arial" w:hAnsi="Arial" w:cs="Arial"/>
                          <w:color w:val="000000" w:themeColor="text1"/>
                          <w:sz w:val="22"/>
                          <w:szCs w:val="22"/>
                          <w:rtl/>
                          <w:lang w:bidi="ar-JO"/>
                        </w:rPr>
                      </w:pPr>
                    </w:p>
                    <w:p w14:paraId="795AAB9F" w14:textId="77777777" w:rsidR="00D63070" w:rsidRDefault="00D63070" w:rsidP="00D63070">
                      <w:pPr>
                        <w:bidi/>
                        <w:rPr>
                          <w:rFonts w:ascii="Arial" w:hAnsi="Arial" w:cs="Arial"/>
                          <w:color w:val="000000" w:themeColor="text1"/>
                          <w:sz w:val="22"/>
                          <w:szCs w:val="22"/>
                          <w:rtl/>
                          <w:lang w:bidi="ar-JO"/>
                        </w:rPr>
                      </w:pPr>
                    </w:p>
                    <w:p w14:paraId="25941A6A" w14:textId="77777777" w:rsidR="00750B39" w:rsidRDefault="00D63070" w:rsidP="00D63070">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3.     </w:t>
                      </w:r>
                      <w:r w:rsidR="00750B39">
                        <w:rPr>
                          <w:rFonts w:ascii="Arial" w:hAnsi="Arial" w:cs="Arial" w:hint="cs"/>
                          <w:color w:val="000000" w:themeColor="text1"/>
                          <w:sz w:val="22"/>
                          <w:szCs w:val="22"/>
                          <w:rtl/>
                          <w:lang w:bidi="ar-JO"/>
                        </w:rPr>
                        <w:t>ماذا لوقال أحدهم، وضع الكاتب هذه المقاطع بصيغة المتكلم الجمع،لقصد هو أن يجعل الناس يعتقدون أنه كان شاهد عيان، بينما</w:t>
                      </w:r>
                    </w:p>
                    <w:p w14:paraId="3AB2F24E" w14:textId="0329DEDF" w:rsidR="00D63070"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لم يكن كذلك.</w:t>
                      </w:r>
                    </w:p>
                    <w:p w14:paraId="57849ED4" w14:textId="77777777" w:rsidR="00750B39" w:rsidRDefault="00750B39" w:rsidP="00750B39">
                      <w:pPr>
                        <w:bidi/>
                        <w:rPr>
                          <w:rFonts w:ascii="Arial" w:hAnsi="Arial" w:cs="Arial"/>
                          <w:color w:val="000000" w:themeColor="text1"/>
                          <w:sz w:val="22"/>
                          <w:szCs w:val="22"/>
                          <w:rtl/>
                          <w:lang w:bidi="ar-JO"/>
                        </w:rPr>
                      </w:pPr>
                    </w:p>
                    <w:p w14:paraId="1D520393" w14:textId="77777777" w:rsidR="00750B39" w:rsidRDefault="00750B39" w:rsidP="00750B39">
                      <w:pPr>
                        <w:bidi/>
                        <w:rPr>
                          <w:rFonts w:ascii="Arial" w:hAnsi="Arial" w:cs="Arial"/>
                          <w:color w:val="000000" w:themeColor="text1"/>
                          <w:sz w:val="22"/>
                          <w:szCs w:val="22"/>
                          <w:rtl/>
                          <w:lang w:bidi="ar-JO"/>
                        </w:rPr>
                      </w:pPr>
                    </w:p>
                    <w:p w14:paraId="70CF0AB2" w14:textId="77777777" w:rsidR="00750B39" w:rsidRDefault="00750B39" w:rsidP="00750B39">
                      <w:pPr>
                        <w:bidi/>
                        <w:rPr>
                          <w:rFonts w:ascii="Arial" w:hAnsi="Arial" w:cs="Arial"/>
                          <w:color w:val="000000" w:themeColor="text1"/>
                          <w:sz w:val="22"/>
                          <w:szCs w:val="22"/>
                          <w:rtl/>
                          <w:lang w:bidi="ar-JO"/>
                        </w:rPr>
                      </w:pPr>
                    </w:p>
                    <w:p w14:paraId="3D39019B" w14:textId="77777777" w:rsidR="00750B39" w:rsidRDefault="00750B39" w:rsidP="00750B39">
                      <w:pPr>
                        <w:bidi/>
                        <w:rPr>
                          <w:rFonts w:ascii="Arial" w:hAnsi="Arial" w:cs="Arial"/>
                          <w:color w:val="000000" w:themeColor="text1"/>
                          <w:sz w:val="22"/>
                          <w:szCs w:val="22"/>
                          <w:rtl/>
                          <w:lang w:bidi="ar-JO"/>
                        </w:rPr>
                      </w:pPr>
                    </w:p>
                    <w:p w14:paraId="30F9D136" w14:textId="77777777" w:rsidR="00750B39"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4.     ماذا لو قال أحدهم، أن الكاتب وجد سجلاً مكتوباً من قبل شخص آخر، وقام بتوظيفه كسرده الخاص، ناسياً تغيير صيغ المتكلم </w:t>
                      </w:r>
                    </w:p>
                    <w:p w14:paraId="376B3E93" w14:textId="16CE6D86" w:rsidR="00750B39"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 xml:space="preserve">       الجمع إلى ضمير الغائب.</w:t>
                      </w:r>
                    </w:p>
                    <w:p w14:paraId="576C4899" w14:textId="77777777" w:rsidR="00750B39" w:rsidRDefault="00750B39" w:rsidP="00750B39">
                      <w:pPr>
                        <w:bidi/>
                        <w:rPr>
                          <w:rFonts w:ascii="Arial" w:hAnsi="Arial" w:cs="Arial"/>
                          <w:color w:val="000000" w:themeColor="text1"/>
                          <w:sz w:val="22"/>
                          <w:szCs w:val="22"/>
                          <w:rtl/>
                          <w:lang w:bidi="ar-JO"/>
                        </w:rPr>
                      </w:pPr>
                    </w:p>
                    <w:p w14:paraId="15C14921" w14:textId="77777777" w:rsidR="00750B39" w:rsidRDefault="00750B39" w:rsidP="00750B39">
                      <w:pPr>
                        <w:bidi/>
                        <w:rPr>
                          <w:rFonts w:ascii="Arial" w:hAnsi="Arial" w:cs="Arial"/>
                          <w:color w:val="000000" w:themeColor="text1"/>
                          <w:sz w:val="22"/>
                          <w:szCs w:val="22"/>
                          <w:rtl/>
                          <w:lang w:bidi="ar-JO"/>
                        </w:rPr>
                      </w:pPr>
                    </w:p>
                    <w:p w14:paraId="4F6D54BA" w14:textId="77777777" w:rsidR="00750B39" w:rsidRDefault="00750B39" w:rsidP="00750B39">
                      <w:pPr>
                        <w:bidi/>
                        <w:rPr>
                          <w:rFonts w:ascii="Arial" w:hAnsi="Arial" w:cs="Arial"/>
                          <w:color w:val="000000" w:themeColor="text1"/>
                          <w:sz w:val="22"/>
                          <w:szCs w:val="22"/>
                          <w:rtl/>
                          <w:lang w:bidi="ar-JO"/>
                        </w:rPr>
                      </w:pPr>
                    </w:p>
                    <w:p w14:paraId="458BE78E" w14:textId="77777777" w:rsidR="00750B39" w:rsidRDefault="00750B39" w:rsidP="00750B39">
                      <w:pPr>
                        <w:bidi/>
                        <w:rPr>
                          <w:rFonts w:ascii="Arial" w:hAnsi="Arial" w:cs="Arial"/>
                          <w:color w:val="000000" w:themeColor="text1"/>
                          <w:sz w:val="22"/>
                          <w:szCs w:val="22"/>
                          <w:rtl/>
                          <w:lang w:bidi="ar-JO"/>
                        </w:rPr>
                      </w:pPr>
                    </w:p>
                    <w:p w14:paraId="46986E94" w14:textId="77777777" w:rsidR="00750B39" w:rsidRDefault="00750B39" w:rsidP="00750B39">
                      <w:pPr>
                        <w:bidi/>
                        <w:rPr>
                          <w:rFonts w:ascii="Arial" w:hAnsi="Arial" w:cs="Arial"/>
                          <w:color w:val="000000" w:themeColor="text1"/>
                          <w:sz w:val="22"/>
                          <w:szCs w:val="22"/>
                          <w:rtl/>
                          <w:lang w:bidi="ar-JO"/>
                        </w:rPr>
                      </w:pPr>
                    </w:p>
                    <w:p w14:paraId="31A6C22C" w14:textId="77777777" w:rsidR="00750B39" w:rsidRDefault="00750B39" w:rsidP="00750B39">
                      <w:pPr>
                        <w:bidi/>
                        <w:rPr>
                          <w:rFonts w:ascii="Arial" w:hAnsi="Arial" w:cs="Arial"/>
                          <w:color w:val="000000" w:themeColor="text1"/>
                          <w:sz w:val="22"/>
                          <w:szCs w:val="22"/>
                          <w:rtl/>
                          <w:lang w:bidi="ar-JO"/>
                        </w:rPr>
                      </w:pPr>
                    </w:p>
                    <w:p w14:paraId="2ADA52F2" w14:textId="77777777" w:rsidR="00750B39" w:rsidRDefault="00750B39" w:rsidP="00750B39">
                      <w:pPr>
                        <w:bidi/>
                        <w:rPr>
                          <w:rFonts w:ascii="Arial" w:hAnsi="Arial" w:cs="Arial"/>
                          <w:color w:val="000000" w:themeColor="text1"/>
                          <w:sz w:val="22"/>
                          <w:szCs w:val="22"/>
                          <w:rtl/>
                          <w:lang w:bidi="ar-JO"/>
                        </w:rPr>
                      </w:pPr>
                    </w:p>
                    <w:p w14:paraId="483DE90B" w14:textId="0505BD33" w:rsidR="00750B39" w:rsidRDefault="00750B39" w:rsidP="00750B39">
                      <w:pPr>
                        <w:bidi/>
                        <w:rPr>
                          <w:rFonts w:ascii="Arial" w:hAnsi="Arial" w:cs="Arial"/>
                          <w:color w:val="000000" w:themeColor="text1"/>
                          <w:sz w:val="22"/>
                          <w:szCs w:val="22"/>
                          <w:rtl/>
                          <w:lang w:bidi="ar-JO"/>
                        </w:rPr>
                      </w:pPr>
                      <w:r>
                        <w:rPr>
                          <w:rFonts w:ascii="Arial" w:hAnsi="Arial" w:cs="Arial" w:hint="cs"/>
                          <w:color w:val="000000" w:themeColor="text1"/>
                          <w:sz w:val="22"/>
                          <w:szCs w:val="22"/>
                          <w:rtl/>
                          <w:lang w:bidi="ar-JO"/>
                        </w:rPr>
                        <w:t>5.     لماذا يختم لوقا سفر الأعمال بالطريقة التي فعلها؟ هل تخبرك الخاتمة شيئاً عن تاريخ كتابة السفر؟</w:t>
                      </w:r>
                    </w:p>
                    <w:p w14:paraId="3F400580" w14:textId="77777777" w:rsidR="00750B39" w:rsidRDefault="00750B39" w:rsidP="00750B39">
                      <w:pPr>
                        <w:bidi/>
                        <w:rPr>
                          <w:rFonts w:ascii="Arial" w:hAnsi="Arial" w:cs="Arial"/>
                          <w:color w:val="000000" w:themeColor="text1"/>
                          <w:sz w:val="22"/>
                          <w:szCs w:val="22"/>
                          <w:rtl/>
                          <w:lang w:bidi="ar-JO"/>
                        </w:rPr>
                      </w:pPr>
                    </w:p>
                    <w:p w14:paraId="5C60AD1E" w14:textId="77777777" w:rsidR="00750B39" w:rsidRDefault="00750B39" w:rsidP="00750B39">
                      <w:pPr>
                        <w:bidi/>
                        <w:rPr>
                          <w:rFonts w:ascii="Arial" w:hAnsi="Arial" w:cs="Arial"/>
                          <w:color w:val="000000" w:themeColor="text1"/>
                          <w:sz w:val="22"/>
                          <w:szCs w:val="22"/>
                          <w:rtl/>
                          <w:lang w:bidi="ar-JO"/>
                        </w:rPr>
                      </w:pPr>
                    </w:p>
                    <w:p w14:paraId="7DD39514" w14:textId="77777777" w:rsidR="00750B39" w:rsidRDefault="00750B39" w:rsidP="00750B39">
                      <w:pPr>
                        <w:bidi/>
                        <w:rPr>
                          <w:rFonts w:ascii="Arial" w:hAnsi="Arial" w:cs="Arial"/>
                          <w:color w:val="000000" w:themeColor="text1"/>
                          <w:sz w:val="22"/>
                          <w:szCs w:val="22"/>
                          <w:rtl/>
                          <w:lang w:bidi="ar-JO"/>
                        </w:rPr>
                      </w:pPr>
                    </w:p>
                    <w:p w14:paraId="7B81C668" w14:textId="77777777" w:rsidR="00750B39" w:rsidRDefault="00750B39" w:rsidP="00750B39">
                      <w:pPr>
                        <w:bidi/>
                        <w:rPr>
                          <w:rFonts w:ascii="Arial" w:hAnsi="Arial" w:cs="Arial"/>
                          <w:color w:val="000000" w:themeColor="text1"/>
                          <w:sz w:val="22"/>
                          <w:szCs w:val="22"/>
                          <w:rtl/>
                          <w:lang w:bidi="ar-JO"/>
                        </w:rPr>
                      </w:pPr>
                    </w:p>
                    <w:p w14:paraId="367738D7" w14:textId="77777777" w:rsidR="00750B39" w:rsidRDefault="00750B39" w:rsidP="00750B39">
                      <w:pPr>
                        <w:bidi/>
                        <w:rPr>
                          <w:rFonts w:ascii="Arial" w:hAnsi="Arial" w:cs="Arial"/>
                          <w:color w:val="000000" w:themeColor="text1"/>
                          <w:sz w:val="22"/>
                          <w:szCs w:val="22"/>
                          <w:rtl/>
                          <w:lang w:bidi="ar-JO"/>
                        </w:rPr>
                      </w:pPr>
                    </w:p>
                    <w:p w14:paraId="3BC9D1EC" w14:textId="77777777" w:rsidR="00750B39" w:rsidRDefault="00750B39" w:rsidP="00750B39">
                      <w:pPr>
                        <w:bidi/>
                        <w:rPr>
                          <w:rFonts w:ascii="Arial" w:hAnsi="Arial" w:cs="Arial"/>
                          <w:color w:val="000000" w:themeColor="text1"/>
                          <w:sz w:val="22"/>
                          <w:szCs w:val="22"/>
                          <w:rtl/>
                          <w:lang w:bidi="ar-JO"/>
                        </w:rPr>
                      </w:pPr>
                    </w:p>
                    <w:p w14:paraId="025F5AEB" w14:textId="77777777" w:rsidR="00750B39" w:rsidRPr="00D63070" w:rsidRDefault="00750B39" w:rsidP="00750B39">
                      <w:pPr>
                        <w:bidi/>
                        <w:rPr>
                          <w:rFonts w:ascii="Arial" w:hAnsi="Arial" w:cs="Arial"/>
                          <w:color w:val="000000" w:themeColor="text1"/>
                          <w:sz w:val="22"/>
                          <w:szCs w:val="22"/>
                          <w:lang w:bidi="ar-JO"/>
                        </w:rPr>
                      </w:pPr>
                    </w:p>
                  </w:txbxContent>
                </v:textbox>
                <w10:wrap anchorx="margin"/>
              </v:rect>
            </w:pict>
          </mc:Fallback>
        </mc:AlternateContent>
      </w:r>
    </w:p>
    <w:p w14:paraId="26B847FC" w14:textId="2BAE239D" w:rsidR="00145914" w:rsidRPr="00C57444" w:rsidRDefault="00145914" w:rsidP="00C57444">
      <w:pPr>
        <w:jc w:val="center"/>
        <w:rPr>
          <w:rFonts w:ascii="Arial" w:hAnsi="Arial" w:cs="Arial"/>
          <w:sz w:val="20"/>
          <w:szCs w:val="16"/>
        </w:rPr>
      </w:pPr>
    </w:p>
    <w:p w14:paraId="1E37C64C" w14:textId="7477434E" w:rsidR="00C57444" w:rsidRPr="00C57444" w:rsidRDefault="00C57444" w:rsidP="00C57444">
      <w:pPr>
        <w:rPr>
          <w:rFonts w:ascii="Arial" w:hAnsi="Arial" w:cs="Arial"/>
          <w:sz w:val="21"/>
          <w:szCs w:val="16"/>
        </w:rPr>
      </w:pPr>
    </w:p>
    <w:p w14:paraId="5CBF169E" w14:textId="77777777" w:rsidR="00C57444" w:rsidRPr="00C57444" w:rsidRDefault="00C57444" w:rsidP="00C57444">
      <w:pPr>
        <w:jc w:val="center"/>
        <w:rPr>
          <w:rFonts w:ascii="Arial" w:hAnsi="Arial" w:cs="Arial"/>
          <w:sz w:val="21"/>
          <w:szCs w:val="16"/>
        </w:rPr>
        <w:sectPr w:rsidR="00C57444" w:rsidRPr="00C57444">
          <w:headerReference w:type="default" r:id="rId25"/>
          <w:pgSz w:w="11880" w:h="16840"/>
          <w:pgMar w:top="720" w:right="1152" w:bottom="720" w:left="1440" w:header="720" w:footer="720" w:gutter="0"/>
          <w:pgNumType w:start="134"/>
          <w:cols w:space="720"/>
        </w:sectPr>
      </w:pPr>
    </w:p>
    <w:p w14:paraId="29D39067" w14:textId="3C292BC8" w:rsidR="00C57444" w:rsidRPr="00750B39" w:rsidRDefault="00750B39" w:rsidP="00C57444">
      <w:pPr>
        <w:jc w:val="center"/>
        <w:rPr>
          <w:rFonts w:ascii="Arial" w:hAnsi="Arial" w:cs="Arial"/>
          <w:bCs/>
          <w:szCs w:val="24"/>
        </w:rPr>
      </w:pPr>
      <w:r w:rsidRPr="00750B39">
        <w:rPr>
          <w:rFonts w:ascii="Arial" w:hAnsi="Arial" w:cs="Arial" w:hint="cs"/>
          <w:bCs/>
          <w:szCs w:val="24"/>
          <w:rtl/>
        </w:rPr>
        <w:lastRenderedPageBreak/>
        <w:t>تفسير سفر الأعمال</w:t>
      </w:r>
    </w:p>
    <w:p w14:paraId="5E1436AA" w14:textId="77777777" w:rsidR="00750B39" w:rsidRPr="00750B39" w:rsidRDefault="00750B39" w:rsidP="00C57444">
      <w:pPr>
        <w:jc w:val="center"/>
        <w:rPr>
          <w:rFonts w:ascii="Arial" w:hAnsi="Arial" w:cs="Arial"/>
          <w:bCs/>
          <w:i/>
          <w:sz w:val="22"/>
          <w:szCs w:val="22"/>
          <w:rtl/>
        </w:rPr>
      </w:pPr>
      <w:r w:rsidRPr="00750B39">
        <w:rPr>
          <w:rFonts w:ascii="Arial" w:hAnsi="Arial" w:cs="Arial"/>
          <w:bCs/>
          <w:i/>
          <w:sz w:val="22"/>
          <w:szCs w:val="22"/>
          <w:rtl/>
        </w:rPr>
        <w:t>كيف يؤثر إدراج لوقا لنفسه في بعض الروايات على اللاهوت؟</w:t>
      </w:r>
    </w:p>
    <w:p w14:paraId="02403E3B" w14:textId="73574E0B" w:rsidR="00750B39" w:rsidRPr="00750B39" w:rsidRDefault="00750B39" w:rsidP="00C57444">
      <w:pPr>
        <w:jc w:val="center"/>
        <w:rPr>
          <w:rFonts w:ascii="Arial" w:hAnsi="Arial" w:cs="Arial"/>
          <w:sz w:val="20"/>
        </w:rPr>
      </w:pPr>
      <w:r w:rsidRPr="00750B39">
        <w:rPr>
          <w:rFonts w:ascii="Arial" w:hAnsi="Arial" w:cs="Arial"/>
          <w:sz w:val="20"/>
          <w:rtl/>
        </w:rPr>
        <w:t>د. تيم وياردا، كلية الكتاب المقدس سنغافورة (شباط 2005)</w:t>
      </w:r>
      <w:r w:rsidRPr="00750B39">
        <w:rPr>
          <w:rFonts w:ascii="Arial" w:hAnsi="Arial" w:cs="Arial" w:hint="cs"/>
          <w:sz w:val="20"/>
          <w:rtl/>
        </w:rPr>
        <w:t xml:space="preserve"> صفحة 2 من 2</w:t>
      </w:r>
    </w:p>
    <w:p w14:paraId="7DEB8DCC" w14:textId="55DAFFE8" w:rsidR="00145914" w:rsidRDefault="00145914" w:rsidP="00C57444">
      <w:pPr>
        <w:jc w:val="center"/>
        <w:rPr>
          <w:rFonts w:ascii="Arial" w:hAnsi="Arial" w:cs="Arial"/>
          <w:sz w:val="20"/>
          <w:szCs w:val="16"/>
        </w:rPr>
      </w:pPr>
    </w:p>
    <w:p w14:paraId="53ADEAAB" w14:textId="342756DC" w:rsidR="00750B39" w:rsidRDefault="00750B39" w:rsidP="00C57444">
      <w:pPr>
        <w:jc w:val="center"/>
        <w:rPr>
          <w:rFonts w:ascii="Arial" w:hAnsi="Arial" w:cs="Arial"/>
          <w:noProof/>
          <w:sz w:val="20"/>
          <w:szCs w:val="16"/>
          <w:rtl/>
        </w:rPr>
      </w:pPr>
    </w:p>
    <w:p w14:paraId="6816DFA7" w14:textId="4427B527" w:rsidR="00145914" w:rsidRPr="00C57444" w:rsidRDefault="003A7505"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799552" behindDoc="0" locked="0" layoutInCell="1" allowOverlap="1" wp14:anchorId="64B089E4" wp14:editId="68FFB7CE">
                <wp:simplePos x="0" y="0"/>
                <wp:positionH relativeFrom="margin">
                  <wp:posOffset>-44161</wp:posOffset>
                </wp:positionH>
                <wp:positionV relativeFrom="paragraph">
                  <wp:posOffset>35428</wp:posOffset>
                </wp:positionV>
                <wp:extent cx="5954395" cy="7555458"/>
                <wp:effectExtent l="57150" t="19050" r="65405" b="83820"/>
                <wp:wrapNone/>
                <wp:docPr id="840982926" name="Rectangle 137"/>
                <wp:cNvGraphicFramePr/>
                <a:graphic xmlns:a="http://schemas.openxmlformats.org/drawingml/2006/main">
                  <a:graphicData uri="http://schemas.microsoft.com/office/word/2010/wordprocessingShape">
                    <wps:wsp>
                      <wps:cNvSpPr/>
                      <wps:spPr>
                        <a:xfrm>
                          <a:off x="0" y="0"/>
                          <a:ext cx="5954395" cy="75554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0D607E" w14:textId="10FD2373" w:rsidR="00750B39" w:rsidRDefault="00750B39" w:rsidP="00750B39">
                            <w:pPr>
                              <w:bidi/>
                              <w:rPr>
                                <w:rFonts w:ascii="Arial" w:hAnsi="Arial" w:cs="Arial"/>
                                <w:color w:val="000000" w:themeColor="text1"/>
                                <w:sz w:val="22"/>
                                <w:szCs w:val="22"/>
                                <w:rtl/>
                              </w:rPr>
                            </w:pPr>
                            <w:r>
                              <w:rPr>
                                <w:rFonts w:ascii="Arial" w:hAnsi="Arial" w:cs="Arial" w:hint="cs"/>
                                <w:color w:val="000000" w:themeColor="text1"/>
                                <w:sz w:val="22"/>
                                <w:szCs w:val="22"/>
                                <w:rtl/>
                              </w:rPr>
                              <w:t>يسلط</w:t>
                            </w:r>
                            <w:r w:rsidRPr="00750B39">
                              <w:rPr>
                                <w:rFonts w:ascii="Arial" w:hAnsi="Arial" w:cs="Arial"/>
                                <w:color w:val="000000" w:themeColor="text1"/>
                                <w:sz w:val="22"/>
                                <w:szCs w:val="22"/>
                                <w:rtl/>
                              </w:rPr>
                              <w:t xml:space="preserve"> إلويل وياربرو الضوء على سؤال أساسي بالنسبة لمفسري سفر أعمال الرسل: إلى أي مدى يصف سفر أعمال الرسل ما حدث ذات يوم، وإلى أي مدى يصف ما ينبغي أن يحدث في أوقات وأماكن أخرى؟ وعلى أحد طرفين ال</w:t>
                            </w:r>
                            <w:r w:rsidR="0061406E">
                              <w:rPr>
                                <w:rFonts w:ascii="Arial" w:hAnsi="Arial" w:cs="Arial" w:hint="cs"/>
                                <w:color w:val="000000" w:themeColor="text1"/>
                                <w:sz w:val="22"/>
                                <w:szCs w:val="22"/>
                                <w:rtl/>
                              </w:rPr>
                              <w:t>نقيضين</w:t>
                            </w:r>
                            <w:r w:rsidRPr="00750B39">
                              <w:rPr>
                                <w:rFonts w:ascii="Arial" w:hAnsi="Arial" w:cs="Arial"/>
                                <w:color w:val="000000" w:themeColor="text1"/>
                                <w:sz w:val="22"/>
                                <w:szCs w:val="22"/>
                                <w:rtl/>
                              </w:rPr>
                              <w:t xml:space="preserve"> هناك أولئك الذين يريدون أن يجعلوا كل ما يرونه في سفر أعمال الرسل نموذجاً معيارياً للعقيدة والممارسة</w:t>
                            </w:r>
                            <w:r w:rsidR="0061406E">
                              <w:rPr>
                                <w:rFonts w:ascii="Arial" w:hAnsi="Arial" w:cs="Arial" w:hint="cs"/>
                                <w:color w:val="000000" w:themeColor="text1"/>
                                <w:sz w:val="22"/>
                                <w:szCs w:val="22"/>
                                <w:rtl/>
                              </w:rPr>
                              <w:t>،</w:t>
                            </w:r>
                            <w:r w:rsidRPr="00750B39">
                              <w:rPr>
                                <w:rFonts w:ascii="Arial" w:hAnsi="Arial" w:cs="Arial"/>
                                <w:color w:val="000000" w:themeColor="text1"/>
                                <w:sz w:val="22"/>
                                <w:szCs w:val="22"/>
                                <w:rtl/>
                              </w:rPr>
                              <w:t xml:space="preserve"> وعلى الطرف الآخر هناك أولئك الذين يقولون إن سفر أعمال الرسل هو مجرد تاريخ وصفي</w:t>
                            </w:r>
                            <w:r w:rsidR="0061406E">
                              <w:rPr>
                                <w:rFonts w:ascii="Arial" w:hAnsi="Arial" w:cs="Arial" w:hint="cs"/>
                                <w:color w:val="000000" w:themeColor="text1"/>
                                <w:sz w:val="22"/>
                                <w:szCs w:val="22"/>
                                <w:rtl/>
                              </w:rPr>
                              <w:t>،</w:t>
                            </w:r>
                            <w:r w:rsidRPr="00750B39">
                              <w:rPr>
                                <w:rFonts w:ascii="Arial" w:hAnsi="Arial" w:cs="Arial"/>
                                <w:color w:val="000000" w:themeColor="text1"/>
                                <w:sz w:val="22"/>
                                <w:szCs w:val="22"/>
                                <w:rtl/>
                              </w:rPr>
                              <w:t xml:space="preserve"> وبالتالي فهو ليس مصدراً للتعليم على الإطلاق</w:t>
                            </w:r>
                            <w:r w:rsidR="0061406E">
                              <w:rPr>
                                <w:rFonts w:ascii="Arial" w:hAnsi="Arial" w:cs="Arial" w:hint="cs"/>
                                <w:color w:val="000000" w:themeColor="text1"/>
                                <w:sz w:val="22"/>
                                <w:szCs w:val="22"/>
                                <w:rtl/>
                              </w:rPr>
                              <w:t>،</w:t>
                            </w:r>
                            <w:r w:rsidRPr="00750B39">
                              <w:rPr>
                                <w:rFonts w:ascii="Arial" w:hAnsi="Arial" w:cs="Arial"/>
                                <w:color w:val="000000" w:themeColor="text1"/>
                                <w:sz w:val="22"/>
                                <w:szCs w:val="22"/>
                                <w:rtl/>
                              </w:rPr>
                              <w:t xml:space="preserve"> والأفضل من أي من هذين ال</w:t>
                            </w:r>
                            <w:r w:rsidR="0061406E">
                              <w:rPr>
                                <w:rFonts w:ascii="Arial" w:hAnsi="Arial" w:cs="Arial" w:hint="cs"/>
                                <w:color w:val="000000" w:themeColor="text1"/>
                                <w:sz w:val="22"/>
                                <w:szCs w:val="22"/>
                                <w:rtl/>
                              </w:rPr>
                              <w:t>نقيضين</w:t>
                            </w:r>
                            <w:r w:rsidRPr="00750B39">
                              <w:rPr>
                                <w:rFonts w:ascii="Arial" w:hAnsi="Arial" w:cs="Arial"/>
                                <w:color w:val="000000" w:themeColor="text1"/>
                                <w:sz w:val="22"/>
                                <w:szCs w:val="22"/>
                                <w:rtl/>
                              </w:rPr>
                              <w:t xml:space="preserve"> هو ال</w:t>
                            </w:r>
                            <w:r w:rsidR="0061406E">
                              <w:rPr>
                                <w:rFonts w:ascii="Arial" w:hAnsi="Arial" w:cs="Arial" w:hint="cs"/>
                                <w:color w:val="000000" w:themeColor="text1"/>
                                <w:sz w:val="22"/>
                                <w:szCs w:val="22"/>
                                <w:rtl/>
                              </w:rPr>
                              <w:t>إ</w:t>
                            </w:r>
                            <w:r w:rsidRPr="00750B39">
                              <w:rPr>
                                <w:rFonts w:ascii="Arial" w:hAnsi="Arial" w:cs="Arial"/>
                                <w:color w:val="000000" w:themeColor="text1"/>
                                <w:sz w:val="22"/>
                                <w:szCs w:val="22"/>
                                <w:rtl/>
                              </w:rPr>
                              <w:t>عتراف بأن سفر أعمال الرسل يقدم تعليماً مهماً للمسيحيين، ولكن يجب علينا أن نفكر بعناية للتأكد من أننا نميز الدروس التي قصدها لوقا</w:t>
                            </w:r>
                            <w:r w:rsidRPr="00750B39">
                              <w:rPr>
                                <w:rFonts w:ascii="Arial" w:hAnsi="Arial" w:cs="Arial"/>
                                <w:color w:val="000000" w:themeColor="text1"/>
                                <w:sz w:val="22"/>
                                <w:szCs w:val="22"/>
                              </w:rPr>
                              <w:t>.</w:t>
                            </w:r>
                          </w:p>
                          <w:p w14:paraId="5AF6457F" w14:textId="77777777" w:rsidR="0061406E" w:rsidRDefault="0061406E" w:rsidP="0061406E">
                            <w:pPr>
                              <w:bidi/>
                              <w:rPr>
                                <w:rFonts w:ascii="Arial" w:hAnsi="Arial" w:cs="Arial"/>
                                <w:color w:val="000000" w:themeColor="text1"/>
                                <w:sz w:val="22"/>
                                <w:szCs w:val="22"/>
                                <w:rtl/>
                              </w:rPr>
                            </w:pPr>
                          </w:p>
                          <w:p w14:paraId="53C10AE0" w14:textId="65C3039F" w:rsidR="0061406E" w:rsidRPr="0061406E" w:rsidRDefault="0061406E" w:rsidP="0061406E">
                            <w:pPr>
                              <w:bidi/>
                              <w:rPr>
                                <w:rFonts w:ascii="Arial" w:hAnsi="Arial" w:cs="Arial"/>
                                <w:color w:val="000000" w:themeColor="text1"/>
                                <w:sz w:val="22"/>
                                <w:szCs w:val="22"/>
                                <w:rtl/>
                              </w:rPr>
                            </w:pPr>
                            <w:r w:rsidRPr="0061406E">
                              <w:rPr>
                                <w:rFonts w:ascii="Arial" w:hAnsi="Arial" w:cs="Arial"/>
                                <w:color w:val="000000" w:themeColor="text1"/>
                                <w:sz w:val="22"/>
                                <w:szCs w:val="22"/>
                                <w:rtl/>
                              </w:rPr>
                              <w:t>كيف نعرف ما إذا كان ينبغي لنا أن نعتبر شيئ</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نراه في سفر أعمال الرسل نموذج</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لنا اليوم؟ يمكن للأسئلة الخمسة التالية أن تساعدنا في اتخاذ القرار</w:t>
                            </w:r>
                            <w:r w:rsidRPr="0061406E">
                              <w:rPr>
                                <w:rFonts w:ascii="Arial" w:hAnsi="Arial" w:cs="Arial"/>
                                <w:color w:val="000000" w:themeColor="text1"/>
                                <w:sz w:val="22"/>
                                <w:szCs w:val="22"/>
                              </w:rPr>
                              <w:t>.</w:t>
                            </w:r>
                          </w:p>
                          <w:p w14:paraId="2FCB13F5" w14:textId="77777777" w:rsidR="0061406E" w:rsidRPr="0061406E" w:rsidRDefault="0061406E" w:rsidP="0061406E">
                            <w:pPr>
                              <w:rPr>
                                <w:rFonts w:ascii="Arial" w:hAnsi="Arial" w:cs="Arial"/>
                                <w:color w:val="000000" w:themeColor="text1"/>
                                <w:sz w:val="22"/>
                                <w:szCs w:val="22"/>
                                <w:rtl/>
                              </w:rPr>
                            </w:pPr>
                          </w:p>
                          <w:p w14:paraId="09AAD40A" w14:textId="77777777" w:rsidR="00C9434B" w:rsidRDefault="0061406E" w:rsidP="0061406E">
                            <w:pPr>
                              <w:bidi/>
                              <w:rPr>
                                <w:rFonts w:ascii="Arial" w:hAnsi="Arial" w:cs="Arial"/>
                                <w:color w:val="000000" w:themeColor="text1"/>
                                <w:sz w:val="22"/>
                                <w:szCs w:val="22"/>
                                <w:rtl/>
                              </w:rPr>
                            </w:pPr>
                            <w:r w:rsidRPr="0061406E">
                              <w:rPr>
                                <w:rFonts w:ascii="Arial" w:hAnsi="Arial" w:cs="Arial"/>
                                <w:color w:val="000000" w:themeColor="text1"/>
                                <w:sz w:val="22"/>
                                <w:szCs w:val="22"/>
                                <w:rtl/>
                              </w:rPr>
                              <w:t>1</w:t>
                            </w:r>
                            <w:r>
                              <w:rPr>
                                <w:rFonts w:ascii="Arial" w:hAnsi="Arial" w:cs="Arial" w:hint="cs"/>
                                <w:color w:val="000000" w:themeColor="text1"/>
                                <w:sz w:val="22"/>
                                <w:szCs w:val="22"/>
                                <w:rtl/>
                              </w:rPr>
                              <w:t xml:space="preserve">.     </w:t>
                            </w:r>
                            <w:r w:rsidRPr="0061406E">
                              <w:rPr>
                                <w:rFonts w:ascii="Arial" w:hAnsi="Arial" w:cs="Arial"/>
                                <w:color w:val="000000" w:themeColor="text1"/>
                                <w:sz w:val="22"/>
                                <w:szCs w:val="22"/>
                                <w:rtl/>
                              </w:rPr>
                              <w:t>ما هو التركيز الأساسي للجزء السردي الذي يحدث فيه العنصر؟</w:t>
                            </w:r>
                          </w:p>
                          <w:p w14:paraId="529929F1" w14:textId="77777777" w:rsidR="00FD1984" w:rsidRDefault="00FD1984" w:rsidP="00FD1984">
                            <w:pPr>
                              <w:bidi/>
                              <w:rPr>
                                <w:rFonts w:ascii="Arial" w:hAnsi="Arial" w:cs="Arial"/>
                                <w:color w:val="000000" w:themeColor="text1"/>
                                <w:sz w:val="22"/>
                                <w:szCs w:val="22"/>
                                <w:rtl/>
                              </w:rPr>
                            </w:pPr>
                          </w:p>
                          <w:p w14:paraId="2818BBFB" w14:textId="77777777" w:rsidR="0061406E" w:rsidRDefault="0061406E" w:rsidP="0061406E">
                            <w:pPr>
                              <w:bidi/>
                              <w:rPr>
                                <w:rFonts w:ascii="Arial" w:hAnsi="Arial" w:cs="Arial"/>
                                <w:color w:val="000000" w:themeColor="text1"/>
                                <w:sz w:val="22"/>
                                <w:szCs w:val="22"/>
                                <w:rtl/>
                              </w:rPr>
                            </w:pPr>
                          </w:p>
                          <w:p w14:paraId="1CC97D04" w14:textId="54146D47"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2.     </w:t>
                            </w:r>
                            <w:r w:rsidRPr="0061406E">
                              <w:rPr>
                                <w:rFonts w:ascii="Arial" w:hAnsi="Arial" w:cs="Arial"/>
                                <w:color w:val="000000" w:themeColor="text1"/>
                                <w:sz w:val="22"/>
                                <w:szCs w:val="22"/>
                                <w:rtl/>
                              </w:rPr>
                              <w:t>هل يحدث العنصر مرة واحدة فقط أم أن هناك نمط</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متكرر</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من السلوك المماثل؟</w:t>
                            </w:r>
                          </w:p>
                          <w:p w14:paraId="6E026CBC" w14:textId="77777777" w:rsidR="00C9434B" w:rsidRPr="0061406E" w:rsidRDefault="00C9434B" w:rsidP="00C9434B">
                            <w:pPr>
                              <w:bidi/>
                              <w:rPr>
                                <w:rFonts w:ascii="Arial" w:hAnsi="Arial" w:cs="Arial"/>
                                <w:color w:val="000000" w:themeColor="text1"/>
                                <w:sz w:val="22"/>
                                <w:szCs w:val="22"/>
                                <w:rtl/>
                              </w:rPr>
                            </w:pPr>
                          </w:p>
                          <w:p w14:paraId="5B32F25B" w14:textId="77777777" w:rsidR="0061406E" w:rsidRDefault="0061406E" w:rsidP="0061406E">
                            <w:pPr>
                              <w:bidi/>
                              <w:rPr>
                                <w:rFonts w:ascii="Arial" w:hAnsi="Arial" w:cs="Arial"/>
                                <w:color w:val="000000" w:themeColor="text1"/>
                                <w:sz w:val="22"/>
                                <w:szCs w:val="22"/>
                                <w:rtl/>
                              </w:rPr>
                            </w:pPr>
                          </w:p>
                          <w:p w14:paraId="52FACB5A" w14:textId="77777777" w:rsidR="00C9434B"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3.     </w:t>
                            </w:r>
                            <w:r w:rsidRPr="0061406E">
                              <w:rPr>
                                <w:rFonts w:ascii="Arial" w:hAnsi="Arial" w:cs="Arial"/>
                                <w:color w:val="000000" w:themeColor="text1"/>
                                <w:sz w:val="22"/>
                                <w:szCs w:val="22"/>
                                <w:rtl/>
                              </w:rPr>
                              <w:t>هل يلعب العنصر دور</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خاص</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فيما يتعلق بلحظة فريدة في تاريخ خطة الله الخلاصية؟</w:t>
                            </w:r>
                          </w:p>
                          <w:p w14:paraId="0B8CE0B0" w14:textId="6E1266B3" w:rsidR="0061406E" w:rsidRDefault="0061406E" w:rsidP="00C9434B">
                            <w:pPr>
                              <w:bidi/>
                              <w:rPr>
                                <w:rFonts w:ascii="Arial" w:hAnsi="Arial" w:cs="Arial"/>
                                <w:color w:val="000000" w:themeColor="text1"/>
                                <w:sz w:val="22"/>
                                <w:szCs w:val="22"/>
                                <w:rtl/>
                              </w:rPr>
                            </w:pPr>
                            <w:r w:rsidRPr="0061406E">
                              <w:rPr>
                                <w:rFonts w:ascii="Arial" w:hAnsi="Arial" w:cs="Arial"/>
                                <w:color w:val="000000" w:themeColor="text1"/>
                                <w:sz w:val="22"/>
                                <w:szCs w:val="22"/>
                                <w:rtl/>
                              </w:rPr>
                              <w:t xml:space="preserve"> </w:t>
                            </w:r>
                          </w:p>
                          <w:p w14:paraId="7B8653DC" w14:textId="77777777" w:rsidR="0061406E" w:rsidRDefault="0061406E" w:rsidP="0061406E">
                            <w:pPr>
                              <w:bidi/>
                              <w:rPr>
                                <w:rFonts w:ascii="Arial" w:hAnsi="Arial" w:cs="Arial"/>
                                <w:color w:val="000000" w:themeColor="text1"/>
                                <w:sz w:val="22"/>
                                <w:szCs w:val="22"/>
                                <w:rtl/>
                              </w:rPr>
                            </w:pPr>
                          </w:p>
                          <w:p w14:paraId="08A0A7ED" w14:textId="35FAC6E8"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4.     </w:t>
                            </w:r>
                            <w:r w:rsidRPr="0061406E">
                              <w:rPr>
                                <w:rFonts w:ascii="Arial" w:hAnsi="Arial" w:cs="Arial"/>
                                <w:color w:val="000000" w:themeColor="text1"/>
                                <w:sz w:val="22"/>
                                <w:szCs w:val="22"/>
                                <w:rtl/>
                              </w:rPr>
                              <w:t>هل العنصر مرتبط بطريقة ما بالسياق الثقافي أو الموقفي الخاص للكنيسة الأولى؟</w:t>
                            </w:r>
                          </w:p>
                          <w:p w14:paraId="1ECF0AFF" w14:textId="77777777" w:rsidR="00C9434B" w:rsidRPr="0061406E" w:rsidRDefault="00C9434B" w:rsidP="00C9434B">
                            <w:pPr>
                              <w:bidi/>
                              <w:rPr>
                                <w:rFonts w:ascii="Arial" w:hAnsi="Arial" w:cs="Arial"/>
                                <w:color w:val="000000" w:themeColor="text1"/>
                                <w:sz w:val="22"/>
                                <w:szCs w:val="22"/>
                                <w:rtl/>
                              </w:rPr>
                            </w:pPr>
                          </w:p>
                          <w:p w14:paraId="1656F0F6" w14:textId="77777777" w:rsidR="0061406E" w:rsidRPr="0061406E" w:rsidRDefault="0061406E" w:rsidP="0061406E">
                            <w:pPr>
                              <w:rPr>
                                <w:rFonts w:ascii="Arial" w:hAnsi="Arial" w:cs="Arial"/>
                                <w:color w:val="000000" w:themeColor="text1"/>
                                <w:sz w:val="22"/>
                                <w:szCs w:val="22"/>
                                <w:rtl/>
                              </w:rPr>
                            </w:pPr>
                          </w:p>
                          <w:p w14:paraId="07E7FCD2" w14:textId="77777777"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5.     </w:t>
                            </w:r>
                            <w:r w:rsidRPr="0061406E">
                              <w:rPr>
                                <w:rFonts w:ascii="Arial" w:hAnsi="Arial" w:cs="Arial"/>
                                <w:color w:val="000000" w:themeColor="text1"/>
                                <w:sz w:val="22"/>
                                <w:szCs w:val="22"/>
                                <w:rtl/>
                              </w:rPr>
                              <w:t>هل توجد مواد تعليمية (مواد تعليمية مباشرة) في مكان آخر في العهد الجديد</w:t>
                            </w:r>
                            <w:r>
                              <w:rPr>
                                <w:rFonts w:ascii="Arial" w:hAnsi="Arial" w:cs="Arial" w:hint="cs"/>
                                <w:color w:val="000000" w:themeColor="text1"/>
                                <w:sz w:val="22"/>
                                <w:szCs w:val="22"/>
                                <w:rtl/>
                              </w:rPr>
                              <w:t>،</w:t>
                            </w:r>
                            <w:r w:rsidRPr="0061406E">
                              <w:rPr>
                                <w:rFonts w:ascii="Arial" w:hAnsi="Arial" w:cs="Arial"/>
                                <w:color w:val="000000" w:themeColor="text1"/>
                                <w:sz w:val="22"/>
                                <w:szCs w:val="22"/>
                                <w:rtl/>
                              </w:rPr>
                              <w:t xml:space="preserve"> تلقي الضوء على العنصر الذي نجده في سفر </w:t>
                            </w:r>
                          </w:p>
                          <w:p w14:paraId="09F65255" w14:textId="57144845"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        </w:t>
                            </w:r>
                            <w:r w:rsidRPr="0061406E">
                              <w:rPr>
                                <w:rFonts w:ascii="Arial" w:hAnsi="Arial" w:cs="Arial"/>
                                <w:color w:val="000000" w:themeColor="text1"/>
                                <w:sz w:val="22"/>
                                <w:szCs w:val="22"/>
                                <w:rtl/>
                              </w:rPr>
                              <w:t>أعمال الرسل؟</w:t>
                            </w:r>
                          </w:p>
                          <w:p w14:paraId="7FD94225" w14:textId="77777777" w:rsidR="0061406E" w:rsidRDefault="0061406E" w:rsidP="0061406E">
                            <w:pPr>
                              <w:bidi/>
                              <w:rPr>
                                <w:rFonts w:ascii="Arial" w:hAnsi="Arial" w:cs="Arial"/>
                                <w:color w:val="000000" w:themeColor="text1"/>
                                <w:sz w:val="22"/>
                                <w:szCs w:val="22"/>
                                <w:rtl/>
                              </w:rPr>
                            </w:pPr>
                          </w:p>
                          <w:p w14:paraId="373A5809" w14:textId="77777777" w:rsidR="0061406E" w:rsidRDefault="0061406E" w:rsidP="0061406E">
                            <w:pPr>
                              <w:bidi/>
                              <w:rPr>
                                <w:rFonts w:ascii="Arial" w:hAnsi="Arial" w:cs="Arial"/>
                                <w:color w:val="000000" w:themeColor="text1"/>
                                <w:sz w:val="22"/>
                                <w:szCs w:val="22"/>
                                <w:rtl/>
                              </w:rPr>
                            </w:pPr>
                          </w:p>
                          <w:p w14:paraId="1E907104" w14:textId="247DEA95" w:rsidR="0061406E" w:rsidRDefault="0061406E" w:rsidP="0061406E">
                            <w:pPr>
                              <w:bidi/>
                              <w:rPr>
                                <w:rFonts w:ascii="Arial" w:hAnsi="Arial" w:cs="Arial"/>
                                <w:color w:val="000000" w:themeColor="text1"/>
                                <w:szCs w:val="24"/>
                                <w:rtl/>
                              </w:rPr>
                            </w:pPr>
                            <w:r w:rsidRPr="0061406E">
                              <w:rPr>
                                <w:rFonts w:ascii="Arial" w:hAnsi="Arial" w:cs="Arial" w:hint="cs"/>
                                <w:color w:val="000000" w:themeColor="text1"/>
                                <w:szCs w:val="24"/>
                                <w:rtl/>
                              </w:rPr>
                              <w:t>دراسة حالة للنقاش: هل يجب أن نختار قادة الكنيسة من خلال إلقاء القرعة؟</w:t>
                            </w:r>
                          </w:p>
                          <w:p w14:paraId="44FE0D8B" w14:textId="77777777" w:rsidR="00C9434B" w:rsidRDefault="00C9434B" w:rsidP="00C9434B">
                            <w:pPr>
                              <w:bidi/>
                              <w:rPr>
                                <w:rFonts w:ascii="Arial" w:hAnsi="Arial" w:cs="Arial"/>
                                <w:color w:val="000000" w:themeColor="text1"/>
                                <w:szCs w:val="24"/>
                                <w:rtl/>
                              </w:rPr>
                            </w:pPr>
                          </w:p>
                          <w:p w14:paraId="614525B4" w14:textId="612628E2" w:rsidR="00C9434B" w:rsidRDefault="00C9434B" w:rsidP="00C9434B">
                            <w:pPr>
                              <w:bidi/>
                              <w:rPr>
                                <w:rFonts w:ascii="Arial" w:hAnsi="Arial" w:cs="Arial"/>
                                <w:color w:val="000000" w:themeColor="text1"/>
                                <w:szCs w:val="24"/>
                                <w:rtl/>
                              </w:rPr>
                            </w:pPr>
                            <w:r>
                              <w:rPr>
                                <w:rFonts w:ascii="Arial" w:hAnsi="Arial" w:cs="Arial" w:hint="cs"/>
                                <w:color w:val="000000" w:themeColor="text1"/>
                                <w:szCs w:val="24"/>
                                <w:rtl/>
                              </w:rPr>
                              <w:t xml:space="preserve">1.     </w:t>
                            </w:r>
                            <w:r w:rsidRPr="00C9434B">
                              <w:rPr>
                                <w:rFonts w:ascii="Arial" w:hAnsi="Arial" w:cs="Arial"/>
                                <w:color w:val="000000" w:themeColor="text1"/>
                                <w:szCs w:val="24"/>
                                <w:rtl/>
                              </w:rPr>
                              <w:t>كيف تقارن ممارسة إلقاء القرعة عندما تُطرح الأسئلة الخمسة أعلاه؟</w:t>
                            </w:r>
                          </w:p>
                          <w:p w14:paraId="49719899" w14:textId="77777777" w:rsidR="00C9434B" w:rsidRDefault="00C9434B" w:rsidP="00C9434B">
                            <w:pPr>
                              <w:bidi/>
                              <w:rPr>
                                <w:rFonts w:ascii="Arial" w:hAnsi="Arial" w:cs="Arial"/>
                                <w:color w:val="000000" w:themeColor="text1"/>
                                <w:szCs w:val="24"/>
                                <w:rtl/>
                              </w:rPr>
                            </w:pPr>
                          </w:p>
                          <w:p w14:paraId="36C0DBE4" w14:textId="77777777" w:rsidR="00C9434B" w:rsidRPr="00C9434B" w:rsidRDefault="00C9434B" w:rsidP="00C9434B">
                            <w:pPr>
                              <w:bidi/>
                              <w:rPr>
                                <w:rFonts w:ascii="Arial" w:hAnsi="Arial" w:cs="Arial"/>
                                <w:color w:val="000000" w:themeColor="text1"/>
                                <w:szCs w:val="24"/>
                                <w:rtl/>
                              </w:rPr>
                            </w:pPr>
                          </w:p>
                          <w:p w14:paraId="34C46666" w14:textId="77777777" w:rsidR="00C9434B" w:rsidRPr="00C9434B" w:rsidRDefault="00C9434B" w:rsidP="00C9434B">
                            <w:pPr>
                              <w:rPr>
                                <w:rFonts w:ascii="Arial" w:hAnsi="Arial" w:cs="Arial"/>
                                <w:color w:val="000000" w:themeColor="text1"/>
                                <w:szCs w:val="24"/>
                                <w:rtl/>
                              </w:rPr>
                            </w:pPr>
                          </w:p>
                          <w:p w14:paraId="6D992221" w14:textId="56043746" w:rsidR="00C9434B" w:rsidRDefault="00C9434B" w:rsidP="00C9434B">
                            <w:pPr>
                              <w:bidi/>
                              <w:rPr>
                                <w:rFonts w:ascii="Arial" w:hAnsi="Arial" w:cs="Arial"/>
                                <w:color w:val="000000" w:themeColor="text1"/>
                                <w:szCs w:val="24"/>
                                <w:rtl/>
                              </w:rPr>
                            </w:pPr>
                            <w:r>
                              <w:rPr>
                                <w:rFonts w:ascii="Arial" w:hAnsi="Arial" w:cs="Arial" w:hint="cs"/>
                                <w:color w:val="000000" w:themeColor="text1"/>
                                <w:szCs w:val="24"/>
                                <w:rtl/>
                              </w:rPr>
                              <w:t xml:space="preserve">2.     </w:t>
                            </w:r>
                            <w:r w:rsidRPr="00C9434B">
                              <w:rPr>
                                <w:rFonts w:ascii="Arial" w:hAnsi="Arial" w:cs="Arial"/>
                                <w:color w:val="000000" w:themeColor="text1"/>
                                <w:szCs w:val="24"/>
                                <w:rtl/>
                              </w:rPr>
                              <w:t>ما هو قصد لوقا أو هدفه من تضمين 1: 26 في تاريخه للكنيسة الأولى؟</w:t>
                            </w:r>
                          </w:p>
                          <w:p w14:paraId="36110548" w14:textId="77777777" w:rsidR="00C9434B" w:rsidRDefault="00C9434B" w:rsidP="00C9434B">
                            <w:pPr>
                              <w:bidi/>
                              <w:rPr>
                                <w:rFonts w:ascii="Arial" w:hAnsi="Arial" w:cs="Arial"/>
                                <w:color w:val="000000" w:themeColor="text1"/>
                                <w:szCs w:val="24"/>
                                <w:rtl/>
                              </w:rPr>
                            </w:pPr>
                          </w:p>
                          <w:p w14:paraId="33B2F030" w14:textId="77777777" w:rsidR="00C9434B" w:rsidRPr="00C9434B" w:rsidRDefault="00C9434B" w:rsidP="00C9434B">
                            <w:pPr>
                              <w:bidi/>
                              <w:rPr>
                                <w:rFonts w:ascii="Arial" w:hAnsi="Arial" w:cs="Arial"/>
                                <w:color w:val="000000" w:themeColor="text1"/>
                                <w:szCs w:val="24"/>
                                <w:rtl/>
                              </w:rPr>
                            </w:pPr>
                          </w:p>
                          <w:p w14:paraId="26BF4C58" w14:textId="77777777" w:rsidR="00C9434B" w:rsidRPr="00C9434B" w:rsidRDefault="00C9434B" w:rsidP="00C9434B">
                            <w:pPr>
                              <w:rPr>
                                <w:rFonts w:ascii="Arial" w:hAnsi="Arial" w:cs="Arial"/>
                                <w:color w:val="000000" w:themeColor="text1"/>
                                <w:szCs w:val="24"/>
                                <w:rtl/>
                              </w:rPr>
                            </w:pPr>
                          </w:p>
                          <w:p w14:paraId="13E0854B" w14:textId="16ADBF0B" w:rsidR="00C9434B" w:rsidRDefault="00C9434B" w:rsidP="00C9434B">
                            <w:pPr>
                              <w:bidi/>
                              <w:rPr>
                                <w:rFonts w:ascii="Arial" w:hAnsi="Arial" w:cs="Arial"/>
                                <w:color w:val="000000" w:themeColor="text1"/>
                                <w:szCs w:val="24"/>
                                <w:rtl/>
                              </w:rPr>
                            </w:pPr>
                            <w:r w:rsidRPr="00C9434B">
                              <w:rPr>
                                <w:rFonts w:ascii="Arial" w:hAnsi="Arial" w:cs="Arial"/>
                                <w:color w:val="000000" w:themeColor="text1"/>
                                <w:szCs w:val="24"/>
                                <w:rtl/>
                              </w:rPr>
                              <w:t>3</w:t>
                            </w:r>
                            <w:r>
                              <w:rPr>
                                <w:rFonts w:ascii="Arial" w:hAnsi="Arial" w:cs="Arial" w:hint="cs"/>
                                <w:color w:val="000000" w:themeColor="text1"/>
                                <w:szCs w:val="24"/>
                                <w:rtl/>
                              </w:rPr>
                              <w:t xml:space="preserve">.     </w:t>
                            </w:r>
                            <w:r w:rsidRPr="00C9434B">
                              <w:rPr>
                                <w:rFonts w:ascii="Arial" w:hAnsi="Arial" w:cs="Arial"/>
                                <w:color w:val="000000" w:themeColor="text1"/>
                                <w:szCs w:val="24"/>
                                <w:rtl/>
                              </w:rPr>
                              <w:t>ما هو التركيز الأساسي للحلقة بأكملها لاختيار بديل ليهوذا (1: 12-26)؟</w:t>
                            </w:r>
                          </w:p>
                          <w:p w14:paraId="2EE65680" w14:textId="77777777" w:rsidR="00C9434B" w:rsidRDefault="00C9434B" w:rsidP="00C9434B">
                            <w:pPr>
                              <w:bidi/>
                              <w:rPr>
                                <w:rFonts w:ascii="Arial" w:hAnsi="Arial" w:cs="Arial"/>
                                <w:color w:val="000000" w:themeColor="text1"/>
                                <w:szCs w:val="24"/>
                                <w:rtl/>
                              </w:rPr>
                            </w:pPr>
                          </w:p>
                          <w:p w14:paraId="3DC371A1" w14:textId="77777777" w:rsidR="00C9434B" w:rsidRPr="00C9434B" w:rsidRDefault="00C9434B" w:rsidP="00C9434B">
                            <w:pPr>
                              <w:bidi/>
                              <w:rPr>
                                <w:rFonts w:ascii="Arial" w:hAnsi="Arial" w:cs="Arial"/>
                                <w:color w:val="000000" w:themeColor="text1"/>
                                <w:szCs w:val="24"/>
                                <w:rtl/>
                              </w:rPr>
                            </w:pPr>
                          </w:p>
                          <w:p w14:paraId="27664000" w14:textId="77777777" w:rsidR="00C9434B" w:rsidRPr="00C9434B" w:rsidRDefault="00C9434B" w:rsidP="00C9434B">
                            <w:pPr>
                              <w:rPr>
                                <w:rFonts w:ascii="Arial" w:hAnsi="Arial" w:cs="Arial"/>
                                <w:color w:val="000000" w:themeColor="text1"/>
                                <w:szCs w:val="24"/>
                                <w:rtl/>
                              </w:rPr>
                            </w:pPr>
                          </w:p>
                          <w:p w14:paraId="52CD68EB" w14:textId="3FA08624" w:rsidR="0061406E" w:rsidRDefault="00C9434B" w:rsidP="00C9434B">
                            <w:pPr>
                              <w:bidi/>
                              <w:rPr>
                                <w:rFonts w:ascii="Arial" w:hAnsi="Arial" w:cs="Arial"/>
                                <w:color w:val="000000" w:themeColor="text1"/>
                                <w:szCs w:val="24"/>
                                <w:rtl/>
                              </w:rPr>
                            </w:pPr>
                            <w:r>
                              <w:rPr>
                                <w:rFonts w:ascii="Arial" w:hAnsi="Arial" w:cs="Arial" w:hint="cs"/>
                                <w:color w:val="000000" w:themeColor="text1"/>
                                <w:szCs w:val="24"/>
                                <w:rtl/>
                              </w:rPr>
                              <w:t xml:space="preserve">4.     </w:t>
                            </w:r>
                            <w:r w:rsidRPr="00C9434B">
                              <w:rPr>
                                <w:rFonts w:ascii="Arial" w:hAnsi="Arial" w:cs="Arial"/>
                                <w:color w:val="000000" w:themeColor="text1"/>
                                <w:szCs w:val="24"/>
                                <w:rtl/>
                              </w:rPr>
                              <w:t xml:space="preserve"> ما هي التفاصيل في رواية 1: 12-26 التي تظهر لك تركيزها الأساسي؟</w:t>
                            </w:r>
                          </w:p>
                          <w:p w14:paraId="10815511" w14:textId="77777777" w:rsidR="00C9434B" w:rsidRDefault="00C9434B" w:rsidP="00C9434B">
                            <w:pPr>
                              <w:bidi/>
                              <w:rPr>
                                <w:rFonts w:ascii="Arial" w:hAnsi="Arial" w:cs="Arial"/>
                                <w:color w:val="000000" w:themeColor="text1"/>
                                <w:szCs w:val="24"/>
                                <w:rtl/>
                              </w:rPr>
                            </w:pPr>
                          </w:p>
                          <w:p w14:paraId="104DAD39" w14:textId="77777777" w:rsidR="00C9434B" w:rsidRDefault="00C9434B" w:rsidP="00C9434B">
                            <w:pPr>
                              <w:bidi/>
                              <w:rPr>
                                <w:rFonts w:ascii="Arial" w:hAnsi="Arial" w:cs="Arial"/>
                                <w:color w:val="000000" w:themeColor="text1"/>
                                <w:szCs w:val="24"/>
                                <w:rtl/>
                              </w:rPr>
                            </w:pPr>
                          </w:p>
                          <w:p w14:paraId="5045484D" w14:textId="77777777" w:rsidR="00C9434B" w:rsidRDefault="00C9434B" w:rsidP="00C9434B">
                            <w:pPr>
                              <w:bidi/>
                              <w:rPr>
                                <w:rFonts w:ascii="Arial" w:hAnsi="Arial" w:cs="Arial"/>
                                <w:color w:val="000000" w:themeColor="text1"/>
                                <w:szCs w:val="24"/>
                                <w:rtl/>
                              </w:rPr>
                            </w:pPr>
                          </w:p>
                          <w:p w14:paraId="74C64D90" w14:textId="77777777" w:rsidR="00C9434B" w:rsidRDefault="00C9434B" w:rsidP="00C9434B">
                            <w:pPr>
                              <w:bidi/>
                              <w:rPr>
                                <w:rFonts w:ascii="Arial" w:hAnsi="Arial" w:cs="Arial"/>
                                <w:color w:val="000000" w:themeColor="text1"/>
                                <w:szCs w:val="24"/>
                                <w:rtl/>
                              </w:rPr>
                            </w:pPr>
                          </w:p>
                          <w:p w14:paraId="1EA77B92" w14:textId="77777777" w:rsidR="00C9434B" w:rsidRDefault="00C9434B" w:rsidP="00C9434B">
                            <w:pPr>
                              <w:bidi/>
                              <w:rPr>
                                <w:rFonts w:ascii="Arial" w:hAnsi="Arial" w:cs="Arial"/>
                                <w:color w:val="000000" w:themeColor="text1"/>
                                <w:szCs w:val="24"/>
                                <w:rtl/>
                              </w:rPr>
                            </w:pPr>
                          </w:p>
                          <w:p w14:paraId="15A368DE" w14:textId="77777777" w:rsidR="00C9434B" w:rsidRPr="0061406E" w:rsidRDefault="00C9434B" w:rsidP="00C9434B">
                            <w:pPr>
                              <w:bidi/>
                              <w:rPr>
                                <w:rFonts w:ascii="Arial" w:hAnsi="Arial" w:cs="Arial"/>
                                <w:color w:val="000000" w:themeColor="text1"/>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B089E4" id="Rectangle 137" o:spid="_x0000_s1184" style="position:absolute;left:0;text-align:left;margin-left:-3.5pt;margin-top:2.8pt;width:468.85pt;height:594.9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" fillcolor="white [3212]" stroked="f">
                <v:shadow on="t" color="white [3212]" opacity="22937f" origin=",.5" offset="0,.63889mm"/>
                <v:textbox>
                  <w:txbxContent>
                    <w:p w14:paraId="3A0D607E" w14:textId="10FD2373" w:rsidR="00750B39" w:rsidRDefault="00750B39" w:rsidP="00750B39">
                      <w:pPr>
                        <w:bidi/>
                        <w:rPr>
                          <w:rFonts w:ascii="Arial" w:hAnsi="Arial" w:cs="Arial"/>
                          <w:color w:val="000000" w:themeColor="text1"/>
                          <w:sz w:val="22"/>
                          <w:szCs w:val="22"/>
                          <w:rtl/>
                        </w:rPr>
                      </w:pPr>
                      <w:r>
                        <w:rPr>
                          <w:rFonts w:ascii="Arial" w:hAnsi="Arial" w:cs="Arial" w:hint="cs"/>
                          <w:color w:val="000000" w:themeColor="text1"/>
                          <w:sz w:val="22"/>
                          <w:szCs w:val="22"/>
                          <w:rtl/>
                        </w:rPr>
                        <w:t>يسلط</w:t>
                      </w:r>
                      <w:r w:rsidRPr="00750B39">
                        <w:rPr>
                          <w:rFonts w:ascii="Arial" w:hAnsi="Arial" w:cs="Arial"/>
                          <w:color w:val="000000" w:themeColor="text1"/>
                          <w:sz w:val="22"/>
                          <w:szCs w:val="22"/>
                          <w:rtl/>
                        </w:rPr>
                        <w:t xml:space="preserve"> إلويل وياربرو الضوء على سؤال أساسي بالنسبة لمفسري سفر أعمال الرسل: إلى أي مدى يصف سفر أعمال الرسل ما حدث ذات يوم، وإلى أي مدى يصف ما ينبغي أن يحدث في أوقات وأماكن أخرى؟ وعلى أحد طرفين ال</w:t>
                      </w:r>
                      <w:r w:rsidR="0061406E">
                        <w:rPr>
                          <w:rFonts w:ascii="Arial" w:hAnsi="Arial" w:cs="Arial" w:hint="cs"/>
                          <w:color w:val="000000" w:themeColor="text1"/>
                          <w:sz w:val="22"/>
                          <w:szCs w:val="22"/>
                          <w:rtl/>
                        </w:rPr>
                        <w:t>نقيضين</w:t>
                      </w:r>
                      <w:r w:rsidRPr="00750B39">
                        <w:rPr>
                          <w:rFonts w:ascii="Arial" w:hAnsi="Arial" w:cs="Arial"/>
                          <w:color w:val="000000" w:themeColor="text1"/>
                          <w:sz w:val="22"/>
                          <w:szCs w:val="22"/>
                          <w:rtl/>
                        </w:rPr>
                        <w:t xml:space="preserve"> هناك أولئك الذين يريدون أن يجعلوا كل ما يرونه في سفر أعمال الرسل نموذجاً معيارياً للعقيدة والممارسة</w:t>
                      </w:r>
                      <w:r w:rsidR="0061406E">
                        <w:rPr>
                          <w:rFonts w:ascii="Arial" w:hAnsi="Arial" w:cs="Arial" w:hint="cs"/>
                          <w:color w:val="000000" w:themeColor="text1"/>
                          <w:sz w:val="22"/>
                          <w:szCs w:val="22"/>
                          <w:rtl/>
                        </w:rPr>
                        <w:t>،</w:t>
                      </w:r>
                      <w:r w:rsidRPr="00750B39">
                        <w:rPr>
                          <w:rFonts w:ascii="Arial" w:hAnsi="Arial" w:cs="Arial"/>
                          <w:color w:val="000000" w:themeColor="text1"/>
                          <w:sz w:val="22"/>
                          <w:szCs w:val="22"/>
                          <w:rtl/>
                        </w:rPr>
                        <w:t xml:space="preserve"> وعلى الطرف الآخر هناك أولئك الذين يقولون إن سفر أعمال الرسل هو مجرد تاريخ وصفي</w:t>
                      </w:r>
                      <w:r w:rsidR="0061406E">
                        <w:rPr>
                          <w:rFonts w:ascii="Arial" w:hAnsi="Arial" w:cs="Arial" w:hint="cs"/>
                          <w:color w:val="000000" w:themeColor="text1"/>
                          <w:sz w:val="22"/>
                          <w:szCs w:val="22"/>
                          <w:rtl/>
                        </w:rPr>
                        <w:t>،</w:t>
                      </w:r>
                      <w:r w:rsidRPr="00750B39">
                        <w:rPr>
                          <w:rFonts w:ascii="Arial" w:hAnsi="Arial" w:cs="Arial"/>
                          <w:color w:val="000000" w:themeColor="text1"/>
                          <w:sz w:val="22"/>
                          <w:szCs w:val="22"/>
                          <w:rtl/>
                        </w:rPr>
                        <w:t xml:space="preserve"> وبالتالي فهو ليس مصدراً للتعليم على الإطلاق</w:t>
                      </w:r>
                      <w:r w:rsidR="0061406E">
                        <w:rPr>
                          <w:rFonts w:ascii="Arial" w:hAnsi="Arial" w:cs="Arial" w:hint="cs"/>
                          <w:color w:val="000000" w:themeColor="text1"/>
                          <w:sz w:val="22"/>
                          <w:szCs w:val="22"/>
                          <w:rtl/>
                        </w:rPr>
                        <w:t>،</w:t>
                      </w:r>
                      <w:r w:rsidRPr="00750B39">
                        <w:rPr>
                          <w:rFonts w:ascii="Arial" w:hAnsi="Arial" w:cs="Arial"/>
                          <w:color w:val="000000" w:themeColor="text1"/>
                          <w:sz w:val="22"/>
                          <w:szCs w:val="22"/>
                          <w:rtl/>
                        </w:rPr>
                        <w:t xml:space="preserve"> والأفضل من أي من هذين ال</w:t>
                      </w:r>
                      <w:r w:rsidR="0061406E">
                        <w:rPr>
                          <w:rFonts w:ascii="Arial" w:hAnsi="Arial" w:cs="Arial" w:hint="cs"/>
                          <w:color w:val="000000" w:themeColor="text1"/>
                          <w:sz w:val="22"/>
                          <w:szCs w:val="22"/>
                          <w:rtl/>
                        </w:rPr>
                        <w:t>نقيضين</w:t>
                      </w:r>
                      <w:r w:rsidRPr="00750B39">
                        <w:rPr>
                          <w:rFonts w:ascii="Arial" w:hAnsi="Arial" w:cs="Arial"/>
                          <w:color w:val="000000" w:themeColor="text1"/>
                          <w:sz w:val="22"/>
                          <w:szCs w:val="22"/>
                          <w:rtl/>
                        </w:rPr>
                        <w:t xml:space="preserve"> هو ال</w:t>
                      </w:r>
                      <w:r w:rsidR="0061406E">
                        <w:rPr>
                          <w:rFonts w:ascii="Arial" w:hAnsi="Arial" w:cs="Arial" w:hint="cs"/>
                          <w:color w:val="000000" w:themeColor="text1"/>
                          <w:sz w:val="22"/>
                          <w:szCs w:val="22"/>
                          <w:rtl/>
                        </w:rPr>
                        <w:t>إ</w:t>
                      </w:r>
                      <w:r w:rsidRPr="00750B39">
                        <w:rPr>
                          <w:rFonts w:ascii="Arial" w:hAnsi="Arial" w:cs="Arial"/>
                          <w:color w:val="000000" w:themeColor="text1"/>
                          <w:sz w:val="22"/>
                          <w:szCs w:val="22"/>
                          <w:rtl/>
                        </w:rPr>
                        <w:t>عتراف بأن سفر أعمال الرسل يقدم تعليماً مهماً للمسيحيين، ولكن يجب علينا أن نفكر بعناية للتأكد من أننا نميز الدروس التي قصدها لوقا</w:t>
                      </w:r>
                      <w:r w:rsidRPr="00750B39">
                        <w:rPr>
                          <w:rFonts w:ascii="Arial" w:hAnsi="Arial" w:cs="Arial"/>
                          <w:color w:val="000000" w:themeColor="text1"/>
                          <w:sz w:val="22"/>
                          <w:szCs w:val="22"/>
                        </w:rPr>
                        <w:t>.</w:t>
                      </w:r>
                    </w:p>
                    <w:p w14:paraId="5AF6457F" w14:textId="77777777" w:rsidR="0061406E" w:rsidRDefault="0061406E" w:rsidP="0061406E">
                      <w:pPr>
                        <w:bidi/>
                        <w:rPr>
                          <w:rFonts w:ascii="Arial" w:hAnsi="Arial" w:cs="Arial"/>
                          <w:color w:val="000000" w:themeColor="text1"/>
                          <w:sz w:val="22"/>
                          <w:szCs w:val="22"/>
                          <w:rtl/>
                        </w:rPr>
                      </w:pPr>
                    </w:p>
                    <w:p w14:paraId="53C10AE0" w14:textId="65C3039F" w:rsidR="0061406E" w:rsidRPr="0061406E" w:rsidRDefault="0061406E" w:rsidP="0061406E">
                      <w:pPr>
                        <w:bidi/>
                        <w:rPr>
                          <w:rFonts w:ascii="Arial" w:hAnsi="Arial" w:cs="Arial"/>
                          <w:color w:val="000000" w:themeColor="text1"/>
                          <w:sz w:val="22"/>
                          <w:szCs w:val="22"/>
                          <w:rtl/>
                        </w:rPr>
                      </w:pPr>
                      <w:r w:rsidRPr="0061406E">
                        <w:rPr>
                          <w:rFonts w:ascii="Arial" w:hAnsi="Arial" w:cs="Arial"/>
                          <w:color w:val="000000" w:themeColor="text1"/>
                          <w:sz w:val="22"/>
                          <w:szCs w:val="22"/>
                          <w:rtl/>
                        </w:rPr>
                        <w:t>كيف نعرف ما إذا كان ينبغي لنا أن نعتبر شيئ</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نراه في سفر أعمال الرسل نموذج</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لنا اليوم؟ يمكن للأسئلة الخمسة التالية أن تساعدنا في اتخاذ القرار</w:t>
                      </w:r>
                      <w:r w:rsidRPr="0061406E">
                        <w:rPr>
                          <w:rFonts w:ascii="Arial" w:hAnsi="Arial" w:cs="Arial"/>
                          <w:color w:val="000000" w:themeColor="text1"/>
                          <w:sz w:val="22"/>
                          <w:szCs w:val="22"/>
                        </w:rPr>
                        <w:t>.</w:t>
                      </w:r>
                    </w:p>
                    <w:p w14:paraId="2FCB13F5" w14:textId="77777777" w:rsidR="0061406E" w:rsidRPr="0061406E" w:rsidRDefault="0061406E" w:rsidP="0061406E">
                      <w:pPr>
                        <w:rPr>
                          <w:rFonts w:ascii="Arial" w:hAnsi="Arial" w:cs="Arial"/>
                          <w:color w:val="000000" w:themeColor="text1"/>
                          <w:sz w:val="22"/>
                          <w:szCs w:val="22"/>
                          <w:rtl/>
                        </w:rPr>
                      </w:pPr>
                    </w:p>
                    <w:p w14:paraId="09AAD40A" w14:textId="77777777" w:rsidR="00C9434B" w:rsidRDefault="0061406E" w:rsidP="0061406E">
                      <w:pPr>
                        <w:bidi/>
                        <w:rPr>
                          <w:rFonts w:ascii="Arial" w:hAnsi="Arial" w:cs="Arial"/>
                          <w:color w:val="000000" w:themeColor="text1"/>
                          <w:sz w:val="22"/>
                          <w:szCs w:val="22"/>
                          <w:rtl/>
                        </w:rPr>
                      </w:pPr>
                      <w:r w:rsidRPr="0061406E">
                        <w:rPr>
                          <w:rFonts w:ascii="Arial" w:hAnsi="Arial" w:cs="Arial"/>
                          <w:color w:val="000000" w:themeColor="text1"/>
                          <w:sz w:val="22"/>
                          <w:szCs w:val="22"/>
                          <w:rtl/>
                        </w:rPr>
                        <w:t>1</w:t>
                      </w:r>
                      <w:r>
                        <w:rPr>
                          <w:rFonts w:ascii="Arial" w:hAnsi="Arial" w:cs="Arial" w:hint="cs"/>
                          <w:color w:val="000000" w:themeColor="text1"/>
                          <w:sz w:val="22"/>
                          <w:szCs w:val="22"/>
                          <w:rtl/>
                        </w:rPr>
                        <w:t xml:space="preserve">.     </w:t>
                      </w:r>
                      <w:r w:rsidRPr="0061406E">
                        <w:rPr>
                          <w:rFonts w:ascii="Arial" w:hAnsi="Arial" w:cs="Arial"/>
                          <w:color w:val="000000" w:themeColor="text1"/>
                          <w:sz w:val="22"/>
                          <w:szCs w:val="22"/>
                          <w:rtl/>
                        </w:rPr>
                        <w:t>ما هو التركيز الأساسي للجزء السردي الذي يحدث فيه العنصر؟</w:t>
                      </w:r>
                    </w:p>
                    <w:p w14:paraId="529929F1" w14:textId="77777777" w:rsidR="00FD1984" w:rsidRDefault="00FD1984" w:rsidP="00FD1984">
                      <w:pPr>
                        <w:bidi/>
                        <w:rPr>
                          <w:rFonts w:ascii="Arial" w:hAnsi="Arial" w:cs="Arial"/>
                          <w:color w:val="000000" w:themeColor="text1"/>
                          <w:sz w:val="22"/>
                          <w:szCs w:val="22"/>
                          <w:rtl/>
                        </w:rPr>
                      </w:pPr>
                    </w:p>
                    <w:p w14:paraId="2818BBFB" w14:textId="77777777" w:rsidR="0061406E" w:rsidRDefault="0061406E" w:rsidP="0061406E">
                      <w:pPr>
                        <w:bidi/>
                        <w:rPr>
                          <w:rFonts w:ascii="Arial" w:hAnsi="Arial" w:cs="Arial"/>
                          <w:color w:val="000000" w:themeColor="text1"/>
                          <w:sz w:val="22"/>
                          <w:szCs w:val="22"/>
                          <w:rtl/>
                        </w:rPr>
                      </w:pPr>
                    </w:p>
                    <w:p w14:paraId="1CC97D04" w14:textId="54146D47"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2.     </w:t>
                      </w:r>
                      <w:r w:rsidRPr="0061406E">
                        <w:rPr>
                          <w:rFonts w:ascii="Arial" w:hAnsi="Arial" w:cs="Arial"/>
                          <w:color w:val="000000" w:themeColor="text1"/>
                          <w:sz w:val="22"/>
                          <w:szCs w:val="22"/>
                          <w:rtl/>
                        </w:rPr>
                        <w:t>هل يحدث العنصر مرة واحدة فقط أم أن هناك نمط</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متكرر</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من السلوك المماثل؟</w:t>
                      </w:r>
                    </w:p>
                    <w:p w14:paraId="6E026CBC" w14:textId="77777777" w:rsidR="00C9434B" w:rsidRPr="0061406E" w:rsidRDefault="00C9434B" w:rsidP="00C9434B">
                      <w:pPr>
                        <w:bidi/>
                        <w:rPr>
                          <w:rFonts w:ascii="Arial" w:hAnsi="Arial" w:cs="Arial"/>
                          <w:color w:val="000000" w:themeColor="text1"/>
                          <w:sz w:val="22"/>
                          <w:szCs w:val="22"/>
                          <w:rtl/>
                        </w:rPr>
                      </w:pPr>
                    </w:p>
                    <w:p w14:paraId="5B32F25B" w14:textId="77777777" w:rsidR="0061406E" w:rsidRDefault="0061406E" w:rsidP="0061406E">
                      <w:pPr>
                        <w:bidi/>
                        <w:rPr>
                          <w:rFonts w:ascii="Arial" w:hAnsi="Arial" w:cs="Arial"/>
                          <w:color w:val="000000" w:themeColor="text1"/>
                          <w:sz w:val="22"/>
                          <w:szCs w:val="22"/>
                          <w:rtl/>
                        </w:rPr>
                      </w:pPr>
                    </w:p>
                    <w:p w14:paraId="52FACB5A" w14:textId="77777777" w:rsidR="00C9434B"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3.     </w:t>
                      </w:r>
                      <w:r w:rsidRPr="0061406E">
                        <w:rPr>
                          <w:rFonts w:ascii="Arial" w:hAnsi="Arial" w:cs="Arial"/>
                          <w:color w:val="000000" w:themeColor="text1"/>
                          <w:sz w:val="22"/>
                          <w:szCs w:val="22"/>
                          <w:rtl/>
                        </w:rPr>
                        <w:t>هل يلعب العنصر دور</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خاص</w:t>
                      </w:r>
                      <w:r>
                        <w:rPr>
                          <w:rFonts w:ascii="Arial" w:hAnsi="Arial" w:cs="Arial" w:hint="cs"/>
                          <w:color w:val="000000" w:themeColor="text1"/>
                          <w:sz w:val="22"/>
                          <w:szCs w:val="22"/>
                          <w:rtl/>
                        </w:rPr>
                        <w:t>اً</w:t>
                      </w:r>
                      <w:r w:rsidRPr="0061406E">
                        <w:rPr>
                          <w:rFonts w:ascii="Arial" w:hAnsi="Arial" w:cs="Arial"/>
                          <w:color w:val="000000" w:themeColor="text1"/>
                          <w:sz w:val="22"/>
                          <w:szCs w:val="22"/>
                          <w:rtl/>
                        </w:rPr>
                        <w:t xml:space="preserve"> فيما يتعلق بلحظة فريدة في تاريخ خطة الله الخلاصية؟</w:t>
                      </w:r>
                    </w:p>
                    <w:p w14:paraId="0B8CE0B0" w14:textId="6E1266B3" w:rsidR="0061406E" w:rsidRDefault="0061406E" w:rsidP="00C9434B">
                      <w:pPr>
                        <w:bidi/>
                        <w:rPr>
                          <w:rFonts w:ascii="Arial" w:hAnsi="Arial" w:cs="Arial"/>
                          <w:color w:val="000000" w:themeColor="text1"/>
                          <w:sz w:val="22"/>
                          <w:szCs w:val="22"/>
                          <w:rtl/>
                        </w:rPr>
                      </w:pPr>
                      <w:r w:rsidRPr="0061406E">
                        <w:rPr>
                          <w:rFonts w:ascii="Arial" w:hAnsi="Arial" w:cs="Arial"/>
                          <w:color w:val="000000" w:themeColor="text1"/>
                          <w:sz w:val="22"/>
                          <w:szCs w:val="22"/>
                          <w:rtl/>
                        </w:rPr>
                        <w:t xml:space="preserve"> </w:t>
                      </w:r>
                    </w:p>
                    <w:p w14:paraId="7B8653DC" w14:textId="77777777" w:rsidR="0061406E" w:rsidRDefault="0061406E" w:rsidP="0061406E">
                      <w:pPr>
                        <w:bidi/>
                        <w:rPr>
                          <w:rFonts w:ascii="Arial" w:hAnsi="Arial" w:cs="Arial"/>
                          <w:color w:val="000000" w:themeColor="text1"/>
                          <w:sz w:val="22"/>
                          <w:szCs w:val="22"/>
                          <w:rtl/>
                        </w:rPr>
                      </w:pPr>
                    </w:p>
                    <w:p w14:paraId="08A0A7ED" w14:textId="35FAC6E8"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4.     </w:t>
                      </w:r>
                      <w:r w:rsidRPr="0061406E">
                        <w:rPr>
                          <w:rFonts w:ascii="Arial" w:hAnsi="Arial" w:cs="Arial"/>
                          <w:color w:val="000000" w:themeColor="text1"/>
                          <w:sz w:val="22"/>
                          <w:szCs w:val="22"/>
                          <w:rtl/>
                        </w:rPr>
                        <w:t>هل العنصر مرتبط بطريقة ما بالسياق الثقافي أو الموقفي الخاص للكنيسة الأولى؟</w:t>
                      </w:r>
                    </w:p>
                    <w:p w14:paraId="1ECF0AFF" w14:textId="77777777" w:rsidR="00C9434B" w:rsidRPr="0061406E" w:rsidRDefault="00C9434B" w:rsidP="00C9434B">
                      <w:pPr>
                        <w:bidi/>
                        <w:rPr>
                          <w:rFonts w:ascii="Arial" w:hAnsi="Arial" w:cs="Arial"/>
                          <w:color w:val="000000" w:themeColor="text1"/>
                          <w:sz w:val="22"/>
                          <w:szCs w:val="22"/>
                          <w:rtl/>
                        </w:rPr>
                      </w:pPr>
                    </w:p>
                    <w:p w14:paraId="1656F0F6" w14:textId="77777777" w:rsidR="0061406E" w:rsidRPr="0061406E" w:rsidRDefault="0061406E" w:rsidP="0061406E">
                      <w:pPr>
                        <w:rPr>
                          <w:rFonts w:ascii="Arial" w:hAnsi="Arial" w:cs="Arial"/>
                          <w:color w:val="000000" w:themeColor="text1"/>
                          <w:sz w:val="22"/>
                          <w:szCs w:val="22"/>
                          <w:rtl/>
                        </w:rPr>
                      </w:pPr>
                    </w:p>
                    <w:p w14:paraId="07E7FCD2" w14:textId="77777777"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5.     </w:t>
                      </w:r>
                      <w:r w:rsidRPr="0061406E">
                        <w:rPr>
                          <w:rFonts w:ascii="Arial" w:hAnsi="Arial" w:cs="Arial"/>
                          <w:color w:val="000000" w:themeColor="text1"/>
                          <w:sz w:val="22"/>
                          <w:szCs w:val="22"/>
                          <w:rtl/>
                        </w:rPr>
                        <w:t>هل توجد مواد تعليمية (مواد تعليمية مباشرة) في مكان آخر في العهد الجديد</w:t>
                      </w:r>
                      <w:r>
                        <w:rPr>
                          <w:rFonts w:ascii="Arial" w:hAnsi="Arial" w:cs="Arial" w:hint="cs"/>
                          <w:color w:val="000000" w:themeColor="text1"/>
                          <w:sz w:val="22"/>
                          <w:szCs w:val="22"/>
                          <w:rtl/>
                        </w:rPr>
                        <w:t>،</w:t>
                      </w:r>
                      <w:r w:rsidRPr="0061406E">
                        <w:rPr>
                          <w:rFonts w:ascii="Arial" w:hAnsi="Arial" w:cs="Arial"/>
                          <w:color w:val="000000" w:themeColor="text1"/>
                          <w:sz w:val="22"/>
                          <w:szCs w:val="22"/>
                          <w:rtl/>
                        </w:rPr>
                        <w:t xml:space="preserve"> تلقي الضوء على العنصر الذي نجده في سفر </w:t>
                      </w:r>
                    </w:p>
                    <w:p w14:paraId="09F65255" w14:textId="57144845" w:rsidR="0061406E" w:rsidRDefault="0061406E" w:rsidP="0061406E">
                      <w:pPr>
                        <w:bidi/>
                        <w:rPr>
                          <w:rFonts w:ascii="Arial" w:hAnsi="Arial" w:cs="Arial"/>
                          <w:color w:val="000000" w:themeColor="text1"/>
                          <w:sz w:val="22"/>
                          <w:szCs w:val="22"/>
                          <w:rtl/>
                        </w:rPr>
                      </w:pPr>
                      <w:r>
                        <w:rPr>
                          <w:rFonts w:ascii="Arial" w:hAnsi="Arial" w:cs="Arial" w:hint="cs"/>
                          <w:color w:val="000000" w:themeColor="text1"/>
                          <w:sz w:val="22"/>
                          <w:szCs w:val="22"/>
                          <w:rtl/>
                        </w:rPr>
                        <w:t xml:space="preserve">        </w:t>
                      </w:r>
                      <w:r w:rsidRPr="0061406E">
                        <w:rPr>
                          <w:rFonts w:ascii="Arial" w:hAnsi="Arial" w:cs="Arial"/>
                          <w:color w:val="000000" w:themeColor="text1"/>
                          <w:sz w:val="22"/>
                          <w:szCs w:val="22"/>
                          <w:rtl/>
                        </w:rPr>
                        <w:t>أعمال الرسل؟</w:t>
                      </w:r>
                    </w:p>
                    <w:p w14:paraId="7FD94225" w14:textId="77777777" w:rsidR="0061406E" w:rsidRDefault="0061406E" w:rsidP="0061406E">
                      <w:pPr>
                        <w:bidi/>
                        <w:rPr>
                          <w:rFonts w:ascii="Arial" w:hAnsi="Arial" w:cs="Arial"/>
                          <w:color w:val="000000" w:themeColor="text1"/>
                          <w:sz w:val="22"/>
                          <w:szCs w:val="22"/>
                          <w:rtl/>
                        </w:rPr>
                      </w:pPr>
                    </w:p>
                    <w:p w14:paraId="373A5809" w14:textId="77777777" w:rsidR="0061406E" w:rsidRDefault="0061406E" w:rsidP="0061406E">
                      <w:pPr>
                        <w:bidi/>
                        <w:rPr>
                          <w:rFonts w:ascii="Arial" w:hAnsi="Arial" w:cs="Arial"/>
                          <w:color w:val="000000" w:themeColor="text1"/>
                          <w:sz w:val="22"/>
                          <w:szCs w:val="22"/>
                          <w:rtl/>
                        </w:rPr>
                      </w:pPr>
                    </w:p>
                    <w:p w14:paraId="1E907104" w14:textId="247DEA95" w:rsidR="0061406E" w:rsidRDefault="0061406E" w:rsidP="0061406E">
                      <w:pPr>
                        <w:bidi/>
                        <w:rPr>
                          <w:rFonts w:ascii="Arial" w:hAnsi="Arial" w:cs="Arial"/>
                          <w:color w:val="000000" w:themeColor="text1"/>
                          <w:szCs w:val="24"/>
                          <w:rtl/>
                        </w:rPr>
                      </w:pPr>
                      <w:r w:rsidRPr="0061406E">
                        <w:rPr>
                          <w:rFonts w:ascii="Arial" w:hAnsi="Arial" w:cs="Arial" w:hint="cs"/>
                          <w:color w:val="000000" w:themeColor="text1"/>
                          <w:szCs w:val="24"/>
                          <w:rtl/>
                        </w:rPr>
                        <w:t>دراسة حالة للنقاش: هل يجب أن نختار قادة الكنيسة من خلال إلقاء القرعة؟</w:t>
                      </w:r>
                    </w:p>
                    <w:p w14:paraId="44FE0D8B" w14:textId="77777777" w:rsidR="00C9434B" w:rsidRDefault="00C9434B" w:rsidP="00C9434B">
                      <w:pPr>
                        <w:bidi/>
                        <w:rPr>
                          <w:rFonts w:ascii="Arial" w:hAnsi="Arial" w:cs="Arial"/>
                          <w:color w:val="000000" w:themeColor="text1"/>
                          <w:szCs w:val="24"/>
                          <w:rtl/>
                        </w:rPr>
                      </w:pPr>
                    </w:p>
                    <w:p w14:paraId="614525B4" w14:textId="612628E2" w:rsidR="00C9434B" w:rsidRDefault="00C9434B" w:rsidP="00C9434B">
                      <w:pPr>
                        <w:bidi/>
                        <w:rPr>
                          <w:rFonts w:ascii="Arial" w:hAnsi="Arial" w:cs="Arial"/>
                          <w:color w:val="000000" w:themeColor="text1"/>
                          <w:szCs w:val="24"/>
                          <w:rtl/>
                        </w:rPr>
                      </w:pPr>
                      <w:r>
                        <w:rPr>
                          <w:rFonts w:ascii="Arial" w:hAnsi="Arial" w:cs="Arial" w:hint="cs"/>
                          <w:color w:val="000000" w:themeColor="text1"/>
                          <w:szCs w:val="24"/>
                          <w:rtl/>
                        </w:rPr>
                        <w:t xml:space="preserve">1.     </w:t>
                      </w:r>
                      <w:r w:rsidRPr="00C9434B">
                        <w:rPr>
                          <w:rFonts w:ascii="Arial" w:hAnsi="Arial" w:cs="Arial"/>
                          <w:color w:val="000000" w:themeColor="text1"/>
                          <w:szCs w:val="24"/>
                          <w:rtl/>
                        </w:rPr>
                        <w:t>كيف تقارن ممارسة إلقاء القرعة عندما تُطرح الأسئلة الخمسة أعلاه؟</w:t>
                      </w:r>
                    </w:p>
                    <w:p w14:paraId="49719899" w14:textId="77777777" w:rsidR="00C9434B" w:rsidRDefault="00C9434B" w:rsidP="00C9434B">
                      <w:pPr>
                        <w:bidi/>
                        <w:rPr>
                          <w:rFonts w:ascii="Arial" w:hAnsi="Arial" w:cs="Arial"/>
                          <w:color w:val="000000" w:themeColor="text1"/>
                          <w:szCs w:val="24"/>
                          <w:rtl/>
                        </w:rPr>
                      </w:pPr>
                    </w:p>
                    <w:p w14:paraId="36C0DBE4" w14:textId="77777777" w:rsidR="00C9434B" w:rsidRPr="00C9434B" w:rsidRDefault="00C9434B" w:rsidP="00C9434B">
                      <w:pPr>
                        <w:bidi/>
                        <w:rPr>
                          <w:rFonts w:ascii="Arial" w:hAnsi="Arial" w:cs="Arial"/>
                          <w:color w:val="000000" w:themeColor="text1"/>
                          <w:szCs w:val="24"/>
                          <w:rtl/>
                        </w:rPr>
                      </w:pPr>
                    </w:p>
                    <w:p w14:paraId="34C46666" w14:textId="77777777" w:rsidR="00C9434B" w:rsidRPr="00C9434B" w:rsidRDefault="00C9434B" w:rsidP="00C9434B">
                      <w:pPr>
                        <w:rPr>
                          <w:rFonts w:ascii="Arial" w:hAnsi="Arial" w:cs="Arial"/>
                          <w:color w:val="000000" w:themeColor="text1"/>
                          <w:szCs w:val="24"/>
                          <w:rtl/>
                        </w:rPr>
                      </w:pPr>
                    </w:p>
                    <w:p w14:paraId="6D992221" w14:textId="56043746" w:rsidR="00C9434B" w:rsidRDefault="00C9434B" w:rsidP="00C9434B">
                      <w:pPr>
                        <w:bidi/>
                        <w:rPr>
                          <w:rFonts w:ascii="Arial" w:hAnsi="Arial" w:cs="Arial"/>
                          <w:color w:val="000000" w:themeColor="text1"/>
                          <w:szCs w:val="24"/>
                          <w:rtl/>
                        </w:rPr>
                      </w:pPr>
                      <w:r>
                        <w:rPr>
                          <w:rFonts w:ascii="Arial" w:hAnsi="Arial" w:cs="Arial" w:hint="cs"/>
                          <w:color w:val="000000" w:themeColor="text1"/>
                          <w:szCs w:val="24"/>
                          <w:rtl/>
                        </w:rPr>
                        <w:t xml:space="preserve">2.     </w:t>
                      </w:r>
                      <w:r w:rsidRPr="00C9434B">
                        <w:rPr>
                          <w:rFonts w:ascii="Arial" w:hAnsi="Arial" w:cs="Arial"/>
                          <w:color w:val="000000" w:themeColor="text1"/>
                          <w:szCs w:val="24"/>
                          <w:rtl/>
                        </w:rPr>
                        <w:t>ما هو قصد لوقا أو هدفه من تضمين 1: 26 في تاريخه للكنيسة الأولى؟</w:t>
                      </w:r>
                    </w:p>
                    <w:p w14:paraId="36110548" w14:textId="77777777" w:rsidR="00C9434B" w:rsidRDefault="00C9434B" w:rsidP="00C9434B">
                      <w:pPr>
                        <w:bidi/>
                        <w:rPr>
                          <w:rFonts w:ascii="Arial" w:hAnsi="Arial" w:cs="Arial"/>
                          <w:color w:val="000000" w:themeColor="text1"/>
                          <w:szCs w:val="24"/>
                          <w:rtl/>
                        </w:rPr>
                      </w:pPr>
                    </w:p>
                    <w:p w14:paraId="33B2F030" w14:textId="77777777" w:rsidR="00C9434B" w:rsidRPr="00C9434B" w:rsidRDefault="00C9434B" w:rsidP="00C9434B">
                      <w:pPr>
                        <w:bidi/>
                        <w:rPr>
                          <w:rFonts w:ascii="Arial" w:hAnsi="Arial" w:cs="Arial"/>
                          <w:color w:val="000000" w:themeColor="text1"/>
                          <w:szCs w:val="24"/>
                          <w:rtl/>
                        </w:rPr>
                      </w:pPr>
                    </w:p>
                    <w:p w14:paraId="26BF4C58" w14:textId="77777777" w:rsidR="00C9434B" w:rsidRPr="00C9434B" w:rsidRDefault="00C9434B" w:rsidP="00C9434B">
                      <w:pPr>
                        <w:rPr>
                          <w:rFonts w:ascii="Arial" w:hAnsi="Arial" w:cs="Arial"/>
                          <w:color w:val="000000" w:themeColor="text1"/>
                          <w:szCs w:val="24"/>
                          <w:rtl/>
                        </w:rPr>
                      </w:pPr>
                    </w:p>
                    <w:p w14:paraId="13E0854B" w14:textId="16ADBF0B" w:rsidR="00C9434B" w:rsidRDefault="00C9434B" w:rsidP="00C9434B">
                      <w:pPr>
                        <w:bidi/>
                        <w:rPr>
                          <w:rFonts w:ascii="Arial" w:hAnsi="Arial" w:cs="Arial"/>
                          <w:color w:val="000000" w:themeColor="text1"/>
                          <w:szCs w:val="24"/>
                          <w:rtl/>
                        </w:rPr>
                      </w:pPr>
                      <w:r w:rsidRPr="00C9434B">
                        <w:rPr>
                          <w:rFonts w:ascii="Arial" w:hAnsi="Arial" w:cs="Arial"/>
                          <w:color w:val="000000" w:themeColor="text1"/>
                          <w:szCs w:val="24"/>
                          <w:rtl/>
                        </w:rPr>
                        <w:t>3</w:t>
                      </w:r>
                      <w:r>
                        <w:rPr>
                          <w:rFonts w:ascii="Arial" w:hAnsi="Arial" w:cs="Arial" w:hint="cs"/>
                          <w:color w:val="000000" w:themeColor="text1"/>
                          <w:szCs w:val="24"/>
                          <w:rtl/>
                        </w:rPr>
                        <w:t xml:space="preserve">.     </w:t>
                      </w:r>
                      <w:r w:rsidRPr="00C9434B">
                        <w:rPr>
                          <w:rFonts w:ascii="Arial" w:hAnsi="Arial" w:cs="Arial"/>
                          <w:color w:val="000000" w:themeColor="text1"/>
                          <w:szCs w:val="24"/>
                          <w:rtl/>
                        </w:rPr>
                        <w:t>ما هو التركيز الأساسي للحلقة بأكملها لاختيار بديل ليهوذا (1: 12-26)؟</w:t>
                      </w:r>
                    </w:p>
                    <w:p w14:paraId="2EE65680" w14:textId="77777777" w:rsidR="00C9434B" w:rsidRDefault="00C9434B" w:rsidP="00C9434B">
                      <w:pPr>
                        <w:bidi/>
                        <w:rPr>
                          <w:rFonts w:ascii="Arial" w:hAnsi="Arial" w:cs="Arial"/>
                          <w:color w:val="000000" w:themeColor="text1"/>
                          <w:szCs w:val="24"/>
                          <w:rtl/>
                        </w:rPr>
                      </w:pPr>
                    </w:p>
                    <w:p w14:paraId="3DC371A1" w14:textId="77777777" w:rsidR="00C9434B" w:rsidRPr="00C9434B" w:rsidRDefault="00C9434B" w:rsidP="00C9434B">
                      <w:pPr>
                        <w:bidi/>
                        <w:rPr>
                          <w:rFonts w:ascii="Arial" w:hAnsi="Arial" w:cs="Arial"/>
                          <w:color w:val="000000" w:themeColor="text1"/>
                          <w:szCs w:val="24"/>
                          <w:rtl/>
                        </w:rPr>
                      </w:pPr>
                    </w:p>
                    <w:p w14:paraId="27664000" w14:textId="77777777" w:rsidR="00C9434B" w:rsidRPr="00C9434B" w:rsidRDefault="00C9434B" w:rsidP="00C9434B">
                      <w:pPr>
                        <w:rPr>
                          <w:rFonts w:ascii="Arial" w:hAnsi="Arial" w:cs="Arial"/>
                          <w:color w:val="000000" w:themeColor="text1"/>
                          <w:szCs w:val="24"/>
                          <w:rtl/>
                        </w:rPr>
                      </w:pPr>
                    </w:p>
                    <w:p w14:paraId="52CD68EB" w14:textId="3FA08624" w:rsidR="0061406E" w:rsidRDefault="00C9434B" w:rsidP="00C9434B">
                      <w:pPr>
                        <w:bidi/>
                        <w:rPr>
                          <w:rFonts w:ascii="Arial" w:hAnsi="Arial" w:cs="Arial"/>
                          <w:color w:val="000000" w:themeColor="text1"/>
                          <w:szCs w:val="24"/>
                          <w:rtl/>
                        </w:rPr>
                      </w:pPr>
                      <w:r>
                        <w:rPr>
                          <w:rFonts w:ascii="Arial" w:hAnsi="Arial" w:cs="Arial" w:hint="cs"/>
                          <w:color w:val="000000" w:themeColor="text1"/>
                          <w:szCs w:val="24"/>
                          <w:rtl/>
                        </w:rPr>
                        <w:t xml:space="preserve">4.     </w:t>
                      </w:r>
                      <w:r w:rsidRPr="00C9434B">
                        <w:rPr>
                          <w:rFonts w:ascii="Arial" w:hAnsi="Arial" w:cs="Arial"/>
                          <w:color w:val="000000" w:themeColor="text1"/>
                          <w:szCs w:val="24"/>
                          <w:rtl/>
                        </w:rPr>
                        <w:t xml:space="preserve"> ما هي التفاصيل في رواية 1: 12-26 التي تظهر لك تركيزها الأساسي؟</w:t>
                      </w:r>
                    </w:p>
                    <w:p w14:paraId="10815511" w14:textId="77777777" w:rsidR="00C9434B" w:rsidRDefault="00C9434B" w:rsidP="00C9434B">
                      <w:pPr>
                        <w:bidi/>
                        <w:rPr>
                          <w:rFonts w:ascii="Arial" w:hAnsi="Arial" w:cs="Arial"/>
                          <w:color w:val="000000" w:themeColor="text1"/>
                          <w:szCs w:val="24"/>
                          <w:rtl/>
                        </w:rPr>
                      </w:pPr>
                    </w:p>
                    <w:p w14:paraId="104DAD39" w14:textId="77777777" w:rsidR="00C9434B" w:rsidRDefault="00C9434B" w:rsidP="00C9434B">
                      <w:pPr>
                        <w:bidi/>
                        <w:rPr>
                          <w:rFonts w:ascii="Arial" w:hAnsi="Arial" w:cs="Arial"/>
                          <w:color w:val="000000" w:themeColor="text1"/>
                          <w:szCs w:val="24"/>
                          <w:rtl/>
                        </w:rPr>
                      </w:pPr>
                    </w:p>
                    <w:p w14:paraId="5045484D" w14:textId="77777777" w:rsidR="00C9434B" w:rsidRDefault="00C9434B" w:rsidP="00C9434B">
                      <w:pPr>
                        <w:bidi/>
                        <w:rPr>
                          <w:rFonts w:ascii="Arial" w:hAnsi="Arial" w:cs="Arial"/>
                          <w:color w:val="000000" w:themeColor="text1"/>
                          <w:szCs w:val="24"/>
                          <w:rtl/>
                        </w:rPr>
                      </w:pPr>
                    </w:p>
                    <w:p w14:paraId="74C64D90" w14:textId="77777777" w:rsidR="00C9434B" w:rsidRDefault="00C9434B" w:rsidP="00C9434B">
                      <w:pPr>
                        <w:bidi/>
                        <w:rPr>
                          <w:rFonts w:ascii="Arial" w:hAnsi="Arial" w:cs="Arial"/>
                          <w:color w:val="000000" w:themeColor="text1"/>
                          <w:szCs w:val="24"/>
                          <w:rtl/>
                        </w:rPr>
                      </w:pPr>
                    </w:p>
                    <w:p w14:paraId="1EA77B92" w14:textId="77777777" w:rsidR="00C9434B" w:rsidRDefault="00C9434B" w:rsidP="00C9434B">
                      <w:pPr>
                        <w:bidi/>
                        <w:rPr>
                          <w:rFonts w:ascii="Arial" w:hAnsi="Arial" w:cs="Arial"/>
                          <w:color w:val="000000" w:themeColor="text1"/>
                          <w:szCs w:val="24"/>
                          <w:rtl/>
                        </w:rPr>
                      </w:pPr>
                    </w:p>
                    <w:p w14:paraId="15A368DE" w14:textId="77777777" w:rsidR="00C9434B" w:rsidRPr="0061406E" w:rsidRDefault="00C9434B" w:rsidP="00C9434B">
                      <w:pPr>
                        <w:bidi/>
                        <w:rPr>
                          <w:rFonts w:ascii="Arial" w:hAnsi="Arial" w:cs="Arial"/>
                          <w:color w:val="000000" w:themeColor="text1"/>
                          <w:szCs w:val="24"/>
                        </w:rPr>
                      </w:pPr>
                    </w:p>
                  </w:txbxContent>
                </v:textbox>
                <w10:wrap anchorx="margin"/>
              </v:rect>
            </w:pict>
          </mc:Fallback>
        </mc:AlternateContent>
      </w:r>
    </w:p>
    <w:p w14:paraId="00182C02" w14:textId="576E7913" w:rsidR="00C57444" w:rsidRPr="00C57444" w:rsidRDefault="00C57444" w:rsidP="00C57444">
      <w:pPr>
        <w:rPr>
          <w:rFonts w:ascii="Arial" w:hAnsi="Arial" w:cs="Arial"/>
          <w:sz w:val="21"/>
          <w:szCs w:val="16"/>
        </w:rPr>
      </w:pPr>
    </w:p>
    <w:p w14:paraId="3A5CFA7B" w14:textId="77777777" w:rsidR="00C57444" w:rsidRPr="00C57444" w:rsidRDefault="00C57444" w:rsidP="00C57444">
      <w:pPr>
        <w:jc w:val="center"/>
        <w:rPr>
          <w:rFonts w:ascii="Arial" w:hAnsi="Arial" w:cs="Arial"/>
          <w:sz w:val="20"/>
          <w:szCs w:val="16"/>
        </w:rPr>
        <w:sectPr w:rsidR="00C57444" w:rsidRPr="00C57444">
          <w:headerReference w:type="default" r:id="rId26"/>
          <w:pgSz w:w="11880" w:h="16840"/>
          <w:pgMar w:top="720" w:right="1152" w:bottom="720" w:left="1440" w:header="720" w:footer="720" w:gutter="0"/>
          <w:pgNumType w:start="134"/>
          <w:cols w:space="720"/>
        </w:sectPr>
      </w:pPr>
    </w:p>
    <w:p w14:paraId="4F01E98E" w14:textId="2770C45C" w:rsidR="00C9434B" w:rsidRPr="00C9434B" w:rsidRDefault="00C9434B" w:rsidP="00C57444">
      <w:pPr>
        <w:jc w:val="center"/>
        <w:rPr>
          <w:rFonts w:ascii="Arial" w:hAnsi="Arial" w:cs="Arial"/>
          <w:bCs/>
          <w:sz w:val="28"/>
          <w:szCs w:val="28"/>
        </w:rPr>
      </w:pPr>
      <w:r w:rsidRPr="00C9434B">
        <w:rPr>
          <w:rFonts w:ascii="Arial" w:hAnsi="Arial" w:cs="Arial" w:hint="cs"/>
          <w:bCs/>
          <w:sz w:val="28"/>
          <w:szCs w:val="28"/>
          <w:rtl/>
        </w:rPr>
        <w:lastRenderedPageBreak/>
        <w:t>أرض سفر الأعمال والرسائل مقارنة مع الولايات المتحدة الأمريكية</w:t>
      </w:r>
    </w:p>
    <w:p w14:paraId="2E0F17A3" w14:textId="5F734726" w:rsidR="00C9434B" w:rsidRPr="00C9434B" w:rsidRDefault="00C9434B" w:rsidP="00C57444">
      <w:pPr>
        <w:jc w:val="center"/>
        <w:rPr>
          <w:rFonts w:ascii="Arial" w:hAnsi="Arial" w:cs="Arial"/>
          <w:sz w:val="20"/>
          <w:rtl/>
          <w:lang w:bidi="ar-JO"/>
        </w:rPr>
      </w:pPr>
      <w:r w:rsidRPr="00C9434B">
        <w:rPr>
          <w:rFonts w:ascii="Arial" w:hAnsi="Arial" w:cs="Arial" w:hint="cs"/>
          <w:sz w:val="20"/>
          <w:rtl/>
          <w:lang w:bidi="ar-JO"/>
        </w:rPr>
        <w:t>تيري هول، بانوراما الكتاب المقدس، 144</w:t>
      </w:r>
    </w:p>
    <w:p w14:paraId="69AC275D" w14:textId="21F9D35F" w:rsidR="00145914" w:rsidRDefault="00145914" w:rsidP="00C57444">
      <w:pPr>
        <w:jc w:val="center"/>
        <w:rPr>
          <w:rFonts w:ascii="Arial" w:hAnsi="Arial" w:cs="Arial"/>
          <w:sz w:val="20"/>
          <w:szCs w:val="16"/>
        </w:rPr>
      </w:pPr>
    </w:p>
    <w:p w14:paraId="1BB6413E" w14:textId="47BCBBAC" w:rsidR="00145914" w:rsidRPr="00C57444" w:rsidRDefault="00FD1984"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802624" behindDoc="0" locked="0" layoutInCell="1" allowOverlap="1" wp14:anchorId="1EC11BE8" wp14:editId="489E1915">
                <wp:simplePos x="0" y="0"/>
                <wp:positionH relativeFrom="column">
                  <wp:posOffset>336062</wp:posOffset>
                </wp:positionH>
                <wp:positionV relativeFrom="paragraph">
                  <wp:posOffset>1306195</wp:posOffset>
                </wp:positionV>
                <wp:extent cx="531495" cy="258445"/>
                <wp:effectExtent l="0" t="0" r="1905" b="0"/>
                <wp:wrapNone/>
                <wp:docPr id="267865420" name="Rectangle 140"/>
                <wp:cNvGraphicFramePr/>
                <a:graphic xmlns:a="http://schemas.openxmlformats.org/drawingml/2006/main">
                  <a:graphicData uri="http://schemas.microsoft.com/office/word/2010/wordprocessingShape">
                    <wps:wsp>
                      <wps:cNvSpPr/>
                      <wps:spPr>
                        <a:xfrm>
                          <a:off x="0" y="0"/>
                          <a:ext cx="531495" cy="25844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06FA56CB" w14:textId="3B241AB2" w:rsidR="00D738BD" w:rsidRPr="00D738BD" w:rsidRDefault="00D738BD" w:rsidP="00FD1984">
                            <w:pPr>
                              <w:jc w:val="right"/>
                              <w:rPr>
                                <w:rFonts w:ascii="Arial" w:hAnsi="Arial" w:cs="Arial"/>
                                <w:color w:val="000000" w:themeColor="text1"/>
                                <w:lang w:bidi="ar-JO"/>
                              </w:rPr>
                            </w:pPr>
                            <w:r w:rsidRPr="00D738BD">
                              <w:rPr>
                                <w:rFonts w:ascii="Arial" w:hAnsi="Arial" w:cs="Arial"/>
                                <w:color w:val="000000" w:themeColor="text1"/>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C11BE8" id="Rectangle 140" o:spid="_x0000_s1185" style="position:absolute;left:0;text-align:left;margin-left:26.45pt;margin-top:102.85pt;width:41.85pt;height:20.3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" fillcolor="white [3212]" stroked="f">
                <v:textbox>
                  <w:txbxContent>
                    <w:p w14:paraId="06FA56CB" w14:textId="3B241AB2" w:rsidR="00D738BD" w:rsidRPr="00D738BD" w:rsidRDefault="00D738BD" w:rsidP="00FD1984">
                      <w:pPr>
                        <w:jc w:val="right"/>
                        <w:rPr>
                          <w:rFonts w:ascii="Arial" w:hAnsi="Arial" w:cs="Arial"/>
                          <w:color w:val="000000" w:themeColor="text1"/>
                          <w:lang w:bidi="ar-JO"/>
                        </w:rPr>
                      </w:pPr>
                      <w:r w:rsidRPr="00D738BD">
                        <w:rPr>
                          <w:rFonts w:ascii="Arial" w:hAnsi="Arial" w:cs="Arial"/>
                          <w:color w:val="000000" w:themeColor="text1"/>
                          <w:rtl/>
                          <w:lang w:bidi="ar-JO"/>
                        </w:rPr>
                        <w:t>أورشليم</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801600" behindDoc="0" locked="0" layoutInCell="1" allowOverlap="1" wp14:anchorId="4B3AF94D" wp14:editId="55C0A2D0">
                <wp:simplePos x="0" y="0"/>
                <wp:positionH relativeFrom="column">
                  <wp:posOffset>878840</wp:posOffset>
                </wp:positionH>
                <wp:positionV relativeFrom="paragraph">
                  <wp:posOffset>205105</wp:posOffset>
                </wp:positionV>
                <wp:extent cx="472440" cy="205740"/>
                <wp:effectExtent l="0" t="0" r="0" b="0"/>
                <wp:wrapNone/>
                <wp:docPr id="1538938158" name="Rectangle 139"/>
                <wp:cNvGraphicFramePr/>
                <a:graphic xmlns:a="http://schemas.openxmlformats.org/drawingml/2006/main">
                  <a:graphicData uri="http://schemas.microsoft.com/office/word/2010/wordprocessingShape">
                    <wps:wsp>
                      <wps:cNvSpPr/>
                      <wps:spPr>
                        <a:xfrm>
                          <a:off x="0" y="0"/>
                          <a:ext cx="472440" cy="20574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7A418DBB" w14:textId="25711EBD" w:rsidR="00D738BD" w:rsidRPr="00D738BD" w:rsidRDefault="00D738BD" w:rsidP="00FD1984">
                            <w:pPr>
                              <w:rPr>
                                <w:rFonts w:ascii="Arial" w:hAnsi="Arial" w:cs="Arial"/>
                                <w:color w:val="000000" w:themeColor="text1"/>
                                <w:lang w:bidi="ar-JO"/>
                              </w:rPr>
                            </w:pPr>
                            <w:r w:rsidRPr="00D738BD">
                              <w:rPr>
                                <w:rFonts w:ascii="Arial" w:hAnsi="Arial" w:cs="Arial"/>
                                <w:color w:val="000000" w:themeColor="text1"/>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AF94D" id="Rectangle 139" o:spid="_x0000_s1186" style="position:absolute;left:0;text-align:left;margin-left:69.2pt;margin-top:16.15pt;width:37.2pt;height:16.2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" fillcolor="white [3212]" stroked="f">
                <v:textbox>
                  <w:txbxContent>
                    <w:p w14:paraId="7A418DBB" w14:textId="25711EBD" w:rsidR="00D738BD" w:rsidRPr="00D738BD" w:rsidRDefault="00D738BD" w:rsidP="00FD1984">
                      <w:pPr>
                        <w:rPr>
                          <w:rFonts w:ascii="Arial" w:hAnsi="Arial" w:cs="Arial"/>
                          <w:color w:val="000000" w:themeColor="text1"/>
                          <w:lang w:bidi="ar-JO"/>
                        </w:rPr>
                      </w:pPr>
                      <w:r w:rsidRPr="00D738BD">
                        <w:rPr>
                          <w:rFonts w:ascii="Arial" w:hAnsi="Arial" w:cs="Arial"/>
                          <w:color w:val="000000" w:themeColor="text1"/>
                          <w:rtl/>
                          <w:lang w:bidi="ar-JO"/>
                        </w:rPr>
                        <w:t>أنطاكية</w:t>
                      </w:r>
                    </w:p>
                  </w:txbxContent>
                </v:textbox>
              </v:rect>
            </w:pict>
          </mc:Fallback>
        </mc:AlternateContent>
      </w:r>
      <w:r w:rsidR="003A7505">
        <w:rPr>
          <w:rFonts w:ascii="Arial" w:hAnsi="Arial" w:cs="Arial"/>
          <w:noProof/>
          <w:sz w:val="20"/>
          <w:szCs w:val="16"/>
        </w:rPr>
        <mc:AlternateContent>
          <mc:Choice Requires="wps">
            <w:drawing>
              <wp:anchor distT="0" distB="0" distL="114300" distR="114300" simplePos="0" relativeHeight="251805696" behindDoc="0" locked="0" layoutInCell="1" allowOverlap="1" wp14:anchorId="07D782CB" wp14:editId="06D28652">
                <wp:simplePos x="0" y="0"/>
                <wp:positionH relativeFrom="column">
                  <wp:posOffset>950595</wp:posOffset>
                </wp:positionH>
                <wp:positionV relativeFrom="paragraph">
                  <wp:posOffset>3877087</wp:posOffset>
                </wp:positionV>
                <wp:extent cx="3957320" cy="674370"/>
                <wp:effectExtent l="57150" t="19050" r="62230" b="68580"/>
                <wp:wrapNone/>
                <wp:docPr id="1014489748" name="Rectangle 143"/>
                <wp:cNvGraphicFramePr/>
                <a:graphic xmlns:a="http://schemas.openxmlformats.org/drawingml/2006/main">
                  <a:graphicData uri="http://schemas.microsoft.com/office/word/2010/wordprocessingShape">
                    <wps:wsp>
                      <wps:cNvSpPr/>
                      <wps:spPr>
                        <a:xfrm>
                          <a:off x="0" y="0"/>
                          <a:ext cx="3957320" cy="6743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E76DB68" w14:textId="77777777" w:rsidR="00B32137" w:rsidRPr="00B32137" w:rsidRDefault="00B32137" w:rsidP="00B32137">
                            <w:pPr>
                              <w:jc w:val="center"/>
                              <w:rPr>
                                <w:rFonts w:ascii="Arial" w:hAnsi="Arial" w:cs="Arial"/>
                                <w:b/>
                                <w:bCs/>
                                <w:color w:val="000000" w:themeColor="text1"/>
                                <w:sz w:val="40"/>
                                <w:szCs w:val="40"/>
                                <w:rtl/>
                              </w:rPr>
                            </w:pPr>
                            <w:r w:rsidRPr="00B32137">
                              <w:rPr>
                                <w:rFonts w:ascii="Arial" w:hAnsi="Arial" w:cs="Arial"/>
                                <w:b/>
                                <w:bCs/>
                                <w:color w:val="000000" w:themeColor="text1"/>
                                <w:sz w:val="40"/>
                                <w:szCs w:val="40"/>
                                <w:rtl/>
                              </w:rPr>
                              <w:t xml:space="preserve">أرض سفر الأعمال والرسائل مقارنة </w:t>
                            </w:r>
                          </w:p>
                          <w:p w14:paraId="3AEECD52" w14:textId="17CEAAB0" w:rsidR="00B32137" w:rsidRPr="00B32137" w:rsidRDefault="00B32137" w:rsidP="00B32137">
                            <w:pPr>
                              <w:jc w:val="center"/>
                              <w:rPr>
                                <w:rFonts w:ascii="Arial" w:hAnsi="Arial" w:cs="Arial"/>
                                <w:b/>
                                <w:bCs/>
                                <w:color w:val="000000" w:themeColor="text1"/>
                                <w:sz w:val="40"/>
                                <w:szCs w:val="40"/>
                              </w:rPr>
                            </w:pPr>
                            <w:r w:rsidRPr="00B32137">
                              <w:rPr>
                                <w:rFonts w:ascii="Arial" w:hAnsi="Arial" w:cs="Arial"/>
                                <w:b/>
                                <w:bCs/>
                                <w:color w:val="000000" w:themeColor="text1"/>
                                <w:sz w:val="40"/>
                                <w:szCs w:val="40"/>
                                <w:rtl/>
                              </w:rPr>
                              <w:t>مع الولايات المتحدة الأمريكية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D782CB" id="Rectangle 143" o:spid="_x0000_s1187" style="position:absolute;left:0;text-align:left;margin-left:74.85pt;margin-top:305.3pt;width:311.6pt;height:53.1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" fillcolor="white [3212]" stroked="f">
                <v:shadow on="t" color="white [3212]" opacity="22937f" origin=",.5" offset="0,.63889mm"/>
                <v:textbox>
                  <w:txbxContent>
                    <w:p w14:paraId="6E76DB68" w14:textId="77777777" w:rsidR="00B32137" w:rsidRPr="00B32137" w:rsidRDefault="00B32137" w:rsidP="00B32137">
                      <w:pPr>
                        <w:jc w:val="center"/>
                        <w:rPr>
                          <w:rFonts w:ascii="Arial" w:hAnsi="Arial" w:cs="Arial"/>
                          <w:b/>
                          <w:bCs/>
                          <w:color w:val="000000" w:themeColor="text1"/>
                          <w:sz w:val="40"/>
                          <w:szCs w:val="40"/>
                          <w:rtl/>
                        </w:rPr>
                      </w:pPr>
                      <w:r w:rsidRPr="00B32137">
                        <w:rPr>
                          <w:rFonts w:ascii="Arial" w:hAnsi="Arial" w:cs="Arial"/>
                          <w:b/>
                          <w:bCs/>
                          <w:color w:val="000000" w:themeColor="text1"/>
                          <w:sz w:val="40"/>
                          <w:szCs w:val="40"/>
                          <w:rtl/>
                        </w:rPr>
                        <w:t xml:space="preserve">أرض سفر الأعمال والرسائل مقارنة </w:t>
                      </w:r>
                    </w:p>
                    <w:p w14:paraId="3AEECD52" w14:textId="17CEAAB0" w:rsidR="00B32137" w:rsidRPr="00B32137" w:rsidRDefault="00B32137" w:rsidP="00B32137">
                      <w:pPr>
                        <w:jc w:val="center"/>
                        <w:rPr>
                          <w:rFonts w:ascii="Arial" w:hAnsi="Arial" w:cs="Arial"/>
                          <w:b/>
                          <w:bCs/>
                          <w:color w:val="000000" w:themeColor="text1"/>
                          <w:sz w:val="40"/>
                          <w:szCs w:val="40"/>
                        </w:rPr>
                      </w:pPr>
                      <w:r w:rsidRPr="00B32137">
                        <w:rPr>
                          <w:rFonts w:ascii="Arial" w:hAnsi="Arial" w:cs="Arial"/>
                          <w:b/>
                          <w:bCs/>
                          <w:color w:val="000000" w:themeColor="text1"/>
                          <w:sz w:val="40"/>
                          <w:szCs w:val="40"/>
                          <w:rtl/>
                        </w:rPr>
                        <w:t>مع الولايات المتحدة الأمريكية</w:t>
                      </w:r>
                    </w:p>
                  </w:txbxContent>
                </v:textbox>
              </v:rect>
            </w:pict>
          </mc:Fallback>
        </mc:AlternateContent>
      </w:r>
      <w:r w:rsidR="003A7505">
        <w:rPr>
          <w:rFonts w:ascii="Arial" w:hAnsi="Arial" w:cs="Arial"/>
          <w:noProof/>
          <w:sz w:val="20"/>
          <w:szCs w:val="16"/>
        </w:rPr>
        <mc:AlternateContent>
          <mc:Choice Requires="wps">
            <w:drawing>
              <wp:anchor distT="0" distB="0" distL="114300" distR="114300" simplePos="0" relativeHeight="251803648" behindDoc="0" locked="0" layoutInCell="1" allowOverlap="1" wp14:anchorId="7A080C08" wp14:editId="3C69C3FD">
                <wp:simplePos x="0" y="0"/>
                <wp:positionH relativeFrom="margin">
                  <wp:posOffset>50165</wp:posOffset>
                </wp:positionH>
                <wp:positionV relativeFrom="paragraph">
                  <wp:posOffset>1901825</wp:posOffset>
                </wp:positionV>
                <wp:extent cx="2726690" cy="1898015"/>
                <wp:effectExtent l="57150" t="19050" r="54610" b="83185"/>
                <wp:wrapNone/>
                <wp:docPr id="1569275821" name="Rectangle 141"/>
                <wp:cNvGraphicFramePr/>
                <a:graphic xmlns:a="http://schemas.openxmlformats.org/drawingml/2006/main">
                  <a:graphicData uri="http://schemas.microsoft.com/office/word/2010/wordprocessingShape">
                    <wps:wsp>
                      <wps:cNvSpPr/>
                      <wps:spPr>
                        <a:xfrm>
                          <a:off x="0" y="0"/>
                          <a:ext cx="2726690" cy="18980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03A42D" w14:textId="723A689A" w:rsidR="00D738BD" w:rsidRDefault="00D738BD" w:rsidP="00D738BD">
                            <w:pPr>
                              <w:bidi/>
                              <w:rPr>
                                <w:rFonts w:ascii="Arial" w:hAnsi="Arial" w:cs="Arial"/>
                                <w:color w:val="000000" w:themeColor="text1"/>
                                <w:sz w:val="22"/>
                                <w:szCs w:val="22"/>
                                <w:rtl/>
                              </w:rPr>
                            </w:pPr>
                            <w:r>
                              <w:rPr>
                                <w:rFonts w:ascii="Arial" w:hAnsi="Arial" w:cs="Arial" w:hint="cs"/>
                                <w:color w:val="000000" w:themeColor="text1"/>
                                <w:sz w:val="22"/>
                                <w:szCs w:val="22"/>
                                <w:rtl/>
                              </w:rPr>
                              <w:t xml:space="preserve">كانت الكنيسة </w:t>
                            </w:r>
                            <w:r w:rsidRPr="00D738BD">
                              <w:rPr>
                                <w:rFonts w:ascii="Arial" w:hAnsi="Arial" w:cs="Arial"/>
                                <w:color w:val="000000" w:themeColor="text1"/>
                                <w:sz w:val="22"/>
                                <w:szCs w:val="22"/>
                                <w:rtl/>
                              </w:rPr>
                              <w:t xml:space="preserve">بعد </w:t>
                            </w:r>
                            <w:r>
                              <w:rPr>
                                <w:rFonts w:ascii="Arial" w:hAnsi="Arial" w:cs="Arial" w:hint="cs"/>
                                <w:color w:val="000000" w:themeColor="text1"/>
                                <w:sz w:val="22"/>
                                <w:szCs w:val="22"/>
                                <w:rtl/>
                              </w:rPr>
                              <w:t>يوم الخمسين</w:t>
                            </w:r>
                            <w:r w:rsidRPr="00D738BD">
                              <w:rPr>
                                <w:rFonts w:ascii="Arial" w:hAnsi="Arial" w:cs="Arial"/>
                                <w:color w:val="000000" w:themeColor="text1"/>
                                <w:sz w:val="22"/>
                                <w:szCs w:val="22"/>
                                <w:rtl/>
                              </w:rPr>
                              <w:t xml:space="preserve"> يهودية في الأساس وتمركزت في أورشليم</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ثم حمل فيل</w:t>
                            </w:r>
                            <w:r>
                              <w:rPr>
                                <w:rFonts w:ascii="Arial" w:hAnsi="Arial" w:cs="Arial" w:hint="cs"/>
                                <w:color w:val="000000" w:themeColor="text1"/>
                                <w:sz w:val="22"/>
                                <w:szCs w:val="22"/>
                                <w:rtl/>
                              </w:rPr>
                              <w:t>بس</w:t>
                            </w:r>
                            <w:r w:rsidRPr="00D738BD">
                              <w:rPr>
                                <w:rFonts w:ascii="Arial" w:hAnsi="Arial" w:cs="Arial"/>
                                <w:color w:val="000000" w:themeColor="text1"/>
                                <w:sz w:val="22"/>
                                <w:szCs w:val="22"/>
                                <w:rtl/>
                              </w:rPr>
                              <w:t xml:space="preserve"> الإنجيل إلى اليهودية والسامرة</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قبل أن يهتدي شاول الطرسوسي على طريق دمشق</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وقد </w:t>
                            </w:r>
                            <w:r>
                              <w:rPr>
                                <w:rFonts w:ascii="Arial" w:hAnsi="Arial" w:cs="Arial" w:hint="cs"/>
                                <w:color w:val="000000" w:themeColor="text1"/>
                                <w:sz w:val="22"/>
                                <w:szCs w:val="22"/>
                                <w:rtl/>
                              </w:rPr>
                              <w:t>تم تشجيع</w:t>
                            </w:r>
                            <w:r w:rsidRPr="00D738BD">
                              <w:rPr>
                                <w:rFonts w:ascii="Arial" w:hAnsi="Arial" w:cs="Arial"/>
                                <w:color w:val="000000" w:themeColor="text1"/>
                                <w:sz w:val="22"/>
                                <w:szCs w:val="22"/>
                                <w:rtl/>
                              </w:rPr>
                              <w:t xml:space="preserve"> بطرس في رؤيا عن ملاءة مملوءة بحيوانات طاهرة وغير طاهرة، على حمل الإنجيل إلى الأمم</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ثم تسبب ال</w:t>
                            </w:r>
                            <w:r>
                              <w:rPr>
                                <w:rFonts w:ascii="Arial" w:hAnsi="Arial" w:cs="Arial" w:hint="cs"/>
                                <w:color w:val="000000" w:themeColor="text1"/>
                                <w:sz w:val="22"/>
                                <w:szCs w:val="22"/>
                                <w:rtl/>
                              </w:rPr>
                              <w:t>إ</w:t>
                            </w:r>
                            <w:r w:rsidRPr="00D738BD">
                              <w:rPr>
                                <w:rFonts w:ascii="Arial" w:hAnsi="Arial" w:cs="Arial"/>
                                <w:color w:val="000000" w:themeColor="text1"/>
                                <w:sz w:val="22"/>
                                <w:szCs w:val="22"/>
                                <w:rtl/>
                              </w:rPr>
                              <w:t>ضطهاد اليهودي في توسع كبير للكنيسة إلى الشمال حتى أنطاكية</w:t>
                            </w:r>
                          </w:p>
                          <w:p w14:paraId="23AD2F9F" w14:textId="77777777" w:rsidR="00D738BD" w:rsidRDefault="00D738BD" w:rsidP="00D738BD">
                            <w:pPr>
                              <w:bidi/>
                              <w:rPr>
                                <w:rFonts w:ascii="Arial" w:hAnsi="Arial" w:cs="Arial"/>
                                <w:color w:val="000000" w:themeColor="text1"/>
                                <w:sz w:val="22"/>
                                <w:szCs w:val="22"/>
                                <w:rtl/>
                              </w:rPr>
                            </w:pPr>
                          </w:p>
                          <w:p w14:paraId="575636B0" w14:textId="77777777" w:rsidR="00D738BD" w:rsidRDefault="00D738BD" w:rsidP="00D738BD">
                            <w:pPr>
                              <w:bidi/>
                              <w:rPr>
                                <w:rFonts w:ascii="Arial" w:hAnsi="Arial" w:cs="Arial"/>
                                <w:color w:val="000000" w:themeColor="text1"/>
                                <w:sz w:val="22"/>
                                <w:szCs w:val="22"/>
                                <w:rtl/>
                              </w:rPr>
                            </w:pPr>
                          </w:p>
                          <w:p w14:paraId="4E65F3D8" w14:textId="77777777" w:rsidR="00D738BD" w:rsidRDefault="00D738BD" w:rsidP="00D738BD">
                            <w:pPr>
                              <w:bidi/>
                              <w:rPr>
                                <w:rFonts w:ascii="Arial" w:hAnsi="Arial" w:cs="Arial"/>
                                <w:color w:val="000000" w:themeColor="text1"/>
                                <w:sz w:val="22"/>
                                <w:szCs w:val="22"/>
                                <w:rtl/>
                              </w:rPr>
                            </w:pPr>
                          </w:p>
                          <w:p w14:paraId="4ED8DBED" w14:textId="77777777" w:rsidR="00D738BD" w:rsidRPr="00D738BD" w:rsidRDefault="00D738BD" w:rsidP="00D738BD">
                            <w:pPr>
                              <w:bidi/>
                              <w:rPr>
                                <w:rFonts w:ascii="Arial" w:hAnsi="Arial" w:cs="Arial"/>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80C08" id="Rectangle 141" o:spid="_x0000_s1188" style="position:absolute;left:0;text-align:left;margin-left:3.95pt;margin-top:149.75pt;width:214.7pt;height:149.45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" fillcolor="white [3212]" stroked="f">
                <v:shadow on="t" color="white [3212]" opacity="22937f" origin=",.5" offset="0,.63889mm"/>
                <v:textbox>
                  <w:txbxContent>
                    <w:p w14:paraId="6D03A42D" w14:textId="723A689A" w:rsidR="00D738BD" w:rsidRDefault="00D738BD" w:rsidP="00D738BD">
                      <w:pPr>
                        <w:bidi/>
                        <w:rPr>
                          <w:rFonts w:ascii="Arial" w:hAnsi="Arial" w:cs="Arial"/>
                          <w:color w:val="000000" w:themeColor="text1"/>
                          <w:sz w:val="22"/>
                          <w:szCs w:val="22"/>
                          <w:rtl/>
                        </w:rPr>
                      </w:pPr>
                      <w:r>
                        <w:rPr>
                          <w:rFonts w:ascii="Arial" w:hAnsi="Arial" w:cs="Arial" w:hint="cs"/>
                          <w:color w:val="000000" w:themeColor="text1"/>
                          <w:sz w:val="22"/>
                          <w:szCs w:val="22"/>
                          <w:rtl/>
                        </w:rPr>
                        <w:t xml:space="preserve">كانت الكنيسة </w:t>
                      </w:r>
                      <w:r w:rsidRPr="00D738BD">
                        <w:rPr>
                          <w:rFonts w:ascii="Arial" w:hAnsi="Arial" w:cs="Arial"/>
                          <w:color w:val="000000" w:themeColor="text1"/>
                          <w:sz w:val="22"/>
                          <w:szCs w:val="22"/>
                          <w:rtl/>
                        </w:rPr>
                        <w:t xml:space="preserve">بعد </w:t>
                      </w:r>
                      <w:r>
                        <w:rPr>
                          <w:rFonts w:ascii="Arial" w:hAnsi="Arial" w:cs="Arial" w:hint="cs"/>
                          <w:color w:val="000000" w:themeColor="text1"/>
                          <w:sz w:val="22"/>
                          <w:szCs w:val="22"/>
                          <w:rtl/>
                        </w:rPr>
                        <w:t>يوم الخمسين</w:t>
                      </w:r>
                      <w:r w:rsidRPr="00D738BD">
                        <w:rPr>
                          <w:rFonts w:ascii="Arial" w:hAnsi="Arial" w:cs="Arial"/>
                          <w:color w:val="000000" w:themeColor="text1"/>
                          <w:sz w:val="22"/>
                          <w:szCs w:val="22"/>
                          <w:rtl/>
                        </w:rPr>
                        <w:t xml:space="preserve"> يهودية في الأساس وتمركزت في أورشليم</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ثم حمل فيل</w:t>
                      </w:r>
                      <w:r>
                        <w:rPr>
                          <w:rFonts w:ascii="Arial" w:hAnsi="Arial" w:cs="Arial" w:hint="cs"/>
                          <w:color w:val="000000" w:themeColor="text1"/>
                          <w:sz w:val="22"/>
                          <w:szCs w:val="22"/>
                          <w:rtl/>
                        </w:rPr>
                        <w:t>بس</w:t>
                      </w:r>
                      <w:r w:rsidRPr="00D738BD">
                        <w:rPr>
                          <w:rFonts w:ascii="Arial" w:hAnsi="Arial" w:cs="Arial"/>
                          <w:color w:val="000000" w:themeColor="text1"/>
                          <w:sz w:val="22"/>
                          <w:szCs w:val="22"/>
                          <w:rtl/>
                        </w:rPr>
                        <w:t xml:space="preserve"> الإنجيل إلى اليهودية والسامرة</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قبل أن يهتدي شاول الطرسوسي على طريق دمشق</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وقد </w:t>
                      </w:r>
                      <w:r>
                        <w:rPr>
                          <w:rFonts w:ascii="Arial" w:hAnsi="Arial" w:cs="Arial" w:hint="cs"/>
                          <w:color w:val="000000" w:themeColor="text1"/>
                          <w:sz w:val="22"/>
                          <w:szCs w:val="22"/>
                          <w:rtl/>
                        </w:rPr>
                        <w:t>تم تشجيع</w:t>
                      </w:r>
                      <w:r w:rsidRPr="00D738BD">
                        <w:rPr>
                          <w:rFonts w:ascii="Arial" w:hAnsi="Arial" w:cs="Arial"/>
                          <w:color w:val="000000" w:themeColor="text1"/>
                          <w:sz w:val="22"/>
                          <w:szCs w:val="22"/>
                          <w:rtl/>
                        </w:rPr>
                        <w:t xml:space="preserve"> بطرس في رؤيا عن ملاءة مملوءة بحيوانات طاهرة وغير طاهرة، على حمل الإنجيل إلى الأمم</w:t>
                      </w:r>
                      <w:r>
                        <w:rPr>
                          <w:rFonts w:ascii="Arial" w:hAnsi="Arial" w:cs="Arial" w:hint="cs"/>
                          <w:color w:val="000000" w:themeColor="text1"/>
                          <w:sz w:val="22"/>
                          <w:szCs w:val="22"/>
                          <w:rtl/>
                        </w:rPr>
                        <w:t>،</w:t>
                      </w:r>
                      <w:r w:rsidRPr="00D738BD">
                        <w:rPr>
                          <w:rFonts w:ascii="Arial" w:hAnsi="Arial" w:cs="Arial"/>
                          <w:color w:val="000000" w:themeColor="text1"/>
                          <w:sz w:val="22"/>
                          <w:szCs w:val="22"/>
                          <w:rtl/>
                        </w:rPr>
                        <w:t xml:space="preserve"> ثم تسبب ال</w:t>
                      </w:r>
                      <w:r>
                        <w:rPr>
                          <w:rFonts w:ascii="Arial" w:hAnsi="Arial" w:cs="Arial" w:hint="cs"/>
                          <w:color w:val="000000" w:themeColor="text1"/>
                          <w:sz w:val="22"/>
                          <w:szCs w:val="22"/>
                          <w:rtl/>
                        </w:rPr>
                        <w:t>إ</w:t>
                      </w:r>
                      <w:r w:rsidRPr="00D738BD">
                        <w:rPr>
                          <w:rFonts w:ascii="Arial" w:hAnsi="Arial" w:cs="Arial"/>
                          <w:color w:val="000000" w:themeColor="text1"/>
                          <w:sz w:val="22"/>
                          <w:szCs w:val="22"/>
                          <w:rtl/>
                        </w:rPr>
                        <w:t>ضطهاد اليهودي في توسع كبير للكنيسة إلى الشمال حتى أنطاكية</w:t>
                      </w:r>
                    </w:p>
                    <w:p w14:paraId="23AD2F9F" w14:textId="77777777" w:rsidR="00D738BD" w:rsidRDefault="00D738BD" w:rsidP="00D738BD">
                      <w:pPr>
                        <w:bidi/>
                        <w:rPr>
                          <w:rFonts w:ascii="Arial" w:hAnsi="Arial" w:cs="Arial"/>
                          <w:color w:val="000000" w:themeColor="text1"/>
                          <w:sz w:val="22"/>
                          <w:szCs w:val="22"/>
                          <w:rtl/>
                        </w:rPr>
                      </w:pPr>
                    </w:p>
                    <w:p w14:paraId="575636B0" w14:textId="77777777" w:rsidR="00D738BD" w:rsidRDefault="00D738BD" w:rsidP="00D738BD">
                      <w:pPr>
                        <w:bidi/>
                        <w:rPr>
                          <w:rFonts w:ascii="Arial" w:hAnsi="Arial" w:cs="Arial"/>
                          <w:color w:val="000000" w:themeColor="text1"/>
                          <w:sz w:val="22"/>
                          <w:szCs w:val="22"/>
                          <w:rtl/>
                        </w:rPr>
                      </w:pPr>
                    </w:p>
                    <w:p w14:paraId="4E65F3D8" w14:textId="77777777" w:rsidR="00D738BD" w:rsidRDefault="00D738BD" w:rsidP="00D738BD">
                      <w:pPr>
                        <w:bidi/>
                        <w:rPr>
                          <w:rFonts w:ascii="Arial" w:hAnsi="Arial" w:cs="Arial"/>
                          <w:color w:val="000000" w:themeColor="text1"/>
                          <w:sz w:val="22"/>
                          <w:szCs w:val="22"/>
                          <w:rtl/>
                        </w:rPr>
                      </w:pPr>
                    </w:p>
                    <w:p w14:paraId="4ED8DBED" w14:textId="77777777" w:rsidR="00D738BD" w:rsidRPr="00D738BD" w:rsidRDefault="00D738BD" w:rsidP="00D738BD">
                      <w:pPr>
                        <w:bidi/>
                        <w:rPr>
                          <w:rFonts w:ascii="Arial" w:hAnsi="Arial" w:cs="Arial"/>
                          <w:color w:val="000000" w:themeColor="text1"/>
                          <w:sz w:val="22"/>
                          <w:szCs w:val="22"/>
                        </w:rPr>
                      </w:pPr>
                    </w:p>
                  </w:txbxContent>
                </v:textbox>
                <w10:wrap anchorx="margin"/>
              </v:rect>
            </w:pict>
          </mc:Fallback>
        </mc:AlternateContent>
      </w:r>
      <w:r w:rsidR="003A7505">
        <w:rPr>
          <w:rFonts w:ascii="Arial" w:hAnsi="Arial" w:cs="Arial"/>
          <w:noProof/>
          <w:sz w:val="20"/>
          <w:szCs w:val="16"/>
        </w:rPr>
        <mc:AlternateContent>
          <mc:Choice Requires="wps">
            <w:drawing>
              <wp:anchor distT="0" distB="0" distL="114300" distR="114300" simplePos="0" relativeHeight="251800576" behindDoc="0" locked="0" layoutInCell="1" allowOverlap="1" wp14:anchorId="6C116610" wp14:editId="2E789575">
                <wp:simplePos x="0" y="0"/>
                <wp:positionH relativeFrom="column">
                  <wp:posOffset>1660525</wp:posOffset>
                </wp:positionH>
                <wp:positionV relativeFrom="paragraph">
                  <wp:posOffset>561340</wp:posOffset>
                </wp:positionV>
                <wp:extent cx="863600" cy="608330"/>
                <wp:effectExtent l="0" t="0" r="0" b="1270"/>
                <wp:wrapNone/>
                <wp:docPr id="723887659" name="Rectangle 138"/>
                <wp:cNvGraphicFramePr/>
                <a:graphic xmlns:a="http://schemas.openxmlformats.org/drawingml/2006/main">
                  <a:graphicData uri="http://schemas.microsoft.com/office/word/2010/wordprocessingShape">
                    <wps:wsp>
                      <wps:cNvSpPr/>
                      <wps:spPr>
                        <a:xfrm>
                          <a:off x="0" y="0"/>
                          <a:ext cx="863600" cy="60833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737F7B1" w14:textId="04ED9D0E" w:rsidR="00D738BD" w:rsidRPr="00D738BD" w:rsidRDefault="00D738BD" w:rsidP="00D738BD">
                            <w:pPr>
                              <w:jc w:val="center"/>
                              <w:rPr>
                                <w:rFonts w:ascii="Arial" w:hAnsi="Arial" w:cs="Arial"/>
                                <w:color w:val="000000" w:themeColor="text1"/>
                                <w:rtl/>
                                <w:lang w:bidi="ar-JO"/>
                              </w:rPr>
                            </w:pPr>
                            <w:r w:rsidRPr="00D738BD">
                              <w:rPr>
                                <w:rFonts w:ascii="Arial" w:hAnsi="Arial" w:cs="Arial"/>
                                <w:color w:val="000000" w:themeColor="text1"/>
                                <w:rtl/>
                                <w:lang w:bidi="ar-JO"/>
                              </w:rPr>
                              <w:t>تشكيل</w:t>
                            </w:r>
                          </w:p>
                          <w:p w14:paraId="10270848" w14:textId="059F9A03" w:rsidR="00D738BD" w:rsidRPr="00D738BD" w:rsidRDefault="00D738BD" w:rsidP="00D738BD">
                            <w:pPr>
                              <w:jc w:val="center"/>
                              <w:rPr>
                                <w:rFonts w:ascii="Arial" w:hAnsi="Arial" w:cs="Arial"/>
                                <w:color w:val="000000" w:themeColor="text1"/>
                                <w:rtl/>
                                <w:lang w:bidi="ar-JO"/>
                              </w:rPr>
                            </w:pPr>
                            <w:r w:rsidRPr="00D738BD">
                              <w:rPr>
                                <w:rFonts w:ascii="Arial" w:hAnsi="Arial" w:cs="Arial"/>
                                <w:color w:val="000000" w:themeColor="text1"/>
                                <w:rtl/>
                                <w:lang w:bidi="ar-JO"/>
                              </w:rPr>
                              <w:t>الكنيسة</w:t>
                            </w:r>
                          </w:p>
                          <w:p w14:paraId="088F18D7" w14:textId="517339A4" w:rsidR="00D738BD" w:rsidRPr="00D738BD" w:rsidRDefault="00D738BD" w:rsidP="00D738BD">
                            <w:pPr>
                              <w:jc w:val="center"/>
                              <w:rPr>
                                <w:rFonts w:ascii="Arial" w:hAnsi="Arial" w:cs="Arial"/>
                                <w:color w:val="000000" w:themeColor="text1"/>
                                <w:lang w:bidi="ar-JO"/>
                              </w:rPr>
                            </w:pPr>
                            <w:r w:rsidRPr="00D738BD">
                              <w:rPr>
                                <w:rFonts w:ascii="Arial" w:hAnsi="Arial" w:cs="Arial"/>
                                <w:color w:val="000000" w:themeColor="text1"/>
                                <w:rtl/>
                                <w:lang w:bidi="ar-JO"/>
                              </w:rPr>
                              <w:t>(أعمال 1-12)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116610" id="Rectangle 138" o:spid="_x0000_s1189" style="position:absolute;left:0;text-align:left;margin-left:130.75pt;margin-top:44.2pt;width:68pt;height:47.9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" fillcolor="white [3212]" stroked="f">
                <v:textbox>
                  <w:txbxContent>
                    <w:p w14:paraId="2737F7B1" w14:textId="04ED9D0E" w:rsidR="00D738BD" w:rsidRPr="00D738BD" w:rsidRDefault="00D738BD" w:rsidP="00D738BD">
                      <w:pPr>
                        <w:jc w:val="center"/>
                        <w:rPr>
                          <w:rFonts w:ascii="Arial" w:hAnsi="Arial" w:cs="Arial"/>
                          <w:color w:val="000000" w:themeColor="text1"/>
                          <w:rtl/>
                          <w:lang w:bidi="ar-JO"/>
                        </w:rPr>
                      </w:pPr>
                      <w:r w:rsidRPr="00D738BD">
                        <w:rPr>
                          <w:rFonts w:ascii="Arial" w:hAnsi="Arial" w:cs="Arial"/>
                          <w:color w:val="000000" w:themeColor="text1"/>
                          <w:rtl/>
                          <w:lang w:bidi="ar-JO"/>
                        </w:rPr>
                        <w:t>تشكيل</w:t>
                      </w:r>
                    </w:p>
                    <w:p w14:paraId="10270848" w14:textId="059F9A03" w:rsidR="00D738BD" w:rsidRPr="00D738BD" w:rsidRDefault="00D738BD" w:rsidP="00D738BD">
                      <w:pPr>
                        <w:jc w:val="center"/>
                        <w:rPr>
                          <w:rFonts w:ascii="Arial" w:hAnsi="Arial" w:cs="Arial"/>
                          <w:color w:val="000000" w:themeColor="text1"/>
                          <w:rtl/>
                          <w:lang w:bidi="ar-JO"/>
                        </w:rPr>
                      </w:pPr>
                      <w:r w:rsidRPr="00D738BD">
                        <w:rPr>
                          <w:rFonts w:ascii="Arial" w:hAnsi="Arial" w:cs="Arial"/>
                          <w:color w:val="000000" w:themeColor="text1"/>
                          <w:rtl/>
                          <w:lang w:bidi="ar-JO"/>
                        </w:rPr>
                        <w:t>الكنيسة</w:t>
                      </w:r>
                    </w:p>
                    <w:p w14:paraId="088F18D7" w14:textId="517339A4" w:rsidR="00D738BD" w:rsidRPr="00D738BD" w:rsidRDefault="00D738BD" w:rsidP="00D738BD">
                      <w:pPr>
                        <w:jc w:val="center"/>
                        <w:rPr>
                          <w:rFonts w:ascii="Arial" w:hAnsi="Arial" w:cs="Arial"/>
                          <w:color w:val="000000" w:themeColor="text1"/>
                          <w:lang w:bidi="ar-JO"/>
                        </w:rPr>
                      </w:pPr>
                      <w:r w:rsidRPr="00D738BD">
                        <w:rPr>
                          <w:rFonts w:ascii="Arial" w:hAnsi="Arial" w:cs="Arial"/>
                          <w:color w:val="000000" w:themeColor="text1"/>
                          <w:rtl/>
                          <w:lang w:bidi="ar-JO"/>
                        </w:rPr>
                        <w:t>(أعمال 1-12)</w:t>
                      </w:r>
                    </w:p>
                  </w:txbxContent>
                </v:textbox>
              </v:rect>
            </w:pict>
          </mc:Fallback>
        </mc:AlternateContent>
      </w:r>
      <w:r w:rsidR="003A7505">
        <w:rPr>
          <w:rFonts w:ascii="Arial" w:hAnsi="Arial" w:cs="Arial"/>
          <w:noProof/>
          <w:sz w:val="20"/>
          <w:szCs w:val="16"/>
        </w:rPr>
        <mc:AlternateContent>
          <mc:Choice Requires="wps">
            <w:drawing>
              <wp:anchor distT="0" distB="0" distL="114300" distR="114300" simplePos="0" relativeHeight="251804672" behindDoc="0" locked="0" layoutInCell="1" allowOverlap="1" wp14:anchorId="03789E10" wp14:editId="55929A50">
                <wp:simplePos x="0" y="0"/>
                <wp:positionH relativeFrom="margin">
                  <wp:posOffset>2792730</wp:posOffset>
                </wp:positionH>
                <wp:positionV relativeFrom="paragraph">
                  <wp:posOffset>63277</wp:posOffset>
                </wp:positionV>
                <wp:extent cx="3042920" cy="3685540"/>
                <wp:effectExtent l="57150" t="19050" r="62230" b="67310"/>
                <wp:wrapNone/>
                <wp:docPr id="461652985" name="Rectangle 142"/>
                <wp:cNvGraphicFramePr/>
                <a:graphic xmlns:a="http://schemas.openxmlformats.org/drawingml/2006/main">
                  <a:graphicData uri="http://schemas.microsoft.com/office/word/2010/wordprocessingShape">
                    <wps:wsp>
                      <wps:cNvSpPr/>
                      <wps:spPr>
                        <a:xfrm>
                          <a:off x="0" y="0"/>
                          <a:ext cx="3042920" cy="36855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2BB3C1E" w14:textId="25DB192A" w:rsidR="00B32137" w:rsidRPr="00B32137" w:rsidRDefault="00B32137" w:rsidP="00B32137">
                            <w:pPr>
                              <w:bidi/>
                              <w:rPr>
                                <w:rFonts w:ascii="Arial" w:hAnsi="Arial" w:cs="Arial"/>
                                <w:color w:val="000000" w:themeColor="text1"/>
                                <w:sz w:val="22"/>
                                <w:szCs w:val="22"/>
                              </w:rPr>
                            </w:pPr>
                            <w:r w:rsidRPr="00B32137">
                              <w:rPr>
                                <w:rFonts w:ascii="Arial" w:hAnsi="Arial" w:cs="Arial"/>
                                <w:color w:val="000000" w:themeColor="text1"/>
                                <w:sz w:val="22"/>
                                <w:szCs w:val="22"/>
                                <w:rtl/>
                              </w:rPr>
                              <w:t>في سوريا، حيث دُعي التلاميذ أولاً مسيحيين</w:t>
                            </w:r>
                            <w:r>
                              <w:rPr>
                                <w:rFonts w:ascii="Arial" w:hAnsi="Arial" w:cs="Arial" w:hint="cs"/>
                                <w:color w:val="000000" w:themeColor="text1"/>
                                <w:sz w:val="22"/>
                                <w:szCs w:val="22"/>
                                <w:rtl/>
                              </w:rPr>
                              <w:t>، و</w:t>
                            </w:r>
                            <w:r w:rsidRPr="00B32137">
                              <w:rPr>
                                <w:rFonts w:ascii="Arial" w:hAnsi="Arial" w:cs="Arial"/>
                                <w:color w:val="000000" w:themeColor="text1"/>
                                <w:sz w:val="22"/>
                                <w:szCs w:val="22"/>
                                <w:rtl/>
                              </w:rPr>
                              <w:t>سرعان ما أصبحت أنطاكية مركز التبشير للكنيسة الأولى</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بدأت هذه المدينة أول ثلاث </w:t>
                            </w:r>
                            <w:r>
                              <w:rPr>
                                <w:rFonts w:ascii="Arial" w:hAnsi="Arial" w:cs="Arial" w:hint="cs"/>
                                <w:color w:val="000000" w:themeColor="text1"/>
                                <w:sz w:val="22"/>
                                <w:szCs w:val="22"/>
                                <w:rtl/>
                              </w:rPr>
                              <w:t>رحلات</w:t>
                            </w:r>
                            <w:r w:rsidRPr="00B32137">
                              <w:rPr>
                                <w:rFonts w:ascii="Arial" w:hAnsi="Arial" w:cs="Arial"/>
                                <w:color w:val="000000" w:themeColor="text1"/>
                                <w:sz w:val="22"/>
                                <w:szCs w:val="22"/>
                                <w:rtl/>
                              </w:rPr>
                              <w:t xml:space="preserve"> تبشيرية قام بها الرسول بولس</w:t>
                            </w:r>
                            <w:r>
                              <w:rPr>
                                <w:rFonts w:ascii="Arial" w:hAnsi="Arial" w:cs="Arial" w:hint="cs"/>
                                <w:color w:val="000000" w:themeColor="text1"/>
                                <w:sz w:val="22"/>
                                <w:szCs w:val="22"/>
                                <w:rtl/>
                              </w:rPr>
                              <w:t>.</w:t>
                            </w:r>
                          </w:p>
                          <w:p w14:paraId="23FE160E" w14:textId="77777777" w:rsidR="00B32137" w:rsidRPr="00B32137" w:rsidRDefault="00B32137" w:rsidP="00B32137">
                            <w:pPr>
                              <w:bidi/>
                              <w:rPr>
                                <w:rFonts w:ascii="Arial" w:hAnsi="Arial" w:cs="Arial"/>
                                <w:color w:val="000000" w:themeColor="text1"/>
                                <w:sz w:val="22"/>
                                <w:szCs w:val="22"/>
                              </w:rPr>
                            </w:pPr>
                          </w:p>
                          <w:p w14:paraId="57FB3476" w14:textId="619E288F" w:rsidR="00B32137" w:rsidRDefault="00B32137" w:rsidP="00B32137">
                            <w:pPr>
                              <w:bidi/>
                              <w:rPr>
                                <w:rFonts w:ascii="Arial" w:hAnsi="Arial" w:cs="Arial"/>
                                <w:color w:val="000000" w:themeColor="text1"/>
                                <w:sz w:val="22"/>
                                <w:szCs w:val="22"/>
                                <w:rtl/>
                              </w:rPr>
                            </w:pPr>
                            <w:r w:rsidRPr="00B32137">
                              <w:rPr>
                                <w:rFonts w:ascii="Arial" w:hAnsi="Arial" w:cs="Arial"/>
                                <w:color w:val="000000" w:themeColor="text1"/>
                                <w:sz w:val="22"/>
                                <w:szCs w:val="22"/>
                                <w:rtl/>
                              </w:rPr>
                              <w:t xml:space="preserve">دعونا </w:t>
                            </w:r>
                            <w:r>
                              <w:rPr>
                                <w:rFonts w:ascii="Arial" w:hAnsi="Arial" w:cs="Arial" w:hint="cs"/>
                                <w:color w:val="000000" w:themeColor="text1"/>
                                <w:sz w:val="22"/>
                                <w:szCs w:val="22"/>
                                <w:rtl/>
                              </w:rPr>
                              <w:t>نترك حرف س في</w:t>
                            </w:r>
                            <w:r w:rsidRPr="00B32137">
                              <w:rPr>
                                <w:rFonts w:ascii="Arial" w:hAnsi="Arial" w:cs="Arial"/>
                                <w:color w:val="000000" w:themeColor="text1"/>
                                <w:sz w:val="22"/>
                                <w:szCs w:val="22"/>
                                <w:rtl/>
                              </w:rPr>
                              <w:t xml:space="preserve"> سوريا </w:t>
                            </w:r>
                            <w:r>
                              <w:rPr>
                                <w:rFonts w:ascii="Arial" w:hAnsi="Arial" w:cs="Arial" w:hint="cs"/>
                                <w:color w:val="000000" w:themeColor="text1"/>
                                <w:sz w:val="22"/>
                                <w:szCs w:val="22"/>
                                <w:rtl/>
                              </w:rPr>
                              <w:t>يذكرنا</w:t>
                            </w:r>
                            <w:r w:rsidRPr="00B32137">
                              <w:rPr>
                                <w:rFonts w:ascii="Arial" w:hAnsi="Arial" w:cs="Arial"/>
                                <w:color w:val="000000" w:themeColor="text1"/>
                                <w:sz w:val="22"/>
                                <w:szCs w:val="22"/>
                                <w:rtl/>
                              </w:rPr>
                              <w:t xml:space="preserve"> بالروح، روح قدس </w:t>
                            </w:r>
                            <w:r>
                              <w:rPr>
                                <w:rFonts w:ascii="Arial" w:hAnsi="Arial" w:cs="Arial" w:hint="cs"/>
                                <w:color w:val="000000" w:themeColor="text1"/>
                                <w:sz w:val="22"/>
                                <w:szCs w:val="22"/>
                                <w:rtl/>
                              </w:rPr>
                              <w:t>الله</w:t>
                            </w:r>
                            <w:r w:rsidRPr="00B32137">
                              <w:rPr>
                                <w:rFonts w:ascii="Arial" w:hAnsi="Arial" w:cs="Arial"/>
                                <w:color w:val="000000" w:themeColor="text1"/>
                                <w:sz w:val="22"/>
                                <w:szCs w:val="22"/>
                                <w:rtl/>
                              </w:rPr>
                              <w:t>، الذي بدأ الكنيسة والذي لا يزال يسعى إلى تمكينها</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نقرأ في أعمال الرسل ست</w:t>
                            </w:r>
                            <w:r>
                              <w:rPr>
                                <w:rFonts w:ascii="Arial" w:hAnsi="Arial" w:cs="Arial" w:hint="cs"/>
                                <w:color w:val="000000" w:themeColor="text1"/>
                                <w:sz w:val="22"/>
                                <w:szCs w:val="22"/>
                                <w:rtl/>
                              </w:rPr>
                              <w:t>اً</w:t>
                            </w:r>
                            <w:r w:rsidRPr="00B32137">
                              <w:rPr>
                                <w:rFonts w:ascii="Arial" w:hAnsi="Arial" w:cs="Arial"/>
                                <w:color w:val="000000" w:themeColor="text1"/>
                                <w:sz w:val="22"/>
                                <w:szCs w:val="22"/>
                                <w:rtl/>
                              </w:rPr>
                              <w:t xml:space="preserve"> وعشرين مرة أن المسيحيين تكلموا بكلمة الرب بجرأة</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العديد من هذه الإشارات في سياقاتها تذكر أيض</w:t>
                            </w:r>
                            <w:r>
                              <w:rPr>
                                <w:rFonts w:ascii="Arial" w:hAnsi="Arial" w:cs="Arial" w:hint="cs"/>
                                <w:color w:val="000000" w:themeColor="text1"/>
                                <w:sz w:val="22"/>
                                <w:szCs w:val="22"/>
                                <w:rtl/>
                              </w:rPr>
                              <w:t>اً</w:t>
                            </w:r>
                            <w:r w:rsidRPr="00B32137">
                              <w:rPr>
                                <w:rFonts w:ascii="Arial" w:hAnsi="Arial" w:cs="Arial"/>
                                <w:color w:val="000000" w:themeColor="text1"/>
                                <w:sz w:val="22"/>
                                <w:szCs w:val="22"/>
                                <w:rtl/>
                              </w:rPr>
                              <w:t xml:space="preserve"> الروح القدس.</w:t>
                            </w:r>
                            <w:r>
                              <w:rPr>
                                <w:rFonts w:ascii="Arial" w:hAnsi="Arial" w:cs="Arial" w:hint="cs"/>
                                <w:color w:val="000000" w:themeColor="text1"/>
                                <w:sz w:val="22"/>
                                <w:szCs w:val="22"/>
                                <w:rtl/>
                              </w:rPr>
                              <w:t xml:space="preserve"> </w:t>
                            </w:r>
                            <w:r w:rsidRPr="00B32137">
                              <w:rPr>
                                <w:rFonts w:ascii="Arial" w:hAnsi="Arial" w:cs="Arial"/>
                                <w:color w:val="000000" w:themeColor="text1"/>
                                <w:sz w:val="22"/>
                                <w:szCs w:val="22"/>
                                <w:rtl/>
                              </w:rPr>
                              <w:t>من الذي حوّل بطرس الجبان بعد محاكمات يسوع إلى الواعظ القوي الجريء في يوم الخمسين؟ الروح القدس</w:t>
                            </w:r>
                            <w:r>
                              <w:rPr>
                                <w:rFonts w:ascii="Arial" w:hAnsi="Arial" w:cs="Arial" w:hint="cs"/>
                                <w:color w:val="000000" w:themeColor="text1"/>
                                <w:sz w:val="22"/>
                                <w:szCs w:val="22"/>
                                <w:rtl/>
                              </w:rPr>
                              <w:t xml:space="preserve">، </w:t>
                            </w:r>
                            <w:r w:rsidRPr="00B32137">
                              <w:rPr>
                                <w:rFonts w:ascii="Arial" w:hAnsi="Arial" w:cs="Arial"/>
                                <w:color w:val="000000" w:themeColor="text1"/>
                                <w:sz w:val="22"/>
                                <w:szCs w:val="22"/>
                                <w:rtl/>
                              </w:rPr>
                              <w:t>كان الروح القدس هو الذي مكّن الرسل من الفرح عندما تعرضوا لل</w:t>
                            </w:r>
                            <w:r>
                              <w:rPr>
                                <w:rFonts w:ascii="Arial" w:hAnsi="Arial" w:cs="Arial" w:hint="cs"/>
                                <w:color w:val="000000" w:themeColor="text1"/>
                                <w:sz w:val="22"/>
                                <w:szCs w:val="22"/>
                                <w:rtl/>
                              </w:rPr>
                              <w:t>إ</w:t>
                            </w:r>
                            <w:r w:rsidRPr="00B32137">
                              <w:rPr>
                                <w:rFonts w:ascii="Arial" w:hAnsi="Arial" w:cs="Arial"/>
                                <w:color w:val="000000" w:themeColor="text1"/>
                                <w:sz w:val="22"/>
                                <w:szCs w:val="22"/>
                                <w:rtl/>
                              </w:rPr>
                              <w:t>ضطهاد من أجل يسوع</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هناك مبدأ هنا بالنسبة لنا</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تعمل قوة الله في شعبه ومن خلاله بروحه القدس</w:t>
                            </w:r>
                            <w:r>
                              <w:rPr>
                                <w:rFonts w:ascii="Arial" w:hAnsi="Arial" w:cs="Arial" w:hint="cs"/>
                                <w:color w:val="000000" w:themeColor="text1"/>
                                <w:sz w:val="22"/>
                                <w:szCs w:val="22"/>
                                <w:rtl/>
                              </w:rPr>
                              <w:t>.</w:t>
                            </w:r>
                          </w:p>
                          <w:p w14:paraId="4ECFBF31" w14:textId="77777777" w:rsidR="00B32137" w:rsidRDefault="00B32137" w:rsidP="00B32137">
                            <w:pPr>
                              <w:bidi/>
                              <w:rPr>
                                <w:rFonts w:ascii="Arial" w:hAnsi="Arial" w:cs="Arial"/>
                                <w:color w:val="000000" w:themeColor="text1"/>
                                <w:sz w:val="22"/>
                                <w:szCs w:val="22"/>
                                <w:rtl/>
                              </w:rPr>
                            </w:pPr>
                          </w:p>
                          <w:p w14:paraId="32AD6B94" w14:textId="77777777" w:rsidR="00B32137" w:rsidRDefault="00B32137" w:rsidP="00B32137">
                            <w:pPr>
                              <w:bidi/>
                              <w:rPr>
                                <w:rFonts w:ascii="Arial" w:hAnsi="Arial" w:cs="Arial"/>
                                <w:color w:val="000000" w:themeColor="text1"/>
                                <w:sz w:val="22"/>
                                <w:szCs w:val="22"/>
                                <w:rtl/>
                              </w:rPr>
                            </w:pPr>
                          </w:p>
                          <w:p w14:paraId="509C9F27" w14:textId="77777777" w:rsidR="00B32137" w:rsidRDefault="00B32137" w:rsidP="00B32137">
                            <w:pPr>
                              <w:bidi/>
                              <w:rPr>
                                <w:rFonts w:ascii="Arial" w:hAnsi="Arial" w:cs="Arial"/>
                                <w:color w:val="000000" w:themeColor="text1"/>
                                <w:sz w:val="22"/>
                                <w:szCs w:val="22"/>
                                <w:rtl/>
                              </w:rPr>
                            </w:pPr>
                          </w:p>
                          <w:p w14:paraId="46434C84" w14:textId="77777777" w:rsidR="00B32137" w:rsidRDefault="00B32137" w:rsidP="00B32137">
                            <w:pPr>
                              <w:bidi/>
                              <w:rPr>
                                <w:rFonts w:ascii="Arial" w:hAnsi="Arial" w:cs="Arial"/>
                                <w:color w:val="000000" w:themeColor="text1"/>
                                <w:sz w:val="22"/>
                                <w:szCs w:val="22"/>
                                <w:rtl/>
                              </w:rPr>
                            </w:pPr>
                          </w:p>
                          <w:p w14:paraId="5D9ED23E" w14:textId="77777777" w:rsidR="00B32137" w:rsidRDefault="00B32137" w:rsidP="00B32137">
                            <w:pPr>
                              <w:bidi/>
                              <w:rPr>
                                <w:rFonts w:ascii="Arial" w:hAnsi="Arial" w:cs="Arial"/>
                                <w:color w:val="000000" w:themeColor="text1"/>
                                <w:sz w:val="22"/>
                                <w:szCs w:val="22"/>
                                <w:rtl/>
                              </w:rPr>
                            </w:pPr>
                          </w:p>
                          <w:p w14:paraId="2D8DE833" w14:textId="77777777" w:rsidR="00B32137" w:rsidRDefault="00B32137" w:rsidP="00B32137">
                            <w:pPr>
                              <w:bidi/>
                              <w:rPr>
                                <w:rFonts w:ascii="Arial" w:hAnsi="Arial" w:cs="Arial"/>
                                <w:color w:val="000000" w:themeColor="text1"/>
                                <w:sz w:val="22"/>
                                <w:szCs w:val="22"/>
                                <w:rtl/>
                              </w:rPr>
                            </w:pPr>
                          </w:p>
                          <w:p w14:paraId="19000358" w14:textId="77777777" w:rsidR="00B32137" w:rsidRDefault="00B32137" w:rsidP="00B32137">
                            <w:pPr>
                              <w:bidi/>
                              <w:rPr>
                                <w:rFonts w:ascii="Arial" w:hAnsi="Arial" w:cs="Arial"/>
                                <w:color w:val="000000" w:themeColor="text1"/>
                                <w:sz w:val="22"/>
                                <w:szCs w:val="22"/>
                                <w:rtl/>
                              </w:rPr>
                            </w:pPr>
                          </w:p>
                          <w:p w14:paraId="300B4410" w14:textId="77777777" w:rsidR="00B32137" w:rsidRDefault="00B32137" w:rsidP="00B32137">
                            <w:pPr>
                              <w:bidi/>
                              <w:rPr>
                                <w:rFonts w:ascii="Arial" w:hAnsi="Arial" w:cs="Arial"/>
                                <w:color w:val="000000" w:themeColor="text1"/>
                                <w:sz w:val="22"/>
                                <w:szCs w:val="22"/>
                                <w:rtl/>
                              </w:rPr>
                            </w:pPr>
                          </w:p>
                          <w:p w14:paraId="78C5A2F5" w14:textId="77777777" w:rsidR="00B32137" w:rsidRDefault="00B32137" w:rsidP="00B32137">
                            <w:pPr>
                              <w:bidi/>
                              <w:rPr>
                                <w:rFonts w:ascii="Arial" w:hAnsi="Arial" w:cs="Arial"/>
                                <w:color w:val="000000" w:themeColor="text1"/>
                                <w:sz w:val="22"/>
                                <w:szCs w:val="22"/>
                                <w:rtl/>
                              </w:rPr>
                            </w:pPr>
                          </w:p>
                          <w:p w14:paraId="770EB042" w14:textId="77777777" w:rsidR="00B32137" w:rsidRDefault="00B32137" w:rsidP="00B32137">
                            <w:pPr>
                              <w:bidi/>
                              <w:rPr>
                                <w:rFonts w:ascii="Arial" w:hAnsi="Arial" w:cs="Arial"/>
                                <w:color w:val="000000" w:themeColor="text1"/>
                                <w:sz w:val="22"/>
                                <w:szCs w:val="22"/>
                                <w:rtl/>
                              </w:rPr>
                            </w:pPr>
                          </w:p>
                          <w:p w14:paraId="772B431E" w14:textId="77777777" w:rsidR="00B32137" w:rsidRDefault="00B32137" w:rsidP="00B32137">
                            <w:pPr>
                              <w:bidi/>
                              <w:rPr>
                                <w:rFonts w:ascii="Arial" w:hAnsi="Arial" w:cs="Arial"/>
                                <w:color w:val="000000" w:themeColor="text1"/>
                                <w:sz w:val="22"/>
                                <w:szCs w:val="22"/>
                                <w:rtl/>
                              </w:rPr>
                            </w:pPr>
                          </w:p>
                          <w:p w14:paraId="06B4A0C8" w14:textId="77777777" w:rsidR="00B32137" w:rsidRPr="00B32137" w:rsidRDefault="00B32137" w:rsidP="00B32137">
                            <w:pPr>
                              <w:bidi/>
                              <w:rPr>
                                <w:rFonts w:ascii="Arial" w:hAnsi="Arial" w:cs="Arial"/>
                                <w:color w:val="000000" w:themeColor="text1"/>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89E10" id="Rectangle 142" o:spid="_x0000_s1190" style="position:absolute;left:0;text-align:left;margin-left:219.9pt;margin-top:5pt;width:239.6pt;height:290.2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" fillcolor="white [3212]" stroked="f">
                <v:shadow on="t" color="white [3212]" opacity="22937f" origin=",.5" offset="0,.63889mm"/>
                <v:textbox>
                  <w:txbxContent>
                    <w:p w14:paraId="42BB3C1E" w14:textId="25DB192A" w:rsidR="00B32137" w:rsidRPr="00B32137" w:rsidRDefault="00B32137" w:rsidP="00B32137">
                      <w:pPr>
                        <w:bidi/>
                        <w:rPr>
                          <w:rFonts w:ascii="Arial" w:hAnsi="Arial" w:cs="Arial"/>
                          <w:color w:val="000000" w:themeColor="text1"/>
                          <w:sz w:val="22"/>
                          <w:szCs w:val="22"/>
                        </w:rPr>
                      </w:pPr>
                      <w:r w:rsidRPr="00B32137">
                        <w:rPr>
                          <w:rFonts w:ascii="Arial" w:hAnsi="Arial" w:cs="Arial"/>
                          <w:color w:val="000000" w:themeColor="text1"/>
                          <w:sz w:val="22"/>
                          <w:szCs w:val="22"/>
                          <w:rtl/>
                        </w:rPr>
                        <w:t>في سوريا، حيث دُعي التلاميذ أولاً مسيحيين</w:t>
                      </w:r>
                      <w:r>
                        <w:rPr>
                          <w:rFonts w:ascii="Arial" w:hAnsi="Arial" w:cs="Arial" w:hint="cs"/>
                          <w:color w:val="000000" w:themeColor="text1"/>
                          <w:sz w:val="22"/>
                          <w:szCs w:val="22"/>
                          <w:rtl/>
                        </w:rPr>
                        <w:t>، و</w:t>
                      </w:r>
                      <w:r w:rsidRPr="00B32137">
                        <w:rPr>
                          <w:rFonts w:ascii="Arial" w:hAnsi="Arial" w:cs="Arial"/>
                          <w:color w:val="000000" w:themeColor="text1"/>
                          <w:sz w:val="22"/>
                          <w:szCs w:val="22"/>
                          <w:rtl/>
                        </w:rPr>
                        <w:t>سرعان ما أصبحت أنطاكية مركز التبشير للكنيسة الأولى</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بدأت هذه المدينة أول ثلاث </w:t>
                      </w:r>
                      <w:r>
                        <w:rPr>
                          <w:rFonts w:ascii="Arial" w:hAnsi="Arial" w:cs="Arial" w:hint="cs"/>
                          <w:color w:val="000000" w:themeColor="text1"/>
                          <w:sz w:val="22"/>
                          <w:szCs w:val="22"/>
                          <w:rtl/>
                        </w:rPr>
                        <w:t>رحلات</w:t>
                      </w:r>
                      <w:r w:rsidRPr="00B32137">
                        <w:rPr>
                          <w:rFonts w:ascii="Arial" w:hAnsi="Arial" w:cs="Arial"/>
                          <w:color w:val="000000" w:themeColor="text1"/>
                          <w:sz w:val="22"/>
                          <w:szCs w:val="22"/>
                          <w:rtl/>
                        </w:rPr>
                        <w:t xml:space="preserve"> تبشيرية قام بها الرسول بولس</w:t>
                      </w:r>
                      <w:r>
                        <w:rPr>
                          <w:rFonts w:ascii="Arial" w:hAnsi="Arial" w:cs="Arial" w:hint="cs"/>
                          <w:color w:val="000000" w:themeColor="text1"/>
                          <w:sz w:val="22"/>
                          <w:szCs w:val="22"/>
                          <w:rtl/>
                        </w:rPr>
                        <w:t>.</w:t>
                      </w:r>
                    </w:p>
                    <w:p w14:paraId="23FE160E" w14:textId="77777777" w:rsidR="00B32137" w:rsidRPr="00B32137" w:rsidRDefault="00B32137" w:rsidP="00B32137">
                      <w:pPr>
                        <w:bidi/>
                        <w:rPr>
                          <w:rFonts w:ascii="Arial" w:hAnsi="Arial" w:cs="Arial"/>
                          <w:color w:val="000000" w:themeColor="text1"/>
                          <w:sz w:val="22"/>
                          <w:szCs w:val="22"/>
                        </w:rPr>
                      </w:pPr>
                    </w:p>
                    <w:p w14:paraId="57FB3476" w14:textId="619E288F" w:rsidR="00B32137" w:rsidRDefault="00B32137" w:rsidP="00B32137">
                      <w:pPr>
                        <w:bidi/>
                        <w:rPr>
                          <w:rFonts w:ascii="Arial" w:hAnsi="Arial" w:cs="Arial"/>
                          <w:color w:val="000000" w:themeColor="text1"/>
                          <w:sz w:val="22"/>
                          <w:szCs w:val="22"/>
                          <w:rtl/>
                        </w:rPr>
                      </w:pPr>
                      <w:r w:rsidRPr="00B32137">
                        <w:rPr>
                          <w:rFonts w:ascii="Arial" w:hAnsi="Arial" w:cs="Arial"/>
                          <w:color w:val="000000" w:themeColor="text1"/>
                          <w:sz w:val="22"/>
                          <w:szCs w:val="22"/>
                          <w:rtl/>
                        </w:rPr>
                        <w:t xml:space="preserve">دعونا </w:t>
                      </w:r>
                      <w:r>
                        <w:rPr>
                          <w:rFonts w:ascii="Arial" w:hAnsi="Arial" w:cs="Arial" w:hint="cs"/>
                          <w:color w:val="000000" w:themeColor="text1"/>
                          <w:sz w:val="22"/>
                          <w:szCs w:val="22"/>
                          <w:rtl/>
                        </w:rPr>
                        <w:t>نترك حرف س في</w:t>
                      </w:r>
                      <w:r w:rsidRPr="00B32137">
                        <w:rPr>
                          <w:rFonts w:ascii="Arial" w:hAnsi="Arial" w:cs="Arial"/>
                          <w:color w:val="000000" w:themeColor="text1"/>
                          <w:sz w:val="22"/>
                          <w:szCs w:val="22"/>
                          <w:rtl/>
                        </w:rPr>
                        <w:t xml:space="preserve"> سوريا </w:t>
                      </w:r>
                      <w:r>
                        <w:rPr>
                          <w:rFonts w:ascii="Arial" w:hAnsi="Arial" w:cs="Arial" w:hint="cs"/>
                          <w:color w:val="000000" w:themeColor="text1"/>
                          <w:sz w:val="22"/>
                          <w:szCs w:val="22"/>
                          <w:rtl/>
                        </w:rPr>
                        <w:t>يذكرنا</w:t>
                      </w:r>
                      <w:r w:rsidRPr="00B32137">
                        <w:rPr>
                          <w:rFonts w:ascii="Arial" w:hAnsi="Arial" w:cs="Arial"/>
                          <w:color w:val="000000" w:themeColor="text1"/>
                          <w:sz w:val="22"/>
                          <w:szCs w:val="22"/>
                          <w:rtl/>
                        </w:rPr>
                        <w:t xml:space="preserve"> بالروح، روح قدس </w:t>
                      </w:r>
                      <w:r>
                        <w:rPr>
                          <w:rFonts w:ascii="Arial" w:hAnsi="Arial" w:cs="Arial" w:hint="cs"/>
                          <w:color w:val="000000" w:themeColor="text1"/>
                          <w:sz w:val="22"/>
                          <w:szCs w:val="22"/>
                          <w:rtl/>
                        </w:rPr>
                        <w:t>الله</w:t>
                      </w:r>
                      <w:r w:rsidRPr="00B32137">
                        <w:rPr>
                          <w:rFonts w:ascii="Arial" w:hAnsi="Arial" w:cs="Arial"/>
                          <w:color w:val="000000" w:themeColor="text1"/>
                          <w:sz w:val="22"/>
                          <w:szCs w:val="22"/>
                          <w:rtl/>
                        </w:rPr>
                        <w:t>، الذي بدأ الكنيسة والذي لا يزال يسعى إلى تمكينها</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نقرأ في أعمال الرسل ست</w:t>
                      </w:r>
                      <w:r>
                        <w:rPr>
                          <w:rFonts w:ascii="Arial" w:hAnsi="Arial" w:cs="Arial" w:hint="cs"/>
                          <w:color w:val="000000" w:themeColor="text1"/>
                          <w:sz w:val="22"/>
                          <w:szCs w:val="22"/>
                          <w:rtl/>
                        </w:rPr>
                        <w:t>اً</w:t>
                      </w:r>
                      <w:r w:rsidRPr="00B32137">
                        <w:rPr>
                          <w:rFonts w:ascii="Arial" w:hAnsi="Arial" w:cs="Arial"/>
                          <w:color w:val="000000" w:themeColor="text1"/>
                          <w:sz w:val="22"/>
                          <w:szCs w:val="22"/>
                          <w:rtl/>
                        </w:rPr>
                        <w:t xml:space="preserve"> وعشرين مرة أن المسيحيين تكلموا بكلمة الرب بجرأة</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العديد من هذه الإشارات في سياقاتها تذكر أيض</w:t>
                      </w:r>
                      <w:r>
                        <w:rPr>
                          <w:rFonts w:ascii="Arial" w:hAnsi="Arial" w:cs="Arial" w:hint="cs"/>
                          <w:color w:val="000000" w:themeColor="text1"/>
                          <w:sz w:val="22"/>
                          <w:szCs w:val="22"/>
                          <w:rtl/>
                        </w:rPr>
                        <w:t>اً</w:t>
                      </w:r>
                      <w:r w:rsidRPr="00B32137">
                        <w:rPr>
                          <w:rFonts w:ascii="Arial" w:hAnsi="Arial" w:cs="Arial"/>
                          <w:color w:val="000000" w:themeColor="text1"/>
                          <w:sz w:val="22"/>
                          <w:szCs w:val="22"/>
                          <w:rtl/>
                        </w:rPr>
                        <w:t xml:space="preserve"> الروح القدس.</w:t>
                      </w:r>
                      <w:r>
                        <w:rPr>
                          <w:rFonts w:ascii="Arial" w:hAnsi="Arial" w:cs="Arial" w:hint="cs"/>
                          <w:color w:val="000000" w:themeColor="text1"/>
                          <w:sz w:val="22"/>
                          <w:szCs w:val="22"/>
                          <w:rtl/>
                        </w:rPr>
                        <w:t xml:space="preserve"> </w:t>
                      </w:r>
                      <w:r w:rsidRPr="00B32137">
                        <w:rPr>
                          <w:rFonts w:ascii="Arial" w:hAnsi="Arial" w:cs="Arial"/>
                          <w:color w:val="000000" w:themeColor="text1"/>
                          <w:sz w:val="22"/>
                          <w:szCs w:val="22"/>
                          <w:rtl/>
                        </w:rPr>
                        <w:t>من الذي حوّل بطرس الجبان بعد محاكمات يسوع إلى الواعظ القوي الجريء في يوم الخمسين؟ الروح القدس</w:t>
                      </w:r>
                      <w:r>
                        <w:rPr>
                          <w:rFonts w:ascii="Arial" w:hAnsi="Arial" w:cs="Arial" w:hint="cs"/>
                          <w:color w:val="000000" w:themeColor="text1"/>
                          <w:sz w:val="22"/>
                          <w:szCs w:val="22"/>
                          <w:rtl/>
                        </w:rPr>
                        <w:t xml:space="preserve">، </w:t>
                      </w:r>
                      <w:r w:rsidRPr="00B32137">
                        <w:rPr>
                          <w:rFonts w:ascii="Arial" w:hAnsi="Arial" w:cs="Arial"/>
                          <w:color w:val="000000" w:themeColor="text1"/>
                          <w:sz w:val="22"/>
                          <w:szCs w:val="22"/>
                          <w:rtl/>
                        </w:rPr>
                        <w:t>كان الروح القدس هو الذي مكّن الرسل من الفرح عندما تعرضوا لل</w:t>
                      </w:r>
                      <w:r>
                        <w:rPr>
                          <w:rFonts w:ascii="Arial" w:hAnsi="Arial" w:cs="Arial" w:hint="cs"/>
                          <w:color w:val="000000" w:themeColor="text1"/>
                          <w:sz w:val="22"/>
                          <w:szCs w:val="22"/>
                          <w:rtl/>
                        </w:rPr>
                        <w:t>إ</w:t>
                      </w:r>
                      <w:r w:rsidRPr="00B32137">
                        <w:rPr>
                          <w:rFonts w:ascii="Arial" w:hAnsi="Arial" w:cs="Arial"/>
                          <w:color w:val="000000" w:themeColor="text1"/>
                          <w:sz w:val="22"/>
                          <w:szCs w:val="22"/>
                          <w:rtl/>
                        </w:rPr>
                        <w:t>ضطهاد من أجل يسوع</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هناك مبدأ هنا بالنسبة لنا</w:t>
                      </w:r>
                      <w:r>
                        <w:rPr>
                          <w:rFonts w:ascii="Arial" w:hAnsi="Arial" w:cs="Arial" w:hint="cs"/>
                          <w:color w:val="000000" w:themeColor="text1"/>
                          <w:sz w:val="22"/>
                          <w:szCs w:val="22"/>
                          <w:rtl/>
                        </w:rPr>
                        <w:t>،</w:t>
                      </w:r>
                      <w:r w:rsidRPr="00B32137">
                        <w:rPr>
                          <w:rFonts w:ascii="Arial" w:hAnsi="Arial" w:cs="Arial"/>
                          <w:color w:val="000000" w:themeColor="text1"/>
                          <w:sz w:val="22"/>
                          <w:szCs w:val="22"/>
                          <w:rtl/>
                        </w:rPr>
                        <w:t xml:space="preserve"> تعمل قوة الله في شعبه ومن خلاله بروحه القدس</w:t>
                      </w:r>
                      <w:r>
                        <w:rPr>
                          <w:rFonts w:ascii="Arial" w:hAnsi="Arial" w:cs="Arial" w:hint="cs"/>
                          <w:color w:val="000000" w:themeColor="text1"/>
                          <w:sz w:val="22"/>
                          <w:szCs w:val="22"/>
                          <w:rtl/>
                        </w:rPr>
                        <w:t>.</w:t>
                      </w:r>
                    </w:p>
                    <w:p w14:paraId="4ECFBF31" w14:textId="77777777" w:rsidR="00B32137" w:rsidRDefault="00B32137" w:rsidP="00B32137">
                      <w:pPr>
                        <w:bidi/>
                        <w:rPr>
                          <w:rFonts w:ascii="Arial" w:hAnsi="Arial" w:cs="Arial"/>
                          <w:color w:val="000000" w:themeColor="text1"/>
                          <w:sz w:val="22"/>
                          <w:szCs w:val="22"/>
                          <w:rtl/>
                        </w:rPr>
                      </w:pPr>
                    </w:p>
                    <w:p w14:paraId="32AD6B94" w14:textId="77777777" w:rsidR="00B32137" w:rsidRDefault="00B32137" w:rsidP="00B32137">
                      <w:pPr>
                        <w:bidi/>
                        <w:rPr>
                          <w:rFonts w:ascii="Arial" w:hAnsi="Arial" w:cs="Arial"/>
                          <w:color w:val="000000" w:themeColor="text1"/>
                          <w:sz w:val="22"/>
                          <w:szCs w:val="22"/>
                          <w:rtl/>
                        </w:rPr>
                      </w:pPr>
                    </w:p>
                    <w:p w14:paraId="509C9F27" w14:textId="77777777" w:rsidR="00B32137" w:rsidRDefault="00B32137" w:rsidP="00B32137">
                      <w:pPr>
                        <w:bidi/>
                        <w:rPr>
                          <w:rFonts w:ascii="Arial" w:hAnsi="Arial" w:cs="Arial"/>
                          <w:color w:val="000000" w:themeColor="text1"/>
                          <w:sz w:val="22"/>
                          <w:szCs w:val="22"/>
                          <w:rtl/>
                        </w:rPr>
                      </w:pPr>
                    </w:p>
                    <w:p w14:paraId="46434C84" w14:textId="77777777" w:rsidR="00B32137" w:rsidRDefault="00B32137" w:rsidP="00B32137">
                      <w:pPr>
                        <w:bidi/>
                        <w:rPr>
                          <w:rFonts w:ascii="Arial" w:hAnsi="Arial" w:cs="Arial"/>
                          <w:color w:val="000000" w:themeColor="text1"/>
                          <w:sz w:val="22"/>
                          <w:szCs w:val="22"/>
                          <w:rtl/>
                        </w:rPr>
                      </w:pPr>
                    </w:p>
                    <w:p w14:paraId="5D9ED23E" w14:textId="77777777" w:rsidR="00B32137" w:rsidRDefault="00B32137" w:rsidP="00B32137">
                      <w:pPr>
                        <w:bidi/>
                        <w:rPr>
                          <w:rFonts w:ascii="Arial" w:hAnsi="Arial" w:cs="Arial"/>
                          <w:color w:val="000000" w:themeColor="text1"/>
                          <w:sz w:val="22"/>
                          <w:szCs w:val="22"/>
                          <w:rtl/>
                        </w:rPr>
                      </w:pPr>
                    </w:p>
                    <w:p w14:paraId="2D8DE833" w14:textId="77777777" w:rsidR="00B32137" w:rsidRDefault="00B32137" w:rsidP="00B32137">
                      <w:pPr>
                        <w:bidi/>
                        <w:rPr>
                          <w:rFonts w:ascii="Arial" w:hAnsi="Arial" w:cs="Arial"/>
                          <w:color w:val="000000" w:themeColor="text1"/>
                          <w:sz w:val="22"/>
                          <w:szCs w:val="22"/>
                          <w:rtl/>
                        </w:rPr>
                      </w:pPr>
                    </w:p>
                    <w:p w14:paraId="19000358" w14:textId="77777777" w:rsidR="00B32137" w:rsidRDefault="00B32137" w:rsidP="00B32137">
                      <w:pPr>
                        <w:bidi/>
                        <w:rPr>
                          <w:rFonts w:ascii="Arial" w:hAnsi="Arial" w:cs="Arial"/>
                          <w:color w:val="000000" w:themeColor="text1"/>
                          <w:sz w:val="22"/>
                          <w:szCs w:val="22"/>
                          <w:rtl/>
                        </w:rPr>
                      </w:pPr>
                    </w:p>
                    <w:p w14:paraId="300B4410" w14:textId="77777777" w:rsidR="00B32137" w:rsidRDefault="00B32137" w:rsidP="00B32137">
                      <w:pPr>
                        <w:bidi/>
                        <w:rPr>
                          <w:rFonts w:ascii="Arial" w:hAnsi="Arial" w:cs="Arial"/>
                          <w:color w:val="000000" w:themeColor="text1"/>
                          <w:sz w:val="22"/>
                          <w:szCs w:val="22"/>
                          <w:rtl/>
                        </w:rPr>
                      </w:pPr>
                    </w:p>
                    <w:p w14:paraId="78C5A2F5" w14:textId="77777777" w:rsidR="00B32137" w:rsidRDefault="00B32137" w:rsidP="00B32137">
                      <w:pPr>
                        <w:bidi/>
                        <w:rPr>
                          <w:rFonts w:ascii="Arial" w:hAnsi="Arial" w:cs="Arial"/>
                          <w:color w:val="000000" w:themeColor="text1"/>
                          <w:sz w:val="22"/>
                          <w:szCs w:val="22"/>
                          <w:rtl/>
                        </w:rPr>
                      </w:pPr>
                    </w:p>
                    <w:p w14:paraId="770EB042" w14:textId="77777777" w:rsidR="00B32137" w:rsidRDefault="00B32137" w:rsidP="00B32137">
                      <w:pPr>
                        <w:bidi/>
                        <w:rPr>
                          <w:rFonts w:ascii="Arial" w:hAnsi="Arial" w:cs="Arial"/>
                          <w:color w:val="000000" w:themeColor="text1"/>
                          <w:sz w:val="22"/>
                          <w:szCs w:val="22"/>
                          <w:rtl/>
                        </w:rPr>
                      </w:pPr>
                    </w:p>
                    <w:p w14:paraId="772B431E" w14:textId="77777777" w:rsidR="00B32137" w:rsidRDefault="00B32137" w:rsidP="00B32137">
                      <w:pPr>
                        <w:bidi/>
                        <w:rPr>
                          <w:rFonts w:ascii="Arial" w:hAnsi="Arial" w:cs="Arial"/>
                          <w:color w:val="000000" w:themeColor="text1"/>
                          <w:sz w:val="22"/>
                          <w:szCs w:val="22"/>
                          <w:rtl/>
                        </w:rPr>
                      </w:pPr>
                    </w:p>
                    <w:p w14:paraId="06B4A0C8" w14:textId="77777777" w:rsidR="00B32137" w:rsidRPr="00B32137" w:rsidRDefault="00B32137" w:rsidP="00B32137">
                      <w:pPr>
                        <w:bidi/>
                        <w:rPr>
                          <w:rFonts w:ascii="Arial" w:hAnsi="Arial" w:cs="Arial"/>
                          <w:color w:val="000000" w:themeColor="text1"/>
                          <w:sz w:val="22"/>
                          <w:szCs w:val="22"/>
                        </w:rPr>
                      </w:pPr>
                    </w:p>
                  </w:txbxContent>
                </v:textbox>
                <w10:wrap anchorx="margin"/>
              </v:rect>
            </w:pict>
          </mc:Fallback>
        </mc:AlternateContent>
      </w:r>
      <w:r w:rsidR="00081A72">
        <w:rPr>
          <w:rFonts w:ascii="Arial" w:hAnsi="Arial" w:cs="Arial"/>
          <w:noProof/>
          <w:sz w:val="20"/>
          <w:szCs w:val="16"/>
        </w:rPr>
        <w:drawing>
          <wp:inline distT="0" distB="0" distL="0" distR="0" wp14:anchorId="323395CF" wp14:editId="1181B649">
            <wp:extent cx="5897880" cy="7910195"/>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7-08 at 5.52.47 PM.png"/>
                    <pic:cNvPicPr/>
                  </pic:nvPicPr>
                  <pic:blipFill>
                    <a:blip r:embed="rId27"/>
                    <a:stretch>
                      <a:fillRect/>
                    </a:stretch>
                  </pic:blipFill>
                  <pic:spPr>
                    <a:xfrm>
                      <a:off x="0" y="0"/>
                      <a:ext cx="5897880" cy="7910195"/>
                    </a:xfrm>
                    <a:prstGeom prst="rect">
                      <a:avLst/>
                    </a:prstGeom>
                  </pic:spPr>
                </pic:pic>
              </a:graphicData>
            </a:graphic>
          </wp:inline>
        </w:drawing>
      </w:r>
    </w:p>
    <w:p w14:paraId="2412BC6B" w14:textId="36E849A8" w:rsidR="00C57444" w:rsidRDefault="00C57444" w:rsidP="00C57444">
      <w:pPr>
        <w:ind w:right="90"/>
        <w:jc w:val="center"/>
        <w:rPr>
          <w:rFonts w:ascii="Arial" w:hAnsi="Arial" w:cs="Arial"/>
          <w:b/>
          <w:sz w:val="28"/>
          <w:szCs w:val="16"/>
          <w:rtl/>
        </w:rPr>
      </w:pPr>
      <w:r w:rsidRPr="00C57444">
        <w:rPr>
          <w:rFonts w:ascii="Arial" w:hAnsi="Arial" w:cs="Arial"/>
          <w:sz w:val="20"/>
          <w:szCs w:val="16"/>
        </w:rPr>
        <w:br w:type="page"/>
      </w:r>
    </w:p>
    <w:p w14:paraId="0B2B4401" w14:textId="58970F40" w:rsidR="00B32137" w:rsidRPr="00B32137" w:rsidRDefault="00B32137" w:rsidP="00C57444">
      <w:pPr>
        <w:ind w:right="90"/>
        <w:jc w:val="center"/>
        <w:rPr>
          <w:rFonts w:ascii="Arial" w:hAnsi="Arial" w:cs="Arial"/>
          <w:bCs/>
          <w:sz w:val="28"/>
          <w:szCs w:val="28"/>
        </w:rPr>
      </w:pPr>
      <w:r w:rsidRPr="00B32137">
        <w:rPr>
          <w:rFonts w:ascii="Arial" w:hAnsi="Arial" w:cs="Arial" w:hint="cs"/>
          <w:bCs/>
          <w:sz w:val="28"/>
          <w:szCs w:val="28"/>
          <w:rtl/>
        </w:rPr>
        <w:lastRenderedPageBreak/>
        <w:t>عظات سفر الأعمال</w:t>
      </w:r>
    </w:p>
    <w:p w14:paraId="7DD30FC3" w14:textId="77777777" w:rsidR="00C57444" w:rsidRPr="00C57444" w:rsidRDefault="00C57444" w:rsidP="00C57444">
      <w:pPr>
        <w:tabs>
          <w:tab w:val="left" w:pos="6480"/>
        </w:tabs>
        <w:ind w:left="300" w:right="90" w:hanging="300"/>
        <w:rPr>
          <w:rFonts w:ascii="Arial" w:hAnsi="Arial" w:cs="Arial"/>
          <w:sz w:val="10"/>
          <w:szCs w:val="16"/>
        </w:rPr>
      </w:pPr>
    </w:p>
    <w:p w14:paraId="77D908FC" w14:textId="4812A1BE" w:rsidR="00B32137" w:rsidRPr="00C35929" w:rsidRDefault="00B32137" w:rsidP="00B32137">
      <w:pPr>
        <w:tabs>
          <w:tab w:val="left" w:pos="6480"/>
        </w:tabs>
        <w:bidi/>
        <w:ind w:right="90"/>
        <w:rPr>
          <w:rFonts w:ascii="Arial" w:hAnsi="Arial" w:cs="Arial"/>
          <w:b/>
          <w:sz w:val="20"/>
        </w:rPr>
      </w:pPr>
      <w:r w:rsidRPr="00B32137">
        <w:rPr>
          <w:rFonts w:ascii="Arial" w:hAnsi="Arial" w:cs="Arial"/>
          <w:b/>
          <w:sz w:val="20"/>
          <w:rtl/>
        </w:rPr>
        <w:t>أعمال الرسل لديها العديد من المواعظ المختصرة</w:t>
      </w:r>
      <w:r>
        <w:rPr>
          <w:rFonts w:ascii="Arial" w:hAnsi="Arial" w:cs="Arial" w:hint="cs"/>
          <w:b/>
          <w:sz w:val="20"/>
          <w:rtl/>
        </w:rPr>
        <w:t xml:space="preserve">، </w:t>
      </w:r>
      <w:r w:rsidRPr="00B32137">
        <w:rPr>
          <w:rFonts w:ascii="Arial" w:hAnsi="Arial" w:cs="Arial"/>
          <w:b/>
          <w:sz w:val="20"/>
          <w:rtl/>
        </w:rPr>
        <w:t>في الواقع 24 من أصل 28 إصحاح</w:t>
      </w:r>
      <w:r>
        <w:rPr>
          <w:rFonts w:ascii="Arial" w:hAnsi="Arial" w:cs="Arial" w:hint="cs"/>
          <w:b/>
          <w:sz w:val="20"/>
          <w:rtl/>
        </w:rPr>
        <w:t>اً</w:t>
      </w:r>
      <w:r w:rsidRPr="00B32137">
        <w:rPr>
          <w:rFonts w:ascii="Arial" w:hAnsi="Arial" w:cs="Arial"/>
          <w:b/>
          <w:sz w:val="20"/>
          <w:rtl/>
        </w:rPr>
        <w:t xml:space="preserve"> تشتمل على عظة أو جزء من عظة</w:t>
      </w:r>
      <w:r>
        <w:rPr>
          <w:rFonts w:ascii="Arial" w:hAnsi="Arial" w:cs="Arial" w:hint="cs"/>
          <w:b/>
          <w:sz w:val="20"/>
          <w:rtl/>
        </w:rPr>
        <w:t xml:space="preserve">، </w:t>
      </w:r>
      <w:r w:rsidRPr="00B32137">
        <w:rPr>
          <w:rFonts w:ascii="Arial" w:hAnsi="Arial" w:cs="Arial"/>
          <w:b/>
          <w:sz w:val="20"/>
          <w:rtl/>
        </w:rPr>
        <w:t xml:space="preserve">تقارن هذه الدراسة بين ثلاث </w:t>
      </w:r>
      <w:r>
        <w:rPr>
          <w:rFonts w:ascii="Arial" w:hAnsi="Arial" w:cs="Arial" w:hint="cs"/>
          <w:b/>
          <w:sz w:val="20"/>
          <w:rtl/>
        </w:rPr>
        <w:t>عظات</w:t>
      </w:r>
      <w:r w:rsidRPr="00B32137">
        <w:rPr>
          <w:rFonts w:ascii="Arial" w:hAnsi="Arial" w:cs="Arial"/>
          <w:b/>
          <w:sz w:val="20"/>
          <w:rtl/>
        </w:rPr>
        <w:t xml:space="preserve"> رئيسية لاكتشاف بعض الأدلة حول ما يجعلها فعالة للغاية</w:t>
      </w:r>
      <w:r w:rsidRPr="00B32137">
        <w:rPr>
          <w:rFonts w:ascii="Arial" w:hAnsi="Arial" w:cs="Arial"/>
          <w:b/>
          <w:sz w:val="20"/>
        </w:rPr>
        <w:t>.</w:t>
      </w:r>
    </w:p>
    <w:p w14:paraId="0A51C302" w14:textId="77777777" w:rsidR="00C57444" w:rsidRPr="00C57444" w:rsidRDefault="00C57444" w:rsidP="00C57444">
      <w:pPr>
        <w:tabs>
          <w:tab w:val="left" w:pos="6480"/>
        </w:tabs>
        <w:ind w:left="300" w:right="-940" w:hanging="300"/>
        <w:rPr>
          <w:rFonts w:ascii="Arial" w:hAnsi="Arial" w:cs="Arial"/>
          <w:sz w:val="10"/>
          <w:szCs w:val="16"/>
        </w:rPr>
      </w:pPr>
    </w:p>
    <w:tbl>
      <w:tblPr>
        <w:tblW w:w="9514" w:type="dxa"/>
        <w:tblLayout w:type="fixed"/>
        <w:tblCellMar>
          <w:left w:w="80" w:type="dxa"/>
          <w:right w:w="80" w:type="dxa"/>
        </w:tblCellMar>
        <w:tblLook w:val="0000" w:firstRow="0" w:lastRow="0" w:firstColumn="0" w:lastColumn="0" w:noHBand="0" w:noVBand="0"/>
      </w:tblPr>
      <w:tblGrid>
        <w:gridCol w:w="1702"/>
        <w:gridCol w:w="2604"/>
        <w:gridCol w:w="2604"/>
        <w:gridCol w:w="2604"/>
      </w:tblGrid>
      <w:tr w:rsidR="00C57444" w:rsidRPr="00C57444" w14:paraId="770FDFE3" w14:textId="77777777" w:rsidTr="00C35929">
        <w:trPr>
          <w:trHeight w:val="343"/>
        </w:trPr>
        <w:tc>
          <w:tcPr>
            <w:tcW w:w="1702" w:type="dxa"/>
            <w:tcBorders>
              <w:top w:val="single" w:sz="6" w:space="0" w:color="auto"/>
              <w:left w:val="single" w:sz="6" w:space="0" w:color="auto"/>
              <w:bottom w:val="single" w:sz="6" w:space="0" w:color="auto"/>
              <w:right w:val="single" w:sz="6" w:space="0" w:color="auto"/>
            </w:tcBorders>
            <w:shd w:val="clear" w:color="auto" w:fill="000000"/>
          </w:tcPr>
          <w:p w14:paraId="7DB2D148" w14:textId="77777777" w:rsidR="00C57444" w:rsidRPr="00B307F0" w:rsidRDefault="00C57444" w:rsidP="00B307F0">
            <w:pPr>
              <w:tabs>
                <w:tab w:val="left" w:pos="6480"/>
              </w:tabs>
              <w:ind w:right="5"/>
              <w:jc w:val="center"/>
              <w:rPr>
                <w:rFonts w:ascii="Arial" w:hAnsi="Arial" w:cs="Arial"/>
                <w:bCs/>
                <w:szCs w:val="24"/>
                <w:lang w:bidi="my-MM"/>
              </w:rPr>
            </w:pPr>
          </w:p>
        </w:tc>
        <w:tc>
          <w:tcPr>
            <w:tcW w:w="2604" w:type="dxa"/>
            <w:tcBorders>
              <w:top w:val="single" w:sz="6" w:space="0" w:color="auto"/>
              <w:left w:val="single" w:sz="6" w:space="0" w:color="auto"/>
              <w:bottom w:val="single" w:sz="6" w:space="0" w:color="auto"/>
              <w:right w:val="single" w:sz="6" w:space="0" w:color="auto"/>
            </w:tcBorders>
            <w:shd w:val="clear" w:color="auto" w:fill="000000"/>
            <w:vAlign w:val="center"/>
          </w:tcPr>
          <w:p w14:paraId="5013A1C7" w14:textId="1C3EA4BC" w:rsidR="00C57444" w:rsidRPr="00B307F0" w:rsidRDefault="00B307F0" w:rsidP="00B307F0">
            <w:pPr>
              <w:tabs>
                <w:tab w:val="left" w:pos="6480"/>
              </w:tabs>
              <w:ind w:right="5"/>
              <w:jc w:val="center"/>
              <w:rPr>
                <w:rFonts w:ascii="Arial" w:hAnsi="Arial" w:cs="Arial"/>
                <w:bCs/>
                <w:szCs w:val="24"/>
                <w:lang w:bidi="ar-JO"/>
              </w:rPr>
            </w:pPr>
            <w:r w:rsidRPr="00B307F0">
              <w:rPr>
                <w:rFonts w:ascii="Arial" w:hAnsi="Arial" w:cs="Arial" w:hint="cs"/>
                <w:bCs/>
                <w:szCs w:val="24"/>
                <w:rtl/>
                <w:lang w:bidi="ar-JO"/>
              </w:rPr>
              <w:t>أعمال 2: 14-39</w:t>
            </w:r>
          </w:p>
        </w:tc>
        <w:tc>
          <w:tcPr>
            <w:tcW w:w="2604" w:type="dxa"/>
            <w:tcBorders>
              <w:top w:val="single" w:sz="6" w:space="0" w:color="auto"/>
              <w:left w:val="single" w:sz="6" w:space="0" w:color="auto"/>
              <w:bottom w:val="single" w:sz="6" w:space="0" w:color="auto"/>
              <w:right w:val="single" w:sz="6" w:space="0" w:color="auto"/>
            </w:tcBorders>
            <w:shd w:val="clear" w:color="auto" w:fill="000000"/>
            <w:vAlign w:val="center"/>
          </w:tcPr>
          <w:p w14:paraId="1C323B6B" w14:textId="2CF0E728" w:rsidR="00C57444" w:rsidRPr="00B307F0" w:rsidRDefault="00B307F0" w:rsidP="00B307F0">
            <w:pPr>
              <w:tabs>
                <w:tab w:val="left" w:pos="6480"/>
              </w:tabs>
              <w:ind w:right="5"/>
              <w:jc w:val="center"/>
              <w:rPr>
                <w:rFonts w:ascii="Arial" w:hAnsi="Arial" w:cs="Arial"/>
                <w:bCs/>
                <w:szCs w:val="24"/>
                <w:lang w:bidi="ar-JO"/>
              </w:rPr>
            </w:pPr>
            <w:r w:rsidRPr="00B307F0">
              <w:rPr>
                <w:rFonts w:ascii="Arial" w:hAnsi="Arial" w:cs="Arial" w:hint="cs"/>
                <w:bCs/>
                <w:szCs w:val="24"/>
                <w:rtl/>
                <w:lang w:bidi="ar-JO"/>
              </w:rPr>
              <w:t>أعمال 13: 16-41</w:t>
            </w:r>
          </w:p>
        </w:tc>
        <w:tc>
          <w:tcPr>
            <w:tcW w:w="2604" w:type="dxa"/>
            <w:tcBorders>
              <w:top w:val="single" w:sz="6" w:space="0" w:color="auto"/>
              <w:left w:val="single" w:sz="6" w:space="0" w:color="auto"/>
              <w:bottom w:val="single" w:sz="6" w:space="0" w:color="auto"/>
              <w:right w:val="single" w:sz="6" w:space="0" w:color="auto"/>
            </w:tcBorders>
            <w:shd w:val="clear" w:color="auto" w:fill="000000"/>
            <w:vAlign w:val="center"/>
          </w:tcPr>
          <w:p w14:paraId="4E1E2F78" w14:textId="3ADF7367" w:rsidR="00C57444" w:rsidRPr="00B307F0" w:rsidRDefault="00B307F0" w:rsidP="00B307F0">
            <w:pPr>
              <w:tabs>
                <w:tab w:val="left" w:pos="6480"/>
              </w:tabs>
              <w:ind w:right="5"/>
              <w:jc w:val="center"/>
              <w:rPr>
                <w:rFonts w:ascii="Arial" w:hAnsi="Arial" w:cs="Arial"/>
                <w:bCs/>
                <w:szCs w:val="24"/>
                <w:lang w:bidi="ar-JO"/>
              </w:rPr>
            </w:pPr>
            <w:r w:rsidRPr="00B307F0">
              <w:rPr>
                <w:rFonts w:ascii="Arial" w:hAnsi="Arial" w:cs="Arial" w:hint="cs"/>
                <w:bCs/>
                <w:szCs w:val="24"/>
                <w:rtl/>
                <w:lang w:bidi="ar-JO"/>
              </w:rPr>
              <w:t>أعمال 17: 21-31</w:t>
            </w:r>
          </w:p>
        </w:tc>
      </w:tr>
      <w:tr w:rsidR="00C57444" w:rsidRPr="00C57444" w14:paraId="32AFDC6F"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370D0ABD" w14:textId="143E5E0A"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المتكلم</w:t>
            </w:r>
          </w:p>
        </w:tc>
        <w:tc>
          <w:tcPr>
            <w:tcW w:w="2604" w:type="dxa"/>
            <w:tcBorders>
              <w:top w:val="single" w:sz="6" w:space="0" w:color="auto"/>
              <w:left w:val="single" w:sz="6" w:space="0" w:color="auto"/>
              <w:bottom w:val="single" w:sz="6" w:space="0" w:color="auto"/>
              <w:right w:val="single" w:sz="6" w:space="0" w:color="auto"/>
            </w:tcBorders>
          </w:tcPr>
          <w:p w14:paraId="0A61D77F" w14:textId="0C7002B4"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بطرس</w:t>
            </w:r>
          </w:p>
        </w:tc>
        <w:tc>
          <w:tcPr>
            <w:tcW w:w="2604" w:type="dxa"/>
            <w:tcBorders>
              <w:top w:val="single" w:sz="6" w:space="0" w:color="auto"/>
              <w:left w:val="single" w:sz="6" w:space="0" w:color="auto"/>
              <w:bottom w:val="single" w:sz="6" w:space="0" w:color="auto"/>
              <w:right w:val="single" w:sz="6" w:space="0" w:color="auto"/>
            </w:tcBorders>
          </w:tcPr>
          <w:p w14:paraId="6694C6A7" w14:textId="7A94D00B"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بولس</w:t>
            </w:r>
          </w:p>
        </w:tc>
        <w:tc>
          <w:tcPr>
            <w:tcW w:w="2604" w:type="dxa"/>
            <w:tcBorders>
              <w:top w:val="single" w:sz="6" w:space="0" w:color="auto"/>
              <w:left w:val="single" w:sz="6" w:space="0" w:color="auto"/>
              <w:bottom w:val="single" w:sz="6" w:space="0" w:color="auto"/>
              <w:right w:val="single" w:sz="6" w:space="0" w:color="auto"/>
            </w:tcBorders>
          </w:tcPr>
          <w:p w14:paraId="7495D240" w14:textId="5DA00801"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بولس</w:t>
            </w:r>
          </w:p>
        </w:tc>
      </w:tr>
      <w:tr w:rsidR="00C57444" w:rsidRPr="00C57444" w14:paraId="31D55AA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1FA8597B" w14:textId="0E6E1169"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الجمهور</w:t>
            </w:r>
          </w:p>
        </w:tc>
        <w:tc>
          <w:tcPr>
            <w:tcW w:w="2604" w:type="dxa"/>
            <w:tcBorders>
              <w:top w:val="single" w:sz="6" w:space="0" w:color="auto"/>
              <w:left w:val="single" w:sz="6" w:space="0" w:color="auto"/>
              <w:bottom w:val="single" w:sz="6" w:space="0" w:color="auto"/>
              <w:right w:val="single" w:sz="6" w:space="0" w:color="auto"/>
            </w:tcBorders>
          </w:tcPr>
          <w:p w14:paraId="187D7E48" w14:textId="26BC4C53"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اليهود</w:t>
            </w:r>
          </w:p>
        </w:tc>
        <w:tc>
          <w:tcPr>
            <w:tcW w:w="2604" w:type="dxa"/>
            <w:tcBorders>
              <w:top w:val="single" w:sz="6" w:space="0" w:color="auto"/>
              <w:left w:val="single" w:sz="6" w:space="0" w:color="auto"/>
              <w:bottom w:val="single" w:sz="6" w:space="0" w:color="auto"/>
              <w:right w:val="single" w:sz="6" w:space="0" w:color="auto"/>
            </w:tcBorders>
          </w:tcPr>
          <w:p w14:paraId="21624548" w14:textId="55176C23"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اليهود والأمم خائفو الله</w:t>
            </w:r>
          </w:p>
        </w:tc>
        <w:tc>
          <w:tcPr>
            <w:tcW w:w="2604" w:type="dxa"/>
            <w:tcBorders>
              <w:top w:val="single" w:sz="6" w:space="0" w:color="auto"/>
              <w:left w:val="single" w:sz="6" w:space="0" w:color="auto"/>
              <w:bottom w:val="single" w:sz="6" w:space="0" w:color="auto"/>
              <w:right w:val="single" w:sz="6" w:space="0" w:color="auto"/>
            </w:tcBorders>
          </w:tcPr>
          <w:p w14:paraId="5208ACAD" w14:textId="0228A9AA"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الأمم الوثنيون</w:t>
            </w:r>
          </w:p>
        </w:tc>
      </w:tr>
      <w:tr w:rsidR="00C57444" w:rsidRPr="00C57444" w14:paraId="20379401"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61040239" w14:textId="5C91A943"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المدينة</w:t>
            </w:r>
          </w:p>
        </w:tc>
        <w:tc>
          <w:tcPr>
            <w:tcW w:w="2604" w:type="dxa"/>
            <w:tcBorders>
              <w:top w:val="single" w:sz="6" w:space="0" w:color="auto"/>
              <w:left w:val="single" w:sz="6" w:space="0" w:color="auto"/>
              <w:bottom w:val="single" w:sz="6" w:space="0" w:color="auto"/>
              <w:right w:val="single" w:sz="6" w:space="0" w:color="auto"/>
            </w:tcBorders>
          </w:tcPr>
          <w:p w14:paraId="71D63612" w14:textId="7B7B3294"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أورشليم</w:t>
            </w:r>
          </w:p>
        </w:tc>
        <w:tc>
          <w:tcPr>
            <w:tcW w:w="2604" w:type="dxa"/>
            <w:tcBorders>
              <w:top w:val="single" w:sz="6" w:space="0" w:color="auto"/>
              <w:left w:val="single" w:sz="6" w:space="0" w:color="auto"/>
              <w:bottom w:val="single" w:sz="6" w:space="0" w:color="auto"/>
              <w:right w:val="single" w:sz="6" w:space="0" w:color="auto"/>
            </w:tcBorders>
          </w:tcPr>
          <w:p w14:paraId="41E549EC" w14:textId="1134E44C"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أنطاكية</w:t>
            </w:r>
          </w:p>
        </w:tc>
        <w:tc>
          <w:tcPr>
            <w:tcW w:w="2604" w:type="dxa"/>
            <w:tcBorders>
              <w:top w:val="single" w:sz="6" w:space="0" w:color="auto"/>
              <w:left w:val="single" w:sz="6" w:space="0" w:color="auto"/>
              <w:bottom w:val="single" w:sz="6" w:space="0" w:color="auto"/>
              <w:right w:val="single" w:sz="6" w:space="0" w:color="auto"/>
            </w:tcBorders>
          </w:tcPr>
          <w:p w14:paraId="1451C678" w14:textId="5A6E7DD9"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أثينا</w:t>
            </w:r>
          </w:p>
        </w:tc>
      </w:tr>
      <w:tr w:rsidR="00C57444" w:rsidRPr="00C57444" w14:paraId="2417F6FE" w14:textId="77777777" w:rsidTr="00744749">
        <w:trPr>
          <w:trHeight w:val="484"/>
        </w:trPr>
        <w:tc>
          <w:tcPr>
            <w:tcW w:w="1702" w:type="dxa"/>
            <w:tcBorders>
              <w:top w:val="single" w:sz="6" w:space="0" w:color="auto"/>
              <w:left w:val="single" w:sz="6" w:space="0" w:color="auto"/>
              <w:bottom w:val="single" w:sz="6" w:space="0" w:color="auto"/>
              <w:right w:val="single" w:sz="6" w:space="0" w:color="auto"/>
            </w:tcBorders>
          </w:tcPr>
          <w:p w14:paraId="0F35BCDD" w14:textId="7E950355"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المكان</w:t>
            </w:r>
          </w:p>
        </w:tc>
        <w:tc>
          <w:tcPr>
            <w:tcW w:w="2604" w:type="dxa"/>
            <w:tcBorders>
              <w:top w:val="single" w:sz="6" w:space="0" w:color="auto"/>
              <w:left w:val="single" w:sz="6" w:space="0" w:color="auto"/>
              <w:bottom w:val="single" w:sz="6" w:space="0" w:color="auto"/>
              <w:right w:val="single" w:sz="6" w:space="0" w:color="auto"/>
            </w:tcBorders>
          </w:tcPr>
          <w:p w14:paraId="1B9B1D3D" w14:textId="0EF23D0B" w:rsidR="00B307F0"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البيت (ع 2)                           وفي الهيكل (لوقا 24: 53)؟</w:t>
            </w:r>
          </w:p>
        </w:tc>
        <w:tc>
          <w:tcPr>
            <w:tcW w:w="2604" w:type="dxa"/>
            <w:tcBorders>
              <w:top w:val="single" w:sz="6" w:space="0" w:color="auto"/>
              <w:left w:val="single" w:sz="6" w:space="0" w:color="auto"/>
              <w:bottom w:val="single" w:sz="6" w:space="0" w:color="auto"/>
              <w:right w:val="single" w:sz="6" w:space="0" w:color="auto"/>
            </w:tcBorders>
          </w:tcPr>
          <w:p w14:paraId="28BD746B" w14:textId="6817ACB4"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المجمع</w:t>
            </w:r>
          </w:p>
        </w:tc>
        <w:tc>
          <w:tcPr>
            <w:tcW w:w="2604" w:type="dxa"/>
            <w:tcBorders>
              <w:top w:val="single" w:sz="6" w:space="0" w:color="auto"/>
              <w:left w:val="single" w:sz="6" w:space="0" w:color="auto"/>
              <w:bottom w:val="single" w:sz="6" w:space="0" w:color="auto"/>
              <w:right w:val="single" w:sz="6" w:space="0" w:color="auto"/>
            </w:tcBorders>
          </w:tcPr>
          <w:p w14:paraId="0727FCC0" w14:textId="44FCA648"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اجتماع أريوباغوس</w:t>
            </w:r>
          </w:p>
        </w:tc>
      </w:tr>
      <w:tr w:rsidR="00C57444" w:rsidRPr="00C57444" w14:paraId="76F5BB79"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466B2C50" w14:textId="1ADAB1A6"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نوع المكان</w:t>
            </w:r>
          </w:p>
        </w:tc>
        <w:tc>
          <w:tcPr>
            <w:tcW w:w="2604" w:type="dxa"/>
            <w:tcBorders>
              <w:top w:val="single" w:sz="6" w:space="0" w:color="auto"/>
              <w:left w:val="single" w:sz="6" w:space="0" w:color="auto"/>
              <w:bottom w:val="single" w:sz="6" w:space="0" w:color="auto"/>
              <w:right w:val="single" w:sz="6" w:space="0" w:color="auto"/>
            </w:tcBorders>
          </w:tcPr>
          <w:p w14:paraId="188FE231" w14:textId="6A3CEE90"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ديني</w:t>
            </w:r>
          </w:p>
        </w:tc>
        <w:tc>
          <w:tcPr>
            <w:tcW w:w="2604" w:type="dxa"/>
            <w:tcBorders>
              <w:top w:val="single" w:sz="6" w:space="0" w:color="auto"/>
              <w:left w:val="single" w:sz="6" w:space="0" w:color="auto"/>
              <w:bottom w:val="single" w:sz="6" w:space="0" w:color="auto"/>
              <w:right w:val="single" w:sz="6" w:space="0" w:color="auto"/>
            </w:tcBorders>
          </w:tcPr>
          <w:p w14:paraId="62E51F35" w14:textId="7176E808"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ديني</w:t>
            </w:r>
          </w:p>
        </w:tc>
        <w:tc>
          <w:tcPr>
            <w:tcW w:w="2604" w:type="dxa"/>
            <w:tcBorders>
              <w:top w:val="single" w:sz="6" w:space="0" w:color="auto"/>
              <w:left w:val="single" w:sz="6" w:space="0" w:color="auto"/>
              <w:bottom w:val="single" w:sz="6" w:space="0" w:color="auto"/>
              <w:right w:val="single" w:sz="6" w:space="0" w:color="auto"/>
            </w:tcBorders>
          </w:tcPr>
          <w:p w14:paraId="0AEB10F2" w14:textId="39FC6E3D"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علماني</w:t>
            </w:r>
          </w:p>
        </w:tc>
      </w:tr>
      <w:tr w:rsidR="00C57444" w:rsidRPr="00C57444" w14:paraId="73197E66"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4C260D90" w14:textId="6E5A38AD"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الوقت</w:t>
            </w:r>
          </w:p>
        </w:tc>
        <w:tc>
          <w:tcPr>
            <w:tcW w:w="2604" w:type="dxa"/>
            <w:tcBorders>
              <w:top w:val="single" w:sz="6" w:space="0" w:color="auto"/>
              <w:left w:val="single" w:sz="6" w:space="0" w:color="auto"/>
              <w:bottom w:val="single" w:sz="6" w:space="0" w:color="auto"/>
              <w:right w:val="single" w:sz="6" w:space="0" w:color="auto"/>
            </w:tcBorders>
          </w:tcPr>
          <w:p w14:paraId="6AE329D9" w14:textId="27368F0E"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يوم الخمسين</w:t>
            </w:r>
          </w:p>
        </w:tc>
        <w:tc>
          <w:tcPr>
            <w:tcW w:w="2604" w:type="dxa"/>
            <w:tcBorders>
              <w:top w:val="single" w:sz="6" w:space="0" w:color="auto"/>
              <w:left w:val="single" w:sz="6" w:space="0" w:color="auto"/>
              <w:bottom w:val="single" w:sz="6" w:space="0" w:color="auto"/>
              <w:right w:val="single" w:sz="6" w:space="0" w:color="auto"/>
            </w:tcBorders>
          </w:tcPr>
          <w:p w14:paraId="27C95030" w14:textId="5BED4F35"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الرحلة التبشيرية الأولى</w:t>
            </w:r>
          </w:p>
        </w:tc>
        <w:tc>
          <w:tcPr>
            <w:tcW w:w="2604" w:type="dxa"/>
            <w:tcBorders>
              <w:top w:val="single" w:sz="6" w:space="0" w:color="auto"/>
              <w:left w:val="single" w:sz="6" w:space="0" w:color="auto"/>
              <w:bottom w:val="single" w:sz="6" w:space="0" w:color="auto"/>
              <w:right w:val="single" w:sz="6" w:space="0" w:color="auto"/>
            </w:tcBorders>
          </w:tcPr>
          <w:p w14:paraId="7115F9B5" w14:textId="12045719"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الرحلة التبشيرية الثانية</w:t>
            </w:r>
          </w:p>
        </w:tc>
      </w:tr>
      <w:tr w:rsidR="00C57444" w:rsidRPr="00C57444" w14:paraId="19461BED"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341313C1" w14:textId="3CEE5087"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المبتدأ (الموضوع)</w:t>
            </w:r>
          </w:p>
        </w:tc>
        <w:tc>
          <w:tcPr>
            <w:tcW w:w="2604" w:type="dxa"/>
            <w:tcBorders>
              <w:top w:val="single" w:sz="6" w:space="0" w:color="auto"/>
              <w:left w:val="single" w:sz="6" w:space="0" w:color="auto"/>
              <w:bottom w:val="single" w:sz="6" w:space="0" w:color="auto"/>
              <w:right w:val="single" w:sz="6" w:space="0" w:color="auto"/>
            </w:tcBorders>
          </w:tcPr>
          <w:p w14:paraId="5AE9A0F6" w14:textId="5582B9A9" w:rsidR="00B307F0"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السبب الذي جعل بعض اليهود يتكلمون معجزياً بلغات غير معروفة</w:t>
            </w:r>
          </w:p>
        </w:tc>
        <w:tc>
          <w:tcPr>
            <w:tcW w:w="2604" w:type="dxa"/>
            <w:tcBorders>
              <w:top w:val="single" w:sz="6" w:space="0" w:color="auto"/>
              <w:left w:val="single" w:sz="6" w:space="0" w:color="auto"/>
              <w:bottom w:val="single" w:sz="6" w:space="0" w:color="auto"/>
              <w:right w:val="single" w:sz="6" w:space="0" w:color="auto"/>
            </w:tcBorders>
          </w:tcPr>
          <w:p w14:paraId="4FD0F301" w14:textId="6416F416"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تتميم تاريخ أمة إسرائيل</w:t>
            </w:r>
          </w:p>
        </w:tc>
        <w:tc>
          <w:tcPr>
            <w:tcW w:w="2604" w:type="dxa"/>
            <w:tcBorders>
              <w:top w:val="single" w:sz="6" w:space="0" w:color="auto"/>
              <w:left w:val="single" w:sz="6" w:space="0" w:color="auto"/>
              <w:bottom w:val="single" w:sz="6" w:space="0" w:color="auto"/>
              <w:right w:val="single" w:sz="6" w:space="0" w:color="auto"/>
            </w:tcBorders>
          </w:tcPr>
          <w:p w14:paraId="1E074DF3" w14:textId="3BF8F051"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أعمال الإله المجهول</w:t>
            </w:r>
          </w:p>
        </w:tc>
      </w:tr>
      <w:tr w:rsidR="00C57444" w:rsidRPr="00C57444" w14:paraId="37B2CA3A"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31AA12DD" w14:textId="69D783DF"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الخبر</w:t>
            </w:r>
          </w:p>
        </w:tc>
        <w:tc>
          <w:tcPr>
            <w:tcW w:w="2604" w:type="dxa"/>
            <w:tcBorders>
              <w:top w:val="single" w:sz="6" w:space="0" w:color="auto"/>
              <w:left w:val="single" w:sz="6" w:space="0" w:color="auto"/>
              <w:bottom w:val="single" w:sz="6" w:space="0" w:color="auto"/>
              <w:right w:val="single" w:sz="6" w:space="0" w:color="auto"/>
            </w:tcBorders>
          </w:tcPr>
          <w:p w14:paraId="64A271DD" w14:textId="4EE1CFF0" w:rsidR="00B307F0"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هو أن روح الله انسكب عليهم من خلال يسوع مسيح إسرائيل المُقام</w:t>
            </w:r>
          </w:p>
        </w:tc>
        <w:tc>
          <w:tcPr>
            <w:tcW w:w="2604" w:type="dxa"/>
            <w:tcBorders>
              <w:top w:val="single" w:sz="6" w:space="0" w:color="auto"/>
              <w:left w:val="single" w:sz="6" w:space="0" w:color="auto"/>
              <w:bottom w:val="single" w:sz="6" w:space="0" w:color="auto"/>
              <w:right w:val="single" w:sz="6" w:space="0" w:color="auto"/>
            </w:tcBorders>
          </w:tcPr>
          <w:p w14:paraId="46F7135C" w14:textId="5D94ADF5" w:rsidR="00B307F0"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في يسوع بصفته مخلصنا المُقام الذي يستحق ثقتنا</w:t>
            </w:r>
          </w:p>
        </w:tc>
        <w:tc>
          <w:tcPr>
            <w:tcW w:w="2604" w:type="dxa"/>
            <w:tcBorders>
              <w:top w:val="single" w:sz="6" w:space="0" w:color="auto"/>
              <w:left w:val="single" w:sz="6" w:space="0" w:color="auto"/>
              <w:bottom w:val="single" w:sz="6" w:space="0" w:color="auto"/>
              <w:right w:val="single" w:sz="6" w:space="0" w:color="auto"/>
            </w:tcBorders>
          </w:tcPr>
          <w:p w14:paraId="0FAE95BA" w14:textId="1A731087" w:rsidR="00B307F0"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هي الخلق ودينونة البشر الذي يمارس الوثنية بشكل غير منطقي</w:t>
            </w:r>
          </w:p>
        </w:tc>
      </w:tr>
      <w:tr w:rsidR="00C57444" w:rsidRPr="00C57444" w14:paraId="4C6AD06C"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6104DBC0" w14:textId="51532944"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الفكرة الرئيسية المختصرة</w:t>
            </w:r>
          </w:p>
        </w:tc>
        <w:tc>
          <w:tcPr>
            <w:tcW w:w="2604" w:type="dxa"/>
            <w:tcBorders>
              <w:top w:val="single" w:sz="6" w:space="0" w:color="auto"/>
              <w:left w:val="single" w:sz="6" w:space="0" w:color="auto"/>
              <w:bottom w:val="single" w:sz="6" w:space="0" w:color="auto"/>
              <w:right w:val="single" w:sz="6" w:space="0" w:color="auto"/>
            </w:tcBorders>
          </w:tcPr>
          <w:p w14:paraId="126F35EF" w14:textId="11C5E4F1"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يسوع هو المسيا (36)</w:t>
            </w:r>
          </w:p>
        </w:tc>
        <w:tc>
          <w:tcPr>
            <w:tcW w:w="2604" w:type="dxa"/>
            <w:tcBorders>
              <w:top w:val="single" w:sz="6" w:space="0" w:color="auto"/>
              <w:left w:val="single" w:sz="6" w:space="0" w:color="auto"/>
              <w:bottom w:val="single" w:sz="6" w:space="0" w:color="auto"/>
              <w:right w:val="single" w:sz="6" w:space="0" w:color="auto"/>
            </w:tcBorders>
          </w:tcPr>
          <w:p w14:paraId="4F74DBDA" w14:textId="5B0F9246"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الإيمان بيسوع (39)</w:t>
            </w:r>
          </w:p>
        </w:tc>
        <w:tc>
          <w:tcPr>
            <w:tcW w:w="2604" w:type="dxa"/>
            <w:tcBorders>
              <w:top w:val="single" w:sz="6" w:space="0" w:color="auto"/>
              <w:left w:val="single" w:sz="6" w:space="0" w:color="auto"/>
              <w:bottom w:val="single" w:sz="6" w:space="0" w:color="auto"/>
              <w:right w:val="single" w:sz="6" w:space="0" w:color="auto"/>
            </w:tcBorders>
          </w:tcPr>
          <w:p w14:paraId="512325B7" w14:textId="7474E807" w:rsidR="00C57444"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التوبة عن الوثنية (30)</w:t>
            </w:r>
          </w:p>
        </w:tc>
      </w:tr>
      <w:tr w:rsidR="00C57444" w:rsidRPr="00C57444" w14:paraId="245571B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38CA8B23" w14:textId="636421E7"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الهيكل التطبيقي</w:t>
            </w:r>
          </w:p>
        </w:tc>
        <w:tc>
          <w:tcPr>
            <w:tcW w:w="2604" w:type="dxa"/>
            <w:tcBorders>
              <w:top w:val="single" w:sz="6" w:space="0" w:color="auto"/>
              <w:left w:val="single" w:sz="6" w:space="0" w:color="auto"/>
              <w:bottom w:val="single" w:sz="6" w:space="0" w:color="auto"/>
              <w:right w:val="single" w:sz="6" w:space="0" w:color="auto"/>
            </w:tcBorders>
          </w:tcPr>
          <w:p w14:paraId="4D4897A1" w14:textId="3F9CAABB" w:rsidR="00B307F0" w:rsidRPr="00B307F0" w:rsidRDefault="00B307F0" w:rsidP="00B307F0">
            <w:pPr>
              <w:tabs>
                <w:tab w:val="left" w:pos="6480"/>
              </w:tabs>
              <w:ind w:right="5"/>
              <w:jc w:val="center"/>
              <w:rPr>
                <w:rFonts w:ascii="Arial" w:hAnsi="Arial" w:cs="Arial"/>
                <w:sz w:val="20"/>
                <w:lang w:bidi="ar-JO"/>
              </w:rPr>
            </w:pPr>
            <w:r>
              <w:rPr>
                <w:rFonts w:ascii="Arial" w:hAnsi="Arial" w:cs="Arial" w:hint="cs"/>
                <w:sz w:val="20"/>
                <w:rtl/>
                <w:lang w:bidi="ar-JO"/>
              </w:rPr>
              <w:t xml:space="preserve">بسيط </w:t>
            </w:r>
            <w:r>
              <w:rPr>
                <w:rFonts w:ascii="Arial" w:hAnsi="Arial" w:cs="Arial"/>
                <w:sz w:val="20"/>
                <w:rtl/>
                <w:lang w:bidi="ar-JO"/>
              </w:rPr>
              <w:t>–</w:t>
            </w:r>
            <w:r>
              <w:rPr>
                <w:rFonts w:ascii="Arial" w:hAnsi="Arial" w:cs="Arial" w:hint="cs"/>
                <w:sz w:val="20"/>
                <w:rtl/>
                <w:lang w:bidi="ar-JO"/>
              </w:rPr>
              <w:t xml:space="preserve"> التطبيق في النهاية (38-39)</w:t>
            </w:r>
          </w:p>
        </w:tc>
        <w:tc>
          <w:tcPr>
            <w:tcW w:w="2604" w:type="dxa"/>
            <w:tcBorders>
              <w:top w:val="single" w:sz="6" w:space="0" w:color="auto"/>
              <w:left w:val="single" w:sz="6" w:space="0" w:color="auto"/>
              <w:bottom w:val="single" w:sz="6" w:space="0" w:color="auto"/>
              <w:right w:val="single" w:sz="6" w:space="0" w:color="auto"/>
            </w:tcBorders>
          </w:tcPr>
          <w:p w14:paraId="74EDD420" w14:textId="109348EE" w:rsidR="00B307F0" w:rsidRPr="00B307F0" w:rsidRDefault="00B307F0" w:rsidP="00B307F0">
            <w:pPr>
              <w:tabs>
                <w:tab w:val="left" w:pos="6480"/>
              </w:tabs>
              <w:bidi/>
              <w:ind w:right="5"/>
              <w:jc w:val="center"/>
              <w:rPr>
                <w:rFonts w:ascii="Arial" w:hAnsi="Arial" w:cs="Arial"/>
                <w:sz w:val="20"/>
                <w:lang w:bidi="ar-JO"/>
              </w:rPr>
            </w:pPr>
            <w:r w:rsidRPr="00B307F0">
              <w:rPr>
                <w:rFonts w:ascii="Arial" w:hAnsi="Arial" w:cs="Arial"/>
                <w:sz w:val="20"/>
                <w:rtl/>
                <w:lang w:bidi="ar-JO"/>
              </w:rPr>
              <w:t>دوري – التطبيق في ال</w:t>
            </w:r>
            <w:r>
              <w:rPr>
                <w:rFonts w:ascii="Arial" w:hAnsi="Arial" w:cs="Arial" w:hint="cs"/>
                <w:sz w:val="20"/>
                <w:rtl/>
                <w:lang w:bidi="ar-JO"/>
              </w:rPr>
              <w:t>وسط</w:t>
            </w:r>
            <w:r w:rsidRPr="00B307F0">
              <w:rPr>
                <w:rFonts w:ascii="Arial" w:hAnsi="Arial" w:cs="Arial"/>
                <w:sz w:val="20"/>
                <w:rtl/>
                <w:lang w:bidi="ar-JO"/>
              </w:rPr>
              <w:t xml:space="preserve"> (26) والنهاية</w:t>
            </w:r>
            <w:r w:rsidRPr="00B307F0">
              <w:rPr>
                <w:rFonts w:ascii="Arial" w:hAnsi="Arial" w:cs="Arial"/>
                <w:sz w:val="20"/>
                <w:lang w:bidi="ar-JO"/>
              </w:rPr>
              <w:t xml:space="preserve"> (38-41)</w:t>
            </w:r>
            <w:r>
              <w:rPr>
                <w:rFonts w:ascii="Arial" w:hAnsi="Arial" w:cs="Arial" w:hint="cs"/>
                <w:sz w:val="20"/>
                <w:rtl/>
                <w:lang w:bidi="ar-JO"/>
              </w:rPr>
              <w:t xml:space="preserve"> </w:t>
            </w:r>
          </w:p>
        </w:tc>
        <w:tc>
          <w:tcPr>
            <w:tcW w:w="2604" w:type="dxa"/>
            <w:tcBorders>
              <w:top w:val="single" w:sz="6" w:space="0" w:color="auto"/>
              <w:left w:val="single" w:sz="6" w:space="0" w:color="auto"/>
              <w:bottom w:val="single" w:sz="6" w:space="0" w:color="auto"/>
              <w:right w:val="single" w:sz="6" w:space="0" w:color="auto"/>
            </w:tcBorders>
          </w:tcPr>
          <w:p w14:paraId="62EFCB41" w14:textId="0444C167" w:rsidR="00251750" w:rsidRPr="00B307F0" w:rsidRDefault="00251750" w:rsidP="00B307F0">
            <w:pPr>
              <w:tabs>
                <w:tab w:val="left" w:pos="6480"/>
              </w:tabs>
              <w:ind w:right="5"/>
              <w:jc w:val="center"/>
              <w:rPr>
                <w:rFonts w:ascii="Arial" w:hAnsi="Arial" w:cs="Arial"/>
                <w:sz w:val="20"/>
                <w:lang w:bidi="ar-JO"/>
              </w:rPr>
            </w:pPr>
            <w:r>
              <w:rPr>
                <w:rFonts w:ascii="Arial" w:hAnsi="Arial" w:cs="Arial" w:hint="cs"/>
                <w:sz w:val="20"/>
                <w:rtl/>
                <w:lang w:bidi="ar-JO"/>
              </w:rPr>
              <w:t xml:space="preserve">بسيط </w:t>
            </w:r>
            <w:r>
              <w:rPr>
                <w:rFonts w:ascii="Arial" w:hAnsi="Arial" w:cs="Arial"/>
                <w:sz w:val="20"/>
                <w:rtl/>
                <w:lang w:bidi="ar-JO"/>
              </w:rPr>
              <w:t>–</w:t>
            </w:r>
            <w:r>
              <w:rPr>
                <w:rFonts w:ascii="Arial" w:hAnsi="Arial" w:cs="Arial" w:hint="cs"/>
                <w:sz w:val="20"/>
                <w:rtl/>
                <w:lang w:bidi="ar-JO"/>
              </w:rPr>
              <w:t xml:space="preserve"> التطبيق في النهاية (30-31)</w:t>
            </w:r>
          </w:p>
        </w:tc>
      </w:tr>
      <w:tr w:rsidR="00C57444" w:rsidRPr="00C57444" w14:paraId="42629A1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7CF8C2BC" w14:textId="7F68C3AE" w:rsidR="00C57444" w:rsidRPr="00B307F0" w:rsidRDefault="00B307F0" w:rsidP="00B307F0">
            <w:pPr>
              <w:tabs>
                <w:tab w:val="left" w:pos="6480"/>
              </w:tabs>
              <w:ind w:right="5"/>
              <w:jc w:val="center"/>
              <w:rPr>
                <w:rFonts w:ascii="Arial" w:hAnsi="Arial" w:cs="Arial"/>
                <w:sz w:val="20"/>
                <w:lang w:bidi="ar-JO"/>
              </w:rPr>
            </w:pPr>
            <w:r w:rsidRPr="00B307F0">
              <w:rPr>
                <w:rFonts w:ascii="Arial" w:hAnsi="Arial" w:cs="Arial" w:hint="cs"/>
                <w:sz w:val="20"/>
                <w:rtl/>
                <w:lang w:bidi="ar-JO"/>
              </w:rPr>
              <w:t>هيكل الفكرة الرئيسية</w:t>
            </w:r>
          </w:p>
        </w:tc>
        <w:tc>
          <w:tcPr>
            <w:tcW w:w="2604" w:type="dxa"/>
            <w:tcBorders>
              <w:top w:val="single" w:sz="6" w:space="0" w:color="auto"/>
              <w:left w:val="single" w:sz="6" w:space="0" w:color="auto"/>
              <w:bottom w:val="single" w:sz="6" w:space="0" w:color="auto"/>
              <w:right w:val="single" w:sz="6" w:space="0" w:color="auto"/>
            </w:tcBorders>
          </w:tcPr>
          <w:p w14:paraId="6E53A227" w14:textId="7286DA84" w:rsidR="00C57444" w:rsidRPr="00B307F0" w:rsidRDefault="00251750" w:rsidP="00B307F0">
            <w:pPr>
              <w:tabs>
                <w:tab w:val="left" w:pos="6480"/>
              </w:tabs>
              <w:ind w:right="5"/>
              <w:jc w:val="center"/>
              <w:rPr>
                <w:rFonts w:ascii="Arial" w:hAnsi="Arial" w:cs="Arial"/>
                <w:sz w:val="20"/>
                <w:lang w:bidi="ar-JO"/>
              </w:rPr>
            </w:pPr>
            <w:r>
              <w:rPr>
                <w:rFonts w:ascii="Arial" w:hAnsi="Arial" w:cs="Arial" w:hint="cs"/>
                <w:sz w:val="20"/>
                <w:rtl/>
                <w:lang w:bidi="ar-JO"/>
              </w:rPr>
              <w:t>استقرائي (36)</w:t>
            </w:r>
          </w:p>
        </w:tc>
        <w:tc>
          <w:tcPr>
            <w:tcW w:w="2604" w:type="dxa"/>
            <w:tcBorders>
              <w:top w:val="single" w:sz="6" w:space="0" w:color="auto"/>
              <w:left w:val="single" w:sz="6" w:space="0" w:color="auto"/>
              <w:bottom w:val="single" w:sz="6" w:space="0" w:color="auto"/>
              <w:right w:val="single" w:sz="6" w:space="0" w:color="auto"/>
            </w:tcBorders>
          </w:tcPr>
          <w:p w14:paraId="53474CC5" w14:textId="77777777" w:rsidR="00251750" w:rsidRDefault="00251750" w:rsidP="00B307F0">
            <w:pPr>
              <w:tabs>
                <w:tab w:val="left" w:pos="6480"/>
              </w:tabs>
              <w:ind w:right="5"/>
              <w:jc w:val="center"/>
              <w:rPr>
                <w:rFonts w:ascii="Arial" w:hAnsi="Arial" w:cs="Arial"/>
                <w:sz w:val="20"/>
                <w:rtl/>
                <w:lang w:bidi="ar-JO"/>
              </w:rPr>
            </w:pPr>
            <w:r>
              <w:rPr>
                <w:rFonts w:ascii="Arial" w:hAnsi="Arial" w:cs="Arial" w:hint="cs"/>
                <w:sz w:val="20"/>
                <w:rtl/>
                <w:lang w:bidi="ar-JO"/>
              </w:rPr>
              <w:t>استقرائي (23)</w:t>
            </w:r>
          </w:p>
          <w:p w14:paraId="198095C0" w14:textId="7975968A" w:rsidR="00251750" w:rsidRPr="00B307F0" w:rsidRDefault="00251750" w:rsidP="00B307F0">
            <w:pPr>
              <w:tabs>
                <w:tab w:val="left" w:pos="6480"/>
              </w:tabs>
              <w:ind w:right="5"/>
              <w:jc w:val="center"/>
              <w:rPr>
                <w:rFonts w:ascii="Arial" w:hAnsi="Arial" w:cs="Arial"/>
                <w:sz w:val="20"/>
                <w:lang w:bidi="ar-JO"/>
              </w:rPr>
            </w:pPr>
            <w:r>
              <w:rPr>
                <w:rFonts w:ascii="Arial" w:hAnsi="Arial" w:cs="Arial" w:hint="cs"/>
                <w:sz w:val="20"/>
                <w:rtl/>
                <w:lang w:bidi="ar-JO"/>
              </w:rPr>
              <w:t>استنتاجي (24-37)</w:t>
            </w:r>
          </w:p>
        </w:tc>
        <w:tc>
          <w:tcPr>
            <w:tcW w:w="2604" w:type="dxa"/>
            <w:tcBorders>
              <w:top w:val="single" w:sz="6" w:space="0" w:color="auto"/>
              <w:left w:val="single" w:sz="6" w:space="0" w:color="auto"/>
              <w:bottom w:val="single" w:sz="6" w:space="0" w:color="auto"/>
              <w:right w:val="single" w:sz="6" w:space="0" w:color="auto"/>
            </w:tcBorders>
          </w:tcPr>
          <w:p w14:paraId="74FDA9A8" w14:textId="332B5944" w:rsidR="00C57444" w:rsidRPr="00B307F0" w:rsidRDefault="00251750" w:rsidP="00B307F0">
            <w:pPr>
              <w:tabs>
                <w:tab w:val="left" w:pos="6480"/>
              </w:tabs>
              <w:ind w:right="5"/>
              <w:jc w:val="center"/>
              <w:rPr>
                <w:rFonts w:ascii="Arial" w:hAnsi="Arial" w:cs="Arial"/>
                <w:sz w:val="20"/>
                <w:lang w:bidi="ar-JO"/>
              </w:rPr>
            </w:pPr>
            <w:r>
              <w:rPr>
                <w:rFonts w:ascii="Arial" w:hAnsi="Arial" w:cs="Arial" w:hint="cs"/>
                <w:sz w:val="20"/>
                <w:rtl/>
                <w:lang w:bidi="ar-JO"/>
              </w:rPr>
              <w:t>استنتاجي (24)</w:t>
            </w:r>
          </w:p>
        </w:tc>
      </w:tr>
      <w:tr w:rsidR="00C57444" w:rsidRPr="00C57444" w14:paraId="08BAD7BB"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5BBEABE3" w14:textId="3D4F86CD"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النوع</w:t>
            </w:r>
          </w:p>
        </w:tc>
        <w:tc>
          <w:tcPr>
            <w:tcW w:w="2604" w:type="dxa"/>
            <w:tcBorders>
              <w:top w:val="single" w:sz="6" w:space="0" w:color="auto"/>
              <w:left w:val="single" w:sz="6" w:space="0" w:color="auto"/>
              <w:bottom w:val="single" w:sz="6" w:space="0" w:color="auto"/>
              <w:right w:val="single" w:sz="6" w:space="0" w:color="auto"/>
            </w:tcBorders>
          </w:tcPr>
          <w:p w14:paraId="3CD51881" w14:textId="1053CB36"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موضوعي-كتابي</w:t>
            </w:r>
          </w:p>
        </w:tc>
        <w:tc>
          <w:tcPr>
            <w:tcW w:w="2604" w:type="dxa"/>
            <w:tcBorders>
              <w:top w:val="single" w:sz="6" w:space="0" w:color="auto"/>
              <w:left w:val="single" w:sz="6" w:space="0" w:color="auto"/>
              <w:bottom w:val="single" w:sz="6" w:space="0" w:color="auto"/>
              <w:right w:val="single" w:sz="6" w:space="0" w:color="auto"/>
            </w:tcBorders>
          </w:tcPr>
          <w:p w14:paraId="5619DC10" w14:textId="16DD87BA"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تفسيري</w:t>
            </w:r>
          </w:p>
        </w:tc>
        <w:tc>
          <w:tcPr>
            <w:tcW w:w="2604" w:type="dxa"/>
            <w:tcBorders>
              <w:top w:val="single" w:sz="6" w:space="0" w:color="auto"/>
              <w:left w:val="single" w:sz="6" w:space="0" w:color="auto"/>
              <w:bottom w:val="single" w:sz="6" w:space="0" w:color="auto"/>
              <w:right w:val="single" w:sz="6" w:space="0" w:color="auto"/>
            </w:tcBorders>
          </w:tcPr>
          <w:p w14:paraId="391C2B6D" w14:textId="13E9A315"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موضوعي-علماني</w:t>
            </w:r>
          </w:p>
        </w:tc>
      </w:tr>
      <w:tr w:rsidR="00C57444" w:rsidRPr="00C57444" w14:paraId="77023389"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02F2E054" w14:textId="714ACA85"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الأسلوب</w:t>
            </w:r>
          </w:p>
        </w:tc>
        <w:tc>
          <w:tcPr>
            <w:tcW w:w="2604" w:type="dxa"/>
            <w:tcBorders>
              <w:top w:val="single" w:sz="6" w:space="0" w:color="auto"/>
              <w:left w:val="single" w:sz="6" w:space="0" w:color="auto"/>
              <w:bottom w:val="single" w:sz="6" w:space="0" w:color="auto"/>
              <w:right w:val="single" w:sz="6" w:space="0" w:color="auto"/>
            </w:tcBorders>
          </w:tcPr>
          <w:p w14:paraId="3A949D41" w14:textId="32958EB6"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ارتجالي</w:t>
            </w:r>
          </w:p>
        </w:tc>
        <w:tc>
          <w:tcPr>
            <w:tcW w:w="2604" w:type="dxa"/>
            <w:tcBorders>
              <w:top w:val="single" w:sz="6" w:space="0" w:color="auto"/>
              <w:left w:val="single" w:sz="6" w:space="0" w:color="auto"/>
              <w:bottom w:val="single" w:sz="6" w:space="0" w:color="auto"/>
              <w:right w:val="single" w:sz="6" w:space="0" w:color="auto"/>
            </w:tcBorders>
          </w:tcPr>
          <w:p w14:paraId="72619CEE" w14:textId="6ACBFF37"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سردي</w:t>
            </w:r>
          </w:p>
        </w:tc>
        <w:tc>
          <w:tcPr>
            <w:tcW w:w="2604" w:type="dxa"/>
            <w:tcBorders>
              <w:top w:val="single" w:sz="6" w:space="0" w:color="auto"/>
              <w:left w:val="single" w:sz="6" w:space="0" w:color="auto"/>
              <w:bottom w:val="single" w:sz="6" w:space="0" w:color="auto"/>
              <w:right w:val="single" w:sz="6" w:space="0" w:color="auto"/>
            </w:tcBorders>
          </w:tcPr>
          <w:p w14:paraId="25CE50E5" w14:textId="75F07997"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نقد منطقي</w:t>
            </w:r>
          </w:p>
        </w:tc>
      </w:tr>
      <w:tr w:rsidR="00C57444" w:rsidRPr="00C57444" w14:paraId="58037690"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62548CAA" w14:textId="35223BE0" w:rsidR="00251750" w:rsidRPr="00251750" w:rsidRDefault="00251750" w:rsidP="00251750">
            <w:pPr>
              <w:tabs>
                <w:tab w:val="left" w:pos="6480"/>
              </w:tabs>
              <w:ind w:right="5"/>
              <w:jc w:val="center"/>
              <w:rPr>
                <w:rFonts w:ascii="Arial" w:hAnsi="Arial" w:cs="Arial"/>
                <w:sz w:val="20"/>
                <w:lang w:bidi="my-MM"/>
              </w:rPr>
            </w:pPr>
            <w:r>
              <w:rPr>
                <w:rFonts w:ascii="Arial" w:hAnsi="Arial" w:cs="Arial" w:hint="cs"/>
                <w:sz w:val="20"/>
                <w:rtl/>
              </w:rPr>
              <w:t>الم</w:t>
            </w:r>
            <w:r w:rsidRPr="00251750">
              <w:rPr>
                <w:rFonts w:ascii="Arial" w:hAnsi="Arial" w:cs="Arial"/>
                <w:sz w:val="20"/>
                <w:rtl/>
              </w:rPr>
              <w:t>قدمة</w:t>
            </w:r>
          </w:p>
          <w:p w14:paraId="25250E39" w14:textId="60F2C546" w:rsidR="00C57444" w:rsidRPr="00251750" w:rsidRDefault="00251750" w:rsidP="00251750">
            <w:pPr>
              <w:tabs>
                <w:tab w:val="left" w:pos="6480"/>
              </w:tabs>
              <w:ind w:right="5"/>
              <w:jc w:val="center"/>
              <w:rPr>
                <w:rFonts w:ascii="Arial" w:hAnsi="Arial" w:cs="Arial"/>
                <w:sz w:val="20"/>
                <w:lang w:bidi="my-MM"/>
              </w:rPr>
            </w:pPr>
            <w:r w:rsidRPr="00251750">
              <w:rPr>
                <w:rFonts w:ascii="Arial" w:hAnsi="Arial" w:cs="Arial"/>
                <w:sz w:val="20"/>
                <w:lang w:bidi="my-MM"/>
              </w:rPr>
              <w:t>(</w:t>
            </w:r>
            <w:r w:rsidRPr="00251750">
              <w:rPr>
                <w:rFonts w:ascii="Arial" w:hAnsi="Arial" w:cs="Arial"/>
                <w:sz w:val="20"/>
                <w:rtl/>
              </w:rPr>
              <w:t xml:space="preserve">كيف يلفت </w:t>
            </w:r>
            <w:proofErr w:type="spellStart"/>
            <w:r w:rsidRPr="00251750">
              <w:rPr>
                <w:rFonts w:ascii="Arial" w:hAnsi="Arial" w:cs="Arial"/>
                <w:sz w:val="20"/>
                <w:rtl/>
              </w:rPr>
              <w:t>ال</w:t>
            </w:r>
            <w:r>
              <w:rPr>
                <w:rFonts w:ascii="Arial" w:hAnsi="Arial" w:cs="Arial" w:hint="cs"/>
                <w:sz w:val="20"/>
                <w:rtl/>
              </w:rPr>
              <w:t>إ</w:t>
            </w:r>
            <w:r w:rsidRPr="00251750">
              <w:rPr>
                <w:rFonts w:ascii="Arial" w:hAnsi="Arial" w:cs="Arial"/>
                <w:sz w:val="20"/>
                <w:rtl/>
              </w:rPr>
              <w:t>نتباه</w:t>
            </w:r>
            <w:proofErr w:type="spellEnd"/>
            <w:r w:rsidRPr="00251750">
              <w:rPr>
                <w:rFonts w:ascii="Arial" w:hAnsi="Arial" w:cs="Arial"/>
                <w:sz w:val="20"/>
                <w:lang w:bidi="my-MM"/>
              </w:rPr>
              <w:t>)</w:t>
            </w:r>
          </w:p>
        </w:tc>
        <w:tc>
          <w:tcPr>
            <w:tcW w:w="2604" w:type="dxa"/>
            <w:tcBorders>
              <w:top w:val="single" w:sz="6" w:space="0" w:color="auto"/>
              <w:left w:val="single" w:sz="6" w:space="0" w:color="auto"/>
              <w:bottom w:val="single" w:sz="6" w:space="0" w:color="auto"/>
              <w:right w:val="single" w:sz="6" w:space="0" w:color="auto"/>
            </w:tcBorders>
          </w:tcPr>
          <w:p w14:paraId="199F6B1D" w14:textId="7C9AE2FD" w:rsidR="00C57444" w:rsidRPr="00251750" w:rsidRDefault="00251750" w:rsidP="00251750">
            <w:pPr>
              <w:tabs>
                <w:tab w:val="left" w:pos="6480"/>
              </w:tabs>
              <w:ind w:right="5"/>
              <w:jc w:val="center"/>
              <w:rPr>
                <w:rFonts w:ascii="Arial" w:hAnsi="Arial" w:cs="Arial"/>
                <w:sz w:val="20"/>
                <w:lang w:bidi="my-MM"/>
              </w:rPr>
            </w:pPr>
            <w:r w:rsidRPr="00251750">
              <w:rPr>
                <w:rFonts w:ascii="Arial" w:hAnsi="Arial" w:cs="Arial"/>
                <w:sz w:val="20"/>
                <w:rtl/>
              </w:rPr>
              <w:t>يستشهد بحدث حديث: معمودية الروح (١٤-١٥)</w:t>
            </w:r>
          </w:p>
        </w:tc>
        <w:tc>
          <w:tcPr>
            <w:tcW w:w="2604" w:type="dxa"/>
            <w:tcBorders>
              <w:top w:val="single" w:sz="6" w:space="0" w:color="auto"/>
              <w:left w:val="single" w:sz="6" w:space="0" w:color="auto"/>
              <w:bottom w:val="single" w:sz="6" w:space="0" w:color="auto"/>
              <w:right w:val="single" w:sz="6" w:space="0" w:color="auto"/>
            </w:tcBorders>
          </w:tcPr>
          <w:p w14:paraId="13DCF92D" w14:textId="0DF1D084" w:rsidR="00C57444" w:rsidRPr="00251750" w:rsidRDefault="00251750" w:rsidP="00251750">
            <w:pPr>
              <w:tabs>
                <w:tab w:val="left" w:pos="6480"/>
              </w:tabs>
              <w:bidi/>
              <w:ind w:right="5"/>
              <w:jc w:val="center"/>
              <w:rPr>
                <w:rFonts w:ascii="Arial" w:hAnsi="Arial" w:cs="Arial"/>
                <w:sz w:val="20"/>
                <w:lang w:bidi="ar-JO"/>
              </w:rPr>
            </w:pPr>
            <w:r w:rsidRPr="00251750">
              <w:rPr>
                <w:rFonts w:ascii="Arial" w:hAnsi="Arial" w:cs="Arial"/>
                <w:sz w:val="20"/>
                <w:rtl/>
              </w:rPr>
              <w:t xml:space="preserve">يروي قصة مألوفة: يتعاطف مع المستمعين من خلال </w:t>
            </w:r>
            <w:proofErr w:type="spellStart"/>
            <w:r w:rsidRPr="00251750">
              <w:rPr>
                <w:rFonts w:ascii="Arial" w:hAnsi="Arial" w:cs="Arial"/>
                <w:sz w:val="20"/>
                <w:rtl/>
              </w:rPr>
              <w:t>ال</w:t>
            </w:r>
            <w:r>
              <w:rPr>
                <w:rFonts w:ascii="Arial" w:hAnsi="Arial" w:cs="Arial" w:hint="cs"/>
                <w:sz w:val="20"/>
                <w:rtl/>
              </w:rPr>
              <w:t>إ</w:t>
            </w:r>
            <w:r w:rsidRPr="00251750">
              <w:rPr>
                <w:rFonts w:ascii="Arial" w:hAnsi="Arial" w:cs="Arial"/>
                <w:sz w:val="20"/>
                <w:rtl/>
              </w:rPr>
              <w:t>ستشهاد</w:t>
            </w:r>
            <w:proofErr w:type="spellEnd"/>
            <w:r w:rsidRPr="00251750">
              <w:rPr>
                <w:rFonts w:ascii="Arial" w:hAnsi="Arial" w:cs="Arial"/>
                <w:sz w:val="20"/>
                <w:rtl/>
              </w:rPr>
              <w:t xml:space="preserve"> بالتاريخ المشترك</w:t>
            </w:r>
            <w:r w:rsidRPr="00251750">
              <w:rPr>
                <w:rFonts w:ascii="Arial" w:hAnsi="Arial" w:cs="Arial"/>
                <w:sz w:val="20"/>
                <w:lang w:bidi="my-MM"/>
              </w:rPr>
              <w:t xml:space="preserve"> (16-22)</w:t>
            </w:r>
            <w:r>
              <w:rPr>
                <w:rFonts w:ascii="Arial" w:hAnsi="Arial" w:cs="Arial" w:hint="cs"/>
                <w:sz w:val="20"/>
                <w:rtl/>
                <w:lang w:bidi="ar-JO"/>
              </w:rPr>
              <w:t xml:space="preserve"> </w:t>
            </w:r>
          </w:p>
        </w:tc>
        <w:tc>
          <w:tcPr>
            <w:tcW w:w="2604" w:type="dxa"/>
            <w:tcBorders>
              <w:top w:val="single" w:sz="6" w:space="0" w:color="auto"/>
              <w:left w:val="single" w:sz="6" w:space="0" w:color="auto"/>
              <w:bottom w:val="single" w:sz="6" w:space="0" w:color="auto"/>
              <w:right w:val="single" w:sz="6" w:space="0" w:color="auto"/>
            </w:tcBorders>
          </w:tcPr>
          <w:p w14:paraId="1F4FEB52" w14:textId="3CD27295" w:rsidR="00C57444" w:rsidRPr="00251750" w:rsidRDefault="00251750" w:rsidP="00251750">
            <w:pPr>
              <w:tabs>
                <w:tab w:val="left" w:pos="6480"/>
              </w:tabs>
              <w:bidi/>
              <w:ind w:right="5"/>
              <w:jc w:val="center"/>
              <w:rPr>
                <w:rFonts w:ascii="Arial" w:hAnsi="Arial" w:cs="Arial"/>
                <w:sz w:val="20"/>
                <w:lang w:bidi="my-MM"/>
              </w:rPr>
            </w:pPr>
            <w:r>
              <w:rPr>
                <w:rFonts w:ascii="Arial" w:hAnsi="Arial" w:cs="Arial" w:hint="cs"/>
                <w:sz w:val="20"/>
                <w:rtl/>
                <w:lang w:bidi="ar-JO"/>
              </w:rPr>
              <w:t>يذكر</w:t>
            </w:r>
            <w:r w:rsidRPr="00251750">
              <w:rPr>
                <w:rFonts w:ascii="Arial" w:hAnsi="Arial" w:cs="Arial"/>
                <w:sz w:val="20"/>
                <w:rtl/>
              </w:rPr>
              <w:t xml:space="preserve"> عنصر </w:t>
            </w:r>
            <w:proofErr w:type="spellStart"/>
            <w:r w:rsidRPr="00251750">
              <w:rPr>
                <w:rFonts w:ascii="Arial" w:hAnsi="Arial" w:cs="Arial"/>
                <w:sz w:val="20"/>
                <w:rtl/>
              </w:rPr>
              <w:t>ال</w:t>
            </w:r>
            <w:r>
              <w:rPr>
                <w:rFonts w:ascii="Arial" w:hAnsi="Arial" w:cs="Arial" w:hint="cs"/>
                <w:sz w:val="20"/>
                <w:rtl/>
              </w:rPr>
              <w:t>إ</w:t>
            </w:r>
            <w:r w:rsidRPr="00251750">
              <w:rPr>
                <w:rFonts w:ascii="Arial" w:hAnsi="Arial" w:cs="Arial"/>
                <w:sz w:val="20"/>
                <w:rtl/>
              </w:rPr>
              <w:t>هتمام</w:t>
            </w:r>
            <w:proofErr w:type="spellEnd"/>
            <w:r w:rsidRPr="00251750">
              <w:rPr>
                <w:rFonts w:ascii="Arial" w:hAnsi="Arial" w:cs="Arial"/>
                <w:sz w:val="20"/>
                <w:rtl/>
              </w:rPr>
              <w:t xml:space="preserve"> المحلي: </w:t>
            </w:r>
            <w:r>
              <w:rPr>
                <w:rFonts w:ascii="Arial" w:hAnsi="Arial" w:cs="Arial" w:hint="cs"/>
                <w:sz w:val="20"/>
                <w:rtl/>
              </w:rPr>
              <w:t xml:space="preserve">     </w:t>
            </w:r>
            <w:r w:rsidRPr="00251750">
              <w:rPr>
                <w:rFonts w:ascii="Arial" w:hAnsi="Arial" w:cs="Arial"/>
                <w:sz w:val="20"/>
                <w:rtl/>
              </w:rPr>
              <w:t>مذبح لإله مجهول (٢٢-٢٣)</w:t>
            </w:r>
          </w:p>
        </w:tc>
      </w:tr>
      <w:tr w:rsidR="00C57444" w:rsidRPr="00C57444" w14:paraId="0EA80C46"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17E860FC" w14:textId="447824D3" w:rsidR="00C57444"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فحوى المقدمة</w:t>
            </w:r>
          </w:p>
        </w:tc>
        <w:tc>
          <w:tcPr>
            <w:tcW w:w="2604" w:type="dxa"/>
            <w:tcBorders>
              <w:top w:val="single" w:sz="6" w:space="0" w:color="auto"/>
              <w:left w:val="single" w:sz="6" w:space="0" w:color="auto"/>
              <w:bottom w:val="single" w:sz="6" w:space="0" w:color="auto"/>
              <w:right w:val="single" w:sz="6" w:space="0" w:color="auto"/>
            </w:tcBorders>
          </w:tcPr>
          <w:p w14:paraId="48DD61E3" w14:textId="57A92F73" w:rsidR="00251750" w:rsidRPr="00251750" w:rsidRDefault="00251750" w:rsidP="00251750">
            <w:pPr>
              <w:tabs>
                <w:tab w:val="left" w:pos="6480"/>
              </w:tabs>
              <w:ind w:right="5"/>
              <w:jc w:val="center"/>
              <w:rPr>
                <w:rFonts w:ascii="Arial" w:hAnsi="Arial" w:cs="Arial"/>
                <w:sz w:val="20"/>
                <w:lang w:bidi="ar-JO"/>
              </w:rPr>
            </w:pPr>
            <w:r>
              <w:rPr>
                <w:rFonts w:ascii="Arial" w:hAnsi="Arial" w:cs="Arial" w:hint="cs"/>
                <w:sz w:val="20"/>
                <w:rtl/>
                <w:lang w:bidi="ar-JO"/>
              </w:rPr>
              <w:t>لماذا تعتقدون أن هؤلاء الناس سكارى؟</w:t>
            </w:r>
          </w:p>
        </w:tc>
        <w:tc>
          <w:tcPr>
            <w:tcW w:w="2604" w:type="dxa"/>
            <w:tcBorders>
              <w:top w:val="single" w:sz="6" w:space="0" w:color="auto"/>
              <w:left w:val="single" w:sz="6" w:space="0" w:color="auto"/>
              <w:bottom w:val="single" w:sz="6" w:space="0" w:color="auto"/>
              <w:right w:val="single" w:sz="6" w:space="0" w:color="auto"/>
            </w:tcBorders>
          </w:tcPr>
          <w:p w14:paraId="70012019" w14:textId="76478D39" w:rsidR="00C57444" w:rsidRPr="00251750" w:rsidRDefault="00EC625F" w:rsidP="00251750">
            <w:pPr>
              <w:tabs>
                <w:tab w:val="left" w:pos="6480"/>
              </w:tabs>
              <w:ind w:right="5"/>
              <w:jc w:val="center"/>
              <w:rPr>
                <w:rFonts w:ascii="Arial" w:hAnsi="Arial" w:cs="Arial"/>
                <w:sz w:val="20"/>
                <w:lang w:bidi="my-MM"/>
              </w:rPr>
            </w:pPr>
            <w:r w:rsidRPr="00EC625F">
              <w:rPr>
                <w:rFonts w:ascii="Arial" w:hAnsi="Arial" w:cs="Arial"/>
                <w:sz w:val="20"/>
                <w:rtl/>
              </w:rPr>
              <w:t>أنا يهودي مطلع يشتاق أيض</w:t>
            </w:r>
            <w:r>
              <w:rPr>
                <w:rFonts w:ascii="Arial" w:hAnsi="Arial" w:cs="Arial" w:hint="cs"/>
                <w:sz w:val="20"/>
                <w:rtl/>
              </w:rPr>
              <w:t>اً</w:t>
            </w:r>
            <w:r w:rsidRPr="00EC625F">
              <w:rPr>
                <w:rFonts w:ascii="Arial" w:hAnsi="Arial" w:cs="Arial"/>
                <w:sz w:val="20"/>
                <w:rtl/>
              </w:rPr>
              <w:t xml:space="preserve"> إلى المسيح</w:t>
            </w:r>
          </w:p>
        </w:tc>
        <w:tc>
          <w:tcPr>
            <w:tcW w:w="2604" w:type="dxa"/>
            <w:tcBorders>
              <w:top w:val="single" w:sz="6" w:space="0" w:color="auto"/>
              <w:left w:val="single" w:sz="6" w:space="0" w:color="auto"/>
              <w:bottom w:val="single" w:sz="6" w:space="0" w:color="auto"/>
              <w:right w:val="single" w:sz="6" w:space="0" w:color="auto"/>
            </w:tcBorders>
          </w:tcPr>
          <w:p w14:paraId="763948BA" w14:textId="681F1343" w:rsidR="00C57444" w:rsidRPr="00251750" w:rsidRDefault="00EC625F" w:rsidP="00251750">
            <w:pPr>
              <w:tabs>
                <w:tab w:val="left" w:pos="6480"/>
              </w:tabs>
              <w:ind w:right="5"/>
              <w:jc w:val="center"/>
              <w:rPr>
                <w:rFonts w:ascii="Arial" w:hAnsi="Arial" w:cs="Arial"/>
                <w:sz w:val="20"/>
                <w:lang w:bidi="ar-JO"/>
              </w:rPr>
            </w:pPr>
            <w:r>
              <w:rPr>
                <w:rFonts w:ascii="Arial" w:hAnsi="Arial" w:cs="Arial" w:hint="cs"/>
                <w:sz w:val="20"/>
                <w:rtl/>
                <w:lang w:bidi="ar-JO"/>
              </w:rPr>
              <w:t>كنت أنظر إلى مدينتكم</w:t>
            </w:r>
          </w:p>
        </w:tc>
      </w:tr>
      <w:tr w:rsidR="00C57444" w:rsidRPr="00C57444" w14:paraId="61CD1510"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5FEB80EA" w14:textId="1F5C7814" w:rsidR="00C57444" w:rsidRPr="00EC625F" w:rsidRDefault="00251750"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كيف يجذب المتكلم مستمعيه</w:t>
            </w:r>
          </w:p>
        </w:tc>
        <w:tc>
          <w:tcPr>
            <w:tcW w:w="2604" w:type="dxa"/>
            <w:tcBorders>
              <w:top w:val="single" w:sz="6" w:space="0" w:color="auto"/>
              <w:left w:val="single" w:sz="6" w:space="0" w:color="auto"/>
              <w:bottom w:val="single" w:sz="6" w:space="0" w:color="auto"/>
              <w:right w:val="single" w:sz="6" w:space="0" w:color="auto"/>
            </w:tcBorders>
          </w:tcPr>
          <w:p w14:paraId="68BD86A5" w14:textId="596FB9F6" w:rsidR="00C57444" w:rsidRPr="00EC625F" w:rsidRDefault="00EC625F" w:rsidP="00EC625F">
            <w:pPr>
              <w:tabs>
                <w:tab w:val="left" w:pos="6480"/>
              </w:tabs>
              <w:ind w:right="5"/>
              <w:jc w:val="center"/>
              <w:rPr>
                <w:rFonts w:ascii="Arial" w:hAnsi="Arial" w:cs="Arial"/>
                <w:sz w:val="20"/>
                <w:lang w:bidi="my-MM"/>
              </w:rPr>
            </w:pPr>
            <w:r w:rsidRPr="00EC625F">
              <w:rPr>
                <w:rFonts w:ascii="Arial" w:hAnsi="Arial" w:cs="Arial"/>
                <w:sz w:val="20"/>
                <w:rtl/>
              </w:rPr>
              <w:t xml:space="preserve">يثير الفضول حول </w:t>
            </w:r>
            <w:r>
              <w:rPr>
                <w:rFonts w:ascii="Arial" w:hAnsi="Arial" w:cs="Arial" w:hint="cs"/>
                <w:sz w:val="20"/>
                <w:rtl/>
              </w:rPr>
              <w:t>الكلم</w:t>
            </w:r>
            <w:r w:rsidRPr="00EC625F">
              <w:rPr>
                <w:rFonts w:ascii="Arial" w:hAnsi="Arial" w:cs="Arial"/>
                <w:sz w:val="20"/>
                <w:rtl/>
              </w:rPr>
              <w:t xml:space="preserve"> بلغات أخرى</w:t>
            </w:r>
            <w:r>
              <w:rPr>
                <w:rFonts w:ascii="Arial" w:hAnsi="Arial" w:cs="Arial" w:hint="cs"/>
                <w:sz w:val="20"/>
                <w:rtl/>
              </w:rPr>
              <w:t xml:space="preserve"> </w:t>
            </w:r>
            <w:proofErr w:type="spellStart"/>
            <w:r>
              <w:rPr>
                <w:rFonts w:ascii="Arial" w:hAnsi="Arial" w:cs="Arial" w:hint="cs"/>
                <w:sz w:val="20"/>
                <w:rtl/>
              </w:rPr>
              <w:t>معجزياً</w:t>
            </w:r>
            <w:proofErr w:type="spellEnd"/>
          </w:p>
        </w:tc>
        <w:tc>
          <w:tcPr>
            <w:tcW w:w="2604" w:type="dxa"/>
            <w:tcBorders>
              <w:top w:val="single" w:sz="6" w:space="0" w:color="auto"/>
              <w:left w:val="single" w:sz="6" w:space="0" w:color="auto"/>
              <w:bottom w:val="single" w:sz="6" w:space="0" w:color="auto"/>
              <w:right w:val="single" w:sz="6" w:space="0" w:color="auto"/>
            </w:tcBorders>
          </w:tcPr>
          <w:p w14:paraId="49E34886" w14:textId="3D53D3FC"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يثير الفضول حول كيفية اختلاف يهوديته عن يهوديتهم</w:t>
            </w:r>
          </w:p>
        </w:tc>
        <w:tc>
          <w:tcPr>
            <w:tcW w:w="2604" w:type="dxa"/>
            <w:tcBorders>
              <w:top w:val="single" w:sz="6" w:space="0" w:color="auto"/>
              <w:left w:val="single" w:sz="6" w:space="0" w:color="auto"/>
              <w:bottom w:val="single" w:sz="6" w:space="0" w:color="auto"/>
              <w:right w:val="single" w:sz="6" w:space="0" w:color="auto"/>
            </w:tcBorders>
          </w:tcPr>
          <w:p w14:paraId="2F621BB1" w14:textId="7870B5C5"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يثير الفضول حول كينونة الإله المجهول</w:t>
            </w:r>
          </w:p>
        </w:tc>
      </w:tr>
      <w:tr w:rsidR="00C57444" w:rsidRPr="00C57444" w14:paraId="5A6415E4"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13ADF6C2" w14:textId="2696ADBD" w:rsidR="00C57444" w:rsidRPr="00EC625F" w:rsidRDefault="00251750"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المتن</w:t>
            </w:r>
          </w:p>
        </w:tc>
        <w:tc>
          <w:tcPr>
            <w:tcW w:w="2604" w:type="dxa"/>
            <w:tcBorders>
              <w:top w:val="single" w:sz="6" w:space="0" w:color="auto"/>
              <w:left w:val="single" w:sz="6" w:space="0" w:color="auto"/>
              <w:bottom w:val="single" w:sz="6" w:space="0" w:color="auto"/>
              <w:right w:val="single" w:sz="6" w:space="0" w:color="auto"/>
            </w:tcBorders>
          </w:tcPr>
          <w:p w14:paraId="13E03231" w14:textId="7955D226" w:rsidR="00C57444" w:rsidRPr="00EC625F" w:rsidRDefault="00EC625F" w:rsidP="00EC625F">
            <w:pPr>
              <w:tabs>
                <w:tab w:val="left" w:pos="6480"/>
              </w:tabs>
              <w:bidi/>
              <w:ind w:right="5"/>
              <w:jc w:val="center"/>
              <w:rPr>
                <w:rFonts w:ascii="Arial" w:hAnsi="Arial" w:cs="Arial"/>
                <w:sz w:val="20"/>
                <w:lang w:bidi="ar-JO"/>
              </w:rPr>
            </w:pPr>
            <w:r>
              <w:rPr>
                <w:rFonts w:ascii="Arial" w:hAnsi="Arial" w:cs="Arial" w:hint="cs"/>
                <w:sz w:val="20"/>
                <w:rtl/>
              </w:rPr>
              <w:t>نزل ا</w:t>
            </w:r>
            <w:r w:rsidRPr="00EC625F">
              <w:rPr>
                <w:rFonts w:ascii="Arial" w:hAnsi="Arial" w:cs="Arial"/>
                <w:sz w:val="20"/>
                <w:rtl/>
              </w:rPr>
              <w:t>لروح القدس من المسيح ال</w:t>
            </w:r>
            <w:r>
              <w:rPr>
                <w:rFonts w:ascii="Arial" w:hAnsi="Arial" w:cs="Arial" w:hint="cs"/>
                <w:sz w:val="20"/>
                <w:rtl/>
              </w:rPr>
              <w:t>مُقام</w:t>
            </w:r>
            <w:r w:rsidRPr="00EC625F">
              <w:rPr>
                <w:rFonts w:ascii="Arial" w:hAnsi="Arial" w:cs="Arial"/>
                <w:sz w:val="20"/>
                <w:lang w:bidi="my-MM"/>
              </w:rPr>
              <w:t xml:space="preserve"> </w:t>
            </w:r>
            <w:r>
              <w:rPr>
                <w:rFonts w:ascii="Arial" w:hAnsi="Arial" w:cs="Arial" w:hint="cs"/>
                <w:sz w:val="20"/>
                <w:rtl/>
                <w:lang w:bidi="ar-JO"/>
              </w:rPr>
              <w:t>(16-36)</w:t>
            </w:r>
          </w:p>
        </w:tc>
        <w:tc>
          <w:tcPr>
            <w:tcW w:w="2604" w:type="dxa"/>
            <w:tcBorders>
              <w:top w:val="single" w:sz="6" w:space="0" w:color="auto"/>
              <w:left w:val="single" w:sz="6" w:space="0" w:color="auto"/>
              <w:bottom w:val="single" w:sz="6" w:space="0" w:color="auto"/>
              <w:right w:val="single" w:sz="6" w:space="0" w:color="auto"/>
            </w:tcBorders>
          </w:tcPr>
          <w:p w14:paraId="1AF240BE" w14:textId="573DDDF7"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يسوع هو مسيا إسرائيل المُقام     (23-37)</w:t>
            </w:r>
          </w:p>
        </w:tc>
        <w:tc>
          <w:tcPr>
            <w:tcW w:w="2604" w:type="dxa"/>
            <w:tcBorders>
              <w:top w:val="single" w:sz="6" w:space="0" w:color="auto"/>
              <w:left w:val="single" w:sz="6" w:space="0" w:color="auto"/>
              <w:bottom w:val="single" w:sz="6" w:space="0" w:color="auto"/>
              <w:right w:val="single" w:sz="6" w:space="0" w:color="auto"/>
            </w:tcBorders>
          </w:tcPr>
          <w:p w14:paraId="5AAA82AD" w14:textId="62B9A99B"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الوثنية لا تتطابق مع الله الخالق الحي (24-28)</w:t>
            </w:r>
          </w:p>
        </w:tc>
      </w:tr>
      <w:tr w:rsidR="00C57444" w:rsidRPr="00C57444" w14:paraId="2D20AE56" w14:textId="77777777" w:rsidTr="00744749">
        <w:trPr>
          <w:trHeight w:val="484"/>
        </w:trPr>
        <w:tc>
          <w:tcPr>
            <w:tcW w:w="1702" w:type="dxa"/>
            <w:tcBorders>
              <w:top w:val="single" w:sz="6" w:space="0" w:color="auto"/>
              <w:left w:val="single" w:sz="6" w:space="0" w:color="auto"/>
              <w:bottom w:val="single" w:sz="6" w:space="0" w:color="auto"/>
              <w:right w:val="single" w:sz="6" w:space="0" w:color="auto"/>
            </w:tcBorders>
          </w:tcPr>
          <w:p w14:paraId="4CA8AD02" w14:textId="7D383F3E" w:rsidR="00C57444" w:rsidRPr="00EC625F" w:rsidRDefault="00251750"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مصادر إيضاحية</w:t>
            </w:r>
          </w:p>
        </w:tc>
        <w:tc>
          <w:tcPr>
            <w:tcW w:w="2604" w:type="dxa"/>
            <w:tcBorders>
              <w:top w:val="single" w:sz="6" w:space="0" w:color="auto"/>
              <w:left w:val="single" w:sz="6" w:space="0" w:color="auto"/>
              <w:bottom w:val="single" w:sz="6" w:space="0" w:color="auto"/>
              <w:right w:val="single" w:sz="6" w:space="0" w:color="auto"/>
            </w:tcBorders>
          </w:tcPr>
          <w:p w14:paraId="7E02161E" w14:textId="51D60BBA"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الكتاب المقدس (يوئيل 2: 28-32، مزمور 16: 8-11، 110: 1)</w:t>
            </w:r>
          </w:p>
        </w:tc>
        <w:tc>
          <w:tcPr>
            <w:tcW w:w="2604" w:type="dxa"/>
            <w:tcBorders>
              <w:top w:val="single" w:sz="6" w:space="0" w:color="auto"/>
              <w:left w:val="single" w:sz="6" w:space="0" w:color="auto"/>
              <w:bottom w:val="single" w:sz="6" w:space="0" w:color="auto"/>
              <w:right w:val="single" w:sz="6" w:space="0" w:color="auto"/>
            </w:tcBorders>
          </w:tcPr>
          <w:p w14:paraId="3117686C" w14:textId="7D70E80A"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الكتاب المقدس (مزمور 2: 7، 16: 10، أشعياء 55: 3، حبقوق 1: 5)</w:t>
            </w:r>
          </w:p>
        </w:tc>
        <w:tc>
          <w:tcPr>
            <w:tcW w:w="2604" w:type="dxa"/>
            <w:tcBorders>
              <w:top w:val="single" w:sz="6" w:space="0" w:color="auto"/>
              <w:left w:val="single" w:sz="6" w:space="0" w:color="auto"/>
              <w:bottom w:val="single" w:sz="6" w:space="0" w:color="auto"/>
              <w:right w:val="single" w:sz="6" w:space="0" w:color="auto"/>
            </w:tcBorders>
          </w:tcPr>
          <w:p w14:paraId="6A0DC3E2" w14:textId="09C275B4" w:rsidR="00C57444" w:rsidRPr="00EC625F" w:rsidRDefault="00EC625F" w:rsidP="00EC625F">
            <w:pPr>
              <w:tabs>
                <w:tab w:val="left" w:pos="6480"/>
              </w:tabs>
              <w:ind w:right="5"/>
              <w:jc w:val="center"/>
              <w:rPr>
                <w:rFonts w:ascii="Arial" w:hAnsi="Arial" w:cs="Arial"/>
                <w:sz w:val="20"/>
                <w:lang w:bidi="my-MM"/>
              </w:rPr>
            </w:pPr>
            <w:r w:rsidRPr="00EC625F">
              <w:rPr>
                <w:rFonts w:ascii="Arial" w:hAnsi="Arial" w:cs="Arial"/>
                <w:sz w:val="20"/>
                <w:rtl/>
              </w:rPr>
              <w:t xml:space="preserve">علماني (الآية 28: الشعراء </w:t>
            </w:r>
            <w:proofErr w:type="spellStart"/>
            <w:r w:rsidRPr="00EC625F">
              <w:rPr>
                <w:rFonts w:ascii="Arial" w:hAnsi="Arial" w:cs="Arial"/>
                <w:sz w:val="20"/>
                <w:rtl/>
              </w:rPr>
              <w:t>إبيمينيدس</w:t>
            </w:r>
            <w:proofErr w:type="spellEnd"/>
            <w:r w:rsidRPr="00EC625F">
              <w:rPr>
                <w:rFonts w:ascii="Arial" w:hAnsi="Arial" w:cs="Arial"/>
                <w:sz w:val="20"/>
                <w:rtl/>
              </w:rPr>
              <w:t xml:space="preserve"> </w:t>
            </w:r>
            <w:proofErr w:type="spellStart"/>
            <w:r w:rsidRPr="00EC625F">
              <w:rPr>
                <w:rFonts w:ascii="Arial" w:hAnsi="Arial" w:cs="Arial"/>
                <w:sz w:val="20"/>
                <w:rtl/>
              </w:rPr>
              <w:t>وأراتوس</w:t>
            </w:r>
            <w:proofErr w:type="spellEnd"/>
            <w:r w:rsidRPr="00EC625F">
              <w:rPr>
                <w:rFonts w:ascii="Arial" w:hAnsi="Arial" w:cs="Arial"/>
                <w:sz w:val="20"/>
                <w:rtl/>
              </w:rPr>
              <w:t>)</w:t>
            </w:r>
          </w:p>
        </w:tc>
      </w:tr>
      <w:tr w:rsidR="00C57444" w:rsidRPr="00C57444" w14:paraId="65A6C7E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59CCEF09" w14:textId="1D09B38B" w:rsidR="00C57444" w:rsidRPr="00EC625F" w:rsidRDefault="00251750"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ذكر قيامة المسيح</w:t>
            </w:r>
          </w:p>
        </w:tc>
        <w:tc>
          <w:tcPr>
            <w:tcW w:w="2604" w:type="dxa"/>
            <w:tcBorders>
              <w:top w:val="single" w:sz="6" w:space="0" w:color="auto"/>
              <w:left w:val="single" w:sz="6" w:space="0" w:color="auto"/>
              <w:bottom w:val="single" w:sz="6" w:space="0" w:color="auto"/>
              <w:right w:val="single" w:sz="6" w:space="0" w:color="auto"/>
            </w:tcBorders>
          </w:tcPr>
          <w:p w14:paraId="25FB0549" w14:textId="16B3CDF6"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مكثف مع دعم كتابي (24-32)</w:t>
            </w:r>
          </w:p>
        </w:tc>
        <w:tc>
          <w:tcPr>
            <w:tcW w:w="2604" w:type="dxa"/>
            <w:tcBorders>
              <w:top w:val="single" w:sz="6" w:space="0" w:color="auto"/>
              <w:left w:val="single" w:sz="6" w:space="0" w:color="auto"/>
              <w:bottom w:val="single" w:sz="6" w:space="0" w:color="auto"/>
              <w:right w:val="single" w:sz="6" w:space="0" w:color="auto"/>
            </w:tcBorders>
          </w:tcPr>
          <w:p w14:paraId="2A069345" w14:textId="6A1A16C2"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مكثف مع دعم كتابي (30-37)</w:t>
            </w:r>
          </w:p>
        </w:tc>
        <w:tc>
          <w:tcPr>
            <w:tcW w:w="2604" w:type="dxa"/>
            <w:tcBorders>
              <w:top w:val="single" w:sz="6" w:space="0" w:color="auto"/>
              <w:left w:val="single" w:sz="6" w:space="0" w:color="auto"/>
              <w:bottom w:val="single" w:sz="6" w:space="0" w:color="auto"/>
              <w:right w:val="single" w:sz="6" w:space="0" w:color="auto"/>
            </w:tcBorders>
          </w:tcPr>
          <w:p w14:paraId="594C780F" w14:textId="45D01410"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مختصر مع عدم ذكر اسم يسوع (31)</w:t>
            </w:r>
          </w:p>
        </w:tc>
      </w:tr>
      <w:tr w:rsidR="00C57444" w:rsidRPr="00C57444" w14:paraId="15CF5C43"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4A504E7F" w14:textId="5D1B40D3" w:rsidR="00C57444" w:rsidRPr="00EC625F" w:rsidRDefault="00EC625F"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الخلاصة</w:t>
            </w:r>
          </w:p>
        </w:tc>
        <w:tc>
          <w:tcPr>
            <w:tcW w:w="2604" w:type="dxa"/>
            <w:tcBorders>
              <w:top w:val="single" w:sz="6" w:space="0" w:color="auto"/>
              <w:left w:val="single" w:sz="6" w:space="0" w:color="auto"/>
              <w:bottom w:val="single" w:sz="6" w:space="0" w:color="auto"/>
              <w:right w:val="single" w:sz="6" w:space="0" w:color="auto"/>
            </w:tcBorders>
          </w:tcPr>
          <w:p w14:paraId="05E04CF6" w14:textId="550244B8" w:rsidR="00EC625F" w:rsidRPr="00EC625F" w:rsidRDefault="00EC625F" w:rsidP="00EC625F">
            <w:pPr>
              <w:tabs>
                <w:tab w:val="left" w:pos="6480"/>
              </w:tabs>
              <w:ind w:right="5"/>
              <w:jc w:val="center"/>
              <w:rPr>
                <w:rFonts w:ascii="Arial" w:hAnsi="Arial" w:cs="Arial"/>
                <w:sz w:val="20"/>
                <w:lang w:bidi="ar-JO"/>
              </w:rPr>
            </w:pPr>
            <w:r>
              <w:rPr>
                <w:rFonts w:ascii="Arial" w:hAnsi="Arial" w:cs="Arial" w:hint="cs"/>
                <w:sz w:val="20"/>
                <w:rtl/>
                <w:lang w:bidi="ar-JO"/>
              </w:rPr>
              <w:t>الفكرة الرئيسية: يسوع هو المسيا (36)</w:t>
            </w:r>
          </w:p>
        </w:tc>
        <w:tc>
          <w:tcPr>
            <w:tcW w:w="2604" w:type="dxa"/>
            <w:tcBorders>
              <w:top w:val="single" w:sz="6" w:space="0" w:color="auto"/>
              <w:left w:val="single" w:sz="6" w:space="0" w:color="auto"/>
              <w:bottom w:val="single" w:sz="6" w:space="0" w:color="auto"/>
              <w:right w:val="single" w:sz="6" w:space="0" w:color="auto"/>
            </w:tcBorders>
          </w:tcPr>
          <w:p w14:paraId="08F51F49" w14:textId="72D9F58B" w:rsidR="00235A09" w:rsidRPr="00EC625F" w:rsidRDefault="00235A09" w:rsidP="00235A09">
            <w:pPr>
              <w:tabs>
                <w:tab w:val="left" w:pos="6480"/>
              </w:tabs>
              <w:bidi/>
              <w:ind w:right="5"/>
              <w:jc w:val="center"/>
              <w:rPr>
                <w:rFonts w:ascii="Arial" w:hAnsi="Arial" w:cs="Arial"/>
                <w:sz w:val="20"/>
                <w:lang w:bidi="ar-JO"/>
              </w:rPr>
            </w:pPr>
            <w:r w:rsidRPr="00235A09">
              <w:rPr>
                <w:rFonts w:ascii="Arial" w:hAnsi="Arial" w:cs="Arial"/>
                <w:sz w:val="20"/>
                <w:rtl/>
                <w:lang w:bidi="ar-JO"/>
              </w:rPr>
              <w:t>الكتاب المقدس: حبقوق 1: 5 مقتبس: سأفعل شيئًا لا تصدقو</w:t>
            </w:r>
            <w:r>
              <w:rPr>
                <w:rFonts w:ascii="Arial" w:hAnsi="Arial" w:cs="Arial" w:hint="cs"/>
                <w:sz w:val="20"/>
                <w:rtl/>
                <w:lang w:bidi="ar-JO"/>
              </w:rPr>
              <w:t xml:space="preserve">ن به </w:t>
            </w:r>
            <w:r w:rsidRPr="00235A09">
              <w:rPr>
                <w:rFonts w:ascii="Arial" w:hAnsi="Arial" w:cs="Arial"/>
                <w:sz w:val="20"/>
                <w:lang w:bidi="ar-JO"/>
              </w:rPr>
              <w:t xml:space="preserve"> (41)</w:t>
            </w:r>
          </w:p>
        </w:tc>
        <w:tc>
          <w:tcPr>
            <w:tcW w:w="2604" w:type="dxa"/>
            <w:tcBorders>
              <w:top w:val="single" w:sz="6" w:space="0" w:color="auto"/>
              <w:left w:val="single" w:sz="6" w:space="0" w:color="auto"/>
              <w:bottom w:val="single" w:sz="6" w:space="0" w:color="auto"/>
              <w:right w:val="single" w:sz="6" w:space="0" w:color="auto"/>
            </w:tcBorders>
          </w:tcPr>
          <w:p w14:paraId="3EBDE38D" w14:textId="1822230F" w:rsidR="00235A09" w:rsidRPr="00EC625F" w:rsidRDefault="00235A09" w:rsidP="00235A09">
            <w:pPr>
              <w:tabs>
                <w:tab w:val="left" w:pos="6480"/>
              </w:tabs>
              <w:bidi/>
              <w:ind w:right="5"/>
              <w:jc w:val="center"/>
              <w:rPr>
                <w:rFonts w:ascii="Arial" w:hAnsi="Arial" w:cs="Arial"/>
                <w:sz w:val="20"/>
                <w:lang w:bidi="ar-JO"/>
              </w:rPr>
            </w:pPr>
            <w:r w:rsidRPr="00235A09">
              <w:rPr>
                <w:rFonts w:ascii="Arial" w:hAnsi="Arial" w:cs="Arial"/>
                <w:sz w:val="20"/>
                <w:rtl/>
                <w:lang w:bidi="ar-JO"/>
              </w:rPr>
              <w:t>أسئلة حارقة: من سيحكم علينا؟ ومن الذي قام؟</w:t>
            </w:r>
            <w:r w:rsidRPr="00235A09">
              <w:rPr>
                <w:rFonts w:ascii="Arial" w:hAnsi="Arial" w:cs="Arial"/>
                <w:sz w:val="20"/>
                <w:lang w:bidi="ar-JO"/>
              </w:rPr>
              <w:t xml:space="preserve"> (31)</w:t>
            </w:r>
          </w:p>
        </w:tc>
      </w:tr>
      <w:tr w:rsidR="00C57444" w:rsidRPr="00C57444" w14:paraId="30CE400B"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4F13271E" w14:textId="08755F5C" w:rsidR="00C57444" w:rsidRPr="00EC625F" w:rsidRDefault="00EC625F"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التطبيق</w:t>
            </w:r>
          </w:p>
        </w:tc>
        <w:tc>
          <w:tcPr>
            <w:tcW w:w="2604" w:type="dxa"/>
            <w:tcBorders>
              <w:top w:val="single" w:sz="6" w:space="0" w:color="auto"/>
              <w:left w:val="single" w:sz="6" w:space="0" w:color="auto"/>
              <w:bottom w:val="single" w:sz="6" w:space="0" w:color="auto"/>
              <w:right w:val="single" w:sz="6" w:space="0" w:color="auto"/>
            </w:tcBorders>
          </w:tcPr>
          <w:p w14:paraId="2CD08D41" w14:textId="6CEF8C07" w:rsidR="00235A09" w:rsidRPr="00EC625F" w:rsidRDefault="00235A09" w:rsidP="00EC625F">
            <w:pPr>
              <w:tabs>
                <w:tab w:val="left" w:pos="6480"/>
              </w:tabs>
              <w:ind w:right="5"/>
              <w:jc w:val="center"/>
              <w:rPr>
                <w:rFonts w:ascii="Arial" w:hAnsi="Arial" w:cs="Arial"/>
                <w:sz w:val="20"/>
                <w:lang w:bidi="ar-JO"/>
              </w:rPr>
            </w:pPr>
            <w:r>
              <w:rPr>
                <w:rFonts w:ascii="Arial" w:hAnsi="Arial" w:cs="Arial" w:hint="cs"/>
                <w:sz w:val="20"/>
                <w:rtl/>
                <w:lang w:bidi="ar-JO"/>
              </w:rPr>
              <w:t>غير مباشر: ترك آثار لهم: كيف يمكن أن نخلص؟ (37)</w:t>
            </w:r>
          </w:p>
        </w:tc>
        <w:tc>
          <w:tcPr>
            <w:tcW w:w="2604" w:type="dxa"/>
            <w:tcBorders>
              <w:top w:val="single" w:sz="6" w:space="0" w:color="auto"/>
              <w:left w:val="single" w:sz="6" w:space="0" w:color="auto"/>
              <w:bottom w:val="single" w:sz="6" w:space="0" w:color="auto"/>
              <w:right w:val="single" w:sz="6" w:space="0" w:color="auto"/>
            </w:tcBorders>
          </w:tcPr>
          <w:p w14:paraId="0E1A4AFB" w14:textId="4EEFA62C" w:rsidR="00235A09" w:rsidRDefault="00235A09" w:rsidP="00EC625F">
            <w:pPr>
              <w:tabs>
                <w:tab w:val="left" w:pos="6480"/>
              </w:tabs>
              <w:ind w:right="5"/>
              <w:jc w:val="center"/>
              <w:rPr>
                <w:rFonts w:ascii="Arial" w:hAnsi="Arial" w:cs="Arial"/>
                <w:sz w:val="20"/>
                <w:rtl/>
                <w:lang w:bidi="ar-JO"/>
              </w:rPr>
            </w:pPr>
            <w:r>
              <w:rPr>
                <w:rFonts w:ascii="Arial" w:hAnsi="Arial" w:cs="Arial" w:hint="cs"/>
                <w:sz w:val="20"/>
                <w:rtl/>
                <w:lang w:bidi="ar-JO"/>
              </w:rPr>
              <w:t>مباشر: تم تقديم الغفران لكم فلا تكونوا مستهزئين (38، 40)</w:t>
            </w:r>
          </w:p>
          <w:p w14:paraId="57C7CAE8" w14:textId="77777777" w:rsidR="00235A09" w:rsidRPr="00EC625F" w:rsidRDefault="00235A09" w:rsidP="00EC625F">
            <w:pPr>
              <w:tabs>
                <w:tab w:val="left" w:pos="6480"/>
              </w:tabs>
              <w:ind w:right="5"/>
              <w:jc w:val="center"/>
              <w:rPr>
                <w:rFonts w:ascii="Arial" w:hAnsi="Arial" w:cs="Arial"/>
                <w:sz w:val="20"/>
                <w:lang w:bidi="ar-JO"/>
              </w:rPr>
            </w:pPr>
          </w:p>
        </w:tc>
        <w:tc>
          <w:tcPr>
            <w:tcW w:w="2604" w:type="dxa"/>
            <w:tcBorders>
              <w:top w:val="single" w:sz="6" w:space="0" w:color="auto"/>
              <w:left w:val="single" w:sz="6" w:space="0" w:color="auto"/>
              <w:bottom w:val="single" w:sz="6" w:space="0" w:color="auto"/>
              <w:right w:val="single" w:sz="6" w:space="0" w:color="auto"/>
            </w:tcBorders>
          </w:tcPr>
          <w:p w14:paraId="400A7A95" w14:textId="77777777" w:rsidR="00A8182A" w:rsidRDefault="00A8182A" w:rsidP="00EC625F">
            <w:pPr>
              <w:tabs>
                <w:tab w:val="left" w:pos="6480"/>
              </w:tabs>
              <w:ind w:right="5"/>
              <w:jc w:val="center"/>
              <w:rPr>
                <w:rFonts w:ascii="Arial" w:hAnsi="Arial" w:cs="Arial"/>
                <w:sz w:val="20"/>
                <w:rtl/>
                <w:lang w:bidi="ar-JO"/>
              </w:rPr>
            </w:pPr>
            <w:r>
              <w:rPr>
                <w:rFonts w:ascii="Arial" w:hAnsi="Arial" w:cs="Arial" w:hint="cs"/>
                <w:sz w:val="20"/>
                <w:rtl/>
                <w:lang w:bidi="ar-JO"/>
              </w:rPr>
              <w:t>مباشر: الله يأمر جميع الناس في كل مكان أن يتوبوا (عن الوثنية)</w:t>
            </w:r>
          </w:p>
          <w:p w14:paraId="26C00D62" w14:textId="7B653A0A" w:rsidR="00A8182A" w:rsidRPr="00EC625F" w:rsidRDefault="00A8182A" w:rsidP="00EC625F">
            <w:pPr>
              <w:tabs>
                <w:tab w:val="left" w:pos="6480"/>
              </w:tabs>
              <w:ind w:right="5"/>
              <w:jc w:val="center"/>
              <w:rPr>
                <w:rFonts w:ascii="Arial" w:hAnsi="Arial" w:cs="Arial"/>
                <w:sz w:val="20"/>
                <w:lang w:bidi="ar-JO"/>
              </w:rPr>
            </w:pPr>
            <w:r>
              <w:rPr>
                <w:rFonts w:ascii="Arial" w:hAnsi="Arial" w:cs="Arial" w:hint="cs"/>
                <w:sz w:val="20"/>
                <w:rtl/>
                <w:lang w:bidi="ar-JO"/>
              </w:rPr>
              <w:t>(30)</w:t>
            </w:r>
          </w:p>
        </w:tc>
      </w:tr>
      <w:tr w:rsidR="00C57444" w:rsidRPr="00C57444" w14:paraId="40696060"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737BBEDC" w14:textId="7071D551" w:rsidR="00C57444" w:rsidRPr="00EC625F" w:rsidRDefault="00EC625F" w:rsidP="00EC625F">
            <w:pPr>
              <w:tabs>
                <w:tab w:val="left" w:pos="6480"/>
              </w:tabs>
              <w:ind w:right="5"/>
              <w:jc w:val="center"/>
              <w:rPr>
                <w:rFonts w:ascii="Arial" w:hAnsi="Arial" w:cs="Arial"/>
                <w:sz w:val="20"/>
                <w:lang w:bidi="ar-JO"/>
              </w:rPr>
            </w:pPr>
            <w:r w:rsidRPr="00EC625F">
              <w:rPr>
                <w:rFonts w:ascii="Arial" w:hAnsi="Arial" w:cs="Arial" w:hint="cs"/>
                <w:sz w:val="20"/>
                <w:rtl/>
                <w:lang w:bidi="ar-JO"/>
              </w:rPr>
              <w:t>النتيجة</w:t>
            </w:r>
          </w:p>
        </w:tc>
        <w:tc>
          <w:tcPr>
            <w:tcW w:w="2604" w:type="dxa"/>
            <w:tcBorders>
              <w:top w:val="single" w:sz="6" w:space="0" w:color="auto"/>
              <w:left w:val="single" w:sz="6" w:space="0" w:color="auto"/>
              <w:bottom w:val="single" w:sz="6" w:space="0" w:color="auto"/>
              <w:right w:val="single" w:sz="6" w:space="0" w:color="auto"/>
            </w:tcBorders>
          </w:tcPr>
          <w:p w14:paraId="6D55E818" w14:textId="30A70A55" w:rsidR="00A8182A" w:rsidRPr="00EC625F" w:rsidRDefault="00A8182A" w:rsidP="00EC625F">
            <w:pPr>
              <w:tabs>
                <w:tab w:val="left" w:pos="6480"/>
              </w:tabs>
              <w:ind w:right="5"/>
              <w:jc w:val="center"/>
              <w:rPr>
                <w:rFonts w:ascii="Arial" w:hAnsi="Arial" w:cs="Arial"/>
                <w:sz w:val="20"/>
                <w:lang w:bidi="ar-JO"/>
              </w:rPr>
            </w:pPr>
            <w:r>
              <w:rPr>
                <w:rFonts w:ascii="Arial" w:hAnsi="Arial" w:cs="Arial" w:hint="cs"/>
                <w:sz w:val="20"/>
                <w:rtl/>
                <w:lang w:bidi="ar-JO"/>
              </w:rPr>
              <w:t>خلاص 3000 (41)</w:t>
            </w:r>
          </w:p>
        </w:tc>
        <w:tc>
          <w:tcPr>
            <w:tcW w:w="2604" w:type="dxa"/>
            <w:tcBorders>
              <w:top w:val="single" w:sz="6" w:space="0" w:color="auto"/>
              <w:left w:val="single" w:sz="6" w:space="0" w:color="auto"/>
              <w:bottom w:val="single" w:sz="6" w:space="0" w:color="auto"/>
              <w:right w:val="single" w:sz="6" w:space="0" w:color="auto"/>
            </w:tcBorders>
          </w:tcPr>
          <w:p w14:paraId="13B5C966" w14:textId="77B771DA" w:rsidR="00A8182A" w:rsidRPr="00EC625F" w:rsidRDefault="00A8182A" w:rsidP="00EC625F">
            <w:pPr>
              <w:tabs>
                <w:tab w:val="left" w:pos="6480"/>
              </w:tabs>
              <w:ind w:right="5"/>
              <w:jc w:val="center"/>
              <w:rPr>
                <w:rFonts w:ascii="Arial" w:hAnsi="Arial" w:cs="Arial"/>
                <w:sz w:val="20"/>
                <w:lang w:bidi="ar-JO"/>
              </w:rPr>
            </w:pPr>
            <w:r>
              <w:rPr>
                <w:rFonts w:ascii="Arial" w:hAnsi="Arial" w:cs="Arial" w:hint="cs"/>
                <w:sz w:val="20"/>
                <w:rtl/>
                <w:lang w:bidi="ar-JO"/>
              </w:rPr>
              <w:t>دعوة للتكلم ثانية، البعض آمنوا، وهو تحول إلى الأمم (42-48)</w:t>
            </w:r>
          </w:p>
        </w:tc>
        <w:tc>
          <w:tcPr>
            <w:tcW w:w="2604" w:type="dxa"/>
            <w:tcBorders>
              <w:top w:val="single" w:sz="6" w:space="0" w:color="auto"/>
              <w:left w:val="single" w:sz="6" w:space="0" w:color="auto"/>
              <w:bottom w:val="single" w:sz="6" w:space="0" w:color="auto"/>
              <w:right w:val="single" w:sz="6" w:space="0" w:color="auto"/>
            </w:tcBorders>
          </w:tcPr>
          <w:p w14:paraId="3FFBF817" w14:textId="1A9B5617" w:rsidR="00A8182A" w:rsidRPr="00EC625F" w:rsidRDefault="00A8182A" w:rsidP="00EC625F">
            <w:pPr>
              <w:tabs>
                <w:tab w:val="left" w:pos="6480"/>
              </w:tabs>
              <w:ind w:right="5"/>
              <w:jc w:val="center"/>
              <w:rPr>
                <w:rFonts w:ascii="Arial" w:hAnsi="Arial" w:cs="Arial"/>
                <w:sz w:val="20"/>
                <w:lang w:bidi="ar-JO"/>
              </w:rPr>
            </w:pPr>
            <w:r>
              <w:rPr>
                <w:rFonts w:ascii="Arial" w:hAnsi="Arial" w:cs="Arial" w:hint="cs"/>
                <w:sz w:val="20"/>
                <w:rtl/>
                <w:lang w:bidi="ar-JO"/>
              </w:rPr>
              <w:t>آمن كثيرون لكن الآخرين استهزأوا (32-34)</w:t>
            </w:r>
          </w:p>
        </w:tc>
      </w:tr>
    </w:tbl>
    <w:p w14:paraId="7AD409B4" w14:textId="415CF133" w:rsidR="00C57444" w:rsidRPr="00C57444" w:rsidRDefault="00C57444" w:rsidP="005B5F85">
      <w:pPr>
        <w:rPr>
          <w:rFonts w:ascii="Arial" w:hAnsi="Arial" w:cs="Arial"/>
          <w:sz w:val="20"/>
          <w:szCs w:val="16"/>
        </w:rPr>
      </w:pPr>
      <w:r w:rsidRPr="00C57444">
        <w:br w:type="page"/>
      </w:r>
    </w:p>
    <w:p w14:paraId="78C5E192" w14:textId="14E97DC6" w:rsidR="00A8182A" w:rsidRPr="00A8182A" w:rsidRDefault="00A8182A" w:rsidP="00A8182A">
      <w:pPr>
        <w:jc w:val="center"/>
        <w:rPr>
          <w:rFonts w:ascii="Arial" w:hAnsi="Arial" w:cs="Arial"/>
          <w:b/>
          <w:bCs/>
          <w:sz w:val="32"/>
          <w:szCs w:val="32"/>
          <w:rtl/>
          <w:lang w:bidi="ar-JO"/>
        </w:rPr>
      </w:pPr>
      <w:r w:rsidRPr="00A8182A">
        <w:rPr>
          <w:rFonts w:ascii="Arial" w:hAnsi="Arial" w:cs="Arial" w:hint="cs"/>
          <w:b/>
          <w:bCs/>
          <w:sz w:val="32"/>
          <w:szCs w:val="32"/>
          <w:rtl/>
        </w:rPr>
        <w:lastRenderedPageBreak/>
        <w:t>الكرازة* في العهد الجديد</w:t>
      </w:r>
    </w:p>
    <w:p w14:paraId="1CA591EA" w14:textId="3796B4A2" w:rsidR="00A8182A" w:rsidRPr="00A8182A" w:rsidRDefault="00A8182A" w:rsidP="005B5F85">
      <w:pPr>
        <w:jc w:val="center"/>
        <w:rPr>
          <w:rFonts w:ascii="Arial" w:hAnsi="Arial" w:cs="Arial"/>
          <w:sz w:val="20"/>
        </w:rPr>
      </w:pPr>
      <w:r w:rsidRPr="00A8182A">
        <w:rPr>
          <w:rFonts w:ascii="Arial" w:hAnsi="Arial" w:cs="Arial" w:hint="cs"/>
          <w:sz w:val="20"/>
          <w:rtl/>
        </w:rPr>
        <w:t>هـ. واين هاوس، المخططات الزمنية للعهد الجديد</w:t>
      </w:r>
    </w:p>
    <w:p w14:paraId="1AE451C7" w14:textId="77777777" w:rsidR="00C57444" w:rsidRPr="00C57444" w:rsidRDefault="00C57444" w:rsidP="00C57444">
      <w:pPr>
        <w:rPr>
          <w:rFonts w:ascii="Arial" w:hAnsi="Arial" w:cs="Arial"/>
          <w:sz w:val="20"/>
          <w:szCs w:val="16"/>
        </w:rPr>
      </w:pPr>
    </w:p>
    <w:p w14:paraId="134203E6" w14:textId="6C847FE4" w:rsidR="00A8182A" w:rsidRPr="00A8182A" w:rsidRDefault="00A8182A" w:rsidP="00A8182A">
      <w:pPr>
        <w:bidi/>
        <w:rPr>
          <w:rFonts w:ascii="Arial" w:hAnsi="Arial" w:cs="Arial"/>
          <w:i/>
          <w:sz w:val="20"/>
        </w:rPr>
      </w:pPr>
      <w:r>
        <w:rPr>
          <w:rFonts w:ascii="Arial" w:hAnsi="Arial" w:cs="Arial"/>
          <w:i/>
          <w:sz w:val="20"/>
        </w:rPr>
        <w:t>)</w:t>
      </w:r>
      <w:r w:rsidRPr="00A8182A">
        <w:rPr>
          <w:rFonts w:ascii="Arial" w:hAnsi="Arial" w:cs="Arial"/>
          <w:i/>
          <w:sz w:val="20"/>
        </w:rPr>
        <w:t xml:space="preserve"> Kerygma *</w:t>
      </w:r>
      <w:r w:rsidRPr="00A8182A">
        <w:rPr>
          <w:rFonts w:ascii="Arial" w:hAnsi="Arial" w:cs="Arial"/>
          <w:i/>
          <w:sz w:val="20"/>
          <w:rtl/>
        </w:rPr>
        <w:t>اليونانية</w:t>
      </w:r>
      <w:r>
        <w:rPr>
          <w:rFonts w:ascii="Arial" w:hAnsi="Arial" w:cs="Arial"/>
          <w:i/>
          <w:sz w:val="20"/>
        </w:rPr>
        <w:t>(</w:t>
      </w:r>
      <w:r w:rsidRPr="00A8182A">
        <w:rPr>
          <w:rFonts w:ascii="Arial" w:hAnsi="Arial" w:cs="Arial"/>
          <w:i/>
          <w:sz w:val="20"/>
        </w:rPr>
        <w:t xml:space="preserve"> </w:t>
      </w:r>
      <w:proofErr w:type="spellStart"/>
      <w:r w:rsidRPr="00A8182A">
        <w:rPr>
          <w:rFonts w:ascii="Arial" w:hAnsi="Arial" w:cs="Arial"/>
          <w:i/>
          <w:sz w:val="20"/>
        </w:rPr>
        <w:t>κήρυγμ</w:t>
      </w:r>
      <w:proofErr w:type="spellEnd"/>
      <w:r w:rsidRPr="00A8182A">
        <w:rPr>
          <w:rFonts w:ascii="Arial" w:hAnsi="Arial" w:cs="Arial"/>
          <w:i/>
          <w:sz w:val="20"/>
        </w:rPr>
        <w:t>α</w:t>
      </w:r>
      <w:r>
        <w:rPr>
          <w:rFonts w:ascii="Arial" w:hAnsi="Arial" w:cs="Arial"/>
          <w:i/>
          <w:sz w:val="20"/>
        </w:rPr>
        <w:t xml:space="preserve"> </w:t>
      </w:r>
      <w:r w:rsidRPr="00A8182A">
        <w:rPr>
          <w:rFonts w:ascii="Arial" w:hAnsi="Arial" w:cs="Arial"/>
          <w:i/>
          <w:sz w:val="20"/>
        </w:rPr>
        <w:t xml:space="preserve"> </w:t>
      </w:r>
      <w:r w:rsidRPr="00A8182A">
        <w:rPr>
          <w:rFonts w:ascii="Arial" w:hAnsi="Arial" w:cs="Arial"/>
          <w:i/>
          <w:sz w:val="20"/>
          <w:rtl/>
        </w:rPr>
        <w:t>هو اسم يعني ما يتم ال</w:t>
      </w:r>
      <w:r>
        <w:rPr>
          <w:rFonts w:ascii="Arial" w:hAnsi="Arial" w:cs="Arial" w:hint="cs"/>
          <w:i/>
          <w:sz w:val="20"/>
          <w:rtl/>
          <w:lang w:bidi="ar-JO"/>
        </w:rPr>
        <w:t>كرازة</w:t>
      </w:r>
      <w:r w:rsidRPr="00A8182A">
        <w:rPr>
          <w:rFonts w:ascii="Arial" w:hAnsi="Arial" w:cs="Arial"/>
          <w:i/>
          <w:sz w:val="20"/>
          <w:rtl/>
        </w:rPr>
        <w:t xml:space="preserve"> به، والرسالة، والإعلان</w:t>
      </w:r>
      <w:r w:rsidRPr="00A8182A">
        <w:rPr>
          <w:rFonts w:ascii="Arial" w:hAnsi="Arial" w:cs="Arial"/>
          <w:i/>
          <w:sz w:val="20"/>
        </w:rPr>
        <w:t>.</w:t>
      </w:r>
    </w:p>
    <w:p w14:paraId="66A49324" w14:textId="77777777" w:rsidR="00C57444" w:rsidRPr="00C57444" w:rsidRDefault="00C57444" w:rsidP="00C57444">
      <w:pPr>
        <w:rPr>
          <w:rFonts w:ascii="Arial" w:hAnsi="Arial" w:cs="Arial"/>
          <w:sz w:val="20"/>
          <w:szCs w:val="16"/>
        </w:rPr>
      </w:pPr>
    </w:p>
    <w:p w14:paraId="52ADB0A2" w14:textId="58DDACAB" w:rsidR="00C57444" w:rsidRPr="00C57444" w:rsidRDefault="00A8182A" w:rsidP="00C57444">
      <w:pPr>
        <w:tabs>
          <w:tab w:val="left" w:pos="3140"/>
          <w:tab w:val="left" w:pos="7640"/>
        </w:tabs>
        <w:jc w:val="center"/>
        <w:rPr>
          <w:rFonts w:ascii="Arial" w:hAnsi="Arial" w:cs="Arial"/>
          <w:sz w:val="28"/>
          <w:szCs w:val="16"/>
        </w:rPr>
        <w:sectPr w:rsidR="00C57444" w:rsidRPr="00C57444" w:rsidSect="00A92236">
          <w:headerReference w:type="default" r:id="rId28"/>
          <w:headerReference w:type="first" r:id="rId29"/>
          <w:pgSz w:w="11880" w:h="16840"/>
          <w:pgMar w:top="720" w:right="1152" w:bottom="720" w:left="1440" w:header="720" w:footer="720" w:gutter="0"/>
          <w:pgNumType w:start="135"/>
          <w:cols w:space="720"/>
        </w:sectPr>
      </w:pPr>
      <w:r>
        <w:rPr>
          <w:rFonts w:ascii="Arial" w:hAnsi="Arial" w:cs="Arial"/>
          <w:noProof/>
          <w:sz w:val="28"/>
          <w:szCs w:val="16"/>
        </w:rPr>
        <mc:AlternateContent>
          <mc:Choice Requires="wps">
            <w:drawing>
              <wp:anchor distT="0" distB="0" distL="114300" distR="114300" simplePos="0" relativeHeight="251806720" behindDoc="0" locked="0" layoutInCell="1" allowOverlap="1" wp14:anchorId="152968F8" wp14:editId="45505827">
                <wp:simplePos x="0" y="0"/>
                <wp:positionH relativeFrom="column">
                  <wp:posOffset>143114</wp:posOffset>
                </wp:positionH>
                <wp:positionV relativeFrom="paragraph">
                  <wp:posOffset>110177</wp:posOffset>
                </wp:positionV>
                <wp:extent cx="5715853" cy="7610049"/>
                <wp:effectExtent l="57150" t="19050" r="56515" b="67310"/>
                <wp:wrapNone/>
                <wp:docPr id="1152852445" name="Rectangle 144"/>
                <wp:cNvGraphicFramePr/>
                <a:graphic xmlns:a="http://schemas.openxmlformats.org/drawingml/2006/main">
                  <a:graphicData uri="http://schemas.microsoft.com/office/word/2010/wordprocessingShape">
                    <wps:wsp>
                      <wps:cNvSpPr/>
                      <wps:spPr>
                        <a:xfrm>
                          <a:off x="0" y="0"/>
                          <a:ext cx="5715853" cy="761004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551DD24" w14:textId="77777777" w:rsidR="00034DB0" w:rsidRDefault="00034DB0" w:rsidP="00034DB0">
                            <w:pPr>
                              <w:bidi/>
                              <w:rPr>
                                <w:rFonts w:ascii="Arial" w:hAnsi="Arial" w:cs="Arial"/>
                                <w:color w:val="000000" w:themeColor="text1"/>
                                <w:szCs w:val="24"/>
                                <w:rtl/>
                              </w:rPr>
                            </w:pPr>
                            <w:r>
                              <w:rPr>
                                <w:rFonts w:ascii="Arial" w:hAnsi="Arial" w:cs="Arial" w:hint="cs"/>
                                <w:color w:val="000000" w:themeColor="text1"/>
                                <w:szCs w:val="24"/>
                                <w:rtl/>
                              </w:rPr>
                              <w:t xml:space="preserve">1.     </w:t>
                            </w:r>
                            <w:r w:rsidRPr="00034DB0">
                              <w:rPr>
                                <w:rFonts w:ascii="Arial" w:hAnsi="Arial" w:cs="Arial"/>
                                <w:color w:val="000000" w:themeColor="text1"/>
                                <w:szCs w:val="24"/>
                              </w:rPr>
                              <w:t xml:space="preserve"> </w:t>
                            </w:r>
                            <w:r w:rsidRPr="00034DB0">
                              <w:rPr>
                                <w:rFonts w:ascii="Arial" w:hAnsi="Arial" w:cs="Arial"/>
                                <w:color w:val="000000" w:themeColor="text1"/>
                                <w:szCs w:val="24"/>
                                <w:rtl/>
                              </w:rPr>
                              <w:t>تحققت الوعود التي قطعها الله في العهد القديم بمجيء يسوع المسيح (</w:t>
                            </w:r>
                            <w:r>
                              <w:rPr>
                                <w:rFonts w:ascii="Arial" w:hAnsi="Arial" w:cs="Arial" w:hint="cs"/>
                                <w:color w:val="000000" w:themeColor="text1"/>
                                <w:szCs w:val="24"/>
                                <w:rtl/>
                              </w:rPr>
                              <w:t xml:space="preserve">أع 2: 30، 3: 19، 24 ،10: 43     </w:t>
                            </w:r>
                          </w:p>
                          <w:p w14:paraId="4F7C437E" w14:textId="72F4FE47" w:rsidR="00034DB0" w:rsidRPr="00034DB0" w:rsidRDefault="00034DB0" w:rsidP="00034DB0">
                            <w:pPr>
                              <w:bidi/>
                              <w:rPr>
                                <w:rFonts w:ascii="Arial" w:hAnsi="Arial" w:cs="Arial"/>
                                <w:color w:val="000000" w:themeColor="text1"/>
                                <w:szCs w:val="24"/>
                              </w:rPr>
                            </w:pPr>
                            <w:r>
                              <w:rPr>
                                <w:rFonts w:ascii="Arial" w:hAnsi="Arial" w:cs="Arial" w:hint="cs"/>
                                <w:color w:val="000000" w:themeColor="text1"/>
                                <w:szCs w:val="24"/>
                                <w:rtl/>
                              </w:rPr>
                              <w:t xml:space="preserve">         ، 26: 6-7، 22، رو 1: 2-4، 1 تي 3: 16، عب 1: 1-2، 1 بط 1: 10-12، 2 بط 1: 18-19)</w:t>
                            </w:r>
                          </w:p>
                          <w:p w14:paraId="6D360606" w14:textId="77777777" w:rsidR="00034DB0" w:rsidRDefault="00034DB0" w:rsidP="00034DB0">
                            <w:pPr>
                              <w:rPr>
                                <w:rFonts w:ascii="Arial" w:hAnsi="Arial" w:cs="Arial"/>
                                <w:color w:val="000000" w:themeColor="text1"/>
                                <w:szCs w:val="24"/>
                                <w:rtl/>
                              </w:rPr>
                            </w:pPr>
                          </w:p>
                          <w:p w14:paraId="2C1B3DBD" w14:textId="77777777" w:rsidR="00034DB0" w:rsidRPr="00034DB0" w:rsidRDefault="00034DB0" w:rsidP="00034DB0">
                            <w:pPr>
                              <w:rPr>
                                <w:rFonts w:ascii="Arial" w:hAnsi="Arial" w:cs="Arial"/>
                                <w:color w:val="000000" w:themeColor="text1"/>
                                <w:szCs w:val="24"/>
                              </w:rPr>
                            </w:pPr>
                          </w:p>
                          <w:p w14:paraId="4C91F86F" w14:textId="3192DEAC" w:rsidR="00034DB0" w:rsidRDefault="00034DB0" w:rsidP="00034DB0">
                            <w:pPr>
                              <w:bidi/>
                              <w:rPr>
                                <w:rFonts w:ascii="Arial" w:hAnsi="Arial" w:cs="Arial"/>
                                <w:color w:val="000000" w:themeColor="text1"/>
                                <w:szCs w:val="24"/>
                                <w:rtl/>
                              </w:rPr>
                            </w:pPr>
                            <w:r>
                              <w:rPr>
                                <w:rFonts w:ascii="Arial" w:hAnsi="Arial" w:cs="Arial" w:hint="cs"/>
                                <w:color w:val="000000" w:themeColor="text1"/>
                                <w:szCs w:val="24"/>
                                <w:rtl/>
                              </w:rPr>
                              <w:t xml:space="preserve">2.     </w:t>
                            </w:r>
                            <w:r w:rsidRPr="00034DB0">
                              <w:rPr>
                                <w:rFonts w:ascii="Arial" w:hAnsi="Arial" w:cs="Arial"/>
                                <w:color w:val="000000" w:themeColor="text1"/>
                                <w:szCs w:val="24"/>
                              </w:rPr>
                              <w:t xml:space="preserve"> </w:t>
                            </w:r>
                            <w:r w:rsidRPr="00034DB0">
                              <w:rPr>
                                <w:rFonts w:ascii="Arial" w:hAnsi="Arial" w:cs="Arial"/>
                                <w:color w:val="000000" w:themeColor="text1"/>
                                <w:szCs w:val="24"/>
                                <w:rtl/>
                              </w:rPr>
                              <w:t>مسح الله يسوع عند معموديته كمسي</w:t>
                            </w:r>
                            <w:r>
                              <w:rPr>
                                <w:rFonts w:ascii="Arial" w:hAnsi="Arial" w:cs="Arial" w:hint="cs"/>
                                <w:color w:val="000000" w:themeColor="text1"/>
                                <w:szCs w:val="24"/>
                                <w:rtl/>
                              </w:rPr>
                              <w:t>ا</w:t>
                            </w:r>
                            <w:r w:rsidRPr="00034DB0">
                              <w:rPr>
                                <w:rFonts w:ascii="Arial" w:hAnsi="Arial" w:cs="Arial"/>
                                <w:color w:val="000000" w:themeColor="text1"/>
                                <w:szCs w:val="24"/>
                                <w:rtl/>
                              </w:rPr>
                              <w:t xml:space="preserve"> (أع 10: 38)</w:t>
                            </w:r>
                            <w:r w:rsidRPr="00034DB0">
                              <w:rPr>
                                <w:rFonts w:ascii="Arial" w:hAnsi="Arial" w:cs="Arial"/>
                                <w:color w:val="000000" w:themeColor="text1"/>
                                <w:szCs w:val="24"/>
                              </w:rPr>
                              <w:t>.</w:t>
                            </w:r>
                          </w:p>
                          <w:p w14:paraId="53E859C3" w14:textId="77777777" w:rsidR="00034DB0" w:rsidRPr="00034DB0" w:rsidRDefault="00034DB0" w:rsidP="00034DB0">
                            <w:pPr>
                              <w:bidi/>
                              <w:rPr>
                                <w:rFonts w:ascii="Arial" w:hAnsi="Arial" w:cs="Arial"/>
                                <w:color w:val="000000" w:themeColor="text1"/>
                                <w:szCs w:val="24"/>
                              </w:rPr>
                            </w:pPr>
                          </w:p>
                          <w:p w14:paraId="16F495AA" w14:textId="77777777" w:rsidR="00034DB0" w:rsidRPr="00034DB0" w:rsidRDefault="00034DB0" w:rsidP="00034DB0">
                            <w:pPr>
                              <w:rPr>
                                <w:rFonts w:ascii="Arial" w:hAnsi="Arial" w:cs="Arial"/>
                                <w:color w:val="000000" w:themeColor="text1"/>
                                <w:szCs w:val="24"/>
                              </w:rPr>
                            </w:pPr>
                          </w:p>
                          <w:p w14:paraId="64AF3078" w14:textId="77777777" w:rsidR="00C232A5" w:rsidRDefault="00034DB0" w:rsidP="00034DB0">
                            <w:pPr>
                              <w:bidi/>
                              <w:rPr>
                                <w:rFonts w:ascii="Arial" w:hAnsi="Arial" w:cs="Arial"/>
                                <w:color w:val="000000" w:themeColor="text1"/>
                                <w:szCs w:val="24"/>
                                <w:rtl/>
                              </w:rPr>
                            </w:pPr>
                            <w:r>
                              <w:rPr>
                                <w:rFonts w:ascii="Arial" w:hAnsi="Arial" w:cs="Arial" w:hint="cs"/>
                                <w:color w:val="000000" w:themeColor="text1"/>
                                <w:szCs w:val="24"/>
                                <w:rtl/>
                              </w:rPr>
                              <w:t xml:space="preserve">3.      </w:t>
                            </w:r>
                            <w:r w:rsidRPr="00034DB0">
                              <w:rPr>
                                <w:rFonts w:ascii="Arial" w:hAnsi="Arial" w:cs="Arial"/>
                                <w:color w:val="000000" w:themeColor="text1"/>
                                <w:szCs w:val="24"/>
                                <w:rtl/>
                              </w:rPr>
                              <w:t>بدأ يسوع خدمته في الجليل بعد معموديته (أع 10: 37)</w:t>
                            </w:r>
                          </w:p>
                          <w:p w14:paraId="426645E3" w14:textId="77777777" w:rsidR="00C232A5" w:rsidRDefault="00C232A5" w:rsidP="00C232A5">
                            <w:pPr>
                              <w:bidi/>
                              <w:rPr>
                                <w:rFonts w:ascii="Arial" w:hAnsi="Arial" w:cs="Arial"/>
                                <w:color w:val="000000" w:themeColor="text1"/>
                                <w:szCs w:val="24"/>
                                <w:rtl/>
                              </w:rPr>
                            </w:pPr>
                          </w:p>
                          <w:p w14:paraId="0BD231B9" w14:textId="77777777" w:rsidR="00C232A5" w:rsidRDefault="00C232A5" w:rsidP="00034DB0">
                            <w:pPr>
                              <w:bidi/>
                              <w:rPr>
                                <w:rFonts w:ascii="Arial" w:hAnsi="Arial" w:cs="Arial"/>
                                <w:color w:val="000000" w:themeColor="text1"/>
                                <w:szCs w:val="24"/>
                                <w:rtl/>
                              </w:rPr>
                            </w:pPr>
                          </w:p>
                          <w:p w14:paraId="54776BBA" w14:textId="6893DEAB" w:rsidR="00034DB0" w:rsidRDefault="00034DB0" w:rsidP="00C232A5">
                            <w:pPr>
                              <w:bidi/>
                              <w:rPr>
                                <w:rFonts w:ascii="Arial" w:hAnsi="Arial" w:cs="Arial"/>
                                <w:color w:val="000000" w:themeColor="text1"/>
                                <w:szCs w:val="24"/>
                                <w:rtl/>
                              </w:rPr>
                            </w:pPr>
                            <w:r>
                              <w:rPr>
                                <w:rFonts w:ascii="Arial" w:hAnsi="Arial" w:cs="Arial" w:hint="cs"/>
                                <w:color w:val="000000" w:themeColor="text1"/>
                                <w:szCs w:val="24"/>
                                <w:rtl/>
                              </w:rPr>
                              <w:t xml:space="preserve">4.      </w:t>
                            </w:r>
                            <w:r w:rsidRPr="00034DB0">
                              <w:rPr>
                                <w:rFonts w:ascii="Arial" w:hAnsi="Arial" w:cs="Arial"/>
                                <w:color w:val="000000" w:themeColor="text1"/>
                                <w:szCs w:val="24"/>
                                <w:rtl/>
                              </w:rPr>
                              <w:t>قام بخدمة صالحة، فعمل الخير وقام بأعمال عظيمة بقوة الله (مر 10: 45؛ أع 2: 22؛ 10: 38)</w:t>
                            </w:r>
                            <w:r w:rsidRPr="00034DB0">
                              <w:rPr>
                                <w:rFonts w:ascii="Arial" w:hAnsi="Arial" w:cs="Arial"/>
                                <w:color w:val="000000" w:themeColor="text1"/>
                                <w:szCs w:val="24"/>
                              </w:rPr>
                              <w:t>.</w:t>
                            </w:r>
                          </w:p>
                          <w:p w14:paraId="235A7FDE" w14:textId="77777777" w:rsidR="00C232A5" w:rsidRPr="00034DB0" w:rsidRDefault="00C232A5" w:rsidP="00C232A5">
                            <w:pPr>
                              <w:bidi/>
                              <w:rPr>
                                <w:rFonts w:ascii="Arial" w:hAnsi="Arial" w:cs="Arial"/>
                                <w:color w:val="000000" w:themeColor="text1"/>
                                <w:szCs w:val="24"/>
                                <w:rtl/>
                              </w:rPr>
                            </w:pPr>
                          </w:p>
                          <w:p w14:paraId="046C92A5" w14:textId="77777777" w:rsidR="00034DB0" w:rsidRPr="00034DB0" w:rsidRDefault="00034DB0" w:rsidP="00034DB0">
                            <w:pPr>
                              <w:rPr>
                                <w:rFonts w:ascii="Arial" w:hAnsi="Arial" w:cs="Arial"/>
                                <w:color w:val="000000" w:themeColor="text1"/>
                                <w:szCs w:val="24"/>
                                <w:rtl/>
                              </w:rPr>
                            </w:pPr>
                          </w:p>
                          <w:p w14:paraId="35CD9E95"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5.     </w:t>
                            </w:r>
                            <w:r w:rsidR="00034DB0" w:rsidRPr="00034DB0">
                              <w:rPr>
                                <w:rFonts w:ascii="Arial" w:hAnsi="Arial" w:cs="Arial"/>
                                <w:color w:val="000000" w:themeColor="text1"/>
                                <w:szCs w:val="24"/>
                              </w:rPr>
                              <w:t xml:space="preserve"> </w:t>
                            </w:r>
                            <w:r w:rsidR="00034DB0" w:rsidRPr="00034DB0">
                              <w:rPr>
                                <w:rFonts w:ascii="Arial" w:hAnsi="Arial" w:cs="Arial"/>
                                <w:color w:val="000000" w:themeColor="text1"/>
                                <w:szCs w:val="24"/>
                                <w:rtl/>
                              </w:rPr>
                              <w:t>صُلب المسيح حسب قصد الله (مر 10: 45؛ يو 3: 16؛ أع 2: 23؛ 3: 13-15، 18؛ 4: 11؛ 10: 39</w:t>
                            </w:r>
                            <w:r>
                              <w:rPr>
                                <w:rFonts w:ascii="Arial" w:hAnsi="Arial" w:cs="Arial" w:hint="cs"/>
                                <w:color w:val="000000" w:themeColor="text1"/>
                                <w:szCs w:val="24"/>
                                <w:rtl/>
                              </w:rPr>
                              <w:t xml:space="preserve">    </w:t>
                            </w:r>
                          </w:p>
                          <w:p w14:paraId="6D788C24"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00034DB0" w:rsidRPr="00034DB0">
                              <w:rPr>
                                <w:rFonts w:ascii="Arial" w:hAnsi="Arial" w:cs="Arial"/>
                                <w:color w:val="000000" w:themeColor="text1"/>
                                <w:szCs w:val="24"/>
                                <w:rtl/>
                              </w:rPr>
                              <w:t xml:space="preserve"> 26: 23؛ رو 8: 34؛ 1 كو 1: 17-18؛ 15: 3؛ غل 1: 4؛ عب 1: 3؛ 1 بط 1: 2، 19؛ 3: 18</w:t>
                            </w:r>
                            <w:r>
                              <w:rPr>
                                <w:rFonts w:ascii="Arial" w:hAnsi="Arial" w:cs="Arial" w:hint="cs"/>
                                <w:color w:val="000000" w:themeColor="text1"/>
                                <w:szCs w:val="24"/>
                                <w:rtl/>
                              </w:rPr>
                              <w:t xml:space="preserve">       </w:t>
                            </w:r>
                          </w:p>
                          <w:p w14:paraId="54426FC6" w14:textId="61E82D54" w:rsidR="00034DB0"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00034DB0" w:rsidRPr="00034DB0">
                              <w:rPr>
                                <w:rFonts w:ascii="Arial" w:hAnsi="Arial" w:cs="Arial"/>
                                <w:color w:val="000000" w:themeColor="text1"/>
                                <w:szCs w:val="24"/>
                                <w:rtl/>
                              </w:rPr>
                              <w:t xml:space="preserve"> 1 يو 4: 10)</w:t>
                            </w:r>
                            <w:r w:rsidR="00034DB0" w:rsidRPr="00034DB0">
                              <w:rPr>
                                <w:rFonts w:ascii="Arial" w:hAnsi="Arial" w:cs="Arial"/>
                                <w:color w:val="000000" w:themeColor="text1"/>
                                <w:szCs w:val="24"/>
                              </w:rPr>
                              <w:t>.</w:t>
                            </w:r>
                            <w:r>
                              <w:rPr>
                                <w:rFonts w:ascii="Arial" w:hAnsi="Arial" w:cs="Arial" w:hint="cs"/>
                                <w:color w:val="000000" w:themeColor="text1"/>
                                <w:szCs w:val="24"/>
                                <w:rtl/>
                              </w:rPr>
                              <w:t xml:space="preserve"> </w:t>
                            </w:r>
                          </w:p>
                          <w:p w14:paraId="1ACEFC6F" w14:textId="77777777" w:rsidR="00C232A5" w:rsidRPr="00034DB0" w:rsidRDefault="00C232A5" w:rsidP="00C232A5">
                            <w:pPr>
                              <w:bidi/>
                              <w:rPr>
                                <w:rFonts w:ascii="Arial" w:hAnsi="Arial" w:cs="Arial"/>
                                <w:color w:val="000000" w:themeColor="text1"/>
                                <w:szCs w:val="24"/>
                                <w:rtl/>
                              </w:rPr>
                            </w:pPr>
                          </w:p>
                          <w:p w14:paraId="13C6E2BD" w14:textId="77777777" w:rsidR="00034DB0" w:rsidRPr="00034DB0" w:rsidRDefault="00034DB0" w:rsidP="00034DB0">
                            <w:pPr>
                              <w:rPr>
                                <w:rFonts w:ascii="Arial" w:hAnsi="Arial" w:cs="Arial"/>
                                <w:color w:val="000000" w:themeColor="text1"/>
                                <w:szCs w:val="24"/>
                                <w:rtl/>
                              </w:rPr>
                            </w:pPr>
                          </w:p>
                          <w:p w14:paraId="098E3403" w14:textId="681F31C5" w:rsidR="00034DB0" w:rsidRDefault="00C232A5" w:rsidP="00E92011">
                            <w:pPr>
                              <w:bidi/>
                              <w:ind w:left="597" w:hanging="597"/>
                              <w:rPr>
                                <w:rFonts w:ascii="Arial" w:hAnsi="Arial" w:cs="Arial"/>
                                <w:color w:val="000000" w:themeColor="text1"/>
                                <w:szCs w:val="24"/>
                                <w:rtl/>
                              </w:rPr>
                            </w:pPr>
                            <w:r>
                              <w:rPr>
                                <w:rFonts w:ascii="Arial" w:hAnsi="Arial" w:cs="Arial" w:hint="cs"/>
                                <w:color w:val="000000" w:themeColor="text1"/>
                                <w:szCs w:val="24"/>
                                <w:rtl/>
                              </w:rPr>
                              <w:t xml:space="preserve">6.     </w:t>
                            </w:r>
                            <w:r w:rsidR="00034DB0" w:rsidRPr="00034DB0">
                              <w:rPr>
                                <w:rFonts w:ascii="Arial" w:hAnsi="Arial" w:cs="Arial"/>
                                <w:color w:val="000000" w:themeColor="text1"/>
                                <w:szCs w:val="24"/>
                              </w:rPr>
                              <w:t xml:space="preserve"> </w:t>
                            </w:r>
                            <w:r w:rsidR="00034DB0" w:rsidRPr="00034DB0">
                              <w:rPr>
                                <w:rFonts w:ascii="Arial" w:hAnsi="Arial" w:cs="Arial"/>
                                <w:color w:val="000000" w:themeColor="text1"/>
                                <w:szCs w:val="24"/>
                                <w:rtl/>
                              </w:rPr>
                              <w:t xml:space="preserve">قام من بين الأموات وظهر لتلاميذه (أع 2: 24، 31-32؛ 3: 15، 26؛ 10: 40-41؛ 17: 31؛ 26: 23؛ رو 8: 34؛ 10: 9؛ 1 كو 15: 4-7، 12 وما يليها؛ </w:t>
                            </w:r>
                            <w:r>
                              <w:rPr>
                                <w:rFonts w:ascii="Arial" w:hAnsi="Arial" w:cs="Arial" w:hint="cs"/>
                                <w:color w:val="000000" w:themeColor="text1"/>
                                <w:szCs w:val="24"/>
                                <w:rtl/>
                              </w:rPr>
                              <w:t xml:space="preserve">1 </w:t>
                            </w:r>
                            <w:r w:rsidR="00034DB0" w:rsidRPr="00034DB0">
                              <w:rPr>
                                <w:rFonts w:ascii="Arial" w:hAnsi="Arial" w:cs="Arial"/>
                                <w:color w:val="000000" w:themeColor="text1"/>
                                <w:szCs w:val="24"/>
                                <w:rtl/>
                              </w:rPr>
                              <w:t>تس 1: 10؛ 1 تي 3: 16؛ 1 بط 1: 2، 21</w:t>
                            </w:r>
                            <w:r>
                              <w:rPr>
                                <w:rFonts w:ascii="Arial" w:hAnsi="Arial" w:cs="Arial" w:hint="cs"/>
                                <w:color w:val="000000" w:themeColor="text1"/>
                                <w:szCs w:val="24"/>
                                <w:rtl/>
                              </w:rPr>
                              <w:t xml:space="preserve"> ،</w:t>
                            </w:r>
                            <w:r w:rsidR="00034DB0" w:rsidRPr="00034DB0">
                              <w:rPr>
                                <w:rFonts w:ascii="Arial" w:hAnsi="Arial" w:cs="Arial"/>
                                <w:color w:val="000000" w:themeColor="text1"/>
                                <w:szCs w:val="24"/>
                                <w:rtl/>
                              </w:rPr>
                              <w:t xml:space="preserve"> 3: 18، 21)</w:t>
                            </w:r>
                            <w:r w:rsidR="00034DB0" w:rsidRPr="00034DB0">
                              <w:rPr>
                                <w:rFonts w:ascii="Arial" w:hAnsi="Arial" w:cs="Arial"/>
                                <w:color w:val="000000" w:themeColor="text1"/>
                                <w:szCs w:val="24"/>
                              </w:rPr>
                              <w:t>.</w:t>
                            </w:r>
                          </w:p>
                          <w:p w14:paraId="77A22B35" w14:textId="77777777" w:rsidR="002A7734" w:rsidRDefault="002A7734" w:rsidP="002A7734">
                            <w:pPr>
                              <w:bidi/>
                              <w:rPr>
                                <w:rFonts w:ascii="Arial" w:hAnsi="Arial" w:cs="Arial"/>
                                <w:color w:val="000000" w:themeColor="text1"/>
                                <w:szCs w:val="24"/>
                                <w:rtl/>
                              </w:rPr>
                            </w:pPr>
                          </w:p>
                          <w:p w14:paraId="4B0E44C4" w14:textId="77777777" w:rsidR="002A7734" w:rsidRPr="00034DB0" w:rsidRDefault="002A7734" w:rsidP="002A7734">
                            <w:pPr>
                              <w:bidi/>
                              <w:rPr>
                                <w:rFonts w:ascii="Arial" w:hAnsi="Arial" w:cs="Arial"/>
                                <w:color w:val="000000" w:themeColor="text1"/>
                                <w:szCs w:val="24"/>
                                <w:rtl/>
                              </w:rPr>
                            </w:pPr>
                          </w:p>
                          <w:p w14:paraId="6E7E0704"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7.     </w:t>
                            </w:r>
                            <w:r w:rsidRPr="00C232A5">
                              <w:rPr>
                                <w:rFonts w:ascii="Arial" w:hAnsi="Arial" w:cs="Arial"/>
                                <w:color w:val="000000" w:themeColor="text1"/>
                                <w:szCs w:val="24"/>
                              </w:rPr>
                              <w:t xml:space="preserve"> </w:t>
                            </w:r>
                            <w:r w:rsidRPr="00C232A5">
                              <w:rPr>
                                <w:rFonts w:ascii="Arial" w:hAnsi="Arial" w:cs="Arial"/>
                                <w:color w:val="000000" w:themeColor="text1"/>
                                <w:szCs w:val="24"/>
                                <w:rtl/>
                              </w:rPr>
                              <w:t>لقد رفع الله يسوع وأعطاه اسم الرب (أع 2: 25-29، 33-36؛ 3: 13؛ 10: 36؛ رو 8: 34؛ 10: 9</w:t>
                            </w:r>
                            <w:r>
                              <w:rPr>
                                <w:rFonts w:ascii="Arial" w:hAnsi="Arial" w:cs="Arial" w:hint="cs"/>
                                <w:color w:val="000000" w:themeColor="text1"/>
                                <w:szCs w:val="24"/>
                                <w:rtl/>
                              </w:rPr>
                              <w:t xml:space="preserve">       </w:t>
                            </w:r>
                          </w:p>
                          <w:p w14:paraId="58220876" w14:textId="62698B23"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Pr="00C232A5">
                              <w:rPr>
                                <w:rFonts w:ascii="Arial" w:hAnsi="Arial" w:cs="Arial"/>
                                <w:color w:val="000000" w:themeColor="text1"/>
                                <w:szCs w:val="24"/>
                                <w:rtl/>
                              </w:rPr>
                              <w:t xml:space="preserve"> 1 تي 3: 16؛ عب 1: 3؛ 1 بط 3: 22)</w:t>
                            </w:r>
                            <w:r w:rsidRPr="00C232A5">
                              <w:rPr>
                                <w:rFonts w:ascii="Arial" w:hAnsi="Arial" w:cs="Arial"/>
                                <w:color w:val="000000" w:themeColor="text1"/>
                                <w:szCs w:val="24"/>
                              </w:rPr>
                              <w:t>.</w:t>
                            </w:r>
                          </w:p>
                          <w:p w14:paraId="6EB8C262" w14:textId="77777777" w:rsidR="002A7734" w:rsidRDefault="002A7734" w:rsidP="002A7734">
                            <w:pPr>
                              <w:bidi/>
                              <w:rPr>
                                <w:rFonts w:ascii="Arial" w:hAnsi="Arial" w:cs="Arial"/>
                                <w:color w:val="000000" w:themeColor="text1"/>
                                <w:szCs w:val="24"/>
                                <w:rtl/>
                              </w:rPr>
                            </w:pPr>
                          </w:p>
                          <w:p w14:paraId="22CF68FC" w14:textId="77777777" w:rsidR="002A7734" w:rsidRPr="00C232A5" w:rsidRDefault="002A7734" w:rsidP="002A7734">
                            <w:pPr>
                              <w:bidi/>
                              <w:rPr>
                                <w:rFonts w:ascii="Arial" w:hAnsi="Arial" w:cs="Arial"/>
                                <w:color w:val="000000" w:themeColor="text1"/>
                                <w:szCs w:val="24"/>
                                <w:rtl/>
                              </w:rPr>
                            </w:pPr>
                          </w:p>
                          <w:p w14:paraId="443E123D" w14:textId="77777777" w:rsidR="002A7734"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8.     </w:t>
                            </w:r>
                            <w:r w:rsidRPr="00C232A5">
                              <w:rPr>
                                <w:rFonts w:ascii="Arial" w:hAnsi="Arial" w:cs="Arial"/>
                                <w:color w:val="000000" w:themeColor="text1"/>
                                <w:szCs w:val="24"/>
                              </w:rPr>
                              <w:t xml:space="preserve"> </w:t>
                            </w:r>
                            <w:r w:rsidRPr="00C232A5">
                              <w:rPr>
                                <w:rFonts w:ascii="Arial" w:hAnsi="Arial" w:cs="Arial"/>
                                <w:color w:val="000000" w:themeColor="text1"/>
                                <w:szCs w:val="24"/>
                                <w:rtl/>
                              </w:rPr>
                              <w:t>لقد أعطى الروح القدس لتشكيل مجتمع الله الجديد (أع 1: 8؛ 2: 14-18، 33، 38-39؛ 10: 44-47</w:t>
                            </w:r>
                            <w:r w:rsidR="002A7734">
                              <w:rPr>
                                <w:rFonts w:ascii="Arial" w:hAnsi="Arial" w:cs="Arial" w:hint="cs"/>
                                <w:color w:val="000000" w:themeColor="text1"/>
                                <w:szCs w:val="24"/>
                                <w:rtl/>
                              </w:rPr>
                              <w:t xml:space="preserve">      </w:t>
                            </w:r>
                          </w:p>
                          <w:p w14:paraId="2CAB7F18" w14:textId="3660E266" w:rsidR="00C232A5"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        ،</w:t>
                            </w:r>
                            <w:r w:rsidR="00C232A5" w:rsidRPr="00C232A5">
                              <w:rPr>
                                <w:rFonts w:ascii="Arial" w:hAnsi="Arial" w:cs="Arial"/>
                                <w:color w:val="000000" w:themeColor="text1"/>
                                <w:szCs w:val="24"/>
                                <w:rtl/>
                              </w:rPr>
                              <w:t xml:space="preserve"> 1 بط 1: 12)</w:t>
                            </w:r>
                            <w:r w:rsidR="00C232A5" w:rsidRPr="00C232A5">
                              <w:rPr>
                                <w:rFonts w:ascii="Arial" w:hAnsi="Arial" w:cs="Arial"/>
                                <w:color w:val="000000" w:themeColor="text1"/>
                                <w:szCs w:val="24"/>
                              </w:rPr>
                              <w:t>.</w:t>
                            </w:r>
                          </w:p>
                          <w:p w14:paraId="084E681A" w14:textId="77777777" w:rsidR="002A7734" w:rsidRDefault="002A7734" w:rsidP="002A7734">
                            <w:pPr>
                              <w:bidi/>
                              <w:rPr>
                                <w:rFonts w:ascii="Arial" w:hAnsi="Arial" w:cs="Arial"/>
                                <w:color w:val="000000" w:themeColor="text1"/>
                                <w:szCs w:val="24"/>
                                <w:rtl/>
                              </w:rPr>
                            </w:pPr>
                          </w:p>
                          <w:p w14:paraId="697D941E" w14:textId="77777777" w:rsidR="002A7734" w:rsidRPr="00C232A5" w:rsidRDefault="002A7734" w:rsidP="002A7734">
                            <w:pPr>
                              <w:bidi/>
                              <w:rPr>
                                <w:rFonts w:ascii="Arial" w:hAnsi="Arial" w:cs="Arial"/>
                                <w:color w:val="000000" w:themeColor="text1"/>
                                <w:szCs w:val="24"/>
                                <w:rtl/>
                              </w:rPr>
                            </w:pPr>
                          </w:p>
                          <w:p w14:paraId="068A244E" w14:textId="77777777" w:rsidR="002A7734"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9.     </w:t>
                            </w:r>
                            <w:r w:rsidR="00C232A5" w:rsidRPr="00C232A5">
                              <w:rPr>
                                <w:rFonts w:ascii="Arial" w:hAnsi="Arial" w:cs="Arial"/>
                                <w:color w:val="000000" w:themeColor="text1"/>
                                <w:szCs w:val="24"/>
                                <w:rtl/>
                              </w:rPr>
                              <w:t>سيأتي مرة أخرى للدينونة واست</w:t>
                            </w:r>
                            <w:r>
                              <w:rPr>
                                <w:rFonts w:ascii="Arial" w:hAnsi="Arial" w:cs="Arial" w:hint="cs"/>
                                <w:color w:val="000000" w:themeColor="text1"/>
                                <w:szCs w:val="24"/>
                                <w:rtl/>
                              </w:rPr>
                              <w:t>رداد</w:t>
                            </w:r>
                            <w:r w:rsidR="00C232A5" w:rsidRPr="00C232A5">
                              <w:rPr>
                                <w:rFonts w:ascii="Arial" w:hAnsi="Arial" w:cs="Arial"/>
                                <w:color w:val="000000" w:themeColor="text1"/>
                                <w:szCs w:val="24"/>
                                <w:rtl/>
                              </w:rPr>
                              <w:t xml:space="preserve"> كل الأشياء (أع 3: 20-21؛ 10: 42؛ 17: 31؛ 1 كو 15: 20-28</w:t>
                            </w:r>
                            <w:r>
                              <w:rPr>
                                <w:rFonts w:ascii="Arial" w:hAnsi="Arial" w:cs="Arial" w:hint="cs"/>
                                <w:color w:val="000000" w:themeColor="text1"/>
                                <w:szCs w:val="24"/>
                                <w:rtl/>
                              </w:rPr>
                              <w:t xml:space="preserve">     </w:t>
                            </w:r>
                          </w:p>
                          <w:p w14:paraId="7FFEFE10" w14:textId="61AF1B85" w:rsidR="00C232A5"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        ،</w:t>
                            </w:r>
                            <w:r w:rsidR="00C232A5" w:rsidRPr="00C232A5">
                              <w:rPr>
                                <w:rFonts w:ascii="Arial" w:hAnsi="Arial" w:cs="Arial"/>
                                <w:color w:val="000000" w:themeColor="text1"/>
                                <w:szCs w:val="24"/>
                                <w:rtl/>
                              </w:rPr>
                              <w:t xml:space="preserve"> 1 تس 1: 10)</w:t>
                            </w:r>
                            <w:r w:rsidR="00C232A5" w:rsidRPr="00C232A5">
                              <w:rPr>
                                <w:rFonts w:ascii="Arial" w:hAnsi="Arial" w:cs="Arial"/>
                                <w:color w:val="000000" w:themeColor="text1"/>
                                <w:szCs w:val="24"/>
                              </w:rPr>
                              <w:t>.</w:t>
                            </w:r>
                          </w:p>
                          <w:p w14:paraId="7B3D9AFD" w14:textId="77777777" w:rsidR="002A7734" w:rsidRDefault="002A7734" w:rsidP="002A7734">
                            <w:pPr>
                              <w:bidi/>
                              <w:rPr>
                                <w:rFonts w:ascii="Arial" w:hAnsi="Arial" w:cs="Arial"/>
                                <w:color w:val="000000" w:themeColor="text1"/>
                                <w:szCs w:val="24"/>
                                <w:rtl/>
                              </w:rPr>
                            </w:pPr>
                          </w:p>
                          <w:p w14:paraId="30E024E6" w14:textId="77777777" w:rsidR="002A7734" w:rsidRPr="00C232A5" w:rsidRDefault="002A7734" w:rsidP="002A7734">
                            <w:pPr>
                              <w:bidi/>
                              <w:rPr>
                                <w:rFonts w:ascii="Arial" w:hAnsi="Arial" w:cs="Arial"/>
                                <w:color w:val="000000" w:themeColor="text1"/>
                                <w:szCs w:val="24"/>
                                <w:rtl/>
                              </w:rPr>
                            </w:pPr>
                          </w:p>
                          <w:p w14:paraId="3008C525" w14:textId="77777777" w:rsidR="002A7734"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10.   يجب على </w:t>
                            </w:r>
                            <w:r w:rsidR="00C232A5" w:rsidRPr="00C232A5">
                              <w:rPr>
                                <w:rFonts w:ascii="Arial" w:hAnsi="Arial" w:cs="Arial"/>
                                <w:color w:val="000000" w:themeColor="text1"/>
                                <w:szCs w:val="24"/>
                                <w:rtl/>
                              </w:rPr>
                              <w:t>كل من يسمع الرسالة أن يتوب ويعتمد (أع 2: 21، 38؛ 3: 19؛ 10: 43، 47-48؛ 17: 30</w:t>
                            </w:r>
                            <w:r>
                              <w:rPr>
                                <w:rFonts w:ascii="Arial" w:hAnsi="Arial" w:cs="Arial" w:hint="cs"/>
                                <w:color w:val="000000" w:themeColor="text1"/>
                                <w:szCs w:val="24"/>
                                <w:rtl/>
                              </w:rPr>
                              <w:t xml:space="preserve">     </w:t>
                            </w:r>
                          </w:p>
                          <w:p w14:paraId="3A5DCB4D" w14:textId="77777777" w:rsidR="002A7734"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        ،</w:t>
                            </w:r>
                            <w:r w:rsidR="00C232A5" w:rsidRPr="00C232A5">
                              <w:rPr>
                                <w:rFonts w:ascii="Arial" w:hAnsi="Arial" w:cs="Arial"/>
                                <w:color w:val="000000" w:themeColor="text1"/>
                                <w:szCs w:val="24"/>
                                <w:rtl/>
                              </w:rPr>
                              <w:t xml:space="preserve"> 26: 20؛ رو 1: 17؛ 10: 9؛ 1 ب</w:t>
                            </w:r>
                            <w:r>
                              <w:rPr>
                                <w:rFonts w:ascii="Arial" w:hAnsi="Arial" w:cs="Arial" w:hint="cs"/>
                                <w:color w:val="000000" w:themeColor="text1"/>
                                <w:szCs w:val="24"/>
                                <w:rtl/>
                              </w:rPr>
                              <w:t>ط</w:t>
                            </w:r>
                            <w:r w:rsidR="00C232A5" w:rsidRPr="00C232A5">
                              <w:rPr>
                                <w:rFonts w:ascii="Arial" w:hAnsi="Arial" w:cs="Arial"/>
                                <w:color w:val="000000" w:themeColor="text1"/>
                                <w:szCs w:val="24"/>
                                <w:rtl/>
                              </w:rPr>
                              <w:t xml:space="preserve"> 3: 21)</w:t>
                            </w:r>
                          </w:p>
                          <w:p w14:paraId="7B9066AE" w14:textId="77777777" w:rsidR="00C232A5" w:rsidRDefault="00C232A5" w:rsidP="00C232A5">
                            <w:pPr>
                              <w:rPr>
                                <w:rFonts w:ascii="Arial" w:hAnsi="Arial" w:cs="Arial"/>
                                <w:color w:val="000000" w:themeColor="text1"/>
                                <w:szCs w:val="24"/>
                                <w:rtl/>
                              </w:rPr>
                            </w:pPr>
                          </w:p>
                          <w:p w14:paraId="1709F096" w14:textId="77777777" w:rsidR="002A7734" w:rsidRPr="00C232A5" w:rsidRDefault="002A7734" w:rsidP="00C232A5">
                            <w:pPr>
                              <w:rPr>
                                <w:rFonts w:ascii="Arial" w:hAnsi="Arial" w:cs="Arial"/>
                                <w:color w:val="000000" w:themeColor="text1"/>
                                <w:szCs w:val="24"/>
                                <w:rtl/>
                              </w:rPr>
                            </w:pPr>
                          </w:p>
                          <w:p w14:paraId="2CD3C860" w14:textId="746AB5E7" w:rsidR="00034DB0" w:rsidRPr="00034DB0" w:rsidRDefault="00C232A5" w:rsidP="00C232A5">
                            <w:pPr>
                              <w:bidi/>
                              <w:rPr>
                                <w:rFonts w:ascii="Arial" w:hAnsi="Arial" w:cs="Arial"/>
                                <w:color w:val="000000" w:themeColor="text1"/>
                                <w:szCs w:val="24"/>
                              </w:rPr>
                            </w:pPr>
                            <w:r w:rsidRPr="00C232A5">
                              <w:rPr>
                                <w:rFonts w:ascii="Arial" w:hAnsi="Arial" w:cs="Arial"/>
                                <w:color w:val="000000" w:themeColor="text1"/>
                                <w:szCs w:val="24"/>
                                <w:rtl/>
                              </w:rPr>
                              <w:t>كان هذا المخطط بمثابة الإعلان الأساسي للكنيسة الأولى، على الرغم من أن مؤلفي العهد الجديد المختلفين</w:t>
                            </w:r>
                            <w:r w:rsidR="002A7734">
                              <w:rPr>
                                <w:rFonts w:ascii="Arial" w:hAnsi="Arial" w:cs="Arial" w:hint="cs"/>
                                <w:color w:val="000000" w:themeColor="text1"/>
                                <w:szCs w:val="24"/>
                                <w:rtl/>
                              </w:rPr>
                              <w:t>،</w:t>
                            </w:r>
                            <w:r w:rsidRPr="00C232A5">
                              <w:rPr>
                                <w:rFonts w:ascii="Arial" w:hAnsi="Arial" w:cs="Arial"/>
                                <w:color w:val="000000" w:themeColor="text1"/>
                                <w:szCs w:val="24"/>
                                <w:rtl/>
                              </w:rPr>
                              <w:t xml:space="preserve"> قد يغفلون جزءً أو يختلفون في التركيز على تفاصيل معينة في الكرازة</w:t>
                            </w:r>
                            <w:r w:rsidR="002A7734">
                              <w:rPr>
                                <w:rFonts w:ascii="Arial" w:hAnsi="Arial" w:cs="Arial" w:hint="cs"/>
                                <w:color w:val="000000" w:themeColor="text1"/>
                                <w:szCs w:val="24"/>
                                <w:rtl/>
                              </w:rPr>
                              <w:t>،</w:t>
                            </w:r>
                            <w:r w:rsidRPr="00C232A5">
                              <w:rPr>
                                <w:rFonts w:ascii="Arial" w:hAnsi="Arial" w:cs="Arial"/>
                                <w:color w:val="000000" w:themeColor="text1"/>
                                <w:szCs w:val="24"/>
                                <w:rtl/>
                              </w:rPr>
                              <w:t xml:space="preserve"> قارن إنجيل مرقس بالكامل، والذي يتبع عن كثب الجانب البطرسي من الكرازة.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2968F8" id="Rectangle 144" o:spid="_x0000_s1191" style="position:absolute;left:0;text-align:left;margin-left:11.25pt;margin-top:8.7pt;width:450.05pt;height:599.2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" fillcolor="white [3212]" stroked="f">
                <v:shadow on="t" color="white [3212]" opacity="22937f" origin=",.5" offset="0,.63889mm"/>
                <v:textbox>
                  <w:txbxContent>
                    <w:p w14:paraId="3551DD24" w14:textId="77777777" w:rsidR="00034DB0" w:rsidRDefault="00034DB0" w:rsidP="00034DB0">
                      <w:pPr>
                        <w:bidi/>
                        <w:rPr>
                          <w:rFonts w:ascii="Arial" w:hAnsi="Arial" w:cs="Arial"/>
                          <w:color w:val="000000" w:themeColor="text1"/>
                          <w:szCs w:val="24"/>
                          <w:rtl/>
                        </w:rPr>
                      </w:pPr>
                      <w:r>
                        <w:rPr>
                          <w:rFonts w:ascii="Arial" w:hAnsi="Arial" w:cs="Arial" w:hint="cs"/>
                          <w:color w:val="000000" w:themeColor="text1"/>
                          <w:szCs w:val="24"/>
                          <w:rtl/>
                        </w:rPr>
                        <w:t xml:space="preserve">1.     </w:t>
                      </w:r>
                      <w:r w:rsidRPr="00034DB0">
                        <w:rPr>
                          <w:rFonts w:ascii="Arial" w:hAnsi="Arial" w:cs="Arial"/>
                          <w:color w:val="000000" w:themeColor="text1"/>
                          <w:szCs w:val="24"/>
                        </w:rPr>
                        <w:t xml:space="preserve"> </w:t>
                      </w:r>
                      <w:r w:rsidRPr="00034DB0">
                        <w:rPr>
                          <w:rFonts w:ascii="Arial" w:hAnsi="Arial" w:cs="Arial"/>
                          <w:color w:val="000000" w:themeColor="text1"/>
                          <w:szCs w:val="24"/>
                          <w:rtl/>
                        </w:rPr>
                        <w:t>تحققت الوعود التي قطعها الله في العهد القديم بمجيء يسوع المسيح (</w:t>
                      </w:r>
                      <w:r>
                        <w:rPr>
                          <w:rFonts w:ascii="Arial" w:hAnsi="Arial" w:cs="Arial" w:hint="cs"/>
                          <w:color w:val="000000" w:themeColor="text1"/>
                          <w:szCs w:val="24"/>
                          <w:rtl/>
                        </w:rPr>
                        <w:t xml:space="preserve">أع 2: 30، 3: 19، 24 ،10: 43     </w:t>
                      </w:r>
                    </w:p>
                    <w:p w14:paraId="4F7C437E" w14:textId="72F4FE47" w:rsidR="00034DB0" w:rsidRPr="00034DB0" w:rsidRDefault="00034DB0" w:rsidP="00034DB0">
                      <w:pPr>
                        <w:bidi/>
                        <w:rPr>
                          <w:rFonts w:ascii="Arial" w:hAnsi="Arial" w:cs="Arial"/>
                          <w:color w:val="000000" w:themeColor="text1"/>
                          <w:szCs w:val="24"/>
                        </w:rPr>
                      </w:pPr>
                      <w:r>
                        <w:rPr>
                          <w:rFonts w:ascii="Arial" w:hAnsi="Arial" w:cs="Arial" w:hint="cs"/>
                          <w:color w:val="000000" w:themeColor="text1"/>
                          <w:szCs w:val="24"/>
                          <w:rtl/>
                        </w:rPr>
                        <w:t xml:space="preserve">         ، 26: 6-7، 22، رو 1: 2-4، 1 تي 3: 16، عب 1: 1-2، 1 بط 1: 10-12، 2 بط 1: 18-19)</w:t>
                      </w:r>
                    </w:p>
                    <w:p w14:paraId="6D360606" w14:textId="77777777" w:rsidR="00034DB0" w:rsidRDefault="00034DB0" w:rsidP="00034DB0">
                      <w:pPr>
                        <w:rPr>
                          <w:rFonts w:ascii="Arial" w:hAnsi="Arial" w:cs="Arial"/>
                          <w:color w:val="000000" w:themeColor="text1"/>
                          <w:szCs w:val="24"/>
                          <w:rtl/>
                        </w:rPr>
                      </w:pPr>
                    </w:p>
                    <w:p w14:paraId="2C1B3DBD" w14:textId="77777777" w:rsidR="00034DB0" w:rsidRPr="00034DB0" w:rsidRDefault="00034DB0" w:rsidP="00034DB0">
                      <w:pPr>
                        <w:rPr>
                          <w:rFonts w:ascii="Arial" w:hAnsi="Arial" w:cs="Arial"/>
                          <w:color w:val="000000" w:themeColor="text1"/>
                          <w:szCs w:val="24"/>
                        </w:rPr>
                      </w:pPr>
                    </w:p>
                    <w:p w14:paraId="4C91F86F" w14:textId="3192DEAC" w:rsidR="00034DB0" w:rsidRDefault="00034DB0" w:rsidP="00034DB0">
                      <w:pPr>
                        <w:bidi/>
                        <w:rPr>
                          <w:rFonts w:ascii="Arial" w:hAnsi="Arial" w:cs="Arial"/>
                          <w:color w:val="000000" w:themeColor="text1"/>
                          <w:szCs w:val="24"/>
                          <w:rtl/>
                        </w:rPr>
                      </w:pPr>
                      <w:r>
                        <w:rPr>
                          <w:rFonts w:ascii="Arial" w:hAnsi="Arial" w:cs="Arial" w:hint="cs"/>
                          <w:color w:val="000000" w:themeColor="text1"/>
                          <w:szCs w:val="24"/>
                          <w:rtl/>
                        </w:rPr>
                        <w:t xml:space="preserve">2.     </w:t>
                      </w:r>
                      <w:r w:rsidRPr="00034DB0">
                        <w:rPr>
                          <w:rFonts w:ascii="Arial" w:hAnsi="Arial" w:cs="Arial"/>
                          <w:color w:val="000000" w:themeColor="text1"/>
                          <w:szCs w:val="24"/>
                        </w:rPr>
                        <w:t xml:space="preserve"> </w:t>
                      </w:r>
                      <w:r w:rsidRPr="00034DB0">
                        <w:rPr>
                          <w:rFonts w:ascii="Arial" w:hAnsi="Arial" w:cs="Arial"/>
                          <w:color w:val="000000" w:themeColor="text1"/>
                          <w:szCs w:val="24"/>
                          <w:rtl/>
                        </w:rPr>
                        <w:t>مسح الله يسوع عند معموديته كمسي</w:t>
                      </w:r>
                      <w:r>
                        <w:rPr>
                          <w:rFonts w:ascii="Arial" w:hAnsi="Arial" w:cs="Arial" w:hint="cs"/>
                          <w:color w:val="000000" w:themeColor="text1"/>
                          <w:szCs w:val="24"/>
                          <w:rtl/>
                        </w:rPr>
                        <w:t>ا</w:t>
                      </w:r>
                      <w:r w:rsidRPr="00034DB0">
                        <w:rPr>
                          <w:rFonts w:ascii="Arial" w:hAnsi="Arial" w:cs="Arial"/>
                          <w:color w:val="000000" w:themeColor="text1"/>
                          <w:szCs w:val="24"/>
                          <w:rtl/>
                        </w:rPr>
                        <w:t xml:space="preserve"> (أع 10: 38)</w:t>
                      </w:r>
                      <w:r w:rsidRPr="00034DB0">
                        <w:rPr>
                          <w:rFonts w:ascii="Arial" w:hAnsi="Arial" w:cs="Arial"/>
                          <w:color w:val="000000" w:themeColor="text1"/>
                          <w:szCs w:val="24"/>
                        </w:rPr>
                        <w:t>.</w:t>
                      </w:r>
                    </w:p>
                    <w:p w14:paraId="53E859C3" w14:textId="77777777" w:rsidR="00034DB0" w:rsidRPr="00034DB0" w:rsidRDefault="00034DB0" w:rsidP="00034DB0">
                      <w:pPr>
                        <w:bidi/>
                        <w:rPr>
                          <w:rFonts w:ascii="Arial" w:hAnsi="Arial" w:cs="Arial"/>
                          <w:color w:val="000000" w:themeColor="text1"/>
                          <w:szCs w:val="24"/>
                        </w:rPr>
                      </w:pPr>
                    </w:p>
                    <w:p w14:paraId="16F495AA" w14:textId="77777777" w:rsidR="00034DB0" w:rsidRPr="00034DB0" w:rsidRDefault="00034DB0" w:rsidP="00034DB0">
                      <w:pPr>
                        <w:rPr>
                          <w:rFonts w:ascii="Arial" w:hAnsi="Arial" w:cs="Arial"/>
                          <w:color w:val="000000" w:themeColor="text1"/>
                          <w:szCs w:val="24"/>
                        </w:rPr>
                      </w:pPr>
                    </w:p>
                    <w:p w14:paraId="64AF3078" w14:textId="77777777" w:rsidR="00C232A5" w:rsidRDefault="00034DB0" w:rsidP="00034DB0">
                      <w:pPr>
                        <w:bidi/>
                        <w:rPr>
                          <w:rFonts w:ascii="Arial" w:hAnsi="Arial" w:cs="Arial"/>
                          <w:color w:val="000000" w:themeColor="text1"/>
                          <w:szCs w:val="24"/>
                          <w:rtl/>
                        </w:rPr>
                      </w:pPr>
                      <w:r>
                        <w:rPr>
                          <w:rFonts w:ascii="Arial" w:hAnsi="Arial" w:cs="Arial" w:hint="cs"/>
                          <w:color w:val="000000" w:themeColor="text1"/>
                          <w:szCs w:val="24"/>
                          <w:rtl/>
                        </w:rPr>
                        <w:t xml:space="preserve">3.      </w:t>
                      </w:r>
                      <w:r w:rsidRPr="00034DB0">
                        <w:rPr>
                          <w:rFonts w:ascii="Arial" w:hAnsi="Arial" w:cs="Arial"/>
                          <w:color w:val="000000" w:themeColor="text1"/>
                          <w:szCs w:val="24"/>
                          <w:rtl/>
                        </w:rPr>
                        <w:t>بدأ يسوع خدمته في الجليل بعد معموديته (أع 10: 37)</w:t>
                      </w:r>
                    </w:p>
                    <w:p w14:paraId="426645E3" w14:textId="77777777" w:rsidR="00C232A5" w:rsidRDefault="00C232A5" w:rsidP="00C232A5">
                      <w:pPr>
                        <w:bidi/>
                        <w:rPr>
                          <w:rFonts w:ascii="Arial" w:hAnsi="Arial" w:cs="Arial"/>
                          <w:color w:val="000000" w:themeColor="text1"/>
                          <w:szCs w:val="24"/>
                          <w:rtl/>
                        </w:rPr>
                      </w:pPr>
                    </w:p>
                    <w:p w14:paraId="0BD231B9" w14:textId="77777777" w:rsidR="00C232A5" w:rsidRDefault="00C232A5" w:rsidP="00034DB0">
                      <w:pPr>
                        <w:bidi/>
                        <w:rPr>
                          <w:rFonts w:ascii="Arial" w:hAnsi="Arial" w:cs="Arial"/>
                          <w:color w:val="000000" w:themeColor="text1"/>
                          <w:szCs w:val="24"/>
                          <w:rtl/>
                        </w:rPr>
                      </w:pPr>
                    </w:p>
                    <w:p w14:paraId="54776BBA" w14:textId="6893DEAB" w:rsidR="00034DB0" w:rsidRDefault="00034DB0" w:rsidP="00C232A5">
                      <w:pPr>
                        <w:bidi/>
                        <w:rPr>
                          <w:rFonts w:ascii="Arial" w:hAnsi="Arial" w:cs="Arial"/>
                          <w:color w:val="000000" w:themeColor="text1"/>
                          <w:szCs w:val="24"/>
                          <w:rtl/>
                        </w:rPr>
                      </w:pPr>
                      <w:r>
                        <w:rPr>
                          <w:rFonts w:ascii="Arial" w:hAnsi="Arial" w:cs="Arial" w:hint="cs"/>
                          <w:color w:val="000000" w:themeColor="text1"/>
                          <w:szCs w:val="24"/>
                          <w:rtl/>
                        </w:rPr>
                        <w:t xml:space="preserve">4.      </w:t>
                      </w:r>
                      <w:r w:rsidRPr="00034DB0">
                        <w:rPr>
                          <w:rFonts w:ascii="Arial" w:hAnsi="Arial" w:cs="Arial"/>
                          <w:color w:val="000000" w:themeColor="text1"/>
                          <w:szCs w:val="24"/>
                          <w:rtl/>
                        </w:rPr>
                        <w:t>قام بخدمة صالحة، فعمل الخير وقام بأعمال عظيمة بقوة الله (مر 10: 45؛ أع 2: 22؛ 10: 38)</w:t>
                      </w:r>
                      <w:r w:rsidRPr="00034DB0">
                        <w:rPr>
                          <w:rFonts w:ascii="Arial" w:hAnsi="Arial" w:cs="Arial"/>
                          <w:color w:val="000000" w:themeColor="text1"/>
                          <w:szCs w:val="24"/>
                        </w:rPr>
                        <w:t>.</w:t>
                      </w:r>
                    </w:p>
                    <w:p w14:paraId="235A7FDE" w14:textId="77777777" w:rsidR="00C232A5" w:rsidRPr="00034DB0" w:rsidRDefault="00C232A5" w:rsidP="00C232A5">
                      <w:pPr>
                        <w:bidi/>
                        <w:rPr>
                          <w:rFonts w:ascii="Arial" w:hAnsi="Arial" w:cs="Arial"/>
                          <w:color w:val="000000" w:themeColor="text1"/>
                          <w:szCs w:val="24"/>
                          <w:rtl/>
                        </w:rPr>
                      </w:pPr>
                    </w:p>
                    <w:p w14:paraId="046C92A5" w14:textId="77777777" w:rsidR="00034DB0" w:rsidRPr="00034DB0" w:rsidRDefault="00034DB0" w:rsidP="00034DB0">
                      <w:pPr>
                        <w:rPr>
                          <w:rFonts w:ascii="Arial" w:hAnsi="Arial" w:cs="Arial"/>
                          <w:color w:val="000000" w:themeColor="text1"/>
                          <w:szCs w:val="24"/>
                          <w:rtl/>
                        </w:rPr>
                      </w:pPr>
                    </w:p>
                    <w:p w14:paraId="35CD9E95"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5.     </w:t>
                      </w:r>
                      <w:r w:rsidR="00034DB0" w:rsidRPr="00034DB0">
                        <w:rPr>
                          <w:rFonts w:ascii="Arial" w:hAnsi="Arial" w:cs="Arial"/>
                          <w:color w:val="000000" w:themeColor="text1"/>
                          <w:szCs w:val="24"/>
                        </w:rPr>
                        <w:t xml:space="preserve"> </w:t>
                      </w:r>
                      <w:r w:rsidR="00034DB0" w:rsidRPr="00034DB0">
                        <w:rPr>
                          <w:rFonts w:ascii="Arial" w:hAnsi="Arial" w:cs="Arial"/>
                          <w:color w:val="000000" w:themeColor="text1"/>
                          <w:szCs w:val="24"/>
                          <w:rtl/>
                        </w:rPr>
                        <w:t>صُلب المسيح حسب قصد الله (مر 10: 45؛ يو 3: 16؛ أع 2: 23؛ 3: 13-15، 18؛ 4: 11؛ 10: 39</w:t>
                      </w:r>
                      <w:r>
                        <w:rPr>
                          <w:rFonts w:ascii="Arial" w:hAnsi="Arial" w:cs="Arial" w:hint="cs"/>
                          <w:color w:val="000000" w:themeColor="text1"/>
                          <w:szCs w:val="24"/>
                          <w:rtl/>
                        </w:rPr>
                        <w:t xml:space="preserve">    </w:t>
                      </w:r>
                    </w:p>
                    <w:p w14:paraId="6D788C24"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00034DB0" w:rsidRPr="00034DB0">
                        <w:rPr>
                          <w:rFonts w:ascii="Arial" w:hAnsi="Arial" w:cs="Arial"/>
                          <w:color w:val="000000" w:themeColor="text1"/>
                          <w:szCs w:val="24"/>
                          <w:rtl/>
                        </w:rPr>
                        <w:t xml:space="preserve"> 26: 23؛ رو 8: 34؛ 1 كو 1: 17-18؛ 15: 3؛ غل 1: 4؛ عب 1: 3؛ 1 بط 1: 2، 19؛ 3: 18</w:t>
                      </w:r>
                      <w:r>
                        <w:rPr>
                          <w:rFonts w:ascii="Arial" w:hAnsi="Arial" w:cs="Arial" w:hint="cs"/>
                          <w:color w:val="000000" w:themeColor="text1"/>
                          <w:szCs w:val="24"/>
                          <w:rtl/>
                        </w:rPr>
                        <w:t xml:space="preserve">       </w:t>
                      </w:r>
                    </w:p>
                    <w:p w14:paraId="54426FC6" w14:textId="61E82D54" w:rsidR="00034DB0"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00034DB0" w:rsidRPr="00034DB0">
                        <w:rPr>
                          <w:rFonts w:ascii="Arial" w:hAnsi="Arial" w:cs="Arial"/>
                          <w:color w:val="000000" w:themeColor="text1"/>
                          <w:szCs w:val="24"/>
                          <w:rtl/>
                        </w:rPr>
                        <w:t xml:space="preserve"> 1 يو 4: 10)</w:t>
                      </w:r>
                      <w:r w:rsidR="00034DB0" w:rsidRPr="00034DB0">
                        <w:rPr>
                          <w:rFonts w:ascii="Arial" w:hAnsi="Arial" w:cs="Arial"/>
                          <w:color w:val="000000" w:themeColor="text1"/>
                          <w:szCs w:val="24"/>
                        </w:rPr>
                        <w:t>.</w:t>
                      </w:r>
                      <w:r>
                        <w:rPr>
                          <w:rFonts w:ascii="Arial" w:hAnsi="Arial" w:cs="Arial" w:hint="cs"/>
                          <w:color w:val="000000" w:themeColor="text1"/>
                          <w:szCs w:val="24"/>
                          <w:rtl/>
                        </w:rPr>
                        <w:t xml:space="preserve"> </w:t>
                      </w:r>
                    </w:p>
                    <w:p w14:paraId="1ACEFC6F" w14:textId="77777777" w:rsidR="00C232A5" w:rsidRPr="00034DB0" w:rsidRDefault="00C232A5" w:rsidP="00C232A5">
                      <w:pPr>
                        <w:bidi/>
                        <w:rPr>
                          <w:rFonts w:ascii="Arial" w:hAnsi="Arial" w:cs="Arial"/>
                          <w:color w:val="000000" w:themeColor="text1"/>
                          <w:szCs w:val="24"/>
                          <w:rtl/>
                        </w:rPr>
                      </w:pPr>
                    </w:p>
                    <w:p w14:paraId="13C6E2BD" w14:textId="77777777" w:rsidR="00034DB0" w:rsidRPr="00034DB0" w:rsidRDefault="00034DB0" w:rsidP="00034DB0">
                      <w:pPr>
                        <w:rPr>
                          <w:rFonts w:ascii="Arial" w:hAnsi="Arial" w:cs="Arial"/>
                          <w:color w:val="000000" w:themeColor="text1"/>
                          <w:szCs w:val="24"/>
                          <w:rtl/>
                        </w:rPr>
                      </w:pPr>
                    </w:p>
                    <w:p w14:paraId="098E3403" w14:textId="681F31C5" w:rsidR="00034DB0" w:rsidRDefault="00C232A5" w:rsidP="00E92011">
                      <w:pPr>
                        <w:bidi/>
                        <w:ind w:left="597" w:hanging="597"/>
                        <w:rPr>
                          <w:rFonts w:ascii="Arial" w:hAnsi="Arial" w:cs="Arial"/>
                          <w:color w:val="000000" w:themeColor="text1"/>
                          <w:szCs w:val="24"/>
                          <w:rtl/>
                        </w:rPr>
                      </w:pPr>
                      <w:r>
                        <w:rPr>
                          <w:rFonts w:ascii="Arial" w:hAnsi="Arial" w:cs="Arial" w:hint="cs"/>
                          <w:color w:val="000000" w:themeColor="text1"/>
                          <w:szCs w:val="24"/>
                          <w:rtl/>
                        </w:rPr>
                        <w:t xml:space="preserve">6.     </w:t>
                      </w:r>
                      <w:r w:rsidR="00034DB0" w:rsidRPr="00034DB0">
                        <w:rPr>
                          <w:rFonts w:ascii="Arial" w:hAnsi="Arial" w:cs="Arial"/>
                          <w:color w:val="000000" w:themeColor="text1"/>
                          <w:szCs w:val="24"/>
                        </w:rPr>
                        <w:t xml:space="preserve"> </w:t>
                      </w:r>
                      <w:r w:rsidR="00034DB0" w:rsidRPr="00034DB0">
                        <w:rPr>
                          <w:rFonts w:ascii="Arial" w:hAnsi="Arial" w:cs="Arial"/>
                          <w:color w:val="000000" w:themeColor="text1"/>
                          <w:szCs w:val="24"/>
                          <w:rtl/>
                        </w:rPr>
                        <w:t xml:space="preserve">قام من بين الأموات وظهر لتلاميذه (أع 2: 24، 31-32؛ 3: 15، 26؛ 10: 40-41؛ 17: 31؛ 26: 23؛ رو 8: 34؛ 10: 9؛ 1 كو 15: 4-7، 12 وما يليها؛ </w:t>
                      </w:r>
                      <w:r>
                        <w:rPr>
                          <w:rFonts w:ascii="Arial" w:hAnsi="Arial" w:cs="Arial" w:hint="cs"/>
                          <w:color w:val="000000" w:themeColor="text1"/>
                          <w:szCs w:val="24"/>
                          <w:rtl/>
                        </w:rPr>
                        <w:t xml:space="preserve">1 </w:t>
                      </w:r>
                      <w:r w:rsidR="00034DB0" w:rsidRPr="00034DB0">
                        <w:rPr>
                          <w:rFonts w:ascii="Arial" w:hAnsi="Arial" w:cs="Arial"/>
                          <w:color w:val="000000" w:themeColor="text1"/>
                          <w:szCs w:val="24"/>
                          <w:rtl/>
                        </w:rPr>
                        <w:t>تس 1: 10؛ 1 تي 3: 16؛ 1 بط 1: 2، 21</w:t>
                      </w:r>
                      <w:r>
                        <w:rPr>
                          <w:rFonts w:ascii="Arial" w:hAnsi="Arial" w:cs="Arial" w:hint="cs"/>
                          <w:color w:val="000000" w:themeColor="text1"/>
                          <w:szCs w:val="24"/>
                          <w:rtl/>
                        </w:rPr>
                        <w:t xml:space="preserve"> ،</w:t>
                      </w:r>
                      <w:r w:rsidR="00034DB0" w:rsidRPr="00034DB0">
                        <w:rPr>
                          <w:rFonts w:ascii="Arial" w:hAnsi="Arial" w:cs="Arial"/>
                          <w:color w:val="000000" w:themeColor="text1"/>
                          <w:szCs w:val="24"/>
                          <w:rtl/>
                        </w:rPr>
                        <w:t xml:space="preserve"> 3: 18، 21)</w:t>
                      </w:r>
                      <w:r w:rsidR="00034DB0" w:rsidRPr="00034DB0">
                        <w:rPr>
                          <w:rFonts w:ascii="Arial" w:hAnsi="Arial" w:cs="Arial"/>
                          <w:color w:val="000000" w:themeColor="text1"/>
                          <w:szCs w:val="24"/>
                        </w:rPr>
                        <w:t>.</w:t>
                      </w:r>
                    </w:p>
                    <w:p w14:paraId="77A22B35" w14:textId="77777777" w:rsidR="002A7734" w:rsidRDefault="002A7734" w:rsidP="002A7734">
                      <w:pPr>
                        <w:bidi/>
                        <w:rPr>
                          <w:rFonts w:ascii="Arial" w:hAnsi="Arial" w:cs="Arial"/>
                          <w:color w:val="000000" w:themeColor="text1"/>
                          <w:szCs w:val="24"/>
                          <w:rtl/>
                        </w:rPr>
                      </w:pPr>
                    </w:p>
                    <w:p w14:paraId="4B0E44C4" w14:textId="77777777" w:rsidR="002A7734" w:rsidRPr="00034DB0" w:rsidRDefault="002A7734" w:rsidP="002A7734">
                      <w:pPr>
                        <w:bidi/>
                        <w:rPr>
                          <w:rFonts w:ascii="Arial" w:hAnsi="Arial" w:cs="Arial"/>
                          <w:color w:val="000000" w:themeColor="text1"/>
                          <w:szCs w:val="24"/>
                          <w:rtl/>
                        </w:rPr>
                      </w:pPr>
                    </w:p>
                    <w:p w14:paraId="6E7E0704" w14:textId="77777777"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7.     </w:t>
                      </w:r>
                      <w:r w:rsidRPr="00C232A5">
                        <w:rPr>
                          <w:rFonts w:ascii="Arial" w:hAnsi="Arial" w:cs="Arial"/>
                          <w:color w:val="000000" w:themeColor="text1"/>
                          <w:szCs w:val="24"/>
                        </w:rPr>
                        <w:t xml:space="preserve"> </w:t>
                      </w:r>
                      <w:r w:rsidRPr="00C232A5">
                        <w:rPr>
                          <w:rFonts w:ascii="Arial" w:hAnsi="Arial" w:cs="Arial"/>
                          <w:color w:val="000000" w:themeColor="text1"/>
                          <w:szCs w:val="24"/>
                          <w:rtl/>
                        </w:rPr>
                        <w:t>لقد رفع الله يسوع وأعطاه اسم الرب (أع 2: 25-29، 33-36؛ 3: 13؛ 10: 36؛ رو 8: 34؛ 10: 9</w:t>
                      </w:r>
                      <w:r>
                        <w:rPr>
                          <w:rFonts w:ascii="Arial" w:hAnsi="Arial" w:cs="Arial" w:hint="cs"/>
                          <w:color w:val="000000" w:themeColor="text1"/>
                          <w:szCs w:val="24"/>
                          <w:rtl/>
                        </w:rPr>
                        <w:t xml:space="preserve">       </w:t>
                      </w:r>
                    </w:p>
                    <w:p w14:paraId="58220876" w14:textId="62698B23" w:rsidR="00C232A5"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        ،</w:t>
                      </w:r>
                      <w:r w:rsidRPr="00C232A5">
                        <w:rPr>
                          <w:rFonts w:ascii="Arial" w:hAnsi="Arial" w:cs="Arial"/>
                          <w:color w:val="000000" w:themeColor="text1"/>
                          <w:szCs w:val="24"/>
                          <w:rtl/>
                        </w:rPr>
                        <w:t xml:space="preserve"> 1 تي 3: 16؛ عب 1: 3؛ 1 بط 3: 22)</w:t>
                      </w:r>
                      <w:r w:rsidRPr="00C232A5">
                        <w:rPr>
                          <w:rFonts w:ascii="Arial" w:hAnsi="Arial" w:cs="Arial"/>
                          <w:color w:val="000000" w:themeColor="text1"/>
                          <w:szCs w:val="24"/>
                        </w:rPr>
                        <w:t>.</w:t>
                      </w:r>
                    </w:p>
                    <w:p w14:paraId="6EB8C262" w14:textId="77777777" w:rsidR="002A7734" w:rsidRDefault="002A7734" w:rsidP="002A7734">
                      <w:pPr>
                        <w:bidi/>
                        <w:rPr>
                          <w:rFonts w:ascii="Arial" w:hAnsi="Arial" w:cs="Arial"/>
                          <w:color w:val="000000" w:themeColor="text1"/>
                          <w:szCs w:val="24"/>
                          <w:rtl/>
                        </w:rPr>
                      </w:pPr>
                    </w:p>
                    <w:p w14:paraId="22CF68FC" w14:textId="77777777" w:rsidR="002A7734" w:rsidRPr="00C232A5" w:rsidRDefault="002A7734" w:rsidP="002A7734">
                      <w:pPr>
                        <w:bidi/>
                        <w:rPr>
                          <w:rFonts w:ascii="Arial" w:hAnsi="Arial" w:cs="Arial"/>
                          <w:color w:val="000000" w:themeColor="text1"/>
                          <w:szCs w:val="24"/>
                          <w:rtl/>
                        </w:rPr>
                      </w:pPr>
                    </w:p>
                    <w:p w14:paraId="443E123D" w14:textId="77777777" w:rsidR="002A7734" w:rsidRDefault="00C232A5" w:rsidP="00C232A5">
                      <w:pPr>
                        <w:bidi/>
                        <w:rPr>
                          <w:rFonts w:ascii="Arial" w:hAnsi="Arial" w:cs="Arial"/>
                          <w:color w:val="000000" w:themeColor="text1"/>
                          <w:szCs w:val="24"/>
                          <w:rtl/>
                        </w:rPr>
                      </w:pPr>
                      <w:r>
                        <w:rPr>
                          <w:rFonts w:ascii="Arial" w:hAnsi="Arial" w:cs="Arial" w:hint="cs"/>
                          <w:color w:val="000000" w:themeColor="text1"/>
                          <w:szCs w:val="24"/>
                          <w:rtl/>
                        </w:rPr>
                        <w:t xml:space="preserve">8.     </w:t>
                      </w:r>
                      <w:r w:rsidRPr="00C232A5">
                        <w:rPr>
                          <w:rFonts w:ascii="Arial" w:hAnsi="Arial" w:cs="Arial"/>
                          <w:color w:val="000000" w:themeColor="text1"/>
                          <w:szCs w:val="24"/>
                        </w:rPr>
                        <w:t xml:space="preserve"> </w:t>
                      </w:r>
                      <w:r w:rsidRPr="00C232A5">
                        <w:rPr>
                          <w:rFonts w:ascii="Arial" w:hAnsi="Arial" w:cs="Arial"/>
                          <w:color w:val="000000" w:themeColor="text1"/>
                          <w:szCs w:val="24"/>
                          <w:rtl/>
                        </w:rPr>
                        <w:t>لقد أعطى الروح القدس لتشكيل مجتمع الله الجديد (أع 1: 8؛ 2: 14-18، 33، 38-39؛ 10: 44-47</w:t>
                      </w:r>
                      <w:r w:rsidR="002A7734">
                        <w:rPr>
                          <w:rFonts w:ascii="Arial" w:hAnsi="Arial" w:cs="Arial" w:hint="cs"/>
                          <w:color w:val="000000" w:themeColor="text1"/>
                          <w:szCs w:val="24"/>
                          <w:rtl/>
                        </w:rPr>
                        <w:t xml:space="preserve">      </w:t>
                      </w:r>
                    </w:p>
                    <w:p w14:paraId="2CAB7F18" w14:textId="3660E266" w:rsidR="00C232A5"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        ،</w:t>
                      </w:r>
                      <w:r w:rsidR="00C232A5" w:rsidRPr="00C232A5">
                        <w:rPr>
                          <w:rFonts w:ascii="Arial" w:hAnsi="Arial" w:cs="Arial"/>
                          <w:color w:val="000000" w:themeColor="text1"/>
                          <w:szCs w:val="24"/>
                          <w:rtl/>
                        </w:rPr>
                        <w:t xml:space="preserve"> 1 بط 1: 12)</w:t>
                      </w:r>
                      <w:r w:rsidR="00C232A5" w:rsidRPr="00C232A5">
                        <w:rPr>
                          <w:rFonts w:ascii="Arial" w:hAnsi="Arial" w:cs="Arial"/>
                          <w:color w:val="000000" w:themeColor="text1"/>
                          <w:szCs w:val="24"/>
                        </w:rPr>
                        <w:t>.</w:t>
                      </w:r>
                    </w:p>
                    <w:p w14:paraId="084E681A" w14:textId="77777777" w:rsidR="002A7734" w:rsidRDefault="002A7734" w:rsidP="002A7734">
                      <w:pPr>
                        <w:bidi/>
                        <w:rPr>
                          <w:rFonts w:ascii="Arial" w:hAnsi="Arial" w:cs="Arial"/>
                          <w:color w:val="000000" w:themeColor="text1"/>
                          <w:szCs w:val="24"/>
                          <w:rtl/>
                        </w:rPr>
                      </w:pPr>
                    </w:p>
                    <w:p w14:paraId="697D941E" w14:textId="77777777" w:rsidR="002A7734" w:rsidRPr="00C232A5" w:rsidRDefault="002A7734" w:rsidP="002A7734">
                      <w:pPr>
                        <w:bidi/>
                        <w:rPr>
                          <w:rFonts w:ascii="Arial" w:hAnsi="Arial" w:cs="Arial"/>
                          <w:color w:val="000000" w:themeColor="text1"/>
                          <w:szCs w:val="24"/>
                          <w:rtl/>
                        </w:rPr>
                      </w:pPr>
                    </w:p>
                    <w:p w14:paraId="068A244E" w14:textId="77777777" w:rsidR="002A7734"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9.     </w:t>
                      </w:r>
                      <w:r w:rsidR="00C232A5" w:rsidRPr="00C232A5">
                        <w:rPr>
                          <w:rFonts w:ascii="Arial" w:hAnsi="Arial" w:cs="Arial"/>
                          <w:color w:val="000000" w:themeColor="text1"/>
                          <w:szCs w:val="24"/>
                          <w:rtl/>
                        </w:rPr>
                        <w:t>سيأتي مرة أخرى للدينونة واست</w:t>
                      </w:r>
                      <w:r>
                        <w:rPr>
                          <w:rFonts w:ascii="Arial" w:hAnsi="Arial" w:cs="Arial" w:hint="cs"/>
                          <w:color w:val="000000" w:themeColor="text1"/>
                          <w:szCs w:val="24"/>
                          <w:rtl/>
                        </w:rPr>
                        <w:t>رداد</w:t>
                      </w:r>
                      <w:r w:rsidR="00C232A5" w:rsidRPr="00C232A5">
                        <w:rPr>
                          <w:rFonts w:ascii="Arial" w:hAnsi="Arial" w:cs="Arial"/>
                          <w:color w:val="000000" w:themeColor="text1"/>
                          <w:szCs w:val="24"/>
                          <w:rtl/>
                        </w:rPr>
                        <w:t xml:space="preserve"> كل الأشياء (أع 3: 20-21؛ 10: 42؛ 17: 31؛ 1 كو 15: 20-28</w:t>
                      </w:r>
                      <w:r>
                        <w:rPr>
                          <w:rFonts w:ascii="Arial" w:hAnsi="Arial" w:cs="Arial" w:hint="cs"/>
                          <w:color w:val="000000" w:themeColor="text1"/>
                          <w:szCs w:val="24"/>
                          <w:rtl/>
                        </w:rPr>
                        <w:t xml:space="preserve">     </w:t>
                      </w:r>
                    </w:p>
                    <w:p w14:paraId="7FFEFE10" w14:textId="61AF1B85" w:rsidR="00C232A5"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        ،</w:t>
                      </w:r>
                      <w:r w:rsidR="00C232A5" w:rsidRPr="00C232A5">
                        <w:rPr>
                          <w:rFonts w:ascii="Arial" w:hAnsi="Arial" w:cs="Arial"/>
                          <w:color w:val="000000" w:themeColor="text1"/>
                          <w:szCs w:val="24"/>
                          <w:rtl/>
                        </w:rPr>
                        <w:t xml:space="preserve"> 1 تس 1: 10)</w:t>
                      </w:r>
                      <w:r w:rsidR="00C232A5" w:rsidRPr="00C232A5">
                        <w:rPr>
                          <w:rFonts w:ascii="Arial" w:hAnsi="Arial" w:cs="Arial"/>
                          <w:color w:val="000000" w:themeColor="text1"/>
                          <w:szCs w:val="24"/>
                        </w:rPr>
                        <w:t>.</w:t>
                      </w:r>
                    </w:p>
                    <w:p w14:paraId="7B3D9AFD" w14:textId="77777777" w:rsidR="002A7734" w:rsidRDefault="002A7734" w:rsidP="002A7734">
                      <w:pPr>
                        <w:bidi/>
                        <w:rPr>
                          <w:rFonts w:ascii="Arial" w:hAnsi="Arial" w:cs="Arial"/>
                          <w:color w:val="000000" w:themeColor="text1"/>
                          <w:szCs w:val="24"/>
                          <w:rtl/>
                        </w:rPr>
                      </w:pPr>
                    </w:p>
                    <w:p w14:paraId="30E024E6" w14:textId="77777777" w:rsidR="002A7734" w:rsidRPr="00C232A5" w:rsidRDefault="002A7734" w:rsidP="002A7734">
                      <w:pPr>
                        <w:bidi/>
                        <w:rPr>
                          <w:rFonts w:ascii="Arial" w:hAnsi="Arial" w:cs="Arial"/>
                          <w:color w:val="000000" w:themeColor="text1"/>
                          <w:szCs w:val="24"/>
                          <w:rtl/>
                        </w:rPr>
                      </w:pPr>
                    </w:p>
                    <w:p w14:paraId="3008C525" w14:textId="77777777" w:rsidR="002A7734"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10.   يجب على </w:t>
                      </w:r>
                      <w:r w:rsidR="00C232A5" w:rsidRPr="00C232A5">
                        <w:rPr>
                          <w:rFonts w:ascii="Arial" w:hAnsi="Arial" w:cs="Arial"/>
                          <w:color w:val="000000" w:themeColor="text1"/>
                          <w:szCs w:val="24"/>
                          <w:rtl/>
                        </w:rPr>
                        <w:t>كل من يسمع الرسالة أن يتوب ويعتمد (أع 2: 21، 38؛ 3: 19؛ 10: 43، 47-48؛ 17: 30</w:t>
                      </w:r>
                      <w:r>
                        <w:rPr>
                          <w:rFonts w:ascii="Arial" w:hAnsi="Arial" w:cs="Arial" w:hint="cs"/>
                          <w:color w:val="000000" w:themeColor="text1"/>
                          <w:szCs w:val="24"/>
                          <w:rtl/>
                        </w:rPr>
                        <w:t xml:space="preserve">     </w:t>
                      </w:r>
                    </w:p>
                    <w:p w14:paraId="3A5DCB4D" w14:textId="77777777" w:rsidR="002A7734" w:rsidRDefault="002A7734" w:rsidP="002A7734">
                      <w:pPr>
                        <w:bidi/>
                        <w:rPr>
                          <w:rFonts w:ascii="Arial" w:hAnsi="Arial" w:cs="Arial"/>
                          <w:color w:val="000000" w:themeColor="text1"/>
                          <w:szCs w:val="24"/>
                          <w:rtl/>
                        </w:rPr>
                      </w:pPr>
                      <w:r>
                        <w:rPr>
                          <w:rFonts w:ascii="Arial" w:hAnsi="Arial" w:cs="Arial" w:hint="cs"/>
                          <w:color w:val="000000" w:themeColor="text1"/>
                          <w:szCs w:val="24"/>
                          <w:rtl/>
                        </w:rPr>
                        <w:t xml:space="preserve">        ،</w:t>
                      </w:r>
                      <w:r w:rsidR="00C232A5" w:rsidRPr="00C232A5">
                        <w:rPr>
                          <w:rFonts w:ascii="Arial" w:hAnsi="Arial" w:cs="Arial"/>
                          <w:color w:val="000000" w:themeColor="text1"/>
                          <w:szCs w:val="24"/>
                          <w:rtl/>
                        </w:rPr>
                        <w:t xml:space="preserve"> 26: 20؛ رو 1: 17؛ 10: 9؛ 1 ب</w:t>
                      </w:r>
                      <w:r>
                        <w:rPr>
                          <w:rFonts w:ascii="Arial" w:hAnsi="Arial" w:cs="Arial" w:hint="cs"/>
                          <w:color w:val="000000" w:themeColor="text1"/>
                          <w:szCs w:val="24"/>
                          <w:rtl/>
                        </w:rPr>
                        <w:t>ط</w:t>
                      </w:r>
                      <w:r w:rsidR="00C232A5" w:rsidRPr="00C232A5">
                        <w:rPr>
                          <w:rFonts w:ascii="Arial" w:hAnsi="Arial" w:cs="Arial"/>
                          <w:color w:val="000000" w:themeColor="text1"/>
                          <w:szCs w:val="24"/>
                          <w:rtl/>
                        </w:rPr>
                        <w:t xml:space="preserve"> 3: 21)</w:t>
                      </w:r>
                    </w:p>
                    <w:p w14:paraId="7B9066AE" w14:textId="77777777" w:rsidR="00C232A5" w:rsidRDefault="00C232A5" w:rsidP="00C232A5">
                      <w:pPr>
                        <w:rPr>
                          <w:rFonts w:ascii="Arial" w:hAnsi="Arial" w:cs="Arial"/>
                          <w:color w:val="000000" w:themeColor="text1"/>
                          <w:szCs w:val="24"/>
                          <w:rtl/>
                        </w:rPr>
                      </w:pPr>
                    </w:p>
                    <w:p w14:paraId="1709F096" w14:textId="77777777" w:rsidR="002A7734" w:rsidRPr="00C232A5" w:rsidRDefault="002A7734" w:rsidP="00C232A5">
                      <w:pPr>
                        <w:rPr>
                          <w:rFonts w:ascii="Arial" w:hAnsi="Arial" w:cs="Arial"/>
                          <w:color w:val="000000" w:themeColor="text1"/>
                          <w:szCs w:val="24"/>
                          <w:rtl/>
                        </w:rPr>
                      </w:pPr>
                    </w:p>
                    <w:p w14:paraId="2CD3C860" w14:textId="746AB5E7" w:rsidR="00034DB0" w:rsidRPr="00034DB0" w:rsidRDefault="00C232A5" w:rsidP="00C232A5">
                      <w:pPr>
                        <w:bidi/>
                        <w:rPr>
                          <w:rFonts w:ascii="Arial" w:hAnsi="Arial" w:cs="Arial"/>
                          <w:color w:val="000000" w:themeColor="text1"/>
                          <w:szCs w:val="24"/>
                        </w:rPr>
                      </w:pPr>
                      <w:r w:rsidRPr="00C232A5">
                        <w:rPr>
                          <w:rFonts w:ascii="Arial" w:hAnsi="Arial" w:cs="Arial"/>
                          <w:color w:val="000000" w:themeColor="text1"/>
                          <w:szCs w:val="24"/>
                          <w:rtl/>
                        </w:rPr>
                        <w:t>كان هذا المخطط بمثابة الإعلان الأساسي للكنيسة الأولى، على الرغم من أن مؤلفي العهد الجديد المختلفين</w:t>
                      </w:r>
                      <w:r w:rsidR="002A7734">
                        <w:rPr>
                          <w:rFonts w:ascii="Arial" w:hAnsi="Arial" w:cs="Arial" w:hint="cs"/>
                          <w:color w:val="000000" w:themeColor="text1"/>
                          <w:szCs w:val="24"/>
                          <w:rtl/>
                        </w:rPr>
                        <w:t>،</w:t>
                      </w:r>
                      <w:r w:rsidRPr="00C232A5">
                        <w:rPr>
                          <w:rFonts w:ascii="Arial" w:hAnsi="Arial" w:cs="Arial"/>
                          <w:color w:val="000000" w:themeColor="text1"/>
                          <w:szCs w:val="24"/>
                          <w:rtl/>
                        </w:rPr>
                        <w:t xml:space="preserve"> قد يغفلون جزءً أو يختلفون في التركيز على تفاصيل معينة في الكرازة</w:t>
                      </w:r>
                      <w:r w:rsidR="002A7734">
                        <w:rPr>
                          <w:rFonts w:ascii="Arial" w:hAnsi="Arial" w:cs="Arial" w:hint="cs"/>
                          <w:color w:val="000000" w:themeColor="text1"/>
                          <w:szCs w:val="24"/>
                          <w:rtl/>
                        </w:rPr>
                        <w:t>،</w:t>
                      </w:r>
                      <w:r w:rsidRPr="00C232A5">
                        <w:rPr>
                          <w:rFonts w:ascii="Arial" w:hAnsi="Arial" w:cs="Arial"/>
                          <w:color w:val="000000" w:themeColor="text1"/>
                          <w:szCs w:val="24"/>
                          <w:rtl/>
                        </w:rPr>
                        <w:t xml:space="preserve"> قارن إنجيل مرقس بالكامل، والذي يتبع عن كثب الجانب البطرسي من الكرازة.</w:t>
                      </w:r>
                    </w:p>
                  </w:txbxContent>
                </v:textbox>
              </v:rect>
            </w:pict>
          </mc:Fallback>
        </mc:AlternateContent>
      </w:r>
    </w:p>
    <w:p w14:paraId="7AA9C077" w14:textId="1FCD837F" w:rsidR="002A7734" w:rsidRPr="002A7734" w:rsidRDefault="002A7734" w:rsidP="00C57444">
      <w:pPr>
        <w:tabs>
          <w:tab w:val="left" w:pos="6120"/>
          <w:tab w:val="left" w:pos="6480"/>
          <w:tab w:val="left" w:pos="7560"/>
          <w:tab w:val="left" w:pos="8820"/>
          <w:tab w:val="left" w:pos="9000"/>
        </w:tabs>
        <w:ind w:left="620" w:right="-194" w:hanging="340"/>
        <w:jc w:val="center"/>
        <w:rPr>
          <w:rFonts w:ascii="Arial" w:hAnsi="Arial" w:cs="Arial"/>
          <w:bCs/>
          <w:sz w:val="28"/>
          <w:szCs w:val="28"/>
        </w:rPr>
      </w:pPr>
      <w:r w:rsidRPr="002A7734">
        <w:rPr>
          <w:rFonts w:ascii="Arial" w:hAnsi="Arial" w:cs="Arial" w:hint="cs"/>
          <w:bCs/>
          <w:sz w:val="28"/>
          <w:szCs w:val="28"/>
          <w:rtl/>
        </w:rPr>
        <w:lastRenderedPageBreak/>
        <w:t>الشخصيات الرئيسية في فيديو ما بعد الميلاد</w:t>
      </w:r>
    </w:p>
    <w:p w14:paraId="6E5477BF" w14:textId="382FE11A" w:rsidR="00C57444" w:rsidRPr="00C57444" w:rsidRDefault="003A7505" w:rsidP="00C57444">
      <w:pPr>
        <w:tabs>
          <w:tab w:val="left" w:pos="6120"/>
          <w:tab w:val="left" w:pos="6480"/>
          <w:tab w:val="left" w:pos="7560"/>
          <w:tab w:val="left" w:pos="8820"/>
          <w:tab w:val="left" w:pos="9000"/>
        </w:tabs>
        <w:ind w:left="620" w:right="-194" w:hanging="340"/>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807744" behindDoc="0" locked="0" layoutInCell="1" allowOverlap="1" wp14:anchorId="06AD5407" wp14:editId="3652B58C">
                <wp:simplePos x="0" y="0"/>
                <wp:positionH relativeFrom="margin">
                  <wp:posOffset>-148268</wp:posOffset>
                </wp:positionH>
                <wp:positionV relativeFrom="paragraph">
                  <wp:posOffset>69110</wp:posOffset>
                </wp:positionV>
                <wp:extent cx="5916295" cy="8613159"/>
                <wp:effectExtent l="57150" t="19050" r="65405" b="73660"/>
                <wp:wrapNone/>
                <wp:docPr id="955313269" name="Rectangle 145"/>
                <wp:cNvGraphicFramePr/>
                <a:graphic xmlns:a="http://schemas.openxmlformats.org/drawingml/2006/main">
                  <a:graphicData uri="http://schemas.microsoft.com/office/word/2010/wordprocessingShape">
                    <wps:wsp>
                      <wps:cNvSpPr/>
                      <wps:spPr>
                        <a:xfrm>
                          <a:off x="0" y="0"/>
                          <a:ext cx="5916295" cy="861315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80264E3" w14:textId="73B61183" w:rsidR="00A17621" w:rsidRDefault="00A17621" w:rsidP="00A17621">
                            <w:pPr>
                              <w:bidi/>
                              <w:rPr>
                                <w:rFonts w:ascii="Arial" w:hAnsi="Arial" w:cs="Arial"/>
                                <w:color w:val="000000" w:themeColor="text1"/>
                                <w:sz w:val="22"/>
                                <w:szCs w:val="22"/>
                                <w:rtl/>
                              </w:rPr>
                            </w:pPr>
                            <w:r w:rsidRPr="00A17621">
                              <w:rPr>
                                <w:rFonts w:ascii="Arial" w:hAnsi="Arial" w:cs="Arial"/>
                                <w:color w:val="000000" w:themeColor="text1"/>
                                <w:sz w:val="22"/>
                                <w:szCs w:val="22"/>
                                <w:rtl/>
                              </w:rPr>
                              <w:t>كانت الحياة الدينية معقدة خلال الفترة التي كتب فيها بولس رسائله، ربما جاءت الإختلافات الأكثر تطرفاً في التناقض بين الدين الروماني واليهودية (وأولئك اليهود الذين اعتنقوا المسيح باعتباره المسيا)، تم تصوير الصراعات بشكل جيد في الفيلم الذي تم مشاهدته في الصف بعنوان ما بعد الميلاد، كلف إنتاج فينسينزو لابيلا الذي استغرق 12 ساعة 30 مليون دولار أمريكي، وتم تصويره في موقع في تونس وبومبي وهيركولانيوم وروما، وتم بثه في الولايات المتحدة خلال الموسم التلفزيوني 1984-1985، قامت شركة أفلام الإنجيل (صندوق بريد 455؛ موسكيجون، ميشيغان 49443-0455) بتحرير النسخة التي تمت مشاهدتها في الصف، إلى سلسلة مدتها 6 ساعات اشتريتها من شركة موزعو الكتب المسيحية</w:t>
                            </w:r>
                            <w:r w:rsidRPr="00A17621">
                              <w:rPr>
                                <w:rFonts w:ascii="Arial" w:hAnsi="Arial" w:cs="Arial"/>
                                <w:color w:val="000000" w:themeColor="text1"/>
                                <w:sz w:val="22"/>
                                <w:szCs w:val="22"/>
                              </w:rPr>
                              <w:t xml:space="preserve"> (www.christianbook.com) </w:t>
                            </w:r>
                            <w:r w:rsidRPr="00A17621">
                              <w:rPr>
                                <w:rFonts w:ascii="Arial" w:hAnsi="Arial" w:cs="Arial"/>
                                <w:color w:val="000000" w:themeColor="text1"/>
                                <w:sz w:val="22"/>
                                <w:szCs w:val="22"/>
                                <w:rtl/>
                              </w:rPr>
                              <w:t>، الأوصاف التالية مأخوذة من دليل الدراسة المصاحب لمجموعة الأشرطة الثلاثة هذه في الصفحات 7-9</w:t>
                            </w:r>
                            <w:r w:rsidRPr="00A17621">
                              <w:rPr>
                                <w:rFonts w:ascii="Arial" w:hAnsi="Arial" w:cs="Arial"/>
                                <w:color w:val="000000" w:themeColor="text1"/>
                                <w:sz w:val="22"/>
                                <w:szCs w:val="22"/>
                              </w:rPr>
                              <w:t>.</w:t>
                            </w:r>
                          </w:p>
                          <w:p w14:paraId="1348490A" w14:textId="77777777" w:rsidR="00A17621" w:rsidRDefault="00A17621" w:rsidP="00A17621">
                            <w:pPr>
                              <w:bidi/>
                              <w:rPr>
                                <w:rFonts w:ascii="Arial" w:hAnsi="Arial" w:cs="Arial"/>
                                <w:color w:val="000000" w:themeColor="text1"/>
                                <w:sz w:val="22"/>
                                <w:szCs w:val="22"/>
                                <w:rtl/>
                              </w:rPr>
                            </w:pPr>
                          </w:p>
                          <w:p w14:paraId="0291A5EF" w14:textId="04AB59F0" w:rsidR="00A17621" w:rsidRDefault="00A17621" w:rsidP="00A17621">
                            <w:pPr>
                              <w:bidi/>
                              <w:rPr>
                                <w:rFonts w:ascii="Arial" w:hAnsi="Arial" w:cs="Arial"/>
                                <w:color w:val="000000" w:themeColor="text1"/>
                                <w:sz w:val="22"/>
                                <w:szCs w:val="22"/>
                                <w:rtl/>
                              </w:rPr>
                            </w:pPr>
                            <w:r w:rsidRPr="00A17621">
                              <w:rPr>
                                <w:rFonts w:ascii="Arial" w:hAnsi="Arial" w:cs="Arial"/>
                                <w:color w:val="000000" w:themeColor="text1"/>
                                <w:sz w:val="22"/>
                                <w:szCs w:val="22"/>
                                <w:rtl/>
                              </w:rPr>
                              <w:t xml:space="preserve">يمزج </w:t>
                            </w:r>
                            <w:r>
                              <w:rPr>
                                <w:rFonts w:ascii="Arial" w:hAnsi="Arial" w:cs="Arial" w:hint="cs"/>
                                <w:color w:val="000000" w:themeColor="text1"/>
                                <w:sz w:val="22"/>
                                <w:szCs w:val="22"/>
                                <w:rtl/>
                              </w:rPr>
                              <w:t>فيلم ما بعد الميلاد</w:t>
                            </w:r>
                            <w:r w:rsidRPr="00A17621">
                              <w:rPr>
                                <w:rFonts w:ascii="Arial" w:hAnsi="Arial" w:cs="Arial"/>
                                <w:color w:val="000000" w:themeColor="text1"/>
                                <w:sz w:val="22"/>
                                <w:szCs w:val="22"/>
                                <w:rtl/>
                              </w:rPr>
                              <w:t xml:space="preserve"> بين الشخصيات التاريخية التي نعرفها من العهد الجديد، والقادة الذين ذكرهم المؤرخ اليهودي يوسيفوس، والشخصيات التي تظهر في أعمال المؤرخين الرومانيين تاسيتوس، وسويتونيوس، وديو كاسيوس، والشخصيات التي ابتكرها كتاب السيناريو لتطوير القصة.</w:t>
                            </w:r>
                          </w:p>
                          <w:p w14:paraId="113FCFCA" w14:textId="77777777" w:rsidR="00A17621" w:rsidRDefault="00A17621" w:rsidP="00A17621">
                            <w:pPr>
                              <w:bidi/>
                              <w:rPr>
                                <w:rFonts w:ascii="Arial" w:hAnsi="Arial" w:cs="Arial"/>
                                <w:color w:val="000000" w:themeColor="text1"/>
                                <w:sz w:val="22"/>
                                <w:szCs w:val="22"/>
                                <w:rtl/>
                              </w:rPr>
                            </w:pPr>
                          </w:p>
                          <w:p w14:paraId="7221CD1E" w14:textId="68BF630A" w:rsidR="00A17621" w:rsidRDefault="00A17621" w:rsidP="00A17621">
                            <w:pPr>
                              <w:bidi/>
                              <w:rPr>
                                <w:rFonts w:ascii="Arial" w:hAnsi="Arial" w:cs="Arial"/>
                                <w:b/>
                                <w:bCs/>
                                <w:color w:val="000000" w:themeColor="text1"/>
                                <w:sz w:val="26"/>
                                <w:szCs w:val="26"/>
                                <w:rtl/>
                              </w:rPr>
                            </w:pPr>
                            <w:r w:rsidRPr="00A17621">
                              <w:rPr>
                                <w:rFonts w:ascii="Arial" w:hAnsi="Arial" w:cs="Arial" w:hint="cs"/>
                                <w:b/>
                                <w:bCs/>
                                <w:color w:val="000000" w:themeColor="text1"/>
                                <w:sz w:val="26"/>
                                <w:szCs w:val="26"/>
                                <w:rtl/>
                              </w:rPr>
                              <w:t>الشخصيات الكتابية</w:t>
                            </w:r>
                          </w:p>
                          <w:p w14:paraId="10DA463B" w14:textId="77777777" w:rsidR="00311CE1" w:rsidRPr="00666733" w:rsidRDefault="00311CE1" w:rsidP="00311CE1">
                            <w:pPr>
                              <w:bidi/>
                              <w:rPr>
                                <w:rFonts w:ascii="Arial" w:hAnsi="Arial" w:cs="Arial"/>
                                <w:b/>
                                <w:bCs/>
                                <w:color w:val="000000" w:themeColor="text1"/>
                                <w:sz w:val="22"/>
                                <w:szCs w:val="22"/>
                                <w:rtl/>
                              </w:rPr>
                            </w:pPr>
                          </w:p>
                          <w:p w14:paraId="736F381E" w14:textId="5C7C9AE8" w:rsidR="00311CE1" w:rsidRPr="00666733" w:rsidRDefault="00311CE1" w:rsidP="00311CE1">
                            <w:pPr>
                              <w:bidi/>
                              <w:rPr>
                                <w:rFonts w:ascii="Arial" w:hAnsi="Arial" w:cs="Arial"/>
                                <w:color w:val="000000" w:themeColor="text1"/>
                                <w:sz w:val="22"/>
                                <w:szCs w:val="22"/>
                                <w:rtl/>
                              </w:rPr>
                            </w:pPr>
                            <w:r w:rsidRPr="00666733">
                              <w:rPr>
                                <w:rFonts w:ascii="Arial" w:hAnsi="Arial" w:cs="Arial"/>
                                <w:b/>
                                <w:bCs/>
                                <w:color w:val="000000" w:themeColor="text1"/>
                                <w:sz w:val="22"/>
                                <w:szCs w:val="22"/>
                                <w:u w:val="single"/>
                                <w:rtl/>
                              </w:rPr>
                              <w:t>بطرس وبولس وبرنابا ويعقوب الكبير ويعقوب الصغير ولوقا واستفان</w:t>
                            </w:r>
                            <w:r w:rsidRPr="00666733">
                              <w:rPr>
                                <w:rFonts w:ascii="Arial" w:hAnsi="Arial" w:cs="Arial" w:hint="cs"/>
                                <w:b/>
                                <w:bCs/>
                                <w:color w:val="000000" w:themeColor="text1"/>
                                <w:sz w:val="22"/>
                                <w:szCs w:val="22"/>
                                <w:u w:val="single"/>
                                <w:rtl/>
                              </w:rPr>
                              <w:t>وس</w:t>
                            </w:r>
                            <w:r w:rsidRPr="00666733">
                              <w:rPr>
                                <w:rFonts w:ascii="Arial" w:hAnsi="Arial" w:cs="Arial"/>
                                <w:b/>
                                <w:bCs/>
                                <w:color w:val="000000" w:themeColor="text1"/>
                                <w:sz w:val="22"/>
                                <w:szCs w:val="22"/>
                                <w:u w:val="single"/>
                                <w:rtl/>
                              </w:rPr>
                              <w:t xml:space="preserve"> وفيليبس وتوما</w:t>
                            </w:r>
                            <w:r w:rsidRPr="00666733">
                              <w:rPr>
                                <w:rFonts w:ascii="Arial" w:hAnsi="Arial" w:cs="Arial"/>
                                <w:color w:val="000000" w:themeColor="text1"/>
                                <w:sz w:val="22"/>
                                <w:szCs w:val="22"/>
                                <w:rtl/>
                              </w:rPr>
                              <w:t xml:space="preserve"> هم جميع</w:t>
                            </w:r>
                            <w:r w:rsidRPr="00666733">
                              <w:rPr>
                                <w:rFonts w:ascii="Arial" w:hAnsi="Arial" w:cs="Arial" w:hint="cs"/>
                                <w:color w:val="000000" w:themeColor="text1"/>
                                <w:sz w:val="22"/>
                                <w:szCs w:val="22"/>
                                <w:rtl/>
                              </w:rPr>
                              <w:t>اً</w:t>
                            </w:r>
                            <w:r w:rsidRPr="00666733">
                              <w:rPr>
                                <w:rFonts w:ascii="Arial" w:hAnsi="Arial" w:cs="Arial"/>
                                <w:color w:val="000000" w:themeColor="text1"/>
                                <w:sz w:val="22"/>
                                <w:szCs w:val="22"/>
                                <w:rtl/>
                              </w:rPr>
                              <w:t xml:space="preserve"> تلاميذ ورسل يظهرون في روايات الأناجيل الأربعة وأعمال الرسل</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وقد استُمدت الكثير من حواراتهم من كلمات الكتاب المقدس</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ويجب التحقق منها في المراجع المتقاطعة في دليل الدراسة</w:t>
                            </w:r>
                            <w:r w:rsidRPr="00666733">
                              <w:rPr>
                                <w:rFonts w:ascii="Arial" w:hAnsi="Arial" w:cs="Arial"/>
                                <w:color w:val="000000" w:themeColor="text1"/>
                                <w:sz w:val="22"/>
                                <w:szCs w:val="22"/>
                              </w:rPr>
                              <w:t>.</w:t>
                            </w:r>
                          </w:p>
                          <w:p w14:paraId="0CC8BFE0" w14:textId="77777777" w:rsidR="00311CE1" w:rsidRPr="00666733" w:rsidRDefault="00311CE1" w:rsidP="00311CE1">
                            <w:pPr>
                              <w:rPr>
                                <w:rFonts w:ascii="Arial" w:hAnsi="Arial" w:cs="Arial"/>
                                <w:b/>
                                <w:bCs/>
                                <w:color w:val="000000" w:themeColor="text1"/>
                                <w:sz w:val="22"/>
                                <w:szCs w:val="22"/>
                                <w:rtl/>
                              </w:rPr>
                            </w:pPr>
                          </w:p>
                          <w:p w14:paraId="0C75BA49" w14:textId="3295F418" w:rsidR="00311CE1" w:rsidRPr="00666733" w:rsidRDefault="00311CE1" w:rsidP="00311CE1">
                            <w:pPr>
                              <w:bidi/>
                              <w:rPr>
                                <w:rFonts w:ascii="Arial" w:hAnsi="Arial" w:cs="Arial"/>
                                <w:color w:val="000000" w:themeColor="text1"/>
                                <w:sz w:val="22"/>
                                <w:szCs w:val="22"/>
                                <w:rtl/>
                              </w:rPr>
                            </w:pPr>
                            <w:r w:rsidRPr="00666733">
                              <w:rPr>
                                <w:rFonts w:ascii="Arial" w:hAnsi="Arial" w:cs="Arial"/>
                                <w:b/>
                                <w:bCs/>
                                <w:color w:val="000000" w:themeColor="text1"/>
                                <w:sz w:val="22"/>
                                <w:szCs w:val="22"/>
                                <w:u w:val="single"/>
                                <w:rtl/>
                              </w:rPr>
                              <w:t>بريسكلا وأكيلا</w:t>
                            </w:r>
                            <w:r w:rsidRPr="00666733">
                              <w:rPr>
                                <w:rFonts w:ascii="Arial" w:hAnsi="Arial" w:cs="Arial"/>
                                <w:color w:val="000000" w:themeColor="text1"/>
                                <w:sz w:val="22"/>
                                <w:szCs w:val="22"/>
                                <w:rtl/>
                              </w:rPr>
                              <w:t xml:space="preserve"> المذكوران في أعمال الرسل وفي رسائل بولس، كان لهما دور موسع للغاية في </w:t>
                            </w:r>
                            <w:r w:rsidRPr="00666733">
                              <w:rPr>
                                <w:rFonts w:ascii="Arial" w:hAnsi="Arial" w:cs="Arial" w:hint="cs"/>
                                <w:color w:val="000000" w:themeColor="text1"/>
                                <w:sz w:val="22"/>
                                <w:szCs w:val="22"/>
                                <w:rtl/>
                              </w:rPr>
                              <w:t>ما بعد الميلاد،</w:t>
                            </w:r>
                            <w:r w:rsidRPr="00666733">
                              <w:rPr>
                                <w:rFonts w:ascii="Arial" w:hAnsi="Arial" w:cs="Arial"/>
                                <w:color w:val="000000" w:themeColor="text1"/>
                                <w:sz w:val="22"/>
                                <w:szCs w:val="22"/>
                                <w:rtl/>
                              </w:rPr>
                              <w:t xml:space="preserve"> ويمكن تتبع وجودهما كعضوين رائدين في المجتمع اليهودي الصغير في روما، وهجرتهما إلى كورنثوس أثناء طرد كلوديوس، وارتباطهما المهم ببولس من خلال أعمال الرسل</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والمواد الإضافية للبرنامج الممنوحة لهما تتعلق بالشخصية والسياق، ولكنها من صنع كاتبي السيناريو</w:t>
                            </w:r>
                            <w:r w:rsidRPr="00666733">
                              <w:rPr>
                                <w:rFonts w:ascii="Arial" w:hAnsi="Arial" w:cs="Arial"/>
                                <w:color w:val="000000" w:themeColor="text1"/>
                                <w:sz w:val="22"/>
                                <w:szCs w:val="22"/>
                              </w:rPr>
                              <w:t>.</w:t>
                            </w:r>
                          </w:p>
                          <w:p w14:paraId="1B78480E" w14:textId="77777777" w:rsidR="00311CE1" w:rsidRPr="00666733" w:rsidRDefault="00311CE1" w:rsidP="00311CE1">
                            <w:pPr>
                              <w:rPr>
                                <w:rFonts w:ascii="Arial" w:hAnsi="Arial" w:cs="Arial"/>
                                <w:b/>
                                <w:bCs/>
                                <w:color w:val="000000" w:themeColor="text1"/>
                                <w:sz w:val="22"/>
                                <w:szCs w:val="22"/>
                                <w:rtl/>
                              </w:rPr>
                            </w:pPr>
                          </w:p>
                          <w:p w14:paraId="70710A23" w14:textId="3A7BAAAD" w:rsidR="00311CE1" w:rsidRPr="00666733" w:rsidRDefault="00311CE1" w:rsidP="00311CE1">
                            <w:pPr>
                              <w:bidi/>
                              <w:rPr>
                                <w:rFonts w:ascii="Arial" w:hAnsi="Arial" w:cs="Arial"/>
                                <w:b/>
                                <w:bCs/>
                                <w:color w:val="000000" w:themeColor="text1"/>
                                <w:sz w:val="22"/>
                                <w:szCs w:val="22"/>
                                <w:rtl/>
                              </w:rPr>
                            </w:pPr>
                            <w:r w:rsidRPr="00666733">
                              <w:rPr>
                                <w:rFonts w:ascii="Arial" w:hAnsi="Arial" w:cs="Arial"/>
                                <w:b/>
                                <w:bCs/>
                                <w:color w:val="000000" w:themeColor="text1"/>
                                <w:sz w:val="22"/>
                                <w:szCs w:val="22"/>
                                <w:u w:val="single"/>
                                <w:rtl/>
                              </w:rPr>
                              <w:t>غمالائيل</w:t>
                            </w:r>
                            <w:r w:rsidRPr="00666733">
                              <w:rPr>
                                <w:rFonts w:ascii="Arial" w:hAnsi="Arial" w:cs="Arial"/>
                                <w:b/>
                                <w:bCs/>
                                <w:color w:val="000000" w:themeColor="text1"/>
                                <w:sz w:val="22"/>
                                <w:szCs w:val="22"/>
                                <w:rtl/>
                              </w:rPr>
                              <w:t xml:space="preserve"> </w:t>
                            </w:r>
                            <w:r w:rsidRPr="00666733">
                              <w:rPr>
                                <w:rFonts w:ascii="Arial" w:hAnsi="Arial" w:cs="Arial"/>
                                <w:color w:val="000000" w:themeColor="text1"/>
                                <w:sz w:val="22"/>
                                <w:szCs w:val="22"/>
                                <w:rtl/>
                              </w:rPr>
                              <w:t xml:space="preserve">المعلم والفريسي القائد </w:t>
                            </w:r>
                            <w:r w:rsidRPr="00666733">
                              <w:rPr>
                                <w:rFonts w:ascii="Arial" w:hAnsi="Arial" w:cs="Arial" w:hint="cs"/>
                                <w:color w:val="000000" w:themeColor="text1"/>
                                <w:sz w:val="22"/>
                                <w:szCs w:val="22"/>
                                <w:rtl/>
                              </w:rPr>
                              <w:t xml:space="preserve">يظهر </w:t>
                            </w:r>
                            <w:r w:rsidRPr="00666733">
                              <w:rPr>
                                <w:rFonts w:ascii="Arial" w:hAnsi="Arial" w:cs="Arial"/>
                                <w:color w:val="000000" w:themeColor="text1"/>
                                <w:sz w:val="22"/>
                                <w:szCs w:val="22"/>
                                <w:rtl/>
                              </w:rPr>
                              <w:t>في هيكل القدس في أعمال الرسل 5، كما ورد ذكره في عمل يوسيفوس</w:t>
                            </w:r>
                            <w:r w:rsidRPr="00666733">
                              <w:rPr>
                                <w:rFonts w:ascii="Arial" w:hAnsi="Arial" w:cs="Arial" w:hint="cs"/>
                                <w:color w:val="000000" w:themeColor="text1"/>
                                <w:sz w:val="22"/>
                                <w:szCs w:val="22"/>
                                <w:rtl/>
                              </w:rPr>
                              <w:t xml:space="preserve">، </w:t>
                            </w:r>
                            <w:r w:rsidRPr="00666733">
                              <w:rPr>
                                <w:rFonts w:ascii="Arial" w:hAnsi="Arial" w:cs="Arial"/>
                                <w:color w:val="000000" w:themeColor="text1"/>
                                <w:sz w:val="22"/>
                                <w:szCs w:val="22"/>
                                <w:rtl/>
                              </w:rPr>
                              <w:t>إن آرائه المعتدلة وتسامحه مع التعاليم المسيحية الجديدة مبنية على التاريخ</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مما يجعله شخصية مهمة حيث تصالحت المجموعة الصغيرة من المؤمنين مع تراثهم اليهودي</w:t>
                            </w:r>
                            <w:r w:rsidRPr="00666733">
                              <w:rPr>
                                <w:rFonts w:ascii="Arial" w:hAnsi="Arial" w:cs="Arial"/>
                                <w:color w:val="000000" w:themeColor="text1"/>
                                <w:sz w:val="22"/>
                                <w:szCs w:val="22"/>
                              </w:rPr>
                              <w:t>.</w:t>
                            </w:r>
                          </w:p>
                          <w:p w14:paraId="3B9EE4BD" w14:textId="77777777" w:rsidR="00311CE1" w:rsidRPr="00666733" w:rsidRDefault="00311CE1" w:rsidP="00311CE1">
                            <w:pPr>
                              <w:rPr>
                                <w:rFonts w:ascii="Arial" w:hAnsi="Arial" w:cs="Arial"/>
                                <w:b/>
                                <w:bCs/>
                                <w:color w:val="000000" w:themeColor="text1"/>
                                <w:sz w:val="22"/>
                                <w:szCs w:val="22"/>
                                <w:rtl/>
                              </w:rPr>
                            </w:pPr>
                          </w:p>
                          <w:p w14:paraId="59BA0299" w14:textId="6DBA004B" w:rsidR="00311CE1" w:rsidRPr="00666733" w:rsidRDefault="00311CE1" w:rsidP="00311CE1">
                            <w:pPr>
                              <w:bidi/>
                              <w:rPr>
                                <w:rFonts w:ascii="Arial" w:hAnsi="Arial" w:cs="Arial"/>
                                <w:b/>
                                <w:bCs/>
                                <w:color w:val="000000" w:themeColor="text1"/>
                                <w:sz w:val="22"/>
                                <w:szCs w:val="22"/>
                                <w:rtl/>
                              </w:rPr>
                            </w:pPr>
                            <w:r w:rsidRPr="00666733">
                              <w:rPr>
                                <w:rFonts w:ascii="Arial" w:hAnsi="Arial" w:cs="Arial" w:hint="cs"/>
                                <w:b/>
                                <w:bCs/>
                                <w:color w:val="000000" w:themeColor="text1"/>
                                <w:sz w:val="22"/>
                                <w:szCs w:val="22"/>
                                <w:u w:val="single"/>
                                <w:rtl/>
                              </w:rPr>
                              <w:t>خصي</w:t>
                            </w:r>
                            <w:r w:rsidRPr="00666733">
                              <w:rPr>
                                <w:rFonts w:ascii="Arial" w:hAnsi="Arial" w:cs="Arial"/>
                                <w:b/>
                                <w:bCs/>
                                <w:color w:val="000000" w:themeColor="text1"/>
                                <w:sz w:val="22"/>
                                <w:szCs w:val="22"/>
                                <w:u w:val="single"/>
                                <w:rtl/>
                              </w:rPr>
                              <w:t xml:space="preserve"> كنداكة الحبشي</w:t>
                            </w:r>
                            <w:r w:rsidRPr="00666733">
                              <w:rPr>
                                <w:rFonts w:ascii="Arial" w:hAnsi="Arial" w:cs="Arial"/>
                                <w:b/>
                                <w:bCs/>
                                <w:color w:val="000000" w:themeColor="text1"/>
                                <w:sz w:val="22"/>
                                <w:szCs w:val="22"/>
                                <w:rtl/>
                              </w:rPr>
                              <w:t xml:space="preserve"> </w:t>
                            </w:r>
                            <w:r w:rsidRPr="00666733">
                              <w:rPr>
                                <w:rFonts w:ascii="Arial" w:hAnsi="Arial" w:cs="Arial"/>
                                <w:color w:val="000000" w:themeColor="text1"/>
                                <w:sz w:val="22"/>
                                <w:szCs w:val="22"/>
                                <w:rtl/>
                              </w:rPr>
                              <w:t>الذي عمده فيل</w:t>
                            </w:r>
                            <w:r w:rsidRPr="00666733">
                              <w:rPr>
                                <w:rFonts w:ascii="Arial" w:hAnsi="Arial" w:cs="Arial" w:hint="cs"/>
                                <w:color w:val="000000" w:themeColor="text1"/>
                                <w:sz w:val="22"/>
                                <w:szCs w:val="22"/>
                                <w:rtl/>
                              </w:rPr>
                              <w:t>بس</w:t>
                            </w:r>
                            <w:r w:rsidRPr="00666733">
                              <w:rPr>
                                <w:rFonts w:ascii="Arial" w:hAnsi="Arial" w:cs="Arial"/>
                                <w:color w:val="000000" w:themeColor="text1"/>
                                <w:sz w:val="22"/>
                                <w:szCs w:val="22"/>
                                <w:rtl/>
                              </w:rPr>
                              <w:t xml:space="preserve"> هو شخصية مهمة في سفر أعمال الرسل الإصحاح 8</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لم يؤد بحثه في الكتاب المقدس إلى قرار الإيمان فحسب، بل إنه يمثل توسع</w:t>
                            </w:r>
                            <w:r w:rsidRPr="00666733">
                              <w:rPr>
                                <w:rFonts w:ascii="Arial" w:hAnsi="Arial" w:cs="Arial" w:hint="cs"/>
                                <w:color w:val="000000" w:themeColor="text1"/>
                                <w:sz w:val="22"/>
                                <w:szCs w:val="22"/>
                                <w:rtl/>
                              </w:rPr>
                              <w:t>اً</w:t>
                            </w:r>
                            <w:r w:rsidRPr="00666733">
                              <w:rPr>
                                <w:rFonts w:ascii="Arial" w:hAnsi="Arial" w:cs="Arial"/>
                                <w:color w:val="000000" w:themeColor="text1"/>
                                <w:sz w:val="22"/>
                                <w:szCs w:val="22"/>
                                <w:rtl/>
                              </w:rPr>
                              <w:t xml:space="preserve"> مهم</w:t>
                            </w:r>
                            <w:r w:rsidRPr="00666733">
                              <w:rPr>
                                <w:rFonts w:ascii="Arial" w:hAnsi="Arial" w:cs="Arial" w:hint="cs"/>
                                <w:color w:val="000000" w:themeColor="text1"/>
                                <w:sz w:val="22"/>
                                <w:szCs w:val="22"/>
                                <w:rtl/>
                              </w:rPr>
                              <w:t>اً</w:t>
                            </w:r>
                            <w:r w:rsidRPr="00666733">
                              <w:rPr>
                                <w:rFonts w:ascii="Arial" w:hAnsi="Arial" w:cs="Arial"/>
                                <w:color w:val="000000" w:themeColor="text1"/>
                                <w:sz w:val="22"/>
                                <w:szCs w:val="22"/>
                                <w:rtl/>
                              </w:rPr>
                              <w:t xml:space="preserve"> لرسالة الإنجيل لجميع الناس</w:t>
                            </w:r>
                            <w:r w:rsidRPr="00666733">
                              <w:rPr>
                                <w:rFonts w:ascii="Arial" w:hAnsi="Arial" w:cs="Arial"/>
                                <w:color w:val="000000" w:themeColor="text1"/>
                                <w:sz w:val="22"/>
                                <w:szCs w:val="22"/>
                              </w:rPr>
                              <w:t>.</w:t>
                            </w:r>
                          </w:p>
                          <w:p w14:paraId="50027C8D" w14:textId="77777777" w:rsidR="00311CE1" w:rsidRPr="00666733" w:rsidRDefault="00311CE1" w:rsidP="00311CE1">
                            <w:pPr>
                              <w:rPr>
                                <w:rFonts w:ascii="Arial" w:hAnsi="Arial" w:cs="Arial"/>
                                <w:b/>
                                <w:bCs/>
                                <w:color w:val="000000" w:themeColor="text1"/>
                                <w:sz w:val="22"/>
                                <w:szCs w:val="22"/>
                                <w:rtl/>
                              </w:rPr>
                            </w:pPr>
                          </w:p>
                          <w:p w14:paraId="417C3E13" w14:textId="700E6C0B" w:rsidR="00311CE1" w:rsidRPr="00666733" w:rsidRDefault="00311CE1" w:rsidP="00311CE1">
                            <w:pPr>
                              <w:bidi/>
                              <w:rPr>
                                <w:rFonts w:ascii="Arial" w:hAnsi="Arial" w:cs="Arial"/>
                                <w:color w:val="000000" w:themeColor="text1"/>
                                <w:sz w:val="22"/>
                                <w:szCs w:val="22"/>
                                <w:rtl/>
                              </w:rPr>
                            </w:pPr>
                            <w:r w:rsidRPr="00666733">
                              <w:rPr>
                                <w:rFonts w:ascii="Arial" w:hAnsi="Arial" w:cs="Arial"/>
                                <w:b/>
                                <w:bCs/>
                                <w:color w:val="000000" w:themeColor="text1"/>
                                <w:sz w:val="22"/>
                                <w:szCs w:val="22"/>
                                <w:u w:val="single"/>
                                <w:rtl/>
                              </w:rPr>
                              <w:t>بيلاطس وفستوس</w:t>
                            </w:r>
                            <w:r w:rsidRPr="00666733">
                              <w:rPr>
                                <w:rFonts w:ascii="Arial" w:hAnsi="Arial" w:cs="Arial"/>
                                <w:b/>
                                <w:bCs/>
                                <w:color w:val="000000" w:themeColor="text1"/>
                                <w:sz w:val="22"/>
                                <w:szCs w:val="22"/>
                                <w:rtl/>
                              </w:rPr>
                              <w:t xml:space="preserve"> </w:t>
                            </w:r>
                            <w:r w:rsidRPr="00666733">
                              <w:rPr>
                                <w:rFonts w:ascii="Arial" w:hAnsi="Arial" w:cs="Arial"/>
                                <w:color w:val="000000" w:themeColor="text1"/>
                                <w:sz w:val="22"/>
                                <w:szCs w:val="22"/>
                                <w:rtl/>
                              </w:rPr>
                              <w:t xml:space="preserve">الحاكمان الإقليميان الرومانيان اللذان حاولا الحفاظ على الحكم الروماني على </w:t>
                            </w:r>
                            <w:r w:rsidRPr="00666733">
                              <w:rPr>
                                <w:rFonts w:ascii="Arial" w:hAnsi="Arial" w:cs="Arial" w:hint="cs"/>
                                <w:color w:val="000000" w:themeColor="text1"/>
                                <w:sz w:val="22"/>
                                <w:szCs w:val="22"/>
                                <w:rtl/>
                              </w:rPr>
                              <w:t>اليهودية</w:t>
                            </w:r>
                            <w:r w:rsidRPr="00666733">
                              <w:rPr>
                                <w:rFonts w:ascii="Arial" w:hAnsi="Arial" w:cs="Arial"/>
                                <w:color w:val="000000" w:themeColor="text1"/>
                                <w:sz w:val="22"/>
                                <w:szCs w:val="22"/>
                                <w:rtl/>
                              </w:rPr>
                              <w:t xml:space="preserve"> في العهد الجديد</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يذكر المؤرخون الرومان أن بيلاطس قد عُزل من منصبه، على الرغم من أن سبب الإزالة غامض.</w:t>
                            </w:r>
                          </w:p>
                          <w:p w14:paraId="09F7CA45" w14:textId="77777777" w:rsidR="00311CE1" w:rsidRDefault="00311CE1" w:rsidP="00311CE1">
                            <w:pPr>
                              <w:bidi/>
                              <w:rPr>
                                <w:rFonts w:ascii="Arial" w:hAnsi="Arial" w:cs="Arial"/>
                                <w:color w:val="000000" w:themeColor="text1"/>
                                <w:sz w:val="20"/>
                                <w:rtl/>
                              </w:rPr>
                            </w:pPr>
                          </w:p>
                          <w:p w14:paraId="576CA503" w14:textId="62D435D5" w:rsidR="00311CE1" w:rsidRDefault="00311CE1" w:rsidP="00311CE1">
                            <w:pPr>
                              <w:bidi/>
                              <w:rPr>
                                <w:rFonts w:ascii="Arial" w:hAnsi="Arial" w:cs="Arial"/>
                                <w:b/>
                                <w:bCs/>
                                <w:color w:val="000000" w:themeColor="text1"/>
                                <w:szCs w:val="24"/>
                                <w:u w:val="single"/>
                                <w:rtl/>
                              </w:rPr>
                            </w:pPr>
                            <w:r w:rsidRPr="00311CE1">
                              <w:rPr>
                                <w:rFonts w:ascii="Arial" w:hAnsi="Arial" w:cs="Arial" w:hint="cs"/>
                                <w:b/>
                                <w:bCs/>
                                <w:color w:val="000000" w:themeColor="text1"/>
                                <w:szCs w:val="24"/>
                                <w:u w:val="single"/>
                                <w:rtl/>
                              </w:rPr>
                              <w:t>أسئلة للتفكير:</w:t>
                            </w:r>
                          </w:p>
                          <w:p w14:paraId="7EEEBB60" w14:textId="77777777" w:rsidR="00077811" w:rsidRDefault="00077811" w:rsidP="00077811">
                            <w:pPr>
                              <w:bidi/>
                              <w:rPr>
                                <w:rFonts w:ascii="Arial" w:hAnsi="Arial" w:cs="Arial"/>
                                <w:b/>
                                <w:bCs/>
                                <w:color w:val="000000" w:themeColor="text1"/>
                                <w:szCs w:val="24"/>
                                <w:u w:val="single"/>
                                <w:rtl/>
                              </w:rPr>
                            </w:pPr>
                          </w:p>
                          <w:p w14:paraId="44351AED" w14:textId="571B6DA4" w:rsidR="00077811" w:rsidRPr="00077811" w:rsidRDefault="00077811" w:rsidP="00077811">
                            <w:pPr>
                              <w:bidi/>
                              <w:rPr>
                                <w:rFonts w:ascii="Arial" w:hAnsi="Arial" w:cs="Arial"/>
                                <w:color w:val="000000" w:themeColor="text1"/>
                                <w:szCs w:val="24"/>
                                <w:rtl/>
                              </w:rPr>
                            </w:pPr>
                            <w:r>
                              <w:rPr>
                                <w:rFonts w:ascii="Arial" w:hAnsi="Arial" w:cs="Arial" w:hint="cs"/>
                                <w:color w:val="000000" w:themeColor="text1"/>
                                <w:szCs w:val="24"/>
                                <w:rtl/>
                              </w:rPr>
                              <w:t xml:space="preserve">1-  </w:t>
                            </w:r>
                            <w:r w:rsidRPr="00077811">
                              <w:rPr>
                                <w:rFonts w:ascii="Arial" w:hAnsi="Arial" w:cs="Arial"/>
                                <w:color w:val="000000" w:themeColor="text1"/>
                                <w:szCs w:val="24"/>
                                <w:rtl/>
                              </w:rPr>
                              <w:t>قارن بين ردود أفعال نيرون ومستشاره وردود أفعال أعضاء مجلس الشيوخ وعامة الناس إزاء حرق روما</w:t>
                            </w:r>
                            <w:r>
                              <w:rPr>
                                <w:rFonts w:ascii="Arial" w:hAnsi="Arial" w:cs="Arial" w:hint="cs"/>
                                <w:color w:val="000000" w:themeColor="text1"/>
                                <w:szCs w:val="24"/>
                                <w:rtl/>
                              </w:rPr>
                              <w:t>؟</w:t>
                            </w:r>
                          </w:p>
                          <w:p w14:paraId="4456D9FA" w14:textId="77777777" w:rsidR="00077811" w:rsidRPr="00077811" w:rsidRDefault="00077811" w:rsidP="00077811">
                            <w:pPr>
                              <w:rPr>
                                <w:rFonts w:ascii="Arial" w:hAnsi="Arial" w:cs="Arial"/>
                                <w:color w:val="000000" w:themeColor="text1"/>
                                <w:szCs w:val="24"/>
                                <w:rtl/>
                              </w:rPr>
                            </w:pPr>
                          </w:p>
                          <w:p w14:paraId="52F52A87" w14:textId="3402376D" w:rsidR="00077811" w:rsidRPr="00077811" w:rsidRDefault="00077811" w:rsidP="00077811">
                            <w:pPr>
                              <w:bidi/>
                              <w:rPr>
                                <w:rFonts w:ascii="Arial" w:hAnsi="Arial" w:cs="Arial"/>
                                <w:color w:val="000000" w:themeColor="text1"/>
                                <w:szCs w:val="24"/>
                                <w:rtl/>
                              </w:rPr>
                            </w:pPr>
                            <w:r>
                              <w:rPr>
                                <w:rFonts w:ascii="Arial" w:hAnsi="Arial" w:cs="Arial" w:hint="cs"/>
                                <w:color w:val="000000" w:themeColor="text1"/>
                                <w:szCs w:val="24"/>
                                <w:rtl/>
                              </w:rPr>
                              <w:t xml:space="preserve">2-  </w:t>
                            </w:r>
                            <w:r w:rsidRPr="00077811">
                              <w:rPr>
                                <w:rFonts w:ascii="Arial" w:hAnsi="Arial" w:cs="Arial"/>
                                <w:color w:val="000000" w:themeColor="text1"/>
                                <w:szCs w:val="24"/>
                                <w:rtl/>
                              </w:rPr>
                              <w:t>ما هي مشاعرك وأفكارك بشأن المسيحيين الذين يموتون في الساحة؟</w:t>
                            </w:r>
                          </w:p>
                          <w:p w14:paraId="226D6DAA" w14:textId="77777777" w:rsidR="00077811" w:rsidRPr="00077811" w:rsidRDefault="00077811" w:rsidP="00077811">
                            <w:pPr>
                              <w:rPr>
                                <w:rFonts w:ascii="Arial" w:hAnsi="Arial" w:cs="Arial"/>
                                <w:color w:val="000000" w:themeColor="text1"/>
                                <w:szCs w:val="24"/>
                                <w:rtl/>
                              </w:rPr>
                            </w:pPr>
                          </w:p>
                          <w:p w14:paraId="09D381EA" w14:textId="77777777" w:rsidR="00666733" w:rsidRDefault="00077811" w:rsidP="00077811">
                            <w:pPr>
                              <w:bidi/>
                              <w:rPr>
                                <w:rFonts w:ascii="Arial" w:hAnsi="Arial" w:cs="Arial"/>
                                <w:color w:val="000000" w:themeColor="text1"/>
                                <w:szCs w:val="24"/>
                                <w:rtl/>
                              </w:rPr>
                            </w:pPr>
                            <w:r>
                              <w:rPr>
                                <w:rFonts w:ascii="Arial" w:hAnsi="Arial" w:cs="Arial" w:hint="cs"/>
                                <w:color w:val="000000" w:themeColor="text1"/>
                                <w:szCs w:val="24"/>
                                <w:rtl/>
                              </w:rPr>
                              <w:t xml:space="preserve">3-  </w:t>
                            </w:r>
                            <w:r w:rsidRPr="00077811">
                              <w:rPr>
                                <w:rFonts w:ascii="Arial" w:hAnsi="Arial" w:cs="Arial"/>
                                <w:color w:val="000000" w:themeColor="text1"/>
                                <w:szCs w:val="24"/>
                                <w:rtl/>
                              </w:rPr>
                              <w:t>يقول فاليريوس بعد رؤية مذبحة المسيحيين: أنا لم أعد جندي</w:t>
                            </w:r>
                            <w:r>
                              <w:rPr>
                                <w:rFonts w:ascii="Arial" w:hAnsi="Arial" w:cs="Arial" w:hint="cs"/>
                                <w:color w:val="000000" w:themeColor="text1"/>
                                <w:szCs w:val="24"/>
                                <w:rtl/>
                              </w:rPr>
                              <w:t>اً</w:t>
                            </w:r>
                            <w:r w:rsidRPr="00077811">
                              <w:rPr>
                                <w:rFonts w:ascii="Arial" w:hAnsi="Arial" w:cs="Arial"/>
                                <w:color w:val="000000" w:themeColor="text1"/>
                                <w:szCs w:val="24"/>
                                <w:rtl/>
                              </w:rPr>
                              <w:t xml:space="preserve"> روماني</w:t>
                            </w:r>
                            <w:r>
                              <w:rPr>
                                <w:rFonts w:ascii="Arial" w:hAnsi="Arial" w:cs="Arial" w:hint="cs"/>
                                <w:color w:val="000000" w:themeColor="text1"/>
                                <w:szCs w:val="24"/>
                                <w:rtl/>
                              </w:rPr>
                              <w:t>اً،</w:t>
                            </w:r>
                            <w:r w:rsidRPr="00077811">
                              <w:rPr>
                                <w:rFonts w:ascii="Arial" w:hAnsi="Arial" w:cs="Arial"/>
                                <w:color w:val="000000" w:themeColor="text1"/>
                                <w:szCs w:val="24"/>
                                <w:rtl/>
                              </w:rPr>
                              <w:t xml:space="preserve"> لن أخدم جزار</w:t>
                            </w:r>
                            <w:r>
                              <w:rPr>
                                <w:rFonts w:ascii="Arial" w:hAnsi="Arial" w:cs="Arial" w:hint="cs"/>
                                <w:color w:val="000000" w:themeColor="text1"/>
                                <w:szCs w:val="24"/>
                                <w:rtl/>
                              </w:rPr>
                              <w:t>اً</w:t>
                            </w:r>
                            <w:r w:rsidRPr="00077811">
                              <w:rPr>
                                <w:rFonts w:ascii="Arial" w:hAnsi="Arial" w:cs="Arial"/>
                                <w:color w:val="000000" w:themeColor="text1"/>
                                <w:szCs w:val="24"/>
                                <w:rtl/>
                              </w:rPr>
                              <w:t xml:space="preserve"> وقطيع</w:t>
                            </w:r>
                            <w:r>
                              <w:rPr>
                                <w:rFonts w:ascii="Arial" w:hAnsi="Arial" w:cs="Arial" w:hint="cs"/>
                                <w:color w:val="000000" w:themeColor="text1"/>
                                <w:szCs w:val="24"/>
                                <w:rtl/>
                              </w:rPr>
                              <w:t>اً</w:t>
                            </w:r>
                            <w:r w:rsidRPr="00077811">
                              <w:rPr>
                                <w:rFonts w:ascii="Arial" w:hAnsi="Arial" w:cs="Arial"/>
                                <w:color w:val="000000" w:themeColor="text1"/>
                                <w:szCs w:val="24"/>
                                <w:rtl/>
                              </w:rPr>
                              <w:t xml:space="preserve"> من الذئاب... أنا أتخلى </w:t>
                            </w:r>
                          </w:p>
                          <w:p w14:paraId="4FF62B87" w14:textId="77777777" w:rsidR="00666733" w:rsidRDefault="00666733" w:rsidP="00666733">
                            <w:pPr>
                              <w:bidi/>
                              <w:rPr>
                                <w:rFonts w:ascii="Arial" w:hAnsi="Arial" w:cs="Arial"/>
                                <w:color w:val="000000" w:themeColor="text1"/>
                                <w:szCs w:val="24"/>
                                <w:rtl/>
                              </w:rPr>
                            </w:pPr>
                            <w:r>
                              <w:rPr>
                                <w:rFonts w:ascii="Arial" w:hAnsi="Arial" w:cs="Arial" w:hint="cs"/>
                                <w:color w:val="000000" w:themeColor="text1"/>
                                <w:szCs w:val="24"/>
                                <w:rtl/>
                              </w:rPr>
                              <w:t xml:space="preserve">     </w:t>
                            </w:r>
                            <w:r w:rsidR="00077811" w:rsidRPr="00077811">
                              <w:rPr>
                                <w:rFonts w:ascii="Arial" w:hAnsi="Arial" w:cs="Arial"/>
                                <w:color w:val="000000" w:themeColor="text1"/>
                                <w:szCs w:val="24"/>
                                <w:rtl/>
                              </w:rPr>
                              <w:t>عن رتبتي</w:t>
                            </w:r>
                            <w:r w:rsidR="00077811">
                              <w:rPr>
                                <w:rFonts w:ascii="Arial" w:hAnsi="Arial" w:cs="Arial" w:hint="cs"/>
                                <w:color w:val="000000" w:themeColor="text1"/>
                                <w:szCs w:val="24"/>
                                <w:rtl/>
                              </w:rPr>
                              <w:t>،</w:t>
                            </w:r>
                            <w:r w:rsidR="00077811" w:rsidRPr="00077811">
                              <w:rPr>
                                <w:rFonts w:ascii="Arial" w:hAnsi="Arial" w:cs="Arial"/>
                                <w:color w:val="000000" w:themeColor="text1"/>
                                <w:szCs w:val="24"/>
                                <w:rtl/>
                              </w:rPr>
                              <w:t xml:space="preserve"> أنا أتنصل من خدمتي لإمبراطور هذه المدينة! كيف أثر عليك سماع هذا؟ هل سمعت شيئ</w:t>
                            </w:r>
                            <w:r w:rsidR="00077811">
                              <w:rPr>
                                <w:rFonts w:ascii="Arial" w:hAnsi="Arial" w:cs="Arial" w:hint="cs"/>
                                <w:color w:val="000000" w:themeColor="text1"/>
                                <w:szCs w:val="24"/>
                                <w:rtl/>
                              </w:rPr>
                              <w:t>اً</w:t>
                            </w:r>
                            <w:r w:rsidR="00077811" w:rsidRPr="00077811">
                              <w:rPr>
                                <w:rFonts w:ascii="Arial" w:hAnsi="Arial" w:cs="Arial"/>
                                <w:color w:val="000000" w:themeColor="text1"/>
                                <w:szCs w:val="24"/>
                                <w:rtl/>
                              </w:rPr>
                              <w:t xml:space="preserve"> مشابه</w:t>
                            </w:r>
                            <w:r w:rsidR="00077811">
                              <w:rPr>
                                <w:rFonts w:ascii="Arial" w:hAnsi="Arial" w:cs="Arial" w:hint="cs"/>
                                <w:color w:val="000000" w:themeColor="text1"/>
                                <w:szCs w:val="24"/>
                                <w:rtl/>
                              </w:rPr>
                              <w:t>اً</w:t>
                            </w:r>
                            <w:r w:rsidR="00077811" w:rsidRPr="00077811">
                              <w:rPr>
                                <w:rFonts w:ascii="Arial" w:hAnsi="Arial" w:cs="Arial"/>
                                <w:color w:val="000000" w:themeColor="text1"/>
                                <w:szCs w:val="24"/>
                                <w:rtl/>
                              </w:rPr>
                              <w:t xml:space="preserve"> من قبل </w:t>
                            </w:r>
                          </w:p>
                          <w:p w14:paraId="754E22E7" w14:textId="615D2DBC" w:rsidR="00077811" w:rsidRDefault="00666733" w:rsidP="00666733">
                            <w:pPr>
                              <w:bidi/>
                              <w:rPr>
                                <w:rFonts w:ascii="Arial" w:hAnsi="Arial" w:cs="Arial"/>
                                <w:color w:val="000000" w:themeColor="text1"/>
                                <w:szCs w:val="24"/>
                                <w:rtl/>
                              </w:rPr>
                            </w:pPr>
                            <w:r>
                              <w:rPr>
                                <w:rFonts w:ascii="Arial" w:hAnsi="Arial" w:cs="Arial" w:hint="cs"/>
                                <w:color w:val="000000" w:themeColor="text1"/>
                                <w:szCs w:val="24"/>
                                <w:rtl/>
                              </w:rPr>
                              <w:t xml:space="preserve">     </w:t>
                            </w:r>
                            <w:r w:rsidR="00077811" w:rsidRPr="00077811">
                              <w:rPr>
                                <w:rFonts w:ascii="Arial" w:hAnsi="Arial" w:cs="Arial"/>
                                <w:color w:val="000000" w:themeColor="text1"/>
                                <w:szCs w:val="24"/>
                                <w:rtl/>
                              </w:rPr>
                              <w:t>في تجربتك الخاصة أو تجربة الآخرين؟</w:t>
                            </w:r>
                          </w:p>
                          <w:p w14:paraId="300C9D8F" w14:textId="77777777" w:rsidR="00077811" w:rsidRDefault="00077811" w:rsidP="00077811">
                            <w:pPr>
                              <w:bidi/>
                              <w:rPr>
                                <w:rFonts w:ascii="Arial" w:hAnsi="Arial" w:cs="Arial"/>
                                <w:color w:val="000000" w:themeColor="text1"/>
                                <w:szCs w:val="24"/>
                                <w:rtl/>
                              </w:rPr>
                            </w:pPr>
                          </w:p>
                          <w:p w14:paraId="36DFCAC0" w14:textId="77777777" w:rsidR="00077811" w:rsidRDefault="00077811" w:rsidP="00077811">
                            <w:pPr>
                              <w:bidi/>
                              <w:rPr>
                                <w:rFonts w:ascii="Arial" w:hAnsi="Arial" w:cs="Arial"/>
                                <w:color w:val="000000" w:themeColor="text1"/>
                                <w:szCs w:val="24"/>
                                <w:rtl/>
                              </w:rPr>
                            </w:pPr>
                          </w:p>
                          <w:p w14:paraId="28A2E753" w14:textId="77777777" w:rsidR="00077811" w:rsidRDefault="00077811" w:rsidP="00077811">
                            <w:pPr>
                              <w:bidi/>
                              <w:rPr>
                                <w:rFonts w:ascii="Arial" w:hAnsi="Arial" w:cs="Arial"/>
                                <w:color w:val="000000" w:themeColor="text1"/>
                                <w:szCs w:val="24"/>
                                <w:rtl/>
                              </w:rPr>
                            </w:pPr>
                          </w:p>
                          <w:p w14:paraId="3840963E" w14:textId="77777777" w:rsidR="00077811" w:rsidRDefault="00077811" w:rsidP="00077811">
                            <w:pPr>
                              <w:bidi/>
                              <w:rPr>
                                <w:rFonts w:ascii="Arial" w:hAnsi="Arial" w:cs="Arial"/>
                                <w:color w:val="000000" w:themeColor="text1"/>
                                <w:szCs w:val="24"/>
                                <w:rtl/>
                              </w:rPr>
                            </w:pPr>
                          </w:p>
                          <w:p w14:paraId="7C343B02" w14:textId="77777777" w:rsidR="00077811" w:rsidRDefault="00077811" w:rsidP="00077811">
                            <w:pPr>
                              <w:bidi/>
                              <w:rPr>
                                <w:rFonts w:ascii="Arial" w:hAnsi="Arial" w:cs="Arial"/>
                                <w:color w:val="000000" w:themeColor="text1"/>
                                <w:szCs w:val="24"/>
                                <w:rtl/>
                              </w:rPr>
                            </w:pPr>
                          </w:p>
                          <w:p w14:paraId="03039E05" w14:textId="77777777" w:rsidR="00077811" w:rsidRDefault="00077811" w:rsidP="00077811">
                            <w:pPr>
                              <w:bidi/>
                              <w:rPr>
                                <w:rFonts w:ascii="Arial" w:hAnsi="Arial" w:cs="Arial"/>
                                <w:color w:val="000000" w:themeColor="text1"/>
                                <w:szCs w:val="24"/>
                                <w:rtl/>
                              </w:rPr>
                            </w:pPr>
                          </w:p>
                          <w:p w14:paraId="5AC615B1" w14:textId="77777777" w:rsidR="00077811" w:rsidRDefault="00077811" w:rsidP="00077811">
                            <w:pPr>
                              <w:bidi/>
                              <w:rPr>
                                <w:rFonts w:ascii="Arial" w:hAnsi="Arial" w:cs="Arial"/>
                                <w:color w:val="000000" w:themeColor="text1"/>
                                <w:szCs w:val="24"/>
                                <w:rtl/>
                              </w:rPr>
                            </w:pPr>
                          </w:p>
                          <w:p w14:paraId="031700AC" w14:textId="77777777" w:rsidR="00077811" w:rsidRDefault="00077811" w:rsidP="00077811">
                            <w:pPr>
                              <w:bidi/>
                              <w:rPr>
                                <w:rFonts w:ascii="Arial" w:hAnsi="Arial" w:cs="Arial"/>
                                <w:color w:val="000000" w:themeColor="text1"/>
                                <w:szCs w:val="24"/>
                                <w:rtl/>
                              </w:rPr>
                            </w:pPr>
                          </w:p>
                          <w:p w14:paraId="13A70146" w14:textId="77777777" w:rsidR="00077811" w:rsidRDefault="00077811" w:rsidP="00077811">
                            <w:pPr>
                              <w:bidi/>
                              <w:rPr>
                                <w:rFonts w:ascii="Arial" w:hAnsi="Arial" w:cs="Arial"/>
                                <w:color w:val="000000" w:themeColor="text1"/>
                                <w:szCs w:val="24"/>
                                <w:rtl/>
                              </w:rPr>
                            </w:pPr>
                          </w:p>
                          <w:p w14:paraId="5BD277E0" w14:textId="77777777" w:rsidR="00077811" w:rsidRPr="00077811" w:rsidRDefault="00077811" w:rsidP="00077811">
                            <w:pPr>
                              <w:bidi/>
                              <w:rPr>
                                <w:rFonts w:ascii="Arial" w:hAnsi="Arial" w:cs="Arial"/>
                                <w:color w:val="000000" w:themeColor="text1"/>
                                <w:szCs w:val="24"/>
                                <w:rtl/>
                              </w:rPr>
                            </w:pPr>
                          </w:p>
                          <w:p w14:paraId="7831C043" w14:textId="77777777" w:rsidR="00A17621" w:rsidRDefault="00A17621" w:rsidP="00A17621">
                            <w:pPr>
                              <w:bidi/>
                              <w:rPr>
                                <w:rFonts w:ascii="Arial" w:hAnsi="Arial" w:cs="Arial"/>
                                <w:b/>
                                <w:bCs/>
                                <w:color w:val="000000" w:themeColor="text1"/>
                                <w:sz w:val="26"/>
                                <w:szCs w:val="26"/>
                                <w:rtl/>
                              </w:rPr>
                            </w:pPr>
                          </w:p>
                          <w:p w14:paraId="38EB7B50" w14:textId="77777777" w:rsidR="00A17621" w:rsidRPr="00A17621" w:rsidRDefault="00A17621" w:rsidP="00A17621">
                            <w:pPr>
                              <w:bidi/>
                              <w:rPr>
                                <w:rFonts w:ascii="Arial" w:hAnsi="Arial" w:cs="Arial"/>
                                <w:b/>
                                <w:bCs/>
                                <w:color w:val="000000" w:themeColor="text1"/>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D5407" id="Rectangle 145" o:spid="_x0000_s1192" style="position:absolute;left:0;text-align:left;margin-left:-11.65pt;margin-top:5.45pt;width:465.85pt;height:678.2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" fillcolor="white [3212]" stroked="f">
                <v:shadow on="t" color="white [3212]" opacity="22937f" origin=",.5" offset="0,.63889mm"/>
                <v:textbox>
                  <w:txbxContent>
                    <w:p w14:paraId="780264E3" w14:textId="73B61183" w:rsidR="00A17621" w:rsidRDefault="00A17621" w:rsidP="00A17621">
                      <w:pPr>
                        <w:bidi/>
                        <w:rPr>
                          <w:rFonts w:ascii="Arial" w:hAnsi="Arial" w:cs="Arial"/>
                          <w:color w:val="000000" w:themeColor="text1"/>
                          <w:sz w:val="22"/>
                          <w:szCs w:val="22"/>
                          <w:rtl/>
                        </w:rPr>
                      </w:pPr>
                      <w:r w:rsidRPr="00A17621">
                        <w:rPr>
                          <w:rFonts w:ascii="Arial" w:hAnsi="Arial" w:cs="Arial"/>
                          <w:color w:val="000000" w:themeColor="text1"/>
                          <w:sz w:val="22"/>
                          <w:szCs w:val="22"/>
                          <w:rtl/>
                        </w:rPr>
                        <w:t>كانت الحياة الدينية معقدة خلال الفترة التي كتب فيها بولس رسائله، ربما جاءت الإختلافات الأكثر تطرفاً في التناقض بين الدين الروماني واليهودية (وأولئك اليهود الذين اعتنقوا المسيح باعتباره المسيا)، تم تصوير الصراعات بشكل جيد في الفيلم الذي تم مشاهدته في الصف بعنوان ما بعد الميلاد، كلف إنتاج فينسينزو لابيلا الذي استغرق 12 ساعة 30 مليون دولار أمريكي، وتم تصويره في موقع في تونس وبومبي وهيركولانيوم وروما، وتم بثه في الولايات المتحدة خلال الموسم التلفزيوني 1984-1985، قامت شركة أفلام الإنجيل (صندوق بريد 455؛ موسكيجون، ميشيغان 49443-0455) بتحرير النسخة التي تمت مشاهدتها في الصف، إلى سلسلة مدتها 6 ساعات اشتريتها من شركة موزعو الكتب المسيحية</w:t>
                      </w:r>
                      <w:r w:rsidRPr="00A17621">
                        <w:rPr>
                          <w:rFonts w:ascii="Arial" w:hAnsi="Arial" w:cs="Arial"/>
                          <w:color w:val="000000" w:themeColor="text1"/>
                          <w:sz w:val="22"/>
                          <w:szCs w:val="22"/>
                        </w:rPr>
                        <w:t xml:space="preserve"> (www.christianbook.com) </w:t>
                      </w:r>
                      <w:r w:rsidRPr="00A17621">
                        <w:rPr>
                          <w:rFonts w:ascii="Arial" w:hAnsi="Arial" w:cs="Arial"/>
                          <w:color w:val="000000" w:themeColor="text1"/>
                          <w:sz w:val="22"/>
                          <w:szCs w:val="22"/>
                          <w:rtl/>
                        </w:rPr>
                        <w:t>، الأوصاف التالية مأخوذة من دليل الدراسة المصاحب لمجموعة الأشرطة الثلاثة هذه في الصفحات 7-9</w:t>
                      </w:r>
                      <w:r w:rsidRPr="00A17621">
                        <w:rPr>
                          <w:rFonts w:ascii="Arial" w:hAnsi="Arial" w:cs="Arial"/>
                          <w:color w:val="000000" w:themeColor="text1"/>
                          <w:sz w:val="22"/>
                          <w:szCs w:val="22"/>
                        </w:rPr>
                        <w:t>.</w:t>
                      </w:r>
                    </w:p>
                    <w:p w14:paraId="1348490A" w14:textId="77777777" w:rsidR="00A17621" w:rsidRDefault="00A17621" w:rsidP="00A17621">
                      <w:pPr>
                        <w:bidi/>
                        <w:rPr>
                          <w:rFonts w:ascii="Arial" w:hAnsi="Arial" w:cs="Arial"/>
                          <w:color w:val="000000" w:themeColor="text1"/>
                          <w:sz w:val="22"/>
                          <w:szCs w:val="22"/>
                          <w:rtl/>
                        </w:rPr>
                      </w:pPr>
                    </w:p>
                    <w:p w14:paraId="0291A5EF" w14:textId="04AB59F0" w:rsidR="00A17621" w:rsidRDefault="00A17621" w:rsidP="00A17621">
                      <w:pPr>
                        <w:bidi/>
                        <w:rPr>
                          <w:rFonts w:ascii="Arial" w:hAnsi="Arial" w:cs="Arial"/>
                          <w:color w:val="000000" w:themeColor="text1"/>
                          <w:sz w:val="22"/>
                          <w:szCs w:val="22"/>
                          <w:rtl/>
                        </w:rPr>
                      </w:pPr>
                      <w:r w:rsidRPr="00A17621">
                        <w:rPr>
                          <w:rFonts w:ascii="Arial" w:hAnsi="Arial" w:cs="Arial"/>
                          <w:color w:val="000000" w:themeColor="text1"/>
                          <w:sz w:val="22"/>
                          <w:szCs w:val="22"/>
                          <w:rtl/>
                        </w:rPr>
                        <w:t xml:space="preserve">يمزج </w:t>
                      </w:r>
                      <w:r>
                        <w:rPr>
                          <w:rFonts w:ascii="Arial" w:hAnsi="Arial" w:cs="Arial" w:hint="cs"/>
                          <w:color w:val="000000" w:themeColor="text1"/>
                          <w:sz w:val="22"/>
                          <w:szCs w:val="22"/>
                          <w:rtl/>
                        </w:rPr>
                        <w:t>فيلم ما بعد الميلاد</w:t>
                      </w:r>
                      <w:r w:rsidRPr="00A17621">
                        <w:rPr>
                          <w:rFonts w:ascii="Arial" w:hAnsi="Arial" w:cs="Arial"/>
                          <w:color w:val="000000" w:themeColor="text1"/>
                          <w:sz w:val="22"/>
                          <w:szCs w:val="22"/>
                          <w:rtl/>
                        </w:rPr>
                        <w:t xml:space="preserve"> بين الشخصيات التاريخية التي نعرفها من العهد الجديد، والقادة الذين ذكرهم المؤرخ اليهودي يوسيفوس، والشخصيات التي تظهر في أعمال المؤرخين الرومانيين تاسيتوس، وسويتونيوس، وديو كاسيوس، والشخصيات التي ابتكرها كتاب السيناريو لتطوير القصة.</w:t>
                      </w:r>
                    </w:p>
                    <w:p w14:paraId="113FCFCA" w14:textId="77777777" w:rsidR="00A17621" w:rsidRDefault="00A17621" w:rsidP="00A17621">
                      <w:pPr>
                        <w:bidi/>
                        <w:rPr>
                          <w:rFonts w:ascii="Arial" w:hAnsi="Arial" w:cs="Arial"/>
                          <w:color w:val="000000" w:themeColor="text1"/>
                          <w:sz w:val="22"/>
                          <w:szCs w:val="22"/>
                          <w:rtl/>
                        </w:rPr>
                      </w:pPr>
                    </w:p>
                    <w:p w14:paraId="7221CD1E" w14:textId="68BF630A" w:rsidR="00A17621" w:rsidRDefault="00A17621" w:rsidP="00A17621">
                      <w:pPr>
                        <w:bidi/>
                        <w:rPr>
                          <w:rFonts w:ascii="Arial" w:hAnsi="Arial" w:cs="Arial"/>
                          <w:b/>
                          <w:bCs/>
                          <w:color w:val="000000" w:themeColor="text1"/>
                          <w:sz w:val="26"/>
                          <w:szCs w:val="26"/>
                          <w:rtl/>
                        </w:rPr>
                      </w:pPr>
                      <w:r w:rsidRPr="00A17621">
                        <w:rPr>
                          <w:rFonts w:ascii="Arial" w:hAnsi="Arial" w:cs="Arial" w:hint="cs"/>
                          <w:b/>
                          <w:bCs/>
                          <w:color w:val="000000" w:themeColor="text1"/>
                          <w:sz w:val="26"/>
                          <w:szCs w:val="26"/>
                          <w:rtl/>
                        </w:rPr>
                        <w:t>الشخصيات الكتابية</w:t>
                      </w:r>
                    </w:p>
                    <w:p w14:paraId="10DA463B" w14:textId="77777777" w:rsidR="00311CE1" w:rsidRPr="00666733" w:rsidRDefault="00311CE1" w:rsidP="00311CE1">
                      <w:pPr>
                        <w:bidi/>
                        <w:rPr>
                          <w:rFonts w:ascii="Arial" w:hAnsi="Arial" w:cs="Arial"/>
                          <w:b/>
                          <w:bCs/>
                          <w:color w:val="000000" w:themeColor="text1"/>
                          <w:sz w:val="22"/>
                          <w:szCs w:val="22"/>
                          <w:rtl/>
                        </w:rPr>
                      </w:pPr>
                    </w:p>
                    <w:p w14:paraId="736F381E" w14:textId="5C7C9AE8" w:rsidR="00311CE1" w:rsidRPr="00666733" w:rsidRDefault="00311CE1" w:rsidP="00311CE1">
                      <w:pPr>
                        <w:bidi/>
                        <w:rPr>
                          <w:rFonts w:ascii="Arial" w:hAnsi="Arial" w:cs="Arial"/>
                          <w:color w:val="000000" w:themeColor="text1"/>
                          <w:sz w:val="22"/>
                          <w:szCs w:val="22"/>
                          <w:rtl/>
                        </w:rPr>
                      </w:pPr>
                      <w:r w:rsidRPr="00666733">
                        <w:rPr>
                          <w:rFonts w:ascii="Arial" w:hAnsi="Arial" w:cs="Arial"/>
                          <w:b/>
                          <w:bCs/>
                          <w:color w:val="000000" w:themeColor="text1"/>
                          <w:sz w:val="22"/>
                          <w:szCs w:val="22"/>
                          <w:u w:val="single"/>
                          <w:rtl/>
                        </w:rPr>
                        <w:t>بطرس وبولس وبرنابا ويعقوب الكبير ويعقوب الصغير ولوقا واستفان</w:t>
                      </w:r>
                      <w:r w:rsidRPr="00666733">
                        <w:rPr>
                          <w:rFonts w:ascii="Arial" w:hAnsi="Arial" w:cs="Arial" w:hint="cs"/>
                          <w:b/>
                          <w:bCs/>
                          <w:color w:val="000000" w:themeColor="text1"/>
                          <w:sz w:val="22"/>
                          <w:szCs w:val="22"/>
                          <w:u w:val="single"/>
                          <w:rtl/>
                        </w:rPr>
                        <w:t>وس</w:t>
                      </w:r>
                      <w:r w:rsidRPr="00666733">
                        <w:rPr>
                          <w:rFonts w:ascii="Arial" w:hAnsi="Arial" w:cs="Arial"/>
                          <w:b/>
                          <w:bCs/>
                          <w:color w:val="000000" w:themeColor="text1"/>
                          <w:sz w:val="22"/>
                          <w:szCs w:val="22"/>
                          <w:u w:val="single"/>
                          <w:rtl/>
                        </w:rPr>
                        <w:t xml:space="preserve"> وفيليبس وتوما</w:t>
                      </w:r>
                      <w:r w:rsidRPr="00666733">
                        <w:rPr>
                          <w:rFonts w:ascii="Arial" w:hAnsi="Arial" w:cs="Arial"/>
                          <w:color w:val="000000" w:themeColor="text1"/>
                          <w:sz w:val="22"/>
                          <w:szCs w:val="22"/>
                          <w:rtl/>
                        </w:rPr>
                        <w:t xml:space="preserve"> هم جميع</w:t>
                      </w:r>
                      <w:r w:rsidRPr="00666733">
                        <w:rPr>
                          <w:rFonts w:ascii="Arial" w:hAnsi="Arial" w:cs="Arial" w:hint="cs"/>
                          <w:color w:val="000000" w:themeColor="text1"/>
                          <w:sz w:val="22"/>
                          <w:szCs w:val="22"/>
                          <w:rtl/>
                        </w:rPr>
                        <w:t>اً</w:t>
                      </w:r>
                      <w:r w:rsidRPr="00666733">
                        <w:rPr>
                          <w:rFonts w:ascii="Arial" w:hAnsi="Arial" w:cs="Arial"/>
                          <w:color w:val="000000" w:themeColor="text1"/>
                          <w:sz w:val="22"/>
                          <w:szCs w:val="22"/>
                          <w:rtl/>
                        </w:rPr>
                        <w:t xml:space="preserve"> تلاميذ ورسل يظهرون في روايات الأناجيل الأربعة وأعمال الرسل</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وقد استُمدت الكثير من حواراتهم من كلمات الكتاب المقدس</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ويجب التحقق منها في المراجع المتقاطعة في دليل الدراسة</w:t>
                      </w:r>
                      <w:r w:rsidRPr="00666733">
                        <w:rPr>
                          <w:rFonts w:ascii="Arial" w:hAnsi="Arial" w:cs="Arial"/>
                          <w:color w:val="000000" w:themeColor="text1"/>
                          <w:sz w:val="22"/>
                          <w:szCs w:val="22"/>
                        </w:rPr>
                        <w:t>.</w:t>
                      </w:r>
                    </w:p>
                    <w:p w14:paraId="0CC8BFE0" w14:textId="77777777" w:rsidR="00311CE1" w:rsidRPr="00666733" w:rsidRDefault="00311CE1" w:rsidP="00311CE1">
                      <w:pPr>
                        <w:rPr>
                          <w:rFonts w:ascii="Arial" w:hAnsi="Arial" w:cs="Arial"/>
                          <w:b/>
                          <w:bCs/>
                          <w:color w:val="000000" w:themeColor="text1"/>
                          <w:sz w:val="22"/>
                          <w:szCs w:val="22"/>
                          <w:rtl/>
                        </w:rPr>
                      </w:pPr>
                    </w:p>
                    <w:p w14:paraId="0C75BA49" w14:textId="3295F418" w:rsidR="00311CE1" w:rsidRPr="00666733" w:rsidRDefault="00311CE1" w:rsidP="00311CE1">
                      <w:pPr>
                        <w:bidi/>
                        <w:rPr>
                          <w:rFonts w:ascii="Arial" w:hAnsi="Arial" w:cs="Arial"/>
                          <w:color w:val="000000" w:themeColor="text1"/>
                          <w:sz w:val="22"/>
                          <w:szCs w:val="22"/>
                          <w:rtl/>
                        </w:rPr>
                      </w:pPr>
                      <w:r w:rsidRPr="00666733">
                        <w:rPr>
                          <w:rFonts w:ascii="Arial" w:hAnsi="Arial" w:cs="Arial"/>
                          <w:b/>
                          <w:bCs/>
                          <w:color w:val="000000" w:themeColor="text1"/>
                          <w:sz w:val="22"/>
                          <w:szCs w:val="22"/>
                          <w:u w:val="single"/>
                          <w:rtl/>
                        </w:rPr>
                        <w:t>بريسكلا وأكيلا</w:t>
                      </w:r>
                      <w:r w:rsidRPr="00666733">
                        <w:rPr>
                          <w:rFonts w:ascii="Arial" w:hAnsi="Arial" w:cs="Arial"/>
                          <w:color w:val="000000" w:themeColor="text1"/>
                          <w:sz w:val="22"/>
                          <w:szCs w:val="22"/>
                          <w:rtl/>
                        </w:rPr>
                        <w:t xml:space="preserve"> المذكوران في أعمال الرسل وفي رسائل بولس، كان لهما دور موسع للغاية في </w:t>
                      </w:r>
                      <w:r w:rsidRPr="00666733">
                        <w:rPr>
                          <w:rFonts w:ascii="Arial" w:hAnsi="Arial" w:cs="Arial" w:hint="cs"/>
                          <w:color w:val="000000" w:themeColor="text1"/>
                          <w:sz w:val="22"/>
                          <w:szCs w:val="22"/>
                          <w:rtl/>
                        </w:rPr>
                        <w:t>ما بعد الميلاد،</w:t>
                      </w:r>
                      <w:r w:rsidRPr="00666733">
                        <w:rPr>
                          <w:rFonts w:ascii="Arial" w:hAnsi="Arial" w:cs="Arial"/>
                          <w:color w:val="000000" w:themeColor="text1"/>
                          <w:sz w:val="22"/>
                          <w:szCs w:val="22"/>
                          <w:rtl/>
                        </w:rPr>
                        <w:t xml:space="preserve"> ويمكن تتبع وجودهما كعضوين رائدين في المجتمع اليهودي الصغير في روما، وهجرتهما إلى كورنثوس أثناء طرد كلوديوس، وارتباطهما المهم ببولس من خلال أعمال الرسل</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والمواد الإضافية للبرنامج الممنوحة لهما تتعلق بالشخصية والسياق، ولكنها من صنع كاتبي السيناريو</w:t>
                      </w:r>
                      <w:r w:rsidRPr="00666733">
                        <w:rPr>
                          <w:rFonts w:ascii="Arial" w:hAnsi="Arial" w:cs="Arial"/>
                          <w:color w:val="000000" w:themeColor="text1"/>
                          <w:sz w:val="22"/>
                          <w:szCs w:val="22"/>
                        </w:rPr>
                        <w:t>.</w:t>
                      </w:r>
                    </w:p>
                    <w:p w14:paraId="1B78480E" w14:textId="77777777" w:rsidR="00311CE1" w:rsidRPr="00666733" w:rsidRDefault="00311CE1" w:rsidP="00311CE1">
                      <w:pPr>
                        <w:rPr>
                          <w:rFonts w:ascii="Arial" w:hAnsi="Arial" w:cs="Arial"/>
                          <w:b/>
                          <w:bCs/>
                          <w:color w:val="000000" w:themeColor="text1"/>
                          <w:sz w:val="22"/>
                          <w:szCs w:val="22"/>
                          <w:rtl/>
                        </w:rPr>
                      </w:pPr>
                    </w:p>
                    <w:p w14:paraId="70710A23" w14:textId="3A7BAAAD" w:rsidR="00311CE1" w:rsidRPr="00666733" w:rsidRDefault="00311CE1" w:rsidP="00311CE1">
                      <w:pPr>
                        <w:bidi/>
                        <w:rPr>
                          <w:rFonts w:ascii="Arial" w:hAnsi="Arial" w:cs="Arial"/>
                          <w:b/>
                          <w:bCs/>
                          <w:color w:val="000000" w:themeColor="text1"/>
                          <w:sz w:val="22"/>
                          <w:szCs w:val="22"/>
                          <w:rtl/>
                        </w:rPr>
                      </w:pPr>
                      <w:r w:rsidRPr="00666733">
                        <w:rPr>
                          <w:rFonts w:ascii="Arial" w:hAnsi="Arial" w:cs="Arial"/>
                          <w:b/>
                          <w:bCs/>
                          <w:color w:val="000000" w:themeColor="text1"/>
                          <w:sz w:val="22"/>
                          <w:szCs w:val="22"/>
                          <w:u w:val="single"/>
                          <w:rtl/>
                        </w:rPr>
                        <w:t>غمالائيل</w:t>
                      </w:r>
                      <w:r w:rsidRPr="00666733">
                        <w:rPr>
                          <w:rFonts w:ascii="Arial" w:hAnsi="Arial" w:cs="Arial"/>
                          <w:b/>
                          <w:bCs/>
                          <w:color w:val="000000" w:themeColor="text1"/>
                          <w:sz w:val="22"/>
                          <w:szCs w:val="22"/>
                          <w:rtl/>
                        </w:rPr>
                        <w:t xml:space="preserve"> </w:t>
                      </w:r>
                      <w:r w:rsidRPr="00666733">
                        <w:rPr>
                          <w:rFonts w:ascii="Arial" w:hAnsi="Arial" w:cs="Arial"/>
                          <w:color w:val="000000" w:themeColor="text1"/>
                          <w:sz w:val="22"/>
                          <w:szCs w:val="22"/>
                          <w:rtl/>
                        </w:rPr>
                        <w:t xml:space="preserve">المعلم والفريسي القائد </w:t>
                      </w:r>
                      <w:r w:rsidRPr="00666733">
                        <w:rPr>
                          <w:rFonts w:ascii="Arial" w:hAnsi="Arial" w:cs="Arial" w:hint="cs"/>
                          <w:color w:val="000000" w:themeColor="text1"/>
                          <w:sz w:val="22"/>
                          <w:szCs w:val="22"/>
                          <w:rtl/>
                        </w:rPr>
                        <w:t xml:space="preserve">يظهر </w:t>
                      </w:r>
                      <w:r w:rsidRPr="00666733">
                        <w:rPr>
                          <w:rFonts w:ascii="Arial" w:hAnsi="Arial" w:cs="Arial"/>
                          <w:color w:val="000000" w:themeColor="text1"/>
                          <w:sz w:val="22"/>
                          <w:szCs w:val="22"/>
                          <w:rtl/>
                        </w:rPr>
                        <w:t>في هيكل القدس في أعمال الرسل 5، كما ورد ذكره في عمل يوسيفوس</w:t>
                      </w:r>
                      <w:r w:rsidRPr="00666733">
                        <w:rPr>
                          <w:rFonts w:ascii="Arial" w:hAnsi="Arial" w:cs="Arial" w:hint="cs"/>
                          <w:color w:val="000000" w:themeColor="text1"/>
                          <w:sz w:val="22"/>
                          <w:szCs w:val="22"/>
                          <w:rtl/>
                        </w:rPr>
                        <w:t xml:space="preserve">، </w:t>
                      </w:r>
                      <w:r w:rsidRPr="00666733">
                        <w:rPr>
                          <w:rFonts w:ascii="Arial" w:hAnsi="Arial" w:cs="Arial"/>
                          <w:color w:val="000000" w:themeColor="text1"/>
                          <w:sz w:val="22"/>
                          <w:szCs w:val="22"/>
                          <w:rtl/>
                        </w:rPr>
                        <w:t>إن آرائه المعتدلة وتسامحه مع التعاليم المسيحية الجديدة مبنية على التاريخ</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مما يجعله شخصية مهمة حيث تصالحت المجموعة الصغيرة من المؤمنين مع تراثهم اليهودي</w:t>
                      </w:r>
                      <w:r w:rsidRPr="00666733">
                        <w:rPr>
                          <w:rFonts w:ascii="Arial" w:hAnsi="Arial" w:cs="Arial"/>
                          <w:color w:val="000000" w:themeColor="text1"/>
                          <w:sz w:val="22"/>
                          <w:szCs w:val="22"/>
                        </w:rPr>
                        <w:t>.</w:t>
                      </w:r>
                    </w:p>
                    <w:p w14:paraId="3B9EE4BD" w14:textId="77777777" w:rsidR="00311CE1" w:rsidRPr="00666733" w:rsidRDefault="00311CE1" w:rsidP="00311CE1">
                      <w:pPr>
                        <w:rPr>
                          <w:rFonts w:ascii="Arial" w:hAnsi="Arial" w:cs="Arial"/>
                          <w:b/>
                          <w:bCs/>
                          <w:color w:val="000000" w:themeColor="text1"/>
                          <w:sz w:val="22"/>
                          <w:szCs w:val="22"/>
                          <w:rtl/>
                        </w:rPr>
                      </w:pPr>
                    </w:p>
                    <w:p w14:paraId="59BA0299" w14:textId="6DBA004B" w:rsidR="00311CE1" w:rsidRPr="00666733" w:rsidRDefault="00311CE1" w:rsidP="00311CE1">
                      <w:pPr>
                        <w:bidi/>
                        <w:rPr>
                          <w:rFonts w:ascii="Arial" w:hAnsi="Arial" w:cs="Arial"/>
                          <w:b/>
                          <w:bCs/>
                          <w:color w:val="000000" w:themeColor="text1"/>
                          <w:sz w:val="22"/>
                          <w:szCs w:val="22"/>
                          <w:rtl/>
                        </w:rPr>
                      </w:pPr>
                      <w:r w:rsidRPr="00666733">
                        <w:rPr>
                          <w:rFonts w:ascii="Arial" w:hAnsi="Arial" w:cs="Arial" w:hint="cs"/>
                          <w:b/>
                          <w:bCs/>
                          <w:color w:val="000000" w:themeColor="text1"/>
                          <w:sz w:val="22"/>
                          <w:szCs w:val="22"/>
                          <w:u w:val="single"/>
                          <w:rtl/>
                        </w:rPr>
                        <w:t>خصي</w:t>
                      </w:r>
                      <w:r w:rsidRPr="00666733">
                        <w:rPr>
                          <w:rFonts w:ascii="Arial" w:hAnsi="Arial" w:cs="Arial"/>
                          <w:b/>
                          <w:bCs/>
                          <w:color w:val="000000" w:themeColor="text1"/>
                          <w:sz w:val="22"/>
                          <w:szCs w:val="22"/>
                          <w:u w:val="single"/>
                          <w:rtl/>
                        </w:rPr>
                        <w:t xml:space="preserve"> كنداكة الحبشي</w:t>
                      </w:r>
                      <w:r w:rsidRPr="00666733">
                        <w:rPr>
                          <w:rFonts w:ascii="Arial" w:hAnsi="Arial" w:cs="Arial"/>
                          <w:b/>
                          <w:bCs/>
                          <w:color w:val="000000" w:themeColor="text1"/>
                          <w:sz w:val="22"/>
                          <w:szCs w:val="22"/>
                          <w:rtl/>
                        </w:rPr>
                        <w:t xml:space="preserve"> </w:t>
                      </w:r>
                      <w:r w:rsidRPr="00666733">
                        <w:rPr>
                          <w:rFonts w:ascii="Arial" w:hAnsi="Arial" w:cs="Arial"/>
                          <w:color w:val="000000" w:themeColor="text1"/>
                          <w:sz w:val="22"/>
                          <w:szCs w:val="22"/>
                          <w:rtl/>
                        </w:rPr>
                        <w:t>الذي عمده فيل</w:t>
                      </w:r>
                      <w:r w:rsidRPr="00666733">
                        <w:rPr>
                          <w:rFonts w:ascii="Arial" w:hAnsi="Arial" w:cs="Arial" w:hint="cs"/>
                          <w:color w:val="000000" w:themeColor="text1"/>
                          <w:sz w:val="22"/>
                          <w:szCs w:val="22"/>
                          <w:rtl/>
                        </w:rPr>
                        <w:t>بس</w:t>
                      </w:r>
                      <w:r w:rsidRPr="00666733">
                        <w:rPr>
                          <w:rFonts w:ascii="Arial" w:hAnsi="Arial" w:cs="Arial"/>
                          <w:color w:val="000000" w:themeColor="text1"/>
                          <w:sz w:val="22"/>
                          <w:szCs w:val="22"/>
                          <w:rtl/>
                        </w:rPr>
                        <w:t xml:space="preserve"> هو شخصية مهمة في سفر أعمال الرسل الإصحاح 8</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لم يؤد بحثه في الكتاب المقدس إلى قرار الإيمان فحسب، بل إنه يمثل توسع</w:t>
                      </w:r>
                      <w:r w:rsidRPr="00666733">
                        <w:rPr>
                          <w:rFonts w:ascii="Arial" w:hAnsi="Arial" w:cs="Arial" w:hint="cs"/>
                          <w:color w:val="000000" w:themeColor="text1"/>
                          <w:sz w:val="22"/>
                          <w:szCs w:val="22"/>
                          <w:rtl/>
                        </w:rPr>
                        <w:t>اً</w:t>
                      </w:r>
                      <w:r w:rsidRPr="00666733">
                        <w:rPr>
                          <w:rFonts w:ascii="Arial" w:hAnsi="Arial" w:cs="Arial"/>
                          <w:color w:val="000000" w:themeColor="text1"/>
                          <w:sz w:val="22"/>
                          <w:szCs w:val="22"/>
                          <w:rtl/>
                        </w:rPr>
                        <w:t xml:space="preserve"> مهم</w:t>
                      </w:r>
                      <w:r w:rsidRPr="00666733">
                        <w:rPr>
                          <w:rFonts w:ascii="Arial" w:hAnsi="Arial" w:cs="Arial" w:hint="cs"/>
                          <w:color w:val="000000" w:themeColor="text1"/>
                          <w:sz w:val="22"/>
                          <w:szCs w:val="22"/>
                          <w:rtl/>
                        </w:rPr>
                        <w:t>اً</w:t>
                      </w:r>
                      <w:r w:rsidRPr="00666733">
                        <w:rPr>
                          <w:rFonts w:ascii="Arial" w:hAnsi="Arial" w:cs="Arial"/>
                          <w:color w:val="000000" w:themeColor="text1"/>
                          <w:sz w:val="22"/>
                          <w:szCs w:val="22"/>
                          <w:rtl/>
                        </w:rPr>
                        <w:t xml:space="preserve"> لرسالة الإنجيل لجميع الناس</w:t>
                      </w:r>
                      <w:r w:rsidRPr="00666733">
                        <w:rPr>
                          <w:rFonts w:ascii="Arial" w:hAnsi="Arial" w:cs="Arial"/>
                          <w:color w:val="000000" w:themeColor="text1"/>
                          <w:sz w:val="22"/>
                          <w:szCs w:val="22"/>
                        </w:rPr>
                        <w:t>.</w:t>
                      </w:r>
                    </w:p>
                    <w:p w14:paraId="50027C8D" w14:textId="77777777" w:rsidR="00311CE1" w:rsidRPr="00666733" w:rsidRDefault="00311CE1" w:rsidP="00311CE1">
                      <w:pPr>
                        <w:rPr>
                          <w:rFonts w:ascii="Arial" w:hAnsi="Arial" w:cs="Arial"/>
                          <w:b/>
                          <w:bCs/>
                          <w:color w:val="000000" w:themeColor="text1"/>
                          <w:sz w:val="22"/>
                          <w:szCs w:val="22"/>
                          <w:rtl/>
                        </w:rPr>
                      </w:pPr>
                    </w:p>
                    <w:p w14:paraId="417C3E13" w14:textId="700E6C0B" w:rsidR="00311CE1" w:rsidRPr="00666733" w:rsidRDefault="00311CE1" w:rsidP="00311CE1">
                      <w:pPr>
                        <w:bidi/>
                        <w:rPr>
                          <w:rFonts w:ascii="Arial" w:hAnsi="Arial" w:cs="Arial"/>
                          <w:color w:val="000000" w:themeColor="text1"/>
                          <w:sz w:val="22"/>
                          <w:szCs w:val="22"/>
                          <w:rtl/>
                        </w:rPr>
                      </w:pPr>
                      <w:r w:rsidRPr="00666733">
                        <w:rPr>
                          <w:rFonts w:ascii="Arial" w:hAnsi="Arial" w:cs="Arial"/>
                          <w:b/>
                          <w:bCs/>
                          <w:color w:val="000000" w:themeColor="text1"/>
                          <w:sz w:val="22"/>
                          <w:szCs w:val="22"/>
                          <w:u w:val="single"/>
                          <w:rtl/>
                        </w:rPr>
                        <w:t>بيلاطس وفستوس</w:t>
                      </w:r>
                      <w:r w:rsidRPr="00666733">
                        <w:rPr>
                          <w:rFonts w:ascii="Arial" w:hAnsi="Arial" w:cs="Arial"/>
                          <w:b/>
                          <w:bCs/>
                          <w:color w:val="000000" w:themeColor="text1"/>
                          <w:sz w:val="22"/>
                          <w:szCs w:val="22"/>
                          <w:rtl/>
                        </w:rPr>
                        <w:t xml:space="preserve"> </w:t>
                      </w:r>
                      <w:r w:rsidRPr="00666733">
                        <w:rPr>
                          <w:rFonts w:ascii="Arial" w:hAnsi="Arial" w:cs="Arial"/>
                          <w:color w:val="000000" w:themeColor="text1"/>
                          <w:sz w:val="22"/>
                          <w:szCs w:val="22"/>
                          <w:rtl/>
                        </w:rPr>
                        <w:t xml:space="preserve">الحاكمان الإقليميان الرومانيان اللذان حاولا الحفاظ على الحكم الروماني على </w:t>
                      </w:r>
                      <w:r w:rsidRPr="00666733">
                        <w:rPr>
                          <w:rFonts w:ascii="Arial" w:hAnsi="Arial" w:cs="Arial" w:hint="cs"/>
                          <w:color w:val="000000" w:themeColor="text1"/>
                          <w:sz w:val="22"/>
                          <w:szCs w:val="22"/>
                          <w:rtl/>
                        </w:rPr>
                        <w:t>اليهودية</w:t>
                      </w:r>
                      <w:r w:rsidRPr="00666733">
                        <w:rPr>
                          <w:rFonts w:ascii="Arial" w:hAnsi="Arial" w:cs="Arial"/>
                          <w:color w:val="000000" w:themeColor="text1"/>
                          <w:sz w:val="22"/>
                          <w:szCs w:val="22"/>
                          <w:rtl/>
                        </w:rPr>
                        <w:t xml:space="preserve"> في العهد الجديد</w:t>
                      </w:r>
                      <w:r w:rsidRPr="00666733">
                        <w:rPr>
                          <w:rFonts w:ascii="Arial" w:hAnsi="Arial" w:cs="Arial" w:hint="cs"/>
                          <w:color w:val="000000" w:themeColor="text1"/>
                          <w:sz w:val="22"/>
                          <w:szCs w:val="22"/>
                          <w:rtl/>
                        </w:rPr>
                        <w:t>،</w:t>
                      </w:r>
                      <w:r w:rsidRPr="00666733">
                        <w:rPr>
                          <w:rFonts w:ascii="Arial" w:hAnsi="Arial" w:cs="Arial"/>
                          <w:color w:val="000000" w:themeColor="text1"/>
                          <w:sz w:val="22"/>
                          <w:szCs w:val="22"/>
                          <w:rtl/>
                        </w:rPr>
                        <w:t xml:space="preserve"> يذكر المؤرخون الرومان أن بيلاطس قد عُزل من منصبه، على الرغم من أن سبب الإزالة غامض.</w:t>
                      </w:r>
                    </w:p>
                    <w:p w14:paraId="09F7CA45" w14:textId="77777777" w:rsidR="00311CE1" w:rsidRDefault="00311CE1" w:rsidP="00311CE1">
                      <w:pPr>
                        <w:bidi/>
                        <w:rPr>
                          <w:rFonts w:ascii="Arial" w:hAnsi="Arial" w:cs="Arial"/>
                          <w:color w:val="000000" w:themeColor="text1"/>
                          <w:sz w:val="20"/>
                          <w:rtl/>
                        </w:rPr>
                      </w:pPr>
                    </w:p>
                    <w:p w14:paraId="576CA503" w14:textId="62D435D5" w:rsidR="00311CE1" w:rsidRDefault="00311CE1" w:rsidP="00311CE1">
                      <w:pPr>
                        <w:bidi/>
                        <w:rPr>
                          <w:rFonts w:ascii="Arial" w:hAnsi="Arial" w:cs="Arial"/>
                          <w:b/>
                          <w:bCs/>
                          <w:color w:val="000000" w:themeColor="text1"/>
                          <w:szCs w:val="24"/>
                          <w:u w:val="single"/>
                          <w:rtl/>
                        </w:rPr>
                      </w:pPr>
                      <w:r w:rsidRPr="00311CE1">
                        <w:rPr>
                          <w:rFonts w:ascii="Arial" w:hAnsi="Arial" w:cs="Arial" w:hint="cs"/>
                          <w:b/>
                          <w:bCs/>
                          <w:color w:val="000000" w:themeColor="text1"/>
                          <w:szCs w:val="24"/>
                          <w:u w:val="single"/>
                          <w:rtl/>
                        </w:rPr>
                        <w:t>أسئلة للتفكير:</w:t>
                      </w:r>
                    </w:p>
                    <w:p w14:paraId="7EEEBB60" w14:textId="77777777" w:rsidR="00077811" w:rsidRDefault="00077811" w:rsidP="00077811">
                      <w:pPr>
                        <w:bidi/>
                        <w:rPr>
                          <w:rFonts w:ascii="Arial" w:hAnsi="Arial" w:cs="Arial"/>
                          <w:b/>
                          <w:bCs/>
                          <w:color w:val="000000" w:themeColor="text1"/>
                          <w:szCs w:val="24"/>
                          <w:u w:val="single"/>
                          <w:rtl/>
                        </w:rPr>
                      </w:pPr>
                    </w:p>
                    <w:p w14:paraId="44351AED" w14:textId="571B6DA4" w:rsidR="00077811" w:rsidRPr="00077811" w:rsidRDefault="00077811" w:rsidP="00077811">
                      <w:pPr>
                        <w:bidi/>
                        <w:rPr>
                          <w:rFonts w:ascii="Arial" w:hAnsi="Arial" w:cs="Arial"/>
                          <w:color w:val="000000" w:themeColor="text1"/>
                          <w:szCs w:val="24"/>
                          <w:rtl/>
                        </w:rPr>
                      </w:pPr>
                      <w:r>
                        <w:rPr>
                          <w:rFonts w:ascii="Arial" w:hAnsi="Arial" w:cs="Arial" w:hint="cs"/>
                          <w:color w:val="000000" w:themeColor="text1"/>
                          <w:szCs w:val="24"/>
                          <w:rtl/>
                        </w:rPr>
                        <w:t xml:space="preserve">1-  </w:t>
                      </w:r>
                      <w:r w:rsidRPr="00077811">
                        <w:rPr>
                          <w:rFonts w:ascii="Arial" w:hAnsi="Arial" w:cs="Arial"/>
                          <w:color w:val="000000" w:themeColor="text1"/>
                          <w:szCs w:val="24"/>
                          <w:rtl/>
                        </w:rPr>
                        <w:t>قارن بين ردود أفعال نيرون ومستشاره وردود أفعال أعضاء مجلس الشيوخ وعامة الناس إزاء حرق روما</w:t>
                      </w:r>
                      <w:r>
                        <w:rPr>
                          <w:rFonts w:ascii="Arial" w:hAnsi="Arial" w:cs="Arial" w:hint="cs"/>
                          <w:color w:val="000000" w:themeColor="text1"/>
                          <w:szCs w:val="24"/>
                          <w:rtl/>
                        </w:rPr>
                        <w:t>؟</w:t>
                      </w:r>
                    </w:p>
                    <w:p w14:paraId="4456D9FA" w14:textId="77777777" w:rsidR="00077811" w:rsidRPr="00077811" w:rsidRDefault="00077811" w:rsidP="00077811">
                      <w:pPr>
                        <w:rPr>
                          <w:rFonts w:ascii="Arial" w:hAnsi="Arial" w:cs="Arial"/>
                          <w:color w:val="000000" w:themeColor="text1"/>
                          <w:szCs w:val="24"/>
                          <w:rtl/>
                        </w:rPr>
                      </w:pPr>
                    </w:p>
                    <w:p w14:paraId="52F52A87" w14:textId="3402376D" w:rsidR="00077811" w:rsidRPr="00077811" w:rsidRDefault="00077811" w:rsidP="00077811">
                      <w:pPr>
                        <w:bidi/>
                        <w:rPr>
                          <w:rFonts w:ascii="Arial" w:hAnsi="Arial" w:cs="Arial"/>
                          <w:color w:val="000000" w:themeColor="text1"/>
                          <w:szCs w:val="24"/>
                          <w:rtl/>
                        </w:rPr>
                      </w:pPr>
                      <w:r>
                        <w:rPr>
                          <w:rFonts w:ascii="Arial" w:hAnsi="Arial" w:cs="Arial" w:hint="cs"/>
                          <w:color w:val="000000" w:themeColor="text1"/>
                          <w:szCs w:val="24"/>
                          <w:rtl/>
                        </w:rPr>
                        <w:t xml:space="preserve">2-  </w:t>
                      </w:r>
                      <w:r w:rsidRPr="00077811">
                        <w:rPr>
                          <w:rFonts w:ascii="Arial" w:hAnsi="Arial" w:cs="Arial"/>
                          <w:color w:val="000000" w:themeColor="text1"/>
                          <w:szCs w:val="24"/>
                          <w:rtl/>
                        </w:rPr>
                        <w:t>ما هي مشاعرك وأفكارك بشأن المسيحيين الذين يموتون في الساحة؟</w:t>
                      </w:r>
                    </w:p>
                    <w:p w14:paraId="226D6DAA" w14:textId="77777777" w:rsidR="00077811" w:rsidRPr="00077811" w:rsidRDefault="00077811" w:rsidP="00077811">
                      <w:pPr>
                        <w:rPr>
                          <w:rFonts w:ascii="Arial" w:hAnsi="Arial" w:cs="Arial"/>
                          <w:color w:val="000000" w:themeColor="text1"/>
                          <w:szCs w:val="24"/>
                          <w:rtl/>
                        </w:rPr>
                      </w:pPr>
                    </w:p>
                    <w:p w14:paraId="09D381EA" w14:textId="77777777" w:rsidR="00666733" w:rsidRDefault="00077811" w:rsidP="00077811">
                      <w:pPr>
                        <w:bidi/>
                        <w:rPr>
                          <w:rFonts w:ascii="Arial" w:hAnsi="Arial" w:cs="Arial"/>
                          <w:color w:val="000000" w:themeColor="text1"/>
                          <w:szCs w:val="24"/>
                          <w:rtl/>
                        </w:rPr>
                      </w:pPr>
                      <w:r>
                        <w:rPr>
                          <w:rFonts w:ascii="Arial" w:hAnsi="Arial" w:cs="Arial" w:hint="cs"/>
                          <w:color w:val="000000" w:themeColor="text1"/>
                          <w:szCs w:val="24"/>
                          <w:rtl/>
                        </w:rPr>
                        <w:t xml:space="preserve">3-  </w:t>
                      </w:r>
                      <w:r w:rsidRPr="00077811">
                        <w:rPr>
                          <w:rFonts w:ascii="Arial" w:hAnsi="Arial" w:cs="Arial"/>
                          <w:color w:val="000000" w:themeColor="text1"/>
                          <w:szCs w:val="24"/>
                          <w:rtl/>
                        </w:rPr>
                        <w:t>يقول فاليريوس بعد رؤية مذبحة المسيحيين: أنا لم أعد جندي</w:t>
                      </w:r>
                      <w:r>
                        <w:rPr>
                          <w:rFonts w:ascii="Arial" w:hAnsi="Arial" w:cs="Arial" w:hint="cs"/>
                          <w:color w:val="000000" w:themeColor="text1"/>
                          <w:szCs w:val="24"/>
                          <w:rtl/>
                        </w:rPr>
                        <w:t>اً</w:t>
                      </w:r>
                      <w:r w:rsidRPr="00077811">
                        <w:rPr>
                          <w:rFonts w:ascii="Arial" w:hAnsi="Arial" w:cs="Arial"/>
                          <w:color w:val="000000" w:themeColor="text1"/>
                          <w:szCs w:val="24"/>
                          <w:rtl/>
                        </w:rPr>
                        <w:t xml:space="preserve"> روماني</w:t>
                      </w:r>
                      <w:r>
                        <w:rPr>
                          <w:rFonts w:ascii="Arial" w:hAnsi="Arial" w:cs="Arial" w:hint="cs"/>
                          <w:color w:val="000000" w:themeColor="text1"/>
                          <w:szCs w:val="24"/>
                          <w:rtl/>
                        </w:rPr>
                        <w:t>اً،</w:t>
                      </w:r>
                      <w:r w:rsidRPr="00077811">
                        <w:rPr>
                          <w:rFonts w:ascii="Arial" w:hAnsi="Arial" w:cs="Arial"/>
                          <w:color w:val="000000" w:themeColor="text1"/>
                          <w:szCs w:val="24"/>
                          <w:rtl/>
                        </w:rPr>
                        <w:t xml:space="preserve"> لن أخدم جزار</w:t>
                      </w:r>
                      <w:r>
                        <w:rPr>
                          <w:rFonts w:ascii="Arial" w:hAnsi="Arial" w:cs="Arial" w:hint="cs"/>
                          <w:color w:val="000000" w:themeColor="text1"/>
                          <w:szCs w:val="24"/>
                          <w:rtl/>
                        </w:rPr>
                        <w:t>اً</w:t>
                      </w:r>
                      <w:r w:rsidRPr="00077811">
                        <w:rPr>
                          <w:rFonts w:ascii="Arial" w:hAnsi="Arial" w:cs="Arial"/>
                          <w:color w:val="000000" w:themeColor="text1"/>
                          <w:szCs w:val="24"/>
                          <w:rtl/>
                        </w:rPr>
                        <w:t xml:space="preserve"> وقطيع</w:t>
                      </w:r>
                      <w:r>
                        <w:rPr>
                          <w:rFonts w:ascii="Arial" w:hAnsi="Arial" w:cs="Arial" w:hint="cs"/>
                          <w:color w:val="000000" w:themeColor="text1"/>
                          <w:szCs w:val="24"/>
                          <w:rtl/>
                        </w:rPr>
                        <w:t>اً</w:t>
                      </w:r>
                      <w:r w:rsidRPr="00077811">
                        <w:rPr>
                          <w:rFonts w:ascii="Arial" w:hAnsi="Arial" w:cs="Arial"/>
                          <w:color w:val="000000" w:themeColor="text1"/>
                          <w:szCs w:val="24"/>
                          <w:rtl/>
                        </w:rPr>
                        <w:t xml:space="preserve"> من الذئاب... أنا أتخلى </w:t>
                      </w:r>
                    </w:p>
                    <w:p w14:paraId="4FF62B87" w14:textId="77777777" w:rsidR="00666733" w:rsidRDefault="00666733" w:rsidP="00666733">
                      <w:pPr>
                        <w:bidi/>
                        <w:rPr>
                          <w:rFonts w:ascii="Arial" w:hAnsi="Arial" w:cs="Arial"/>
                          <w:color w:val="000000" w:themeColor="text1"/>
                          <w:szCs w:val="24"/>
                          <w:rtl/>
                        </w:rPr>
                      </w:pPr>
                      <w:r>
                        <w:rPr>
                          <w:rFonts w:ascii="Arial" w:hAnsi="Arial" w:cs="Arial" w:hint="cs"/>
                          <w:color w:val="000000" w:themeColor="text1"/>
                          <w:szCs w:val="24"/>
                          <w:rtl/>
                        </w:rPr>
                        <w:t xml:space="preserve">     </w:t>
                      </w:r>
                      <w:r w:rsidR="00077811" w:rsidRPr="00077811">
                        <w:rPr>
                          <w:rFonts w:ascii="Arial" w:hAnsi="Arial" w:cs="Arial"/>
                          <w:color w:val="000000" w:themeColor="text1"/>
                          <w:szCs w:val="24"/>
                          <w:rtl/>
                        </w:rPr>
                        <w:t>عن رتبتي</w:t>
                      </w:r>
                      <w:r w:rsidR="00077811">
                        <w:rPr>
                          <w:rFonts w:ascii="Arial" w:hAnsi="Arial" w:cs="Arial" w:hint="cs"/>
                          <w:color w:val="000000" w:themeColor="text1"/>
                          <w:szCs w:val="24"/>
                          <w:rtl/>
                        </w:rPr>
                        <w:t>،</w:t>
                      </w:r>
                      <w:r w:rsidR="00077811" w:rsidRPr="00077811">
                        <w:rPr>
                          <w:rFonts w:ascii="Arial" w:hAnsi="Arial" w:cs="Arial"/>
                          <w:color w:val="000000" w:themeColor="text1"/>
                          <w:szCs w:val="24"/>
                          <w:rtl/>
                        </w:rPr>
                        <w:t xml:space="preserve"> أنا أتنصل من خدمتي لإمبراطور هذه المدينة! كيف أثر عليك سماع هذا؟ هل سمعت شيئ</w:t>
                      </w:r>
                      <w:r w:rsidR="00077811">
                        <w:rPr>
                          <w:rFonts w:ascii="Arial" w:hAnsi="Arial" w:cs="Arial" w:hint="cs"/>
                          <w:color w:val="000000" w:themeColor="text1"/>
                          <w:szCs w:val="24"/>
                          <w:rtl/>
                        </w:rPr>
                        <w:t>اً</w:t>
                      </w:r>
                      <w:r w:rsidR="00077811" w:rsidRPr="00077811">
                        <w:rPr>
                          <w:rFonts w:ascii="Arial" w:hAnsi="Arial" w:cs="Arial"/>
                          <w:color w:val="000000" w:themeColor="text1"/>
                          <w:szCs w:val="24"/>
                          <w:rtl/>
                        </w:rPr>
                        <w:t xml:space="preserve"> مشابه</w:t>
                      </w:r>
                      <w:r w:rsidR="00077811">
                        <w:rPr>
                          <w:rFonts w:ascii="Arial" w:hAnsi="Arial" w:cs="Arial" w:hint="cs"/>
                          <w:color w:val="000000" w:themeColor="text1"/>
                          <w:szCs w:val="24"/>
                          <w:rtl/>
                        </w:rPr>
                        <w:t>اً</w:t>
                      </w:r>
                      <w:r w:rsidR="00077811" w:rsidRPr="00077811">
                        <w:rPr>
                          <w:rFonts w:ascii="Arial" w:hAnsi="Arial" w:cs="Arial"/>
                          <w:color w:val="000000" w:themeColor="text1"/>
                          <w:szCs w:val="24"/>
                          <w:rtl/>
                        </w:rPr>
                        <w:t xml:space="preserve"> من قبل </w:t>
                      </w:r>
                    </w:p>
                    <w:p w14:paraId="754E22E7" w14:textId="615D2DBC" w:rsidR="00077811" w:rsidRDefault="00666733" w:rsidP="00666733">
                      <w:pPr>
                        <w:bidi/>
                        <w:rPr>
                          <w:rFonts w:ascii="Arial" w:hAnsi="Arial" w:cs="Arial"/>
                          <w:color w:val="000000" w:themeColor="text1"/>
                          <w:szCs w:val="24"/>
                          <w:rtl/>
                        </w:rPr>
                      </w:pPr>
                      <w:r>
                        <w:rPr>
                          <w:rFonts w:ascii="Arial" w:hAnsi="Arial" w:cs="Arial" w:hint="cs"/>
                          <w:color w:val="000000" w:themeColor="text1"/>
                          <w:szCs w:val="24"/>
                          <w:rtl/>
                        </w:rPr>
                        <w:t xml:space="preserve">     </w:t>
                      </w:r>
                      <w:r w:rsidR="00077811" w:rsidRPr="00077811">
                        <w:rPr>
                          <w:rFonts w:ascii="Arial" w:hAnsi="Arial" w:cs="Arial"/>
                          <w:color w:val="000000" w:themeColor="text1"/>
                          <w:szCs w:val="24"/>
                          <w:rtl/>
                        </w:rPr>
                        <w:t>في تجربتك الخاصة أو تجربة الآخرين؟</w:t>
                      </w:r>
                    </w:p>
                    <w:p w14:paraId="300C9D8F" w14:textId="77777777" w:rsidR="00077811" w:rsidRDefault="00077811" w:rsidP="00077811">
                      <w:pPr>
                        <w:bidi/>
                        <w:rPr>
                          <w:rFonts w:ascii="Arial" w:hAnsi="Arial" w:cs="Arial"/>
                          <w:color w:val="000000" w:themeColor="text1"/>
                          <w:szCs w:val="24"/>
                          <w:rtl/>
                        </w:rPr>
                      </w:pPr>
                    </w:p>
                    <w:p w14:paraId="36DFCAC0" w14:textId="77777777" w:rsidR="00077811" w:rsidRDefault="00077811" w:rsidP="00077811">
                      <w:pPr>
                        <w:bidi/>
                        <w:rPr>
                          <w:rFonts w:ascii="Arial" w:hAnsi="Arial" w:cs="Arial"/>
                          <w:color w:val="000000" w:themeColor="text1"/>
                          <w:szCs w:val="24"/>
                          <w:rtl/>
                        </w:rPr>
                      </w:pPr>
                    </w:p>
                    <w:p w14:paraId="28A2E753" w14:textId="77777777" w:rsidR="00077811" w:rsidRDefault="00077811" w:rsidP="00077811">
                      <w:pPr>
                        <w:bidi/>
                        <w:rPr>
                          <w:rFonts w:ascii="Arial" w:hAnsi="Arial" w:cs="Arial"/>
                          <w:color w:val="000000" w:themeColor="text1"/>
                          <w:szCs w:val="24"/>
                          <w:rtl/>
                        </w:rPr>
                      </w:pPr>
                    </w:p>
                    <w:p w14:paraId="3840963E" w14:textId="77777777" w:rsidR="00077811" w:rsidRDefault="00077811" w:rsidP="00077811">
                      <w:pPr>
                        <w:bidi/>
                        <w:rPr>
                          <w:rFonts w:ascii="Arial" w:hAnsi="Arial" w:cs="Arial"/>
                          <w:color w:val="000000" w:themeColor="text1"/>
                          <w:szCs w:val="24"/>
                          <w:rtl/>
                        </w:rPr>
                      </w:pPr>
                    </w:p>
                    <w:p w14:paraId="7C343B02" w14:textId="77777777" w:rsidR="00077811" w:rsidRDefault="00077811" w:rsidP="00077811">
                      <w:pPr>
                        <w:bidi/>
                        <w:rPr>
                          <w:rFonts w:ascii="Arial" w:hAnsi="Arial" w:cs="Arial"/>
                          <w:color w:val="000000" w:themeColor="text1"/>
                          <w:szCs w:val="24"/>
                          <w:rtl/>
                        </w:rPr>
                      </w:pPr>
                    </w:p>
                    <w:p w14:paraId="03039E05" w14:textId="77777777" w:rsidR="00077811" w:rsidRDefault="00077811" w:rsidP="00077811">
                      <w:pPr>
                        <w:bidi/>
                        <w:rPr>
                          <w:rFonts w:ascii="Arial" w:hAnsi="Arial" w:cs="Arial"/>
                          <w:color w:val="000000" w:themeColor="text1"/>
                          <w:szCs w:val="24"/>
                          <w:rtl/>
                        </w:rPr>
                      </w:pPr>
                    </w:p>
                    <w:p w14:paraId="5AC615B1" w14:textId="77777777" w:rsidR="00077811" w:rsidRDefault="00077811" w:rsidP="00077811">
                      <w:pPr>
                        <w:bidi/>
                        <w:rPr>
                          <w:rFonts w:ascii="Arial" w:hAnsi="Arial" w:cs="Arial"/>
                          <w:color w:val="000000" w:themeColor="text1"/>
                          <w:szCs w:val="24"/>
                          <w:rtl/>
                        </w:rPr>
                      </w:pPr>
                    </w:p>
                    <w:p w14:paraId="031700AC" w14:textId="77777777" w:rsidR="00077811" w:rsidRDefault="00077811" w:rsidP="00077811">
                      <w:pPr>
                        <w:bidi/>
                        <w:rPr>
                          <w:rFonts w:ascii="Arial" w:hAnsi="Arial" w:cs="Arial"/>
                          <w:color w:val="000000" w:themeColor="text1"/>
                          <w:szCs w:val="24"/>
                          <w:rtl/>
                        </w:rPr>
                      </w:pPr>
                    </w:p>
                    <w:p w14:paraId="13A70146" w14:textId="77777777" w:rsidR="00077811" w:rsidRDefault="00077811" w:rsidP="00077811">
                      <w:pPr>
                        <w:bidi/>
                        <w:rPr>
                          <w:rFonts w:ascii="Arial" w:hAnsi="Arial" w:cs="Arial"/>
                          <w:color w:val="000000" w:themeColor="text1"/>
                          <w:szCs w:val="24"/>
                          <w:rtl/>
                        </w:rPr>
                      </w:pPr>
                    </w:p>
                    <w:p w14:paraId="5BD277E0" w14:textId="77777777" w:rsidR="00077811" w:rsidRPr="00077811" w:rsidRDefault="00077811" w:rsidP="00077811">
                      <w:pPr>
                        <w:bidi/>
                        <w:rPr>
                          <w:rFonts w:ascii="Arial" w:hAnsi="Arial" w:cs="Arial"/>
                          <w:color w:val="000000" w:themeColor="text1"/>
                          <w:szCs w:val="24"/>
                          <w:rtl/>
                        </w:rPr>
                      </w:pPr>
                    </w:p>
                    <w:p w14:paraId="7831C043" w14:textId="77777777" w:rsidR="00A17621" w:rsidRDefault="00A17621" w:rsidP="00A17621">
                      <w:pPr>
                        <w:bidi/>
                        <w:rPr>
                          <w:rFonts w:ascii="Arial" w:hAnsi="Arial" w:cs="Arial"/>
                          <w:b/>
                          <w:bCs/>
                          <w:color w:val="000000" w:themeColor="text1"/>
                          <w:sz w:val="26"/>
                          <w:szCs w:val="26"/>
                          <w:rtl/>
                        </w:rPr>
                      </w:pPr>
                    </w:p>
                    <w:p w14:paraId="38EB7B50" w14:textId="77777777" w:rsidR="00A17621" w:rsidRPr="00A17621" w:rsidRDefault="00A17621" w:rsidP="00A17621">
                      <w:pPr>
                        <w:bidi/>
                        <w:rPr>
                          <w:rFonts w:ascii="Arial" w:hAnsi="Arial" w:cs="Arial"/>
                          <w:b/>
                          <w:bCs/>
                          <w:color w:val="000000" w:themeColor="text1"/>
                          <w:sz w:val="26"/>
                          <w:szCs w:val="26"/>
                        </w:rPr>
                      </w:pPr>
                    </w:p>
                  </w:txbxContent>
                </v:textbox>
                <w10:wrap anchorx="margin"/>
              </v:rect>
            </w:pict>
          </mc:Fallback>
        </mc:AlternateContent>
      </w:r>
    </w:p>
    <w:p w14:paraId="30598CFB" w14:textId="1A513375" w:rsidR="002A7734" w:rsidRPr="00306D0D" w:rsidRDefault="002A7734" w:rsidP="002A7734">
      <w:pPr>
        <w:tabs>
          <w:tab w:val="left" w:pos="6120"/>
          <w:tab w:val="left" w:pos="6480"/>
          <w:tab w:val="left" w:pos="7560"/>
          <w:tab w:val="left" w:pos="8820"/>
          <w:tab w:val="left" w:pos="9000"/>
        </w:tabs>
        <w:bidi/>
        <w:ind w:left="180" w:right="-194"/>
        <w:rPr>
          <w:rFonts w:ascii="Arial" w:hAnsi="Arial" w:cs="Arial"/>
          <w:sz w:val="20"/>
        </w:rPr>
      </w:pPr>
      <w:r w:rsidRPr="002A7734">
        <w:rPr>
          <w:rFonts w:ascii="Arial" w:hAnsi="Arial" w:cs="Arial"/>
          <w:sz w:val="20"/>
          <w:rtl/>
        </w:rPr>
        <w:t>كانت الحياة الدينية معقدة خلال الفترة التي كتب فيها بولس رسائله</w:t>
      </w:r>
      <w:r>
        <w:rPr>
          <w:rFonts w:ascii="Arial" w:hAnsi="Arial" w:cs="Arial" w:hint="cs"/>
          <w:sz w:val="20"/>
          <w:rtl/>
          <w:lang w:bidi="ar-JO"/>
        </w:rPr>
        <w:t xml:space="preserve">، </w:t>
      </w:r>
      <w:r w:rsidRPr="002A7734">
        <w:rPr>
          <w:rFonts w:ascii="Arial" w:hAnsi="Arial" w:cs="Arial"/>
          <w:sz w:val="20"/>
          <w:rtl/>
        </w:rPr>
        <w:t xml:space="preserve">ربما جاءت </w:t>
      </w:r>
      <w:proofErr w:type="spellStart"/>
      <w:r w:rsidRPr="002A7734">
        <w:rPr>
          <w:rFonts w:ascii="Arial" w:hAnsi="Arial" w:cs="Arial"/>
          <w:sz w:val="20"/>
          <w:rtl/>
        </w:rPr>
        <w:t>ال</w:t>
      </w:r>
      <w:r>
        <w:rPr>
          <w:rFonts w:ascii="Arial" w:hAnsi="Arial" w:cs="Arial" w:hint="cs"/>
          <w:sz w:val="20"/>
          <w:rtl/>
        </w:rPr>
        <w:t>إ</w:t>
      </w:r>
      <w:r w:rsidRPr="002A7734">
        <w:rPr>
          <w:rFonts w:ascii="Arial" w:hAnsi="Arial" w:cs="Arial"/>
          <w:sz w:val="20"/>
          <w:rtl/>
        </w:rPr>
        <w:t>ختلافات</w:t>
      </w:r>
      <w:proofErr w:type="spellEnd"/>
      <w:r w:rsidRPr="002A7734">
        <w:rPr>
          <w:rFonts w:ascii="Arial" w:hAnsi="Arial" w:cs="Arial"/>
          <w:sz w:val="20"/>
          <w:rtl/>
        </w:rPr>
        <w:t xml:space="preserve"> الأكثر تطرف</w:t>
      </w:r>
      <w:r>
        <w:rPr>
          <w:rFonts w:ascii="Arial" w:hAnsi="Arial" w:cs="Arial" w:hint="cs"/>
          <w:sz w:val="20"/>
          <w:rtl/>
        </w:rPr>
        <w:t>اً</w:t>
      </w:r>
      <w:r w:rsidRPr="002A7734">
        <w:rPr>
          <w:rFonts w:ascii="Arial" w:hAnsi="Arial" w:cs="Arial"/>
          <w:sz w:val="20"/>
          <w:rtl/>
        </w:rPr>
        <w:t xml:space="preserve"> في التناقض بين الدين الروماني واليهودية (وأولئك اليهود الذين اعتنقوا المسيح باعتباره المسي</w:t>
      </w:r>
      <w:r>
        <w:rPr>
          <w:rFonts w:ascii="Arial" w:hAnsi="Arial" w:cs="Arial" w:hint="cs"/>
          <w:sz w:val="20"/>
          <w:rtl/>
        </w:rPr>
        <w:t>ا</w:t>
      </w:r>
      <w:r w:rsidRPr="002A7734">
        <w:rPr>
          <w:rFonts w:ascii="Arial" w:hAnsi="Arial" w:cs="Arial"/>
          <w:sz w:val="20"/>
          <w:rtl/>
        </w:rPr>
        <w:t>)</w:t>
      </w:r>
      <w:r>
        <w:rPr>
          <w:rFonts w:ascii="Arial" w:hAnsi="Arial" w:cs="Arial" w:hint="cs"/>
          <w:sz w:val="20"/>
          <w:rtl/>
        </w:rPr>
        <w:t xml:space="preserve">، </w:t>
      </w:r>
      <w:r w:rsidRPr="002A7734">
        <w:rPr>
          <w:rFonts w:ascii="Arial" w:hAnsi="Arial" w:cs="Arial"/>
          <w:sz w:val="20"/>
          <w:rtl/>
        </w:rPr>
        <w:t>تم تصوير الصراعات بشكل جيد في الفيلم الذي تم مشاهدته في ال</w:t>
      </w:r>
      <w:r>
        <w:rPr>
          <w:rFonts w:ascii="Arial" w:hAnsi="Arial" w:cs="Arial" w:hint="cs"/>
          <w:sz w:val="20"/>
          <w:rtl/>
        </w:rPr>
        <w:t>صف</w:t>
      </w:r>
      <w:r w:rsidRPr="002A7734">
        <w:rPr>
          <w:rFonts w:ascii="Arial" w:hAnsi="Arial" w:cs="Arial"/>
          <w:sz w:val="20"/>
          <w:rtl/>
        </w:rPr>
        <w:t xml:space="preserve"> بعنوان </w:t>
      </w:r>
      <w:r w:rsidR="00A17621">
        <w:rPr>
          <w:rFonts w:ascii="Arial" w:hAnsi="Arial" w:cs="Arial" w:hint="cs"/>
          <w:sz w:val="20"/>
          <w:rtl/>
        </w:rPr>
        <w:t>ما بعد الميلاد،</w:t>
      </w:r>
      <w:r w:rsidRPr="002A7734">
        <w:rPr>
          <w:rFonts w:ascii="Arial" w:hAnsi="Arial" w:cs="Arial"/>
          <w:sz w:val="20"/>
          <w:rtl/>
        </w:rPr>
        <w:t xml:space="preserve"> كلف إنتاج </w:t>
      </w:r>
      <w:proofErr w:type="spellStart"/>
      <w:r w:rsidRPr="002A7734">
        <w:rPr>
          <w:rFonts w:ascii="Arial" w:hAnsi="Arial" w:cs="Arial"/>
          <w:sz w:val="20"/>
          <w:rtl/>
        </w:rPr>
        <w:t>فينسينزو</w:t>
      </w:r>
      <w:proofErr w:type="spellEnd"/>
      <w:r w:rsidRPr="002A7734">
        <w:rPr>
          <w:rFonts w:ascii="Arial" w:hAnsi="Arial" w:cs="Arial"/>
          <w:sz w:val="20"/>
          <w:rtl/>
        </w:rPr>
        <w:t xml:space="preserve"> </w:t>
      </w:r>
      <w:proofErr w:type="spellStart"/>
      <w:r w:rsidRPr="002A7734">
        <w:rPr>
          <w:rFonts w:ascii="Arial" w:hAnsi="Arial" w:cs="Arial"/>
          <w:sz w:val="20"/>
          <w:rtl/>
        </w:rPr>
        <w:t>لابيلا</w:t>
      </w:r>
      <w:proofErr w:type="spellEnd"/>
      <w:r w:rsidRPr="002A7734">
        <w:rPr>
          <w:rFonts w:ascii="Arial" w:hAnsi="Arial" w:cs="Arial"/>
          <w:sz w:val="20"/>
          <w:rtl/>
        </w:rPr>
        <w:t xml:space="preserve"> الذي استغرق 12 ساعة 30 مليون دولار أمريكي</w:t>
      </w:r>
      <w:r w:rsidR="00A17621">
        <w:rPr>
          <w:rFonts w:ascii="Arial" w:hAnsi="Arial" w:cs="Arial" w:hint="cs"/>
          <w:sz w:val="20"/>
          <w:rtl/>
        </w:rPr>
        <w:t>،</w:t>
      </w:r>
      <w:r w:rsidRPr="002A7734">
        <w:rPr>
          <w:rFonts w:ascii="Arial" w:hAnsi="Arial" w:cs="Arial"/>
          <w:sz w:val="20"/>
          <w:rtl/>
        </w:rPr>
        <w:t xml:space="preserve"> وتم تصويره في موقع في تونس وبومبي </w:t>
      </w:r>
      <w:proofErr w:type="spellStart"/>
      <w:r w:rsidRPr="002A7734">
        <w:rPr>
          <w:rFonts w:ascii="Arial" w:hAnsi="Arial" w:cs="Arial"/>
          <w:sz w:val="20"/>
          <w:rtl/>
        </w:rPr>
        <w:t>وهيركولانيوم</w:t>
      </w:r>
      <w:proofErr w:type="spellEnd"/>
      <w:r w:rsidRPr="002A7734">
        <w:rPr>
          <w:rFonts w:ascii="Arial" w:hAnsi="Arial" w:cs="Arial"/>
          <w:sz w:val="20"/>
          <w:rtl/>
        </w:rPr>
        <w:t xml:space="preserve"> وروما</w:t>
      </w:r>
      <w:r w:rsidR="00A17621">
        <w:rPr>
          <w:rFonts w:ascii="Arial" w:hAnsi="Arial" w:cs="Arial" w:hint="cs"/>
          <w:sz w:val="20"/>
          <w:rtl/>
        </w:rPr>
        <w:t>،</w:t>
      </w:r>
      <w:r w:rsidRPr="002A7734">
        <w:rPr>
          <w:rFonts w:ascii="Arial" w:hAnsi="Arial" w:cs="Arial"/>
          <w:sz w:val="20"/>
          <w:rtl/>
        </w:rPr>
        <w:t xml:space="preserve"> </w:t>
      </w:r>
      <w:r w:rsidR="00A17621">
        <w:rPr>
          <w:rFonts w:ascii="Arial" w:hAnsi="Arial" w:cs="Arial" w:hint="cs"/>
          <w:sz w:val="20"/>
          <w:rtl/>
        </w:rPr>
        <w:t>و</w:t>
      </w:r>
      <w:r w:rsidRPr="002A7734">
        <w:rPr>
          <w:rFonts w:ascii="Arial" w:hAnsi="Arial" w:cs="Arial"/>
          <w:sz w:val="20"/>
          <w:rtl/>
        </w:rPr>
        <w:t>تم بثه في الولايات المتحدة خلال الموسم التلفزيوني 1984-1985</w:t>
      </w:r>
      <w:r w:rsidR="00A17621">
        <w:rPr>
          <w:rFonts w:ascii="Arial" w:hAnsi="Arial" w:cs="Arial" w:hint="cs"/>
          <w:sz w:val="20"/>
          <w:rtl/>
        </w:rPr>
        <w:t xml:space="preserve">، </w:t>
      </w:r>
      <w:r w:rsidRPr="002A7734">
        <w:rPr>
          <w:rFonts w:ascii="Arial" w:hAnsi="Arial" w:cs="Arial"/>
          <w:sz w:val="20"/>
          <w:rtl/>
        </w:rPr>
        <w:t>قامت شركة</w:t>
      </w:r>
      <w:r w:rsidRPr="002A7734">
        <w:rPr>
          <w:rFonts w:ascii="Arial" w:hAnsi="Arial" w:cs="Arial"/>
          <w:sz w:val="20"/>
        </w:rPr>
        <w:t xml:space="preserve"> </w:t>
      </w:r>
      <w:r w:rsidR="00A17621">
        <w:rPr>
          <w:rFonts w:ascii="Arial" w:hAnsi="Arial" w:cs="Arial" w:hint="cs"/>
          <w:sz w:val="20"/>
          <w:rtl/>
        </w:rPr>
        <w:t>أفلام الإنجيل</w:t>
      </w:r>
      <w:r w:rsidRPr="002A7734">
        <w:rPr>
          <w:rFonts w:ascii="Arial" w:hAnsi="Arial" w:cs="Arial"/>
          <w:sz w:val="20"/>
        </w:rPr>
        <w:t xml:space="preserve"> </w:t>
      </w:r>
      <w:r w:rsidRPr="002A7734">
        <w:rPr>
          <w:rFonts w:ascii="Arial" w:hAnsi="Arial" w:cs="Arial"/>
          <w:sz w:val="20"/>
          <w:rtl/>
        </w:rPr>
        <w:t xml:space="preserve">(صندوق بريد 455؛ </w:t>
      </w:r>
      <w:proofErr w:type="spellStart"/>
      <w:r w:rsidRPr="002A7734">
        <w:rPr>
          <w:rFonts w:ascii="Arial" w:hAnsi="Arial" w:cs="Arial"/>
          <w:sz w:val="20"/>
          <w:rtl/>
        </w:rPr>
        <w:t>موسكيجون</w:t>
      </w:r>
      <w:proofErr w:type="spellEnd"/>
      <w:r w:rsidRPr="002A7734">
        <w:rPr>
          <w:rFonts w:ascii="Arial" w:hAnsi="Arial" w:cs="Arial"/>
          <w:sz w:val="20"/>
          <w:rtl/>
        </w:rPr>
        <w:t>، ميشيغان 49443-0455) بتحرير النسخة التي تمت مشاهدتها في ال</w:t>
      </w:r>
      <w:r w:rsidR="00A17621">
        <w:rPr>
          <w:rFonts w:ascii="Arial" w:hAnsi="Arial" w:cs="Arial" w:hint="cs"/>
          <w:sz w:val="20"/>
          <w:rtl/>
        </w:rPr>
        <w:t>صف،</w:t>
      </w:r>
      <w:r w:rsidRPr="002A7734">
        <w:rPr>
          <w:rFonts w:ascii="Arial" w:hAnsi="Arial" w:cs="Arial"/>
          <w:sz w:val="20"/>
          <w:rtl/>
        </w:rPr>
        <w:t xml:space="preserve"> إلى سلسلة مدتها 6 ساعات اشتريتها من شركة</w:t>
      </w:r>
      <w:r w:rsidR="00A17621">
        <w:rPr>
          <w:rFonts w:ascii="Arial" w:hAnsi="Arial" w:cs="Arial" w:hint="cs"/>
          <w:sz w:val="20"/>
          <w:rtl/>
        </w:rPr>
        <w:t xml:space="preserve"> موزعو الكتب المسيحية </w:t>
      </w:r>
      <w:r w:rsidRPr="002A7734">
        <w:rPr>
          <w:rFonts w:ascii="Arial" w:hAnsi="Arial" w:cs="Arial"/>
          <w:sz w:val="20"/>
        </w:rPr>
        <w:t>(</w:t>
      </w:r>
      <w:proofErr w:type="spellStart"/>
      <w:r w:rsidRPr="002A7734">
        <w:rPr>
          <w:rFonts w:ascii="Arial" w:hAnsi="Arial" w:cs="Arial"/>
          <w:sz w:val="20"/>
        </w:rPr>
        <w:t>www.christianbook.com</w:t>
      </w:r>
      <w:proofErr w:type="spellEnd"/>
      <w:r w:rsidRPr="002A7734">
        <w:rPr>
          <w:rFonts w:ascii="Arial" w:hAnsi="Arial" w:cs="Arial"/>
          <w:sz w:val="20"/>
        </w:rPr>
        <w:t xml:space="preserve">) </w:t>
      </w:r>
      <w:r w:rsidR="00A17621">
        <w:rPr>
          <w:rFonts w:ascii="Arial" w:hAnsi="Arial" w:cs="Arial" w:hint="cs"/>
          <w:sz w:val="20"/>
          <w:rtl/>
        </w:rPr>
        <w:t>، ا</w:t>
      </w:r>
      <w:r w:rsidRPr="002A7734">
        <w:rPr>
          <w:rFonts w:ascii="Arial" w:hAnsi="Arial" w:cs="Arial"/>
          <w:sz w:val="20"/>
          <w:rtl/>
        </w:rPr>
        <w:t>لأوصاف التالية مأخوذة من دليل الدراسة المصاحب لمجموعة الأشرطة الثلاثة هذه في الصفحات 7-9</w:t>
      </w:r>
      <w:r w:rsidRPr="002A7734">
        <w:rPr>
          <w:rFonts w:ascii="Arial" w:hAnsi="Arial" w:cs="Arial"/>
          <w:sz w:val="20"/>
        </w:rPr>
        <w:t>.</w:t>
      </w:r>
    </w:p>
    <w:p w14:paraId="5D2DBF01" w14:textId="40220CC0" w:rsidR="00306D0D" w:rsidRDefault="00306D0D" w:rsidP="00C57444">
      <w:pPr>
        <w:tabs>
          <w:tab w:val="left" w:pos="6120"/>
          <w:tab w:val="left" w:pos="6480"/>
          <w:tab w:val="left" w:pos="7560"/>
          <w:tab w:val="left" w:pos="8820"/>
          <w:tab w:val="left" w:pos="9000"/>
        </w:tabs>
        <w:ind w:left="180" w:right="-194"/>
        <w:rPr>
          <w:rFonts w:ascii="Arial" w:hAnsi="Arial" w:cs="Arial"/>
          <w:sz w:val="16"/>
          <w:szCs w:val="16"/>
        </w:rPr>
      </w:pPr>
    </w:p>
    <w:p w14:paraId="541A5878" w14:textId="573FD51D" w:rsidR="00306D0D" w:rsidRDefault="00306D0D" w:rsidP="00C57444">
      <w:pPr>
        <w:tabs>
          <w:tab w:val="left" w:pos="6120"/>
          <w:tab w:val="left" w:pos="6480"/>
          <w:tab w:val="left" w:pos="7560"/>
          <w:tab w:val="left" w:pos="8820"/>
          <w:tab w:val="left" w:pos="9000"/>
        </w:tabs>
        <w:ind w:left="180" w:right="-194"/>
        <w:rPr>
          <w:rFonts w:ascii="Arial" w:hAnsi="Arial" w:cs="Arial"/>
          <w:sz w:val="16"/>
          <w:szCs w:val="16"/>
        </w:rPr>
      </w:pPr>
      <w:r>
        <w:rPr>
          <w:rFonts w:ascii="Arial" w:hAnsi="Arial" w:cs="Arial"/>
          <w:noProof/>
          <w:sz w:val="16"/>
          <w:szCs w:val="16"/>
        </w:rPr>
        <w:drawing>
          <wp:inline distT="0" distB="0" distL="0" distR="0" wp14:anchorId="68844ED7" wp14:editId="212D9DBA">
            <wp:extent cx="5706110" cy="5566611"/>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7-08 at 5.59.05 PM.png"/>
                    <pic:cNvPicPr/>
                  </pic:nvPicPr>
                  <pic:blipFill rotWithShape="1">
                    <a:blip r:embed="rId30"/>
                    <a:srcRect b="27383"/>
                    <a:stretch/>
                  </pic:blipFill>
                  <pic:spPr bwMode="auto">
                    <a:xfrm>
                      <a:off x="0" y="0"/>
                      <a:ext cx="5706110" cy="5566611"/>
                    </a:xfrm>
                    <a:prstGeom prst="rect">
                      <a:avLst/>
                    </a:prstGeom>
                    <a:ln>
                      <a:noFill/>
                    </a:ln>
                    <a:extLst>
                      <a:ext uri="{53640926-AAD7-44D8-BBD7-CCE9431645EC}">
                        <a14:shadowObscured xmlns:a14="http://schemas.microsoft.com/office/drawing/2010/main"/>
                      </a:ext>
                    </a:extLst>
                  </pic:spPr>
                </pic:pic>
              </a:graphicData>
            </a:graphic>
          </wp:inline>
        </w:drawing>
      </w:r>
    </w:p>
    <w:p w14:paraId="0761CDAD" w14:textId="77777777" w:rsidR="00306D0D" w:rsidRPr="00C57444" w:rsidRDefault="00306D0D" w:rsidP="00306D0D">
      <w:pPr>
        <w:tabs>
          <w:tab w:val="left" w:pos="6120"/>
          <w:tab w:val="left" w:pos="6480"/>
          <w:tab w:val="left" w:pos="7560"/>
          <w:tab w:val="left" w:pos="8820"/>
          <w:tab w:val="left" w:pos="9000"/>
        </w:tabs>
        <w:ind w:left="620" w:right="-221" w:hanging="340"/>
        <w:rPr>
          <w:rFonts w:ascii="Arial" w:hAnsi="Arial" w:cs="Arial"/>
          <w:sz w:val="20"/>
          <w:szCs w:val="16"/>
        </w:rPr>
      </w:pPr>
    </w:p>
    <w:p w14:paraId="4E1C156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b/>
          <w:sz w:val="20"/>
          <w:szCs w:val="16"/>
          <w:u w:val="single"/>
        </w:rPr>
      </w:pPr>
      <w:r w:rsidRPr="00C57444">
        <w:rPr>
          <w:rFonts w:ascii="Arial" w:hAnsi="Arial" w:cs="Arial"/>
          <w:b/>
          <w:sz w:val="20"/>
          <w:szCs w:val="16"/>
          <w:u w:val="single"/>
        </w:rPr>
        <w:t>Thought Questions:</w:t>
      </w:r>
    </w:p>
    <w:p w14:paraId="266EDD8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063633BB"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r w:rsidRPr="00C57444">
        <w:rPr>
          <w:rFonts w:ascii="Arial" w:hAnsi="Arial" w:cs="Arial"/>
          <w:sz w:val="20"/>
          <w:szCs w:val="16"/>
        </w:rPr>
        <w:t>1—Contrast the reactions of Nero and his advisor with that of the senators and common people on the burning of Rome.</w:t>
      </w:r>
    </w:p>
    <w:p w14:paraId="686B47A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76A9A145"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r w:rsidRPr="00C57444">
        <w:rPr>
          <w:rFonts w:ascii="Arial" w:hAnsi="Arial" w:cs="Arial"/>
          <w:sz w:val="20"/>
          <w:szCs w:val="16"/>
        </w:rPr>
        <w:t>2—What are your feelings and thoughts about the Christians dying in the arena?</w:t>
      </w:r>
    </w:p>
    <w:p w14:paraId="649CC3B5"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5680E6C2" w14:textId="6D0CE977" w:rsidR="005B0FF7" w:rsidRPr="00C57444" w:rsidRDefault="00306D0D" w:rsidP="00306D0D">
      <w:pPr>
        <w:tabs>
          <w:tab w:val="left" w:pos="6120"/>
          <w:tab w:val="left" w:pos="6480"/>
          <w:tab w:val="left" w:pos="7560"/>
          <w:tab w:val="left" w:pos="8820"/>
          <w:tab w:val="left" w:pos="9000"/>
        </w:tabs>
        <w:ind w:left="180" w:right="-194"/>
        <w:rPr>
          <w:rFonts w:ascii="Arial" w:hAnsi="Arial" w:cs="Arial"/>
          <w:sz w:val="20"/>
          <w:szCs w:val="16"/>
        </w:rPr>
      </w:pPr>
      <w:r w:rsidRPr="00C57444">
        <w:rPr>
          <w:rFonts w:ascii="Arial" w:hAnsi="Arial" w:cs="Arial"/>
          <w:sz w:val="20"/>
          <w:szCs w:val="16"/>
        </w:rPr>
        <w:t>3—Valerius states after seeing the slaughter of Christians, “I am not a Roman soldier anymore.  I will not serve a butcher and a pack of wolves… I renounce my rank.  I renege my service to the Emperor, this city!”  How did hearing this strike you?  Have you ever heard something similar in your own experience or that of others?</w:t>
      </w:r>
    </w:p>
    <w:p w14:paraId="6C929E64" w14:textId="77777777" w:rsidR="00C57444" w:rsidRPr="00C57444" w:rsidRDefault="00C57444" w:rsidP="00C57444">
      <w:pPr>
        <w:tabs>
          <w:tab w:val="left" w:pos="6120"/>
          <w:tab w:val="left" w:pos="6480"/>
          <w:tab w:val="left" w:pos="7560"/>
          <w:tab w:val="left" w:pos="8820"/>
          <w:tab w:val="left" w:pos="9000"/>
        </w:tabs>
        <w:ind w:left="620" w:right="-194" w:hanging="340"/>
        <w:jc w:val="center"/>
        <w:rPr>
          <w:rFonts w:ascii="Arial" w:hAnsi="Arial" w:cs="Arial"/>
          <w:b/>
          <w:sz w:val="20"/>
          <w:szCs w:val="16"/>
        </w:rPr>
        <w:sectPr w:rsidR="00C57444" w:rsidRPr="00C57444" w:rsidSect="00A92236">
          <w:headerReference w:type="default" r:id="rId31"/>
          <w:pgSz w:w="11909" w:h="16834"/>
          <w:pgMar w:top="576" w:right="1181" w:bottom="576" w:left="1742" w:header="576" w:footer="576" w:gutter="0"/>
          <w:pgNumType w:start="137"/>
          <w:cols w:space="720"/>
        </w:sectPr>
      </w:pPr>
    </w:p>
    <w:p w14:paraId="48FFDF99" w14:textId="08A99981" w:rsidR="00666733" w:rsidRPr="00666733" w:rsidRDefault="00666733" w:rsidP="00C57444">
      <w:pPr>
        <w:tabs>
          <w:tab w:val="left" w:pos="6120"/>
          <w:tab w:val="left" w:pos="6480"/>
          <w:tab w:val="left" w:pos="7560"/>
          <w:tab w:val="left" w:pos="8820"/>
          <w:tab w:val="left" w:pos="9000"/>
        </w:tabs>
        <w:ind w:left="620" w:right="-221" w:hanging="340"/>
        <w:jc w:val="center"/>
        <w:rPr>
          <w:rFonts w:ascii="Arial" w:hAnsi="Arial" w:cs="Arial"/>
          <w:bCs/>
          <w:sz w:val="28"/>
          <w:szCs w:val="28"/>
        </w:rPr>
      </w:pPr>
      <w:r w:rsidRPr="00666733">
        <w:rPr>
          <w:rFonts w:ascii="Arial" w:hAnsi="Arial" w:cs="Arial"/>
          <w:bCs/>
          <w:sz w:val="28"/>
          <w:szCs w:val="28"/>
          <w:rtl/>
        </w:rPr>
        <w:lastRenderedPageBreak/>
        <w:t>الشخصيات الرئيسية في فيديو ما بعد الميلاد</w:t>
      </w:r>
      <w:r w:rsidRPr="00666733">
        <w:rPr>
          <w:rFonts w:ascii="Arial" w:hAnsi="Arial" w:cs="Arial" w:hint="cs"/>
          <w:bCs/>
          <w:sz w:val="28"/>
          <w:szCs w:val="28"/>
          <w:rtl/>
        </w:rPr>
        <w:t xml:space="preserve"> (2 من 2)</w:t>
      </w:r>
    </w:p>
    <w:p w14:paraId="36941451" w14:textId="35CEAE03" w:rsidR="00C57444" w:rsidRDefault="00C57444" w:rsidP="00C57444">
      <w:pPr>
        <w:tabs>
          <w:tab w:val="left" w:pos="6120"/>
          <w:tab w:val="left" w:pos="6480"/>
          <w:tab w:val="left" w:pos="7560"/>
          <w:tab w:val="left" w:pos="8820"/>
          <w:tab w:val="left" w:pos="9000"/>
        </w:tabs>
        <w:ind w:right="-221"/>
        <w:rPr>
          <w:rFonts w:ascii="Arial" w:hAnsi="Arial" w:cs="Arial"/>
          <w:sz w:val="20"/>
          <w:szCs w:val="16"/>
        </w:rPr>
      </w:pPr>
    </w:p>
    <w:p w14:paraId="54F67D3C" w14:textId="6E3A74AF" w:rsidR="00447069" w:rsidRPr="00C57444" w:rsidRDefault="00666733" w:rsidP="00C57444">
      <w:pPr>
        <w:tabs>
          <w:tab w:val="left" w:pos="6120"/>
          <w:tab w:val="left" w:pos="6480"/>
          <w:tab w:val="left" w:pos="7560"/>
          <w:tab w:val="left" w:pos="8820"/>
          <w:tab w:val="left" w:pos="9000"/>
        </w:tabs>
        <w:ind w:right="-221"/>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1808768" behindDoc="0" locked="0" layoutInCell="1" allowOverlap="1" wp14:anchorId="539B510A" wp14:editId="1E0B8C7C">
                <wp:simplePos x="0" y="0"/>
                <wp:positionH relativeFrom="margin">
                  <wp:posOffset>9383</wp:posOffset>
                </wp:positionH>
                <wp:positionV relativeFrom="paragraph">
                  <wp:posOffset>25419</wp:posOffset>
                </wp:positionV>
                <wp:extent cx="5941041" cy="7166496"/>
                <wp:effectExtent l="57150" t="19050" r="60325" b="73025"/>
                <wp:wrapNone/>
                <wp:docPr id="518333145" name="Rectangle 146"/>
                <wp:cNvGraphicFramePr/>
                <a:graphic xmlns:a="http://schemas.openxmlformats.org/drawingml/2006/main">
                  <a:graphicData uri="http://schemas.microsoft.com/office/word/2010/wordprocessingShape">
                    <wps:wsp>
                      <wps:cNvSpPr/>
                      <wps:spPr>
                        <a:xfrm>
                          <a:off x="0" y="0"/>
                          <a:ext cx="5941041" cy="716649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FA0C88" w14:textId="0F6F3503" w:rsidR="00666733" w:rsidRDefault="00666733" w:rsidP="00666733">
                            <w:pPr>
                              <w:jc w:val="right"/>
                              <w:rPr>
                                <w:rFonts w:ascii="Arial" w:hAnsi="Arial" w:cs="Arial"/>
                                <w:b/>
                                <w:bCs/>
                                <w:color w:val="000000" w:themeColor="text1"/>
                                <w:szCs w:val="24"/>
                                <w:rtl/>
                                <w:lang w:bidi="ar-JO"/>
                              </w:rPr>
                            </w:pPr>
                            <w:r w:rsidRPr="00666733">
                              <w:rPr>
                                <w:rFonts w:ascii="Arial" w:hAnsi="Arial" w:cs="Arial"/>
                                <w:b/>
                                <w:bCs/>
                                <w:color w:val="000000" w:themeColor="text1"/>
                                <w:szCs w:val="24"/>
                                <w:rtl/>
                                <w:lang w:bidi="ar-JO"/>
                              </w:rPr>
                              <w:t>الشخصيات الوهمية</w:t>
                            </w:r>
                          </w:p>
                          <w:p w14:paraId="7ABCDCE1" w14:textId="77777777" w:rsidR="00666733" w:rsidRDefault="00666733" w:rsidP="00666733">
                            <w:pPr>
                              <w:jc w:val="right"/>
                              <w:rPr>
                                <w:rFonts w:ascii="Arial" w:hAnsi="Arial" w:cs="Arial"/>
                                <w:b/>
                                <w:bCs/>
                                <w:color w:val="000000" w:themeColor="text1"/>
                                <w:szCs w:val="24"/>
                                <w:rtl/>
                                <w:lang w:bidi="ar-JO"/>
                              </w:rPr>
                            </w:pPr>
                          </w:p>
                          <w:p w14:paraId="124FB632" w14:textId="413A7A91" w:rsidR="00D64F3C" w:rsidRPr="00D64F3C" w:rsidRDefault="00D64F3C" w:rsidP="00D64F3C">
                            <w:pPr>
                              <w:bidi/>
                              <w:jc w:val="both"/>
                              <w:rPr>
                                <w:rFonts w:ascii="Arial" w:hAnsi="Arial" w:cs="Arial"/>
                                <w:color w:val="000000" w:themeColor="text1"/>
                                <w:sz w:val="20"/>
                                <w:lang w:bidi="ar-JO"/>
                              </w:rPr>
                            </w:pPr>
                            <w:r w:rsidRPr="00D64F3C">
                              <w:rPr>
                                <w:rFonts w:ascii="Arial" w:hAnsi="Arial" w:cs="Arial"/>
                                <w:color w:val="000000" w:themeColor="text1"/>
                                <w:sz w:val="20"/>
                                <w:rtl/>
                                <w:lang w:bidi="ar-JO"/>
                              </w:rPr>
                              <w:t>اثنان من الأزواج الثلاثة الذين لعبوا أدوار</w:t>
                            </w:r>
                            <w:r>
                              <w:rPr>
                                <w:rFonts w:ascii="Arial" w:hAnsi="Arial" w:cs="Arial" w:hint="cs"/>
                                <w:color w:val="000000" w:themeColor="text1"/>
                                <w:sz w:val="20"/>
                                <w:rtl/>
                                <w:lang w:bidi="ar-JO"/>
                              </w:rPr>
                              <w:t>اً</w:t>
                            </w:r>
                            <w:r w:rsidRPr="00D64F3C">
                              <w:rPr>
                                <w:rFonts w:ascii="Arial" w:hAnsi="Arial" w:cs="Arial"/>
                                <w:color w:val="000000" w:themeColor="text1"/>
                                <w:sz w:val="20"/>
                                <w:rtl/>
                                <w:lang w:bidi="ar-JO"/>
                              </w:rPr>
                              <w:t xml:space="preserve"> رئيسية في تطور القصة </w:t>
                            </w:r>
                            <w:r>
                              <w:rPr>
                                <w:rFonts w:ascii="Arial" w:hAnsi="Arial" w:cs="Arial" w:hint="cs"/>
                                <w:color w:val="000000" w:themeColor="text1"/>
                                <w:sz w:val="20"/>
                                <w:rtl/>
                                <w:lang w:bidi="ar-JO"/>
                              </w:rPr>
                              <w:t>ما بعد الميلاد</w:t>
                            </w:r>
                            <w:r w:rsidRPr="00D64F3C">
                              <w:rPr>
                                <w:rFonts w:ascii="Arial" w:hAnsi="Arial" w:cs="Arial"/>
                                <w:color w:val="000000" w:themeColor="text1"/>
                                <w:sz w:val="20"/>
                                <w:rtl/>
                                <w:lang w:bidi="ar-JO"/>
                              </w:rPr>
                              <w:t xml:space="preserve"> (الزوج الثالث هو أكيلا وبريسكلا)</w:t>
                            </w:r>
                          </w:p>
                          <w:p w14:paraId="170D545D" w14:textId="0B6DFD04" w:rsidR="00D64F3C" w:rsidRPr="00D64F3C" w:rsidRDefault="00D64F3C" w:rsidP="00D64F3C">
                            <w:pPr>
                              <w:jc w:val="right"/>
                              <w:rPr>
                                <w:rFonts w:ascii="Arial" w:hAnsi="Arial" w:cs="Arial"/>
                                <w:color w:val="000000" w:themeColor="text1"/>
                                <w:sz w:val="20"/>
                                <w:lang w:bidi="ar-JO"/>
                              </w:rPr>
                            </w:pPr>
                            <w:r w:rsidRPr="00D64F3C">
                              <w:rPr>
                                <w:rFonts w:ascii="Arial" w:hAnsi="Arial" w:cs="Arial"/>
                                <w:color w:val="000000" w:themeColor="text1"/>
                                <w:sz w:val="20"/>
                                <w:rtl/>
                                <w:lang w:bidi="ar-JO"/>
                              </w:rPr>
                              <w:t xml:space="preserve">(1) </w:t>
                            </w:r>
                            <w:r w:rsidRPr="00D64F3C">
                              <w:rPr>
                                <w:rFonts w:ascii="Arial" w:hAnsi="Arial" w:cs="Arial"/>
                                <w:color w:val="000000" w:themeColor="text1"/>
                                <w:sz w:val="20"/>
                                <w:u w:val="single"/>
                                <w:rtl/>
                                <w:lang w:bidi="ar-JO"/>
                              </w:rPr>
                              <w:t>كالب</w:t>
                            </w:r>
                            <w:r w:rsidRPr="00D64F3C">
                              <w:rPr>
                                <w:rFonts w:ascii="Arial" w:hAnsi="Arial" w:cs="Arial"/>
                                <w:color w:val="000000" w:themeColor="text1"/>
                                <w:sz w:val="20"/>
                                <w:rtl/>
                                <w:lang w:bidi="ar-JO"/>
                              </w:rPr>
                              <w:t xml:space="preserve"> (المناضل اليهودي المتعصب من أجل الحرية) و</w:t>
                            </w:r>
                            <w:r w:rsidRPr="00D64F3C">
                              <w:rPr>
                                <w:rFonts w:ascii="Arial" w:hAnsi="Arial" w:cs="Arial"/>
                                <w:color w:val="000000" w:themeColor="text1"/>
                                <w:sz w:val="20"/>
                                <w:u w:val="single"/>
                                <w:rtl/>
                                <w:lang w:bidi="ar-JO"/>
                              </w:rPr>
                              <w:t>كورينا</w:t>
                            </w:r>
                            <w:r w:rsidRPr="00D64F3C">
                              <w:rPr>
                                <w:rFonts w:ascii="Arial" w:hAnsi="Arial" w:cs="Arial"/>
                                <w:color w:val="000000" w:themeColor="text1"/>
                                <w:sz w:val="20"/>
                                <w:rtl/>
                                <w:lang w:bidi="ar-JO"/>
                              </w:rPr>
                              <w:t xml:space="preserve"> (ابنة عضو مجلس الشيوخ والمصارع</w:t>
                            </w:r>
                            <w:r>
                              <w:rPr>
                                <w:rFonts w:ascii="Arial" w:hAnsi="Arial" w:cs="Arial" w:hint="cs"/>
                                <w:color w:val="000000" w:themeColor="text1"/>
                                <w:sz w:val="20"/>
                                <w:rtl/>
                                <w:lang w:bidi="ar-JO"/>
                              </w:rPr>
                              <w:t>ة الأنثى</w:t>
                            </w:r>
                            <w:r w:rsidRPr="00D64F3C">
                              <w:rPr>
                                <w:rFonts w:ascii="Arial" w:hAnsi="Arial" w:cs="Arial"/>
                                <w:color w:val="000000" w:themeColor="text1"/>
                                <w:sz w:val="20"/>
                                <w:rtl/>
                                <w:lang w:bidi="ar-JO"/>
                              </w:rPr>
                              <w:t>)</w:t>
                            </w:r>
                          </w:p>
                          <w:p w14:paraId="2B2D837E" w14:textId="77777777" w:rsidR="00D64F3C" w:rsidRDefault="00D64F3C" w:rsidP="00D64F3C">
                            <w:pPr>
                              <w:bidi/>
                              <w:rPr>
                                <w:rFonts w:ascii="Arial" w:hAnsi="Arial" w:cs="Arial"/>
                                <w:color w:val="000000" w:themeColor="text1"/>
                                <w:sz w:val="20"/>
                                <w:rtl/>
                                <w:lang w:bidi="ar-JO"/>
                              </w:rPr>
                            </w:pPr>
                            <w:r>
                              <w:rPr>
                                <w:rFonts w:ascii="Arial" w:hAnsi="Arial" w:cs="Arial" w:hint="cs"/>
                                <w:color w:val="000000" w:themeColor="text1"/>
                                <w:sz w:val="20"/>
                                <w:rtl/>
                                <w:lang w:bidi="ar-JO"/>
                              </w:rPr>
                              <w:t xml:space="preserve">(2) </w:t>
                            </w:r>
                            <w:r w:rsidRPr="00D64F3C">
                              <w:rPr>
                                <w:rFonts w:ascii="Arial" w:hAnsi="Arial" w:cs="Arial"/>
                                <w:color w:val="000000" w:themeColor="text1"/>
                                <w:sz w:val="20"/>
                                <w:u w:val="single"/>
                                <w:rtl/>
                                <w:lang w:bidi="ar-JO"/>
                              </w:rPr>
                              <w:t>فاليريوس</w:t>
                            </w:r>
                            <w:r w:rsidRPr="00D64F3C">
                              <w:rPr>
                                <w:rFonts w:ascii="Arial" w:hAnsi="Arial" w:cs="Arial"/>
                                <w:color w:val="000000" w:themeColor="text1"/>
                                <w:sz w:val="20"/>
                                <w:rtl/>
                                <w:lang w:bidi="ar-JO"/>
                              </w:rPr>
                              <w:t xml:space="preserve"> (الجندي الروماني) و</w:t>
                            </w:r>
                            <w:r w:rsidRPr="00D64F3C">
                              <w:rPr>
                                <w:rFonts w:ascii="Arial" w:hAnsi="Arial" w:cs="Arial"/>
                                <w:color w:val="000000" w:themeColor="text1"/>
                                <w:sz w:val="20"/>
                                <w:u w:val="single"/>
                                <w:rtl/>
                                <w:lang w:bidi="ar-JO"/>
                              </w:rPr>
                              <w:t>سارة</w:t>
                            </w:r>
                            <w:r w:rsidRPr="00D64F3C">
                              <w:rPr>
                                <w:rFonts w:ascii="Arial" w:hAnsi="Arial" w:cs="Arial"/>
                                <w:color w:val="000000" w:themeColor="text1"/>
                                <w:sz w:val="20"/>
                                <w:rtl/>
                                <w:lang w:bidi="ar-JO"/>
                              </w:rPr>
                              <w:t xml:space="preserve"> (شقيقة كالب)</w:t>
                            </w:r>
                            <w:r>
                              <w:rPr>
                                <w:rFonts w:ascii="Arial" w:hAnsi="Arial" w:cs="Arial" w:hint="cs"/>
                                <w:color w:val="000000" w:themeColor="text1"/>
                                <w:sz w:val="20"/>
                                <w:rtl/>
                                <w:lang w:bidi="ar-JO"/>
                              </w:rPr>
                              <w:t>،</w:t>
                            </w:r>
                            <w:r w:rsidRPr="00D64F3C">
                              <w:rPr>
                                <w:rFonts w:ascii="Arial" w:hAnsi="Arial" w:cs="Arial"/>
                                <w:color w:val="000000" w:themeColor="text1"/>
                                <w:sz w:val="20"/>
                                <w:rtl/>
                                <w:lang w:bidi="ar-JO"/>
                              </w:rPr>
                              <w:t xml:space="preserve"> وبصرف النظر عن كونهم شخصيات مثيرة لل</w:t>
                            </w:r>
                            <w:r>
                              <w:rPr>
                                <w:rFonts w:ascii="Arial" w:hAnsi="Arial" w:cs="Arial" w:hint="cs"/>
                                <w:color w:val="000000" w:themeColor="text1"/>
                                <w:sz w:val="20"/>
                                <w:rtl/>
                                <w:lang w:bidi="ar-JO"/>
                              </w:rPr>
                              <w:t>إ</w:t>
                            </w:r>
                            <w:r w:rsidRPr="00D64F3C">
                              <w:rPr>
                                <w:rFonts w:ascii="Arial" w:hAnsi="Arial" w:cs="Arial"/>
                                <w:color w:val="000000" w:themeColor="text1"/>
                                <w:sz w:val="20"/>
                                <w:rtl/>
                                <w:lang w:bidi="ar-JO"/>
                              </w:rPr>
                              <w:t xml:space="preserve">هتمام، فهم يمثلون أربعة وجهات نظر </w:t>
                            </w:r>
                          </w:p>
                          <w:p w14:paraId="5AE5A7D9" w14:textId="779BCA4E" w:rsidR="00666733" w:rsidRDefault="00D64F3C" w:rsidP="00D64F3C">
                            <w:pPr>
                              <w:bidi/>
                              <w:rPr>
                                <w:rFonts w:ascii="Arial" w:hAnsi="Arial" w:cs="Arial"/>
                                <w:color w:val="000000" w:themeColor="text1"/>
                                <w:sz w:val="20"/>
                                <w:lang w:bidi="ar-JO"/>
                              </w:rPr>
                            </w:pPr>
                            <w:r>
                              <w:rPr>
                                <w:rFonts w:ascii="Arial" w:hAnsi="Arial" w:cs="Arial" w:hint="cs"/>
                                <w:color w:val="000000" w:themeColor="text1"/>
                                <w:sz w:val="20"/>
                                <w:rtl/>
                                <w:lang w:bidi="ar-JO"/>
                              </w:rPr>
                              <w:t xml:space="preserve">     </w:t>
                            </w:r>
                            <w:r w:rsidRPr="00D64F3C">
                              <w:rPr>
                                <w:rFonts w:ascii="Arial" w:hAnsi="Arial" w:cs="Arial"/>
                                <w:color w:val="000000" w:themeColor="text1"/>
                                <w:sz w:val="20"/>
                                <w:rtl/>
                                <w:lang w:bidi="ar-JO"/>
                              </w:rPr>
                              <w:t>اجتماعية وثقافية مهمة</w:t>
                            </w:r>
                            <w:r>
                              <w:rPr>
                                <w:rFonts w:ascii="Arial" w:hAnsi="Arial" w:cs="Arial" w:hint="cs"/>
                                <w:color w:val="000000" w:themeColor="text1"/>
                                <w:sz w:val="20"/>
                                <w:rtl/>
                                <w:lang w:bidi="ar-JO"/>
                              </w:rPr>
                              <w:t>،</w:t>
                            </w:r>
                            <w:r w:rsidRPr="00D64F3C">
                              <w:rPr>
                                <w:rFonts w:ascii="Arial" w:hAnsi="Arial" w:cs="Arial"/>
                                <w:color w:val="000000" w:themeColor="text1"/>
                                <w:sz w:val="20"/>
                                <w:rtl/>
                                <w:lang w:bidi="ar-JO"/>
                              </w:rPr>
                              <w:t xml:space="preserve"> كان لها تأثير كبير على العالم الروماني في </w:t>
                            </w:r>
                            <w:r>
                              <w:rPr>
                                <w:rFonts w:ascii="Arial" w:hAnsi="Arial" w:cs="Arial" w:hint="cs"/>
                                <w:color w:val="000000" w:themeColor="text1"/>
                                <w:sz w:val="20"/>
                                <w:rtl/>
                                <w:lang w:bidi="ar-JO"/>
                              </w:rPr>
                              <w:t>ما بعد الميلاد</w:t>
                            </w:r>
                            <w:r w:rsidRPr="00D64F3C">
                              <w:rPr>
                                <w:rFonts w:ascii="Arial" w:hAnsi="Arial" w:cs="Arial"/>
                                <w:color w:val="000000" w:themeColor="text1"/>
                                <w:sz w:val="20"/>
                                <w:lang w:bidi="ar-JO"/>
                              </w:rPr>
                              <w:t>.</w:t>
                            </w:r>
                          </w:p>
                          <w:p w14:paraId="42B3F662" w14:textId="77777777" w:rsidR="00D00D9E" w:rsidRDefault="00D00D9E" w:rsidP="00D00D9E">
                            <w:pPr>
                              <w:bidi/>
                              <w:rPr>
                                <w:rFonts w:ascii="Arial" w:hAnsi="Arial" w:cs="Arial"/>
                                <w:color w:val="000000" w:themeColor="text1"/>
                                <w:sz w:val="20"/>
                                <w:lang w:bidi="ar-JO"/>
                              </w:rPr>
                            </w:pPr>
                          </w:p>
                          <w:p w14:paraId="24C62B84" w14:textId="41BA2717"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u w:val="single"/>
                                <w:rtl/>
                                <w:lang w:bidi="ar-JO"/>
                              </w:rPr>
                              <w:t>كالب</w:t>
                            </w:r>
                            <w:r>
                              <w:rPr>
                                <w:rFonts w:ascii="Arial" w:hAnsi="Arial" w:cs="Arial" w:hint="cs"/>
                                <w:color w:val="000000" w:themeColor="text1"/>
                                <w:sz w:val="20"/>
                                <w:rtl/>
                                <w:lang w:bidi="ar-JO"/>
                              </w:rPr>
                              <w:t>: نجح</w:t>
                            </w:r>
                            <w:r w:rsidRPr="00D00D9E">
                              <w:rPr>
                                <w:rFonts w:ascii="Arial" w:hAnsi="Arial" w:cs="Arial"/>
                                <w:color w:val="000000" w:themeColor="text1"/>
                                <w:sz w:val="20"/>
                                <w:rtl/>
                                <w:lang w:bidi="ar-JO"/>
                              </w:rPr>
                              <w:t xml:space="preserve"> في ربط مقاتلي المقاومة اليهودية الذين سعوا إلى الإطاحة بالحكومة الرومانية</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وإدخال العصر المسياني بقوة عالم المصارعين العنيف - الناس المدربون على القتال والموت من أجل تسلية الإمبراطور والمواطنين</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ولأن تجاوزات الإمبراطور كانت تترك الخزانة العامة بلا أموال في كثير من الأحيان، فقد تم إنشاء الألعاب لإلهاء عقول الناس عن البطالة والفقر والجوع التي اجتاحت روما خلال هذه السنوات</w:t>
                            </w:r>
                            <w:r w:rsidRPr="00D00D9E">
                              <w:rPr>
                                <w:rFonts w:ascii="Arial" w:hAnsi="Arial" w:cs="Arial"/>
                                <w:color w:val="000000" w:themeColor="text1"/>
                                <w:sz w:val="20"/>
                                <w:lang w:bidi="ar-JO"/>
                              </w:rPr>
                              <w:t>.</w:t>
                            </w:r>
                          </w:p>
                          <w:p w14:paraId="61803A46" w14:textId="77777777" w:rsidR="00D00D9E" w:rsidRPr="00D00D9E" w:rsidRDefault="00D00D9E" w:rsidP="00D00D9E">
                            <w:pPr>
                              <w:rPr>
                                <w:rFonts w:ascii="Arial" w:hAnsi="Arial" w:cs="Arial"/>
                                <w:color w:val="000000" w:themeColor="text1"/>
                                <w:sz w:val="20"/>
                                <w:rtl/>
                                <w:lang w:bidi="ar-JO"/>
                              </w:rPr>
                            </w:pPr>
                          </w:p>
                          <w:p w14:paraId="0F4868AC" w14:textId="77777777" w:rsidR="00D00D9E" w:rsidRPr="00D00D9E" w:rsidRDefault="00D00D9E" w:rsidP="00D00D9E">
                            <w:pPr>
                              <w:bidi/>
                              <w:rPr>
                                <w:rFonts w:ascii="Arial" w:hAnsi="Arial" w:cs="Arial"/>
                                <w:color w:val="000000" w:themeColor="text1"/>
                                <w:sz w:val="20"/>
                                <w:rtl/>
                                <w:lang w:bidi="ar-JO"/>
                              </w:rPr>
                            </w:pPr>
                            <w:r w:rsidRPr="00D00D9E">
                              <w:rPr>
                                <w:rFonts w:ascii="Arial" w:hAnsi="Arial" w:cs="Arial"/>
                                <w:color w:val="000000" w:themeColor="text1"/>
                                <w:sz w:val="20"/>
                                <w:rtl/>
                                <w:lang w:bidi="ar-JO"/>
                              </w:rPr>
                              <w:t>على الرغم من أن شخصية كالب لا تنهي البرنامج باعتراف بالإيمان، فمن الواضح أن كلمات وتعاليم وحياة المسيحيين كان لها تأثير كبير على حياته</w:t>
                            </w:r>
                            <w:r w:rsidRPr="00D00D9E">
                              <w:rPr>
                                <w:rFonts w:ascii="Arial" w:hAnsi="Arial" w:cs="Arial"/>
                                <w:color w:val="000000" w:themeColor="text1"/>
                                <w:sz w:val="20"/>
                                <w:lang w:bidi="ar-JO"/>
                              </w:rPr>
                              <w:t>.</w:t>
                            </w:r>
                          </w:p>
                          <w:p w14:paraId="67E44EC5" w14:textId="77777777" w:rsidR="00D00D9E" w:rsidRPr="00D00D9E" w:rsidRDefault="00D00D9E" w:rsidP="00D00D9E">
                            <w:pPr>
                              <w:rPr>
                                <w:rFonts w:ascii="Arial" w:hAnsi="Arial" w:cs="Arial"/>
                                <w:color w:val="000000" w:themeColor="text1"/>
                                <w:sz w:val="20"/>
                                <w:rtl/>
                                <w:lang w:bidi="ar-JO"/>
                              </w:rPr>
                            </w:pPr>
                          </w:p>
                          <w:p w14:paraId="3CAED5ED" w14:textId="77777777" w:rsidR="00D00D9E" w:rsidRPr="00D00D9E" w:rsidRDefault="00D00D9E" w:rsidP="00D00D9E">
                            <w:pPr>
                              <w:bidi/>
                              <w:rPr>
                                <w:rFonts w:ascii="Arial" w:hAnsi="Arial" w:cs="Arial"/>
                                <w:color w:val="000000" w:themeColor="text1"/>
                                <w:sz w:val="20"/>
                                <w:rtl/>
                                <w:lang w:bidi="ar-JO"/>
                              </w:rPr>
                            </w:pPr>
                            <w:r w:rsidRPr="00D00D9E">
                              <w:rPr>
                                <w:rFonts w:ascii="Arial" w:hAnsi="Arial" w:cs="Arial"/>
                                <w:color w:val="000000" w:themeColor="text1"/>
                                <w:sz w:val="20"/>
                                <w:rtl/>
                                <w:lang w:bidi="ar-JO"/>
                              </w:rPr>
                              <w:t>إن علاقته المبكرة بالمجموعات المختلفة داخل الثقافة اليهودية تقدم مقدمة لما يلي</w:t>
                            </w:r>
                            <w:r w:rsidRPr="00D00D9E">
                              <w:rPr>
                                <w:rFonts w:ascii="Arial" w:hAnsi="Arial" w:cs="Arial"/>
                                <w:color w:val="000000" w:themeColor="text1"/>
                                <w:sz w:val="20"/>
                                <w:lang w:bidi="ar-JO"/>
                              </w:rPr>
                              <w:t>:</w:t>
                            </w:r>
                          </w:p>
                          <w:p w14:paraId="1A51B054" w14:textId="77777777" w:rsidR="00D00D9E" w:rsidRPr="00D00D9E" w:rsidRDefault="00D00D9E" w:rsidP="00D00D9E">
                            <w:pPr>
                              <w:rPr>
                                <w:rFonts w:ascii="Arial" w:hAnsi="Arial" w:cs="Arial"/>
                                <w:color w:val="000000" w:themeColor="text1"/>
                                <w:sz w:val="20"/>
                                <w:rtl/>
                                <w:lang w:bidi="ar-JO"/>
                              </w:rPr>
                            </w:pPr>
                          </w:p>
                          <w:p w14:paraId="4AE64814" w14:textId="3B5EE9E0"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الفريسيون</w:t>
                            </w:r>
                            <w:r w:rsidRPr="00D00D9E">
                              <w:rPr>
                                <w:rFonts w:ascii="Arial" w:hAnsi="Arial" w:cs="Arial"/>
                                <w:color w:val="000000" w:themeColor="text1"/>
                                <w:sz w:val="20"/>
                                <w:rtl/>
                                <w:lang w:bidi="ar-JO"/>
                              </w:rPr>
                              <w:t xml:space="preserve"> - مجموعة صارمة و</w:t>
                            </w:r>
                            <w:r>
                              <w:rPr>
                                <w:rFonts w:ascii="Arial" w:hAnsi="Arial" w:cs="Arial" w:hint="cs"/>
                                <w:color w:val="000000" w:themeColor="text1"/>
                                <w:sz w:val="20"/>
                                <w:rtl/>
                                <w:lang w:bidi="ar-JO"/>
                              </w:rPr>
                              <w:t>ناموس</w:t>
                            </w:r>
                            <w:r w:rsidRPr="00D00D9E">
                              <w:rPr>
                                <w:rFonts w:ascii="Arial" w:hAnsi="Arial" w:cs="Arial"/>
                                <w:color w:val="000000" w:themeColor="text1"/>
                                <w:sz w:val="20"/>
                                <w:rtl/>
                                <w:lang w:bidi="ar-JO"/>
                              </w:rPr>
                              <w:t>ية درست التوراة</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وقضت الكثير من وقتها في مناقشة آثار الشريعة</w:t>
                            </w:r>
                            <w:r w:rsidRPr="00D00D9E">
                              <w:rPr>
                                <w:rFonts w:ascii="Arial" w:hAnsi="Arial" w:cs="Arial"/>
                                <w:color w:val="000000" w:themeColor="text1"/>
                                <w:sz w:val="20"/>
                                <w:lang w:bidi="ar-JO"/>
                              </w:rPr>
                              <w:t>.</w:t>
                            </w:r>
                          </w:p>
                          <w:p w14:paraId="7F67FEA1" w14:textId="77777777" w:rsidR="00D00D9E" w:rsidRPr="00D00D9E" w:rsidRDefault="00D00D9E" w:rsidP="00D00D9E">
                            <w:pPr>
                              <w:rPr>
                                <w:rFonts w:ascii="Arial" w:hAnsi="Arial" w:cs="Arial"/>
                                <w:color w:val="000000" w:themeColor="text1"/>
                                <w:sz w:val="20"/>
                                <w:rtl/>
                                <w:lang w:bidi="ar-JO"/>
                              </w:rPr>
                            </w:pPr>
                          </w:p>
                          <w:p w14:paraId="53A05EBF" w14:textId="031DD23F"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الصدوقيون</w:t>
                            </w:r>
                            <w:r w:rsidRPr="00D00D9E">
                              <w:rPr>
                                <w:rFonts w:ascii="Arial" w:hAnsi="Arial" w:cs="Arial"/>
                                <w:color w:val="000000" w:themeColor="text1"/>
                                <w:sz w:val="20"/>
                                <w:rtl/>
                                <w:lang w:bidi="ar-JO"/>
                              </w:rPr>
                              <w:t xml:space="preserve"> - مجموعة استمدت تراثها من </w:t>
                            </w:r>
                            <w:r>
                              <w:rPr>
                                <w:rFonts w:ascii="Arial" w:hAnsi="Arial" w:cs="Arial" w:hint="cs"/>
                                <w:color w:val="000000" w:themeColor="text1"/>
                                <w:sz w:val="20"/>
                                <w:rtl/>
                                <w:lang w:bidi="ar-JO"/>
                              </w:rPr>
                              <w:t>أسفار</w:t>
                            </w:r>
                            <w:r w:rsidRPr="00D00D9E">
                              <w:rPr>
                                <w:rFonts w:ascii="Arial" w:hAnsi="Arial" w:cs="Arial"/>
                                <w:color w:val="000000" w:themeColor="text1"/>
                                <w:sz w:val="20"/>
                                <w:rtl/>
                                <w:lang w:bidi="ar-JO"/>
                              </w:rPr>
                              <w:t xml:space="preserve"> الحكمة في الكتاب المقدس</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وكانت لها وجهات نظر مختلفة جد</w:t>
                            </w:r>
                            <w:r>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عن الحياة والموت والقيامة</w:t>
                            </w:r>
                            <w:r w:rsidRPr="00D00D9E">
                              <w:rPr>
                                <w:rFonts w:ascii="Arial" w:hAnsi="Arial" w:cs="Arial"/>
                                <w:color w:val="000000" w:themeColor="text1"/>
                                <w:sz w:val="20"/>
                                <w:lang w:bidi="ar-JO"/>
                              </w:rPr>
                              <w:t>.</w:t>
                            </w:r>
                          </w:p>
                          <w:p w14:paraId="4A5FB3C1" w14:textId="77777777" w:rsidR="00D00D9E" w:rsidRPr="00D00D9E" w:rsidRDefault="00D00D9E" w:rsidP="00D00D9E">
                            <w:pPr>
                              <w:rPr>
                                <w:rFonts w:ascii="Arial" w:hAnsi="Arial" w:cs="Arial"/>
                                <w:color w:val="000000" w:themeColor="text1"/>
                                <w:sz w:val="20"/>
                                <w:rtl/>
                                <w:lang w:bidi="ar-JO"/>
                              </w:rPr>
                            </w:pPr>
                          </w:p>
                          <w:p w14:paraId="547FE24E" w14:textId="4C35174B"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النصارى/ال</w:t>
                            </w:r>
                            <w:r w:rsidRPr="00D00D9E">
                              <w:rPr>
                                <w:rFonts w:ascii="Arial" w:hAnsi="Arial" w:cs="Arial" w:hint="cs"/>
                                <w:b/>
                                <w:bCs/>
                                <w:color w:val="000000" w:themeColor="text1"/>
                                <w:sz w:val="20"/>
                                <w:rtl/>
                                <w:lang w:bidi="ar-JO"/>
                              </w:rPr>
                              <w:t>أ</w:t>
                            </w:r>
                            <w:r w:rsidRPr="00D00D9E">
                              <w:rPr>
                                <w:rFonts w:ascii="Arial" w:hAnsi="Arial" w:cs="Arial"/>
                                <w:b/>
                                <w:bCs/>
                                <w:color w:val="000000" w:themeColor="text1"/>
                                <w:sz w:val="20"/>
                                <w:rtl/>
                                <w:lang w:bidi="ar-JO"/>
                              </w:rPr>
                              <w:t>سينيون</w:t>
                            </w:r>
                            <w:r w:rsidRPr="00D00D9E">
                              <w:rPr>
                                <w:rFonts w:ascii="Arial" w:hAnsi="Arial" w:cs="Arial"/>
                                <w:color w:val="000000" w:themeColor="text1"/>
                                <w:sz w:val="20"/>
                                <w:rtl/>
                                <w:lang w:bidi="ar-JO"/>
                              </w:rPr>
                              <w:t xml:space="preserve"> - أعضاء المجتمعات الرهبانية المنعزلة التي انفصلت عن بقية المجتمع اليهودي</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وقضوا معظم وقتهم في طقوس التطهير والدراسة والصلاة</w:t>
                            </w:r>
                            <w:r w:rsidRPr="00D00D9E">
                              <w:rPr>
                                <w:rFonts w:ascii="Arial" w:hAnsi="Arial" w:cs="Arial"/>
                                <w:color w:val="000000" w:themeColor="text1"/>
                                <w:sz w:val="20"/>
                                <w:lang w:bidi="ar-JO"/>
                              </w:rPr>
                              <w:t>.</w:t>
                            </w:r>
                          </w:p>
                          <w:p w14:paraId="4919B974" w14:textId="77777777" w:rsidR="00D00D9E" w:rsidRPr="00D00D9E" w:rsidRDefault="00D00D9E" w:rsidP="00D00D9E">
                            <w:pPr>
                              <w:rPr>
                                <w:rFonts w:ascii="Arial" w:hAnsi="Arial" w:cs="Arial"/>
                                <w:color w:val="000000" w:themeColor="text1"/>
                                <w:sz w:val="20"/>
                                <w:rtl/>
                                <w:lang w:bidi="ar-JO"/>
                              </w:rPr>
                            </w:pPr>
                          </w:p>
                          <w:p w14:paraId="7AEC7F4A" w14:textId="0B676526" w:rsid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w:t>
                            </w:r>
                            <w:r w:rsidRPr="00D00D9E">
                              <w:rPr>
                                <w:rFonts w:ascii="Arial" w:hAnsi="Arial" w:cs="Arial" w:hint="cs"/>
                                <w:b/>
                                <w:bCs/>
                                <w:color w:val="000000" w:themeColor="text1"/>
                                <w:sz w:val="20"/>
                                <w:rtl/>
                                <w:lang w:bidi="ar-JO"/>
                              </w:rPr>
                              <w:t>غيور</w:t>
                            </w:r>
                            <w:r w:rsidRPr="00D00D9E">
                              <w:rPr>
                                <w:rFonts w:ascii="Arial" w:hAnsi="Arial" w:cs="Arial"/>
                                <w:b/>
                                <w:bCs/>
                                <w:color w:val="000000" w:themeColor="text1"/>
                                <w:sz w:val="20"/>
                                <w:rtl/>
                                <w:lang w:bidi="ar-JO"/>
                              </w:rPr>
                              <w:t>ون</w:t>
                            </w:r>
                            <w:r w:rsidRPr="00D00D9E">
                              <w:rPr>
                                <w:rFonts w:ascii="Arial" w:hAnsi="Arial" w:cs="Arial"/>
                                <w:color w:val="000000" w:themeColor="text1"/>
                                <w:sz w:val="20"/>
                                <w:rtl/>
                                <w:lang w:bidi="ar-JO"/>
                              </w:rPr>
                              <w:t xml:space="preserve"> - مقاتلو الحرية اليهود الذين قاتلوا كعصابات </w:t>
                            </w:r>
                            <w:r>
                              <w:rPr>
                                <w:rFonts w:ascii="Arial" w:hAnsi="Arial" w:cs="Arial" w:hint="cs"/>
                                <w:color w:val="000000" w:themeColor="text1"/>
                                <w:sz w:val="20"/>
                                <w:rtl/>
                                <w:lang w:bidi="ar-JO"/>
                              </w:rPr>
                              <w:t xml:space="preserve">في </w:t>
                            </w:r>
                            <w:r w:rsidRPr="00D00D9E">
                              <w:rPr>
                                <w:rFonts w:ascii="Arial" w:hAnsi="Arial" w:cs="Arial"/>
                                <w:color w:val="000000" w:themeColor="text1"/>
                                <w:sz w:val="20"/>
                                <w:rtl/>
                                <w:lang w:bidi="ar-JO"/>
                              </w:rPr>
                              <w:t>حر</w:t>
                            </w:r>
                            <w:r>
                              <w:rPr>
                                <w:rFonts w:ascii="Arial" w:hAnsi="Arial" w:cs="Arial" w:hint="cs"/>
                                <w:color w:val="000000" w:themeColor="text1"/>
                                <w:sz w:val="20"/>
                                <w:rtl/>
                                <w:lang w:bidi="ar-JO"/>
                              </w:rPr>
                              <w:t>و</w:t>
                            </w:r>
                            <w:r w:rsidRPr="00D00D9E">
                              <w:rPr>
                                <w:rFonts w:ascii="Arial" w:hAnsi="Arial" w:cs="Arial"/>
                                <w:color w:val="000000" w:themeColor="text1"/>
                                <w:sz w:val="20"/>
                                <w:rtl/>
                                <w:lang w:bidi="ar-JO"/>
                              </w:rPr>
                              <w:t xml:space="preserve">ب </w:t>
                            </w:r>
                            <w:r>
                              <w:rPr>
                                <w:rFonts w:ascii="Arial" w:hAnsi="Arial" w:cs="Arial" w:hint="cs"/>
                                <w:color w:val="000000" w:themeColor="text1"/>
                                <w:sz w:val="20"/>
                                <w:rtl/>
                                <w:lang w:bidi="ar-JO"/>
                              </w:rPr>
                              <w:t>ال</w:t>
                            </w:r>
                            <w:r w:rsidRPr="00D00D9E">
                              <w:rPr>
                                <w:rFonts w:ascii="Arial" w:hAnsi="Arial" w:cs="Arial"/>
                                <w:color w:val="000000" w:themeColor="text1"/>
                                <w:sz w:val="20"/>
                                <w:rtl/>
                                <w:lang w:bidi="ar-JO"/>
                              </w:rPr>
                              <w:t>عصابات، هاجموا الرومان حيثما أمكنهم وعملوا على الإطاحة بالحكومة</w:t>
                            </w:r>
                            <w:r w:rsidRPr="00D00D9E">
                              <w:rPr>
                                <w:rFonts w:ascii="Arial" w:hAnsi="Arial" w:cs="Arial"/>
                                <w:color w:val="000000" w:themeColor="text1"/>
                                <w:sz w:val="20"/>
                                <w:lang w:bidi="ar-JO"/>
                              </w:rPr>
                              <w:t>.</w:t>
                            </w:r>
                          </w:p>
                          <w:p w14:paraId="65A8C8EF" w14:textId="77777777" w:rsidR="00B62C39" w:rsidRDefault="00B62C39" w:rsidP="00D00D9E">
                            <w:pPr>
                              <w:bidi/>
                              <w:rPr>
                                <w:rFonts w:ascii="Arial" w:hAnsi="Arial" w:cs="Arial"/>
                                <w:color w:val="000000" w:themeColor="text1"/>
                                <w:sz w:val="20"/>
                                <w:rtl/>
                                <w:lang w:bidi="ar-JO"/>
                              </w:rPr>
                            </w:pPr>
                          </w:p>
                          <w:p w14:paraId="1CFCD87C" w14:textId="0E20699A" w:rsidR="00D00D9E" w:rsidRPr="00D00D9E" w:rsidRDefault="00D00D9E" w:rsidP="00B62C39">
                            <w:pPr>
                              <w:bidi/>
                              <w:rPr>
                                <w:rFonts w:ascii="Arial" w:hAnsi="Arial" w:cs="Arial"/>
                                <w:color w:val="000000" w:themeColor="text1"/>
                                <w:sz w:val="20"/>
                                <w:rtl/>
                                <w:lang w:bidi="ar-JO"/>
                              </w:rPr>
                            </w:pPr>
                            <w:r w:rsidRPr="00B62C39">
                              <w:rPr>
                                <w:rFonts w:ascii="Arial" w:hAnsi="Arial" w:cs="Arial"/>
                                <w:b/>
                                <w:bCs/>
                                <w:color w:val="000000" w:themeColor="text1"/>
                                <w:sz w:val="20"/>
                                <w:u w:val="single"/>
                                <w:rtl/>
                                <w:lang w:bidi="ar-JO"/>
                              </w:rPr>
                              <w:t>كورينا</w:t>
                            </w:r>
                            <w:r w:rsidRPr="00D00D9E">
                              <w:rPr>
                                <w:rFonts w:ascii="Arial" w:hAnsi="Arial" w:cs="Arial"/>
                                <w:color w:val="000000" w:themeColor="text1"/>
                                <w:sz w:val="20"/>
                                <w:rtl/>
                                <w:lang w:bidi="ar-JO"/>
                              </w:rPr>
                              <w:t xml:space="preserve"> التي أصبحت زوجة كالب</w:t>
                            </w:r>
                            <w:r w:rsidR="00B62C39">
                              <w:rPr>
                                <w:rFonts w:ascii="Arial" w:hAnsi="Arial" w:cs="Arial" w:hint="cs"/>
                                <w:color w:val="000000" w:themeColor="text1"/>
                                <w:sz w:val="20"/>
                                <w:rtl/>
                                <w:lang w:bidi="ar-JO"/>
                              </w:rPr>
                              <w:t xml:space="preserve"> تمثل</w:t>
                            </w:r>
                            <w:r w:rsidRPr="00D00D9E">
                              <w:rPr>
                                <w:rFonts w:ascii="Arial" w:hAnsi="Arial" w:cs="Arial"/>
                                <w:color w:val="000000" w:themeColor="text1"/>
                                <w:sz w:val="20"/>
                                <w:rtl/>
                                <w:lang w:bidi="ar-JO"/>
                              </w:rPr>
                              <w:t xml:space="preserve"> جزءً صغير</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ولكنه نشط من المجتمع الروماني</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ورغم أن التاريخ يركز على المصارعين الذكور، فإن المؤرخين الرومان يؤكدون أن النساء كن أيض</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يشاركن في تدريب المصارعين وصراعاتهم</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ولأنها رومانية فإن شخصية كورينا تعتمد بشكل أكبر على الخرافات والتصوف</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اللذين كانا يشكلان جزءً رئيسي</w:t>
                            </w:r>
                            <w:r w:rsidR="00B62C39">
                              <w:rPr>
                                <w:rFonts w:ascii="Arial" w:hAnsi="Arial" w:cs="Arial" w:hint="cs"/>
                                <w:color w:val="000000" w:themeColor="text1"/>
                                <w:sz w:val="20"/>
                                <w:rtl/>
                                <w:lang w:bidi="ar-JO"/>
                              </w:rPr>
                              <w:t xml:space="preserve">اً </w:t>
                            </w:r>
                            <w:r w:rsidRPr="00D00D9E">
                              <w:rPr>
                                <w:rFonts w:ascii="Arial" w:hAnsi="Arial" w:cs="Arial"/>
                                <w:color w:val="000000" w:themeColor="text1"/>
                                <w:sz w:val="20"/>
                                <w:rtl/>
                                <w:lang w:bidi="ar-JO"/>
                              </w:rPr>
                              <w:t>من الدين الروماني</w:t>
                            </w:r>
                            <w:r w:rsidRPr="00D00D9E">
                              <w:rPr>
                                <w:rFonts w:ascii="Arial" w:hAnsi="Arial" w:cs="Arial"/>
                                <w:color w:val="000000" w:themeColor="text1"/>
                                <w:sz w:val="20"/>
                                <w:lang w:bidi="ar-JO"/>
                              </w:rPr>
                              <w:t>.</w:t>
                            </w:r>
                          </w:p>
                          <w:p w14:paraId="2B09C099" w14:textId="77777777" w:rsidR="00D00D9E" w:rsidRPr="00D00D9E" w:rsidRDefault="00D00D9E" w:rsidP="00D00D9E">
                            <w:pPr>
                              <w:rPr>
                                <w:rFonts w:ascii="Arial" w:hAnsi="Arial" w:cs="Arial"/>
                                <w:color w:val="000000" w:themeColor="text1"/>
                                <w:sz w:val="20"/>
                                <w:rtl/>
                                <w:lang w:bidi="ar-JO"/>
                              </w:rPr>
                            </w:pPr>
                          </w:p>
                          <w:p w14:paraId="302E8639" w14:textId="38627007" w:rsidR="00D00D9E" w:rsidRPr="00D00D9E" w:rsidRDefault="00D00D9E" w:rsidP="00B62C39">
                            <w:pPr>
                              <w:bidi/>
                              <w:rPr>
                                <w:rFonts w:ascii="Arial" w:hAnsi="Arial" w:cs="Arial"/>
                                <w:color w:val="000000" w:themeColor="text1"/>
                                <w:sz w:val="20"/>
                                <w:rtl/>
                                <w:lang w:bidi="ar-JO"/>
                              </w:rPr>
                            </w:pPr>
                            <w:r w:rsidRPr="00B62C39">
                              <w:rPr>
                                <w:rFonts w:ascii="Arial" w:hAnsi="Arial" w:cs="Arial"/>
                                <w:b/>
                                <w:bCs/>
                                <w:color w:val="000000" w:themeColor="text1"/>
                                <w:sz w:val="20"/>
                                <w:u w:val="single"/>
                                <w:rtl/>
                                <w:lang w:bidi="ar-JO"/>
                              </w:rPr>
                              <w:t>فاليريوس</w:t>
                            </w:r>
                            <w:r w:rsidRPr="00D00D9E">
                              <w:rPr>
                                <w:rFonts w:ascii="Arial" w:hAnsi="Arial" w:cs="Arial"/>
                                <w:color w:val="000000" w:themeColor="text1"/>
                                <w:sz w:val="20"/>
                                <w:rtl/>
                                <w:lang w:bidi="ar-JO"/>
                              </w:rPr>
                              <w:t xml:space="preserve"> </w:t>
                            </w:r>
                            <w:r w:rsidR="00B62C39">
                              <w:rPr>
                                <w:rFonts w:ascii="Arial" w:hAnsi="Arial" w:cs="Arial" w:hint="cs"/>
                                <w:color w:val="000000" w:themeColor="text1"/>
                                <w:sz w:val="20"/>
                                <w:rtl/>
                                <w:lang w:bidi="ar-JO"/>
                              </w:rPr>
                              <w:t xml:space="preserve">يمثل </w:t>
                            </w:r>
                            <w:r w:rsidRPr="00D00D9E">
                              <w:rPr>
                                <w:rFonts w:ascii="Arial" w:hAnsi="Arial" w:cs="Arial"/>
                                <w:color w:val="000000" w:themeColor="text1"/>
                                <w:sz w:val="20"/>
                                <w:rtl/>
                                <w:lang w:bidi="ar-JO"/>
                              </w:rPr>
                              <w:t>الجانب الأكثر استقرار</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من الحياة الرومانية خلال صخب الأباطرة المختلفين</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ويمثل الجيش المنظم بعناية في وحدات شديدة ال</w:t>
                            </w:r>
                            <w:r w:rsidR="00B62C39">
                              <w:rPr>
                                <w:rFonts w:ascii="Arial" w:hAnsi="Arial" w:cs="Arial" w:hint="cs"/>
                                <w:color w:val="000000" w:themeColor="text1"/>
                                <w:sz w:val="20"/>
                                <w:rtl/>
                                <w:lang w:bidi="ar-JO"/>
                              </w:rPr>
                              <w:t>إ</w:t>
                            </w:r>
                            <w:r w:rsidRPr="00D00D9E">
                              <w:rPr>
                                <w:rFonts w:ascii="Arial" w:hAnsi="Arial" w:cs="Arial"/>
                                <w:color w:val="000000" w:themeColor="text1"/>
                                <w:sz w:val="20"/>
                                <w:rtl/>
                                <w:lang w:bidi="ar-JO"/>
                              </w:rPr>
                              <w:t>نضباط، قوة وحضور روما</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w:t>
                            </w:r>
                            <w:r w:rsidR="00B62C39">
                              <w:rPr>
                                <w:rFonts w:ascii="Arial" w:hAnsi="Arial" w:cs="Arial" w:hint="cs"/>
                                <w:color w:val="000000" w:themeColor="text1"/>
                                <w:sz w:val="20"/>
                                <w:rtl/>
                                <w:lang w:bidi="ar-JO"/>
                              </w:rPr>
                              <w:t>يعتبر</w:t>
                            </w:r>
                            <w:r w:rsidRPr="00D00D9E">
                              <w:rPr>
                                <w:rFonts w:ascii="Arial" w:hAnsi="Arial" w:cs="Arial"/>
                                <w:color w:val="000000" w:themeColor="text1"/>
                                <w:sz w:val="20"/>
                                <w:rtl/>
                                <w:lang w:bidi="ar-JO"/>
                              </w:rPr>
                              <w:t xml:space="preserve"> كون المرء جندي</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محترف</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يعتبر شرفًا</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وكان للجيش مكانة عظيمة في المجتمع. تقدم شخصية فاليريوس خيط</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موحد</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بين التاريخ الروماني ونمو الإيمان</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إن وجوده مع الأباطرة والحكام ومع بولس وأكيلا وبريسكلا يربط السرد مع</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ويربط بطريقة معقولة بين العالمين</w:t>
                            </w:r>
                            <w:r w:rsidRPr="00D00D9E">
                              <w:rPr>
                                <w:rFonts w:ascii="Arial" w:hAnsi="Arial" w:cs="Arial"/>
                                <w:color w:val="000000" w:themeColor="text1"/>
                                <w:sz w:val="20"/>
                                <w:lang w:bidi="ar-JO"/>
                              </w:rPr>
                              <w:t>.</w:t>
                            </w:r>
                          </w:p>
                          <w:p w14:paraId="03E00DFB" w14:textId="77777777" w:rsidR="00D00D9E" w:rsidRPr="00D00D9E" w:rsidRDefault="00D00D9E" w:rsidP="00D00D9E">
                            <w:pPr>
                              <w:rPr>
                                <w:rFonts w:ascii="Arial" w:hAnsi="Arial" w:cs="Arial"/>
                                <w:color w:val="000000" w:themeColor="text1"/>
                                <w:sz w:val="20"/>
                                <w:rtl/>
                                <w:lang w:bidi="ar-JO"/>
                              </w:rPr>
                            </w:pPr>
                          </w:p>
                          <w:p w14:paraId="27EF72D8" w14:textId="44ECED62" w:rsidR="00D00D9E" w:rsidRDefault="00D00D9E" w:rsidP="00D00D9E">
                            <w:pPr>
                              <w:bidi/>
                              <w:rPr>
                                <w:rFonts w:ascii="Arial" w:hAnsi="Arial" w:cs="Arial"/>
                                <w:color w:val="000000" w:themeColor="text1"/>
                                <w:sz w:val="20"/>
                                <w:rtl/>
                                <w:lang w:bidi="ar-JO"/>
                              </w:rPr>
                            </w:pPr>
                            <w:r w:rsidRPr="00B62C39">
                              <w:rPr>
                                <w:rFonts w:ascii="Arial" w:hAnsi="Arial" w:cs="Arial"/>
                                <w:b/>
                                <w:bCs/>
                                <w:color w:val="000000" w:themeColor="text1"/>
                                <w:sz w:val="20"/>
                                <w:u w:val="single"/>
                                <w:rtl/>
                                <w:lang w:bidi="ar-JO"/>
                              </w:rPr>
                              <w:t xml:space="preserve"> </w:t>
                            </w:r>
                            <w:r w:rsidR="00B62C39" w:rsidRPr="00B62C39">
                              <w:rPr>
                                <w:rFonts w:ascii="Arial" w:hAnsi="Arial" w:cs="Arial" w:hint="cs"/>
                                <w:b/>
                                <w:bCs/>
                                <w:color w:val="000000" w:themeColor="text1"/>
                                <w:sz w:val="20"/>
                                <w:u w:val="single"/>
                                <w:rtl/>
                                <w:lang w:bidi="ar-JO"/>
                              </w:rPr>
                              <w:t>سارة</w:t>
                            </w:r>
                            <w:r w:rsidR="00B62C39">
                              <w:rPr>
                                <w:rFonts w:ascii="Arial" w:hAnsi="Arial" w:cs="Arial" w:hint="cs"/>
                                <w:color w:val="000000" w:themeColor="text1"/>
                                <w:sz w:val="20"/>
                                <w:rtl/>
                                <w:lang w:bidi="ar-JO"/>
                              </w:rPr>
                              <w:t xml:space="preserve"> </w:t>
                            </w:r>
                            <w:r w:rsidRPr="00D00D9E">
                              <w:rPr>
                                <w:rFonts w:ascii="Arial" w:hAnsi="Arial" w:cs="Arial"/>
                                <w:color w:val="000000" w:themeColor="text1"/>
                                <w:sz w:val="20"/>
                                <w:rtl/>
                                <w:lang w:bidi="ar-JO"/>
                              </w:rPr>
                              <w:t>تجلب التقليد اليهودي إلى عبوديتها، وتمثل الصراع الذي خاضه اليهود تحت حكم كلوديوس، ومن خلال زواجها من فاليريوس، تظهر ليس فقط حفل الزفاف الروماني التقليدي، ولكن أيض</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العملية التي من خلالها يمكن للعبيد أن يصبحوا أحرار</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w:t>
                            </w:r>
                          </w:p>
                          <w:p w14:paraId="4F87C093" w14:textId="77777777" w:rsidR="00B62C39" w:rsidRDefault="00B62C39" w:rsidP="00B62C39">
                            <w:pPr>
                              <w:bidi/>
                              <w:rPr>
                                <w:rFonts w:ascii="Arial" w:hAnsi="Arial" w:cs="Arial"/>
                                <w:color w:val="000000" w:themeColor="text1"/>
                                <w:sz w:val="20"/>
                                <w:rtl/>
                                <w:lang w:bidi="ar-JO"/>
                              </w:rPr>
                            </w:pPr>
                          </w:p>
                          <w:p w14:paraId="0DD9C092" w14:textId="77777777" w:rsidR="00B62C39" w:rsidRDefault="00B62C39" w:rsidP="00B62C39">
                            <w:pPr>
                              <w:bidi/>
                              <w:rPr>
                                <w:rFonts w:ascii="Arial" w:hAnsi="Arial" w:cs="Arial"/>
                                <w:color w:val="000000" w:themeColor="text1"/>
                                <w:sz w:val="20"/>
                                <w:rtl/>
                                <w:lang w:bidi="ar-JO"/>
                              </w:rPr>
                            </w:pPr>
                          </w:p>
                          <w:p w14:paraId="7C03F640" w14:textId="77777777" w:rsidR="00B62C39" w:rsidRDefault="00B62C39" w:rsidP="00B62C39">
                            <w:pPr>
                              <w:bidi/>
                              <w:rPr>
                                <w:rFonts w:ascii="Arial" w:hAnsi="Arial" w:cs="Arial"/>
                                <w:color w:val="000000" w:themeColor="text1"/>
                                <w:sz w:val="20"/>
                                <w:rtl/>
                                <w:lang w:bidi="ar-JO"/>
                              </w:rPr>
                            </w:pPr>
                          </w:p>
                          <w:p w14:paraId="21B3BDAF" w14:textId="77777777" w:rsidR="00B62C39" w:rsidRDefault="00B62C39" w:rsidP="00B62C39">
                            <w:pPr>
                              <w:bidi/>
                              <w:rPr>
                                <w:rFonts w:ascii="Arial" w:hAnsi="Arial" w:cs="Arial"/>
                                <w:color w:val="000000" w:themeColor="text1"/>
                                <w:sz w:val="20"/>
                                <w:rtl/>
                                <w:lang w:bidi="ar-JO"/>
                              </w:rPr>
                            </w:pPr>
                          </w:p>
                          <w:p w14:paraId="6DC3C2F7" w14:textId="77777777" w:rsidR="00B62C39" w:rsidRDefault="00B62C39" w:rsidP="00B62C39">
                            <w:pPr>
                              <w:bidi/>
                              <w:rPr>
                                <w:rFonts w:ascii="Arial" w:hAnsi="Arial" w:cs="Arial"/>
                                <w:color w:val="000000" w:themeColor="text1"/>
                                <w:sz w:val="20"/>
                                <w:rtl/>
                                <w:lang w:bidi="ar-JO"/>
                              </w:rPr>
                            </w:pPr>
                          </w:p>
                          <w:p w14:paraId="5B117320" w14:textId="77777777" w:rsidR="00B62C39" w:rsidRDefault="00B62C39" w:rsidP="00B62C39">
                            <w:pPr>
                              <w:bidi/>
                              <w:rPr>
                                <w:rFonts w:ascii="Arial" w:hAnsi="Arial" w:cs="Arial"/>
                                <w:color w:val="000000" w:themeColor="text1"/>
                                <w:sz w:val="20"/>
                                <w:rtl/>
                                <w:lang w:bidi="ar-JO"/>
                              </w:rPr>
                            </w:pPr>
                          </w:p>
                          <w:p w14:paraId="407FED4E" w14:textId="77777777" w:rsidR="00B62C39" w:rsidRDefault="00B62C39" w:rsidP="00B62C39">
                            <w:pPr>
                              <w:bidi/>
                              <w:rPr>
                                <w:rFonts w:ascii="Arial" w:hAnsi="Arial" w:cs="Arial"/>
                                <w:color w:val="000000" w:themeColor="text1"/>
                                <w:sz w:val="20"/>
                                <w:rtl/>
                                <w:lang w:bidi="ar-JO"/>
                              </w:rPr>
                            </w:pPr>
                          </w:p>
                          <w:p w14:paraId="012BA3CA" w14:textId="77777777" w:rsidR="00B62C39" w:rsidRDefault="00B62C39" w:rsidP="00B62C39">
                            <w:pPr>
                              <w:bidi/>
                              <w:rPr>
                                <w:rFonts w:ascii="Arial" w:hAnsi="Arial" w:cs="Arial"/>
                                <w:color w:val="000000" w:themeColor="text1"/>
                                <w:sz w:val="20"/>
                                <w:rtl/>
                                <w:lang w:bidi="ar-JO"/>
                              </w:rPr>
                            </w:pPr>
                          </w:p>
                          <w:p w14:paraId="1BF1688D" w14:textId="77777777" w:rsidR="00B62C39" w:rsidRDefault="00B62C39" w:rsidP="00B62C39">
                            <w:pPr>
                              <w:bidi/>
                              <w:rPr>
                                <w:rFonts w:ascii="Arial" w:hAnsi="Arial" w:cs="Arial"/>
                                <w:color w:val="000000" w:themeColor="text1"/>
                                <w:sz w:val="20"/>
                                <w:rtl/>
                                <w:lang w:bidi="ar-JO"/>
                              </w:rPr>
                            </w:pPr>
                          </w:p>
                          <w:p w14:paraId="41E6BF79" w14:textId="77777777" w:rsidR="00B62C39" w:rsidRDefault="00B62C39" w:rsidP="00B62C39">
                            <w:pPr>
                              <w:bidi/>
                              <w:rPr>
                                <w:rFonts w:ascii="Arial" w:hAnsi="Arial" w:cs="Arial"/>
                                <w:color w:val="000000" w:themeColor="text1"/>
                                <w:sz w:val="20"/>
                                <w:rtl/>
                                <w:lang w:bidi="ar-JO"/>
                              </w:rPr>
                            </w:pPr>
                          </w:p>
                          <w:p w14:paraId="26DC70E8" w14:textId="77777777" w:rsidR="00B62C39" w:rsidRPr="00D00D9E" w:rsidRDefault="00B62C39" w:rsidP="00B62C39">
                            <w:pPr>
                              <w:bidi/>
                              <w:rPr>
                                <w:rFonts w:ascii="Arial" w:hAnsi="Arial" w:cs="Arial"/>
                                <w:color w:val="000000" w:themeColor="text1"/>
                                <w:sz w:val="20"/>
                                <w:rtl/>
                                <w:lang w:bidi="ar-JO"/>
                              </w:rPr>
                            </w:pPr>
                          </w:p>
                          <w:p w14:paraId="5DDC2627" w14:textId="77777777" w:rsidR="00D00D9E" w:rsidRPr="00D00D9E" w:rsidRDefault="00D00D9E" w:rsidP="00D00D9E">
                            <w:pPr>
                              <w:rPr>
                                <w:rFonts w:ascii="Arial" w:hAnsi="Arial" w:cs="Arial"/>
                                <w:color w:val="000000" w:themeColor="text1"/>
                                <w:sz w:val="20"/>
                                <w:rtl/>
                                <w:lang w:bidi="ar-JO"/>
                              </w:rPr>
                            </w:pPr>
                          </w:p>
                          <w:p w14:paraId="2084571D" w14:textId="77777777" w:rsidR="00D00D9E" w:rsidRDefault="00D00D9E" w:rsidP="00D00D9E">
                            <w:pPr>
                              <w:bidi/>
                              <w:rPr>
                                <w:rFonts w:ascii="Arial" w:hAnsi="Arial" w:cs="Arial"/>
                                <w:color w:val="000000" w:themeColor="text1"/>
                                <w:sz w:val="20"/>
                                <w:lang w:bidi="ar-JO"/>
                              </w:rPr>
                            </w:pPr>
                          </w:p>
                          <w:p w14:paraId="1E4F2293" w14:textId="77777777" w:rsidR="00D00D9E" w:rsidRPr="00D64F3C" w:rsidRDefault="00D00D9E" w:rsidP="00D00D9E">
                            <w:pPr>
                              <w:bidi/>
                              <w:rPr>
                                <w:rFonts w:ascii="Arial" w:hAnsi="Arial" w:cs="Arial"/>
                                <w:color w:val="000000" w:themeColor="text1"/>
                                <w:sz w:val="2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B510A" id="Rectangle 146" o:spid="_x0000_s1193" style="position:absolute;margin-left:.75pt;margin-top:2pt;width:467.8pt;height:564.3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" fillcolor="white [3212]" stroked="f">
                <v:shadow on="t" color="white [3212]" opacity="22937f" origin=",.5" offset="0,.63889mm"/>
                <v:textbox>
                  <w:txbxContent>
                    <w:p w14:paraId="3EFA0C88" w14:textId="0F6F3503" w:rsidR="00666733" w:rsidRDefault="00666733" w:rsidP="00666733">
                      <w:pPr>
                        <w:jc w:val="right"/>
                        <w:rPr>
                          <w:rFonts w:ascii="Arial" w:hAnsi="Arial" w:cs="Arial"/>
                          <w:b/>
                          <w:bCs/>
                          <w:color w:val="000000" w:themeColor="text1"/>
                          <w:szCs w:val="24"/>
                          <w:rtl/>
                          <w:lang w:bidi="ar-JO"/>
                        </w:rPr>
                      </w:pPr>
                      <w:r w:rsidRPr="00666733">
                        <w:rPr>
                          <w:rFonts w:ascii="Arial" w:hAnsi="Arial" w:cs="Arial"/>
                          <w:b/>
                          <w:bCs/>
                          <w:color w:val="000000" w:themeColor="text1"/>
                          <w:szCs w:val="24"/>
                          <w:rtl/>
                          <w:lang w:bidi="ar-JO"/>
                        </w:rPr>
                        <w:t>الشخصيات الوهمية</w:t>
                      </w:r>
                    </w:p>
                    <w:p w14:paraId="7ABCDCE1" w14:textId="77777777" w:rsidR="00666733" w:rsidRDefault="00666733" w:rsidP="00666733">
                      <w:pPr>
                        <w:jc w:val="right"/>
                        <w:rPr>
                          <w:rFonts w:ascii="Arial" w:hAnsi="Arial" w:cs="Arial"/>
                          <w:b/>
                          <w:bCs/>
                          <w:color w:val="000000" w:themeColor="text1"/>
                          <w:szCs w:val="24"/>
                          <w:rtl/>
                          <w:lang w:bidi="ar-JO"/>
                        </w:rPr>
                      </w:pPr>
                    </w:p>
                    <w:p w14:paraId="124FB632" w14:textId="413A7A91" w:rsidR="00D64F3C" w:rsidRPr="00D64F3C" w:rsidRDefault="00D64F3C" w:rsidP="00D64F3C">
                      <w:pPr>
                        <w:bidi/>
                        <w:jc w:val="both"/>
                        <w:rPr>
                          <w:rFonts w:ascii="Arial" w:hAnsi="Arial" w:cs="Arial"/>
                          <w:color w:val="000000" w:themeColor="text1"/>
                          <w:sz w:val="20"/>
                          <w:lang w:bidi="ar-JO"/>
                        </w:rPr>
                      </w:pPr>
                      <w:r w:rsidRPr="00D64F3C">
                        <w:rPr>
                          <w:rFonts w:ascii="Arial" w:hAnsi="Arial" w:cs="Arial"/>
                          <w:color w:val="000000" w:themeColor="text1"/>
                          <w:sz w:val="20"/>
                          <w:rtl/>
                          <w:lang w:bidi="ar-JO"/>
                        </w:rPr>
                        <w:t>اثنان من الأزواج الثلاثة الذين لعبوا أدوار</w:t>
                      </w:r>
                      <w:r>
                        <w:rPr>
                          <w:rFonts w:ascii="Arial" w:hAnsi="Arial" w:cs="Arial" w:hint="cs"/>
                          <w:color w:val="000000" w:themeColor="text1"/>
                          <w:sz w:val="20"/>
                          <w:rtl/>
                          <w:lang w:bidi="ar-JO"/>
                        </w:rPr>
                        <w:t>اً</w:t>
                      </w:r>
                      <w:r w:rsidRPr="00D64F3C">
                        <w:rPr>
                          <w:rFonts w:ascii="Arial" w:hAnsi="Arial" w:cs="Arial"/>
                          <w:color w:val="000000" w:themeColor="text1"/>
                          <w:sz w:val="20"/>
                          <w:rtl/>
                          <w:lang w:bidi="ar-JO"/>
                        </w:rPr>
                        <w:t xml:space="preserve"> رئيسية في تطور القصة </w:t>
                      </w:r>
                      <w:r>
                        <w:rPr>
                          <w:rFonts w:ascii="Arial" w:hAnsi="Arial" w:cs="Arial" w:hint="cs"/>
                          <w:color w:val="000000" w:themeColor="text1"/>
                          <w:sz w:val="20"/>
                          <w:rtl/>
                          <w:lang w:bidi="ar-JO"/>
                        </w:rPr>
                        <w:t>ما بعد الميلاد</w:t>
                      </w:r>
                      <w:r w:rsidRPr="00D64F3C">
                        <w:rPr>
                          <w:rFonts w:ascii="Arial" w:hAnsi="Arial" w:cs="Arial"/>
                          <w:color w:val="000000" w:themeColor="text1"/>
                          <w:sz w:val="20"/>
                          <w:rtl/>
                          <w:lang w:bidi="ar-JO"/>
                        </w:rPr>
                        <w:t xml:space="preserve"> (الزوج الثالث هو أكيلا وبريسكلا)</w:t>
                      </w:r>
                    </w:p>
                    <w:p w14:paraId="170D545D" w14:textId="0B6DFD04" w:rsidR="00D64F3C" w:rsidRPr="00D64F3C" w:rsidRDefault="00D64F3C" w:rsidP="00D64F3C">
                      <w:pPr>
                        <w:jc w:val="right"/>
                        <w:rPr>
                          <w:rFonts w:ascii="Arial" w:hAnsi="Arial" w:cs="Arial"/>
                          <w:color w:val="000000" w:themeColor="text1"/>
                          <w:sz w:val="20"/>
                          <w:lang w:bidi="ar-JO"/>
                        </w:rPr>
                      </w:pPr>
                      <w:r w:rsidRPr="00D64F3C">
                        <w:rPr>
                          <w:rFonts w:ascii="Arial" w:hAnsi="Arial" w:cs="Arial"/>
                          <w:color w:val="000000" w:themeColor="text1"/>
                          <w:sz w:val="20"/>
                          <w:rtl/>
                          <w:lang w:bidi="ar-JO"/>
                        </w:rPr>
                        <w:t xml:space="preserve">(1) </w:t>
                      </w:r>
                      <w:r w:rsidRPr="00D64F3C">
                        <w:rPr>
                          <w:rFonts w:ascii="Arial" w:hAnsi="Arial" w:cs="Arial"/>
                          <w:color w:val="000000" w:themeColor="text1"/>
                          <w:sz w:val="20"/>
                          <w:u w:val="single"/>
                          <w:rtl/>
                          <w:lang w:bidi="ar-JO"/>
                        </w:rPr>
                        <w:t>كالب</w:t>
                      </w:r>
                      <w:r w:rsidRPr="00D64F3C">
                        <w:rPr>
                          <w:rFonts w:ascii="Arial" w:hAnsi="Arial" w:cs="Arial"/>
                          <w:color w:val="000000" w:themeColor="text1"/>
                          <w:sz w:val="20"/>
                          <w:rtl/>
                          <w:lang w:bidi="ar-JO"/>
                        </w:rPr>
                        <w:t xml:space="preserve"> (المناضل اليهودي المتعصب من أجل الحرية) و</w:t>
                      </w:r>
                      <w:r w:rsidRPr="00D64F3C">
                        <w:rPr>
                          <w:rFonts w:ascii="Arial" w:hAnsi="Arial" w:cs="Arial"/>
                          <w:color w:val="000000" w:themeColor="text1"/>
                          <w:sz w:val="20"/>
                          <w:u w:val="single"/>
                          <w:rtl/>
                          <w:lang w:bidi="ar-JO"/>
                        </w:rPr>
                        <w:t>كورينا</w:t>
                      </w:r>
                      <w:r w:rsidRPr="00D64F3C">
                        <w:rPr>
                          <w:rFonts w:ascii="Arial" w:hAnsi="Arial" w:cs="Arial"/>
                          <w:color w:val="000000" w:themeColor="text1"/>
                          <w:sz w:val="20"/>
                          <w:rtl/>
                          <w:lang w:bidi="ar-JO"/>
                        </w:rPr>
                        <w:t xml:space="preserve"> (ابنة عضو مجلس الشيوخ والمصارع</w:t>
                      </w:r>
                      <w:r>
                        <w:rPr>
                          <w:rFonts w:ascii="Arial" w:hAnsi="Arial" w:cs="Arial" w:hint="cs"/>
                          <w:color w:val="000000" w:themeColor="text1"/>
                          <w:sz w:val="20"/>
                          <w:rtl/>
                          <w:lang w:bidi="ar-JO"/>
                        </w:rPr>
                        <w:t>ة الأنثى</w:t>
                      </w:r>
                      <w:r w:rsidRPr="00D64F3C">
                        <w:rPr>
                          <w:rFonts w:ascii="Arial" w:hAnsi="Arial" w:cs="Arial"/>
                          <w:color w:val="000000" w:themeColor="text1"/>
                          <w:sz w:val="20"/>
                          <w:rtl/>
                          <w:lang w:bidi="ar-JO"/>
                        </w:rPr>
                        <w:t>)</w:t>
                      </w:r>
                    </w:p>
                    <w:p w14:paraId="2B2D837E" w14:textId="77777777" w:rsidR="00D64F3C" w:rsidRDefault="00D64F3C" w:rsidP="00D64F3C">
                      <w:pPr>
                        <w:bidi/>
                        <w:rPr>
                          <w:rFonts w:ascii="Arial" w:hAnsi="Arial" w:cs="Arial"/>
                          <w:color w:val="000000" w:themeColor="text1"/>
                          <w:sz w:val="20"/>
                          <w:rtl/>
                          <w:lang w:bidi="ar-JO"/>
                        </w:rPr>
                      </w:pPr>
                      <w:r>
                        <w:rPr>
                          <w:rFonts w:ascii="Arial" w:hAnsi="Arial" w:cs="Arial" w:hint="cs"/>
                          <w:color w:val="000000" w:themeColor="text1"/>
                          <w:sz w:val="20"/>
                          <w:rtl/>
                          <w:lang w:bidi="ar-JO"/>
                        </w:rPr>
                        <w:t xml:space="preserve">(2) </w:t>
                      </w:r>
                      <w:r w:rsidRPr="00D64F3C">
                        <w:rPr>
                          <w:rFonts w:ascii="Arial" w:hAnsi="Arial" w:cs="Arial"/>
                          <w:color w:val="000000" w:themeColor="text1"/>
                          <w:sz w:val="20"/>
                          <w:u w:val="single"/>
                          <w:rtl/>
                          <w:lang w:bidi="ar-JO"/>
                        </w:rPr>
                        <w:t>فاليريوس</w:t>
                      </w:r>
                      <w:r w:rsidRPr="00D64F3C">
                        <w:rPr>
                          <w:rFonts w:ascii="Arial" w:hAnsi="Arial" w:cs="Arial"/>
                          <w:color w:val="000000" w:themeColor="text1"/>
                          <w:sz w:val="20"/>
                          <w:rtl/>
                          <w:lang w:bidi="ar-JO"/>
                        </w:rPr>
                        <w:t xml:space="preserve"> (الجندي الروماني) و</w:t>
                      </w:r>
                      <w:r w:rsidRPr="00D64F3C">
                        <w:rPr>
                          <w:rFonts w:ascii="Arial" w:hAnsi="Arial" w:cs="Arial"/>
                          <w:color w:val="000000" w:themeColor="text1"/>
                          <w:sz w:val="20"/>
                          <w:u w:val="single"/>
                          <w:rtl/>
                          <w:lang w:bidi="ar-JO"/>
                        </w:rPr>
                        <w:t>سارة</w:t>
                      </w:r>
                      <w:r w:rsidRPr="00D64F3C">
                        <w:rPr>
                          <w:rFonts w:ascii="Arial" w:hAnsi="Arial" w:cs="Arial"/>
                          <w:color w:val="000000" w:themeColor="text1"/>
                          <w:sz w:val="20"/>
                          <w:rtl/>
                          <w:lang w:bidi="ar-JO"/>
                        </w:rPr>
                        <w:t xml:space="preserve"> (شقيقة كالب)</w:t>
                      </w:r>
                      <w:r>
                        <w:rPr>
                          <w:rFonts w:ascii="Arial" w:hAnsi="Arial" w:cs="Arial" w:hint="cs"/>
                          <w:color w:val="000000" w:themeColor="text1"/>
                          <w:sz w:val="20"/>
                          <w:rtl/>
                          <w:lang w:bidi="ar-JO"/>
                        </w:rPr>
                        <w:t>،</w:t>
                      </w:r>
                      <w:r w:rsidRPr="00D64F3C">
                        <w:rPr>
                          <w:rFonts w:ascii="Arial" w:hAnsi="Arial" w:cs="Arial"/>
                          <w:color w:val="000000" w:themeColor="text1"/>
                          <w:sz w:val="20"/>
                          <w:rtl/>
                          <w:lang w:bidi="ar-JO"/>
                        </w:rPr>
                        <w:t xml:space="preserve"> وبصرف النظر عن كونهم شخصيات مثيرة لل</w:t>
                      </w:r>
                      <w:r>
                        <w:rPr>
                          <w:rFonts w:ascii="Arial" w:hAnsi="Arial" w:cs="Arial" w:hint="cs"/>
                          <w:color w:val="000000" w:themeColor="text1"/>
                          <w:sz w:val="20"/>
                          <w:rtl/>
                          <w:lang w:bidi="ar-JO"/>
                        </w:rPr>
                        <w:t>إ</w:t>
                      </w:r>
                      <w:r w:rsidRPr="00D64F3C">
                        <w:rPr>
                          <w:rFonts w:ascii="Arial" w:hAnsi="Arial" w:cs="Arial"/>
                          <w:color w:val="000000" w:themeColor="text1"/>
                          <w:sz w:val="20"/>
                          <w:rtl/>
                          <w:lang w:bidi="ar-JO"/>
                        </w:rPr>
                        <w:t xml:space="preserve">هتمام، فهم يمثلون أربعة وجهات نظر </w:t>
                      </w:r>
                    </w:p>
                    <w:p w14:paraId="5AE5A7D9" w14:textId="779BCA4E" w:rsidR="00666733" w:rsidRDefault="00D64F3C" w:rsidP="00D64F3C">
                      <w:pPr>
                        <w:bidi/>
                        <w:rPr>
                          <w:rFonts w:ascii="Arial" w:hAnsi="Arial" w:cs="Arial"/>
                          <w:color w:val="000000" w:themeColor="text1"/>
                          <w:sz w:val="20"/>
                          <w:lang w:bidi="ar-JO"/>
                        </w:rPr>
                      </w:pPr>
                      <w:r>
                        <w:rPr>
                          <w:rFonts w:ascii="Arial" w:hAnsi="Arial" w:cs="Arial" w:hint="cs"/>
                          <w:color w:val="000000" w:themeColor="text1"/>
                          <w:sz w:val="20"/>
                          <w:rtl/>
                          <w:lang w:bidi="ar-JO"/>
                        </w:rPr>
                        <w:t xml:space="preserve">     </w:t>
                      </w:r>
                      <w:r w:rsidRPr="00D64F3C">
                        <w:rPr>
                          <w:rFonts w:ascii="Arial" w:hAnsi="Arial" w:cs="Arial"/>
                          <w:color w:val="000000" w:themeColor="text1"/>
                          <w:sz w:val="20"/>
                          <w:rtl/>
                          <w:lang w:bidi="ar-JO"/>
                        </w:rPr>
                        <w:t>اجتماعية وثقافية مهمة</w:t>
                      </w:r>
                      <w:r>
                        <w:rPr>
                          <w:rFonts w:ascii="Arial" w:hAnsi="Arial" w:cs="Arial" w:hint="cs"/>
                          <w:color w:val="000000" w:themeColor="text1"/>
                          <w:sz w:val="20"/>
                          <w:rtl/>
                          <w:lang w:bidi="ar-JO"/>
                        </w:rPr>
                        <w:t>،</w:t>
                      </w:r>
                      <w:r w:rsidRPr="00D64F3C">
                        <w:rPr>
                          <w:rFonts w:ascii="Arial" w:hAnsi="Arial" w:cs="Arial"/>
                          <w:color w:val="000000" w:themeColor="text1"/>
                          <w:sz w:val="20"/>
                          <w:rtl/>
                          <w:lang w:bidi="ar-JO"/>
                        </w:rPr>
                        <w:t xml:space="preserve"> كان لها تأثير كبير على العالم الروماني في </w:t>
                      </w:r>
                      <w:r>
                        <w:rPr>
                          <w:rFonts w:ascii="Arial" w:hAnsi="Arial" w:cs="Arial" w:hint="cs"/>
                          <w:color w:val="000000" w:themeColor="text1"/>
                          <w:sz w:val="20"/>
                          <w:rtl/>
                          <w:lang w:bidi="ar-JO"/>
                        </w:rPr>
                        <w:t>ما بعد الميلاد</w:t>
                      </w:r>
                      <w:r w:rsidRPr="00D64F3C">
                        <w:rPr>
                          <w:rFonts w:ascii="Arial" w:hAnsi="Arial" w:cs="Arial"/>
                          <w:color w:val="000000" w:themeColor="text1"/>
                          <w:sz w:val="20"/>
                          <w:lang w:bidi="ar-JO"/>
                        </w:rPr>
                        <w:t>.</w:t>
                      </w:r>
                    </w:p>
                    <w:p w14:paraId="42B3F662" w14:textId="77777777" w:rsidR="00D00D9E" w:rsidRDefault="00D00D9E" w:rsidP="00D00D9E">
                      <w:pPr>
                        <w:bidi/>
                        <w:rPr>
                          <w:rFonts w:ascii="Arial" w:hAnsi="Arial" w:cs="Arial"/>
                          <w:color w:val="000000" w:themeColor="text1"/>
                          <w:sz w:val="20"/>
                          <w:lang w:bidi="ar-JO"/>
                        </w:rPr>
                      </w:pPr>
                    </w:p>
                    <w:p w14:paraId="24C62B84" w14:textId="41BA2717"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u w:val="single"/>
                          <w:rtl/>
                          <w:lang w:bidi="ar-JO"/>
                        </w:rPr>
                        <w:t>كالب</w:t>
                      </w:r>
                      <w:r>
                        <w:rPr>
                          <w:rFonts w:ascii="Arial" w:hAnsi="Arial" w:cs="Arial" w:hint="cs"/>
                          <w:color w:val="000000" w:themeColor="text1"/>
                          <w:sz w:val="20"/>
                          <w:rtl/>
                          <w:lang w:bidi="ar-JO"/>
                        </w:rPr>
                        <w:t>: نجح</w:t>
                      </w:r>
                      <w:r w:rsidRPr="00D00D9E">
                        <w:rPr>
                          <w:rFonts w:ascii="Arial" w:hAnsi="Arial" w:cs="Arial"/>
                          <w:color w:val="000000" w:themeColor="text1"/>
                          <w:sz w:val="20"/>
                          <w:rtl/>
                          <w:lang w:bidi="ar-JO"/>
                        </w:rPr>
                        <w:t xml:space="preserve"> في ربط مقاتلي المقاومة اليهودية الذين سعوا إلى الإطاحة بالحكومة الرومانية</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وإدخال العصر المسياني بقوة عالم المصارعين العنيف - الناس المدربون على القتال والموت من أجل تسلية الإمبراطور والمواطنين</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ولأن تجاوزات الإمبراطور كانت تترك الخزانة العامة بلا أموال في كثير من الأحيان، فقد تم إنشاء الألعاب لإلهاء عقول الناس عن البطالة والفقر والجوع التي اجتاحت روما خلال هذه السنوات</w:t>
                      </w:r>
                      <w:r w:rsidRPr="00D00D9E">
                        <w:rPr>
                          <w:rFonts w:ascii="Arial" w:hAnsi="Arial" w:cs="Arial"/>
                          <w:color w:val="000000" w:themeColor="text1"/>
                          <w:sz w:val="20"/>
                          <w:lang w:bidi="ar-JO"/>
                        </w:rPr>
                        <w:t>.</w:t>
                      </w:r>
                    </w:p>
                    <w:p w14:paraId="61803A46" w14:textId="77777777" w:rsidR="00D00D9E" w:rsidRPr="00D00D9E" w:rsidRDefault="00D00D9E" w:rsidP="00D00D9E">
                      <w:pPr>
                        <w:rPr>
                          <w:rFonts w:ascii="Arial" w:hAnsi="Arial" w:cs="Arial"/>
                          <w:color w:val="000000" w:themeColor="text1"/>
                          <w:sz w:val="20"/>
                          <w:rtl/>
                          <w:lang w:bidi="ar-JO"/>
                        </w:rPr>
                      </w:pPr>
                    </w:p>
                    <w:p w14:paraId="0F4868AC" w14:textId="77777777" w:rsidR="00D00D9E" w:rsidRPr="00D00D9E" w:rsidRDefault="00D00D9E" w:rsidP="00D00D9E">
                      <w:pPr>
                        <w:bidi/>
                        <w:rPr>
                          <w:rFonts w:ascii="Arial" w:hAnsi="Arial" w:cs="Arial"/>
                          <w:color w:val="000000" w:themeColor="text1"/>
                          <w:sz w:val="20"/>
                          <w:rtl/>
                          <w:lang w:bidi="ar-JO"/>
                        </w:rPr>
                      </w:pPr>
                      <w:r w:rsidRPr="00D00D9E">
                        <w:rPr>
                          <w:rFonts w:ascii="Arial" w:hAnsi="Arial" w:cs="Arial"/>
                          <w:color w:val="000000" w:themeColor="text1"/>
                          <w:sz w:val="20"/>
                          <w:rtl/>
                          <w:lang w:bidi="ar-JO"/>
                        </w:rPr>
                        <w:t>على الرغم من أن شخصية كالب لا تنهي البرنامج باعتراف بالإيمان، فمن الواضح أن كلمات وتعاليم وحياة المسيحيين كان لها تأثير كبير على حياته</w:t>
                      </w:r>
                      <w:r w:rsidRPr="00D00D9E">
                        <w:rPr>
                          <w:rFonts w:ascii="Arial" w:hAnsi="Arial" w:cs="Arial"/>
                          <w:color w:val="000000" w:themeColor="text1"/>
                          <w:sz w:val="20"/>
                          <w:lang w:bidi="ar-JO"/>
                        </w:rPr>
                        <w:t>.</w:t>
                      </w:r>
                    </w:p>
                    <w:p w14:paraId="67E44EC5" w14:textId="77777777" w:rsidR="00D00D9E" w:rsidRPr="00D00D9E" w:rsidRDefault="00D00D9E" w:rsidP="00D00D9E">
                      <w:pPr>
                        <w:rPr>
                          <w:rFonts w:ascii="Arial" w:hAnsi="Arial" w:cs="Arial"/>
                          <w:color w:val="000000" w:themeColor="text1"/>
                          <w:sz w:val="20"/>
                          <w:rtl/>
                          <w:lang w:bidi="ar-JO"/>
                        </w:rPr>
                      </w:pPr>
                    </w:p>
                    <w:p w14:paraId="3CAED5ED" w14:textId="77777777" w:rsidR="00D00D9E" w:rsidRPr="00D00D9E" w:rsidRDefault="00D00D9E" w:rsidP="00D00D9E">
                      <w:pPr>
                        <w:bidi/>
                        <w:rPr>
                          <w:rFonts w:ascii="Arial" w:hAnsi="Arial" w:cs="Arial"/>
                          <w:color w:val="000000" w:themeColor="text1"/>
                          <w:sz w:val="20"/>
                          <w:rtl/>
                          <w:lang w:bidi="ar-JO"/>
                        </w:rPr>
                      </w:pPr>
                      <w:r w:rsidRPr="00D00D9E">
                        <w:rPr>
                          <w:rFonts w:ascii="Arial" w:hAnsi="Arial" w:cs="Arial"/>
                          <w:color w:val="000000" w:themeColor="text1"/>
                          <w:sz w:val="20"/>
                          <w:rtl/>
                          <w:lang w:bidi="ar-JO"/>
                        </w:rPr>
                        <w:t>إن علاقته المبكرة بالمجموعات المختلفة داخل الثقافة اليهودية تقدم مقدمة لما يلي</w:t>
                      </w:r>
                      <w:r w:rsidRPr="00D00D9E">
                        <w:rPr>
                          <w:rFonts w:ascii="Arial" w:hAnsi="Arial" w:cs="Arial"/>
                          <w:color w:val="000000" w:themeColor="text1"/>
                          <w:sz w:val="20"/>
                          <w:lang w:bidi="ar-JO"/>
                        </w:rPr>
                        <w:t>:</w:t>
                      </w:r>
                    </w:p>
                    <w:p w14:paraId="1A51B054" w14:textId="77777777" w:rsidR="00D00D9E" w:rsidRPr="00D00D9E" w:rsidRDefault="00D00D9E" w:rsidP="00D00D9E">
                      <w:pPr>
                        <w:rPr>
                          <w:rFonts w:ascii="Arial" w:hAnsi="Arial" w:cs="Arial"/>
                          <w:color w:val="000000" w:themeColor="text1"/>
                          <w:sz w:val="20"/>
                          <w:rtl/>
                          <w:lang w:bidi="ar-JO"/>
                        </w:rPr>
                      </w:pPr>
                    </w:p>
                    <w:p w14:paraId="4AE64814" w14:textId="3B5EE9E0"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الفريسيون</w:t>
                      </w:r>
                      <w:r w:rsidRPr="00D00D9E">
                        <w:rPr>
                          <w:rFonts w:ascii="Arial" w:hAnsi="Arial" w:cs="Arial"/>
                          <w:color w:val="000000" w:themeColor="text1"/>
                          <w:sz w:val="20"/>
                          <w:rtl/>
                          <w:lang w:bidi="ar-JO"/>
                        </w:rPr>
                        <w:t xml:space="preserve"> - مجموعة صارمة و</w:t>
                      </w:r>
                      <w:r>
                        <w:rPr>
                          <w:rFonts w:ascii="Arial" w:hAnsi="Arial" w:cs="Arial" w:hint="cs"/>
                          <w:color w:val="000000" w:themeColor="text1"/>
                          <w:sz w:val="20"/>
                          <w:rtl/>
                          <w:lang w:bidi="ar-JO"/>
                        </w:rPr>
                        <w:t>ناموس</w:t>
                      </w:r>
                      <w:r w:rsidRPr="00D00D9E">
                        <w:rPr>
                          <w:rFonts w:ascii="Arial" w:hAnsi="Arial" w:cs="Arial"/>
                          <w:color w:val="000000" w:themeColor="text1"/>
                          <w:sz w:val="20"/>
                          <w:rtl/>
                          <w:lang w:bidi="ar-JO"/>
                        </w:rPr>
                        <w:t>ية درست التوراة</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وقضت الكثير من وقتها في مناقشة آثار الشريعة</w:t>
                      </w:r>
                      <w:r w:rsidRPr="00D00D9E">
                        <w:rPr>
                          <w:rFonts w:ascii="Arial" w:hAnsi="Arial" w:cs="Arial"/>
                          <w:color w:val="000000" w:themeColor="text1"/>
                          <w:sz w:val="20"/>
                          <w:lang w:bidi="ar-JO"/>
                        </w:rPr>
                        <w:t>.</w:t>
                      </w:r>
                    </w:p>
                    <w:p w14:paraId="7F67FEA1" w14:textId="77777777" w:rsidR="00D00D9E" w:rsidRPr="00D00D9E" w:rsidRDefault="00D00D9E" w:rsidP="00D00D9E">
                      <w:pPr>
                        <w:rPr>
                          <w:rFonts w:ascii="Arial" w:hAnsi="Arial" w:cs="Arial"/>
                          <w:color w:val="000000" w:themeColor="text1"/>
                          <w:sz w:val="20"/>
                          <w:rtl/>
                          <w:lang w:bidi="ar-JO"/>
                        </w:rPr>
                      </w:pPr>
                    </w:p>
                    <w:p w14:paraId="53A05EBF" w14:textId="031DD23F"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الصدوقيون</w:t>
                      </w:r>
                      <w:r w:rsidRPr="00D00D9E">
                        <w:rPr>
                          <w:rFonts w:ascii="Arial" w:hAnsi="Arial" w:cs="Arial"/>
                          <w:color w:val="000000" w:themeColor="text1"/>
                          <w:sz w:val="20"/>
                          <w:rtl/>
                          <w:lang w:bidi="ar-JO"/>
                        </w:rPr>
                        <w:t xml:space="preserve"> - مجموعة استمدت تراثها من </w:t>
                      </w:r>
                      <w:r>
                        <w:rPr>
                          <w:rFonts w:ascii="Arial" w:hAnsi="Arial" w:cs="Arial" w:hint="cs"/>
                          <w:color w:val="000000" w:themeColor="text1"/>
                          <w:sz w:val="20"/>
                          <w:rtl/>
                          <w:lang w:bidi="ar-JO"/>
                        </w:rPr>
                        <w:t>أسفار</w:t>
                      </w:r>
                      <w:r w:rsidRPr="00D00D9E">
                        <w:rPr>
                          <w:rFonts w:ascii="Arial" w:hAnsi="Arial" w:cs="Arial"/>
                          <w:color w:val="000000" w:themeColor="text1"/>
                          <w:sz w:val="20"/>
                          <w:rtl/>
                          <w:lang w:bidi="ar-JO"/>
                        </w:rPr>
                        <w:t xml:space="preserve"> الحكمة في الكتاب المقدس</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وكانت لها وجهات نظر مختلفة جد</w:t>
                      </w:r>
                      <w:r>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عن الحياة والموت والقيامة</w:t>
                      </w:r>
                      <w:r w:rsidRPr="00D00D9E">
                        <w:rPr>
                          <w:rFonts w:ascii="Arial" w:hAnsi="Arial" w:cs="Arial"/>
                          <w:color w:val="000000" w:themeColor="text1"/>
                          <w:sz w:val="20"/>
                          <w:lang w:bidi="ar-JO"/>
                        </w:rPr>
                        <w:t>.</w:t>
                      </w:r>
                    </w:p>
                    <w:p w14:paraId="4A5FB3C1" w14:textId="77777777" w:rsidR="00D00D9E" w:rsidRPr="00D00D9E" w:rsidRDefault="00D00D9E" w:rsidP="00D00D9E">
                      <w:pPr>
                        <w:rPr>
                          <w:rFonts w:ascii="Arial" w:hAnsi="Arial" w:cs="Arial"/>
                          <w:color w:val="000000" w:themeColor="text1"/>
                          <w:sz w:val="20"/>
                          <w:rtl/>
                          <w:lang w:bidi="ar-JO"/>
                        </w:rPr>
                      </w:pPr>
                    </w:p>
                    <w:p w14:paraId="547FE24E" w14:textId="4C35174B" w:rsidR="00D00D9E" w:rsidRP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النصارى/ال</w:t>
                      </w:r>
                      <w:r w:rsidRPr="00D00D9E">
                        <w:rPr>
                          <w:rFonts w:ascii="Arial" w:hAnsi="Arial" w:cs="Arial" w:hint="cs"/>
                          <w:b/>
                          <w:bCs/>
                          <w:color w:val="000000" w:themeColor="text1"/>
                          <w:sz w:val="20"/>
                          <w:rtl/>
                          <w:lang w:bidi="ar-JO"/>
                        </w:rPr>
                        <w:t>أ</w:t>
                      </w:r>
                      <w:r w:rsidRPr="00D00D9E">
                        <w:rPr>
                          <w:rFonts w:ascii="Arial" w:hAnsi="Arial" w:cs="Arial"/>
                          <w:b/>
                          <w:bCs/>
                          <w:color w:val="000000" w:themeColor="text1"/>
                          <w:sz w:val="20"/>
                          <w:rtl/>
                          <w:lang w:bidi="ar-JO"/>
                        </w:rPr>
                        <w:t>سينيون</w:t>
                      </w:r>
                      <w:r w:rsidRPr="00D00D9E">
                        <w:rPr>
                          <w:rFonts w:ascii="Arial" w:hAnsi="Arial" w:cs="Arial"/>
                          <w:color w:val="000000" w:themeColor="text1"/>
                          <w:sz w:val="20"/>
                          <w:rtl/>
                          <w:lang w:bidi="ar-JO"/>
                        </w:rPr>
                        <w:t xml:space="preserve"> - أعضاء المجتمعات الرهبانية المنعزلة التي انفصلت عن بقية المجتمع اليهودي</w:t>
                      </w:r>
                      <w:r>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وقضوا معظم وقتهم في طقوس التطهير والدراسة والصلاة</w:t>
                      </w:r>
                      <w:r w:rsidRPr="00D00D9E">
                        <w:rPr>
                          <w:rFonts w:ascii="Arial" w:hAnsi="Arial" w:cs="Arial"/>
                          <w:color w:val="000000" w:themeColor="text1"/>
                          <w:sz w:val="20"/>
                          <w:lang w:bidi="ar-JO"/>
                        </w:rPr>
                        <w:t>.</w:t>
                      </w:r>
                    </w:p>
                    <w:p w14:paraId="4919B974" w14:textId="77777777" w:rsidR="00D00D9E" w:rsidRPr="00D00D9E" w:rsidRDefault="00D00D9E" w:rsidP="00D00D9E">
                      <w:pPr>
                        <w:rPr>
                          <w:rFonts w:ascii="Arial" w:hAnsi="Arial" w:cs="Arial"/>
                          <w:color w:val="000000" w:themeColor="text1"/>
                          <w:sz w:val="20"/>
                          <w:rtl/>
                          <w:lang w:bidi="ar-JO"/>
                        </w:rPr>
                      </w:pPr>
                    </w:p>
                    <w:p w14:paraId="7AEC7F4A" w14:textId="0B676526" w:rsidR="00D00D9E" w:rsidRDefault="00D00D9E" w:rsidP="00D00D9E">
                      <w:pPr>
                        <w:bidi/>
                        <w:rPr>
                          <w:rFonts w:ascii="Arial" w:hAnsi="Arial" w:cs="Arial"/>
                          <w:color w:val="000000" w:themeColor="text1"/>
                          <w:sz w:val="20"/>
                          <w:rtl/>
                          <w:lang w:bidi="ar-JO"/>
                        </w:rPr>
                      </w:pPr>
                      <w:r w:rsidRPr="00D00D9E">
                        <w:rPr>
                          <w:rFonts w:ascii="Arial" w:hAnsi="Arial" w:cs="Arial"/>
                          <w:b/>
                          <w:bCs/>
                          <w:color w:val="000000" w:themeColor="text1"/>
                          <w:sz w:val="20"/>
                          <w:rtl/>
                          <w:lang w:bidi="ar-JO"/>
                        </w:rPr>
                        <w:t>ال</w:t>
                      </w:r>
                      <w:r w:rsidRPr="00D00D9E">
                        <w:rPr>
                          <w:rFonts w:ascii="Arial" w:hAnsi="Arial" w:cs="Arial" w:hint="cs"/>
                          <w:b/>
                          <w:bCs/>
                          <w:color w:val="000000" w:themeColor="text1"/>
                          <w:sz w:val="20"/>
                          <w:rtl/>
                          <w:lang w:bidi="ar-JO"/>
                        </w:rPr>
                        <w:t>غيور</w:t>
                      </w:r>
                      <w:r w:rsidRPr="00D00D9E">
                        <w:rPr>
                          <w:rFonts w:ascii="Arial" w:hAnsi="Arial" w:cs="Arial"/>
                          <w:b/>
                          <w:bCs/>
                          <w:color w:val="000000" w:themeColor="text1"/>
                          <w:sz w:val="20"/>
                          <w:rtl/>
                          <w:lang w:bidi="ar-JO"/>
                        </w:rPr>
                        <w:t>ون</w:t>
                      </w:r>
                      <w:r w:rsidRPr="00D00D9E">
                        <w:rPr>
                          <w:rFonts w:ascii="Arial" w:hAnsi="Arial" w:cs="Arial"/>
                          <w:color w:val="000000" w:themeColor="text1"/>
                          <w:sz w:val="20"/>
                          <w:rtl/>
                          <w:lang w:bidi="ar-JO"/>
                        </w:rPr>
                        <w:t xml:space="preserve"> - مقاتلو الحرية اليهود الذين قاتلوا كعصابات </w:t>
                      </w:r>
                      <w:r>
                        <w:rPr>
                          <w:rFonts w:ascii="Arial" w:hAnsi="Arial" w:cs="Arial" w:hint="cs"/>
                          <w:color w:val="000000" w:themeColor="text1"/>
                          <w:sz w:val="20"/>
                          <w:rtl/>
                          <w:lang w:bidi="ar-JO"/>
                        </w:rPr>
                        <w:t xml:space="preserve">في </w:t>
                      </w:r>
                      <w:r w:rsidRPr="00D00D9E">
                        <w:rPr>
                          <w:rFonts w:ascii="Arial" w:hAnsi="Arial" w:cs="Arial"/>
                          <w:color w:val="000000" w:themeColor="text1"/>
                          <w:sz w:val="20"/>
                          <w:rtl/>
                          <w:lang w:bidi="ar-JO"/>
                        </w:rPr>
                        <w:t>حر</w:t>
                      </w:r>
                      <w:r>
                        <w:rPr>
                          <w:rFonts w:ascii="Arial" w:hAnsi="Arial" w:cs="Arial" w:hint="cs"/>
                          <w:color w:val="000000" w:themeColor="text1"/>
                          <w:sz w:val="20"/>
                          <w:rtl/>
                          <w:lang w:bidi="ar-JO"/>
                        </w:rPr>
                        <w:t>و</w:t>
                      </w:r>
                      <w:r w:rsidRPr="00D00D9E">
                        <w:rPr>
                          <w:rFonts w:ascii="Arial" w:hAnsi="Arial" w:cs="Arial"/>
                          <w:color w:val="000000" w:themeColor="text1"/>
                          <w:sz w:val="20"/>
                          <w:rtl/>
                          <w:lang w:bidi="ar-JO"/>
                        </w:rPr>
                        <w:t xml:space="preserve">ب </w:t>
                      </w:r>
                      <w:r>
                        <w:rPr>
                          <w:rFonts w:ascii="Arial" w:hAnsi="Arial" w:cs="Arial" w:hint="cs"/>
                          <w:color w:val="000000" w:themeColor="text1"/>
                          <w:sz w:val="20"/>
                          <w:rtl/>
                          <w:lang w:bidi="ar-JO"/>
                        </w:rPr>
                        <w:t>ال</w:t>
                      </w:r>
                      <w:r w:rsidRPr="00D00D9E">
                        <w:rPr>
                          <w:rFonts w:ascii="Arial" w:hAnsi="Arial" w:cs="Arial"/>
                          <w:color w:val="000000" w:themeColor="text1"/>
                          <w:sz w:val="20"/>
                          <w:rtl/>
                          <w:lang w:bidi="ar-JO"/>
                        </w:rPr>
                        <w:t>عصابات، هاجموا الرومان حيثما أمكنهم وعملوا على الإطاحة بالحكومة</w:t>
                      </w:r>
                      <w:r w:rsidRPr="00D00D9E">
                        <w:rPr>
                          <w:rFonts w:ascii="Arial" w:hAnsi="Arial" w:cs="Arial"/>
                          <w:color w:val="000000" w:themeColor="text1"/>
                          <w:sz w:val="20"/>
                          <w:lang w:bidi="ar-JO"/>
                        </w:rPr>
                        <w:t>.</w:t>
                      </w:r>
                    </w:p>
                    <w:p w14:paraId="65A8C8EF" w14:textId="77777777" w:rsidR="00B62C39" w:rsidRDefault="00B62C39" w:rsidP="00D00D9E">
                      <w:pPr>
                        <w:bidi/>
                        <w:rPr>
                          <w:rFonts w:ascii="Arial" w:hAnsi="Arial" w:cs="Arial"/>
                          <w:color w:val="000000" w:themeColor="text1"/>
                          <w:sz w:val="20"/>
                          <w:rtl/>
                          <w:lang w:bidi="ar-JO"/>
                        </w:rPr>
                      </w:pPr>
                    </w:p>
                    <w:p w14:paraId="1CFCD87C" w14:textId="0E20699A" w:rsidR="00D00D9E" w:rsidRPr="00D00D9E" w:rsidRDefault="00D00D9E" w:rsidP="00B62C39">
                      <w:pPr>
                        <w:bidi/>
                        <w:rPr>
                          <w:rFonts w:ascii="Arial" w:hAnsi="Arial" w:cs="Arial"/>
                          <w:color w:val="000000" w:themeColor="text1"/>
                          <w:sz w:val="20"/>
                          <w:rtl/>
                          <w:lang w:bidi="ar-JO"/>
                        </w:rPr>
                      </w:pPr>
                      <w:r w:rsidRPr="00B62C39">
                        <w:rPr>
                          <w:rFonts w:ascii="Arial" w:hAnsi="Arial" w:cs="Arial"/>
                          <w:b/>
                          <w:bCs/>
                          <w:color w:val="000000" w:themeColor="text1"/>
                          <w:sz w:val="20"/>
                          <w:u w:val="single"/>
                          <w:rtl/>
                          <w:lang w:bidi="ar-JO"/>
                        </w:rPr>
                        <w:t>كورينا</w:t>
                      </w:r>
                      <w:r w:rsidRPr="00D00D9E">
                        <w:rPr>
                          <w:rFonts w:ascii="Arial" w:hAnsi="Arial" w:cs="Arial"/>
                          <w:color w:val="000000" w:themeColor="text1"/>
                          <w:sz w:val="20"/>
                          <w:rtl/>
                          <w:lang w:bidi="ar-JO"/>
                        </w:rPr>
                        <w:t xml:space="preserve"> التي أصبحت زوجة كالب</w:t>
                      </w:r>
                      <w:r w:rsidR="00B62C39">
                        <w:rPr>
                          <w:rFonts w:ascii="Arial" w:hAnsi="Arial" w:cs="Arial" w:hint="cs"/>
                          <w:color w:val="000000" w:themeColor="text1"/>
                          <w:sz w:val="20"/>
                          <w:rtl/>
                          <w:lang w:bidi="ar-JO"/>
                        </w:rPr>
                        <w:t xml:space="preserve"> تمثل</w:t>
                      </w:r>
                      <w:r w:rsidRPr="00D00D9E">
                        <w:rPr>
                          <w:rFonts w:ascii="Arial" w:hAnsi="Arial" w:cs="Arial"/>
                          <w:color w:val="000000" w:themeColor="text1"/>
                          <w:sz w:val="20"/>
                          <w:rtl/>
                          <w:lang w:bidi="ar-JO"/>
                        </w:rPr>
                        <w:t xml:space="preserve"> جزءً صغير</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ولكنه نشط من المجتمع الروماني</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ورغم أن التاريخ يركز على المصارعين الذكور، فإن المؤرخين الرومان يؤكدون أن النساء كن أيض</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يشاركن في تدريب المصارعين وصراعاتهم</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ولأنها رومانية فإن شخصية كورينا تعتمد بشكل أكبر على الخرافات والتصوف</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اللذين كانا يشكلان جزءً رئيسي</w:t>
                      </w:r>
                      <w:r w:rsidR="00B62C39">
                        <w:rPr>
                          <w:rFonts w:ascii="Arial" w:hAnsi="Arial" w:cs="Arial" w:hint="cs"/>
                          <w:color w:val="000000" w:themeColor="text1"/>
                          <w:sz w:val="20"/>
                          <w:rtl/>
                          <w:lang w:bidi="ar-JO"/>
                        </w:rPr>
                        <w:t xml:space="preserve">اً </w:t>
                      </w:r>
                      <w:r w:rsidRPr="00D00D9E">
                        <w:rPr>
                          <w:rFonts w:ascii="Arial" w:hAnsi="Arial" w:cs="Arial"/>
                          <w:color w:val="000000" w:themeColor="text1"/>
                          <w:sz w:val="20"/>
                          <w:rtl/>
                          <w:lang w:bidi="ar-JO"/>
                        </w:rPr>
                        <w:t>من الدين الروماني</w:t>
                      </w:r>
                      <w:r w:rsidRPr="00D00D9E">
                        <w:rPr>
                          <w:rFonts w:ascii="Arial" w:hAnsi="Arial" w:cs="Arial"/>
                          <w:color w:val="000000" w:themeColor="text1"/>
                          <w:sz w:val="20"/>
                          <w:lang w:bidi="ar-JO"/>
                        </w:rPr>
                        <w:t>.</w:t>
                      </w:r>
                    </w:p>
                    <w:p w14:paraId="2B09C099" w14:textId="77777777" w:rsidR="00D00D9E" w:rsidRPr="00D00D9E" w:rsidRDefault="00D00D9E" w:rsidP="00D00D9E">
                      <w:pPr>
                        <w:rPr>
                          <w:rFonts w:ascii="Arial" w:hAnsi="Arial" w:cs="Arial"/>
                          <w:color w:val="000000" w:themeColor="text1"/>
                          <w:sz w:val="20"/>
                          <w:rtl/>
                          <w:lang w:bidi="ar-JO"/>
                        </w:rPr>
                      </w:pPr>
                    </w:p>
                    <w:p w14:paraId="302E8639" w14:textId="38627007" w:rsidR="00D00D9E" w:rsidRPr="00D00D9E" w:rsidRDefault="00D00D9E" w:rsidP="00B62C39">
                      <w:pPr>
                        <w:bidi/>
                        <w:rPr>
                          <w:rFonts w:ascii="Arial" w:hAnsi="Arial" w:cs="Arial"/>
                          <w:color w:val="000000" w:themeColor="text1"/>
                          <w:sz w:val="20"/>
                          <w:rtl/>
                          <w:lang w:bidi="ar-JO"/>
                        </w:rPr>
                      </w:pPr>
                      <w:r w:rsidRPr="00B62C39">
                        <w:rPr>
                          <w:rFonts w:ascii="Arial" w:hAnsi="Arial" w:cs="Arial"/>
                          <w:b/>
                          <w:bCs/>
                          <w:color w:val="000000" w:themeColor="text1"/>
                          <w:sz w:val="20"/>
                          <w:u w:val="single"/>
                          <w:rtl/>
                          <w:lang w:bidi="ar-JO"/>
                        </w:rPr>
                        <w:t>فاليريوس</w:t>
                      </w:r>
                      <w:r w:rsidRPr="00D00D9E">
                        <w:rPr>
                          <w:rFonts w:ascii="Arial" w:hAnsi="Arial" w:cs="Arial"/>
                          <w:color w:val="000000" w:themeColor="text1"/>
                          <w:sz w:val="20"/>
                          <w:rtl/>
                          <w:lang w:bidi="ar-JO"/>
                        </w:rPr>
                        <w:t xml:space="preserve"> </w:t>
                      </w:r>
                      <w:r w:rsidR="00B62C39">
                        <w:rPr>
                          <w:rFonts w:ascii="Arial" w:hAnsi="Arial" w:cs="Arial" w:hint="cs"/>
                          <w:color w:val="000000" w:themeColor="text1"/>
                          <w:sz w:val="20"/>
                          <w:rtl/>
                          <w:lang w:bidi="ar-JO"/>
                        </w:rPr>
                        <w:t xml:space="preserve">يمثل </w:t>
                      </w:r>
                      <w:r w:rsidRPr="00D00D9E">
                        <w:rPr>
                          <w:rFonts w:ascii="Arial" w:hAnsi="Arial" w:cs="Arial"/>
                          <w:color w:val="000000" w:themeColor="text1"/>
                          <w:sz w:val="20"/>
                          <w:rtl/>
                          <w:lang w:bidi="ar-JO"/>
                        </w:rPr>
                        <w:t>الجانب الأكثر استقرار</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من الحياة الرومانية خلال صخب الأباطرة المختلفين</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ويمثل الجيش المنظم بعناية في وحدات شديدة ال</w:t>
                      </w:r>
                      <w:r w:rsidR="00B62C39">
                        <w:rPr>
                          <w:rFonts w:ascii="Arial" w:hAnsi="Arial" w:cs="Arial" w:hint="cs"/>
                          <w:color w:val="000000" w:themeColor="text1"/>
                          <w:sz w:val="20"/>
                          <w:rtl/>
                          <w:lang w:bidi="ar-JO"/>
                        </w:rPr>
                        <w:t>إ</w:t>
                      </w:r>
                      <w:r w:rsidRPr="00D00D9E">
                        <w:rPr>
                          <w:rFonts w:ascii="Arial" w:hAnsi="Arial" w:cs="Arial"/>
                          <w:color w:val="000000" w:themeColor="text1"/>
                          <w:sz w:val="20"/>
                          <w:rtl/>
                          <w:lang w:bidi="ar-JO"/>
                        </w:rPr>
                        <w:t>نضباط، قوة وحضور روما</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w:t>
                      </w:r>
                      <w:r w:rsidR="00B62C39">
                        <w:rPr>
                          <w:rFonts w:ascii="Arial" w:hAnsi="Arial" w:cs="Arial" w:hint="cs"/>
                          <w:color w:val="000000" w:themeColor="text1"/>
                          <w:sz w:val="20"/>
                          <w:rtl/>
                          <w:lang w:bidi="ar-JO"/>
                        </w:rPr>
                        <w:t>يعتبر</w:t>
                      </w:r>
                      <w:r w:rsidRPr="00D00D9E">
                        <w:rPr>
                          <w:rFonts w:ascii="Arial" w:hAnsi="Arial" w:cs="Arial"/>
                          <w:color w:val="000000" w:themeColor="text1"/>
                          <w:sz w:val="20"/>
                          <w:rtl/>
                          <w:lang w:bidi="ar-JO"/>
                        </w:rPr>
                        <w:t xml:space="preserve"> كون المرء جندي</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محترف</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يعتبر شرفًا</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وكان للجيش مكانة عظيمة في المجتمع. تقدم شخصية فاليريوس خيط</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موحد</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بين التاريخ الروماني ونمو الإيمان</w:t>
                      </w:r>
                      <w:r w:rsidR="00B62C39">
                        <w:rPr>
                          <w:rFonts w:ascii="Arial" w:hAnsi="Arial" w:cs="Arial" w:hint="cs"/>
                          <w:color w:val="000000" w:themeColor="text1"/>
                          <w:sz w:val="20"/>
                          <w:rtl/>
                          <w:lang w:bidi="ar-JO"/>
                        </w:rPr>
                        <w:t>،</w:t>
                      </w:r>
                      <w:r w:rsidRPr="00D00D9E">
                        <w:rPr>
                          <w:rFonts w:ascii="Arial" w:hAnsi="Arial" w:cs="Arial"/>
                          <w:color w:val="000000" w:themeColor="text1"/>
                          <w:sz w:val="20"/>
                          <w:rtl/>
                          <w:lang w:bidi="ar-JO"/>
                        </w:rPr>
                        <w:t xml:space="preserve"> إن وجوده مع الأباطرة والحكام ومع بولس وأكيلا وبريسكلا يربط السرد مع</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ويربط بطريقة معقولة بين العالمين</w:t>
                      </w:r>
                      <w:r w:rsidRPr="00D00D9E">
                        <w:rPr>
                          <w:rFonts w:ascii="Arial" w:hAnsi="Arial" w:cs="Arial"/>
                          <w:color w:val="000000" w:themeColor="text1"/>
                          <w:sz w:val="20"/>
                          <w:lang w:bidi="ar-JO"/>
                        </w:rPr>
                        <w:t>.</w:t>
                      </w:r>
                    </w:p>
                    <w:p w14:paraId="03E00DFB" w14:textId="77777777" w:rsidR="00D00D9E" w:rsidRPr="00D00D9E" w:rsidRDefault="00D00D9E" w:rsidP="00D00D9E">
                      <w:pPr>
                        <w:rPr>
                          <w:rFonts w:ascii="Arial" w:hAnsi="Arial" w:cs="Arial"/>
                          <w:color w:val="000000" w:themeColor="text1"/>
                          <w:sz w:val="20"/>
                          <w:rtl/>
                          <w:lang w:bidi="ar-JO"/>
                        </w:rPr>
                      </w:pPr>
                    </w:p>
                    <w:p w14:paraId="27EF72D8" w14:textId="44ECED62" w:rsidR="00D00D9E" w:rsidRDefault="00D00D9E" w:rsidP="00D00D9E">
                      <w:pPr>
                        <w:bidi/>
                        <w:rPr>
                          <w:rFonts w:ascii="Arial" w:hAnsi="Arial" w:cs="Arial"/>
                          <w:color w:val="000000" w:themeColor="text1"/>
                          <w:sz w:val="20"/>
                          <w:rtl/>
                          <w:lang w:bidi="ar-JO"/>
                        </w:rPr>
                      </w:pPr>
                      <w:r w:rsidRPr="00B62C39">
                        <w:rPr>
                          <w:rFonts w:ascii="Arial" w:hAnsi="Arial" w:cs="Arial"/>
                          <w:b/>
                          <w:bCs/>
                          <w:color w:val="000000" w:themeColor="text1"/>
                          <w:sz w:val="20"/>
                          <w:u w:val="single"/>
                          <w:rtl/>
                          <w:lang w:bidi="ar-JO"/>
                        </w:rPr>
                        <w:t xml:space="preserve"> </w:t>
                      </w:r>
                      <w:r w:rsidR="00B62C39" w:rsidRPr="00B62C39">
                        <w:rPr>
                          <w:rFonts w:ascii="Arial" w:hAnsi="Arial" w:cs="Arial" w:hint="cs"/>
                          <w:b/>
                          <w:bCs/>
                          <w:color w:val="000000" w:themeColor="text1"/>
                          <w:sz w:val="20"/>
                          <w:u w:val="single"/>
                          <w:rtl/>
                          <w:lang w:bidi="ar-JO"/>
                        </w:rPr>
                        <w:t>سارة</w:t>
                      </w:r>
                      <w:r w:rsidR="00B62C39">
                        <w:rPr>
                          <w:rFonts w:ascii="Arial" w:hAnsi="Arial" w:cs="Arial" w:hint="cs"/>
                          <w:color w:val="000000" w:themeColor="text1"/>
                          <w:sz w:val="20"/>
                          <w:rtl/>
                          <w:lang w:bidi="ar-JO"/>
                        </w:rPr>
                        <w:t xml:space="preserve"> </w:t>
                      </w:r>
                      <w:r w:rsidRPr="00D00D9E">
                        <w:rPr>
                          <w:rFonts w:ascii="Arial" w:hAnsi="Arial" w:cs="Arial"/>
                          <w:color w:val="000000" w:themeColor="text1"/>
                          <w:sz w:val="20"/>
                          <w:rtl/>
                          <w:lang w:bidi="ar-JO"/>
                        </w:rPr>
                        <w:t>تجلب التقليد اليهودي إلى عبوديتها، وتمثل الصراع الذي خاضه اليهود تحت حكم كلوديوس، ومن خلال زواجها من فاليريوس، تظهر ليس فقط حفل الزفاف الروماني التقليدي، ولكن أيض</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 xml:space="preserve"> العملية التي من خلالها يمكن للعبيد أن يصبحوا أحرار</w:t>
                      </w:r>
                      <w:r w:rsidR="00B62C39">
                        <w:rPr>
                          <w:rFonts w:ascii="Arial" w:hAnsi="Arial" w:cs="Arial" w:hint="cs"/>
                          <w:color w:val="000000" w:themeColor="text1"/>
                          <w:sz w:val="20"/>
                          <w:rtl/>
                          <w:lang w:bidi="ar-JO"/>
                        </w:rPr>
                        <w:t>اً</w:t>
                      </w:r>
                      <w:r w:rsidRPr="00D00D9E">
                        <w:rPr>
                          <w:rFonts w:ascii="Arial" w:hAnsi="Arial" w:cs="Arial"/>
                          <w:color w:val="000000" w:themeColor="text1"/>
                          <w:sz w:val="20"/>
                          <w:rtl/>
                          <w:lang w:bidi="ar-JO"/>
                        </w:rPr>
                        <w:t>.</w:t>
                      </w:r>
                    </w:p>
                    <w:p w14:paraId="4F87C093" w14:textId="77777777" w:rsidR="00B62C39" w:rsidRDefault="00B62C39" w:rsidP="00B62C39">
                      <w:pPr>
                        <w:bidi/>
                        <w:rPr>
                          <w:rFonts w:ascii="Arial" w:hAnsi="Arial" w:cs="Arial"/>
                          <w:color w:val="000000" w:themeColor="text1"/>
                          <w:sz w:val="20"/>
                          <w:rtl/>
                          <w:lang w:bidi="ar-JO"/>
                        </w:rPr>
                      </w:pPr>
                    </w:p>
                    <w:p w14:paraId="0DD9C092" w14:textId="77777777" w:rsidR="00B62C39" w:rsidRDefault="00B62C39" w:rsidP="00B62C39">
                      <w:pPr>
                        <w:bidi/>
                        <w:rPr>
                          <w:rFonts w:ascii="Arial" w:hAnsi="Arial" w:cs="Arial"/>
                          <w:color w:val="000000" w:themeColor="text1"/>
                          <w:sz w:val="20"/>
                          <w:rtl/>
                          <w:lang w:bidi="ar-JO"/>
                        </w:rPr>
                      </w:pPr>
                    </w:p>
                    <w:p w14:paraId="7C03F640" w14:textId="77777777" w:rsidR="00B62C39" w:rsidRDefault="00B62C39" w:rsidP="00B62C39">
                      <w:pPr>
                        <w:bidi/>
                        <w:rPr>
                          <w:rFonts w:ascii="Arial" w:hAnsi="Arial" w:cs="Arial"/>
                          <w:color w:val="000000" w:themeColor="text1"/>
                          <w:sz w:val="20"/>
                          <w:rtl/>
                          <w:lang w:bidi="ar-JO"/>
                        </w:rPr>
                      </w:pPr>
                    </w:p>
                    <w:p w14:paraId="21B3BDAF" w14:textId="77777777" w:rsidR="00B62C39" w:rsidRDefault="00B62C39" w:rsidP="00B62C39">
                      <w:pPr>
                        <w:bidi/>
                        <w:rPr>
                          <w:rFonts w:ascii="Arial" w:hAnsi="Arial" w:cs="Arial"/>
                          <w:color w:val="000000" w:themeColor="text1"/>
                          <w:sz w:val="20"/>
                          <w:rtl/>
                          <w:lang w:bidi="ar-JO"/>
                        </w:rPr>
                      </w:pPr>
                    </w:p>
                    <w:p w14:paraId="6DC3C2F7" w14:textId="77777777" w:rsidR="00B62C39" w:rsidRDefault="00B62C39" w:rsidP="00B62C39">
                      <w:pPr>
                        <w:bidi/>
                        <w:rPr>
                          <w:rFonts w:ascii="Arial" w:hAnsi="Arial" w:cs="Arial"/>
                          <w:color w:val="000000" w:themeColor="text1"/>
                          <w:sz w:val="20"/>
                          <w:rtl/>
                          <w:lang w:bidi="ar-JO"/>
                        </w:rPr>
                      </w:pPr>
                    </w:p>
                    <w:p w14:paraId="5B117320" w14:textId="77777777" w:rsidR="00B62C39" w:rsidRDefault="00B62C39" w:rsidP="00B62C39">
                      <w:pPr>
                        <w:bidi/>
                        <w:rPr>
                          <w:rFonts w:ascii="Arial" w:hAnsi="Arial" w:cs="Arial"/>
                          <w:color w:val="000000" w:themeColor="text1"/>
                          <w:sz w:val="20"/>
                          <w:rtl/>
                          <w:lang w:bidi="ar-JO"/>
                        </w:rPr>
                      </w:pPr>
                    </w:p>
                    <w:p w14:paraId="407FED4E" w14:textId="77777777" w:rsidR="00B62C39" w:rsidRDefault="00B62C39" w:rsidP="00B62C39">
                      <w:pPr>
                        <w:bidi/>
                        <w:rPr>
                          <w:rFonts w:ascii="Arial" w:hAnsi="Arial" w:cs="Arial"/>
                          <w:color w:val="000000" w:themeColor="text1"/>
                          <w:sz w:val="20"/>
                          <w:rtl/>
                          <w:lang w:bidi="ar-JO"/>
                        </w:rPr>
                      </w:pPr>
                    </w:p>
                    <w:p w14:paraId="012BA3CA" w14:textId="77777777" w:rsidR="00B62C39" w:rsidRDefault="00B62C39" w:rsidP="00B62C39">
                      <w:pPr>
                        <w:bidi/>
                        <w:rPr>
                          <w:rFonts w:ascii="Arial" w:hAnsi="Arial" w:cs="Arial"/>
                          <w:color w:val="000000" w:themeColor="text1"/>
                          <w:sz w:val="20"/>
                          <w:rtl/>
                          <w:lang w:bidi="ar-JO"/>
                        </w:rPr>
                      </w:pPr>
                    </w:p>
                    <w:p w14:paraId="1BF1688D" w14:textId="77777777" w:rsidR="00B62C39" w:rsidRDefault="00B62C39" w:rsidP="00B62C39">
                      <w:pPr>
                        <w:bidi/>
                        <w:rPr>
                          <w:rFonts w:ascii="Arial" w:hAnsi="Arial" w:cs="Arial"/>
                          <w:color w:val="000000" w:themeColor="text1"/>
                          <w:sz w:val="20"/>
                          <w:rtl/>
                          <w:lang w:bidi="ar-JO"/>
                        </w:rPr>
                      </w:pPr>
                    </w:p>
                    <w:p w14:paraId="41E6BF79" w14:textId="77777777" w:rsidR="00B62C39" w:rsidRDefault="00B62C39" w:rsidP="00B62C39">
                      <w:pPr>
                        <w:bidi/>
                        <w:rPr>
                          <w:rFonts w:ascii="Arial" w:hAnsi="Arial" w:cs="Arial"/>
                          <w:color w:val="000000" w:themeColor="text1"/>
                          <w:sz w:val="20"/>
                          <w:rtl/>
                          <w:lang w:bidi="ar-JO"/>
                        </w:rPr>
                      </w:pPr>
                    </w:p>
                    <w:p w14:paraId="26DC70E8" w14:textId="77777777" w:rsidR="00B62C39" w:rsidRPr="00D00D9E" w:rsidRDefault="00B62C39" w:rsidP="00B62C39">
                      <w:pPr>
                        <w:bidi/>
                        <w:rPr>
                          <w:rFonts w:ascii="Arial" w:hAnsi="Arial" w:cs="Arial"/>
                          <w:color w:val="000000" w:themeColor="text1"/>
                          <w:sz w:val="20"/>
                          <w:rtl/>
                          <w:lang w:bidi="ar-JO"/>
                        </w:rPr>
                      </w:pPr>
                    </w:p>
                    <w:p w14:paraId="5DDC2627" w14:textId="77777777" w:rsidR="00D00D9E" w:rsidRPr="00D00D9E" w:rsidRDefault="00D00D9E" w:rsidP="00D00D9E">
                      <w:pPr>
                        <w:rPr>
                          <w:rFonts w:ascii="Arial" w:hAnsi="Arial" w:cs="Arial"/>
                          <w:color w:val="000000" w:themeColor="text1"/>
                          <w:sz w:val="20"/>
                          <w:rtl/>
                          <w:lang w:bidi="ar-JO"/>
                        </w:rPr>
                      </w:pPr>
                    </w:p>
                    <w:p w14:paraId="2084571D" w14:textId="77777777" w:rsidR="00D00D9E" w:rsidRDefault="00D00D9E" w:rsidP="00D00D9E">
                      <w:pPr>
                        <w:bidi/>
                        <w:rPr>
                          <w:rFonts w:ascii="Arial" w:hAnsi="Arial" w:cs="Arial"/>
                          <w:color w:val="000000" w:themeColor="text1"/>
                          <w:sz w:val="20"/>
                          <w:lang w:bidi="ar-JO"/>
                        </w:rPr>
                      </w:pPr>
                    </w:p>
                    <w:p w14:paraId="1E4F2293" w14:textId="77777777" w:rsidR="00D00D9E" w:rsidRPr="00D64F3C" w:rsidRDefault="00D00D9E" w:rsidP="00D00D9E">
                      <w:pPr>
                        <w:bidi/>
                        <w:rPr>
                          <w:rFonts w:ascii="Arial" w:hAnsi="Arial" w:cs="Arial"/>
                          <w:color w:val="000000" w:themeColor="text1"/>
                          <w:sz w:val="20"/>
                          <w:lang w:bidi="ar-JO"/>
                        </w:rPr>
                      </w:pPr>
                    </w:p>
                  </w:txbxContent>
                </v:textbox>
                <w10:wrap anchorx="margin"/>
              </v:rect>
            </w:pict>
          </mc:Fallback>
        </mc:AlternateContent>
      </w:r>
      <w:r w:rsidR="00447069">
        <w:rPr>
          <w:rFonts w:ascii="Arial" w:hAnsi="Arial" w:cs="Arial"/>
          <w:noProof/>
          <w:sz w:val="20"/>
          <w:szCs w:val="16"/>
        </w:rPr>
        <w:drawing>
          <wp:inline distT="0" distB="0" distL="0" distR="0" wp14:anchorId="7B221673" wp14:editId="140A5383">
            <wp:extent cx="5897880" cy="7165975"/>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7-08 at 5.59.19 PM.png"/>
                    <pic:cNvPicPr/>
                  </pic:nvPicPr>
                  <pic:blipFill>
                    <a:blip r:embed="rId32"/>
                    <a:stretch>
                      <a:fillRect/>
                    </a:stretch>
                  </pic:blipFill>
                  <pic:spPr>
                    <a:xfrm>
                      <a:off x="0" y="0"/>
                      <a:ext cx="5897880" cy="7165975"/>
                    </a:xfrm>
                    <a:prstGeom prst="rect">
                      <a:avLst/>
                    </a:prstGeom>
                  </pic:spPr>
                </pic:pic>
              </a:graphicData>
            </a:graphic>
          </wp:inline>
        </w:drawing>
      </w:r>
    </w:p>
    <w:p w14:paraId="69DC2E75" w14:textId="77777777" w:rsidR="00C57444" w:rsidRPr="00C57444" w:rsidRDefault="00C57444" w:rsidP="00C57444">
      <w:pPr>
        <w:rPr>
          <w:rFonts w:ascii="Arial" w:hAnsi="Arial" w:cs="Arial"/>
          <w:sz w:val="20"/>
          <w:szCs w:val="16"/>
        </w:rPr>
      </w:pPr>
    </w:p>
    <w:p w14:paraId="3EEF1FD6" w14:textId="77777777" w:rsidR="00C57444" w:rsidRPr="00C57444" w:rsidRDefault="00C57444" w:rsidP="00C57444">
      <w:pPr>
        <w:rPr>
          <w:rFonts w:ascii="Arial" w:hAnsi="Arial" w:cs="Arial"/>
          <w:sz w:val="20"/>
          <w:szCs w:val="16"/>
        </w:rPr>
        <w:sectPr w:rsidR="00C57444" w:rsidRPr="00C57444">
          <w:headerReference w:type="default" r:id="rId33"/>
          <w:pgSz w:w="11880" w:h="16840"/>
          <w:pgMar w:top="720" w:right="1152" w:bottom="720" w:left="1440" w:header="720" w:footer="720" w:gutter="0"/>
          <w:pgNumType w:start="135"/>
          <w:cols w:space="720"/>
        </w:sectPr>
      </w:pPr>
    </w:p>
    <w:p w14:paraId="7B4C0687" w14:textId="75CBD702" w:rsidR="00953F3B" w:rsidRPr="00B62C39" w:rsidRDefault="00B62C39" w:rsidP="00C57444">
      <w:pPr>
        <w:tabs>
          <w:tab w:val="left" w:pos="1880"/>
          <w:tab w:val="left" w:pos="3700"/>
          <w:tab w:val="left" w:pos="5520"/>
          <w:tab w:val="left" w:pos="7300"/>
        </w:tabs>
        <w:jc w:val="center"/>
        <w:rPr>
          <w:rFonts w:ascii="Arial" w:hAnsi="Arial" w:cs="Arial"/>
          <w:b/>
          <w:bCs/>
          <w:sz w:val="28"/>
          <w:szCs w:val="28"/>
        </w:rPr>
      </w:pPr>
      <w:r w:rsidRPr="00B62C39">
        <w:rPr>
          <w:rFonts w:ascii="Arial" w:hAnsi="Arial" w:cs="Arial" w:hint="cs"/>
          <w:b/>
          <w:bCs/>
          <w:sz w:val="28"/>
          <w:szCs w:val="28"/>
          <w:rtl/>
        </w:rPr>
        <w:lastRenderedPageBreak/>
        <w:t>رحلة بولس التبشيرية الأولى</w:t>
      </w:r>
    </w:p>
    <w:p w14:paraId="309090D6" w14:textId="4E3086F7" w:rsidR="00EC3AC7" w:rsidRDefault="002557E2" w:rsidP="00D77EA2">
      <w:pPr>
        <w:tabs>
          <w:tab w:val="left" w:pos="1880"/>
          <w:tab w:val="left" w:pos="3700"/>
          <w:tab w:val="left" w:pos="5520"/>
          <w:tab w:val="left" w:pos="7300"/>
        </w:tabs>
        <w:jc w:val="center"/>
        <w:rPr>
          <w:rFonts w:ascii="Arial" w:hAnsi="Arial" w:cs="Arial"/>
          <w:sz w:val="20"/>
          <w:szCs w:val="16"/>
        </w:rPr>
      </w:pPr>
      <w:r>
        <w:rPr>
          <w:rFonts w:ascii="Arial" w:hAnsi="Arial" w:cs="Arial"/>
          <w:b/>
          <w:bCs/>
          <w:noProof/>
          <w:sz w:val="28"/>
          <w:szCs w:val="22"/>
        </w:rPr>
        <mc:AlternateContent>
          <mc:Choice Requires="wps">
            <w:drawing>
              <wp:anchor distT="0" distB="0" distL="114300" distR="114300" simplePos="0" relativeHeight="251937792" behindDoc="0" locked="0" layoutInCell="1" allowOverlap="1" wp14:anchorId="0470A7AC" wp14:editId="660758F4">
                <wp:simplePos x="0" y="0"/>
                <wp:positionH relativeFrom="column">
                  <wp:posOffset>591540</wp:posOffset>
                </wp:positionH>
                <wp:positionV relativeFrom="paragraph">
                  <wp:posOffset>62049</wp:posOffset>
                </wp:positionV>
                <wp:extent cx="3018559" cy="373825"/>
                <wp:effectExtent l="57150" t="19050" r="48895" b="83820"/>
                <wp:wrapNone/>
                <wp:docPr id="1821011859" name="Rectangle 258"/>
                <wp:cNvGraphicFramePr/>
                <a:graphic xmlns:a="http://schemas.openxmlformats.org/drawingml/2006/main">
                  <a:graphicData uri="http://schemas.microsoft.com/office/word/2010/wordprocessingShape">
                    <wps:wsp>
                      <wps:cNvSpPr/>
                      <wps:spPr>
                        <a:xfrm>
                          <a:off x="0" y="0"/>
                          <a:ext cx="3018559" cy="3738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754884D" w14:textId="43B5CE40" w:rsidR="002557E2" w:rsidRPr="002557E2" w:rsidRDefault="002557E2" w:rsidP="002557E2">
                            <w:pPr>
                              <w:bidi/>
                              <w:jc w:val="right"/>
                              <w:rPr>
                                <w:rFonts w:ascii="Arial" w:hAnsi="Arial" w:cs="Arial"/>
                                <w:b/>
                                <w:bCs/>
                                <w:color w:val="000000" w:themeColor="text1"/>
                                <w:sz w:val="36"/>
                                <w:szCs w:val="36"/>
                                <w:lang w:bidi="ar-JO"/>
                              </w:rPr>
                            </w:pPr>
                            <w:r w:rsidRPr="002557E2">
                              <w:rPr>
                                <w:rFonts w:ascii="Arial" w:hAnsi="Arial" w:cs="Arial"/>
                                <w:b/>
                                <w:bCs/>
                                <w:color w:val="000000" w:themeColor="text1"/>
                                <w:sz w:val="36"/>
                                <w:szCs w:val="36"/>
                                <w:rtl/>
                                <w:lang w:bidi="ar-JO"/>
                              </w:rPr>
                              <w:t>رحلة بولس التبشيرية الأولى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70A7AC" id="Rectangle 258" o:spid="_x0000_s1194" style="position:absolute;left:0;text-align:left;margin-left:46.6pt;margin-top:4.9pt;width:237.7pt;height:29.4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" fillcolor="white [3212]" stroked="f">
                <v:shadow on="t" color="white [3212]" opacity="22937f" origin=",.5" offset="0,.63889mm"/>
                <v:textbox>
                  <w:txbxContent>
                    <w:p w14:paraId="4754884D" w14:textId="43B5CE40" w:rsidR="002557E2" w:rsidRPr="002557E2" w:rsidRDefault="002557E2" w:rsidP="002557E2">
                      <w:pPr>
                        <w:bidi/>
                        <w:jc w:val="right"/>
                        <w:rPr>
                          <w:rFonts w:ascii="Arial" w:hAnsi="Arial" w:cs="Arial"/>
                          <w:b/>
                          <w:bCs/>
                          <w:color w:val="000000" w:themeColor="text1"/>
                          <w:sz w:val="36"/>
                          <w:szCs w:val="36"/>
                          <w:lang w:bidi="ar-JO"/>
                        </w:rPr>
                      </w:pPr>
                      <w:r w:rsidRPr="002557E2">
                        <w:rPr>
                          <w:rFonts w:ascii="Arial" w:hAnsi="Arial" w:cs="Arial"/>
                          <w:b/>
                          <w:bCs/>
                          <w:color w:val="000000" w:themeColor="text1"/>
                          <w:sz w:val="36"/>
                          <w:szCs w:val="36"/>
                          <w:rtl/>
                          <w:lang w:bidi="ar-JO"/>
                        </w:rPr>
                        <w:t>رحلة بولس التبشيرية الأولى</w:t>
                      </w:r>
                    </w:p>
                  </w:txbxContent>
                </v:textbox>
              </v:rect>
            </w:pict>
          </mc:Fallback>
        </mc:AlternateContent>
      </w:r>
      <w:r>
        <w:rPr>
          <w:rFonts w:ascii="Arial" w:hAnsi="Arial" w:cs="Arial"/>
          <w:b/>
          <w:bCs/>
          <w:noProof/>
          <w:sz w:val="28"/>
          <w:szCs w:val="22"/>
        </w:rPr>
        <mc:AlternateContent>
          <mc:Choice Requires="wps">
            <w:drawing>
              <wp:anchor distT="0" distB="0" distL="114300" distR="114300" simplePos="0" relativeHeight="251936768" behindDoc="0" locked="0" layoutInCell="1" allowOverlap="1" wp14:anchorId="3A9D46E2" wp14:editId="31E7AEF5">
                <wp:simplePos x="0" y="0"/>
                <wp:positionH relativeFrom="margin">
                  <wp:align>left</wp:align>
                </wp:positionH>
                <wp:positionV relativeFrom="paragraph">
                  <wp:posOffset>67986</wp:posOffset>
                </wp:positionV>
                <wp:extent cx="533400" cy="379673"/>
                <wp:effectExtent l="57150" t="19050" r="57150" b="78105"/>
                <wp:wrapNone/>
                <wp:docPr id="2030511392" name="Rectangle 257"/>
                <wp:cNvGraphicFramePr/>
                <a:graphic xmlns:a="http://schemas.openxmlformats.org/drawingml/2006/main">
                  <a:graphicData uri="http://schemas.microsoft.com/office/word/2010/wordprocessingShape">
                    <wps:wsp>
                      <wps:cNvSpPr/>
                      <wps:spPr>
                        <a:xfrm>
                          <a:off x="0" y="0"/>
                          <a:ext cx="533400" cy="3796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D93E1C" w14:textId="080ECC99" w:rsidR="002557E2" w:rsidRPr="002557E2" w:rsidRDefault="002557E2" w:rsidP="002557E2">
                            <w:pPr>
                              <w:bidi/>
                              <w:jc w:val="center"/>
                              <w:rPr>
                                <w:rFonts w:ascii="Arial" w:hAnsi="Arial" w:cs="Arial"/>
                                <w:b/>
                                <w:bCs/>
                                <w:color w:val="000000" w:themeColor="text1"/>
                                <w:sz w:val="14"/>
                                <w:szCs w:val="14"/>
                                <w:rtl/>
                                <w:lang w:bidi="ar-JO"/>
                              </w:rPr>
                            </w:pPr>
                            <w:r w:rsidRPr="002557E2">
                              <w:rPr>
                                <w:rFonts w:ascii="Arial" w:hAnsi="Arial" w:cs="Arial"/>
                                <w:b/>
                                <w:bCs/>
                                <w:color w:val="000000" w:themeColor="text1"/>
                                <w:sz w:val="14"/>
                                <w:szCs w:val="14"/>
                                <w:rtl/>
                                <w:lang w:bidi="ar-JO"/>
                              </w:rPr>
                              <w:t>السير عبر العهد الجديد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D46E2" id="Rectangle 257" o:spid="_x0000_s1195" style="position:absolute;left:0;text-align:left;margin-left:0;margin-top:5.35pt;width:42pt;height:29.9pt;z-index:251936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" fillcolor="white [3212]" stroked="f">
                <v:shadow on="t" color="white [3212]" opacity="22937f" origin=",.5" offset="0,.63889mm"/>
                <v:textbox>
                  <w:txbxContent>
                    <w:p w14:paraId="0FD93E1C" w14:textId="080ECC99" w:rsidR="002557E2" w:rsidRPr="002557E2" w:rsidRDefault="002557E2" w:rsidP="002557E2">
                      <w:pPr>
                        <w:bidi/>
                        <w:jc w:val="center"/>
                        <w:rPr>
                          <w:rFonts w:ascii="Arial" w:hAnsi="Arial" w:cs="Arial"/>
                          <w:b/>
                          <w:bCs/>
                          <w:color w:val="000000" w:themeColor="text1"/>
                          <w:sz w:val="14"/>
                          <w:szCs w:val="14"/>
                          <w:rtl/>
                          <w:lang w:bidi="ar-JO"/>
                        </w:rPr>
                      </w:pPr>
                      <w:r w:rsidRPr="002557E2">
                        <w:rPr>
                          <w:rFonts w:ascii="Arial" w:hAnsi="Arial" w:cs="Arial"/>
                          <w:b/>
                          <w:bCs/>
                          <w:color w:val="000000" w:themeColor="text1"/>
                          <w:sz w:val="14"/>
                          <w:szCs w:val="14"/>
                          <w:rtl/>
                          <w:lang w:bidi="ar-JO"/>
                        </w:rPr>
                        <w:t>السير عبر العهد الجديد</w:t>
                      </w:r>
                    </w:p>
                  </w:txbxContent>
                </v:textbox>
                <w10:wrap anchorx="margin"/>
              </v:rect>
            </w:pict>
          </mc:Fallback>
        </mc:AlternateContent>
      </w:r>
    </w:p>
    <w:p w14:paraId="47C53206" w14:textId="07B5CE74" w:rsidR="00B655D3" w:rsidRDefault="008A4E26" w:rsidP="00D77EA2">
      <w:pPr>
        <w:tabs>
          <w:tab w:val="left" w:pos="1880"/>
          <w:tab w:val="left" w:pos="3700"/>
          <w:tab w:val="left" w:pos="5520"/>
          <w:tab w:val="left" w:pos="7300"/>
        </w:tabs>
        <w:jc w:val="center"/>
        <w:rPr>
          <w:rFonts w:ascii="Arial" w:hAnsi="Arial" w:cs="Arial"/>
          <w:b/>
          <w:bCs/>
          <w:sz w:val="28"/>
          <w:szCs w:val="28"/>
          <w:rtl/>
        </w:rPr>
      </w:pPr>
      <w:r>
        <w:rPr>
          <w:rFonts w:ascii="Arial" w:hAnsi="Arial" w:cs="Arial"/>
          <w:b/>
          <w:bCs/>
          <w:noProof/>
          <w:sz w:val="28"/>
          <w:szCs w:val="22"/>
        </w:rPr>
        <mc:AlternateContent>
          <mc:Choice Requires="wps">
            <w:drawing>
              <wp:anchor distT="0" distB="0" distL="114300" distR="114300" simplePos="0" relativeHeight="251971584" behindDoc="0" locked="0" layoutInCell="1" allowOverlap="1" wp14:anchorId="5AC2CC77" wp14:editId="4E5D06E6">
                <wp:simplePos x="0" y="0"/>
                <wp:positionH relativeFrom="column">
                  <wp:posOffset>3069124</wp:posOffset>
                </wp:positionH>
                <wp:positionV relativeFrom="paragraph">
                  <wp:posOffset>3050087</wp:posOffset>
                </wp:positionV>
                <wp:extent cx="683499" cy="410990"/>
                <wp:effectExtent l="57150" t="19050" r="59690" b="84455"/>
                <wp:wrapNone/>
                <wp:docPr id="2136226562" name="Rectangle 291"/>
                <wp:cNvGraphicFramePr/>
                <a:graphic xmlns:a="http://schemas.openxmlformats.org/drawingml/2006/main">
                  <a:graphicData uri="http://schemas.microsoft.com/office/word/2010/wordprocessingShape">
                    <wps:wsp>
                      <wps:cNvSpPr/>
                      <wps:spPr>
                        <a:xfrm>
                          <a:off x="0" y="0"/>
                          <a:ext cx="683499" cy="4109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FBFC15" w14:textId="7B5025C9" w:rsidR="008A4E26" w:rsidRPr="008A4E26" w:rsidRDefault="008A4E26" w:rsidP="008A4E26">
                            <w:pPr>
                              <w:bidi/>
                              <w:jc w:val="center"/>
                              <w:rPr>
                                <w:rFonts w:ascii="Arial" w:hAnsi="Arial" w:cs="Arial"/>
                                <w:b/>
                                <w:bCs/>
                                <w:color w:val="000000" w:themeColor="text1"/>
                                <w:sz w:val="14"/>
                                <w:szCs w:val="14"/>
                                <w:rtl/>
                                <w:lang w:bidi="ar-JO"/>
                              </w:rPr>
                            </w:pPr>
                            <w:r w:rsidRPr="008A4E26">
                              <w:rPr>
                                <w:rFonts w:ascii="Arial" w:hAnsi="Arial" w:cs="Arial"/>
                                <w:b/>
                                <w:bCs/>
                                <w:color w:val="000000" w:themeColor="text1"/>
                                <w:sz w:val="14"/>
                                <w:szCs w:val="14"/>
                                <w:rtl/>
                                <w:lang w:bidi="ar-JO"/>
                              </w:rPr>
                              <w:t>13: 6</w:t>
                            </w:r>
                          </w:p>
                          <w:p w14:paraId="77A35785" w14:textId="76C99428" w:rsidR="008A4E26" w:rsidRPr="008A4E26" w:rsidRDefault="008A4E26" w:rsidP="008A4E26">
                            <w:pPr>
                              <w:bidi/>
                              <w:jc w:val="center"/>
                              <w:rPr>
                                <w:rFonts w:ascii="Arial" w:hAnsi="Arial" w:cs="Arial"/>
                                <w:color w:val="000000" w:themeColor="text1"/>
                                <w:sz w:val="14"/>
                                <w:szCs w:val="14"/>
                                <w:rtl/>
                                <w:lang w:bidi="ar-JO"/>
                              </w:rPr>
                            </w:pPr>
                            <w:r w:rsidRPr="008A4E26">
                              <w:rPr>
                                <w:rFonts w:ascii="Arial" w:hAnsi="Arial" w:cs="Arial"/>
                                <w:color w:val="000000" w:themeColor="text1"/>
                                <w:sz w:val="14"/>
                                <w:szCs w:val="14"/>
                                <w:rtl/>
                                <w:lang w:bidi="ar-JO"/>
                              </w:rPr>
                              <w:t>بولس يعمي باريشوع</w:t>
                            </w:r>
                          </w:p>
                          <w:p w14:paraId="46CAC6C5" w14:textId="324BEE0F" w:rsidR="008A4E26" w:rsidRPr="008A4E26" w:rsidRDefault="008A4E26" w:rsidP="008A4E26">
                            <w:pPr>
                              <w:bidi/>
                              <w:jc w:val="center"/>
                              <w:rPr>
                                <w:rFonts w:ascii="Arial" w:hAnsi="Arial" w:cs="Arial"/>
                                <w:color w:val="000000" w:themeColor="text1"/>
                                <w:sz w:val="14"/>
                                <w:szCs w:val="14"/>
                                <w:lang w:bidi="ar-JO"/>
                              </w:rPr>
                            </w:pPr>
                            <w:r w:rsidRPr="008A4E26">
                              <w:rPr>
                                <w:rFonts w:ascii="Arial" w:hAnsi="Arial" w:cs="Arial"/>
                                <w:color w:val="000000" w:themeColor="text1"/>
                                <w:sz w:val="14"/>
                                <w:szCs w:val="14"/>
                                <w:rtl/>
                                <w:lang w:bidi="ar-JO"/>
                              </w:rPr>
                              <w:t>إيمان الحاكم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C2CC77" id="Rectangle 291" o:spid="_x0000_s1196" style="position:absolute;left:0;text-align:left;margin-left:241.65pt;margin-top:240.15pt;width:53.8pt;height:32.3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" fillcolor="white [3212]" stroked="f">
                <v:shadow on="t" color="white [3212]" opacity="22937f" origin=",.5" offset="0,.63889mm"/>
                <v:textbox>
                  <w:txbxContent>
                    <w:p w14:paraId="03FBFC15" w14:textId="7B5025C9" w:rsidR="008A4E26" w:rsidRPr="008A4E26" w:rsidRDefault="008A4E26" w:rsidP="008A4E26">
                      <w:pPr>
                        <w:bidi/>
                        <w:jc w:val="center"/>
                        <w:rPr>
                          <w:rFonts w:ascii="Arial" w:hAnsi="Arial" w:cs="Arial"/>
                          <w:b/>
                          <w:bCs/>
                          <w:color w:val="000000" w:themeColor="text1"/>
                          <w:sz w:val="14"/>
                          <w:szCs w:val="14"/>
                          <w:rtl/>
                          <w:lang w:bidi="ar-JO"/>
                        </w:rPr>
                      </w:pPr>
                      <w:r w:rsidRPr="008A4E26">
                        <w:rPr>
                          <w:rFonts w:ascii="Arial" w:hAnsi="Arial" w:cs="Arial"/>
                          <w:b/>
                          <w:bCs/>
                          <w:color w:val="000000" w:themeColor="text1"/>
                          <w:sz w:val="14"/>
                          <w:szCs w:val="14"/>
                          <w:rtl/>
                          <w:lang w:bidi="ar-JO"/>
                        </w:rPr>
                        <w:t>13: 6</w:t>
                      </w:r>
                    </w:p>
                    <w:p w14:paraId="77A35785" w14:textId="76C99428" w:rsidR="008A4E26" w:rsidRPr="008A4E26" w:rsidRDefault="008A4E26" w:rsidP="008A4E26">
                      <w:pPr>
                        <w:bidi/>
                        <w:jc w:val="center"/>
                        <w:rPr>
                          <w:rFonts w:ascii="Arial" w:hAnsi="Arial" w:cs="Arial"/>
                          <w:color w:val="000000" w:themeColor="text1"/>
                          <w:sz w:val="14"/>
                          <w:szCs w:val="14"/>
                          <w:rtl/>
                          <w:lang w:bidi="ar-JO"/>
                        </w:rPr>
                      </w:pPr>
                      <w:r w:rsidRPr="008A4E26">
                        <w:rPr>
                          <w:rFonts w:ascii="Arial" w:hAnsi="Arial" w:cs="Arial"/>
                          <w:color w:val="000000" w:themeColor="text1"/>
                          <w:sz w:val="14"/>
                          <w:szCs w:val="14"/>
                          <w:rtl/>
                          <w:lang w:bidi="ar-JO"/>
                        </w:rPr>
                        <w:t>بولس يعمي باريشوع</w:t>
                      </w:r>
                    </w:p>
                    <w:p w14:paraId="46CAC6C5" w14:textId="324BEE0F" w:rsidR="008A4E26" w:rsidRPr="008A4E26" w:rsidRDefault="008A4E26" w:rsidP="008A4E26">
                      <w:pPr>
                        <w:bidi/>
                        <w:jc w:val="center"/>
                        <w:rPr>
                          <w:rFonts w:ascii="Arial" w:hAnsi="Arial" w:cs="Arial"/>
                          <w:color w:val="000000" w:themeColor="text1"/>
                          <w:sz w:val="14"/>
                          <w:szCs w:val="14"/>
                          <w:lang w:bidi="ar-JO"/>
                        </w:rPr>
                      </w:pPr>
                      <w:r w:rsidRPr="008A4E26">
                        <w:rPr>
                          <w:rFonts w:ascii="Arial" w:hAnsi="Arial" w:cs="Arial"/>
                          <w:color w:val="000000" w:themeColor="text1"/>
                          <w:sz w:val="14"/>
                          <w:szCs w:val="14"/>
                          <w:rtl/>
                          <w:lang w:bidi="ar-JO"/>
                        </w:rPr>
                        <w:t>إيمان الحاكم</w:t>
                      </w:r>
                    </w:p>
                  </w:txbxContent>
                </v:textbox>
              </v:rect>
            </w:pict>
          </mc:Fallback>
        </mc:AlternateContent>
      </w:r>
      <w:r>
        <w:rPr>
          <w:rFonts w:ascii="Arial" w:hAnsi="Arial" w:cs="Arial"/>
          <w:b/>
          <w:bCs/>
          <w:noProof/>
          <w:sz w:val="28"/>
          <w:szCs w:val="22"/>
        </w:rPr>
        <mc:AlternateContent>
          <mc:Choice Requires="wps">
            <w:drawing>
              <wp:anchor distT="0" distB="0" distL="114300" distR="114300" simplePos="0" relativeHeight="251970560" behindDoc="0" locked="0" layoutInCell="1" allowOverlap="1" wp14:anchorId="4826B3E1" wp14:editId="31710FA7">
                <wp:simplePos x="0" y="0"/>
                <wp:positionH relativeFrom="column">
                  <wp:posOffset>3182293</wp:posOffset>
                </wp:positionH>
                <wp:positionV relativeFrom="paragraph">
                  <wp:posOffset>2778483</wp:posOffset>
                </wp:positionV>
                <wp:extent cx="398258" cy="207287"/>
                <wp:effectExtent l="57150" t="19050" r="59055" b="78740"/>
                <wp:wrapNone/>
                <wp:docPr id="1622648353" name="Rectangle 290"/>
                <wp:cNvGraphicFramePr/>
                <a:graphic xmlns:a="http://schemas.openxmlformats.org/drawingml/2006/main">
                  <a:graphicData uri="http://schemas.microsoft.com/office/word/2010/wordprocessingShape">
                    <wps:wsp>
                      <wps:cNvSpPr/>
                      <wps:spPr>
                        <a:xfrm>
                          <a:off x="0" y="0"/>
                          <a:ext cx="398258" cy="20728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4476FC7" w14:textId="4750D794" w:rsidR="008A4E26" w:rsidRPr="008A4E26" w:rsidRDefault="008A4E26" w:rsidP="008A4E26">
                            <w:pPr>
                              <w:bidi/>
                              <w:jc w:val="center"/>
                              <w:rPr>
                                <w:rFonts w:ascii="Arial" w:hAnsi="Arial" w:cs="Arial"/>
                                <w:color w:val="000000" w:themeColor="text1"/>
                                <w:sz w:val="14"/>
                                <w:szCs w:val="14"/>
                                <w:lang w:bidi="ar-JO"/>
                              </w:rPr>
                            </w:pPr>
                            <w:r w:rsidRPr="008A4E26">
                              <w:rPr>
                                <w:rFonts w:ascii="Arial" w:hAnsi="Arial" w:cs="Arial"/>
                                <w:color w:val="000000" w:themeColor="text1"/>
                                <w:sz w:val="14"/>
                                <w:szCs w:val="14"/>
                                <w:rtl/>
                                <w:lang w:bidi="ar-JO"/>
                              </w:rPr>
                              <w:t>بافوس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6B3E1" id="Rectangle 290" o:spid="_x0000_s1197" style="position:absolute;left:0;text-align:left;margin-left:250.55pt;margin-top:218.8pt;width:31.35pt;height:16.3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" fillcolor="white [3212]" stroked="f">
                <v:shadow on="t" color="white [3212]" opacity="22937f" origin=",.5" offset="0,.63889mm"/>
                <v:textbox>
                  <w:txbxContent>
                    <w:p w14:paraId="24476FC7" w14:textId="4750D794" w:rsidR="008A4E26" w:rsidRPr="008A4E26" w:rsidRDefault="008A4E26" w:rsidP="008A4E26">
                      <w:pPr>
                        <w:bidi/>
                        <w:jc w:val="center"/>
                        <w:rPr>
                          <w:rFonts w:ascii="Arial" w:hAnsi="Arial" w:cs="Arial"/>
                          <w:color w:val="000000" w:themeColor="text1"/>
                          <w:sz w:val="14"/>
                          <w:szCs w:val="14"/>
                          <w:lang w:bidi="ar-JO"/>
                        </w:rPr>
                      </w:pPr>
                      <w:r w:rsidRPr="008A4E26">
                        <w:rPr>
                          <w:rFonts w:ascii="Arial" w:hAnsi="Arial" w:cs="Arial"/>
                          <w:color w:val="000000" w:themeColor="text1"/>
                          <w:sz w:val="14"/>
                          <w:szCs w:val="14"/>
                          <w:rtl/>
                          <w:lang w:bidi="ar-JO"/>
                        </w:rPr>
                        <w:t>بافوس</w:t>
                      </w:r>
                    </w:p>
                  </w:txbxContent>
                </v:textbox>
              </v:rect>
            </w:pict>
          </mc:Fallback>
        </mc:AlternateContent>
      </w:r>
      <w:r>
        <w:rPr>
          <w:rFonts w:ascii="Arial" w:hAnsi="Arial" w:cs="Arial"/>
          <w:b/>
          <w:bCs/>
          <w:noProof/>
          <w:sz w:val="28"/>
          <w:szCs w:val="22"/>
        </w:rPr>
        <mc:AlternateContent>
          <mc:Choice Requires="wps">
            <w:drawing>
              <wp:anchor distT="0" distB="0" distL="114300" distR="114300" simplePos="0" relativeHeight="251969536" behindDoc="0" locked="0" layoutInCell="1" allowOverlap="1" wp14:anchorId="66F8E38C" wp14:editId="3CB41640">
                <wp:simplePos x="0" y="0"/>
                <wp:positionH relativeFrom="column">
                  <wp:posOffset>3381469</wp:posOffset>
                </wp:positionH>
                <wp:positionV relativeFrom="paragraph">
                  <wp:posOffset>2552147</wp:posOffset>
                </wp:positionV>
                <wp:extent cx="393757" cy="207286"/>
                <wp:effectExtent l="57150" t="19050" r="63500" b="78740"/>
                <wp:wrapNone/>
                <wp:docPr id="25910872" name="Rectangle 289"/>
                <wp:cNvGraphicFramePr/>
                <a:graphic xmlns:a="http://schemas.openxmlformats.org/drawingml/2006/main">
                  <a:graphicData uri="http://schemas.microsoft.com/office/word/2010/wordprocessingShape">
                    <wps:wsp>
                      <wps:cNvSpPr/>
                      <wps:spPr>
                        <a:xfrm>
                          <a:off x="0" y="0"/>
                          <a:ext cx="393757" cy="2072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64E22DE" w14:textId="4FC97681" w:rsidR="008A4E26" w:rsidRPr="008A4E26" w:rsidRDefault="008A4E26" w:rsidP="008A4E26">
                            <w:pPr>
                              <w:bidi/>
                              <w:jc w:val="center"/>
                              <w:rPr>
                                <w:rFonts w:ascii="Arial" w:hAnsi="Arial" w:cs="Arial"/>
                                <w:b/>
                                <w:bCs/>
                                <w:color w:val="000000" w:themeColor="text1"/>
                                <w:sz w:val="14"/>
                                <w:szCs w:val="14"/>
                                <w:lang w:bidi="ar-JO"/>
                              </w:rPr>
                            </w:pPr>
                            <w:r w:rsidRPr="008A4E26">
                              <w:rPr>
                                <w:rFonts w:ascii="Arial" w:hAnsi="Arial" w:cs="Arial"/>
                                <w:b/>
                                <w:bCs/>
                                <w:color w:val="000000" w:themeColor="text1"/>
                                <w:sz w:val="14"/>
                                <w:szCs w:val="14"/>
                                <w:rtl/>
                                <w:lang w:bidi="ar-JO"/>
                              </w:rPr>
                              <w:t>قبرص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8E38C" id="Rectangle 289" o:spid="_x0000_s1198" style="position:absolute;left:0;text-align:left;margin-left:266.25pt;margin-top:200.95pt;width:31pt;height:16.3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" fillcolor="white [3212]" stroked="f">
                <v:shadow on="t" color="white [3212]" opacity="22937f" origin=",.5" offset="0,.63889mm"/>
                <v:textbox>
                  <w:txbxContent>
                    <w:p w14:paraId="264E22DE" w14:textId="4FC97681" w:rsidR="008A4E26" w:rsidRPr="008A4E26" w:rsidRDefault="008A4E26" w:rsidP="008A4E26">
                      <w:pPr>
                        <w:bidi/>
                        <w:jc w:val="center"/>
                        <w:rPr>
                          <w:rFonts w:ascii="Arial" w:hAnsi="Arial" w:cs="Arial"/>
                          <w:b/>
                          <w:bCs/>
                          <w:color w:val="000000" w:themeColor="text1"/>
                          <w:sz w:val="14"/>
                          <w:szCs w:val="14"/>
                          <w:lang w:bidi="ar-JO"/>
                        </w:rPr>
                      </w:pPr>
                      <w:r w:rsidRPr="008A4E26">
                        <w:rPr>
                          <w:rFonts w:ascii="Arial" w:hAnsi="Arial" w:cs="Arial"/>
                          <w:b/>
                          <w:bCs/>
                          <w:color w:val="000000" w:themeColor="text1"/>
                          <w:sz w:val="14"/>
                          <w:szCs w:val="14"/>
                          <w:rtl/>
                          <w:lang w:bidi="ar-JO"/>
                        </w:rPr>
                        <w:t>قبرص</w:t>
                      </w:r>
                    </w:p>
                  </w:txbxContent>
                </v:textbox>
              </v:rect>
            </w:pict>
          </mc:Fallback>
        </mc:AlternateContent>
      </w:r>
      <w:r w:rsidR="00F05080">
        <w:rPr>
          <w:rFonts w:ascii="Arial" w:hAnsi="Arial" w:cs="Arial"/>
          <w:b/>
          <w:bCs/>
          <w:noProof/>
          <w:sz w:val="28"/>
          <w:szCs w:val="22"/>
        </w:rPr>
        <mc:AlternateContent>
          <mc:Choice Requires="wps">
            <w:drawing>
              <wp:anchor distT="0" distB="0" distL="114300" distR="114300" simplePos="0" relativeHeight="251968512" behindDoc="0" locked="0" layoutInCell="1" allowOverlap="1" wp14:anchorId="2B56DF8D" wp14:editId="65743661">
                <wp:simplePos x="0" y="0"/>
                <wp:positionH relativeFrom="column">
                  <wp:posOffset>2193768</wp:posOffset>
                </wp:positionH>
                <wp:positionV relativeFrom="paragraph">
                  <wp:posOffset>2348445</wp:posOffset>
                </wp:positionV>
                <wp:extent cx="635440" cy="302348"/>
                <wp:effectExtent l="57150" t="19050" r="50800" b="78740"/>
                <wp:wrapNone/>
                <wp:docPr id="639605167" name="Rectangle 288"/>
                <wp:cNvGraphicFramePr/>
                <a:graphic xmlns:a="http://schemas.openxmlformats.org/drawingml/2006/main">
                  <a:graphicData uri="http://schemas.microsoft.com/office/word/2010/wordprocessingShape">
                    <wps:wsp>
                      <wps:cNvSpPr/>
                      <wps:spPr>
                        <a:xfrm>
                          <a:off x="0" y="0"/>
                          <a:ext cx="635440" cy="30234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2B64CFF" w14:textId="3ED6C93B" w:rsidR="00F05080" w:rsidRPr="00F05080" w:rsidRDefault="00F05080" w:rsidP="00F05080">
                            <w:pPr>
                              <w:bidi/>
                              <w:jc w:val="center"/>
                              <w:rPr>
                                <w:rFonts w:ascii="Arial" w:hAnsi="Arial" w:cs="Arial"/>
                                <w:color w:val="000000" w:themeColor="text1"/>
                                <w:sz w:val="14"/>
                                <w:szCs w:val="14"/>
                                <w:lang w:bidi="ar-JO"/>
                              </w:rPr>
                            </w:pPr>
                            <w:r w:rsidRPr="00F05080">
                              <w:rPr>
                                <w:rFonts w:ascii="Arial" w:hAnsi="Arial" w:cs="Arial"/>
                                <w:color w:val="000000" w:themeColor="text1"/>
                                <w:sz w:val="14"/>
                                <w:szCs w:val="14"/>
                                <w:rtl/>
                                <w:lang w:bidi="ar-JO"/>
                              </w:rPr>
                              <w:t>الذهاب إلى أنطاكية سوريا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56DF8D" id="Rectangle 288" o:spid="_x0000_s1199" style="position:absolute;left:0;text-align:left;margin-left:172.75pt;margin-top:184.9pt;width:50.05pt;height:23.8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" fillcolor="white [3212]" stroked="f">
                <v:shadow on="t" color="white [3212]" opacity="22937f" origin=",.5" offset="0,.63889mm"/>
                <v:textbox>
                  <w:txbxContent>
                    <w:p w14:paraId="52B64CFF" w14:textId="3ED6C93B" w:rsidR="00F05080" w:rsidRPr="00F05080" w:rsidRDefault="00F05080" w:rsidP="00F05080">
                      <w:pPr>
                        <w:bidi/>
                        <w:jc w:val="center"/>
                        <w:rPr>
                          <w:rFonts w:ascii="Arial" w:hAnsi="Arial" w:cs="Arial"/>
                          <w:color w:val="000000" w:themeColor="text1"/>
                          <w:sz w:val="14"/>
                          <w:szCs w:val="14"/>
                          <w:lang w:bidi="ar-JO"/>
                        </w:rPr>
                      </w:pPr>
                      <w:r w:rsidRPr="00F05080">
                        <w:rPr>
                          <w:rFonts w:ascii="Arial" w:hAnsi="Arial" w:cs="Arial"/>
                          <w:color w:val="000000" w:themeColor="text1"/>
                          <w:sz w:val="14"/>
                          <w:szCs w:val="14"/>
                          <w:rtl/>
                          <w:lang w:bidi="ar-JO"/>
                        </w:rPr>
                        <w:t>الذهاب إلى أنطاكية سوريا</w:t>
                      </w:r>
                    </w:p>
                  </w:txbxContent>
                </v:textbox>
              </v:rect>
            </w:pict>
          </mc:Fallback>
        </mc:AlternateContent>
      </w:r>
      <w:r w:rsidR="00F05080">
        <w:rPr>
          <w:rFonts w:ascii="Arial" w:hAnsi="Arial" w:cs="Arial"/>
          <w:b/>
          <w:bCs/>
          <w:noProof/>
          <w:sz w:val="28"/>
          <w:szCs w:val="22"/>
        </w:rPr>
        <mc:AlternateContent>
          <mc:Choice Requires="wps">
            <w:drawing>
              <wp:anchor distT="0" distB="0" distL="114300" distR="114300" simplePos="0" relativeHeight="251967488" behindDoc="0" locked="0" layoutInCell="1" allowOverlap="1" wp14:anchorId="4EEDD324" wp14:editId="2565732F">
                <wp:simplePos x="0" y="0"/>
                <wp:positionH relativeFrom="column">
                  <wp:posOffset>2112287</wp:posOffset>
                </wp:positionH>
                <wp:positionV relativeFrom="paragraph">
                  <wp:posOffset>2066843</wp:posOffset>
                </wp:positionV>
                <wp:extent cx="479218" cy="284744"/>
                <wp:effectExtent l="57150" t="19050" r="54610" b="77470"/>
                <wp:wrapNone/>
                <wp:docPr id="525981327" name="Rectangle 287"/>
                <wp:cNvGraphicFramePr/>
                <a:graphic xmlns:a="http://schemas.openxmlformats.org/drawingml/2006/main">
                  <a:graphicData uri="http://schemas.microsoft.com/office/word/2010/wordprocessingShape">
                    <wps:wsp>
                      <wps:cNvSpPr/>
                      <wps:spPr>
                        <a:xfrm>
                          <a:off x="0" y="0"/>
                          <a:ext cx="479218" cy="28474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835A12" w14:textId="2C17B1E7" w:rsidR="00F05080" w:rsidRPr="00F05080" w:rsidRDefault="00F05080" w:rsidP="00F05080">
                            <w:pPr>
                              <w:bidi/>
                              <w:jc w:val="center"/>
                              <w:rPr>
                                <w:rFonts w:ascii="Arial" w:hAnsi="Arial" w:cs="Arial"/>
                                <w:b/>
                                <w:bCs/>
                                <w:color w:val="000000" w:themeColor="text1"/>
                                <w:sz w:val="14"/>
                                <w:szCs w:val="14"/>
                                <w:rtl/>
                                <w:lang w:bidi="ar-JO"/>
                              </w:rPr>
                            </w:pPr>
                            <w:r w:rsidRPr="00F05080">
                              <w:rPr>
                                <w:rFonts w:ascii="Arial" w:hAnsi="Arial" w:cs="Arial"/>
                                <w:b/>
                                <w:bCs/>
                                <w:color w:val="000000" w:themeColor="text1"/>
                                <w:sz w:val="14"/>
                                <w:szCs w:val="14"/>
                                <w:rtl/>
                                <w:lang w:bidi="ar-JO"/>
                              </w:rPr>
                              <w:t>14: 25</w:t>
                            </w:r>
                          </w:p>
                          <w:p w14:paraId="2E2BC842" w14:textId="47F6A5BC" w:rsidR="00F05080" w:rsidRPr="00F05080" w:rsidRDefault="00F05080" w:rsidP="00F05080">
                            <w:pPr>
                              <w:bidi/>
                              <w:jc w:val="center"/>
                              <w:rPr>
                                <w:rFonts w:ascii="Arial" w:hAnsi="Arial" w:cs="Arial"/>
                                <w:b/>
                                <w:bCs/>
                                <w:color w:val="000000" w:themeColor="text1"/>
                                <w:sz w:val="14"/>
                                <w:szCs w:val="14"/>
                                <w:lang w:bidi="ar-JO"/>
                              </w:rPr>
                            </w:pPr>
                            <w:r w:rsidRPr="00F05080">
                              <w:rPr>
                                <w:rFonts w:ascii="Arial" w:hAnsi="Arial" w:cs="Arial"/>
                                <w:b/>
                                <w:bCs/>
                                <w:color w:val="000000" w:themeColor="text1"/>
                                <w:sz w:val="14"/>
                                <w:szCs w:val="14"/>
                                <w:rtl/>
                                <w:lang w:bidi="ar-JO"/>
                              </w:rPr>
                              <w:t>آب 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EDD324" id="Rectangle 287" o:spid="_x0000_s1200" style="position:absolute;left:0;text-align:left;margin-left:166.3pt;margin-top:162.75pt;width:37.75pt;height:22.4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" fillcolor="white [3212]" stroked="f">
                <v:shadow on="t" color="white [3212]" opacity="22937f" origin=",.5" offset="0,.63889mm"/>
                <v:textbox>
                  <w:txbxContent>
                    <w:p w14:paraId="40835A12" w14:textId="2C17B1E7" w:rsidR="00F05080" w:rsidRPr="00F05080" w:rsidRDefault="00F05080" w:rsidP="00F05080">
                      <w:pPr>
                        <w:bidi/>
                        <w:jc w:val="center"/>
                        <w:rPr>
                          <w:rFonts w:ascii="Arial" w:hAnsi="Arial" w:cs="Arial"/>
                          <w:b/>
                          <w:bCs/>
                          <w:color w:val="000000" w:themeColor="text1"/>
                          <w:sz w:val="14"/>
                          <w:szCs w:val="14"/>
                          <w:rtl/>
                          <w:lang w:bidi="ar-JO"/>
                        </w:rPr>
                      </w:pPr>
                      <w:r w:rsidRPr="00F05080">
                        <w:rPr>
                          <w:rFonts w:ascii="Arial" w:hAnsi="Arial" w:cs="Arial"/>
                          <w:b/>
                          <w:bCs/>
                          <w:color w:val="000000" w:themeColor="text1"/>
                          <w:sz w:val="14"/>
                          <w:szCs w:val="14"/>
                          <w:rtl/>
                          <w:lang w:bidi="ar-JO"/>
                        </w:rPr>
                        <w:t>14: 25</w:t>
                      </w:r>
                    </w:p>
                    <w:p w14:paraId="2E2BC842" w14:textId="47F6A5BC" w:rsidR="00F05080" w:rsidRPr="00F05080" w:rsidRDefault="00F05080" w:rsidP="00F05080">
                      <w:pPr>
                        <w:bidi/>
                        <w:jc w:val="center"/>
                        <w:rPr>
                          <w:rFonts w:ascii="Arial" w:hAnsi="Arial" w:cs="Arial"/>
                          <w:b/>
                          <w:bCs/>
                          <w:color w:val="000000" w:themeColor="text1"/>
                          <w:sz w:val="14"/>
                          <w:szCs w:val="14"/>
                          <w:lang w:bidi="ar-JO"/>
                        </w:rPr>
                      </w:pPr>
                      <w:r w:rsidRPr="00F05080">
                        <w:rPr>
                          <w:rFonts w:ascii="Arial" w:hAnsi="Arial" w:cs="Arial"/>
                          <w:b/>
                          <w:bCs/>
                          <w:color w:val="000000" w:themeColor="text1"/>
                          <w:sz w:val="14"/>
                          <w:szCs w:val="14"/>
                          <w:rtl/>
                          <w:lang w:bidi="ar-JO"/>
                        </w:rPr>
                        <w:t>آب 49</w:t>
                      </w:r>
                    </w:p>
                  </w:txbxContent>
                </v:textbox>
              </v:rect>
            </w:pict>
          </mc:Fallback>
        </mc:AlternateContent>
      </w:r>
      <w:r w:rsidR="00F05080">
        <w:rPr>
          <w:rFonts w:ascii="Arial" w:hAnsi="Arial" w:cs="Arial"/>
          <w:b/>
          <w:bCs/>
          <w:noProof/>
          <w:sz w:val="28"/>
          <w:szCs w:val="22"/>
        </w:rPr>
        <mc:AlternateContent>
          <mc:Choice Requires="wps">
            <w:drawing>
              <wp:anchor distT="0" distB="0" distL="114300" distR="114300" simplePos="0" relativeHeight="251966464" behindDoc="0" locked="0" layoutInCell="1" allowOverlap="1" wp14:anchorId="552BFB13" wp14:editId="1D846C63">
                <wp:simplePos x="0" y="0"/>
                <wp:positionH relativeFrom="column">
                  <wp:posOffset>2913518</wp:posOffset>
                </wp:positionH>
                <wp:positionV relativeFrom="paragraph">
                  <wp:posOffset>2244329</wp:posOffset>
                </wp:positionV>
                <wp:extent cx="366055" cy="184653"/>
                <wp:effectExtent l="57150" t="19050" r="53340" b="82550"/>
                <wp:wrapNone/>
                <wp:docPr id="1458816738" name="Rectangle 286"/>
                <wp:cNvGraphicFramePr/>
                <a:graphic xmlns:a="http://schemas.openxmlformats.org/drawingml/2006/main">
                  <a:graphicData uri="http://schemas.microsoft.com/office/word/2010/wordprocessingShape">
                    <wps:wsp>
                      <wps:cNvSpPr/>
                      <wps:spPr>
                        <a:xfrm>
                          <a:off x="0" y="0"/>
                          <a:ext cx="366055" cy="1846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09732E" w14:textId="4282E465" w:rsidR="00F05080" w:rsidRPr="00F05080" w:rsidRDefault="00F05080" w:rsidP="00F05080">
                            <w:pPr>
                              <w:bidi/>
                              <w:jc w:val="center"/>
                              <w:rPr>
                                <w:rFonts w:ascii="Arial" w:hAnsi="Arial" w:cs="Arial"/>
                                <w:color w:val="000000" w:themeColor="text1"/>
                                <w:sz w:val="14"/>
                                <w:szCs w:val="14"/>
                                <w:lang w:bidi="ar-JO"/>
                              </w:rPr>
                            </w:pPr>
                            <w:r w:rsidRPr="00F05080">
                              <w:rPr>
                                <w:rFonts w:ascii="Arial" w:hAnsi="Arial" w:cs="Arial"/>
                                <w:color w:val="000000" w:themeColor="text1"/>
                                <w:sz w:val="14"/>
                                <w:szCs w:val="14"/>
                                <w:rtl/>
                                <w:lang w:bidi="ar-JO"/>
                              </w:rPr>
                              <w:t>إيطاليا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BFB13" id="Rectangle 286" o:spid="_x0000_s1201" style="position:absolute;left:0;text-align:left;margin-left:229.4pt;margin-top:176.7pt;width:28.8pt;height:14.5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" fillcolor="white [3212]" stroked="f">
                <v:shadow on="t" color="white [3212]" opacity="22937f" origin=",.5" offset="0,.63889mm"/>
                <v:textbox>
                  <w:txbxContent>
                    <w:p w14:paraId="7909732E" w14:textId="4282E465" w:rsidR="00F05080" w:rsidRPr="00F05080" w:rsidRDefault="00F05080" w:rsidP="00F05080">
                      <w:pPr>
                        <w:bidi/>
                        <w:jc w:val="center"/>
                        <w:rPr>
                          <w:rFonts w:ascii="Arial" w:hAnsi="Arial" w:cs="Arial"/>
                          <w:color w:val="000000" w:themeColor="text1"/>
                          <w:sz w:val="14"/>
                          <w:szCs w:val="14"/>
                          <w:lang w:bidi="ar-JO"/>
                        </w:rPr>
                      </w:pPr>
                      <w:r w:rsidRPr="00F05080">
                        <w:rPr>
                          <w:rFonts w:ascii="Arial" w:hAnsi="Arial" w:cs="Arial"/>
                          <w:color w:val="000000" w:themeColor="text1"/>
                          <w:sz w:val="14"/>
                          <w:szCs w:val="14"/>
                          <w:rtl/>
                          <w:lang w:bidi="ar-JO"/>
                        </w:rPr>
                        <w:t>إيطاليا</w:t>
                      </w:r>
                    </w:p>
                  </w:txbxContent>
                </v:textbox>
              </v:rect>
            </w:pict>
          </mc:Fallback>
        </mc:AlternateContent>
      </w:r>
      <w:r w:rsidR="00F05080">
        <w:rPr>
          <w:rFonts w:ascii="Arial" w:hAnsi="Arial" w:cs="Arial"/>
          <w:b/>
          <w:bCs/>
          <w:noProof/>
          <w:sz w:val="28"/>
          <w:szCs w:val="22"/>
        </w:rPr>
        <mc:AlternateContent>
          <mc:Choice Requires="wps">
            <w:drawing>
              <wp:anchor distT="0" distB="0" distL="114300" distR="114300" simplePos="0" relativeHeight="251965440" behindDoc="0" locked="0" layoutInCell="1" allowOverlap="1" wp14:anchorId="63DE30AE" wp14:editId="23877398">
                <wp:simplePos x="0" y="0"/>
                <wp:positionH relativeFrom="column">
                  <wp:posOffset>4013513</wp:posOffset>
                </wp:positionH>
                <wp:positionV relativeFrom="paragraph">
                  <wp:posOffset>2552147</wp:posOffset>
                </wp:positionV>
                <wp:extent cx="454371" cy="184653"/>
                <wp:effectExtent l="57150" t="19050" r="60325" b="82550"/>
                <wp:wrapNone/>
                <wp:docPr id="1501282744" name="Rectangle 285"/>
                <wp:cNvGraphicFramePr/>
                <a:graphic xmlns:a="http://schemas.openxmlformats.org/drawingml/2006/main">
                  <a:graphicData uri="http://schemas.microsoft.com/office/word/2010/wordprocessingShape">
                    <wps:wsp>
                      <wps:cNvSpPr/>
                      <wps:spPr>
                        <a:xfrm>
                          <a:off x="0" y="0"/>
                          <a:ext cx="454371" cy="1846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6F56B5F" w14:textId="4EB4C9A0" w:rsidR="00F05080" w:rsidRPr="00F05080" w:rsidRDefault="00F05080" w:rsidP="00F05080">
                            <w:pPr>
                              <w:bidi/>
                              <w:jc w:val="center"/>
                              <w:rPr>
                                <w:rFonts w:ascii="Arial" w:hAnsi="Arial" w:cs="Arial"/>
                                <w:color w:val="000000" w:themeColor="text1"/>
                                <w:sz w:val="14"/>
                                <w:szCs w:val="14"/>
                                <w:lang w:bidi="ar-JO"/>
                              </w:rPr>
                            </w:pPr>
                            <w:r w:rsidRPr="00F05080">
                              <w:rPr>
                                <w:rFonts w:ascii="Arial" w:hAnsi="Arial" w:cs="Arial"/>
                                <w:color w:val="000000" w:themeColor="text1"/>
                                <w:sz w:val="14"/>
                                <w:szCs w:val="14"/>
                                <w:rtl/>
                                <w:lang w:bidi="ar-JO"/>
                              </w:rPr>
                              <w:t>سلاميس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DE30AE" id="Rectangle 285" o:spid="_x0000_s1202" style="position:absolute;left:0;text-align:left;margin-left:316pt;margin-top:200.95pt;width:35.8pt;height:14.5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" fillcolor="white [3212]" stroked="f">
                <v:shadow on="t" color="white [3212]" opacity="22937f" origin=",.5" offset="0,.63889mm"/>
                <v:textbox>
                  <w:txbxContent>
                    <w:p w14:paraId="26F56B5F" w14:textId="4EB4C9A0" w:rsidR="00F05080" w:rsidRPr="00F05080" w:rsidRDefault="00F05080" w:rsidP="00F05080">
                      <w:pPr>
                        <w:bidi/>
                        <w:jc w:val="center"/>
                        <w:rPr>
                          <w:rFonts w:ascii="Arial" w:hAnsi="Arial" w:cs="Arial"/>
                          <w:color w:val="000000" w:themeColor="text1"/>
                          <w:sz w:val="14"/>
                          <w:szCs w:val="14"/>
                          <w:lang w:bidi="ar-JO"/>
                        </w:rPr>
                      </w:pPr>
                      <w:r w:rsidRPr="00F05080">
                        <w:rPr>
                          <w:rFonts w:ascii="Arial" w:hAnsi="Arial" w:cs="Arial"/>
                          <w:color w:val="000000" w:themeColor="text1"/>
                          <w:sz w:val="14"/>
                          <w:szCs w:val="14"/>
                          <w:rtl/>
                          <w:lang w:bidi="ar-JO"/>
                        </w:rPr>
                        <w:t>سلاميس</w:t>
                      </w:r>
                    </w:p>
                  </w:txbxContent>
                </v:textbox>
              </v:rect>
            </w:pict>
          </mc:Fallback>
        </mc:AlternateContent>
      </w:r>
      <w:r w:rsidR="00F05080">
        <w:rPr>
          <w:rFonts w:ascii="Arial" w:hAnsi="Arial" w:cs="Arial"/>
          <w:b/>
          <w:bCs/>
          <w:noProof/>
          <w:sz w:val="28"/>
          <w:szCs w:val="22"/>
        </w:rPr>
        <mc:AlternateContent>
          <mc:Choice Requires="wps">
            <w:drawing>
              <wp:anchor distT="0" distB="0" distL="114300" distR="114300" simplePos="0" relativeHeight="251964416" behindDoc="0" locked="0" layoutInCell="1" allowOverlap="1" wp14:anchorId="303A61FA" wp14:editId="4F955E25">
                <wp:simplePos x="0" y="0"/>
                <wp:positionH relativeFrom="column">
                  <wp:posOffset>2623807</wp:posOffset>
                </wp:positionH>
                <wp:positionV relativeFrom="paragraph">
                  <wp:posOffset>2049679</wp:posOffset>
                </wp:positionV>
                <wp:extent cx="753136" cy="184653"/>
                <wp:effectExtent l="57150" t="19050" r="66040" b="82550"/>
                <wp:wrapNone/>
                <wp:docPr id="821498451" name="Rectangle 284"/>
                <wp:cNvGraphicFramePr/>
                <a:graphic xmlns:a="http://schemas.openxmlformats.org/drawingml/2006/main">
                  <a:graphicData uri="http://schemas.microsoft.com/office/word/2010/wordprocessingShape">
                    <wps:wsp>
                      <wps:cNvSpPr/>
                      <wps:spPr>
                        <a:xfrm>
                          <a:off x="0" y="0"/>
                          <a:ext cx="753136" cy="1846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20335C8" w14:textId="28021BA2" w:rsidR="00F05080" w:rsidRPr="00F05080" w:rsidRDefault="00F05080" w:rsidP="00F05080">
                            <w:pPr>
                              <w:bidi/>
                              <w:jc w:val="center"/>
                              <w:rPr>
                                <w:rFonts w:ascii="Arial" w:hAnsi="Arial" w:cs="Arial"/>
                                <w:color w:val="000000" w:themeColor="text1"/>
                                <w:sz w:val="14"/>
                                <w:szCs w:val="14"/>
                                <w:lang w:bidi="ar-JO"/>
                              </w:rPr>
                            </w:pPr>
                            <w:r w:rsidRPr="00F05080">
                              <w:rPr>
                                <w:rFonts w:ascii="Arial" w:hAnsi="Arial" w:cs="Arial"/>
                                <w:color w:val="000000" w:themeColor="text1"/>
                                <w:sz w:val="14"/>
                                <w:szCs w:val="14"/>
                                <w:rtl/>
                                <w:lang w:bidi="ar-JO"/>
                              </w:rPr>
                              <w:t>رسالة تبشيرية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A61FA" id="Rectangle 284" o:spid="_x0000_s1203" style="position:absolute;left:0;text-align:left;margin-left:206.6pt;margin-top:161.4pt;width:59.3pt;height:14.5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" fillcolor="white [3212]" stroked="f">
                <v:shadow on="t" color="white [3212]" opacity="22937f" origin=",.5" offset="0,.63889mm"/>
                <v:textbox>
                  <w:txbxContent>
                    <w:p w14:paraId="420335C8" w14:textId="28021BA2" w:rsidR="00F05080" w:rsidRPr="00F05080" w:rsidRDefault="00F05080" w:rsidP="00F05080">
                      <w:pPr>
                        <w:bidi/>
                        <w:jc w:val="center"/>
                        <w:rPr>
                          <w:rFonts w:ascii="Arial" w:hAnsi="Arial" w:cs="Arial"/>
                          <w:color w:val="000000" w:themeColor="text1"/>
                          <w:sz w:val="14"/>
                          <w:szCs w:val="14"/>
                          <w:lang w:bidi="ar-JO"/>
                        </w:rPr>
                      </w:pPr>
                      <w:r w:rsidRPr="00F05080">
                        <w:rPr>
                          <w:rFonts w:ascii="Arial" w:hAnsi="Arial" w:cs="Arial"/>
                          <w:color w:val="000000" w:themeColor="text1"/>
                          <w:sz w:val="14"/>
                          <w:szCs w:val="14"/>
                          <w:rtl/>
                          <w:lang w:bidi="ar-JO"/>
                        </w:rPr>
                        <w:t>رسالة تبشيرية</w:t>
                      </w:r>
                    </w:p>
                  </w:txbxContent>
                </v:textbox>
              </v:rect>
            </w:pict>
          </mc:Fallback>
        </mc:AlternateContent>
      </w:r>
      <w:r w:rsidR="00F05080">
        <w:rPr>
          <w:rFonts w:ascii="Arial" w:hAnsi="Arial" w:cs="Arial"/>
          <w:b/>
          <w:bCs/>
          <w:noProof/>
          <w:sz w:val="28"/>
          <w:szCs w:val="22"/>
        </w:rPr>
        <mc:AlternateContent>
          <mc:Choice Requires="wps">
            <w:drawing>
              <wp:anchor distT="0" distB="0" distL="114300" distR="114300" simplePos="0" relativeHeight="251963392" behindDoc="0" locked="0" layoutInCell="1" allowOverlap="1" wp14:anchorId="3AEDFE97" wp14:editId="5B725DD5">
                <wp:simplePos x="0" y="0"/>
                <wp:positionH relativeFrom="column">
                  <wp:posOffset>2506112</wp:posOffset>
                </wp:positionH>
                <wp:positionV relativeFrom="paragraph">
                  <wp:posOffset>1876720</wp:posOffset>
                </wp:positionV>
                <wp:extent cx="475244" cy="194411"/>
                <wp:effectExtent l="57150" t="19050" r="58420" b="72390"/>
                <wp:wrapNone/>
                <wp:docPr id="719342083" name="Rectangle 283"/>
                <wp:cNvGraphicFramePr/>
                <a:graphic xmlns:a="http://schemas.openxmlformats.org/drawingml/2006/main">
                  <a:graphicData uri="http://schemas.microsoft.com/office/word/2010/wordprocessingShape">
                    <wps:wsp>
                      <wps:cNvSpPr/>
                      <wps:spPr>
                        <a:xfrm>
                          <a:off x="0" y="0"/>
                          <a:ext cx="475244" cy="19441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1CBAD1F" w14:textId="7E1930E2" w:rsidR="00F05080" w:rsidRPr="00F05080" w:rsidRDefault="00F05080" w:rsidP="00F05080">
                            <w:pPr>
                              <w:bidi/>
                              <w:jc w:val="center"/>
                              <w:rPr>
                                <w:rFonts w:ascii="Arial" w:hAnsi="Arial" w:cs="Arial"/>
                                <w:b/>
                                <w:bCs/>
                                <w:color w:val="000000" w:themeColor="text1"/>
                                <w:sz w:val="14"/>
                                <w:szCs w:val="14"/>
                                <w:lang w:bidi="ar-JO"/>
                              </w:rPr>
                            </w:pPr>
                            <w:r w:rsidRPr="00F05080">
                              <w:rPr>
                                <w:rFonts w:ascii="Arial" w:hAnsi="Arial" w:cs="Arial"/>
                                <w:b/>
                                <w:bCs/>
                                <w:color w:val="000000" w:themeColor="text1"/>
                                <w:sz w:val="14"/>
                                <w:szCs w:val="14"/>
                                <w:rtl/>
                                <w:lang w:bidi="ar-JO"/>
                              </w:rPr>
                              <w:t>14: 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EDFE97" id="Rectangle 283" o:spid="_x0000_s1204" style="position:absolute;left:0;text-align:left;margin-left:197.35pt;margin-top:147.75pt;width:37.4pt;height:15.3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" fillcolor="white [3212]" stroked="f">
                <v:shadow on="t" color="white [3212]" opacity="22937f" origin=",.5" offset="0,.63889mm"/>
                <v:textbox>
                  <w:txbxContent>
                    <w:p w14:paraId="11CBAD1F" w14:textId="7E1930E2" w:rsidR="00F05080" w:rsidRPr="00F05080" w:rsidRDefault="00F05080" w:rsidP="00F05080">
                      <w:pPr>
                        <w:bidi/>
                        <w:jc w:val="center"/>
                        <w:rPr>
                          <w:rFonts w:ascii="Arial" w:hAnsi="Arial" w:cs="Arial"/>
                          <w:b/>
                          <w:bCs/>
                          <w:color w:val="000000" w:themeColor="text1"/>
                          <w:sz w:val="14"/>
                          <w:szCs w:val="14"/>
                          <w:lang w:bidi="ar-JO"/>
                        </w:rPr>
                      </w:pPr>
                      <w:r w:rsidRPr="00F05080">
                        <w:rPr>
                          <w:rFonts w:ascii="Arial" w:hAnsi="Arial" w:cs="Arial"/>
                          <w:b/>
                          <w:bCs/>
                          <w:color w:val="000000" w:themeColor="text1"/>
                          <w:sz w:val="14"/>
                          <w:szCs w:val="14"/>
                          <w:rtl/>
                          <w:lang w:bidi="ar-JO"/>
                        </w:rPr>
                        <w:t>14: 25</w:t>
                      </w:r>
                    </w:p>
                  </w:txbxContent>
                </v:textbox>
              </v:rect>
            </w:pict>
          </mc:Fallback>
        </mc:AlternateContent>
      </w:r>
      <w:r w:rsidR="00D03B74">
        <w:rPr>
          <w:rFonts w:ascii="Arial" w:hAnsi="Arial" w:cs="Arial"/>
          <w:b/>
          <w:bCs/>
          <w:noProof/>
          <w:sz w:val="28"/>
          <w:szCs w:val="22"/>
        </w:rPr>
        <mc:AlternateContent>
          <mc:Choice Requires="wps">
            <w:drawing>
              <wp:anchor distT="0" distB="0" distL="114300" distR="114300" simplePos="0" relativeHeight="251962368" behindDoc="0" locked="0" layoutInCell="1" allowOverlap="1" wp14:anchorId="549819C3" wp14:editId="0D596FB3">
                <wp:simplePos x="0" y="0"/>
                <wp:positionH relativeFrom="column">
                  <wp:posOffset>3453897</wp:posOffset>
                </wp:positionH>
                <wp:positionV relativeFrom="paragraph">
                  <wp:posOffset>2008939</wp:posOffset>
                </wp:positionV>
                <wp:extent cx="646977" cy="306875"/>
                <wp:effectExtent l="57150" t="19050" r="58420" b="74295"/>
                <wp:wrapNone/>
                <wp:docPr id="1166519790" name="Rectangle 282"/>
                <wp:cNvGraphicFramePr/>
                <a:graphic xmlns:a="http://schemas.openxmlformats.org/drawingml/2006/main">
                  <a:graphicData uri="http://schemas.microsoft.com/office/word/2010/wordprocessingShape">
                    <wps:wsp>
                      <wps:cNvSpPr/>
                      <wps:spPr>
                        <a:xfrm>
                          <a:off x="0" y="0"/>
                          <a:ext cx="646977" cy="30687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4B1C73F" w14:textId="661CC378" w:rsidR="00D03B74" w:rsidRPr="00D03B74" w:rsidRDefault="00D03B74" w:rsidP="00F05080">
                            <w:pPr>
                              <w:bidi/>
                              <w:jc w:val="center"/>
                              <w:rPr>
                                <w:rFonts w:ascii="Arial" w:hAnsi="Arial" w:cs="Arial"/>
                                <w:color w:val="000000" w:themeColor="text1"/>
                                <w:sz w:val="14"/>
                                <w:szCs w:val="14"/>
                                <w:rtl/>
                                <w:lang w:bidi="ar-JO"/>
                              </w:rPr>
                            </w:pPr>
                            <w:r w:rsidRPr="00D03B74">
                              <w:rPr>
                                <w:rFonts w:ascii="Arial" w:hAnsi="Arial" w:cs="Arial"/>
                                <w:color w:val="000000" w:themeColor="text1"/>
                                <w:sz w:val="14"/>
                                <w:szCs w:val="14"/>
                                <w:rtl/>
                                <w:lang w:bidi="ar-JO"/>
                              </w:rPr>
                              <w:t>لسترة</w:t>
                            </w:r>
                          </w:p>
                          <w:p w14:paraId="7309FB7D" w14:textId="3C0709C4" w:rsidR="00D03B74" w:rsidRPr="00D03B74" w:rsidRDefault="00D03B74" w:rsidP="00D03B74">
                            <w:pPr>
                              <w:bidi/>
                              <w:rPr>
                                <w:rFonts w:ascii="Arial" w:hAnsi="Arial" w:cs="Arial"/>
                                <w:color w:val="000000" w:themeColor="text1"/>
                                <w:sz w:val="14"/>
                                <w:szCs w:val="14"/>
                                <w:lang w:bidi="ar-JO"/>
                              </w:rPr>
                            </w:pPr>
                            <w:r w:rsidRPr="00D03B74">
                              <w:rPr>
                                <w:rFonts w:ascii="Arial" w:hAnsi="Arial" w:cs="Arial"/>
                                <w:color w:val="000000" w:themeColor="text1"/>
                                <w:sz w:val="14"/>
                                <w:szCs w:val="14"/>
                                <w:rtl/>
                                <w:lang w:bidi="ar-JO"/>
                              </w:rPr>
                              <w:t>دربة</w:t>
                            </w:r>
                            <w:r w:rsidR="00F05080">
                              <w:rPr>
                                <w:rFonts w:ascii="Arial" w:hAnsi="Arial" w:cs="Arial" w:hint="cs"/>
                                <w:color w:val="000000" w:themeColor="text1"/>
                                <w:sz w:val="14"/>
                                <w:szCs w:val="14"/>
                                <w:rtl/>
                                <w:lang w:bidi="ar-JO"/>
                              </w:rPr>
                              <w:t xml:space="preserve">       برجة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819C3" id="Rectangle 282" o:spid="_x0000_s1205" style="position:absolute;left:0;text-align:left;margin-left:271.95pt;margin-top:158.2pt;width:50.95pt;height:24.1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" fillcolor="white [3212]" stroked="f">
                <v:shadow on="t" color="white [3212]" opacity="22937f" origin=",.5" offset="0,.63889mm"/>
                <v:textbox>
                  <w:txbxContent>
                    <w:p w14:paraId="44B1C73F" w14:textId="661CC378" w:rsidR="00D03B74" w:rsidRPr="00D03B74" w:rsidRDefault="00D03B74" w:rsidP="00F05080">
                      <w:pPr>
                        <w:bidi/>
                        <w:jc w:val="center"/>
                        <w:rPr>
                          <w:rFonts w:ascii="Arial" w:hAnsi="Arial" w:cs="Arial"/>
                          <w:color w:val="000000" w:themeColor="text1"/>
                          <w:sz w:val="14"/>
                          <w:szCs w:val="14"/>
                          <w:rtl/>
                          <w:lang w:bidi="ar-JO"/>
                        </w:rPr>
                      </w:pPr>
                      <w:r w:rsidRPr="00D03B74">
                        <w:rPr>
                          <w:rFonts w:ascii="Arial" w:hAnsi="Arial" w:cs="Arial"/>
                          <w:color w:val="000000" w:themeColor="text1"/>
                          <w:sz w:val="14"/>
                          <w:szCs w:val="14"/>
                          <w:rtl/>
                          <w:lang w:bidi="ar-JO"/>
                        </w:rPr>
                        <w:t>لسترة</w:t>
                      </w:r>
                    </w:p>
                    <w:p w14:paraId="7309FB7D" w14:textId="3C0709C4" w:rsidR="00D03B74" w:rsidRPr="00D03B74" w:rsidRDefault="00D03B74" w:rsidP="00D03B74">
                      <w:pPr>
                        <w:bidi/>
                        <w:rPr>
                          <w:rFonts w:ascii="Arial" w:hAnsi="Arial" w:cs="Arial"/>
                          <w:color w:val="000000" w:themeColor="text1"/>
                          <w:sz w:val="14"/>
                          <w:szCs w:val="14"/>
                          <w:lang w:bidi="ar-JO"/>
                        </w:rPr>
                      </w:pPr>
                      <w:r w:rsidRPr="00D03B74">
                        <w:rPr>
                          <w:rFonts w:ascii="Arial" w:hAnsi="Arial" w:cs="Arial"/>
                          <w:color w:val="000000" w:themeColor="text1"/>
                          <w:sz w:val="14"/>
                          <w:szCs w:val="14"/>
                          <w:rtl/>
                          <w:lang w:bidi="ar-JO"/>
                        </w:rPr>
                        <w:t>دربة</w:t>
                      </w:r>
                      <w:r w:rsidR="00F05080">
                        <w:rPr>
                          <w:rFonts w:ascii="Arial" w:hAnsi="Arial" w:cs="Arial" w:hint="cs"/>
                          <w:color w:val="000000" w:themeColor="text1"/>
                          <w:sz w:val="14"/>
                          <w:szCs w:val="14"/>
                          <w:rtl/>
                          <w:lang w:bidi="ar-JO"/>
                        </w:rPr>
                        <w:t xml:space="preserve">       برجة</w:t>
                      </w:r>
                    </w:p>
                  </w:txbxContent>
                </v:textbox>
              </v:rect>
            </w:pict>
          </mc:Fallback>
        </mc:AlternateContent>
      </w:r>
      <w:r w:rsidR="00D03B74">
        <w:rPr>
          <w:rFonts w:ascii="Arial" w:hAnsi="Arial" w:cs="Arial"/>
          <w:b/>
          <w:bCs/>
          <w:noProof/>
          <w:sz w:val="28"/>
          <w:szCs w:val="22"/>
        </w:rPr>
        <mc:AlternateContent>
          <mc:Choice Requires="wps">
            <w:drawing>
              <wp:anchor distT="0" distB="0" distL="114300" distR="114300" simplePos="0" relativeHeight="251961344" behindDoc="0" locked="0" layoutInCell="1" allowOverlap="1" wp14:anchorId="3E93DB18" wp14:editId="0AA7516F">
                <wp:simplePos x="0" y="0"/>
                <wp:positionH relativeFrom="column">
                  <wp:posOffset>3058374</wp:posOffset>
                </wp:positionH>
                <wp:positionV relativeFrom="paragraph">
                  <wp:posOffset>1899354</wp:posOffset>
                </wp:positionV>
                <wp:extent cx="479507" cy="185030"/>
                <wp:effectExtent l="57150" t="19050" r="53975" b="81915"/>
                <wp:wrapNone/>
                <wp:docPr id="700370303" name="Rectangle 281"/>
                <wp:cNvGraphicFramePr/>
                <a:graphic xmlns:a="http://schemas.openxmlformats.org/drawingml/2006/main">
                  <a:graphicData uri="http://schemas.microsoft.com/office/word/2010/wordprocessingShape">
                    <wps:wsp>
                      <wps:cNvSpPr/>
                      <wps:spPr>
                        <a:xfrm>
                          <a:off x="0" y="0"/>
                          <a:ext cx="479507" cy="1850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58F5C4" w14:textId="4A2FE657" w:rsidR="00D03B74" w:rsidRPr="00D03B74" w:rsidRDefault="00D03B74" w:rsidP="00D03B74">
                            <w:pPr>
                              <w:bidi/>
                              <w:jc w:val="center"/>
                              <w:rPr>
                                <w:rFonts w:ascii="Arial" w:hAnsi="Arial" w:cs="Arial"/>
                                <w:b/>
                                <w:bCs/>
                                <w:color w:val="000000" w:themeColor="text1"/>
                                <w:sz w:val="14"/>
                                <w:szCs w:val="14"/>
                                <w:lang w:bidi="ar-JO"/>
                              </w:rPr>
                            </w:pPr>
                            <w:r w:rsidRPr="00D03B74">
                              <w:rPr>
                                <w:rFonts w:ascii="Arial" w:hAnsi="Arial" w:cs="Arial"/>
                                <w:b/>
                                <w:bCs/>
                                <w:color w:val="000000" w:themeColor="text1"/>
                                <w:sz w:val="14"/>
                                <w:szCs w:val="14"/>
                                <w:rtl/>
                                <w:lang w:bidi="ar-JO"/>
                              </w:rPr>
                              <w:t>بمفيلية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3DB18" id="Rectangle 281" o:spid="_x0000_s1206" style="position:absolute;left:0;text-align:left;margin-left:240.8pt;margin-top:149.55pt;width:37.75pt;height:14.5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" fillcolor="white [3212]" stroked="f">
                <v:shadow on="t" color="white [3212]" opacity="22937f" origin=",.5" offset="0,.63889mm"/>
                <v:textbox>
                  <w:txbxContent>
                    <w:p w14:paraId="1A58F5C4" w14:textId="4A2FE657" w:rsidR="00D03B74" w:rsidRPr="00D03B74" w:rsidRDefault="00D03B74" w:rsidP="00D03B74">
                      <w:pPr>
                        <w:bidi/>
                        <w:jc w:val="center"/>
                        <w:rPr>
                          <w:rFonts w:ascii="Arial" w:hAnsi="Arial" w:cs="Arial"/>
                          <w:b/>
                          <w:bCs/>
                          <w:color w:val="000000" w:themeColor="text1"/>
                          <w:sz w:val="14"/>
                          <w:szCs w:val="14"/>
                          <w:lang w:bidi="ar-JO"/>
                        </w:rPr>
                      </w:pPr>
                      <w:r w:rsidRPr="00D03B74">
                        <w:rPr>
                          <w:rFonts w:ascii="Arial" w:hAnsi="Arial" w:cs="Arial"/>
                          <w:b/>
                          <w:bCs/>
                          <w:color w:val="000000" w:themeColor="text1"/>
                          <w:sz w:val="14"/>
                          <w:szCs w:val="14"/>
                          <w:rtl/>
                          <w:lang w:bidi="ar-JO"/>
                        </w:rPr>
                        <w:t>بمفيلية</w:t>
                      </w:r>
                    </w:p>
                  </w:txbxContent>
                </v:textbox>
              </v:rect>
            </w:pict>
          </mc:Fallback>
        </mc:AlternateContent>
      </w:r>
      <w:r w:rsidR="00D03B74">
        <w:rPr>
          <w:rFonts w:ascii="Arial" w:hAnsi="Arial" w:cs="Arial"/>
          <w:b/>
          <w:bCs/>
          <w:noProof/>
          <w:sz w:val="28"/>
          <w:szCs w:val="22"/>
        </w:rPr>
        <mc:AlternateContent>
          <mc:Choice Requires="wps">
            <w:drawing>
              <wp:anchor distT="0" distB="0" distL="114300" distR="114300" simplePos="0" relativeHeight="251959296" behindDoc="0" locked="0" layoutInCell="1" allowOverlap="1" wp14:anchorId="40715B50" wp14:editId="7400840E">
                <wp:simplePos x="0" y="0"/>
                <wp:positionH relativeFrom="column">
                  <wp:posOffset>3239443</wp:posOffset>
                </wp:positionH>
                <wp:positionV relativeFrom="paragraph">
                  <wp:posOffset>1713758</wp:posOffset>
                </wp:positionV>
                <wp:extent cx="408940" cy="195027"/>
                <wp:effectExtent l="57150" t="19050" r="48260" b="71755"/>
                <wp:wrapNone/>
                <wp:docPr id="182087515" name="Rectangle 279"/>
                <wp:cNvGraphicFramePr/>
                <a:graphic xmlns:a="http://schemas.openxmlformats.org/drawingml/2006/main">
                  <a:graphicData uri="http://schemas.microsoft.com/office/word/2010/wordprocessingShape">
                    <wps:wsp>
                      <wps:cNvSpPr/>
                      <wps:spPr>
                        <a:xfrm>
                          <a:off x="0" y="0"/>
                          <a:ext cx="408940" cy="19502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CD21B2" w14:textId="4AD0EF01" w:rsidR="00D03B74" w:rsidRPr="00D03B74" w:rsidRDefault="00D03B74" w:rsidP="00D03B74">
                            <w:pPr>
                              <w:bidi/>
                              <w:jc w:val="center"/>
                              <w:rPr>
                                <w:rFonts w:ascii="Arial" w:hAnsi="Arial" w:cs="Arial"/>
                                <w:b/>
                                <w:bCs/>
                                <w:color w:val="000000" w:themeColor="text1"/>
                                <w:sz w:val="14"/>
                                <w:szCs w:val="14"/>
                                <w:lang w:bidi="ar-JO"/>
                              </w:rPr>
                            </w:pPr>
                            <w:r w:rsidRPr="00D03B74">
                              <w:rPr>
                                <w:rFonts w:ascii="Arial" w:hAnsi="Arial" w:cs="Arial"/>
                                <w:b/>
                                <w:bCs/>
                                <w:color w:val="000000" w:themeColor="text1"/>
                                <w:sz w:val="14"/>
                                <w:szCs w:val="14"/>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15B50" id="Rectangle 279" o:spid="_x0000_s1207" style="position:absolute;left:0;text-align:left;margin-left:255.05pt;margin-top:134.95pt;width:32.2pt;height:15.3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" fillcolor="white [3212]" stroked="f">
                <v:shadow on="t" color="white [3212]" opacity="22937f" origin=",.5" offset="0,.63889mm"/>
                <v:textbox>
                  <w:txbxContent>
                    <w:p w14:paraId="1BCD21B2" w14:textId="4AD0EF01" w:rsidR="00D03B74" w:rsidRPr="00D03B74" w:rsidRDefault="00D03B74" w:rsidP="00D03B74">
                      <w:pPr>
                        <w:bidi/>
                        <w:jc w:val="center"/>
                        <w:rPr>
                          <w:rFonts w:ascii="Arial" w:hAnsi="Arial" w:cs="Arial"/>
                          <w:b/>
                          <w:bCs/>
                          <w:color w:val="000000" w:themeColor="text1"/>
                          <w:sz w:val="14"/>
                          <w:szCs w:val="14"/>
                          <w:lang w:bidi="ar-JO"/>
                        </w:rPr>
                      </w:pPr>
                      <w:r w:rsidRPr="00D03B74">
                        <w:rPr>
                          <w:rFonts w:ascii="Arial" w:hAnsi="Arial" w:cs="Arial"/>
                          <w:b/>
                          <w:bCs/>
                          <w:color w:val="000000" w:themeColor="text1"/>
                          <w:sz w:val="14"/>
                          <w:szCs w:val="14"/>
                          <w:rtl/>
                          <w:lang w:bidi="ar-JO"/>
                        </w:rPr>
                        <w:t>أنطاكية</w:t>
                      </w:r>
                    </w:p>
                  </w:txbxContent>
                </v:textbox>
              </v:rect>
            </w:pict>
          </mc:Fallback>
        </mc:AlternateContent>
      </w:r>
      <w:r w:rsidR="00D03B74">
        <w:rPr>
          <w:rFonts w:ascii="Arial" w:hAnsi="Arial" w:cs="Arial"/>
          <w:b/>
          <w:bCs/>
          <w:noProof/>
          <w:sz w:val="28"/>
          <w:szCs w:val="22"/>
        </w:rPr>
        <mc:AlternateContent>
          <mc:Choice Requires="wps">
            <w:drawing>
              <wp:anchor distT="0" distB="0" distL="114300" distR="114300" simplePos="0" relativeHeight="251960320" behindDoc="0" locked="0" layoutInCell="1" allowOverlap="1" wp14:anchorId="386F58B4" wp14:editId="299346A3">
                <wp:simplePos x="0" y="0"/>
                <wp:positionH relativeFrom="column">
                  <wp:posOffset>3529154</wp:posOffset>
                </wp:positionH>
                <wp:positionV relativeFrom="paragraph">
                  <wp:posOffset>1864083</wp:posOffset>
                </wp:positionV>
                <wp:extent cx="418157" cy="184653"/>
                <wp:effectExtent l="57150" t="19050" r="58420" b="82550"/>
                <wp:wrapNone/>
                <wp:docPr id="1873276249" name="Rectangle 280"/>
                <wp:cNvGraphicFramePr/>
                <a:graphic xmlns:a="http://schemas.openxmlformats.org/drawingml/2006/main">
                  <a:graphicData uri="http://schemas.microsoft.com/office/word/2010/wordprocessingShape">
                    <wps:wsp>
                      <wps:cNvSpPr/>
                      <wps:spPr>
                        <a:xfrm>
                          <a:off x="0" y="0"/>
                          <a:ext cx="418157" cy="1846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1F7BFB" w14:textId="4D09D30B" w:rsidR="00D03B74" w:rsidRPr="00D03B74" w:rsidRDefault="00D03B74" w:rsidP="00D03B74">
                            <w:pPr>
                              <w:jc w:val="center"/>
                              <w:rPr>
                                <w:rFonts w:ascii="Arial" w:hAnsi="Arial" w:cs="Arial"/>
                                <w:color w:val="000000" w:themeColor="text1"/>
                                <w:sz w:val="14"/>
                                <w:szCs w:val="14"/>
                                <w:lang w:bidi="ar-JO"/>
                              </w:rPr>
                            </w:pPr>
                            <w:r w:rsidRPr="00D03B74">
                              <w:rPr>
                                <w:rFonts w:ascii="Arial" w:hAnsi="Arial" w:cs="Arial"/>
                                <w:color w:val="000000" w:themeColor="text1"/>
                                <w:sz w:val="14"/>
                                <w:szCs w:val="14"/>
                                <w:rtl/>
                                <w:lang w:bidi="ar-JO"/>
                              </w:rPr>
                              <w:t>إيقونية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F58B4" id="Rectangle 280" o:spid="_x0000_s1208" style="position:absolute;left:0;text-align:left;margin-left:277.9pt;margin-top:146.8pt;width:32.95pt;height:14.5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" fillcolor="white [3212]" stroked="f">
                <v:shadow on="t" color="white [3212]" opacity="22937f" origin=",.5" offset="0,.63889mm"/>
                <v:textbox>
                  <w:txbxContent>
                    <w:p w14:paraId="391F7BFB" w14:textId="4D09D30B" w:rsidR="00D03B74" w:rsidRPr="00D03B74" w:rsidRDefault="00D03B74" w:rsidP="00D03B74">
                      <w:pPr>
                        <w:jc w:val="center"/>
                        <w:rPr>
                          <w:rFonts w:ascii="Arial" w:hAnsi="Arial" w:cs="Arial"/>
                          <w:color w:val="000000" w:themeColor="text1"/>
                          <w:sz w:val="14"/>
                          <w:szCs w:val="14"/>
                          <w:lang w:bidi="ar-JO"/>
                        </w:rPr>
                      </w:pPr>
                      <w:r w:rsidRPr="00D03B74">
                        <w:rPr>
                          <w:rFonts w:ascii="Arial" w:hAnsi="Arial" w:cs="Arial"/>
                          <w:color w:val="000000" w:themeColor="text1"/>
                          <w:sz w:val="14"/>
                          <w:szCs w:val="14"/>
                          <w:rtl/>
                          <w:lang w:bidi="ar-JO"/>
                        </w:rPr>
                        <w:t>إيقونية</w:t>
                      </w:r>
                    </w:p>
                  </w:txbxContent>
                </v:textbox>
              </v:rect>
            </w:pict>
          </mc:Fallback>
        </mc:AlternateContent>
      </w:r>
      <w:r w:rsidR="00D03B74">
        <w:rPr>
          <w:rFonts w:ascii="Arial" w:hAnsi="Arial" w:cs="Arial"/>
          <w:b/>
          <w:bCs/>
          <w:noProof/>
          <w:sz w:val="28"/>
          <w:szCs w:val="22"/>
        </w:rPr>
        <mc:AlternateContent>
          <mc:Choice Requires="wps">
            <w:drawing>
              <wp:anchor distT="0" distB="0" distL="114300" distR="114300" simplePos="0" relativeHeight="251958272" behindDoc="0" locked="0" layoutInCell="1" allowOverlap="1" wp14:anchorId="3B16C4C8" wp14:editId="64A2A75A">
                <wp:simplePos x="0" y="0"/>
                <wp:positionH relativeFrom="column">
                  <wp:posOffset>1885950</wp:posOffset>
                </wp:positionH>
                <wp:positionV relativeFrom="paragraph">
                  <wp:posOffset>2534040</wp:posOffset>
                </wp:positionV>
                <wp:extent cx="345729" cy="198233"/>
                <wp:effectExtent l="57150" t="19050" r="54610" b="68580"/>
                <wp:wrapNone/>
                <wp:docPr id="280116553" name="Rectangle 278"/>
                <wp:cNvGraphicFramePr/>
                <a:graphic xmlns:a="http://schemas.openxmlformats.org/drawingml/2006/main">
                  <a:graphicData uri="http://schemas.microsoft.com/office/word/2010/wordprocessingShape">
                    <wps:wsp>
                      <wps:cNvSpPr/>
                      <wps:spPr>
                        <a:xfrm>
                          <a:off x="0" y="0"/>
                          <a:ext cx="345729" cy="19823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FB5A6E" w14:textId="730D70C7" w:rsidR="00D03B74" w:rsidRPr="00D03B74" w:rsidRDefault="00D03B74" w:rsidP="00D03B74">
                            <w:pPr>
                              <w:bidi/>
                              <w:jc w:val="center"/>
                              <w:rPr>
                                <w:rFonts w:ascii="Arial" w:hAnsi="Arial" w:cs="Arial"/>
                                <w:b/>
                                <w:bCs/>
                                <w:color w:val="000000" w:themeColor="text1"/>
                                <w:sz w:val="14"/>
                                <w:szCs w:val="14"/>
                                <w:lang w:bidi="ar-JO"/>
                              </w:rPr>
                            </w:pPr>
                            <w:r w:rsidRPr="00D03B74">
                              <w:rPr>
                                <w:rFonts w:ascii="Arial" w:hAnsi="Arial" w:cs="Arial"/>
                                <w:b/>
                                <w:bCs/>
                                <w:color w:val="000000" w:themeColor="text1"/>
                                <w:sz w:val="14"/>
                                <w:szCs w:val="14"/>
                                <w:rtl/>
                                <w:lang w:bidi="ar-JO"/>
                              </w:rPr>
                              <w:t>كريت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16C4C8" id="Rectangle 278" o:spid="_x0000_s1209" style="position:absolute;left:0;text-align:left;margin-left:148.5pt;margin-top:199.55pt;width:27.2pt;height:15.6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" fillcolor="white [3212]" stroked="f">
                <v:shadow on="t" color="white [3212]" opacity="22937f" origin=",.5" offset="0,.63889mm"/>
                <v:textbox>
                  <w:txbxContent>
                    <w:p w14:paraId="71FB5A6E" w14:textId="730D70C7" w:rsidR="00D03B74" w:rsidRPr="00D03B74" w:rsidRDefault="00D03B74" w:rsidP="00D03B74">
                      <w:pPr>
                        <w:bidi/>
                        <w:jc w:val="center"/>
                        <w:rPr>
                          <w:rFonts w:ascii="Arial" w:hAnsi="Arial" w:cs="Arial"/>
                          <w:b/>
                          <w:bCs/>
                          <w:color w:val="000000" w:themeColor="text1"/>
                          <w:sz w:val="14"/>
                          <w:szCs w:val="14"/>
                          <w:lang w:bidi="ar-JO"/>
                        </w:rPr>
                      </w:pPr>
                      <w:r w:rsidRPr="00D03B74">
                        <w:rPr>
                          <w:rFonts w:ascii="Arial" w:hAnsi="Arial" w:cs="Arial"/>
                          <w:b/>
                          <w:bCs/>
                          <w:color w:val="000000" w:themeColor="text1"/>
                          <w:sz w:val="14"/>
                          <w:szCs w:val="14"/>
                          <w:rtl/>
                          <w:lang w:bidi="ar-JO"/>
                        </w:rPr>
                        <w:t>كريت</w:t>
                      </w:r>
                    </w:p>
                  </w:txbxContent>
                </v:textbox>
              </v:rect>
            </w:pict>
          </mc:Fallback>
        </mc:AlternateContent>
      </w:r>
      <w:r w:rsidR="0013661E">
        <w:rPr>
          <w:rFonts w:ascii="Arial" w:hAnsi="Arial" w:cs="Arial"/>
          <w:b/>
          <w:bCs/>
          <w:noProof/>
          <w:sz w:val="28"/>
          <w:szCs w:val="22"/>
        </w:rPr>
        <mc:AlternateContent>
          <mc:Choice Requires="wps">
            <w:drawing>
              <wp:anchor distT="0" distB="0" distL="114300" distR="114300" simplePos="0" relativeHeight="251957248" behindDoc="0" locked="0" layoutInCell="1" allowOverlap="1" wp14:anchorId="596075E7" wp14:editId="5C15AAF8">
                <wp:simplePos x="0" y="0"/>
                <wp:positionH relativeFrom="column">
                  <wp:posOffset>2568781</wp:posOffset>
                </wp:positionH>
                <wp:positionV relativeFrom="paragraph">
                  <wp:posOffset>1662908</wp:posOffset>
                </wp:positionV>
                <wp:extent cx="358487" cy="206581"/>
                <wp:effectExtent l="57150" t="19050" r="60960" b="79375"/>
                <wp:wrapNone/>
                <wp:docPr id="1704252678" name="Rectangle 277"/>
                <wp:cNvGraphicFramePr/>
                <a:graphic xmlns:a="http://schemas.openxmlformats.org/drawingml/2006/main">
                  <a:graphicData uri="http://schemas.microsoft.com/office/word/2010/wordprocessingShape">
                    <wps:wsp>
                      <wps:cNvSpPr/>
                      <wps:spPr>
                        <a:xfrm>
                          <a:off x="0" y="0"/>
                          <a:ext cx="358487" cy="206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FA2889" w14:textId="0C87E280"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آسيا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6075E7" id="Rectangle 277" o:spid="_x0000_s1210" style="position:absolute;left:0;text-align:left;margin-left:202.25pt;margin-top:130.95pt;width:28.25pt;height:16.2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" fillcolor="white [3212]" stroked="f">
                <v:shadow on="t" color="white [3212]" opacity="22937f" origin=",.5" offset="0,.63889mm"/>
                <v:textbox>
                  <w:txbxContent>
                    <w:p w14:paraId="20FA2889" w14:textId="0C87E280"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آسيا</w:t>
                      </w:r>
                    </w:p>
                  </w:txbxContent>
                </v:textbox>
              </v:rect>
            </w:pict>
          </mc:Fallback>
        </mc:AlternateContent>
      </w:r>
      <w:r w:rsidR="0013661E">
        <w:rPr>
          <w:rFonts w:ascii="Arial" w:hAnsi="Arial" w:cs="Arial"/>
          <w:b/>
          <w:bCs/>
          <w:noProof/>
          <w:sz w:val="28"/>
          <w:szCs w:val="22"/>
        </w:rPr>
        <mc:AlternateContent>
          <mc:Choice Requires="wps">
            <w:drawing>
              <wp:anchor distT="0" distB="0" distL="114300" distR="114300" simplePos="0" relativeHeight="251956224" behindDoc="0" locked="0" layoutInCell="1" allowOverlap="1" wp14:anchorId="68B77E15" wp14:editId="0C854E2F">
                <wp:simplePos x="0" y="0"/>
                <wp:positionH relativeFrom="column">
                  <wp:posOffset>2677105</wp:posOffset>
                </wp:positionH>
                <wp:positionV relativeFrom="paragraph">
                  <wp:posOffset>1188775</wp:posOffset>
                </wp:positionV>
                <wp:extent cx="1000373" cy="508332"/>
                <wp:effectExtent l="57150" t="19050" r="66675" b="82550"/>
                <wp:wrapNone/>
                <wp:docPr id="522277561" name="Rectangle 276"/>
                <wp:cNvGraphicFramePr/>
                <a:graphic xmlns:a="http://schemas.openxmlformats.org/drawingml/2006/main">
                  <a:graphicData uri="http://schemas.microsoft.com/office/word/2010/wordprocessingShape">
                    <wps:wsp>
                      <wps:cNvSpPr/>
                      <wps:spPr>
                        <a:xfrm>
                          <a:off x="0" y="0"/>
                          <a:ext cx="1000373" cy="508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9404DFA" w14:textId="5F5E70F1" w:rsidR="0013661E" w:rsidRPr="0013661E" w:rsidRDefault="0013661E" w:rsidP="0013661E">
                            <w:pPr>
                              <w:bidi/>
                              <w:jc w:val="center"/>
                              <w:rPr>
                                <w:rFonts w:ascii="Arial" w:hAnsi="Arial" w:cs="Arial"/>
                                <w:b/>
                                <w:bCs/>
                                <w:color w:val="000000" w:themeColor="text1"/>
                                <w:sz w:val="14"/>
                                <w:szCs w:val="14"/>
                                <w:rtl/>
                                <w:lang w:bidi="ar-JO"/>
                              </w:rPr>
                            </w:pPr>
                            <w:r w:rsidRPr="0013661E">
                              <w:rPr>
                                <w:rFonts w:ascii="Arial" w:hAnsi="Arial" w:cs="Arial"/>
                                <w:b/>
                                <w:bCs/>
                                <w:color w:val="000000" w:themeColor="text1"/>
                                <w:sz w:val="14"/>
                                <w:szCs w:val="14"/>
                                <w:rtl/>
                                <w:lang w:bidi="ar-JO"/>
                              </w:rPr>
                              <w:t>13: 14-50</w:t>
                            </w:r>
                          </w:p>
                          <w:p w14:paraId="6CD25D10" w14:textId="6C6FC854" w:rsidR="0013661E" w:rsidRPr="0013661E" w:rsidRDefault="0013661E" w:rsidP="0013661E">
                            <w:pPr>
                              <w:bidi/>
                              <w:jc w:val="center"/>
                              <w:rPr>
                                <w:rFonts w:ascii="Arial" w:hAnsi="Arial" w:cs="Arial"/>
                                <w:b/>
                                <w:bCs/>
                                <w:color w:val="000000" w:themeColor="text1"/>
                                <w:sz w:val="14"/>
                                <w:szCs w:val="14"/>
                                <w:rtl/>
                                <w:lang w:bidi="ar-JO"/>
                              </w:rPr>
                            </w:pPr>
                            <w:r w:rsidRPr="0013661E">
                              <w:rPr>
                                <w:rFonts w:ascii="Arial" w:hAnsi="Arial" w:cs="Arial"/>
                                <w:b/>
                                <w:bCs/>
                                <w:color w:val="000000" w:themeColor="text1"/>
                                <w:sz w:val="14"/>
                                <w:szCs w:val="14"/>
                                <w:rtl/>
                                <w:lang w:bidi="ar-JO"/>
                              </w:rPr>
                              <w:t>تموز-أيلول 48</w:t>
                            </w:r>
                          </w:p>
                          <w:p w14:paraId="21691313" w14:textId="0BADE4AB" w:rsidR="0013661E" w:rsidRPr="0013661E" w:rsidRDefault="0013661E" w:rsidP="0013661E">
                            <w:pPr>
                              <w:bidi/>
                              <w:jc w:val="center"/>
                              <w:rPr>
                                <w:rFonts w:ascii="Arial" w:hAnsi="Arial" w:cs="Arial"/>
                                <w:color w:val="000000" w:themeColor="text1"/>
                                <w:sz w:val="14"/>
                                <w:szCs w:val="14"/>
                                <w:rtl/>
                                <w:lang w:bidi="ar-JO"/>
                              </w:rPr>
                            </w:pPr>
                            <w:r w:rsidRPr="0013661E">
                              <w:rPr>
                                <w:rFonts w:ascii="Arial" w:hAnsi="Arial" w:cs="Arial"/>
                                <w:color w:val="000000" w:themeColor="text1"/>
                                <w:sz w:val="14"/>
                                <w:szCs w:val="14"/>
                                <w:rtl/>
                                <w:lang w:bidi="ar-JO"/>
                              </w:rPr>
                              <w:t>يعظ بولس في المجمع</w:t>
                            </w:r>
                          </w:p>
                          <w:p w14:paraId="4F8EBDA7" w14:textId="3CD88693" w:rsidR="0013661E" w:rsidRPr="0013661E" w:rsidRDefault="0013661E" w:rsidP="0013661E">
                            <w:pPr>
                              <w:bidi/>
                              <w:jc w:val="center"/>
                              <w:rPr>
                                <w:rFonts w:ascii="Arial" w:hAnsi="Arial" w:cs="Arial"/>
                                <w:color w:val="000000" w:themeColor="text1"/>
                                <w:sz w:val="14"/>
                                <w:szCs w:val="14"/>
                                <w:lang w:bidi="ar-JO"/>
                              </w:rPr>
                            </w:pPr>
                            <w:r w:rsidRPr="0013661E">
                              <w:rPr>
                                <w:rFonts w:ascii="Arial" w:hAnsi="Arial" w:cs="Arial"/>
                                <w:color w:val="000000" w:themeColor="text1"/>
                                <w:sz w:val="14"/>
                                <w:szCs w:val="14"/>
                                <w:rtl/>
                                <w:lang w:bidi="ar-JO"/>
                              </w:rPr>
                              <w:t>يطرد من اليهود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B77E15" id="Rectangle 276" o:spid="_x0000_s1211" style="position:absolute;left:0;text-align:left;margin-left:210.8pt;margin-top:93.6pt;width:78.75pt;height:40.0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" fillcolor="white [3212]" stroked="f">
                <v:shadow on="t" color="white [3212]" opacity="22937f" origin=",.5" offset="0,.63889mm"/>
                <v:textbox>
                  <w:txbxContent>
                    <w:p w14:paraId="49404DFA" w14:textId="5F5E70F1" w:rsidR="0013661E" w:rsidRPr="0013661E" w:rsidRDefault="0013661E" w:rsidP="0013661E">
                      <w:pPr>
                        <w:bidi/>
                        <w:jc w:val="center"/>
                        <w:rPr>
                          <w:rFonts w:ascii="Arial" w:hAnsi="Arial" w:cs="Arial"/>
                          <w:b/>
                          <w:bCs/>
                          <w:color w:val="000000" w:themeColor="text1"/>
                          <w:sz w:val="14"/>
                          <w:szCs w:val="14"/>
                          <w:rtl/>
                          <w:lang w:bidi="ar-JO"/>
                        </w:rPr>
                      </w:pPr>
                      <w:r w:rsidRPr="0013661E">
                        <w:rPr>
                          <w:rFonts w:ascii="Arial" w:hAnsi="Arial" w:cs="Arial"/>
                          <w:b/>
                          <w:bCs/>
                          <w:color w:val="000000" w:themeColor="text1"/>
                          <w:sz w:val="14"/>
                          <w:szCs w:val="14"/>
                          <w:rtl/>
                          <w:lang w:bidi="ar-JO"/>
                        </w:rPr>
                        <w:t>13: 14-50</w:t>
                      </w:r>
                    </w:p>
                    <w:p w14:paraId="6CD25D10" w14:textId="6C6FC854" w:rsidR="0013661E" w:rsidRPr="0013661E" w:rsidRDefault="0013661E" w:rsidP="0013661E">
                      <w:pPr>
                        <w:bidi/>
                        <w:jc w:val="center"/>
                        <w:rPr>
                          <w:rFonts w:ascii="Arial" w:hAnsi="Arial" w:cs="Arial"/>
                          <w:b/>
                          <w:bCs/>
                          <w:color w:val="000000" w:themeColor="text1"/>
                          <w:sz w:val="14"/>
                          <w:szCs w:val="14"/>
                          <w:rtl/>
                          <w:lang w:bidi="ar-JO"/>
                        </w:rPr>
                      </w:pPr>
                      <w:r w:rsidRPr="0013661E">
                        <w:rPr>
                          <w:rFonts w:ascii="Arial" w:hAnsi="Arial" w:cs="Arial"/>
                          <w:b/>
                          <w:bCs/>
                          <w:color w:val="000000" w:themeColor="text1"/>
                          <w:sz w:val="14"/>
                          <w:szCs w:val="14"/>
                          <w:rtl/>
                          <w:lang w:bidi="ar-JO"/>
                        </w:rPr>
                        <w:t>تموز-أيلول 48</w:t>
                      </w:r>
                    </w:p>
                    <w:p w14:paraId="21691313" w14:textId="0BADE4AB" w:rsidR="0013661E" w:rsidRPr="0013661E" w:rsidRDefault="0013661E" w:rsidP="0013661E">
                      <w:pPr>
                        <w:bidi/>
                        <w:jc w:val="center"/>
                        <w:rPr>
                          <w:rFonts w:ascii="Arial" w:hAnsi="Arial" w:cs="Arial"/>
                          <w:color w:val="000000" w:themeColor="text1"/>
                          <w:sz w:val="14"/>
                          <w:szCs w:val="14"/>
                          <w:rtl/>
                          <w:lang w:bidi="ar-JO"/>
                        </w:rPr>
                      </w:pPr>
                      <w:r w:rsidRPr="0013661E">
                        <w:rPr>
                          <w:rFonts w:ascii="Arial" w:hAnsi="Arial" w:cs="Arial"/>
                          <w:color w:val="000000" w:themeColor="text1"/>
                          <w:sz w:val="14"/>
                          <w:szCs w:val="14"/>
                          <w:rtl/>
                          <w:lang w:bidi="ar-JO"/>
                        </w:rPr>
                        <w:t>يعظ بولس في المجمع</w:t>
                      </w:r>
                    </w:p>
                    <w:p w14:paraId="4F8EBDA7" w14:textId="3CD88693" w:rsidR="0013661E" w:rsidRPr="0013661E" w:rsidRDefault="0013661E" w:rsidP="0013661E">
                      <w:pPr>
                        <w:bidi/>
                        <w:jc w:val="center"/>
                        <w:rPr>
                          <w:rFonts w:ascii="Arial" w:hAnsi="Arial" w:cs="Arial"/>
                          <w:color w:val="000000" w:themeColor="text1"/>
                          <w:sz w:val="14"/>
                          <w:szCs w:val="14"/>
                          <w:lang w:bidi="ar-JO"/>
                        </w:rPr>
                      </w:pPr>
                      <w:r w:rsidRPr="0013661E">
                        <w:rPr>
                          <w:rFonts w:ascii="Arial" w:hAnsi="Arial" w:cs="Arial"/>
                          <w:color w:val="000000" w:themeColor="text1"/>
                          <w:sz w:val="14"/>
                          <w:szCs w:val="14"/>
                          <w:rtl/>
                          <w:lang w:bidi="ar-JO"/>
                        </w:rPr>
                        <w:t>يطرد من اليهود</w:t>
                      </w:r>
                    </w:p>
                  </w:txbxContent>
                </v:textbox>
              </v:rect>
            </w:pict>
          </mc:Fallback>
        </mc:AlternateContent>
      </w:r>
      <w:r w:rsidR="0013661E">
        <w:rPr>
          <w:rFonts w:ascii="Arial" w:hAnsi="Arial" w:cs="Arial"/>
          <w:b/>
          <w:bCs/>
          <w:noProof/>
          <w:sz w:val="28"/>
          <w:szCs w:val="22"/>
        </w:rPr>
        <mc:AlternateContent>
          <mc:Choice Requires="wps">
            <w:drawing>
              <wp:anchor distT="0" distB="0" distL="114300" distR="114300" simplePos="0" relativeHeight="251955200" behindDoc="0" locked="0" layoutInCell="1" allowOverlap="1" wp14:anchorId="70C85157" wp14:editId="76C44D8A">
                <wp:simplePos x="0" y="0"/>
                <wp:positionH relativeFrom="column">
                  <wp:posOffset>1643436</wp:posOffset>
                </wp:positionH>
                <wp:positionV relativeFrom="paragraph">
                  <wp:posOffset>1676952</wp:posOffset>
                </wp:positionV>
                <wp:extent cx="539198" cy="183708"/>
                <wp:effectExtent l="57150" t="19050" r="51435" b="83185"/>
                <wp:wrapNone/>
                <wp:docPr id="69160572" name="Rectangle 275"/>
                <wp:cNvGraphicFramePr/>
                <a:graphic xmlns:a="http://schemas.openxmlformats.org/drawingml/2006/main">
                  <a:graphicData uri="http://schemas.microsoft.com/office/word/2010/wordprocessingShape">
                    <wps:wsp>
                      <wps:cNvSpPr/>
                      <wps:spPr>
                        <a:xfrm>
                          <a:off x="0" y="0"/>
                          <a:ext cx="539198" cy="1837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669FC0A" w14:textId="670D5A60" w:rsidR="0013661E" w:rsidRPr="0013661E" w:rsidRDefault="0013661E" w:rsidP="0013661E">
                            <w:pPr>
                              <w:bidi/>
                              <w:jc w:val="center"/>
                              <w:rPr>
                                <w:rFonts w:ascii="Arial" w:hAnsi="Arial" w:cs="Arial"/>
                                <w:b/>
                                <w:bCs/>
                                <w:color w:val="000000" w:themeColor="text1"/>
                                <w:sz w:val="12"/>
                                <w:szCs w:val="12"/>
                                <w:lang w:bidi="ar-JO"/>
                              </w:rPr>
                            </w:pPr>
                            <w:r w:rsidRPr="0013661E">
                              <w:rPr>
                                <w:rFonts w:ascii="Arial" w:hAnsi="Arial" w:cs="Arial"/>
                                <w:b/>
                                <w:bCs/>
                                <w:color w:val="000000" w:themeColor="text1"/>
                                <w:sz w:val="12"/>
                                <w:szCs w:val="12"/>
                                <w:rtl/>
                                <w:lang w:bidi="ar-JO"/>
                              </w:rPr>
                              <w:t>بحر إيجة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C85157" id="Rectangle 275" o:spid="_x0000_s1212" style="position:absolute;left:0;text-align:left;margin-left:129.4pt;margin-top:132.05pt;width:42.45pt;height:14.4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" fillcolor="white [3212]" stroked="f">
                <v:shadow on="t" color="white [3212]" opacity="22937f" origin=",.5" offset="0,.63889mm"/>
                <v:textbox>
                  <w:txbxContent>
                    <w:p w14:paraId="0669FC0A" w14:textId="670D5A60" w:rsidR="0013661E" w:rsidRPr="0013661E" w:rsidRDefault="0013661E" w:rsidP="0013661E">
                      <w:pPr>
                        <w:bidi/>
                        <w:jc w:val="center"/>
                        <w:rPr>
                          <w:rFonts w:ascii="Arial" w:hAnsi="Arial" w:cs="Arial"/>
                          <w:b/>
                          <w:bCs/>
                          <w:color w:val="000000" w:themeColor="text1"/>
                          <w:sz w:val="12"/>
                          <w:szCs w:val="12"/>
                          <w:lang w:bidi="ar-JO"/>
                        </w:rPr>
                      </w:pPr>
                      <w:r w:rsidRPr="0013661E">
                        <w:rPr>
                          <w:rFonts w:ascii="Arial" w:hAnsi="Arial" w:cs="Arial"/>
                          <w:b/>
                          <w:bCs/>
                          <w:color w:val="000000" w:themeColor="text1"/>
                          <w:sz w:val="12"/>
                          <w:szCs w:val="12"/>
                          <w:rtl/>
                          <w:lang w:bidi="ar-JO"/>
                        </w:rPr>
                        <w:t>بحر إيجة</w:t>
                      </w:r>
                    </w:p>
                  </w:txbxContent>
                </v:textbox>
              </v:rect>
            </w:pict>
          </mc:Fallback>
        </mc:AlternateContent>
      </w:r>
      <w:r w:rsidR="0013661E">
        <w:rPr>
          <w:rFonts w:ascii="Arial" w:hAnsi="Arial" w:cs="Arial"/>
          <w:b/>
          <w:bCs/>
          <w:noProof/>
          <w:sz w:val="28"/>
          <w:szCs w:val="22"/>
        </w:rPr>
        <mc:AlternateContent>
          <mc:Choice Requires="wps">
            <w:drawing>
              <wp:anchor distT="0" distB="0" distL="114300" distR="114300" simplePos="0" relativeHeight="251954176" behindDoc="0" locked="0" layoutInCell="1" allowOverlap="1" wp14:anchorId="4C7AC8FB" wp14:editId="2ECF2D0F">
                <wp:simplePos x="0" y="0"/>
                <wp:positionH relativeFrom="column">
                  <wp:posOffset>1170333</wp:posOffset>
                </wp:positionH>
                <wp:positionV relativeFrom="paragraph">
                  <wp:posOffset>1816100</wp:posOffset>
                </wp:positionV>
                <wp:extent cx="356317" cy="195635"/>
                <wp:effectExtent l="57150" t="19050" r="62865" b="71120"/>
                <wp:wrapNone/>
                <wp:docPr id="1092800578" name="Rectangle 274"/>
                <wp:cNvGraphicFramePr/>
                <a:graphic xmlns:a="http://schemas.openxmlformats.org/drawingml/2006/main">
                  <a:graphicData uri="http://schemas.microsoft.com/office/word/2010/wordprocessingShape">
                    <wps:wsp>
                      <wps:cNvSpPr/>
                      <wps:spPr>
                        <a:xfrm>
                          <a:off x="0" y="0"/>
                          <a:ext cx="356317" cy="1956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D45BC1" w14:textId="7D792ED9" w:rsidR="0013661E" w:rsidRPr="0013661E" w:rsidRDefault="0013661E" w:rsidP="0013661E">
                            <w:pPr>
                              <w:bidi/>
                              <w:jc w:val="center"/>
                              <w:rPr>
                                <w:rFonts w:ascii="Arial" w:hAnsi="Arial" w:cs="Arial"/>
                                <w:b/>
                                <w:bCs/>
                                <w:color w:val="000000" w:themeColor="text1"/>
                                <w:sz w:val="12"/>
                                <w:szCs w:val="12"/>
                                <w:lang w:bidi="ar-JO"/>
                              </w:rPr>
                            </w:pPr>
                            <w:r w:rsidRPr="0013661E">
                              <w:rPr>
                                <w:rFonts w:ascii="Arial" w:hAnsi="Arial" w:cs="Arial"/>
                                <w:b/>
                                <w:bCs/>
                                <w:color w:val="000000" w:themeColor="text1"/>
                                <w:sz w:val="12"/>
                                <w:szCs w:val="12"/>
                                <w:rtl/>
                                <w:lang w:bidi="ar-JO"/>
                              </w:rPr>
                              <w:t>أخائية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7AC8FB" id="Rectangle 274" o:spid="_x0000_s1213" style="position:absolute;left:0;text-align:left;margin-left:92.15pt;margin-top:143pt;width:28.05pt;height:15.4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" fillcolor="white [3212]" stroked="f">
                <v:shadow on="t" color="white [3212]" opacity="22937f" origin=",.5" offset="0,.63889mm"/>
                <v:textbox>
                  <w:txbxContent>
                    <w:p w14:paraId="1BD45BC1" w14:textId="7D792ED9" w:rsidR="0013661E" w:rsidRPr="0013661E" w:rsidRDefault="0013661E" w:rsidP="0013661E">
                      <w:pPr>
                        <w:bidi/>
                        <w:jc w:val="center"/>
                        <w:rPr>
                          <w:rFonts w:ascii="Arial" w:hAnsi="Arial" w:cs="Arial"/>
                          <w:b/>
                          <w:bCs/>
                          <w:color w:val="000000" w:themeColor="text1"/>
                          <w:sz w:val="12"/>
                          <w:szCs w:val="12"/>
                          <w:lang w:bidi="ar-JO"/>
                        </w:rPr>
                      </w:pPr>
                      <w:r w:rsidRPr="0013661E">
                        <w:rPr>
                          <w:rFonts w:ascii="Arial" w:hAnsi="Arial" w:cs="Arial"/>
                          <w:b/>
                          <w:bCs/>
                          <w:color w:val="000000" w:themeColor="text1"/>
                          <w:sz w:val="12"/>
                          <w:szCs w:val="12"/>
                          <w:rtl/>
                          <w:lang w:bidi="ar-JO"/>
                        </w:rPr>
                        <w:t>أخائية</w:t>
                      </w:r>
                    </w:p>
                  </w:txbxContent>
                </v:textbox>
              </v:rect>
            </w:pict>
          </mc:Fallback>
        </mc:AlternateContent>
      </w:r>
      <w:r w:rsidR="0013661E">
        <w:rPr>
          <w:rFonts w:ascii="Arial" w:hAnsi="Arial" w:cs="Arial"/>
          <w:b/>
          <w:bCs/>
          <w:noProof/>
          <w:sz w:val="28"/>
          <w:szCs w:val="22"/>
        </w:rPr>
        <mc:AlternateContent>
          <mc:Choice Requires="wps">
            <w:drawing>
              <wp:anchor distT="0" distB="0" distL="114300" distR="114300" simplePos="0" relativeHeight="251953152" behindDoc="0" locked="0" layoutInCell="1" allowOverlap="1" wp14:anchorId="717B8A5E" wp14:editId="5387D163">
                <wp:simplePos x="0" y="0"/>
                <wp:positionH relativeFrom="column">
                  <wp:posOffset>347374</wp:posOffset>
                </wp:positionH>
                <wp:positionV relativeFrom="paragraph">
                  <wp:posOffset>2038737</wp:posOffset>
                </wp:positionV>
                <wp:extent cx="598832" cy="302977"/>
                <wp:effectExtent l="57150" t="19050" r="48895" b="78105"/>
                <wp:wrapNone/>
                <wp:docPr id="1896517628" name="Rectangle 273"/>
                <wp:cNvGraphicFramePr/>
                <a:graphic xmlns:a="http://schemas.openxmlformats.org/drawingml/2006/main">
                  <a:graphicData uri="http://schemas.microsoft.com/office/word/2010/wordprocessingShape">
                    <wps:wsp>
                      <wps:cNvSpPr/>
                      <wps:spPr>
                        <a:xfrm>
                          <a:off x="0" y="0"/>
                          <a:ext cx="598832" cy="30297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4CA406A" w14:textId="0948AA9A"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البحر الأدرياتيكي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B8A5E" id="Rectangle 273" o:spid="_x0000_s1214" style="position:absolute;left:0;text-align:left;margin-left:27.35pt;margin-top:160.55pt;width:47.15pt;height:23.8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" fillcolor="white [3212]" stroked="f">
                <v:shadow on="t" color="white [3212]" opacity="22937f" origin=",.5" offset="0,.63889mm"/>
                <v:textbox>
                  <w:txbxContent>
                    <w:p w14:paraId="24CA406A" w14:textId="0948AA9A"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البحر الأدرياتيكي</w:t>
                      </w:r>
                    </w:p>
                  </w:txbxContent>
                </v:textbox>
              </v:rect>
            </w:pict>
          </mc:Fallback>
        </mc:AlternateContent>
      </w:r>
      <w:r w:rsidR="0013661E">
        <w:rPr>
          <w:rFonts w:ascii="Arial" w:hAnsi="Arial" w:cs="Arial"/>
          <w:b/>
          <w:bCs/>
          <w:noProof/>
          <w:sz w:val="28"/>
          <w:szCs w:val="22"/>
        </w:rPr>
        <mc:AlternateContent>
          <mc:Choice Requires="wps">
            <w:drawing>
              <wp:anchor distT="0" distB="0" distL="114300" distR="114300" simplePos="0" relativeHeight="251952128" behindDoc="0" locked="0" layoutInCell="1" allowOverlap="1" wp14:anchorId="580A8ABA" wp14:editId="3AB0A539">
                <wp:simplePos x="0" y="0"/>
                <wp:positionH relativeFrom="column">
                  <wp:posOffset>299665</wp:posOffset>
                </wp:positionH>
                <wp:positionV relativeFrom="paragraph">
                  <wp:posOffset>3105040</wp:posOffset>
                </wp:positionV>
                <wp:extent cx="885079" cy="206292"/>
                <wp:effectExtent l="57150" t="19050" r="48895" b="80010"/>
                <wp:wrapNone/>
                <wp:docPr id="1191915369" name="Rectangle 272"/>
                <wp:cNvGraphicFramePr/>
                <a:graphic xmlns:a="http://schemas.openxmlformats.org/drawingml/2006/main">
                  <a:graphicData uri="http://schemas.microsoft.com/office/word/2010/wordprocessingShape">
                    <wps:wsp>
                      <wps:cNvSpPr/>
                      <wps:spPr>
                        <a:xfrm>
                          <a:off x="0" y="0"/>
                          <a:ext cx="885079" cy="2062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A3DCF9" w14:textId="6F7E5222"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البحر الأبيض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0A8ABA" id="Rectangle 272" o:spid="_x0000_s1215" style="position:absolute;left:0;text-align:left;margin-left:23.6pt;margin-top:244.5pt;width:69.7pt;height:16.2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" fillcolor="white [3212]" stroked="f">
                <v:shadow on="t" color="white [3212]" opacity="22937f" origin=",.5" offset="0,.63889mm"/>
                <v:textbox>
                  <w:txbxContent>
                    <w:p w14:paraId="77A3DCF9" w14:textId="6F7E5222"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البحر الأبيض المتوسط</w:t>
                      </w:r>
                    </w:p>
                  </w:txbxContent>
                </v:textbox>
              </v:rect>
            </w:pict>
          </mc:Fallback>
        </mc:AlternateContent>
      </w:r>
      <w:r w:rsidR="0013661E">
        <w:rPr>
          <w:rFonts w:ascii="Arial" w:hAnsi="Arial" w:cs="Arial"/>
          <w:b/>
          <w:bCs/>
          <w:noProof/>
          <w:sz w:val="28"/>
          <w:szCs w:val="22"/>
        </w:rPr>
        <mc:AlternateContent>
          <mc:Choice Requires="wps">
            <w:drawing>
              <wp:anchor distT="0" distB="0" distL="114300" distR="114300" simplePos="0" relativeHeight="251951104" behindDoc="0" locked="0" layoutInCell="1" allowOverlap="1" wp14:anchorId="3FC1E927" wp14:editId="1A5E416B">
                <wp:simplePos x="0" y="0"/>
                <wp:positionH relativeFrom="column">
                  <wp:posOffset>1496337</wp:posOffset>
                </wp:positionH>
                <wp:positionV relativeFrom="paragraph">
                  <wp:posOffset>3514532</wp:posOffset>
                </wp:positionV>
                <wp:extent cx="447758" cy="202482"/>
                <wp:effectExtent l="57150" t="19050" r="66675" b="83820"/>
                <wp:wrapNone/>
                <wp:docPr id="554429095" name="Rectangle 271"/>
                <wp:cNvGraphicFramePr/>
                <a:graphic xmlns:a="http://schemas.openxmlformats.org/drawingml/2006/main">
                  <a:graphicData uri="http://schemas.microsoft.com/office/word/2010/wordprocessingShape">
                    <wps:wsp>
                      <wps:cNvSpPr/>
                      <wps:spPr>
                        <a:xfrm>
                          <a:off x="0" y="0"/>
                          <a:ext cx="447758" cy="2024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81AFC9" w14:textId="394310AA"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القيروان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C1E927" id="Rectangle 271" o:spid="_x0000_s1216" style="position:absolute;left:0;text-align:left;margin-left:117.8pt;margin-top:276.75pt;width:35.25pt;height:15.9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" fillcolor="white [3212]" stroked="f">
                <v:shadow on="t" color="white [3212]" opacity="22937f" origin=",.5" offset="0,.63889mm"/>
                <v:textbox>
                  <w:txbxContent>
                    <w:p w14:paraId="1C81AFC9" w14:textId="394310AA"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القيروان</w:t>
                      </w:r>
                    </w:p>
                  </w:txbxContent>
                </v:textbox>
              </v:rect>
            </w:pict>
          </mc:Fallback>
        </mc:AlternateContent>
      </w:r>
      <w:r w:rsidR="0013661E">
        <w:rPr>
          <w:rFonts w:ascii="Arial" w:hAnsi="Arial" w:cs="Arial"/>
          <w:b/>
          <w:bCs/>
          <w:noProof/>
          <w:sz w:val="28"/>
          <w:szCs w:val="22"/>
        </w:rPr>
        <mc:AlternateContent>
          <mc:Choice Requires="wps">
            <w:drawing>
              <wp:anchor distT="0" distB="0" distL="114300" distR="114300" simplePos="0" relativeHeight="251950080" behindDoc="0" locked="0" layoutInCell="1" allowOverlap="1" wp14:anchorId="705F99D1" wp14:editId="0E3BEF99">
                <wp:simplePos x="0" y="0"/>
                <wp:positionH relativeFrom="column">
                  <wp:posOffset>3200400</wp:posOffset>
                </wp:positionH>
                <wp:positionV relativeFrom="paragraph">
                  <wp:posOffset>3930152</wp:posOffset>
                </wp:positionV>
                <wp:extent cx="341492" cy="228103"/>
                <wp:effectExtent l="57150" t="19050" r="59055" b="76835"/>
                <wp:wrapNone/>
                <wp:docPr id="1839648245" name="Rectangle 270"/>
                <wp:cNvGraphicFramePr/>
                <a:graphic xmlns:a="http://schemas.openxmlformats.org/drawingml/2006/main">
                  <a:graphicData uri="http://schemas.microsoft.com/office/word/2010/wordprocessingShape">
                    <wps:wsp>
                      <wps:cNvSpPr/>
                      <wps:spPr>
                        <a:xfrm>
                          <a:off x="0" y="0"/>
                          <a:ext cx="341492" cy="22810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92EEAB" w14:textId="25670E5B"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F99D1" id="Rectangle 270" o:spid="_x0000_s1217" style="position:absolute;left:0;text-align:left;margin-left:252pt;margin-top:309.45pt;width:26.9pt;height:17.9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" fillcolor="white [3212]" stroked="f">
                <v:shadow on="t" color="white [3212]" opacity="22937f" origin=",.5" offset="0,.63889mm"/>
                <v:textbox>
                  <w:txbxContent>
                    <w:p w14:paraId="1A92EEAB" w14:textId="25670E5B"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مصر</w:t>
                      </w:r>
                    </w:p>
                  </w:txbxContent>
                </v:textbox>
              </v:rect>
            </w:pict>
          </mc:Fallback>
        </mc:AlternateContent>
      </w:r>
      <w:r w:rsidR="0013661E">
        <w:rPr>
          <w:rFonts w:ascii="Arial" w:hAnsi="Arial" w:cs="Arial"/>
          <w:b/>
          <w:bCs/>
          <w:noProof/>
          <w:sz w:val="28"/>
          <w:szCs w:val="22"/>
        </w:rPr>
        <mc:AlternateContent>
          <mc:Choice Requires="wps">
            <w:drawing>
              <wp:anchor distT="0" distB="0" distL="114300" distR="114300" simplePos="0" relativeHeight="251949056" behindDoc="0" locked="0" layoutInCell="1" allowOverlap="1" wp14:anchorId="6031F431" wp14:editId="437373E1">
                <wp:simplePos x="0" y="0"/>
                <wp:positionH relativeFrom="column">
                  <wp:posOffset>4313583</wp:posOffset>
                </wp:positionH>
                <wp:positionV relativeFrom="paragraph">
                  <wp:posOffset>3725241</wp:posOffset>
                </wp:positionV>
                <wp:extent cx="409243" cy="206348"/>
                <wp:effectExtent l="57150" t="19050" r="48260" b="80010"/>
                <wp:wrapNone/>
                <wp:docPr id="1897422239" name="Rectangle 269"/>
                <wp:cNvGraphicFramePr/>
                <a:graphic xmlns:a="http://schemas.openxmlformats.org/drawingml/2006/main">
                  <a:graphicData uri="http://schemas.microsoft.com/office/word/2010/wordprocessingShape">
                    <wps:wsp>
                      <wps:cNvSpPr/>
                      <wps:spPr>
                        <a:xfrm>
                          <a:off x="0" y="0"/>
                          <a:ext cx="409243" cy="20634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7AFDA7" w14:textId="1D83D82A"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العربية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1F431" id="Rectangle 269" o:spid="_x0000_s1218" style="position:absolute;left:0;text-align:left;margin-left:339.65pt;margin-top:293.35pt;width:32.2pt;height:16.2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" fillcolor="white [3212]" stroked="f">
                <v:shadow on="t" color="white [3212]" opacity="22937f" origin=",.5" offset="0,.63889mm"/>
                <v:textbox>
                  <w:txbxContent>
                    <w:p w14:paraId="717AFDA7" w14:textId="1D83D82A"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العربية</w:t>
                      </w:r>
                    </w:p>
                  </w:txbxContent>
                </v:textbox>
              </v:rect>
            </w:pict>
          </mc:Fallback>
        </mc:AlternateContent>
      </w:r>
      <w:r w:rsidR="0013661E">
        <w:rPr>
          <w:rFonts w:ascii="Arial" w:hAnsi="Arial" w:cs="Arial"/>
          <w:b/>
          <w:bCs/>
          <w:noProof/>
          <w:sz w:val="28"/>
          <w:szCs w:val="22"/>
        </w:rPr>
        <mc:AlternateContent>
          <mc:Choice Requires="wps">
            <w:drawing>
              <wp:anchor distT="0" distB="0" distL="114300" distR="114300" simplePos="0" relativeHeight="251948032" behindDoc="0" locked="0" layoutInCell="1" allowOverlap="1" wp14:anchorId="7B6A71F3" wp14:editId="24B7E2F2">
                <wp:simplePos x="0" y="0"/>
                <wp:positionH relativeFrom="column">
                  <wp:posOffset>4378684</wp:posOffset>
                </wp:positionH>
                <wp:positionV relativeFrom="paragraph">
                  <wp:posOffset>3184553</wp:posOffset>
                </wp:positionV>
                <wp:extent cx="431855" cy="188898"/>
                <wp:effectExtent l="57150" t="19050" r="63500" b="78105"/>
                <wp:wrapNone/>
                <wp:docPr id="232768266" name="Rectangle 268"/>
                <wp:cNvGraphicFramePr/>
                <a:graphic xmlns:a="http://schemas.openxmlformats.org/drawingml/2006/main">
                  <a:graphicData uri="http://schemas.microsoft.com/office/word/2010/wordprocessingShape">
                    <wps:wsp>
                      <wps:cNvSpPr/>
                      <wps:spPr>
                        <a:xfrm>
                          <a:off x="0" y="0"/>
                          <a:ext cx="431855" cy="1888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C04B1D" w14:textId="455A2885"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6A71F3" id="Rectangle 268" o:spid="_x0000_s1219" style="position:absolute;left:0;text-align:left;margin-left:344.8pt;margin-top:250.75pt;width:34pt;height:14.8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" fillcolor="white [3212]" stroked="f">
                <v:shadow on="t" color="white [3212]" opacity="22937f" origin=",.5" offset="0,.63889mm"/>
                <v:textbox>
                  <w:txbxContent>
                    <w:p w14:paraId="1CC04B1D" w14:textId="455A2885" w:rsidR="0013661E" w:rsidRPr="0013661E" w:rsidRDefault="0013661E" w:rsidP="0013661E">
                      <w:pPr>
                        <w:bidi/>
                        <w:jc w:val="center"/>
                        <w:rPr>
                          <w:rFonts w:ascii="Arial" w:hAnsi="Arial" w:cs="Arial"/>
                          <w:b/>
                          <w:bCs/>
                          <w:color w:val="000000" w:themeColor="text1"/>
                          <w:sz w:val="14"/>
                          <w:szCs w:val="14"/>
                          <w:lang w:bidi="ar-JO"/>
                        </w:rPr>
                      </w:pPr>
                      <w:r w:rsidRPr="0013661E">
                        <w:rPr>
                          <w:rFonts w:ascii="Arial" w:hAnsi="Arial" w:cs="Arial"/>
                          <w:b/>
                          <w:bCs/>
                          <w:color w:val="000000" w:themeColor="text1"/>
                          <w:sz w:val="14"/>
                          <w:szCs w:val="14"/>
                          <w:rtl/>
                          <w:lang w:bidi="ar-JO"/>
                        </w:rPr>
                        <w:t>إسرائيل</w:t>
                      </w:r>
                    </w:p>
                  </w:txbxContent>
                </v:textbox>
              </v:rect>
            </w:pict>
          </mc:Fallback>
        </mc:AlternateContent>
      </w:r>
      <w:r w:rsidR="000053C2">
        <w:rPr>
          <w:rFonts w:ascii="Arial" w:hAnsi="Arial" w:cs="Arial"/>
          <w:b/>
          <w:bCs/>
          <w:noProof/>
          <w:sz w:val="28"/>
          <w:szCs w:val="22"/>
        </w:rPr>
        <mc:AlternateContent>
          <mc:Choice Requires="wps">
            <w:drawing>
              <wp:anchor distT="0" distB="0" distL="114300" distR="114300" simplePos="0" relativeHeight="251947008" behindDoc="0" locked="0" layoutInCell="1" allowOverlap="1" wp14:anchorId="49E3423A" wp14:editId="349F8E62">
                <wp:simplePos x="0" y="0"/>
                <wp:positionH relativeFrom="column">
                  <wp:posOffset>4521807</wp:posOffset>
                </wp:positionH>
                <wp:positionV relativeFrom="paragraph">
                  <wp:posOffset>2571474</wp:posOffset>
                </wp:positionV>
                <wp:extent cx="769786" cy="398393"/>
                <wp:effectExtent l="57150" t="19050" r="49530" b="78105"/>
                <wp:wrapNone/>
                <wp:docPr id="1643429870" name="Rectangle 267"/>
                <wp:cNvGraphicFramePr/>
                <a:graphic xmlns:a="http://schemas.openxmlformats.org/drawingml/2006/main">
                  <a:graphicData uri="http://schemas.microsoft.com/office/word/2010/wordprocessingShape">
                    <wps:wsp>
                      <wps:cNvSpPr/>
                      <wps:spPr>
                        <a:xfrm>
                          <a:off x="0" y="0"/>
                          <a:ext cx="769786" cy="3983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1268FC2" w14:textId="07583131"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13: 5</w:t>
                            </w:r>
                          </w:p>
                          <w:p w14:paraId="5808A903" w14:textId="6C826E17"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نيسان 48</w:t>
                            </w:r>
                          </w:p>
                          <w:p w14:paraId="6E0565F5" w14:textId="077AF31A" w:rsidR="000053C2" w:rsidRPr="000053C2" w:rsidRDefault="000053C2" w:rsidP="000053C2">
                            <w:pPr>
                              <w:bidi/>
                              <w:jc w:val="center"/>
                              <w:rPr>
                                <w:rFonts w:ascii="Arial" w:hAnsi="Arial" w:cs="Arial"/>
                                <w:color w:val="000000" w:themeColor="text1"/>
                                <w:sz w:val="14"/>
                                <w:szCs w:val="14"/>
                                <w:lang w:bidi="ar-JO"/>
                              </w:rPr>
                            </w:pPr>
                            <w:r w:rsidRPr="000053C2">
                              <w:rPr>
                                <w:rFonts w:ascii="Arial" w:hAnsi="Arial" w:cs="Arial"/>
                                <w:color w:val="000000" w:themeColor="text1"/>
                                <w:sz w:val="14"/>
                                <w:szCs w:val="14"/>
                                <w:rtl/>
                                <w:lang w:bidi="ar-JO"/>
                              </w:rPr>
                              <w:t>التبشير في سلاميس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E3423A" id="Rectangle 267" o:spid="_x0000_s1220" style="position:absolute;left:0;text-align:left;margin-left:356.05pt;margin-top:202.5pt;width:60.6pt;height:31.3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" fillcolor="white [3212]" stroked="f">
                <v:shadow on="t" color="white [3212]" opacity="22937f" origin=",.5" offset="0,.63889mm"/>
                <v:textbox>
                  <w:txbxContent>
                    <w:p w14:paraId="41268FC2" w14:textId="07583131"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13: 5</w:t>
                      </w:r>
                    </w:p>
                    <w:p w14:paraId="5808A903" w14:textId="6C826E17"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نيسان 48</w:t>
                      </w:r>
                    </w:p>
                    <w:p w14:paraId="6E0565F5" w14:textId="077AF31A" w:rsidR="000053C2" w:rsidRPr="000053C2" w:rsidRDefault="000053C2" w:rsidP="000053C2">
                      <w:pPr>
                        <w:bidi/>
                        <w:jc w:val="center"/>
                        <w:rPr>
                          <w:rFonts w:ascii="Arial" w:hAnsi="Arial" w:cs="Arial"/>
                          <w:color w:val="000000" w:themeColor="text1"/>
                          <w:sz w:val="14"/>
                          <w:szCs w:val="14"/>
                          <w:lang w:bidi="ar-JO"/>
                        </w:rPr>
                      </w:pPr>
                      <w:r w:rsidRPr="000053C2">
                        <w:rPr>
                          <w:rFonts w:ascii="Arial" w:hAnsi="Arial" w:cs="Arial"/>
                          <w:color w:val="000000" w:themeColor="text1"/>
                          <w:sz w:val="14"/>
                          <w:szCs w:val="14"/>
                          <w:rtl/>
                          <w:lang w:bidi="ar-JO"/>
                        </w:rPr>
                        <w:t>التبشير في سلاميس</w:t>
                      </w:r>
                    </w:p>
                  </w:txbxContent>
                </v:textbox>
              </v:rect>
            </w:pict>
          </mc:Fallback>
        </mc:AlternateContent>
      </w:r>
      <w:r w:rsidR="000053C2">
        <w:rPr>
          <w:rFonts w:ascii="Arial" w:hAnsi="Arial" w:cs="Arial"/>
          <w:b/>
          <w:bCs/>
          <w:noProof/>
          <w:sz w:val="28"/>
          <w:szCs w:val="22"/>
        </w:rPr>
        <mc:AlternateContent>
          <mc:Choice Requires="wps">
            <w:drawing>
              <wp:anchor distT="0" distB="0" distL="114300" distR="114300" simplePos="0" relativeHeight="251945984" behindDoc="0" locked="0" layoutInCell="1" allowOverlap="1" wp14:anchorId="7F81F42F" wp14:editId="7274FE65">
                <wp:simplePos x="0" y="0"/>
                <wp:positionH relativeFrom="column">
                  <wp:posOffset>4386635</wp:posOffset>
                </wp:positionH>
                <wp:positionV relativeFrom="paragraph">
                  <wp:posOffset>2209690</wp:posOffset>
                </wp:positionV>
                <wp:extent cx="417113" cy="283099"/>
                <wp:effectExtent l="57150" t="19050" r="59690" b="79375"/>
                <wp:wrapNone/>
                <wp:docPr id="531398024" name="Rectangle 266"/>
                <wp:cNvGraphicFramePr/>
                <a:graphic xmlns:a="http://schemas.openxmlformats.org/drawingml/2006/main">
                  <a:graphicData uri="http://schemas.microsoft.com/office/word/2010/wordprocessingShape">
                    <wps:wsp>
                      <wps:cNvSpPr/>
                      <wps:spPr>
                        <a:xfrm>
                          <a:off x="0" y="0"/>
                          <a:ext cx="417113" cy="2830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739F9F" w14:textId="0678129A" w:rsidR="000053C2" w:rsidRPr="000053C2" w:rsidRDefault="000053C2" w:rsidP="000053C2">
                            <w:pPr>
                              <w:bidi/>
                              <w:jc w:val="center"/>
                              <w:rPr>
                                <w:rFonts w:ascii="Arial" w:hAnsi="Arial" w:cs="Arial"/>
                                <w:color w:val="000000" w:themeColor="text1"/>
                                <w:sz w:val="12"/>
                                <w:szCs w:val="12"/>
                                <w:rtl/>
                                <w:lang w:bidi="ar-JO"/>
                              </w:rPr>
                            </w:pPr>
                            <w:r w:rsidRPr="000053C2">
                              <w:rPr>
                                <w:rFonts w:ascii="Arial" w:hAnsi="Arial" w:cs="Arial"/>
                                <w:color w:val="000000" w:themeColor="text1"/>
                                <w:sz w:val="12"/>
                                <w:szCs w:val="12"/>
                                <w:rtl/>
                                <w:lang w:bidi="ar-JO"/>
                              </w:rPr>
                              <w:t>سلوقية</w:t>
                            </w:r>
                          </w:p>
                          <w:p w14:paraId="6F50213B" w14:textId="34610506" w:rsidR="000053C2" w:rsidRPr="000053C2" w:rsidRDefault="000053C2" w:rsidP="000053C2">
                            <w:pPr>
                              <w:bidi/>
                              <w:jc w:val="center"/>
                              <w:rPr>
                                <w:rFonts w:ascii="Arial" w:hAnsi="Arial" w:cs="Arial"/>
                                <w:b/>
                                <w:bCs/>
                                <w:color w:val="000000" w:themeColor="text1"/>
                                <w:sz w:val="12"/>
                                <w:szCs w:val="12"/>
                                <w:lang w:bidi="ar-JO"/>
                              </w:rPr>
                            </w:pPr>
                            <w:r w:rsidRPr="000053C2">
                              <w:rPr>
                                <w:rFonts w:ascii="Arial" w:hAnsi="Arial" w:cs="Arial"/>
                                <w:b/>
                                <w:bCs/>
                                <w:color w:val="000000" w:themeColor="text1"/>
                                <w:sz w:val="12"/>
                                <w:szCs w:val="12"/>
                                <w:rtl/>
                                <w:lang w:bidi="ar-JO"/>
                              </w:rPr>
                              <w:t>سوريا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1F42F" id="Rectangle 266" o:spid="_x0000_s1221" style="position:absolute;left:0;text-align:left;margin-left:345.4pt;margin-top:174pt;width:32.85pt;height:22.3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" fillcolor="white [3212]" stroked="f">
                <v:shadow on="t" color="white [3212]" opacity="22937f" origin=",.5" offset="0,.63889mm"/>
                <v:textbox>
                  <w:txbxContent>
                    <w:p w14:paraId="39739F9F" w14:textId="0678129A" w:rsidR="000053C2" w:rsidRPr="000053C2" w:rsidRDefault="000053C2" w:rsidP="000053C2">
                      <w:pPr>
                        <w:bidi/>
                        <w:jc w:val="center"/>
                        <w:rPr>
                          <w:rFonts w:ascii="Arial" w:hAnsi="Arial" w:cs="Arial"/>
                          <w:color w:val="000000" w:themeColor="text1"/>
                          <w:sz w:val="12"/>
                          <w:szCs w:val="12"/>
                          <w:rtl/>
                          <w:lang w:bidi="ar-JO"/>
                        </w:rPr>
                      </w:pPr>
                      <w:r w:rsidRPr="000053C2">
                        <w:rPr>
                          <w:rFonts w:ascii="Arial" w:hAnsi="Arial" w:cs="Arial"/>
                          <w:color w:val="000000" w:themeColor="text1"/>
                          <w:sz w:val="12"/>
                          <w:szCs w:val="12"/>
                          <w:rtl/>
                          <w:lang w:bidi="ar-JO"/>
                        </w:rPr>
                        <w:t>سلوقية</w:t>
                      </w:r>
                    </w:p>
                    <w:p w14:paraId="6F50213B" w14:textId="34610506" w:rsidR="000053C2" w:rsidRPr="000053C2" w:rsidRDefault="000053C2" w:rsidP="000053C2">
                      <w:pPr>
                        <w:bidi/>
                        <w:jc w:val="center"/>
                        <w:rPr>
                          <w:rFonts w:ascii="Arial" w:hAnsi="Arial" w:cs="Arial"/>
                          <w:b/>
                          <w:bCs/>
                          <w:color w:val="000000" w:themeColor="text1"/>
                          <w:sz w:val="12"/>
                          <w:szCs w:val="12"/>
                          <w:lang w:bidi="ar-JO"/>
                        </w:rPr>
                      </w:pPr>
                      <w:r w:rsidRPr="000053C2">
                        <w:rPr>
                          <w:rFonts w:ascii="Arial" w:hAnsi="Arial" w:cs="Arial"/>
                          <w:b/>
                          <w:bCs/>
                          <w:color w:val="000000" w:themeColor="text1"/>
                          <w:sz w:val="12"/>
                          <w:szCs w:val="12"/>
                          <w:rtl/>
                          <w:lang w:bidi="ar-JO"/>
                        </w:rPr>
                        <w:t>سوريا</w:t>
                      </w:r>
                    </w:p>
                  </w:txbxContent>
                </v:textbox>
              </v:rect>
            </w:pict>
          </mc:Fallback>
        </mc:AlternateContent>
      </w:r>
      <w:r w:rsidR="000053C2">
        <w:rPr>
          <w:rFonts w:ascii="Arial" w:hAnsi="Arial" w:cs="Arial"/>
          <w:b/>
          <w:bCs/>
          <w:noProof/>
          <w:sz w:val="28"/>
          <w:szCs w:val="22"/>
        </w:rPr>
        <mc:AlternateContent>
          <mc:Choice Requires="wps">
            <w:drawing>
              <wp:anchor distT="0" distB="0" distL="114300" distR="114300" simplePos="0" relativeHeight="251944960" behindDoc="0" locked="0" layoutInCell="1" allowOverlap="1" wp14:anchorId="553E6A2A" wp14:editId="50E64C03">
                <wp:simplePos x="0" y="0"/>
                <wp:positionH relativeFrom="column">
                  <wp:posOffset>4438319</wp:posOffset>
                </wp:positionH>
                <wp:positionV relativeFrom="paragraph">
                  <wp:posOffset>1971980</wp:posOffset>
                </wp:positionV>
                <wp:extent cx="380171" cy="182742"/>
                <wp:effectExtent l="57150" t="19050" r="58420" b="84455"/>
                <wp:wrapNone/>
                <wp:docPr id="1492598400" name="Rectangle 265"/>
                <wp:cNvGraphicFramePr/>
                <a:graphic xmlns:a="http://schemas.openxmlformats.org/drawingml/2006/main">
                  <a:graphicData uri="http://schemas.microsoft.com/office/word/2010/wordprocessingShape">
                    <wps:wsp>
                      <wps:cNvSpPr/>
                      <wps:spPr>
                        <a:xfrm>
                          <a:off x="0" y="0"/>
                          <a:ext cx="380171" cy="18274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607FF99" w14:textId="287F2CE2" w:rsidR="000053C2" w:rsidRPr="000053C2" w:rsidRDefault="000053C2" w:rsidP="000053C2">
                            <w:pPr>
                              <w:bidi/>
                              <w:jc w:val="center"/>
                              <w:rPr>
                                <w:rFonts w:ascii="Arial" w:hAnsi="Arial" w:cs="Arial"/>
                                <w:b/>
                                <w:bCs/>
                                <w:color w:val="000000" w:themeColor="text1"/>
                                <w:sz w:val="12"/>
                                <w:szCs w:val="12"/>
                                <w:lang w:bidi="ar-JO"/>
                              </w:rPr>
                            </w:pPr>
                            <w:r w:rsidRPr="000053C2">
                              <w:rPr>
                                <w:rFonts w:ascii="Arial" w:hAnsi="Arial" w:cs="Arial"/>
                                <w:b/>
                                <w:bCs/>
                                <w:color w:val="000000" w:themeColor="text1"/>
                                <w:sz w:val="12"/>
                                <w:szCs w:val="12"/>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E6A2A" id="Rectangle 265" o:spid="_x0000_s1222" style="position:absolute;left:0;text-align:left;margin-left:349.45pt;margin-top:155.25pt;width:29.95pt;height:14.4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" fillcolor="white [3212]" stroked="f">
                <v:shadow on="t" color="white [3212]" opacity="22937f" origin=",.5" offset="0,.63889mm"/>
                <v:textbox>
                  <w:txbxContent>
                    <w:p w14:paraId="4607FF99" w14:textId="287F2CE2" w:rsidR="000053C2" w:rsidRPr="000053C2" w:rsidRDefault="000053C2" w:rsidP="000053C2">
                      <w:pPr>
                        <w:bidi/>
                        <w:jc w:val="center"/>
                        <w:rPr>
                          <w:rFonts w:ascii="Arial" w:hAnsi="Arial" w:cs="Arial"/>
                          <w:b/>
                          <w:bCs/>
                          <w:color w:val="000000" w:themeColor="text1"/>
                          <w:sz w:val="12"/>
                          <w:szCs w:val="12"/>
                          <w:lang w:bidi="ar-JO"/>
                        </w:rPr>
                      </w:pPr>
                      <w:r w:rsidRPr="000053C2">
                        <w:rPr>
                          <w:rFonts w:ascii="Arial" w:hAnsi="Arial" w:cs="Arial"/>
                          <w:b/>
                          <w:bCs/>
                          <w:color w:val="000000" w:themeColor="text1"/>
                          <w:sz w:val="12"/>
                          <w:szCs w:val="12"/>
                          <w:rtl/>
                          <w:lang w:bidi="ar-JO"/>
                        </w:rPr>
                        <w:t>أنطاكية</w:t>
                      </w:r>
                    </w:p>
                  </w:txbxContent>
                </v:textbox>
              </v:rect>
            </w:pict>
          </mc:Fallback>
        </mc:AlternateContent>
      </w:r>
      <w:r w:rsidR="000053C2">
        <w:rPr>
          <w:rFonts w:ascii="Arial" w:hAnsi="Arial" w:cs="Arial"/>
          <w:b/>
          <w:bCs/>
          <w:noProof/>
          <w:sz w:val="28"/>
          <w:szCs w:val="22"/>
        </w:rPr>
        <mc:AlternateContent>
          <mc:Choice Requires="wps">
            <w:drawing>
              <wp:anchor distT="0" distB="0" distL="114300" distR="114300" simplePos="0" relativeHeight="251943936" behindDoc="0" locked="0" layoutInCell="1" allowOverlap="1" wp14:anchorId="59BD459D" wp14:editId="40BBA6D5">
                <wp:simplePos x="0" y="0"/>
                <wp:positionH relativeFrom="column">
                  <wp:posOffset>4843835</wp:posOffset>
                </wp:positionH>
                <wp:positionV relativeFrom="paragraph">
                  <wp:posOffset>2038737</wp:posOffset>
                </wp:positionV>
                <wp:extent cx="731520" cy="497784"/>
                <wp:effectExtent l="57150" t="19050" r="49530" b="74295"/>
                <wp:wrapNone/>
                <wp:docPr id="1170354431" name="Rectangle 264"/>
                <wp:cNvGraphicFramePr/>
                <a:graphic xmlns:a="http://schemas.openxmlformats.org/drawingml/2006/main">
                  <a:graphicData uri="http://schemas.microsoft.com/office/word/2010/wordprocessingShape">
                    <wps:wsp>
                      <wps:cNvSpPr/>
                      <wps:spPr>
                        <a:xfrm>
                          <a:off x="0" y="0"/>
                          <a:ext cx="731520" cy="4977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B046A1" w14:textId="6781B56C"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13: 3</w:t>
                            </w:r>
                          </w:p>
                          <w:p w14:paraId="593E6BFC" w14:textId="09E2A0EC"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نيسان 48</w:t>
                            </w:r>
                          </w:p>
                          <w:p w14:paraId="27F34BA0" w14:textId="77777777" w:rsid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 xml:space="preserve">إرسال من </w:t>
                            </w:r>
                          </w:p>
                          <w:p w14:paraId="1046401F" w14:textId="30D2F44F" w:rsidR="000053C2" w:rsidRPr="000053C2" w:rsidRDefault="000053C2" w:rsidP="000053C2">
                            <w:pPr>
                              <w:bidi/>
                              <w:jc w:val="center"/>
                              <w:rPr>
                                <w:rFonts w:ascii="Arial" w:hAnsi="Arial" w:cs="Arial"/>
                                <w:b/>
                                <w:bCs/>
                                <w:color w:val="000000" w:themeColor="text1"/>
                                <w:sz w:val="14"/>
                                <w:szCs w:val="14"/>
                                <w:lang w:bidi="ar-JO"/>
                              </w:rPr>
                            </w:pPr>
                            <w:r w:rsidRPr="000053C2">
                              <w:rPr>
                                <w:rFonts w:ascii="Arial" w:hAnsi="Arial" w:cs="Arial"/>
                                <w:b/>
                                <w:bCs/>
                                <w:color w:val="000000" w:themeColor="text1"/>
                                <w:sz w:val="14"/>
                                <w:szCs w:val="14"/>
                                <w:rtl/>
                                <w:lang w:bidi="ar-JO"/>
                              </w:rPr>
                              <w:t>كنيسة 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D459D" id="Rectangle 264" o:spid="_x0000_s1223" style="position:absolute;left:0;text-align:left;margin-left:381.4pt;margin-top:160.55pt;width:57.6pt;height:39.2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" fillcolor="white [3212]" stroked="f">
                <v:shadow on="t" color="white [3212]" opacity="22937f" origin=",.5" offset="0,.63889mm"/>
                <v:textbox>
                  <w:txbxContent>
                    <w:p w14:paraId="0FB046A1" w14:textId="6781B56C"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13: 3</w:t>
                      </w:r>
                    </w:p>
                    <w:p w14:paraId="593E6BFC" w14:textId="09E2A0EC"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نيسان 48</w:t>
                      </w:r>
                    </w:p>
                    <w:p w14:paraId="27F34BA0" w14:textId="77777777" w:rsid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 xml:space="preserve">إرسال من </w:t>
                      </w:r>
                    </w:p>
                    <w:p w14:paraId="1046401F" w14:textId="30D2F44F" w:rsidR="000053C2" w:rsidRPr="000053C2" w:rsidRDefault="000053C2" w:rsidP="000053C2">
                      <w:pPr>
                        <w:bidi/>
                        <w:jc w:val="center"/>
                        <w:rPr>
                          <w:rFonts w:ascii="Arial" w:hAnsi="Arial" w:cs="Arial"/>
                          <w:b/>
                          <w:bCs/>
                          <w:color w:val="000000" w:themeColor="text1"/>
                          <w:sz w:val="14"/>
                          <w:szCs w:val="14"/>
                          <w:lang w:bidi="ar-JO"/>
                        </w:rPr>
                      </w:pPr>
                      <w:r w:rsidRPr="000053C2">
                        <w:rPr>
                          <w:rFonts w:ascii="Arial" w:hAnsi="Arial" w:cs="Arial"/>
                          <w:b/>
                          <w:bCs/>
                          <w:color w:val="000000" w:themeColor="text1"/>
                          <w:sz w:val="14"/>
                          <w:szCs w:val="14"/>
                          <w:rtl/>
                          <w:lang w:bidi="ar-JO"/>
                        </w:rPr>
                        <w:t>كنيسة أنطاكية</w:t>
                      </w:r>
                    </w:p>
                  </w:txbxContent>
                </v:textbox>
              </v:rect>
            </w:pict>
          </mc:Fallback>
        </mc:AlternateContent>
      </w:r>
      <w:r w:rsidR="000053C2">
        <w:rPr>
          <w:rFonts w:ascii="Arial" w:hAnsi="Arial" w:cs="Arial"/>
          <w:b/>
          <w:bCs/>
          <w:noProof/>
          <w:sz w:val="28"/>
          <w:szCs w:val="22"/>
        </w:rPr>
        <mc:AlternateContent>
          <mc:Choice Requires="wps">
            <w:drawing>
              <wp:anchor distT="0" distB="0" distL="114300" distR="114300" simplePos="0" relativeHeight="251942912" behindDoc="0" locked="0" layoutInCell="1" allowOverlap="1" wp14:anchorId="5C944AC2" wp14:editId="70A84150">
                <wp:simplePos x="0" y="0"/>
                <wp:positionH relativeFrom="column">
                  <wp:posOffset>4851787</wp:posOffset>
                </wp:positionH>
                <wp:positionV relativeFrom="paragraph">
                  <wp:posOffset>1431291</wp:posOffset>
                </wp:positionV>
                <wp:extent cx="667854" cy="587982"/>
                <wp:effectExtent l="57150" t="19050" r="56515" b="79375"/>
                <wp:wrapNone/>
                <wp:docPr id="11692384" name="Rectangle 263"/>
                <wp:cNvGraphicFramePr/>
                <a:graphic xmlns:a="http://schemas.openxmlformats.org/drawingml/2006/main">
                  <a:graphicData uri="http://schemas.microsoft.com/office/word/2010/wordprocessingShape">
                    <wps:wsp>
                      <wps:cNvSpPr/>
                      <wps:spPr>
                        <a:xfrm>
                          <a:off x="0" y="0"/>
                          <a:ext cx="667854" cy="5879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D1F445" w14:textId="6EDCD0BD"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14: 27</w:t>
                            </w:r>
                          </w:p>
                          <w:p w14:paraId="5B2F76C2" w14:textId="18BF3F86"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أيلول 49</w:t>
                            </w:r>
                          </w:p>
                          <w:p w14:paraId="757F01E1" w14:textId="24E6D4C6" w:rsidR="000053C2" w:rsidRPr="000053C2" w:rsidRDefault="000053C2" w:rsidP="000053C2">
                            <w:pPr>
                              <w:bidi/>
                              <w:jc w:val="center"/>
                              <w:rPr>
                                <w:rFonts w:ascii="Arial" w:hAnsi="Arial" w:cs="Arial"/>
                                <w:color w:val="000000" w:themeColor="text1"/>
                                <w:sz w:val="14"/>
                                <w:szCs w:val="14"/>
                                <w:rtl/>
                                <w:lang w:bidi="ar-JO"/>
                              </w:rPr>
                            </w:pPr>
                            <w:r w:rsidRPr="000053C2">
                              <w:rPr>
                                <w:rFonts w:ascii="Arial" w:hAnsi="Arial" w:cs="Arial"/>
                                <w:color w:val="000000" w:themeColor="text1"/>
                                <w:sz w:val="14"/>
                                <w:szCs w:val="14"/>
                                <w:rtl/>
                                <w:lang w:bidi="ar-JO"/>
                              </w:rPr>
                              <w:t>تقرير للكنيسة</w:t>
                            </w:r>
                          </w:p>
                          <w:p w14:paraId="564F5C70" w14:textId="38637899" w:rsidR="000053C2" w:rsidRPr="000053C2" w:rsidRDefault="000053C2" w:rsidP="000053C2">
                            <w:pPr>
                              <w:bidi/>
                              <w:jc w:val="center"/>
                              <w:rPr>
                                <w:rFonts w:ascii="Arial" w:hAnsi="Arial" w:cs="Arial"/>
                                <w:color w:val="000000" w:themeColor="text1"/>
                                <w:sz w:val="12"/>
                                <w:szCs w:val="12"/>
                                <w:rtl/>
                                <w:lang w:bidi="ar-JO"/>
                              </w:rPr>
                            </w:pPr>
                            <w:r w:rsidRPr="000053C2">
                              <w:rPr>
                                <w:rFonts w:ascii="Arial" w:hAnsi="Arial" w:cs="Arial"/>
                                <w:color w:val="000000" w:themeColor="text1"/>
                                <w:sz w:val="12"/>
                                <w:szCs w:val="12"/>
                                <w:rtl/>
                                <w:lang w:bidi="ar-JO"/>
                              </w:rPr>
                              <w:t xml:space="preserve">كتب غلاطية </w:t>
                            </w:r>
                          </w:p>
                          <w:p w14:paraId="04C79EDE" w14:textId="14F6A0B4" w:rsidR="000053C2" w:rsidRPr="000053C2" w:rsidRDefault="000053C2" w:rsidP="000053C2">
                            <w:pPr>
                              <w:bidi/>
                              <w:jc w:val="center"/>
                              <w:rPr>
                                <w:rFonts w:ascii="Arial" w:hAnsi="Arial" w:cs="Arial"/>
                                <w:color w:val="000000" w:themeColor="text1"/>
                                <w:sz w:val="12"/>
                                <w:szCs w:val="12"/>
                                <w:lang w:bidi="ar-JO"/>
                              </w:rPr>
                            </w:pPr>
                            <w:r w:rsidRPr="000053C2">
                              <w:rPr>
                                <w:rFonts w:ascii="Arial" w:hAnsi="Arial" w:cs="Arial"/>
                                <w:color w:val="000000" w:themeColor="text1"/>
                                <w:sz w:val="12"/>
                                <w:szCs w:val="12"/>
                                <w:rtl/>
                                <w:lang w:bidi="ar-JO"/>
                              </w:rPr>
                              <w:t>خريف 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944AC2" id="Rectangle 263" o:spid="_x0000_s1224" style="position:absolute;left:0;text-align:left;margin-left:382.05pt;margin-top:112.7pt;width:52.6pt;height:46.3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" fillcolor="white [3212]" stroked="f">
                <v:shadow on="t" color="white [3212]" opacity="22937f" origin=",.5" offset="0,.63889mm"/>
                <v:textbox>
                  <w:txbxContent>
                    <w:p w14:paraId="4AD1F445" w14:textId="6EDCD0BD"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14: 27</w:t>
                      </w:r>
                    </w:p>
                    <w:p w14:paraId="5B2F76C2" w14:textId="18BF3F86"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أيلول 49</w:t>
                      </w:r>
                    </w:p>
                    <w:p w14:paraId="757F01E1" w14:textId="24E6D4C6" w:rsidR="000053C2" w:rsidRPr="000053C2" w:rsidRDefault="000053C2" w:rsidP="000053C2">
                      <w:pPr>
                        <w:bidi/>
                        <w:jc w:val="center"/>
                        <w:rPr>
                          <w:rFonts w:ascii="Arial" w:hAnsi="Arial" w:cs="Arial"/>
                          <w:color w:val="000000" w:themeColor="text1"/>
                          <w:sz w:val="14"/>
                          <w:szCs w:val="14"/>
                          <w:rtl/>
                          <w:lang w:bidi="ar-JO"/>
                        </w:rPr>
                      </w:pPr>
                      <w:r w:rsidRPr="000053C2">
                        <w:rPr>
                          <w:rFonts w:ascii="Arial" w:hAnsi="Arial" w:cs="Arial"/>
                          <w:color w:val="000000" w:themeColor="text1"/>
                          <w:sz w:val="14"/>
                          <w:szCs w:val="14"/>
                          <w:rtl/>
                          <w:lang w:bidi="ar-JO"/>
                        </w:rPr>
                        <w:t>تقرير للكنيسة</w:t>
                      </w:r>
                    </w:p>
                    <w:p w14:paraId="564F5C70" w14:textId="38637899" w:rsidR="000053C2" w:rsidRPr="000053C2" w:rsidRDefault="000053C2" w:rsidP="000053C2">
                      <w:pPr>
                        <w:bidi/>
                        <w:jc w:val="center"/>
                        <w:rPr>
                          <w:rFonts w:ascii="Arial" w:hAnsi="Arial" w:cs="Arial"/>
                          <w:color w:val="000000" w:themeColor="text1"/>
                          <w:sz w:val="12"/>
                          <w:szCs w:val="12"/>
                          <w:rtl/>
                          <w:lang w:bidi="ar-JO"/>
                        </w:rPr>
                      </w:pPr>
                      <w:r w:rsidRPr="000053C2">
                        <w:rPr>
                          <w:rFonts w:ascii="Arial" w:hAnsi="Arial" w:cs="Arial"/>
                          <w:color w:val="000000" w:themeColor="text1"/>
                          <w:sz w:val="12"/>
                          <w:szCs w:val="12"/>
                          <w:rtl/>
                          <w:lang w:bidi="ar-JO"/>
                        </w:rPr>
                        <w:t xml:space="preserve">كتب غلاطية </w:t>
                      </w:r>
                    </w:p>
                    <w:p w14:paraId="04C79EDE" w14:textId="14F6A0B4" w:rsidR="000053C2" w:rsidRPr="000053C2" w:rsidRDefault="000053C2" w:rsidP="000053C2">
                      <w:pPr>
                        <w:bidi/>
                        <w:jc w:val="center"/>
                        <w:rPr>
                          <w:rFonts w:ascii="Arial" w:hAnsi="Arial" w:cs="Arial"/>
                          <w:color w:val="000000" w:themeColor="text1"/>
                          <w:sz w:val="12"/>
                          <w:szCs w:val="12"/>
                          <w:lang w:bidi="ar-JO"/>
                        </w:rPr>
                      </w:pPr>
                      <w:r w:rsidRPr="000053C2">
                        <w:rPr>
                          <w:rFonts w:ascii="Arial" w:hAnsi="Arial" w:cs="Arial"/>
                          <w:color w:val="000000" w:themeColor="text1"/>
                          <w:sz w:val="12"/>
                          <w:szCs w:val="12"/>
                          <w:rtl/>
                          <w:lang w:bidi="ar-JO"/>
                        </w:rPr>
                        <w:t>خريف 49</w:t>
                      </w:r>
                    </w:p>
                  </w:txbxContent>
                </v:textbox>
              </v:rect>
            </w:pict>
          </mc:Fallback>
        </mc:AlternateContent>
      </w:r>
      <w:r w:rsidR="000053C2">
        <w:rPr>
          <w:rFonts w:ascii="Arial" w:hAnsi="Arial" w:cs="Arial"/>
          <w:b/>
          <w:bCs/>
          <w:noProof/>
          <w:sz w:val="28"/>
          <w:szCs w:val="22"/>
        </w:rPr>
        <mc:AlternateContent>
          <mc:Choice Requires="wps">
            <w:drawing>
              <wp:anchor distT="0" distB="0" distL="114300" distR="114300" simplePos="0" relativeHeight="251941888" behindDoc="0" locked="0" layoutInCell="1" allowOverlap="1" wp14:anchorId="231F5BD8" wp14:editId="68D5682A">
                <wp:simplePos x="0" y="0"/>
                <wp:positionH relativeFrom="column">
                  <wp:posOffset>3940381</wp:posOffset>
                </wp:positionH>
                <wp:positionV relativeFrom="paragraph">
                  <wp:posOffset>1615407</wp:posOffset>
                </wp:positionV>
                <wp:extent cx="619744" cy="420337"/>
                <wp:effectExtent l="57150" t="19050" r="66675" b="75565"/>
                <wp:wrapNone/>
                <wp:docPr id="1373903172" name="Rectangle 262"/>
                <wp:cNvGraphicFramePr/>
                <a:graphic xmlns:a="http://schemas.openxmlformats.org/drawingml/2006/main">
                  <a:graphicData uri="http://schemas.microsoft.com/office/word/2010/wordprocessingShape">
                    <wps:wsp>
                      <wps:cNvSpPr/>
                      <wps:spPr>
                        <a:xfrm>
                          <a:off x="0" y="0"/>
                          <a:ext cx="619744" cy="42033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6E2058" w14:textId="74AD493D"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14: 20-21</w:t>
                            </w:r>
                          </w:p>
                          <w:p w14:paraId="3CADAF54" w14:textId="7238F936"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حزيران 49</w:t>
                            </w:r>
                          </w:p>
                          <w:p w14:paraId="19E9D95D" w14:textId="41A22E1C" w:rsidR="000053C2" w:rsidRPr="000053C2" w:rsidRDefault="000053C2" w:rsidP="000053C2">
                            <w:pPr>
                              <w:bidi/>
                              <w:jc w:val="center"/>
                              <w:rPr>
                                <w:rFonts w:ascii="Arial" w:hAnsi="Arial" w:cs="Arial"/>
                                <w:color w:val="000000" w:themeColor="text1"/>
                                <w:sz w:val="14"/>
                                <w:szCs w:val="14"/>
                                <w:lang w:bidi="ar-JO"/>
                              </w:rPr>
                            </w:pPr>
                            <w:r w:rsidRPr="000053C2">
                              <w:rPr>
                                <w:rFonts w:ascii="Arial" w:hAnsi="Arial" w:cs="Arial"/>
                                <w:color w:val="000000" w:themeColor="text1"/>
                                <w:sz w:val="14"/>
                                <w:szCs w:val="14"/>
                                <w:rtl/>
                                <w:lang w:bidi="ar-JO"/>
                              </w:rPr>
                              <w:t>اهتداء كثيرين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F5BD8" id="Rectangle 262" o:spid="_x0000_s1225" style="position:absolute;left:0;text-align:left;margin-left:310.25pt;margin-top:127.2pt;width:48.8pt;height:33.1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" fillcolor="white [3212]" stroked="f">
                <v:shadow on="t" color="white [3212]" opacity="22937f" origin=",.5" offset="0,.63889mm"/>
                <v:textbox>
                  <w:txbxContent>
                    <w:p w14:paraId="1C6E2058" w14:textId="74AD493D"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14: 20-21</w:t>
                      </w:r>
                    </w:p>
                    <w:p w14:paraId="3CADAF54" w14:textId="7238F936"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حزيران 49</w:t>
                      </w:r>
                    </w:p>
                    <w:p w14:paraId="19E9D95D" w14:textId="41A22E1C" w:rsidR="000053C2" w:rsidRPr="000053C2" w:rsidRDefault="000053C2" w:rsidP="000053C2">
                      <w:pPr>
                        <w:bidi/>
                        <w:jc w:val="center"/>
                        <w:rPr>
                          <w:rFonts w:ascii="Arial" w:hAnsi="Arial" w:cs="Arial"/>
                          <w:color w:val="000000" w:themeColor="text1"/>
                          <w:sz w:val="14"/>
                          <w:szCs w:val="14"/>
                          <w:lang w:bidi="ar-JO"/>
                        </w:rPr>
                      </w:pPr>
                      <w:r w:rsidRPr="000053C2">
                        <w:rPr>
                          <w:rFonts w:ascii="Arial" w:hAnsi="Arial" w:cs="Arial"/>
                          <w:color w:val="000000" w:themeColor="text1"/>
                          <w:sz w:val="14"/>
                          <w:szCs w:val="14"/>
                          <w:rtl/>
                          <w:lang w:bidi="ar-JO"/>
                        </w:rPr>
                        <w:t>اهتداء كثيرين</w:t>
                      </w:r>
                    </w:p>
                  </w:txbxContent>
                </v:textbox>
              </v:rect>
            </w:pict>
          </mc:Fallback>
        </mc:AlternateContent>
      </w:r>
      <w:r w:rsidR="000053C2">
        <w:rPr>
          <w:rFonts w:ascii="Arial" w:hAnsi="Arial" w:cs="Arial"/>
          <w:b/>
          <w:bCs/>
          <w:noProof/>
          <w:sz w:val="28"/>
          <w:szCs w:val="22"/>
        </w:rPr>
        <mc:AlternateContent>
          <mc:Choice Requires="wps">
            <w:drawing>
              <wp:anchor distT="0" distB="0" distL="114300" distR="114300" simplePos="0" relativeHeight="251940864" behindDoc="0" locked="0" layoutInCell="1" allowOverlap="1" wp14:anchorId="1A322DA7" wp14:editId="794B64FF">
                <wp:simplePos x="0" y="0"/>
                <wp:positionH relativeFrom="column">
                  <wp:posOffset>3845379</wp:posOffset>
                </wp:positionH>
                <wp:positionV relativeFrom="paragraph">
                  <wp:posOffset>1050092</wp:posOffset>
                </wp:positionV>
                <wp:extent cx="838835" cy="612338"/>
                <wp:effectExtent l="57150" t="19050" r="56515" b="73660"/>
                <wp:wrapNone/>
                <wp:docPr id="1247206453" name="Rectangle 261"/>
                <wp:cNvGraphicFramePr/>
                <a:graphic xmlns:a="http://schemas.openxmlformats.org/drawingml/2006/main">
                  <a:graphicData uri="http://schemas.microsoft.com/office/word/2010/wordprocessingShape">
                    <wps:wsp>
                      <wps:cNvSpPr/>
                      <wps:spPr>
                        <a:xfrm>
                          <a:off x="0" y="0"/>
                          <a:ext cx="838835" cy="6123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FD4F390" w14:textId="1934731C"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14: 6-19</w:t>
                            </w:r>
                          </w:p>
                          <w:p w14:paraId="436A61D2" w14:textId="50D6BAD7"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آذار – حزيران 49</w:t>
                            </w:r>
                          </w:p>
                          <w:p w14:paraId="6F961CE1" w14:textId="3A64CBBE" w:rsidR="000053C2" w:rsidRPr="000053C2" w:rsidRDefault="000053C2" w:rsidP="000053C2">
                            <w:pPr>
                              <w:bidi/>
                              <w:jc w:val="center"/>
                              <w:rPr>
                                <w:rFonts w:ascii="Arial" w:hAnsi="Arial" w:cs="Arial"/>
                                <w:color w:val="000000" w:themeColor="text1"/>
                                <w:sz w:val="14"/>
                                <w:szCs w:val="14"/>
                                <w:rtl/>
                                <w:lang w:bidi="ar-JO"/>
                              </w:rPr>
                            </w:pPr>
                            <w:r w:rsidRPr="000053C2">
                              <w:rPr>
                                <w:rFonts w:ascii="Arial" w:hAnsi="Arial" w:cs="Arial"/>
                                <w:color w:val="000000" w:themeColor="text1"/>
                                <w:sz w:val="14"/>
                                <w:szCs w:val="14"/>
                                <w:rtl/>
                                <w:lang w:bidi="ar-JO"/>
                              </w:rPr>
                              <w:t>شفاء الرجل الأعرج</w:t>
                            </w:r>
                          </w:p>
                          <w:p w14:paraId="53F1B65C" w14:textId="07125FF4" w:rsidR="000053C2" w:rsidRPr="000053C2" w:rsidRDefault="000053C2" w:rsidP="000053C2">
                            <w:pPr>
                              <w:bidi/>
                              <w:jc w:val="center"/>
                              <w:rPr>
                                <w:rFonts w:ascii="Arial" w:hAnsi="Arial" w:cs="Arial"/>
                                <w:color w:val="000000" w:themeColor="text1"/>
                                <w:sz w:val="14"/>
                                <w:szCs w:val="14"/>
                                <w:rtl/>
                                <w:lang w:bidi="ar-JO"/>
                              </w:rPr>
                            </w:pPr>
                            <w:r w:rsidRPr="000053C2">
                              <w:rPr>
                                <w:rFonts w:ascii="Arial" w:hAnsi="Arial" w:cs="Arial"/>
                                <w:color w:val="000000" w:themeColor="text1"/>
                                <w:sz w:val="14"/>
                                <w:szCs w:val="14"/>
                                <w:rtl/>
                                <w:lang w:bidi="ar-JO"/>
                              </w:rPr>
                              <w:t>بولس يدع</w:t>
                            </w:r>
                            <w:r w:rsidRPr="000053C2">
                              <w:rPr>
                                <w:rFonts w:ascii="Arial" w:hAnsi="Arial" w:cs="Arial" w:hint="cs"/>
                                <w:color w:val="000000" w:themeColor="text1"/>
                                <w:sz w:val="14"/>
                                <w:szCs w:val="14"/>
                                <w:rtl/>
                                <w:lang w:bidi="ar-JO"/>
                              </w:rPr>
                              <w:t>ى هرمس</w:t>
                            </w:r>
                          </w:p>
                          <w:p w14:paraId="4AE95835" w14:textId="02E8230E" w:rsidR="000053C2" w:rsidRPr="000053C2" w:rsidRDefault="000053C2" w:rsidP="000053C2">
                            <w:pPr>
                              <w:bidi/>
                              <w:jc w:val="center"/>
                              <w:rPr>
                                <w:rFonts w:ascii="Arial" w:hAnsi="Arial" w:cs="Arial"/>
                                <w:color w:val="000000" w:themeColor="text1"/>
                                <w:sz w:val="14"/>
                                <w:szCs w:val="14"/>
                                <w:rtl/>
                                <w:lang w:bidi="ar-JO"/>
                              </w:rPr>
                            </w:pPr>
                            <w:r w:rsidRPr="000053C2">
                              <w:rPr>
                                <w:rFonts w:ascii="Arial" w:hAnsi="Arial" w:cs="Arial" w:hint="cs"/>
                                <w:color w:val="000000" w:themeColor="text1"/>
                                <w:sz w:val="14"/>
                                <w:szCs w:val="14"/>
                                <w:rtl/>
                                <w:lang w:bidi="ar-JO"/>
                              </w:rPr>
                              <w:t>برنابا يدعى زيوس</w:t>
                            </w:r>
                          </w:p>
                          <w:p w14:paraId="31D83E30" w14:textId="77777777" w:rsidR="000053C2" w:rsidRPr="000053C2" w:rsidRDefault="000053C2" w:rsidP="000053C2">
                            <w:pPr>
                              <w:bidi/>
                              <w:rPr>
                                <w:rFonts w:ascii="Arial" w:hAnsi="Arial" w:cs="Arial"/>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322DA7" id="Rectangle 261" o:spid="_x0000_s1226" style="position:absolute;left:0;text-align:left;margin-left:302.8pt;margin-top:82.7pt;width:66.05pt;height:48.2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" fillcolor="white [3212]" stroked="f">
                <v:shadow on="t" color="white [3212]" opacity="22937f" origin=",.5" offset="0,.63889mm"/>
                <v:textbox>
                  <w:txbxContent>
                    <w:p w14:paraId="3FD4F390" w14:textId="1934731C"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14: 6-19</w:t>
                      </w:r>
                    </w:p>
                    <w:p w14:paraId="436A61D2" w14:textId="50D6BAD7" w:rsidR="000053C2" w:rsidRPr="000053C2" w:rsidRDefault="000053C2" w:rsidP="000053C2">
                      <w:pPr>
                        <w:bidi/>
                        <w:jc w:val="center"/>
                        <w:rPr>
                          <w:rFonts w:ascii="Arial" w:hAnsi="Arial" w:cs="Arial"/>
                          <w:b/>
                          <w:bCs/>
                          <w:color w:val="000000" w:themeColor="text1"/>
                          <w:sz w:val="14"/>
                          <w:szCs w:val="14"/>
                          <w:rtl/>
                          <w:lang w:bidi="ar-JO"/>
                        </w:rPr>
                      </w:pPr>
                      <w:r w:rsidRPr="000053C2">
                        <w:rPr>
                          <w:rFonts w:ascii="Arial" w:hAnsi="Arial" w:cs="Arial"/>
                          <w:b/>
                          <w:bCs/>
                          <w:color w:val="000000" w:themeColor="text1"/>
                          <w:sz w:val="14"/>
                          <w:szCs w:val="14"/>
                          <w:rtl/>
                          <w:lang w:bidi="ar-JO"/>
                        </w:rPr>
                        <w:t>آذار – حزيران 49</w:t>
                      </w:r>
                    </w:p>
                    <w:p w14:paraId="6F961CE1" w14:textId="3A64CBBE" w:rsidR="000053C2" w:rsidRPr="000053C2" w:rsidRDefault="000053C2" w:rsidP="000053C2">
                      <w:pPr>
                        <w:bidi/>
                        <w:jc w:val="center"/>
                        <w:rPr>
                          <w:rFonts w:ascii="Arial" w:hAnsi="Arial" w:cs="Arial"/>
                          <w:color w:val="000000" w:themeColor="text1"/>
                          <w:sz w:val="14"/>
                          <w:szCs w:val="14"/>
                          <w:rtl/>
                          <w:lang w:bidi="ar-JO"/>
                        </w:rPr>
                      </w:pPr>
                      <w:r w:rsidRPr="000053C2">
                        <w:rPr>
                          <w:rFonts w:ascii="Arial" w:hAnsi="Arial" w:cs="Arial"/>
                          <w:color w:val="000000" w:themeColor="text1"/>
                          <w:sz w:val="14"/>
                          <w:szCs w:val="14"/>
                          <w:rtl/>
                          <w:lang w:bidi="ar-JO"/>
                        </w:rPr>
                        <w:t>شفاء الرجل الأعرج</w:t>
                      </w:r>
                    </w:p>
                    <w:p w14:paraId="53F1B65C" w14:textId="07125FF4" w:rsidR="000053C2" w:rsidRPr="000053C2" w:rsidRDefault="000053C2" w:rsidP="000053C2">
                      <w:pPr>
                        <w:bidi/>
                        <w:jc w:val="center"/>
                        <w:rPr>
                          <w:rFonts w:ascii="Arial" w:hAnsi="Arial" w:cs="Arial"/>
                          <w:color w:val="000000" w:themeColor="text1"/>
                          <w:sz w:val="14"/>
                          <w:szCs w:val="14"/>
                          <w:rtl/>
                          <w:lang w:bidi="ar-JO"/>
                        </w:rPr>
                      </w:pPr>
                      <w:r w:rsidRPr="000053C2">
                        <w:rPr>
                          <w:rFonts w:ascii="Arial" w:hAnsi="Arial" w:cs="Arial"/>
                          <w:color w:val="000000" w:themeColor="text1"/>
                          <w:sz w:val="14"/>
                          <w:szCs w:val="14"/>
                          <w:rtl/>
                          <w:lang w:bidi="ar-JO"/>
                        </w:rPr>
                        <w:t>بولس يدع</w:t>
                      </w:r>
                      <w:r w:rsidRPr="000053C2">
                        <w:rPr>
                          <w:rFonts w:ascii="Arial" w:hAnsi="Arial" w:cs="Arial" w:hint="cs"/>
                          <w:color w:val="000000" w:themeColor="text1"/>
                          <w:sz w:val="14"/>
                          <w:szCs w:val="14"/>
                          <w:rtl/>
                          <w:lang w:bidi="ar-JO"/>
                        </w:rPr>
                        <w:t>ى هرمس</w:t>
                      </w:r>
                    </w:p>
                    <w:p w14:paraId="4AE95835" w14:textId="02E8230E" w:rsidR="000053C2" w:rsidRPr="000053C2" w:rsidRDefault="000053C2" w:rsidP="000053C2">
                      <w:pPr>
                        <w:bidi/>
                        <w:jc w:val="center"/>
                        <w:rPr>
                          <w:rFonts w:ascii="Arial" w:hAnsi="Arial" w:cs="Arial"/>
                          <w:color w:val="000000" w:themeColor="text1"/>
                          <w:sz w:val="14"/>
                          <w:szCs w:val="14"/>
                          <w:rtl/>
                          <w:lang w:bidi="ar-JO"/>
                        </w:rPr>
                      </w:pPr>
                      <w:r w:rsidRPr="000053C2">
                        <w:rPr>
                          <w:rFonts w:ascii="Arial" w:hAnsi="Arial" w:cs="Arial" w:hint="cs"/>
                          <w:color w:val="000000" w:themeColor="text1"/>
                          <w:sz w:val="14"/>
                          <w:szCs w:val="14"/>
                          <w:rtl/>
                          <w:lang w:bidi="ar-JO"/>
                        </w:rPr>
                        <w:t>برنابا يدعى زيوس</w:t>
                      </w:r>
                    </w:p>
                    <w:p w14:paraId="31D83E30" w14:textId="77777777" w:rsidR="000053C2" w:rsidRPr="000053C2" w:rsidRDefault="000053C2" w:rsidP="000053C2">
                      <w:pPr>
                        <w:bidi/>
                        <w:rPr>
                          <w:rFonts w:ascii="Arial" w:hAnsi="Arial" w:cs="Arial"/>
                          <w:color w:val="000000" w:themeColor="text1"/>
                          <w:sz w:val="14"/>
                          <w:szCs w:val="14"/>
                          <w:lang w:bidi="ar-JO"/>
                        </w:rPr>
                      </w:pPr>
                    </w:p>
                  </w:txbxContent>
                </v:textbox>
              </v:rect>
            </w:pict>
          </mc:Fallback>
        </mc:AlternateContent>
      </w:r>
      <w:r w:rsidR="000053C2">
        <w:rPr>
          <w:rFonts w:ascii="Arial" w:hAnsi="Arial" w:cs="Arial"/>
          <w:b/>
          <w:bCs/>
          <w:noProof/>
          <w:sz w:val="28"/>
          <w:szCs w:val="22"/>
        </w:rPr>
        <mc:AlternateContent>
          <mc:Choice Requires="wps">
            <w:drawing>
              <wp:anchor distT="0" distB="0" distL="114300" distR="114300" simplePos="0" relativeHeight="251939840" behindDoc="0" locked="0" layoutInCell="1" allowOverlap="1" wp14:anchorId="6235069D" wp14:editId="06371178">
                <wp:simplePos x="0" y="0"/>
                <wp:positionH relativeFrom="column">
                  <wp:posOffset>3845379</wp:posOffset>
                </wp:positionH>
                <wp:positionV relativeFrom="paragraph">
                  <wp:posOffset>586954</wp:posOffset>
                </wp:positionV>
                <wp:extent cx="1029335" cy="606335"/>
                <wp:effectExtent l="57150" t="19050" r="56515" b="80010"/>
                <wp:wrapNone/>
                <wp:docPr id="1426506658" name="Rectangle 260"/>
                <wp:cNvGraphicFramePr/>
                <a:graphic xmlns:a="http://schemas.openxmlformats.org/drawingml/2006/main">
                  <a:graphicData uri="http://schemas.microsoft.com/office/word/2010/wordprocessingShape">
                    <wps:wsp>
                      <wps:cNvSpPr/>
                      <wps:spPr>
                        <a:xfrm>
                          <a:off x="0" y="0"/>
                          <a:ext cx="1029335" cy="6063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A55DFEE" w14:textId="582B9A92" w:rsidR="002557E2" w:rsidRPr="002557E2" w:rsidRDefault="002557E2" w:rsidP="002557E2">
                            <w:pPr>
                              <w:jc w:val="center"/>
                              <w:rPr>
                                <w:rFonts w:ascii="Arial" w:hAnsi="Arial" w:cs="Arial"/>
                                <w:b/>
                                <w:bCs/>
                                <w:color w:val="000000" w:themeColor="text1"/>
                                <w:sz w:val="14"/>
                                <w:szCs w:val="14"/>
                                <w:rtl/>
                                <w:lang w:bidi="ar-JO"/>
                              </w:rPr>
                            </w:pPr>
                            <w:r w:rsidRPr="002557E2">
                              <w:rPr>
                                <w:rFonts w:ascii="Arial" w:hAnsi="Arial" w:cs="Arial"/>
                                <w:b/>
                                <w:bCs/>
                                <w:color w:val="000000" w:themeColor="text1"/>
                                <w:sz w:val="14"/>
                                <w:szCs w:val="14"/>
                                <w:rtl/>
                                <w:lang w:bidi="ar-JO"/>
                              </w:rPr>
                              <w:t>13: 51-14: 5</w:t>
                            </w:r>
                          </w:p>
                          <w:p w14:paraId="06DEBC44" w14:textId="77777777" w:rsidR="002557E2" w:rsidRPr="002557E2" w:rsidRDefault="002557E2" w:rsidP="002557E2">
                            <w:pPr>
                              <w:jc w:val="center"/>
                              <w:rPr>
                                <w:rFonts w:ascii="Arial" w:hAnsi="Arial" w:cs="Arial"/>
                                <w:b/>
                                <w:bCs/>
                                <w:color w:val="000000" w:themeColor="text1"/>
                                <w:sz w:val="14"/>
                                <w:szCs w:val="14"/>
                                <w:rtl/>
                                <w:lang w:bidi="ar-JO"/>
                              </w:rPr>
                            </w:pPr>
                            <w:r w:rsidRPr="002557E2">
                              <w:rPr>
                                <w:rFonts w:ascii="Arial" w:hAnsi="Arial" w:cs="Arial"/>
                                <w:b/>
                                <w:bCs/>
                                <w:color w:val="000000" w:themeColor="text1"/>
                                <w:sz w:val="14"/>
                                <w:szCs w:val="14"/>
                                <w:rtl/>
                                <w:lang w:bidi="ar-JO"/>
                              </w:rPr>
                              <w:t>تشرين أول 48 – شباط 49</w:t>
                            </w:r>
                          </w:p>
                          <w:p w14:paraId="72B45E9C" w14:textId="1969B202" w:rsidR="002557E2" w:rsidRPr="002557E2" w:rsidRDefault="002557E2" w:rsidP="002557E2">
                            <w:pPr>
                              <w:jc w:val="center"/>
                              <w:rPr>
                                <w:rFonts w:ascii="Arial" w:hAnsi="Arial" w:cs="Arial"/>
                                <w:color w:val="000000" w:themeColor="text1"/>
                                <w:sz w:val="14"/>
                                <w:szCs w:val="14"/>
                                <w:rtl/>
                                <w:lang w:bidi="ar-JO"/>
                              </w:rPr>
                            </w:pPr>
                            <w:r w:rsidRPr="002557E2">
                              <w:rPr>
                                <w:rFonts w:ascii="Arial" w:hAnsi="Arial" w:cs="Arial"/>
                                <w:color w:val="000000" w:themeColor="text1"/>
                                <w:sz w:val="14"/>
                                <w:szCs w:val="14"/>
                                <w:rtl/>
                                <w:lang w:bidi="ar-JO"/>
                              </w:rPr>
                              <w:t>علم في المجمع</w:t>
                            </w:r>
                          </w:p>
                          <w:p w14:paraId="3272BB3F" w14:textId="789F5631" w:rsidR="002557E2" w:rsidRPr="002557E2" w:rsidRDefault="002557E2" w:rsidP="002557E2">
                            <w:pPr>
                              <w:jc w:val="center"/>
                              <w:rPr>
                                <w:rFonts w:ascii="Arial" w:hAnsi="Arial" w:cs="Arial"/>
                                <w:color w:val="000000" w:themeColor="text1"/>
                                <w:sz w:val="14"/>
                                <w:szCs w:val="14"/>
                                <w:rtl/>
                                <w:lang w:bidi="ar-JO"/>
                              </w:rPr>
                            </w:pPr>
                            <w:r w:rsidRPr="002557E2">
                              <w:rPr>
                                <w:rFonts w:ascii="Arial" w:hAnsi="Arial" w:cs="Arial"/>
                                <w:color w:val="000000" w:themeColor="text1"/>
                                <w:sz w:val="14"/>
                                <w:szCs w:val="14"/>
                                <w:rtl/>
                                <w:lang w:bidi="ar-JO"/>
                              </w:rPr>
                              <w:t>طرد من المدينة</w:t>
                            </w:r>
                          </w:p>
                          <w:p w14:paraId="3465F9F7" w14:textId="77777777" w:rsidR="002557E2" w:rsidRPr="002557E2" w:rsidRDefault="002557E2" w:rsidP="002557E2">
                            <w:pPr>
                              <w:jc w:val="center"/>
                              <w:rPr>
                                <w:rFonts w:ascii="Arial" w:hAnsi="Arial" w:cs="Arial"/>
                                <w:color w:val="000000" w:themeColor="text1"/>
                                <w:sz w:val="14"/>
                                <w:szCs w:val="14"/>
                                <w:rtl/>
                                <w:lang w:bidi="ar-JO"/>
                              </w:rPr>
                            </w:pPr>
                          </w:p>
                          <w:p w14:paraId="13C8E12F" w14:textId="77777777" w:rsidR="002557E2" w:rsidRPr="002557E2" w:rsidRDefault="002557E2" w:rsidP="002557E2">
                            <w:pPr>
                              <w:jc w:val="center"/>
                              <w:rPr>
                                <w:rFonts w:ascii="Arial" w:hAnsi="Arial" w:cs="Arial"/>
                                <w:color w:val="000000" w:themeColor="text1"/>
                                <w:sz w:val="14"/>
                                <w:szCs w:val="14"/>
                                <w:rtl/>
                                <w:lang w:bidi="ar-JO"/>
                              </w:rPr>
                            </w:pPr>
                          </w:p>
                          <w:p w14:paraId="16F58F46" w14:textId="77777777" w:rsidR="002557E2" w:rsidRPr="002557E2" w:rsidRDefault="002557E2" w:rsidP="002557E2">
                            <w:pPr>
                              <w:jc w:val="center"/>
                              <w:rPr>
                                <w:rFonts w:ascii="Arial" w:hAnsi="Arial" w:cs="Arial"/>
                                <w:color w:val="000000" w:themeColor="text1"/>
                                <w:sz w:val="14"/>
                                <w:szCs w:val="14"/>
                                <w:rtl/>
                                <w:lang w:bidi="ar-JO"/>
                              </w:rPr>
                            </w:pPr>
                          </w:p>
                          <w:p w14:paraId="6918EA8D" w14:textId="77777777" w:rsidR="002557E2" w:rsidRPr="002557E2" w:rsidRDefault="002557E2" w:rsidP="002557E2">
                            <w:pPr>
                              <w:jc w:val="center"/>
                              <w:rPr>
                                <w:rFonts w:ascii="Arial" w:hAnsi="Arial" w:cs="Arial"/>
                                <w:color w:val="000000" w:themeColor="text1"/>
                                <w:sz w:val="14"/>
                                <w:szCs w:val="14"/>
                                <w:rtl/>
                                <w:lang w:bidi="ar-JO"/>
                              </w:rPr>
                            </w:pPr>
                          </w:p>
                          <w:p w14:paraId="035C8512" w14:textId="77777777" w:rsidR="002557E2" w:rsidRPr="002557E2" w:rsidRDefault="002557E2" w:rsidP="002557E2">
                            <w:pPr>
                              <w:jc w:val="center"/>
                              <w:rPr>
                                <w:rFonts w:ascii="Arial" w:hAnsi="Arial" w:cs="Arial"/>
                                <w:color w:val="000000" w:themeColor="text1"/>
                                <w:sz w:val="14"/>
                                <w:szCs w:val="14"/>
                                <w:rtl/>
                                <w:lang w:bidi="ar-JO"/>
                              </w:rPr>
                            </w:pPr>
                          </w:p>
                          <w:p w14:paraId="66E0D7A3" w14:textId="77777777" w:rsidR="002557E2" w:rsidRPr="002557E2" w:rsidRDefault="002557E2" w:rsidP="002557E2">
                            <w:pPr>
                              <w:jc w:val="center"/>
                              <w:rPr>
                                <w:rFonts w:ascii="Arial" w:hAnsi="Arial" w:cs="Arial"/>
                                <w:color w:val="000000" w:themeColor="text1"/>
                                <w:sz w:val="14"/>
                                <w:szCs w:val="14"/>
                                <w:rtl/>
                                <w:lang w:bidi="ar-JO"/>
                              </w:rPr>
                            </w:pPr>
                          </w:p>
                          <w:p w14:paraId="33E80564" w14:textId="77777777" w:rsidR="002557E2" w:rsidRPr="002557E2" w:rsidRDefault="002557E2" w:rsidP="002557E2">
                            <w:pPr>
                              <w:jc w:val="center"/>
                              <w:rPr>
                                <w:rFonts w:ascii="Arial" w:hAnsi="Arial" w:cs="Arial"/>
                                <w:color w:val="000000" w:themeColor="text1"/>
                                <w:sz w:val="14"/>
                                <w:szCs w:val="14"/>
                                <w:rtl/>
                                <w:lang w:bidi="ar-JO"/>
                              </w:rPr>
                            </w:pPr>
                          </w:p>
                          <w:p w14:paraId="5A16993A" w14:textId="77777777" w:rsidR="002557E2" w:rsidRPr="002557E2" w:rsidRDefault="002557E2" w:rsidP="002557E2">
                            <w:pPr>
                              <w:jc w:val="center"/>
                              <w:rPr>
                                <w:rFonts w:ascii="Arial" w:hAnsi="Arial" w:cs="Arial"/>
                                <w:color w:val="000000" w:themeColor="text1"/>
                                <w:sz w:val="14"/>
                                <w:szCs w:val="14"/>
                                <w:rtl/>
                                <w:lang w:bidi="ar-JO"/>
                              </w:rPr>
                            </w:pPr>
                          </w:p>
                          <w:p w14:paraId="39F2141F" w14:textId="77777777" w:rsidR="002557E2" w:rsidRPr="002557E2" w:rsidRDefault="002557E2" w:rsidP="002557E2">
                            <w:pPr>
                              <w:jc w:val="center"/>
                              <w:rPr>
                                <w:rFonts w:ascii="Arial" w:hAnsi="Arial" w:cs="Arial"/>
                                <w:color w:val="000000" w:themeColor="text1"/>
                                <w:sz w:val="14"/>
                                <w:szCs w:val="14"/>
                                <w:rtl/>
                                <w:lang w:bidi="ar-JO"/>
                              </w:rPr>
                            </w:pPr>
                          </w:p>
                          <w:p w14:paraId="2DBC86E0" w14:textId="77777777" w:rsidR="002557E2" w:rsidRPr="002557E2" w:rsidRDefault="002557E2" w:rsidP="002557E2">
                            <w:pPr>
                              <w:jc w:val="center"/>
                              <w:rPr>
                                <w:rFonts w:ascii="Arial" w:hAnsi="Arial" w:cs="Arial"/>
                                <w:color w:val="000000" w:themeColor="text1"/>
                                <w:sz w:val="14"/>
                                <w:szCs w:val="14"/>
                                <w:rtl/>
                                <w:lang w:bidi="ar-JO"/>
                              </w:rPr>
                            </w:pPr>
                          </w:p>
                          <w:p w14:paraId="709EE676" w14:textId="77777777" w:rsidR="002557E2" w:rsidRPr="002557E2" w:rsidRDefault="002557E2" w:rsidP="002557E2">
                            <w:pPr>
                              <w:jc w:val="center"/>
                              <w:rPr>
                                <w:rFonts w:ascii="Arial" w:hAnsi="Arial" w:cs="Arial"/>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35069D" id="Rectangle 260" o:spid="_x0000_s1227" style="position:absolute;left:0;text-align:left;margin-left:302.8pt;margin-top:46.2pt;width:81.05pt;height:47.7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" fillcolor="white [3212]" stroked="f">
                <v:shadow on="t" color="white [3212]" opacity="22937f" origin=",.5" offset="0,.63889mm"/>
                <v:textbox>
                  <w:txbxContent>
                    <w:p w14:paraId="5A55DFEE" w14:textId="582B9A92" w:rsidR="002557E2" w:rsidRPr="002557E2" w:rsidRDefault="002557E2" w:rsidP="002557E2">
                      <w:pPr>
                        <w:jc w:val="center"/>
                        <w:rPr>
                          <w:rFonts w:ascii="Arial" w:hAnsi="Arial" w:cs="Arial"/>
                          <w:b/>
                          <w:bCs/>
                          <w:color w:val="000000" w:themeColor="text1"/>
                          <w:sz w:val="14"/>
                          <w:szCs w:val="14"/>
                          <w:rtl/>
                          <w:lang w:bidi="ar-JO"/>
                        </w:rPr>
                      </w:pPr>
                      <w:r w:rsidRPr="002557E2">
                        <w:rPr>
                          <w:rFonts w:ascii="Arial" w:hAnsi="Arial" w:cs="Arial"/>
                          <w:b/>
                          <w:bCs/>
                          <w:color w:val="000000" w:themeColor="text1"/>
                          <w:sz w:val="14"/>
                          <w:szCs w:val="14"/>
                          <w:rtl/>
                          <w:lang w:bidi="ar-JO"/>
                        </w:rPr>
                        <w:t>13: 51-14: 5</w:t>
                      </w:r>
                    </w:p>
                    <w:p w14:paraId="06DEBC44" w14:textId="77777777" w:rsidR="002557E2" w:rsidRPr="002557E2" w:rsidRDefault="002557E2" w:rsidP="002557E2">
                      <w:pPr>
                        <w:jc w:val="center"/>
                        <w:rPr>
                          <w:rFonts w:ascii="Arial" w:hAnsi="Arial" w:cs="Arial"/>
                          <w:b/>
                          <w:bCs/>
                          <w:color w:val="000000" w:themeColor="text1"/>
                          <w:sz w:val="14"/>
                          <w:szCs w:val="14"/>
                          <w:rtl/>
                          <w:lang w:bidi="ar-JO"/>
                        </w:rPr>
                      </w:pPr>
                      <w:r w:rsidRPr="002557E2">
                        <w:rPr>
                          <w:rFonts w:ascii="Arial" w:hAnsi="Arial" w:cs="Arial"/>
                          <w:b/>
                          <w:bCs/>
                          <w:color w:val="000000" w:themeColor="text1"/>
                          <w:sz w:val="14"/>
                          <w:szCs w:val="14"/>
                          <w:rtl/>
                          <w:lang w:bidi="ar-JO"/>
                        </w:rPr>
                        <w:t>تشرين أول 48 – شباط 49</w:t>
                      </w:r>
                    </w:p>
                    <w:p w14:paraId="72B45E9C" w14:textId="1969B202" w:rsidR="002557E2" w:rsidRPr="002557E2" w:rsidRDefault="002557E2" w:rsidP="002557E2">
                      <w:pPr>
                        <w:jc w:val="center"/>
                        <w:rPr>
                          <w:rFonts w:ascii="Arial" w:hAnsi="Arial" w:cs="Arial"/>
                          <w:color w:val="000000" w:themeColor="text1"/>
                          <w:sz w:val="14"/>
                          <w:szCs w:val="14"/>
                          <w:rtl/>
                          <w:lang w:bidi="ar-JO"/>
                        </w:rPr>
                      </w:pPr>
                      <w:r w:rsidRPr="002557E2">
                        <w:rPr>
                          <w:rFonts w:ascii="Arial" w:hAnsi="Arial" w:cs="Arial"/>
                          <w:color w:val="000000" w:themeColor="text1"/>
                          <w:sz w:val="14"/>
                          <w:szCs w:val="14"/>
                          <w:rtl/>
                          <w:lang w:bidi="ar-JO"/>
                        </w:rPr>
                        <w:t>علم في المجمع</w:t>
                      </w:r>
                    </w:p>
                    <w:p w14:paraId="3272BB3F" w14:textId="789F5631" w:rsidR="002557E2" w:rsidRPr="002557E2" w:rsidRDefault="002557E2" w:rsidP="002557E2">
                      <w:pPr>
                        <w:jc w:val="center"/>
                        <w:rPr>
                          <w:rFonts w:ascii="Arial" w:hAnsi="Arial" w:cs="Arial"/>
                          <w:color w:val="000000" w:themeColor="text1"/>
                          <w:sz w:val="14"/>
                          <w:szCs w:val="14"/>
                          <w:rtl/>
                          <w:lang w:bidi="ar-JO"/>
                        </w:rPr>
                      </w:pPr>
                      <w:r w:rsidRPr="002557E2">
                        <w:rPr>
                          <w:rFonts w:ascii="Arial" w:hAnsi="Arial" w:cs="Arial"/>
                          <w:color w:val="000000" w:themeColor="text1"/>
                          <w:sz w:val="14"/>
                          <w:szCs w:val="14"/>
                          <w:rtl/>
                          <w:lang w:bidi="ar-JO"/>
                        </w:rPr>
                        <w:t>طرد من المدينة</w:t>
                      </w:r>
                    </w:p>
                    <w:p w14:paraId="3465F9F7" w14:textId="77777777" w:rsidR="002557E2" w:rsidRPr="002557E2" w:rsidRDefault="002557E2" w:rsidP="002557E2">
                      <w:pPr>
                        <w:jc w:val="center"/>
                        <w:rPr>
                          <w:rFonts w:ascii="Arial" w:hAnsi="Arial" w:cs="Arial"/>
                          <w:color w:val="000000" w:themeColor="text1"/>
                          <w:sz w:val="14"/>
                          <w:szCs w:val="14"/>
                          <w:rtl/>
                          <w:lang w:bidi="ar-JO"/>
                        </w:rPr>
                      </w:pPr>
                    </w:p>
                    <w:p w14:paraId="13C8E12F" w14:textId="77777777" w:rsidR="002557E2" w:rsidRPr="002557E2" w:rsidRDefault="002557E2" w:rsidP="002557E2">
                      <w:pPr>
                        <w:jc w:val="center"/>
                        <w:rPr>
                          <w:rFonts w:ascii="Arial" w:hAnsi="Arial" w:cs="Arial"/>
                          <w:color w:val="000000" w:themeColor="text1"/>
                          <w:sz w:val="14"/>
                          <w:szCs w:val="14"/>
                          <w:rtl/>
                          <w:lang w:bidi="ar-JO"/>
                        </w:rPr>
                      </w:pPr>
                    </w:p>
                    <w:p w14:paraId="16F58F46" w14:textId="77777777" w:rsidR="002557E2" w:rsidRPr="002557E2" w:rsidRDefault="002557E2" w:rsidP="002557E2">
                      <w:pPr>
                        <w:jc w:val="center"/>
                        <w:rPr>
                          <w:rFonts w:ascii="Arial" w:hAnsi="Arial" w:cs="Arial"/>
                          <w:color w:val="000000" w:themeColor="text1"/>
                          <w:sz w:val="14"/>
                          <w:szCs w:val="14"/>
                          <w:rtl/>
                          <w:lang w:bidi="ar-JO"/>
                        </w:rPr>
                      </w:pPr>
                    </w:p>
                    <w:p w14:paraId="6918EA8D" w14:textId="77777777" w:rsidR="002557E2" w:rsidRPr="002557E2" w:rsidRDefault="002557E2" w:rsidP="002557E2">
                      <w:pPr>
                        <w:jc w:val="center"/>
                        <w:rPr>
                          <w:rFonts w:ascii="Arial" w:hAnsi="Arial" w:cs="Arial"/>
                          <w:color w:val="000000" w:themeColor="text1"/>
                          <w:sz w:val="14"/>
                          <w:szCs w:val="14"/>
                          <w:rtl/>
                          <w:lang w:bidi="ar-JO"/>
                        </w:rPr>
                      </w:pPr>
                    </w:p>
                    <w:p w14:paraId="035C8512" w14:textId="77777777" w:rsidR="002557E2" w:rsidRPr="002557E2" w:rsidRDefault="002557E2" w:rsidP="002557E2">
                      <w:pPr>
                        <w:jc w:val="center"/>
                        <w:rPr>
                          <w:rFonts w:ascii="Arial" w:hAnsi="Arial" w:cs="Arial"/>
                          <w:color w:val="000000" w:themeColor="text1"/>
                          <w:sz w:val="14"/>
                          <w:szCs w:val="14"/>
                          <w:rtl/>
                          <w:lang w:bidi="ar-JO"/>
                        </w:rPr>
                      </w:pPr>
                    </w:p>
                    <w:p w14:paraId="66E0D7A3" w14:textId="77777777" w:rsidR="002557E2" w:rsidRPr="002557E2" w:rsidRDefault="002557E2" w:rsidP="002557E2">
                      <w:pPr>
                        <w:jc w:val="center"/>
                        <w:rPr>
                          <w:rFonts w:ascii="Arial" w:hAnsi="Arial" w:cs="Arial"/>
                          <w:color w:val="000000" w:themeColor="text1"/>
                          <w:sz w:val="14"/>
                          <w:szCs w:val="14"/>
                          <w:rtl/>
                          <w:lang w:bidi="ar-JO"/>
                        </w:rPr>
                      </w:pPr>
                    </w:p>
                    <w:p w14:paraId="33E80564" w14:textId="77777777" w:rsidR="002557E2" w:rsidRPr="002557E2" w:rsidRDefault="002557E2" w:rsidP="002557E2">
                      <w:pPr>
                        <w:jc w:val="center"/>
                        <w:rPr>
                          <w:rFonts w:ascii="Arial" w:hAnsi="Arial" w:cs="Arial"/>
                          <w:color w:val="000000" w:themeColor="text1"/>
                          <w:sz w:val="14"/>
                          <w:szCs w:val="14"/>
                          <w:rtl/>
                          <w:lang w:bidi="ar-JO"/>
                        </w:rPr>
                      </w:pPr>
                    </w:p>
                    <w:p w14:paraId="5A16993A" w14:textId="77777777" w:rsidR="002557E2" w:rsidRPr="002557E2" w:rsidRDefault="002557E2" w:rsidP="002557E2">
                      <w:pPr>
                        <w:jc w:val="center"/>
                        <w:rPr>
                          <w:rFonts w:ascii="Arial" w:hAnsi="Arial" w:cs="Arial"/>
                          <w:color w:val="000000" w:themeColor="text1"/>
                          <w:sz w:val="14"/>
                          <w:szCs w:val="14"/>
                          <w:rtl/>
                          <w:lang w:bidi="ar-JO"/>
                        </w:rPr>
                      </w:pPr>
                    </w:p>
                    <w:p w14:paraId="39F2141F" w14:textId="77777777" w:rsidR="002557E2" w:rsidRPr="002557E2" w:rsidRDefault="002557E2" w:rsidP="002557E2">
                      <w:pPr>
                        <w:jc w:val="center"/>
                        <w:rPr>
                          <w:rFonts w:ascii="Arial" w:hAnsi="Arial" w:cs="Arial"/>
                          <w:color w:val="000000" w:themeColor="text1"/>
                          <w:sz w:val="14"/>
                          <w:szCs w:val="14"/>
                          <w:rtl/>
                          <w:lang w:bidi="ar-JO"/>
                        </w:rPr>
                      </w:pPr>
                    </w:p>
                    <w:p w14:paraId="2DBC86E0" w14:textId="77777777" w:rsidR="002557E2" w:rsidRPr="002557E2" w:rsidRDefault="002557E2" w:rsidP="002557E2">
                      <w:pPr>
                        <w:jc w:val="center"/>
                        <w:rPr>
                          <w:rFonts w:ascii="Arial" w:hAnsi="Arial" w:cs="Arial"/>
                          <w:color w:val="000000" w:themeColor="text1"/>
                          <w:sz w:val="14"/>
                          <w:szCs w:val="14"/>
                          <w:rtl/>
                          <w:lang w:bidi="ar-JO"/>
                        </w:rPr>
                      </w:pPr>
                    </w:p>
                    <w:p w14:paraId="709EE676" w14:textId="77777777" w:rsidR="002557E2" w:rsidRPr="002557E2" w:rsidRDefault="002557E2" w:rsidP="002557E2">
                      <w:pPr>
                        <w:jc w:val="center"/>
                        <w:rPr>
                          <w:rFonts w:ascii="Arial" w:hAnsi="Arial" w:cs="Arial"/>
                          <w:color w:val="000000" w:themeColor="text1"/>
                          <w:sz w:val="14"/>
                          <w:szCs w:val="14"/>
                          <w:lang w:bidi="ar-JO"/>
                        </w:rPr>
                      </w:pPr>
                    </w:p>
                  </w:txbxContent>
                </v:textbox>
              </v:rect>
            </w:pict>
          </mc:Fallback>
        </mc:AlternateContent>
      </w:r>
      <w:r w:rsidR="002557E2">
        <w:rPr>
          <w:rFonts w:ascii="Arial" w:hAnsi="Arial" w:cs="Arial"/>
          <w:b/>
          <w:bCs/>
          <w:noProof/>
          <w:sz w:val="28"/>
          <w:szCs w:val="22"/>
        </w:rPr>
        <mc:AlternateContent>
          <mc:Choice Requires="wps">
            <w:drawing>
              <wp:anchor distT="0" distB="0" distL="114300" distR="114300" simplePos="0" relativeHeight="251938816" behindDoc="0" locked="0" layoutInCell="1" allowOverlap="1" wp14:anchorId="7A7D7B22" wp14:editId="6783C026">
                <wp:simplePos x="0" y="0"/>
                <wp:positionH relativeFrom="column">
                  <wp:posOffset>312469</wp:posOffset>
                </wp:positionH>
                <wp:positionV relativeFrom="paragraph">
                  <wp:posOffset>594129</wp:posOffset>
                </wp:positionV>
                <wp:extent cx="2442606" cy="242207"/>
                <wp:effectExtent l="57150" t="19050" r="53340" b="81915"/>
                <wp:wrapNone/>
                <wp:docPr id="773420325" name="Rectangle 259"/>
                <wp:cNvGraphicFramePr/>
                <a:graphic xmlns:a="http://schemas.openxmlformats.org/drawingml/2006/main">
                  <a:graphicData uri="http://schemas.microsoft.com/office/word/2010/wordprocessingShape">
                    <wps:wsp>
                      <wps:cNvSpPr/>
                      <wps:spPr>
                        <a:xfrm>
                          <a:off x="0" y="0"/>
                          <a:ext cx="2442606" cy="2422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B2781D" w14:textId="661B8DC5" w:rsidR="002557E2" w:rsidRPr="002557E2" w:rsidRDefault="002557E2" w:rsidP="002557E2">
                            <w:pPr>
                              <w:bidi/>
                              <w:jc w:val="center"/>
                              <w:rPr>
                                <w:rFonts w:ascii="Arial" w:hAnsi="Arial" w:cs="Arial"/>
                                <w:b/>
                                <w:bCs/>
                                <w:color w:val="000000" w:themeColor="text1"/>
                                <w:lang w:bidi="ar-JO"/>
                              </w:rPr>
                            </w:pPr>
                            <w:r w:rsidRPr="002557E2">
                              <w:rPr>
                                <w:rFonts w:ascii="Arial" w:hAnsi="Arial" w:cs="Arial"/>
                                <w:b/>
                                <w:bCs/>
                                <w:color w:val="000000" w:themeColor="text1"/>
                                <w:rtl/>
                                <w:lang w:bidi="ar-JO"/>
                              </w:rPr>
                              <w:t>أعمال 13: 2-14: 28 نيسان 48 – أيلول 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D7B22" id="Rectangle 259" o:spid="_x0000_s1228" style="position:absolute;left:0;text-align:left;margin-left:24.6pt;margin-top:46.8pt;width:192.35pt;height:19.0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" fillcolor="white [3212]" stroked="f">
                <v:shadow on="t" color="white [3212]" opacity="22937f" origin=",.5" offset="0,.63889mm"/>
                <v:textbox>
                  <w:txbxContent>
                    <w:p w14:paraId="16B2781D" w14:textId="661B8DC5" w:rsidR="002557E2" w:rsidRPr="002557E2" w:rsidRDefault="002557E2" w:rsidP="002557E2">
                      <w:pPr>
                        <w:bidi/>
                        <w:jc w:val="center"/>
                        <w:rPr>
                          <w:rFonts w:ascii="Arial" w:hAnsi="Arial" w:cs="Arial"/>
                          <w:b/>
                          <w:bCs/>
                          <w:color w:val="000000" w:themeColor="text1"/>
                          <w:lang w:bidi="ar-JO"/>
                        </w:rPr>
                      </w:pPr>
                      <w:r w:rsidRPr="002557E2">
                        <w:rPr>
                          <w:rFonts w:ascii="Arial" w:hAnsi="Arial" w:cs="Arial"/>
                          <w:b/>
                          <w:bCs/>
                          <w:color w:val="000000" w:themeColor="text1"/>
                          <w:rtl/>
                          <w:lang w:bidi="ar-JO"/>
                        </w:rPr>
                        <w:t>أعمال 13: 2-14: 28 نيسان 48 – أيلول 49</w:t>
                      </w:r>
                    </w:p>
                  </w:txbxContent>
                </v:textbox>
              </v:rect>
            </w:pict>
          </mc:Fallback>
        </mc:AlternateContent>
      </w:r>
      <w:r w:rsidR="00EC3AC7">
        <w:rPr>
          <w:rFonts w:ascii="Arial" w:hAnsi="Arial" w:cs="Arial"/>
          <w:b/>
          <w:bCs/>
          <w:noProof/>
          <w:sz w:val="28"/>
          <w:szCs w:val="22"/>
        </w:rPr>
        <w:drawing>
          <wp:inline distT="0" distB="0" distL="0" distR="0" wp14:anchorId="593B8152" wp14:editId="66577EB6">
            <wp:extent cx="5765090" cy="4233614"/>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7-08 at 6.01.44 PM.png"/>
                    <pic:cNvPicPr/>
                  </pic:nvPicPr>
                  <pic:blipFill>
                    <a:blip r:embed="rId34"/>
                    <a:stretch>
                      <a:fillRect/>
                    </a:stretch>
                  </pic:blipFill>
                  <pic:spPr>
                    <a:xfrm>
                      <a:off x="0" y="0"/>
                      <a:ext cx="5793371" cy="4254382"/>
                    </a:xfrm>
                    <a:prstGeom prst="rect">
                      <a:avLst/>
                    </a:prstGeom>
                  </pic:spPr>
                </pic:pic>
              </a:graphicData>
            </a:graphic>
          </wp:inline>
        </w:drawing>
      </w:r>
      <w:r w:rsidR="00C57444" w:rsidRPr="00C57444">
        <w:rPr>
          <w:rFonts w:ascii="Arial" w:hAnsi="Arial" w:cs="Arial"/>
          <w:sz w:val="20"/>
          <w:szCs w:val="16"/>
        </w:rPr>
        <w:br w:type="page"/>
      </w:r>
      <w:r w:rsidR="00B62C39" w:rsidRPr="00B62C39">
        <w:rPr>
          <w:rFonts w:ascii="Arial" w:hAnsi="Arial" w:cs="Arial" w:hint="cs"/>
          <w:b/>
          <w:bCs/>
          <w:sz w:val="28"/>
          <w:szCs w:val="28"/>
          <w:rtl/>
        </w:rPr>
        <w:lastRenderedPageBreak/>
        <w:t>رحلة بولس التبشيرية الثانية</w:t>
      </w:r>
    </w:p>
    <w:p w14:paraId="5BCDD195" w14:textId="49C4A57B" w:rsidR="005F4A35" w:rsidRPr="00D77EA2" w:rsidRDefault="005F4A35" w:rsidP="00D77EA2">
      <w:pPr>
        <w:tabs>
          <w:tab w:val="left" w:pos="1880"/>
          <w:tab w:val="left" w:pos="3700"/>
          <w:tab w:val="left" w:pos="5520"/>
          <w:tab w:val="left" w:pos="7300"/>
        </w:tabs>
        <w:jc w:val="center"/>
        <w:rPr>
          <w:rFonts w:ascii="Arial" w:hAnsi="Arial" w:cs="Arial"/>
          <w:b/>
          <w:bCs/>
          <w:sz w:val="28"/>
          <w:szCs w:val="22"/>
        </w:rPr>
      </w:pPr>
      <w:r>
        <w:rPr>
          <w:rFonts w:ascii="Arial" w:hAnsi="Arial" w:cs="Arial"/>
          <w:noProof/>
          <w:sz w:val="20"/>
          <w:szCs w:val="16"/>
        </w:rPr>
        <mc:AlternateContent>
          <mc:Choice Requires="wps">
            <w:drawing>
              <wp:anchor distT="0" distB="0" distL="114300" distR="114300" simplePos="0" relativeHeight="251973632" behindDoc="0" locked="0" layoutInCell="1" allowOverlap="1" wp14:anchorId="5AD40D7E" wp14:editId="51A0761B">
                <wp:simplePos x="0" y="0"/>
                <wp:positionH relativeFrom="column">
                  <wp:posOffset>615290</wp:posOffset>
                </wp:positionH>
                <wp:positionV relativeFrom="paragraph">
                  <wp:posOffset>27660</wp:posOffset>
                </wp:positionV>
                <wp:extent cx="3308985" cy="455641"/>
                <wp:effectExtent l="57150" t="19050" r="62865" b="78105"/>
                <wp:wrapNone/>
                <wp:docPr id="2021467902" name="Rectangle 293"/>
                <wp:cNvGraphicFramePr/>
                <a:graphic xmlns:a="http://schemas.openxmlformats.org/drawingml/2006/main">
                  <a:graphicData uri="http://schemas.microsoft.com/office/word/2010/wordprocessingShape">
                    <wps:wsp>
                      <wps:cNvSpPr/>
                      <wps:spPr>
                        <a:xfrm>
                          <a:off x="0" y="0"/>
                          <a:ext cx="3308985" cy="45564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84773DC" w14:textId="17A9DB90" w:rsidR="005F4A35" w:rsidRPr="005F4A35" w:rsidRDefault="005F4A35" w:rsidP="005F4A35">
                            <w:pPr>
                              <w:bidi/>
                              <w:jc w:val="right"/>
                              <w:rPr>
                                <w:rFonts w:ascii="Arial" w:hAnsi="Arial" w:cs="Arial"/>
                                <w:b/>
                                <w:bCs/>
                                <w:color w:val="000000" w:themeColor="text1"/>
                                <w:sz w:val="36"/>
                                <w:szCs w:val="36"/>
                                <w:lang w:bidi="ar-JO"/>
                              </w:rPr>
                            </w:pPr>
                            <w:r w:rsidRPr="005F4A35">
                              <w:rPr>
                                <w:rFonts w:ascii="Arial" w:hAnsi="Arial" w:cs="Arial"/>
                                <w:b/>
                                <w:bCs/>
                                <w:color w:val="000000" w:themeColor="text1"/>
                                <w:sz w:val="36"/>
                                <w:szCs w:val="36"/>
                                <w:rtl/>
                                <w:lang w:bidi="ar-JO"/>
                              </w:rPr>
                              <w:t>رحلة بولس التبشيرية الثانية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40D7E" id="Rectangle 293" o:spid="_x0000_s1229" style="position:absolute;left:0;text-align:left;margin-left:48.45pt;margin-top:2.2pt;width:260.55pt;height:35.9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" fillcolor="white [3212]" stroked="f">
                <v:shadow on="t" color="white [3212]" opacity="22937f" origin=",.5" offset="0,.63889mm"/>
                <v:textbox>
                  <w:txbxContent>
                    <w:p w14:paraId="084773DC" w14:textId="17A9DB90" w:rsidR="005F4A35" w:rsidRPr="005F4A35" w:rsidRDefault="005F4A35" w:rsidP="005F4A35">
                      <w:pPr>
                        <w:bidi/>
                        <w:jc w:val="right"/>
                        <w:rPr>
                          <w:rFonts w:ascii="Arial" w:hAnsi="Arial" w:cs="Arial"/>
                          <w:b/>
                          <w:bCs/>
                          <w:color w:val="000000" w:themeColor="text1"/>
                          <w:sz w:val="36"/>
                          <w:szCs w:val="36"/>
                          <w:lang w:bidi="ar-JO"/>
                        </w:rPr>
                      </w:pPr>
                      <w:r w:rsidRPr="005F4A35">
                        <w:rPr>
                          <w:rFonts w:ascii="Arial" w:hAnsi="Arial" w:cs="Arial"/>
                          <w:b/>
                          <w:bCs/>
                          <w:color w:val="000000" w:themeColor="text1"/>
                          <w:sz w:val="36"/>
                          <w:szCs w:val="36"/>
                          <w:rtl/>
                          <w:lang w:bidi="ar-JO"/>
                        </w:rPr>
                        <w:t>رحلة بولس التبشيرية الثانية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1972608" behindDoc="0" locked="0" layoutInCell="1" allowOverlap="1" wp14:anchorId="3AD85DBC" wp14:editId="0159C0FC">
                <wp:simplePos x="0" y="0"/>
                <wp:positionH relativeFrom="margin">
                  <wp:align>left</wp:align>
                </wp:positionH>
                <wp:positionV relativeFrom="paragraph">
                  <wp:posOffset>26423</wp:posOffset>
                </wp:positionV>
                <wp:extent cx="548005" cy="445316"/>
                <wp:effectExtent l="57150" t="19050" r="61595" b="69215"/>
                <wp:wrapNone/>
                <wp:docPr id="91039592" name="Rectangle 292"/>
                <wp:cNvGraphicFramePr/>
                <a:graphic xmlns:a="http://schemas.openxmlformats.org/drawingml/2006/main">
                  <a:graphicData uri="http://schemas.microsoft.com/office/word/2010/wordprocessingShape">
                    <wps:wsp>
                      <wps:cNvSpPr/>
                      <wps:spPr>
                        <a:xfrm>
                          <a:off x="0" y="0"/>
                          <a:ext cx="548005" cy="44531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21377CD" w14:textId="6C2ABB5A" w:rsidR="00DF5A71" w:rsidRPr="00DF5A71" w:rsidRDefault="00DF5A71" w:rsidP="00DF5A71">
                            <w:pPr>
                              <w:bidi/>
                              <w:jc w:val="center"/>
                              <w:rPr>
                                <w:rFonts w:ascii="Arial" w:hAnsi="Arial" w:cs="Arial"/>
                                <w:b/>
                                <w:bCs/>
                                <w:color w:val="000000" w:themeColor="text1"/>
                                <w:sz w:val="14"/>
                                <w:szCs w:val="14"/>
                                <w:lang w:bidi="ar-JO"/>
                              </w:rPr>
                            </w:pPr>
                            <w:r w:rsidRPr="00DF5A71">
                              <w:rPr>
                                <w:rFonts w:ascii="Arial" w:hAnsi="Arial" w:cs="Arial"/>
                                <w:b/>
                                <w:bCs/>
                                <w:color w:val="000000" w:themeColor="text1"/>
                                <w:sz w:val="14"/>
                                <w:szCs w:val="14"/>
                                <w:rtl/>
                                <w:lang w:bidi="ar-JO"/>
                              </w:rPr>
                              <w:t>السير عبر العهد الجديد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85DBC" id="Rectangle 292" o:spid="_x0000_s1230" style="position:absolute;left:0;text-align:left;margin-left:0;margin-top:2.1pt;width:43.15pt;height:35.05pt;z-index:251972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" fillcolor="white [3212]" stroked="f">
                <v:shadow on="t" color="white [3212]" opacity="22937f" origin=",.5" offset="0,.63889mm"/>
                <v:textbox>
                  <w:txbxContent>
                    <w:p w14:paraId="121377CD" w14:textId="6C2ABB5A" w:rsidR="00DF5A71" w:rsidRPr="00DF5A71" w:rsidRDefault="00DF5A71" w:rsidP="00DF5A71">
                      <w:pPr>
                        <w:bidi/>
                        <w:jc w:val="center"/>
                        <w:rPr>
                          <w:rFonts w:ascii="Arial" w:hAnsi="Arial" w:cs="Arial"/>
                          <w:b/>
                          <w:bCs/>
                          <w:color w:val="000000" w:themeColor="text1"/>
                          <w:sz w:val="14"/>
                          <w:szCs w:val="14"/>
                          <w:lang w:bidi="ar-JO"/>
                        </w:rPr>
                      </w:pPr>
                      <w:r w:rsidRPr="00DF5A71">
                        <w:rPr>
                          <w:rFonts w:ascii="Arial" w:hAnsi="Arial" w:cs="Arial"/>
                          <w:b/>
                          <w:bCs/>
                          <w:color w:val="000000" w:themeColor="text1"/>
                          <w:sz w:val="14"/>
                          <w:szCs w:val="14"/>
                          <w:rtl/>
                          <w:lang w:bidi="ar-JO"/>
                        </w:rPr>
                        <w:t>السير عبر العهد الجديد</w:t>
                      </w:r>
                    </w:p>
                  </w:txbxContent>
                </v:textbox>
                <w10:wrap anchorx="margin"/>
              </v:rect>
            </w:pict>
          </mc:Fallback>
        </mc:AlternateContent>
      </w:r>
    </w:p>
    <w:p w14:paraId="367FE784" w14:textId="1CE36785" w:rsidR="00C00E15" w:rsidRDefault="00972A69" w:rsidP="00C57444">
      <w:pPr>
        <w:tabs>
          <w:tab w:val="left" w:pos="1880"/>
          <w:tab w:val="left" w:pos="3700"/>
          <w:tab w:val="left" w:pos="5520"/>
          <w:tab w:val="left" w:pos="7300"/>
        </w:tabs>
        <w:jc w:val="center"/>
        <w:rPr>
          <w:rFonts w:ascii="Arial" w:hAnsi="Arial" w:cs="Arial"/>
          <w:b/>
          <w:bCs/>
          <w:sz w:val="28"/>
          <w:szCs w:val="28"/>
          <w:rtl/>
        </w:rPr>
      </w:pPr>
      <w:r>
        <w:rPr>
          <w:rFonts w:ascii="Arial" w:hAnsi="Arial" w:cs="Arial"/>
          <w:noProof/>
          <w:sz w:val="20"/>
          <w:szCs w:val="16"/>
        </w:rPr>
        <mc:AlternateContent>
          <mc:Choice Requires="wps">
            <w:drawing>
              <wp:anchor distT="0" distB="0" distL="114300" distR="114300" simplePos="0" relativeHeight="252013568" behindDoc="0" locked="0" layoutInCell="1" allowOverlap="1" wp14:anchorId="373EE037" wp14:editId="05C7232B">
                <wp:simplePos x="0" y="0"/>
                <wp:positionH relativeFrom="column">
                  <wp:posOffset>4361955</wp:posOffset>
                </wp:positionH>
                <wp:positionV relativeFrom="paragraph">
                  <wp:posOffset>3765797</wp:posOffset>
                </wp:positionV>
                <wp:extent cx="429739" cy="195943"/>
                <wp:effectExtent l="57150" t="19050" r="66040" b="71120"/>
                <wp:wrapNone/>
                <wp:docPr id="257816201" name="Rectangle 332"/>
                <wp:cNvGraphicFramePr/>
                <a:graphic xmlns:a="http://schemas.openxmlformats.org/drawingml/2006/main">
                  <a:graphicData uri="http://schemas.microsoft.com/office/word/2010/wordprocessingShape">
                    <wps:wsp>
                      <wps:cNvSpPr/>
                      <wps:spPr>
                        <a:xfrm>
                          <a:off x="0" y="0"/>
                          <a:ext cx="429739" cy="1959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F9994E0" w14:textId="6178E1BC" w:rsidR="00972A69" w:rsidRPr="00972A69" w:rsidRDefault="00972A69" w:rsidP="00972A69">
                            <w:pPr>
                              <w:bidi/>
                              <w:jc w:val="center"/>
                              <w:rPr>
                                <w:rFonts w:ascii="Arial" w:hAnsi="Arial" w:cs="Arial"/>
                                <w:b/>
                                <w:bCs/>
                                <w:color w:val="000000" w:themeColor="text1"/>
                                <w:sz w:val="12"/>
                                <w:szCs w:val="12"/>
                                <w:lang w:bidi="ar-JO"/>
                              </w:rPr>
                            </w:pPr>
                            <w:r w:rsidRPr="00972A69">
                              <w:rPr>
                                <w:rFonts w:ascii="Arial" w:hAnsi="Arial" w:cs="Arial"/>
                                <w:b/>
                                <w:bCs/>
                                <w:color w:val="000000" w:themeColor="text1"/>
                                <w:sz w:val="12"/>
                                <w:szCs w:val="12"/>
                                <w:rtl/>
                                <w:lang w:bidi="ar-JO"/>
                              </w:rPr>
                              <w:t>العربية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3EE037" id="Rectangle 332" o:spid="_x0000_s1231" style="position:absolute;left:0;text-align:left;margin-left:343.45pt;margin-top:296.5pt;width:33.85pt;height:15.4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" fillcolor="white [3212]" stroked="f">
                <v:shadow on="t" color="white [3212]" opacity="22937f" origin=",.5" offset="0,.63889mm"/>
                <v:textbox>
                  <w:txbxContent>
                    <w:p w14:paraId="3F9994E0" w14:textId="6178E1BC" w:rsidR="00972A69" w:rsidRPr="00972A69" w:rsidRDefault="00972A69" w:rsidP="00972A69">
                      <w:pPr>
                        <w:bidi/>
                        <w:jc w:val="center"/>
                        <w:rPr>
                          <w:rFonts w:ascii="Arial" w:hAnsi="Arial" w:cs="Arial"/>
                          <w:b/>
                          <w:bCs/>
                          <w:color w:val="000000" w:themeColor="text1"/>
                          <w:sz w:val="12"/>
                          <w:szCs w:val="12"/>
                          <w:lang w:bidi="ar-JO"/>
                        </w:rPr>
                      </w:pPr>
                      <w:r w:rsidRPr="00972A69">
                        <w:rPr>
                          <w:rFonts w:ascii="Arial" w:hAnsi="Arial" w:cs="Arial"/>
                          <w:b/>
                          <w:bCs/>
                          <w:color w:val="000000" w:themeColor="text1"/>
                          <w:sz w:val="12"/>
                          <w:szCs w:val="12"/>
                          <w:rtl/>
                          <w:lang w:bidi="ar-JO"/>
                        </w:rPr>
                        <w:t>العربية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2012544" behindDoc="0" locked="0" layoutInCell="1" allowOverlap="1" wp14:anchorId="15BDB5F6" wp14:editId="045B98FA">
                <wp:simplePos x="0" y="0"/>
                <wp:positionH relativeFrom="column">
                  <wp:posOffset>4825093</wp:posOffset>
                </wp:positionH>
                <wp:positionV relativeFrom="paragraph">
                  <wp:posOffset>3290785</wp:posOffset>
                </wp:positionV>
                <wp:extent cx="566865" cy="378774"/>
                <wp:effectExtent l="57150" t="19050" r="62230" b="78740"/>
                <wp:wrapNone/>
                <wp:docPr id="1087477818" name="Rectangle 331"/>
                <wp:cNvGraphicFramePr/>
                <a:graphic xmlns:a="http://schemas.openxmlformats.org/drawingml/2006/main">
                  <a:graphicData uri="http://schemas.microsoft.com/office/word/2010/wordprocessingShape">
                    <wps:wsp>
                      <wps:cNvSpPr/>
                      <wps:spPr>
                        <a:xfrm>
                          <a:off x="0" y="0"/>
                          <a:ext cx="566865" cy="37877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50CFA6F" w14:textId="7E2A7E6F" w:rsidR="00972A69" w:rsidRPr="00972A69" w:rsidRDefault="00972A69" w:rsidP="00972A69">
                            <w:pPr>
                              <w:bidi/>
                              <w:jc w:val="center"/>
                              <w:rPr>
                                <w:rFonts w:ascii="Arial" w:hAnsi="Arial" w:cs="Arial"/>
                                <w:b/>
                                <w:bCs/>
                                <w:color w:val="000000" w:themeColor="text1"/>
                                <w:sz w:val="12"/>
                                <w:szCs w:val="12"/>
                                <w:rtl/>
                                <w:lang w:bidi="ar-JO"/>
                              </w:rPr>
                            </w:pPr>
                            <w:r w:rsidRPr="00972A69">
                              <w:rPr>
                                <w:rFonts w:ascii="Arial" w:hAnsi="Arial" w:cs="Arial"/>
                                <w:b/>
                                <w:bCs/>
                                <w:color w:val="000000" w:themeColor="text1"/>
                                <w:sz w:val="12"/>
                                <w:szCs w:val="12"/>
                                <w:rtl/>
                                <w:lang w:bidi="ar-JO"/>
                              </w:rPr>
                              <w:t>18: 22</w:t>
                            </w:r>
                          </w:p>
                          <w:p w14:paraId="4D14409D" w14:textId="2805DA57" w:rsidR="00972A69" w:rsidRPr="00972A69" w:rsidRDefault="00972A69" w:rsidP="00972A69">
                            <w:pPr>
                              <w:bidi/>
                              <w:jc w:val="center"/>
                              <w:rPr>
                                <w:rFonts w:ascii="Arial" w:hAnsi="Arial" w:cs="Arial"/>
                                <w:b/>
                                <w:bCs/>
                                <w:color w:val="000000" w:themeColor="text1"/>
                                <w:sz w:val="12"/>
                                <w:szCs w:val="12"/>
                                <w:rtl/>
                                <w:lang w:bidi="ar-JO"/>
                              </w:rPr>
                            </w:pPr>
                            <w:r w:rsidRPr="00972A69">
                              <w:rPr>
                                <w:rFonts w:ascii="Arial" w:hAnsi="Arial" w:cs="Arial"/>
                                <w:b/>
                                <w:bCs/>
                                <w:color w:val="000000" w:themeColor="text1"/>
                                <w:sz w:val="12"/>
                                <w:szCs w:val="12"/>
                                <w:rtl/>
                                <w:lang w:bidi="ar-JO"/>
                              </w:rPr>
                              <w:t>أيلول 52</w:t>
                            </w:r>
                          </w:p>
                          <w:p w14:paraId="2B80191A" w14:textId="5897676C" w:rsidR="00972A69" w:rsidRPr="00972A69" w:rsidRDefault="00972A69" w:rsidP="00972A69">
                            <w:pPr>
                              <w:bidi/>
                              <w:jc w:val="center"/>
                              <w:rPr>
                                <w:rFonts w:ascii="Arial" w:hAnsi="Arial" w:cs="Arial"/>
                                <w:b/>
                                <w:bCs/>
                                <w:color w:val="000000" w:themeColor="text1"/>
                                <w:sz w:val="12"/>
                                <w:szCs w:val="12"/>
                                <w:lang w:bidi="ar-JO"/>
                              </w:rPr>
                            </w:pPr>
                            <w:r w:rsidRPr="00972A69">
                              <w:rPr>
                                <w:rFonts w:ascii="Arial" w:hAnsi="Arial" w:cs="Arial"/>
                                <w:b/>
                                <w:bCs/>
                                <w:color w:val="000000" w:themeColor="text1"/>
                                <w:sz w:val="12"/>
                                <w:szCs w:val="12"/>
                                <w:rtl/>
                                <w:lang w:bidi="ar-JO"/>
                              </w:rPr>
                              <w:t>تحية القديسين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DB5F6" id="Rectangle 331" o:spid="_x0000_s1232" style="position:absolute;left:0;text-align:left;margin-left:379.95pt;margin-top:259.1pt;width:44.65pt;height:29.8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" fillcolor="white [3212]" stroked="f">
                <v:shadow on="t" color="white [3212]" opacity="22937f" origin=",.5" offset="0,.63889mm"/>
                <v:textbox>
                  <w:txbxContent>
                    <w:p w14:paraId="150CFA6F" w14:textId="7E2A7E6F" w:rsidR="00972A69" w:rsidRPr="00972A69" w:rsidRDefault="00972A69" w:rsidP="00972A69">
                      <w:pPr>
                        <w:bidi/>
                        <w:jc w:val="center"/>
                        <w:rPr>
                          <w:rFonts w:ascii="Arial" w:hAnsi="Arial" w:cs="Arial"/>
                          <w:b/>
                          <w:bCs/>
                          <w:color w:val="000000" w:themeColor="text1"/>
                          <w:sz w:val="12"/>
                          <w:szCs w:val="12"/>
                          <w:rtl/>
                          <w:lang w:bidi="ar-JO"/>
                        </w:rPr>
                      </w:pPr>
                      <w:r w:rsidRPr="00972A69">
                        <w:rPr>
                          <w:rFonts w:ascii="Arial" w:hAnsi="Arial" w:cs="Arial"/>
                          <w:b/>
                          <w:bCs/>
                          <w:color w:val="000000" w:themeColor="text1"/>
                          <w:sz w:val="12"/>
                          <w:szCs w:val="12"/>
                          <w:rtl/>
                          <w:lang w:bidi="ar-JO"/>
                        </w:rPr>
                        <w:t>18: 22</w:t>
                      </w:r>
                    </w:p>
                    <w:p w14:paraId="4D14409D" w14:textId="2805DA57" w:rsidR="00972A69" w:rsidRPr="00972A69" w:rsidRDefault="00972A69" w:rsidP="00972A69">
                      <w:pPr>
                        <w:bidi/>
                        <w:jc w:val="center"/>
                        <w:rPr>
                          <w:rFonts w:ascii="Arial" w:hAnsi="Arial" w:cs="Arial"/>
                          <w:b/>
                          <w:bCs/>
                          <w:color w:val="000000" w:themeColor="text1"/>
                          <w:sz w:val="12"/>
                          <w:szCs w:val="12"/>
                          <w:rtl/>
                          <w:lang w:bidi="ar-JO"/>
                        </w:rPr>
                      </w:pPr>
                      <w:r w:rsidRPr="00972A69">
                        <w:rPr>
                          <w:rFonts w:ascii="Arial" w:hAnsi="Arial" w:cs="Arial"/>
                          <w:b/>
                          <w:bCs/>
                          <w:color w:val="000000" w:themeColor="text1"/>
                          <w:sz w:val="12"/>
                          <w:szCs w:val="12"/>
                          <w:rtl/>
                          <w:lang w:bidi="ar-JO"/>
                        </w:rPr>
                        <w:t>أيلول 52</w:t>
                      </w:r>
                    </w:p>
                    <w:p w14:paraId="2B80191A" w14:textId="5897676C" w:rsidR="00972A69" w:rsidRPr="00972A69" w:rsidRDefault="00972A69" w:rsidP="00972A69">
                      <w:pPr>
                        <w:bidi/>
                        <w:jc w:val="center"/>
                        <w:rPr>
                          <w:rFonts w:ascii="Arial" w:hAnsi="Arial" w:cs="Arial"/>
                          <w:b/>
                          <w:bCs/>
                          <w:color w:val="000000" w:themeColor="text1"/>
                          <w:sz w:val="12"/>
                          <w:szCs w:val="12"/>
                          <w:lang w:bidi="ar-JO"/>
                        </w:rPr>
                      </w:pPr>
                      <w:r w:rsidRPr="00972A69">
                        <w:rPr>
                          <w:rFonts w:ascii="Arial" w:hAnsi="Arial" w:cs="Arial"/>
                          <w:b/>
                          <w:bCs/>
                          <w:color w:val="000000" w:themeColor="text1"/>
                          <w:sz w:val="12"/>
                          <w:szCs w:val="12"/>
                          <w:rtl/>
                          <w:lang w:bidi="ar-JO"/>
                        </w:rPr>
                        <w:t>تحية القديسين</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2011520" behindDoc="0" locked="0" layoutInCell="1" allowOverlap="1" wp14:anchorId="1C7A54D4" wp14:editId="54BF0EDA">
                <wp:simplePos x="0" y="0"/>
                <wp:positionH relativeFrom="column">
                  <wp:posOffset>4373831</wp:posOffset>
                </wp:positionH>
                <wp:positionV relativeFrom="paragraph">
                  <wp:posOffset>3135168</wp:posOffset>
                </wp:positionV>
                <wp:extent cx="388174" cy="195358"/>
                <wp:effectExtent l="57150" t="19050" r="50165" b="71755"/>
                <wp:wrapNone/>
                <wp:docPr id="408129040" name="Rectangle 330"/>
                <wp:cNvGraphicFramePr/>
                <a:graphic xmlns:a="http://schemas.openxmlformats.org/drawingml/2006/main">
                  <a:graphicData uri="http://schemas.microsoft.com/office/word/2010/wordprocessingShape">
                    <wps:wsp>
                      <wps:cNvSpPr/>
                      <wps:spPr>
                        <a:xfrm>
                          <a:off x="0" y="0"/>
                          <a:ext cx="388174" cy="19535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EB36650" w14:textId="58F5AFF2" w:rsidR="00972A69" w:rsidRPr="00972A69" w:rsidRDefault="00972A69" w:rsidP="00972A69">
                            <w:pPr>
                              <w:bidi/>
                              <w:jc w:val="center"/>
                              <w:rPr>
                                <w:rFonts w:ascii="Arial" w:hAnsi="Arial" w:cs="Arial"/>
                                <w:b/>
                                <w:bCs/>
                                <w:color w:val="000000" w:themeColor="text1"/>
                                <w:sz w:val="12"/>
                                <w:szCs w:val="12"/>
                                <w:lang w:bidi="ar-JO"/>
                              </w:rPr>
                            </w:pPr>
                            <w:r w:rsidRPr="00972A69">
                              <w:rPr>
                                <w:rFonts w:ascii="Arial" w:hAnsi="Arial" w:cs="Arial"/>
                                <w:b/>
                                <w:bCs/>
                                <w:color w:val="000000" w:themeColor="text1"/>
                                <w:sz w:val="12"/>
                                <w:szCs w:val="12"/>
                                <w:rtl/>
                                <w:lang w:bidi="ar-JO"/>
                              </w:rPr>
                              <w:t>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7A54D4" id="Rectangle 330" o:spid="_x0000_s1233" style="position:absolute;left:0;text-align:left;margin-left:344.4pt;margin-top:246.85pt;width:30.55pt;height:15.4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" fillcolor="white [3212]" stroked="f">
                <v:shadow on="t" color="white [3212]" opacity="22937f" origin=",.5" offset="0,.63889mm"/>
                <v:textbox>
                  <w:txbxContent>
                    <w:p w14:paraId="5EB36650" w14:textId="58F5AFF2" w:rsidR="00972A69" w:rsidRPr="00972A69" w:rsidRDefault="00972A69" w:rsidP="00972A69">
                      <w:pPr>
                        <w:bidi/>
                        <w:jc w:val="center"/>
                        <w:rPr>
                          <w:rFonts w:ascii="Arial" w:hAnsi="Arial" w:cs="Arial"/>
                          <w:b/>
                          <w:bCs/>
                          <w:color w:val="000000" w:themeColor="text1"/>
                          <w:sz w:val="12"/>
                          <w:szCs w:val="12"/>
                          <w:lang w:bidi="ar-JO"/>
                        </w:rPr>
                      </w:pPr>
                      <w:r w:rsidRPr="00972A69">
                        <w:rPr>
                          <w:rFonts w:ascii="Arial" w:hAnsi="Arial" w:cs="Arial"/>
                          <w:b/>
                          <w:bCs/>
                          <w:color w:val="000000" w:themeColor="text1"/>
                          <w:sz w:val="12"/>
                          <w:szCs w:val="12"/>
                          <w:rtl/>
                          <w:lang w:bidi="ar-JO"/>
                        </w:rPr>
                        <w:t>إسرائيل</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2010496" behindDoc="0" locked="0" layoutInCell="1" allowOverlap="1" wp14:anchorId="66D6467B" wp14:editId="2C6B7CFA">
                <wp:simplePos x="0" y="0"/>
                <wp:positionH relativeFrom="column">
                  <wp:posOffset>3841668</wp:posOffset>
                </wp:positionH>
                <wp:positionV relativeFrom="paragraph">
                  <wp:posOffset>3277671</wp:posOffset>
                </wp:positionV>
                <wp:extent cx="593700" cy="272803"/>
                <wp:effectExtent l="57150" t="19050" r="54610" b="70485"/>
                <wp:wrapNone/>
                <wp:docPr id="1106135252" name="Rectangle 329"/>
                <wp:cNvGraphicFramePr/>
                <a:graphic xmlns:a="http://schemas.openxmlformats.org/drawingml/2006/main">
                  <a:graphicData uri="http://schemas.microsoft.com/office/word/2010/wordprocessingShape">
                    <wps:wsp>
                      <wps:cNvSpPr/>
                      <wps:spPr>
                        <a:xfrm>
                          <a:off x="0" y="0"/>
                          <a:ext cx="593700" cy="27280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129D8FE" w14:textId="2FB98925" w:rsidR="00972A69" w:rsidRPr="00972A69" w:rsidRDefault="00972A69" w:rsidP="00972A69">
                            <w:pPr>
                              <w:bidi/>
                              <w:jc w:val="right"/>
                              <w:rPr>
                                <w:rFonts w:ascii="Arial" w:hAnsi="Arial" w:cs="Arial"/>
                                <w:b/>
                                <w:bCs/>
                                <w:color w:val="000000" w:themeColor="text1"/>
                                <w:sz w:val="12"/>
                                <w:szCs w:val="12"/>
                                <w:rtl/>
                                <w:lang w:bidi="ar-JO"/>
                              </w:rPr>
                            </w:pPr>
                            <w:r w:rsidRPr="00972A69">
                              <w:rPr>
                                <w:rFonts w:ascii="Arial" w:hAnsi="Arial" w:cs="Arial"/>
                                <w:b/>
                                <w:bCs/>
                                <w:color w:val="000000" w:themeColor="text1"/>
                                <w:sz w:val="12"/>
                                <w:szCs w:val="12"/>
                                <w:rtl/>
                                <w:lang w:bidi="ar-JO"/>
                              </w:rPr>
                              <w:t>قيصرية</w:t>
                            </w:r>
                          </w:p>
                          <w:p w14:paraId="54932977" w14:textId="716051E6" w:rsidR="00972A69" w:rsidRPr="00972A69" w:rsidRDefault="00972A69" w:rsidP="00972A69">
                            <w:pPr>
                              <w:bidi/>
                              <w:rPr>
                                <w:rFonts w:ascii="Arial" w:hAnsi="Arial" w:cs="Arial"/>
                                <w:b/>
                                <w:bCs/>
                                <w:color w:val="000000" w:themeColor="text1"/>
                                <w:sz w:val="12"/>
                                <w:szCs w:val="12"/>
                                <w:lang w:bidi="ar-JO"/>
                              </w:rPr>
                            </w:pPr>
                            <w:r w:rsidRPr="00972A69">
                              <w:rPr>
                                <w:rFonts w:ascii="Arial" w:hAnsi="Arial" w:cs="Arial"/>
                                <w:b/>
                                <w:bCs/>
                                <w:color w:val="000000" w:themeColor="text1"/>
                                <w:sz w:val="12"/>
                                <w:szCs w:val="12"/>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D6467B" id="Rectangle 329" o:spid="_x0000_s1234" style="position:absolute;left:0;text-align:left;margin-left:302.5pt;margin-top:258.1pt;width:46.75pt;height:21.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" fillcolor="white [3212]" stroked="f">
                <v:shadow on="t" color="white [3212]" opacity="22937f" origin=",.5" offset="0,.63889mm"/>
                <v:textbox>
                  <w:txbxContent>
                    <w:p w14:paraId="1129D8FE" w14:textId="2FB98925" w:rsidR="00972A69" w:rsidRPr="00972A69" w:rsidRDefault="00972A69" w:rsidP="00972A69">
                      <w:pPr>
                        <w:bidi/>
                        <w:jc w:val="right"/>
                        <w:rPr>
                          <w:rFonts w:ascii="Arial" w:hAnsi="Arial" w:cs="Arial"/>
                          <w:b/>
                          <w:bCs/>
                          <w:color w:val="000000" w:themeColor="text1"/>
                          <w:sz w:val="12"/>
                          <w:szCs w:val="12"/>
                          <w:rtl/>
                          <w:lang w:bidi="ar-JO"/>
                        </w:rPr>
                      </w:pPr>
                      <w:r w:rsidRPr="00972A69">
                        <w:rPr>
                          <w:rFonts w:ascii="Arial" w:hAnsi="Arial" w:cs="Arial"/>
                          <w:b/>
                          <w:bCs/>
                          <w:color w:val="000000" w:themeColor="text1"/>
                          <w:sz w:val="12"/>
                          <w:szCs w:val="12"/>
                          <w:rtl/>
                          <w:lang w:bidi="ar-JO"/>
                        </w:rPr>
                        <w:t>قيصرية</w:t>
                      </w:r>
                    </w:p>
                    <w:p w14:paraId="54932977" w14:textId="716051E6" w:rsidR="00972A69" w:rsidRPr="00972A69" w:rsidRDefault="00972A69" w:rsidP="00972A69">
                      <w:pPr>
                        <w:bidi/>
                        <w:rPr>
                          <w:rFonts w:ascii="Arial" w:hAnsi="Arial" w:cs="Arial"/>
                          <w:b/>
                          <w:bCs/>
                          <w:color w:val="000000" w:themeColor="text1"/>
                          <w:sz w:val="12"/>
                          <w:szCs w:val="12"/>
                          <w:lang w:bidi="ar-JO"/>
                        </w:rPr>
                      </w:pPr>
                      <w:r w:rsidRPr="00972A69">
                        <w:rPr>
                          <w:rFonts w:ascii="Arial" w:hAnsi="Arial" w:cs="Arial"/>
                          <w:b/>
                          <w:bCs/>
                          <w:color w:val="000000" w:themeColor="text1"/>
                          <w:sz w:val="12"/>
                          <w:szCs w:val="12"/>
                          <w:rtl/>
                          <w:lang w:bidi="ar-JO"/>
                        </w:rPr>
                        <w:t>أورشليم</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2009472" behindDoc="0" locked="0" layoutInCell="1" allowOverlap="1" wp14:anchorId="40325843" wp14:editId="73C3BFCA">
                <wp:simplePos x="0" y="0"/>
                <wp:positionH relativeFrom="column">
                  <wp:posOffset>2987832</wp:posOffset>
                </wp:positionH>
                <wp:positionV relativeFrom="paragraph">
                  <wp:posOffset>3960503</wp:posOffset>
                </wp:positionV>
                <wp:extent cx="491292" cy="195753"/>
                <wp:effectExtent l="57150" t="19050" r="61595" b="71120"/>
                <wp:wrapNone/>
                <wp:docPr id="1960784196" name="Rectangle 328"/>
                <wp:cNvGraphicFramePr/>
                <a:graphic xmlns:a="http://schemas.openxmlformats.org/drawingml/2006/main">
                  <a:graphicData uri="http://schemas.microsoft.com/office/word/2010/wordprocessingShape">
                    <wps:wsp>
                      <wps:cNvSpPr/>
                      <wps:spPr>
                        <a:xfrm>
                          <a:off x="0" y="0"/>
                          <a:ext cx="491292" cy="1957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90BE3CC" w14:textId="38D22382" w:rsidR="00972A69" w:rsidRPr="00972A69" w:rsidRDefault="00972A69" w:rsidP="00972A69">
                            <w:pPr>
                              <w:bidi/>
                              <w:jc w:val="center"/>
                              <w:rPr>
                                <w:rFonts w:ascii="Arial" w:hAnsi="Arial" w:cs="Arial"/>
                                <w:b/>
                                <w:bCs/>
                                <w:color w:val="000000" w:themeColor="text1"/>
                                <w:sz w:val="14"/>
                                <w:szCs w:val="14"/>
                                <w:lang w:bidi="ar-JO"/>
                              </w:rPr>
                            </w:pPr>
                            <w:r w:rsidRPr="00972A69">
                              <w:rPr>
                                <w:rFonts w:ascii="Arial" w:hAnsi="Arial" w:cs="Arial"/>
                                <w:b/>
                                <w:bCs/>
                                <w:color w:val="000000" w:themeColor="text1"/>
                                <w:sz w:val="14"/>
                                <w:szCs w:val="14"/>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25843" id="Rectangle 328" o:spid="_x0000_s1235" style="position:absolute;left:0;text-align:left;margin-left:235.25pt;margin-top:311.85pt;width:38.7pt;height:15.4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" fillcolor="white [3212]" stroked="f">
                <v:shadow on="t" color="white [3212]" opacity="22937f" origin=",.5" offset="0,.63889mm"/>
                <v:textbox>
                  <w:txbxContent>
                    <w:p w14:paraId="090BE3CC" w14:textId="38D22382" w:rsidR="00972A69" w:rsidRPr="00972A69" w:rsidRDefault="00972A69" w:rsidP="00972A69">
                      <w:pPr>
                        <w:bidi/>
                        <w:jc w:val="center"/>
                        <w:rPr>
                          <w:rFonts w:ascii="Arial" w:hAnsi="Arial" w:cs="Arial"/>
                          <w:b/>
                          <w:bCs/>
                          <w:color w:val="000000" w:themeColor="text1"/>
                          <w:sz w:val="14"/>
                          <w:szCs w:val="14"/>
                          <w:lang w:bidi="ar-JO"/>
                        </w:rPr>
                      </w:pPr>
                      <w:r w:rsidRPr="00972A69">
                        <w:rPr>
                          <w:rFonts w:ascii="Arial" w:hAnsi="Arial" w:cs="Arial"/>
                          <w:b/>
                          <w:bCs/>
                          <w:color w:val="000000" w:themeColor="text1"/>
                          <w:sz w:val="14"/>
                          <w:szCs w:val="14"/>
                          <w:rtl/>
                          <w:lang w:bidi="ar-JO"/>
                        </w:rPr>
                        <w:t>مصر</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2008448" behindDoc="0" locked="0" layoutInCell="1" allowOverlap="1" wp14:anchorId="621E2C94" wp14:editId="378A917C">
                <wp:simplePos x="0" y="0"/>
                <wp:positionH relativeFrom="column">
                  <wp:posOffset>3964132</wp:posOffset>
                </wp:positionH>
                <wp:positionV relativeFrom="paragraph">
                  <wp:posOffset>2802660</wp:posOffset>
                </wp:positionV>
                <wp:extent cx="391515" cy="397766"/>
                <wp:effectExtent l="57150" t="19050" r="66040" b="78740"/>
                <wp:wrapNone/>
                <wp:docPr id="1085973898" name="Rectangle 327"/>
                <wp:cNvGraphicFramePr/>
                <a:graphic xmlns:a="http://schemas.openxmlformats.org/drawingml/2006/main">
                  <a:graphicData uri="http://schemas.microsoft.com/office/word/2010/wordprocessingShape">
                    <wps:wsp>
                      <wps:cNvSpPr/>
                      <wps:spPr>
                        <a:xfrm>
                          <a:off x="0" y="0"/>
                          <a:ext cx="391515" cy="39776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B161A64" w14:textId="236ABE22" w:rsidR="00972A69" w:rsidRPr="00972A69" w:rsidRDefault="00972A69" w:rsidP="00972A69">
                            <w:pPr>
                              <w:bidi/>
                              <w:jc w:val="center"/>
                              <w:rPr>
                                <w:rFonts w:ascii="Arial" w:hAnsi="Arial" w:cs="Arial"/>
                                <w:color w:val="000000" w:themeColor="text1"/>
                                <w:sz w:val="12"/>
                                <w:szCs w:val="12"/>
                                <w:rtl/>
                                <w:lang w:bidi="ar-JO"/>
                              </w:rPr>
                            </w:pPr>
                            <w:r w:rsidRPr="00972A69">
                              <w:rPr>
                                <w:rFonts w:ascii="Arial" w:hAnsi="Arial" w:cs="Arial"/>
                                <w:color w:val="000000" w:themeColor="text1"/>
                                <w:sz w:val="12"/>
                                <w:szCs w:val="12"/>
                                <w:rtl/>
                                <w:lang w:bidi="ar-JO"/>
                              </w:rPr>
                              <w:t>صيدون</w:t>
                            </w:r>
                          </w:p>
                          <w:p w14:paraId="76390866" w14:textId="77777777" w:rsidR="00972A69" w:rsidRPr="00972A69" w:rsidRDefault="00972A69" w:rsidP="00972A69">
                            <w:pPr>
                              <w:bidi/>
                              <w:jc w:val="center"/>
                              <w:rPr>
                                <w:rFonts w:ascii="Arial" w:hAnsi="Arial" w:cs="Arial"/>
                                <w:color w:val="000000" w:themeColor="text1"/>
                                <w:sz w:val="12"/>
                                <w:szCs w:val="12"/>
                                <w:rtl/>
                                <w:lang w:bidi="ar-JO"/>
                              </w:rPr>
                            </w:pPr>
                          </w:p>
                          <w:p w14:paraId="08FD0F87" w14:textId="65CE269D" w:rsidR="00972A69" w:rsidRPr="00972A69" w:rsidRDefault="00972A69" w:rsidP="00972A69">
                            <w:pPr>
                              <w:bidi/>
                              <w:jc w:val="center"/>
                              <w:rPr>
                                <w:rFonts w:ascii="Arial" w:hAnsi="Arial" w:cs="Arial"/>
                                <w:color w:val="000000" w:themeColor="text1"/>
                                <w:sz w:val="12"/>
                                <w:szCs w:val="12"/>
                                <w:lang w:bidi="ar-JO"/>
                              </w:rPr>
                            </w:pPr>
                            <w:r w:rsidRPr="00972A69">
                              <w:rPr>
                                <w:rFonts w:ascii="Arial" w:hAnsi="Arial" w:cs="Arial"/>
                                <w:color w:val="000000" w:themeColor="text1"/>
                                <w:sz w:val="12"/>
                                <w:szCs w:val="12"/>
                                <w:rtl/>
                                <w:lang w:bidi="ar-JO"/>
                              </w:rPr>
                              <w:t>صور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E2C94" id="Rectangle 327" o:spid="_x0000_s1236" style="position:absolute;left:0;text-align:left;margin-left:312.15pt;margin-top:220.7pt;width:30.85pt;height:31.3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" fillcolor="white [3212]" stroked="f">
                <v:shadow on="t" color="white [3212]" opacity="22937f" origin=",.5" offset="0,.63889mm"/>
                <v:textbox>
                  <w:txbxContent>
                    <w:p w14:paraId="4B161A64" w14:textId="236ABE22" w:rsidR="00972A69" w:rsidRPr="00972A69" w:rsidRDefault="00972A69" w:rsidP="00972A69">
                      <w:pPr>
                        <w:bidi/>
                        <w:jc w:val="center"/>
                        <w:rPr>
                          <w:rFonts w:ascii="Arial" w:hAnsi="Arial" w:cs="Arial"/>
                          <w:color w:val="000000" w:themeColor="text1"/>
                          <w:sz w:val="12"/>
                          <w:szCs w:val="12"/>
                          <w:rtl/>
                          <w:lang w:bidi="ar-JO"/>
                        </w:rPr>
                      </w:pPr>
                      <w:r w:rsidRPr="00972A69">
                        <w:rPr>
                          <w:rFonts w:ascii="Arial" w:hAnsi="Arial" w:cs="Arial"/>
                          <w:color w:val="000000" w:themeColor="text1"/>
                          <w:sz w:val="12"/>
                          <w:szCs w:val="12"/>
                          <w:rtl/>
                          <w:lang w:bidi="ar-JO"/>
                        </w:rPr>
                        <w:t>صيدون</w:t>
                      </w:r>
                    </w:p>
                    <w:p w14:paraId="76390866" w14:textId="77777777" w:rsidR="00972A69" w:rsidRPr="00972A69" w:rsidRDefault="00972A69" w:rsidP="00972A69">
                      <w:pPr>
                        <w:bidi/>
                        <w:jc w:val="center"/>
                        <w:rPr>
                          <w:rFonts w:ascii="Arial" w:hAnsi="Arial" w:cs="Arial"/>
                          <w:color w:val="000000" w:themeColor="text1"/>
                          <w:sz w:val="12"/>
                          <w:szCs w:val="12"/>
                          <w:rtl/>
                          <w:lang w:bidi="ar-JO"/>
                        </w:rPr>
                      </w:pPr>
                    </w:p>
                    <w:p w14:paraId="08FD0F87" w14:textId="65CE269D" w:rsidR="00972A69" w:rsidRPr="00972A69" w:rsidRDefault="00972A69" w:rsidP="00972A69">
                      <w:pPr>
                        <w:bidi/>
                        <w:jc w:val="center"/>
                        <w:rPr>
                          <w:rFonts w:ascii="Arial" w:hAnsi="Arial" w:cs="Arial"/>
                          <w:color w:val="000000" w:themeColor="text1"/>
                          <w:sz w:val="12"/>
                          <w:szCs w:val="12"/>
                          <w:lang w:bidi="ar-JO"/>
                        </w:rPr>
                      </w:pPr>
                      <w:r w:rsidRPr="00972A69">
                        <w:rPr>
                          <w:rFonts w:ascii="Arial" w:hAnsi="Arial" w:cs="Arial"/>
                          <w:color w:val="000000" w:themeColor="text1"/>
                          <w:sz w:val="12"/>
                          <w:szCs w:val="12"/>
                          <w:rtl/>
                          <w:lang w:bidi="ar-JO"/>
                        </w:rPr>
                        <w:t>صور</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2007424" behindDoc="0" locked="0" layoutInCell="1" allowOverlap="1" wp14:anchorId="3238420E" wp14:editId="528C752A">
                <wp:simplePos x="0" y="0"/>
                <wp:positionH relativeFrom="column">
                  <wp:posOffset>4391644</wp:posOffset>
                </wp:positionH>
                <wp:positionV relativeFrom="paragraph">
                  <wp:posOffset>2340758</wp:posOffset>
                </wp:positionV>
                <wp:extent cx="400050" cy="194706"/>
                <wp:effectExtent l="57150" t="19050" r="57150" b="72390"/>
                <wp:wrapNone/>
                <wp:docPr id="668737729" name="Rectangle 326"/>
                <wp:cNvGraphicFramePr/>
                <a:graphic xmlns:a="http://schemas.openxmlformats.org/drawingml/2006/main">
                  <a:graphicData uri="http://schemas.microsoft.com/office/word/2010/wordprocessingShape">
                    <wps:wsp>
                      <wps:cNvSpPr/>
                      <wps:spPr>
                        <a:xfrm>
                          <a:off x="0" y="0"/>
                          <a:ext cx="400050" cy="1947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F9D98CB" w14:textId="7A17D9DC"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سوريا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38420E" id="Rectangle 326" o:spid="_x0000_s1237" style="position:absolute;left:0;text-align:left;margin-left:345.8pt;margin-top:184.3pt;width:31.5pt;height:15.3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" fillcolor="white [3212]" stroked="f">
                <v:shadow on="t" color="white [3212]" opacity="22937f" origin=",.5" offset="0,.63889mm"/>
                <v:textbox>
                  <w:txbxContent>
                    <w:p w14:paraId="4F9D98CB" w14:textId="7A17D9DC"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سوريا</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2006400" behindDoc="0" locked="0" layoutInCell="1" allowOverlap="1" wp14:anchorId="114BA00F" wp14:editId="6259BF58">
                <wp:simplePos x="0" y="0"/>
                <wp:positionH relativeFrom="column">
                  <wp:posOffset>4391644</wp:posOffset>
                </wp:positionH>
                <wp:positionV relativeFrom="paragraph">
                  <wp:posOffset>2008249</wp:posOffset>
                </wp:positionV>
                <wp:extent cx="382237" cy="218457"/>
                <wp:effectExtent l="57150" t="19050" r="56515" b="67310"/>
                <wp:wrapNone/>
                <wp:docPr id="1215853718" name="Rectangle 325"/>
                <wp:cNvGraphicFramePr/>
                <a:graphic xmlns:a="http://schemas.openxmlformats.org/drawingml/2006/main">
                  <a:graphicData uri="http://schemas.microsoft.com/office/word/2010/wordprocessingShape">
                    <wps:wsp>
                      <wps:cNvSpPr/>
                      <wps:spPr>
                        <a:xfrm>
                          <a:off x="0" y="0"/>
                          <a:ext cx="382237" cy="21845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9A27198" w14:textId="7D4AB6E9"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BA00F" id="Rectangle 325" o:spid="_x0000_s1238" style="position:absolute;left:0;text-align:left;margin-left:345.8pt;margin-top:158.15pt;width:30.1pt;height:17.2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" fillcolor="white [3212]" stroked="f">
                <v:shadow on="t" color="white [3212]" opacity="22937f" origin=",.5" offset="0,.63889mm"/>
                <v:textbox>
                  <w:txbxContent>
                    <w:p w14:paraId="39A27198" w14:textId="7D4AB6E9"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أنطاكية</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2005376" behindDoc="0" locked="0" layoutInCell="1" allowOverlap="1" wp14:anchorId="1982B2FA" wp14:editId="55DF118C">
                <wp:simplePos x="0" y="0"/>
                <wp:positionH relativeFrom="column">
                  <wp:posOffset>3325091</wp:posOffset>
                </wp:positionH>
                <wp:positionV relativeFrom="paragraph">
                  <wp:posOffset>2566390</wp:posOffset>
                </wp:positionV>
                <wp:extent cx="379450" cy="194705"/>
                <wp:effectExtent l="57150" t="19050" r="59055" b="72390"/>
                <wp:wrapNone/>
                <wp:docPr id="1021156320" name="Rectangle 324"/>
                <wp:cNvGraphicFramePr/>
                <a:graphic xmlns:a="http://schemas.openxmlformats.org/drawingml/2006/main">
                  <a:graphicData uri="http://schemas.microsoft.com/office/word/2010/wordprocessingShape">
                    <wps:wsp>
                      <wps:cNvSpPr/>
                      <wps:spPr>
                        <a:xfrm>
                          <a:off x="0" y="0"/>
                          <a:ext cx="379450" cy="19470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84286D" w14:textId="2CFC2041"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قبرص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2B2FA" id="Rectangle 324" o:spid="_x0000_s1239" style="position:absolute;left:0;text-align:left;margin-left:261.8pt;margin-top:202.1pt;width:29.9pt;height:15.3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" fillcolor="white [3212]" stroked="f">
                <v:shadow on="t" color="white [3212]" opacity="22937f" origin=",.5" offset="0,.63889mm"/>
                <v:textbox>
                  <w:txbxContent>
                    <w:p w14:paraId="7984286D" w14:textId="2CFC2041"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قبرص</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2004352" behindDoc="0" locked="0" layoutInCell="1" allowOverlap="1" wp14:anchorId="61D4EC7C" wp14:editId="79A22316">
                <wp:simplePos x="0" y="0"/>
                <wp:positionH relativeFrom="column">
                  <wp:posOffset>3580410</wp:posOffset>
                </wp:positionH>
                <wp:positionV relativeFrom="paragraph">
                  <wp:posOffset>2233881</wp:posOffset>
                </wp:positionV>
                <wp:extent cx="753242" cy="349085"/>
                <wp:effectExtent l="57150" t="19050" r="66040" b="70485"/>
                <wp:wrapNone/>
                <wp:docPr id="44762835" name="Rectangle 323"/>
                <wp:cNvGraphicFramePr/>
                <a:graphic xmlns:a="http://schemas.openxmlformats.org/drawingml/2006/main">
                  <a:graphicData uri="http://schemas.microsoft.com/office/word/2010/wordprocessingShape">
                    <wps:wsp>
                      <wps:cNvSpPr/>
                      <wps:spPr>
                        <a:xfrm>
                          <a:off x="0" y="0"/>
                          <a:ext cx="753242" cy="3490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6AD4FA5" w14:textId="1BF80781" w:rsidR="00EA735D" w:rsidRPr="00EA735D" w:rsidRDefault="00EA735D" w:rsidP="00EA735D">
                            <w:pPr>
                              <w:bidi/>
                              <w:jc w:val="center"/>
                              <w:rPr>
                                <w:rFonts w:ascii="Arial" w:hAnsi="Arial" w:cs="Arial"/>
                                <w:b/>
                                <w:bCs/>
                                <w:color w:val="000000" w:themeColor="text1"/>
                                <w:sz w:val="12"/>
                                <w:szCs w:val="12"/>
                                <w:rtl/>
                                <w:lang w:bidi="ar-JO"/>
                              </w:rPr>
                            </w:pPr>
                            <w:r w:rsidRPr="00EA735D">
                              <w:rPr>
                                <w:rFonts w:ascii="Arial" w:hAnsi="Arial" w:cs="Arial"/>
                                <w:b/>
                                <w:bCs/>
                                <w:color w:val="000000" w:themeColor="text1"/>
                                <w:sz w:val="12"/>
                                <w:szCs w:val="12"/>
                                <w:rtl/>
                                <w:lang w:bidi="ar-JO"/>
                              </w:rPr>
                              <w:t>16: 1-3</w:t>
                            </w:r>
                          </w:p>
                          <w:p w14:paraId="035F3C13" w14:textId="01733CB7" w:rsidR="00EA735D" w:rsidRPr="00EA735D" w:rsidRDefault="00EA735D" w:rsidP="00EA735D">
                            <w:pPr>
                              <w:bidi/>
                              <w:jc w:val="center"/>
                              <w:rPr>
                                <w:rFonts w:ascii="Arial" w:hAnsi="Arial" w:cs="Arial"/>
                                <w:b/>
                                <w:bCs/>
                                <w:color w:val="000000" w:themeColor="text1"/>
                                <w:sz w:val="12"/>
                                <w:szCs w:val="12"/>
                                <w:rtl/>
                                <w:lang w:bidi="ar-JO"/>
                              </w:rPr>
                            </w:pPr>
                            <w:r w:rsidRPr="00EA735D">
                              <w:rPr>
                                <w:rFonts w:ascii="Arial" w:hAnsi="Arial" w:cs="Arial"/>
                                <w:b/>
                                <w:bCs/>
                                <w:color w:val="000000" w:themeColor="text1"/>
                                <w:sz w:val="12"/>
                                <w:szCs w:val="12"/>
                                <w:rtl/>
                                <w:lang w:bidi="ar-JO"/>
                              </w:rPr>
                              <w:t>أيار 50</w:t>
                            </w:r>
                          </w:p>
                          <w:p w14:paraId="6A94AB9C" w14:textId="5A25A74B"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بولس يقابل تيموثاوس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4EC7C" id="Rectangle 323" o:spid="_x0000_s1240" style="position:absolute;left:0;text-align:left;margin-left:281.9pt;margin-top:175.9pt;width:59.3pt;height:27.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" fillcolor="white [3212]" stroked="f">
                <v:shadow on="t" color="white [3212]" opacity="22937f" origin=",.5" offset="0,.63889mm"/>
                <v:textbox>
                  <w:txbxContent>
                    <w:p w14:paraId="36AD4FA5" w14:textId="1BF80781" w:rsidR="00EA735D" w:rsidRPr="00EA735D" w:rsidRDefault="00EA735D" w:rsidP="00EA735D">
                      <w:pPr>
                        <w:bidi/>
                        <w:jc w:val="center"/>
                        <w:rPr>
                          <w:rFonts w:ascii="Arial" w:hAnsi="Arial" w:cs="Arial"/>
                          <w:b/>
                          <w:bCs/>
                          <w:color w:val="000000" w:themeColor="text1"/>
                          <w:sz w:val="12"/>
                          <w:szCs w:val="12"/>
                          <w:rtl/>
                          <w:lang w:bidi="ar-JO"/>
                        </w:rPr>
                      </w:pPr>
                      <w:r w:rsidRPr="00EA735D">
                        <w:rPr>
                          <w:rFonts w:ascii="Arial" w:hAnsi="Arial" w:cs="Arial"/>
                          <w:b/>
                          <w:bCs/>
                          <w:color w:val="000000" w:themeColor="text1"/>
                          <w:sz w:val="12"/>
                          <w:szCs w:val="12"/>
                          <w:rtl/>
                          <w:lang w:bidi="ar-JO"/>
                        </w:rPr>
                        <w:t>16: 1-3</w:t>
                      </w:r>
                    </w:p>
                    <w:p w14:paraId="035F3C13" w14:textId="01733CB7" w:rsidR="00EA735D" w:rsidRPr="00EA735D" w:rsidRDefault="00EA735D" w:rsidP="00EA735D">
                      <w:pPr>
                        <w:bidi/>
                        <w:jc w:val="center"/>
                        <w:rPr>
                          <w:rFonts w:ascii="Arial" w:hAnsi="Arial" w:cs="Arial"/>
                          <w:b/>
                          <w:bCs/>
                          <w:color w:val="000000" w:themeColor="text1"/>
                          <w:sz w:val="12"/>
                          <w:szCs w:val="12"/>
                          <w:rtl/>
                          <w:lang w:bidi="ar-JO"/>
                        </w:rPr>
                      </w:pPr>
                      <w:r w:rsidRPr="00EA735D">
                        <w:rPr>
                          <w:rFonts w:ascii="Arial" w:hAnsi="Arial" w:cs="Arial"/>
                          <w:b/>
                          <w:bCs/>
                          <w:color w:val="000000" w:themeColor="text1"/>
                          <w:sz w:val="12"/>
                          <w:szCs w:val="12"/>
                          <w:rtl/>
                          <w:lang w:bidi="ar-JO"/>
                        </w:rPr>
                        <w:t>أيار 50</w:t>
                      </w:r>
                    </w:p>
                    <w:p w14:paraId="6A94AB9C" w14:textId="5A25A74B"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بولس يقابل تيموثاوس</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2003328" behindDoc="0" locked="0" layoutInCell="1" allowOverlap="1" wp14:anchorId="741A2862" wp14:editId="5EF324EF">
                <wp:simplePos x="0" y="0"/>
                <wp:positionH relativeFrom="column">
                  <wp:posOffset>3607872</wp:posOffset>
                </wp:positionH>
                <wp:positionV relativeFrom="paragraph">
                  <wp:posOffset>1996374</wp:posOffset>
                </wp:positionV>
                <wp:extent cx="459427" cy="260020"/>
                <wp:effectExtent l="57150" t="19050" r="55245" b="83185"/>
                <wp:wrapNone/>
                <wp:docPr id="2009202453" name="Rectangle 322"/>
                <wp:cNvGraphicFramePr/>
                <a:graphic xmlns:a="http://schemas.openxmlformats.org/drawingml/2006/main">
                  <a:graphicData uri="http://schemas.microsoft.com/office/word/2010/wordprocessingShape">
                    <wps:wsp>
                      <wps:cNvSpPr/>
                      <wps:spPr>
                        <a:xfrm>
                          <a:off x="0" y="0"/>
                          <a:ext cx="459427" cy="2600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2F6EFEE" w14:textId="5D882FCE" w:rsidR="00EA735D" w:rsidRPr="00EA735D" w:rsidRDefault="00EA735D" w:rsidP="00EA735D">
                            <w:pPr>
                              <w:bidi/>
                              <w:jc w:val="right"/>
                              <w:rPr>
                                <w:rFonts w:ascii="Arial" w:hAnsi="Arial" w:cs="Arial"/>
                                <w:b/>
                                <w:bCs/>
                                <w:color w:val="000000" w:themeColor="text1"/>
                                <w:sz w:val="12"/>
                                <w:szCs w:val="12"/>
                                <w:rtl/>
                                <w:lang w:bidi="ar-JO"/>
                              </w:rPr>
                            </w:pPr>
                            <w:r w:rsidRPr="00EA735D">
                              <w:rPr>
                                <w:rFonts w:ascii="Arial" w:hAnsi="Arial" w:cs="Arial"/>
                                <w:b/>
                                <w:bCs/>
                                <w:color w:val="000000" w:themeColor="text1"/>
                                <w:sz w:val="12"/>
                                <w:szCs w:val="12"/>
                                <w:rtl/>
                                <w:lang w:bidi="ar-JO"/>
                              </w:rPr>
                              <w:t>لسترة</w:t>
                            </w:r>
                          </w:p>
                          <w:p w14:paraId="03D02AD4" w14:textId="6F5F706D" w:rsidR="00EA735D" w:rsidRPr="00EA735D" w:rsidRDefault="00EA735D" w:rsidP="00EA735D">
                            <w:pPr>
                              <w:bidi/>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دربة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A2862" id="Rectangle 322" o:spid="_x0000_s1241" style="position:absolute;left:0;text-align:left;margin-left:284.1pt;margin-top:157.2pt;width:36.2pt;height:20.4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" fillcolor="white [3212]" stroked="f">
                <v:shadow on="t" color="white [3212]" opacity="22937f" origin=",.5" offset="0,.63889mm"/>
                <v:textbox>
                  <w:txbxContent>
                    <w:p w14:paraId="72F6EFEE" w14:textId="5D882FCE" w:rsidR="00EA735D" w:rsidRPr="00EA735D" w:rsidRDefault="00EA735D" w:rsidP="00EA735D">
                      <w:pPr>
                        <w:bidi/>
                        <w:jc w:val="right"/>
                        <w:rPr>
                          <w:rFonts w:ascii="Arial" w:hAnsi="Arial" w:cs="Arial"/>
                          <w:b/>
                          <w:bCs/>
                          <w:color w:val="000000" w:themeColor="text1"/>
                          <w:sz w:val="12"/>
                          <w:szCs w:val="12"/>
                          <w:rtl/>
                          <w:lang w:bidi="ar-JO"/>
                        </w:rPr>
                      </w:pPr>
                      <w:r w:rsidRPr="00EA735D">
                        <w:rPr>
                          <w:rFonts w:ascii="Arial" w:hAnsi="Arial" w:cs="Arial"/>
                          <w:b/>
                          <w:bCs/>
                          <w:color w:val="000000" w:themeColor="text1"/>
                          <w:sz w:val="12"/>
                          <w:szCs w:val="12"/>
                          <w:rtl/>
                          <w:lang w:bidi="ar-JO"/>
                        </w:rPr>
                        <w:t>لسترة</w:t>
                      </w:r>
                    </w:p>
                    <w:p w14:paraId="03D02AD4" w14:textId="6F5F706D" w:rsidR="00EA735D" w:rsidRPr="00EA735D" w:rsidRDefault="00EA735D" w:rsidP="00EA735D">
                      <w:pPr>
                        <w:bidi/>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دربة</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2002304" behindDoc="0" locked="0" layoutInCell="1" allowOverlap="1" wp14:anchorId="6A1EAE5D" wp14:editId="7AD22FA8">
                <wp:simplePos x="0" y="0"/>
                <wp:positionH relativeFrom="column">
                  <wp:posOffset>3548495</wp:posOffset>
                </wp:positionH>
                <wp:positionV relativeFrom="paragraph">
                  <wp:posOffset>1841995</wp:posOffset>
                </wp:positionV>
                <wp:extent cx="375780" cy="188768"/>
                <wp:effectExtent l="57150" t="19050" r="62865" b="78105"/>
                <wp:wrapNone/>
                <wp:docPr id="536549678" name="Rectangle 321"/>
                <wp:cNvGraphicFramePr/>
                <a:graphic xmlns:a="http://schemas.openxmlformats.org/drawingml/2006/main">
                  <a:graphicData uri="http://schemas.microsoft.com/office/word/2010/wordprocessingShape">
                    <wps:wsp>
                      <wps:cNvSpPr/>
                      <wps:spPr>
                        <a:xfrm>
                          <a:off x="0" y="0"/>
                          <a:ext cx="375780"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742FE28" w14:textId="5EDAC478"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أيقونية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1EAE5D" id="Rectangle 321" o:spid="_x0000_s1242" style="position:absolute;left:0;text-align:left;margin-left:279.4pt;margin-top:145.05pt;width:29.6pt;height:14.8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" fillcolor="white [3212]" stroked="f">
                <v:shadow on="t" color="white [3212]" opacity="22937f" origin=",.5" offset="0,.63889mm"/>
                <v:textbox>
                  <w:txbxContent>
                    <w:p w14:paraId="4742FE28" w14:textId="5EDAC478"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أيقونية</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2001280" behindDoc="0" locked="0" layoutInCell="1" allowOverlap="1" wp14:anchorId="63FE2070" wp14:editId="612FD6B9">
                <wp:simplePos x="0" y="0"/>
                <wp:positionH relativeFrom="column">
                  <wp:posOffset>3126921</wp:posOffset>
                </wp:positionH>
                <wp:positionV relativeFrom="paragraph">
                  <wp:posOffset>1763568</wp:posOffset>
                </wp:positionV>
                <wp:extent cx="462998" cy="173166"/>
                <wp:effectExtent l="57150" t="19050" r="51435" b="74930"/>
                <wp:wrapNone/>
                <wp:docPr id="1826396542" name="Rectangle 320"/>
                <wp:cNvGraphicFramePr/>
                <a:graphic xmlns:a="http://schemas.openxmlformats.org/drawingml/2006/main">
                  <a:graphicData uri="http://schemas.microsoft.com/office/word/2010/wordprocessingShape">
                    <wps:wsp>
                      <wps:cNvSpPr/>
                      <wps:spPr>
                        <a:xfrm>
                          <a:off x="0" y="0"/>
                          <a:ext cx="462998" cy="17316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627C106" w14:textId="08DADB4E"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FE2070" id="Rectangle 320" o:spid="_x0000_s1243" style="position:absolute;left:0;text-align:left;margin-left:246.2pt;margin-top:138.85pt;width:36.45pt;height:13.6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" fillcolor="white [3212]" stroked="f">
                <v:shadow on="t" color="white [3212]" opacity="22937f" origin=",.5" offset="0,.63889mm"/>
                <v:textbox>
                  <w:txbxContent>
                    <w:p w14:paraId="6627C106" w14:textId="08DADB4E"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أنطاكية</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2000256" behindDoc="0" locked="0" layoutInCell="1" allowOverlap="1" wp14:anchorId="7FE262E2" wp14:editId="09209ECB">
                <wp:simplePos x="0" y="0"/>
                <wp:positionH relativeFrom="column">
                  <wp:posOffset>2812225</wp:posOffset>
                </wp:positionH>
                <wp:positionV relativeFrom="paragraph">
                  <wp:posOffset>1936998</wp:posOffset>
                </wp:positionV>
                <wp:extent cx="631619" cy="414400"/>
                <wp:effectExtent l="57150" t="19050" r="54610" b="81280"/>
                <wp:wrapNone/>
                <wp:docPr id="860984693" name="Rectangle 319"/>
                <wp:cNvGraphicFramePr/>
                <a:graphic xmlns:a="http://schemas.openxmlformats.org/drawingml/2006/main">
                  <a:graphicData uri="http://schemas.microsoft.com/office/word/2010/wordprocessingShape">
                    <wps:wsp>
                      <wps:cNvSpPr/>
                      <wps:spPr>
                        <a:xfrm>
                          <a:off x="0" y="0"/>
                          <a:ext cx="631619" cy="4144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D9EFF78" w14:textId="1A91FE3D" w:rsidR="00EA735D" w:rsidRPr="00EA735D" w:rsidRDefault="00EA735D" w:rsidP="00EA735D">
                            <w:pPr>
                              <w:bidi/>
                              <w:jc w:val="center"/>
                              <w:rPr>
                                <w:rFonts w:ascii="Arial" w:hAnsi="Arial" w:cs="Arial"/>
                                <w:b/>
                                <w:bCs/>
                                <w:color w:val="000000" w:themeColor="text1"/>
                                <w:sz w:val="12"/>
                                <w:szCs w:val="12"/>
                                <w:rtl/>
                                <w:lang w:bidi="ar-JO"/>
                              </w:rPr>
                            </w:pPr>
                            <w:r w:rsidRPr="00EA735D">
                              <w:rPr>
                                <w:rFonts w:ascii="Arial" w:hAnsi="Arial" w:cs="Arial"/>
                                <w:b/>
                                <w:bCs/>
                                <w:color w:val="000000" w:themeColor="text1"/>
                                <w:sz w:val="12"/>
                                <w:szCs w:val="12"/>
                                <w:rtl/>
                                <w:lang w:bidi="ar-JO"/>
                              </w:rPr>
                              <w:t>18: 19-21</w:t>
                            </w:r>
                          </w:p>
                          <w:p w14:paraId="5AF33C0B" w14:textId="2873713F" w:rsidR="00EA735D" w:rsidRPr="00EA735D" w:rsidRDefault="00EA735D" w:rsidP="00EA735D">
                            <w:pPr>
                              <w:bidi/>
                              <w:jc w:val="center"/>
                              <w:rPr>
                                <w:rFonts w:ascii="Arial" w:hAnsi="Arial" w:cs="Arial"/>
                                <w:b/>
                                <w:bCs/>
                                <w:color w:val="000000" w:themeColor="text1"/>
                                <w:sz w:val="12"/>
                                <w:szCs w:val="12"/>
                                <w:rtl/>
                                <w:lang w:bidi="ar-JO"/>
                              </w:rPr>
                            </w:pPr>
                            <w:r w:rsidRPr="00EA735D">
                              <w:rPr>
                                <w:rFonts w:ascii="Arial" w:hAnsi="Arial" w:cs="Arial"/>
                                <w:b/>
                                <w:bCs/>
                                <w:color w:val="000000" w:themeColor="text1"/>
                                <w:sz w:val="12"/>
                                <w:szCs w:val="12"/>
                                <w:rtl/>
                                <w:lang w:bidi="ar-JO"/>
                              </w:rPr>
                              <w:t>أيلول 52</w:t>
                            </w:r>
                          </w:p>
                          <w:p w14:paraId="09911750" w14:textId="60643BB2"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جدال في المجمع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E262E2" id="Rectangle 319" o:spid="_x0000_s1244" style="position:absolute;left:0;text-align:left;margin-left:221.45pt;margin-top:152.5pt;width:49.75pt;height:32.6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" fillcolor="white [3212]" stroked="f">
                <v:shadow on="t" color="white [3212]" opacity="22937f" origin=",.5" offset="0,.63889mm"/>
                <v:textbox>
                  <w:txbxContent>
                    <w:p w14:paraId="1D9EFF78" w14:textId="1A91FE3D" w:rsidR="00EA735D" w:rsidRPr="00EA735D" w:rsidRDefault="00EA735D" w:rsidP="00EA735D">
                      <w:pPr>
                        <w:bidi/>
                        <w:jc w:val="center"/>
                        <w:rPr>
                          <w:rFonts w:ascii="Arial" w:hAnsi="Arial" w:cs="Arial"/>
                          <w:b/>
                          <w:bCs/>
                          <w:color w:val="000000" w:themeColor="text1"/>
                          <w:sz w:val="12"/>
                          <w:szCs w:val="12"/>
                          <w:rtl/>
                          <w:lang w:bidi="ar-JO"/>
                        </w:rPr>
                      </w:pPr>
                      <w:r w:rsidRPr="00EA735D">
                        <w:rPr>
                          <w:rFonts w:ascii="Arial" w:hAnsi="Arial" w:cs="Arial"/>
                          <w:b/>
                          <w:bCs/>
                          <w:color w:val="000000" w:themeColor="text1"/>
                          <w:sz w:val="12"/>
                          <w:szCs w:val="12"/>
                          <w:rtl/>
                          <w:lang w:bidi="ar-JO"/>
                        </w:rPr>
                        <w:t>18: 19-21</w:t>
                      </w:r>
                    </w:p>
                    <w:p w14:paraId="5AF33C0B" w14:textId="2873713F" w:rsidR="00EA735D" w:rsidRPr="00EA735D" w:rsidRDefault="00EA735D" w:rsidP="00EA735D">
                      <w:pPr>
                        <w:bidi/>
                        <w:jc w:val="center"/>
                        <w:rPr>
                          <w:rFonts w:ascii="Arial" w:hAnsi="Arial" w:cs="Arial"/>
                          <w:b/>
                          <w:bCs/>
                          <w:color w:val="000000" w:themeColor="text1"/>
                          <w:sz w:val="12"/>
                          <w:szCs w:val="12"/>
                          <w:rtl/>
                          <w:lang w:bidi="ar-JO"/>
                        </w:rPr>
                      </w:pPr>
                      <w:r w:rsidRPr="00EA735D">
                        <w:rPr>
                          <w:rFonts w:ascii="Arial" w:hAnsi="Arial" w:cs="Arial"/>
                          <w:b/>
                          <w:bCs/>
                          <w:color w:val="000000" w:themeColor="text1"/>
                          <w:sz w:val="12"/>
                          <w:szCs w:val="12"/>
                          <w:rtl/>
                          <w:lang w:bidi="ar-JO"/>
                        </w:rPr>
                        <w:t>أيلول 52</w:t>
                      </w:r>
                    </w:p>
                    <w:p w14:paraId="09911750" w14:textId="60643BB2"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جدال في المجمع</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1995136" behindDoc="0" locked="0" layoutInCell="1" allowOverlap="1" wp14:anchorId="7CD3892C" wp14:editId="6498B4F2">
                <wp:simplePos x="0" y="0"/>
                <wp:positionH relativeFrom="column">
                  <wp:posOffset>2467841</wp:posOffset>
                </wp:positionH>
                <wp:positionV relativeFrom="paragraph">
                  <wp:posOffset>1699491</wp:posOffset>
                </wp:positionV>
                <wp:extent cx="344170" cy="391886"/>
                <wp:effectExtent l="57150" t="19050" r="55880" b="84455"/>
                <wp:wrapNone/>
                <wp:docPr id="1203643572" name="Rectangle 314"/>
                <wp:cNvGraphicFramePr/>
                <a:graphic xmlns:a="http://schemas.openxmlformats.org/drawingml/2006/main">
                  <a:graphicData uri="http://schemas.microsoft.com/office/word/2010/wordprocessingShape">
                    <wps:wsp>
                      <wps:cNvSpPr/>
                      <wps:spPr>
                        <a:xfrm>
                          <a:off x="0" y="0"/>
                          <a:ext cx="344170" cy="3918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2B5B806" w14:textId="74802643" w:rsidR="00D671E9" w:rsidRDefault="00D671E9" w:rsidP="00D671E9">
                            <w:pPr>
                              <w:bidi/>
                              <w:jc w:val="center"/>
                              <w:rPr>
                                <w:rFonts w:ascii="Arial" w:hAnsi="Arial" w:cs="Arial"/>
                                <w:b/>
                                <w:bCs/>
                                <w:color w:val="000000" w:themeColor="text1"/>
                                <w:sz w:val="14"/>
                                <w:szCs w:val="14"/>
                                <w:rtl/>
                                <w:lang w:bidi="ar-JO"/>
                              </w:rPr>
                            </w:pPr>
                            <w:r w:rsidRPr="00D671E9">
                              <w:rPr>
                                <w:rFonts w:ascii="Arial" w:hAnsi="Arial" w:cs="Arial"/>
                                <w:b/>
                                <w:bCs/>
                                <w:color w:val="000000" w:themeColor="text1"/>
                                <w:sz w:val="14"/>
                                <w:szCs w:val="14"/>
                                <w:rtl/>
                                <w:lang w:bidi="ar-JO"/>
                              </w:rPr>
                              <w:t>آسيا</w:t>
                            </w:r>
                          </w:p>
                          <w:p w14:paraId="1F7E2299" w14:textId="77777777" w:rsidR="00EA735D" w:rsidRDefault="00EA735D" w:rsidP="00EA735D">
                            <w:pPr>
                              <w:bidi/>
                              <w:jc w:val="center"/>
                              <w:rPr>
                                <w:rFonts w:ascii="Arial" w:hAnsi="Arial" w:cs="Arial"/>
                                <w:b/>
                                <w:bCs/>
                                <w:color w:val="000000" w:themeColor="text1"/>
                                <w:sz w:val="14"/>
                                <w:szCs w:val="14"/>
                                <w:rtl/>
                                <w:lang w:bidi="ar-JO"/>
                              </w:rPr>
                            </w:pPr>
                          </w:p>
                          <w:p w14:paraId="4B217DA8" w14:textId="6CDED45B" w:rsidR="00EA735D" w:rsidRPr="00D671E9" w:rsidRDefault="00EA735D" w:rsidP="00EA735D">
                            <w:pPr>
                              <w:bidi/>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أفسس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D3892C" id="Rectangle 314" o:spid="_x0000_s1245" style="position:absolute;left:0;text-align:left;margin-left:194.3pt;margin-top:133.8pt;width:27.1pt;height:30.8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" fillcolor="white [3212]" stroked="f">
                <v:shadow on="t" color="white [3212]" opacity="22937f" origin=",.5" offset="0,.63889mm"/>
                <v:textbox>
                  <w:txbxContent>
                    <w:p w14:paraId="12B5B806" w14:textId="74802643" w:rsidR="00D671E9" w:rsidRDefault="00D671E9" w:rsidP="00D671E9">
                      <w:pPr>
                        <w:bidi/>
                        <w:jc w:val="center"/>
                        <w:rPr>
                          <w:rFonts w:ascii="Arial" w:hAnsi="Arial" w:cs="Arial"/>
                          <w:b/>
                          <w:bCs/>
                          <w:color w:val="000000" w:themeColor="text1"/>
                          <w:sz w:val="14"/>
                          <w:szCs w:val="14"/>
                          <w:rtl/>
                          <w:lang w:bidi="ar-JO"/>
                        </w:rPr>
                      </w:pPr>
                      <w:r w:rsidRPr="00D671E9">
                        <w:rPr>
                          <w:rFonts w:ascii="Arial" w:hAnsi="Arial" w:cs="Arial"/>
                          <w:b/>
                          <w:bCs/>
                          <w:color w:val="000000" w:themeColor="text1"/>
                          <w:sz w:val="14"/>
                          <w:szCs w:val="14"/>
                          <w:rtl/>
                          <w:lang w:bidi="ar-JO"/>
                        </w:rPr>
                        <w:t>آسيا</w:t>
                      </w:r>
                    </w:p>
                    <w:p w14:paraId="1F7E2299" w14:textId="77777777" w:rsidR="00EA735D" w:rsidRDefault="00EA735D" w:rsidP="00EA735D">
                      <w:pPr>
                        <w:bidi/>
                        <w:jc w:val="center"/>
                        <w:rPr>
                          <w:rFonts w:ascii="Arial" w:hAnsi="Arial" w:cs="Arial"/>
                          <w:b/>
                          <w:bCs/>
                          <w:color w:val="000000" w:themeColor="text1"/>
                          <w:sz w:val="14"/>
                          <w:szCs w:val="14"/>
                          <w:rtl/>
                          <w:lang w:bidi="ar-JO"/>
                        </w:rPr>
                      </w:pPr>
                    </w:p>
                    <w:p w14:paraId="4B217DA8" w14:textId="6CDED45B" w:rsidR="00EA735D" w:rsidRPr="00D671E9" w:rsidRDefault="00EA735D" w:rsidP="00EA735D">
                      <w:pPr>
                        <w:bidi/>
                        <w:jc w:val="center"/>
                        <w:rPr>
                          <w:rFonts w:ascii="Arial" w:hAnsi="Arial" w:cs="Arial"/>
                          <w:b/>
                          <w:bCs/>
                          <w:color w:val="000000" w:themeColor="text1"/>
                          <w:sz w:val="14"/>
                          <w:szCs w:val="14"/>
                          <w:lang w:bidi="ar-JO"/>
                        </w:rPr>
                      </w:pPr>
                      <w:r>
                        <w:rPr>
                          <w:rFonts w:ascii="Arial" w:hAnsi="Arial" w:cs="Arial" w:hint="cs"/>
                          <w:b/>
                          <w:bCs/>
                          <w:color w:val="000000" w:themeColor="text1"/>
                          <w:sz w:val="14"/>
                          <w:szCs w:val="14"/>
                          <w:rtl/>
                          <w:lang w:bidi="ar-JO"/>
                        </w:rPr>
                        <w:t>أفسس</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1999232" behindDoc="0" locked="0" layoutInCell="1" allowOverlap="1" wp14:anchorId="28950462" wp14:editId="336A97A6">
                <wp:simplePos x="0" y="0"/>
                <wp:positionH relativeFrom="column">
                  <wp:posOffset>1440625</wp:posOffset>
                </wp:positionH>
                <wp:positionV relativeFrom="paragraph">
                  <wp:posOffset>3605481</wp:posOffset>
                </wp:positionV>
                <wp:extent cx="471302" cy="200643"/>
                <wp:effectExtent l="57150" t="19050" r="62230" b="85725"/>
                <wp:wrapNone/>
                <wp:docPr id="1126553657" name="Rectangle 318"/>
                <wp:cNvGraphicFramePr/>
                <a:graphic xmlns:a="http://schemas.openxmlformats.org/drawingml/2006/main">
                  <a:graphicData uri="http://schemas.microsoft.com/office/word/2010/wordprocessingShape">
                    <wps:wsp>
                      <wps:cNvSpPr/>
                      <wps:spPr>
                        <a:xfrm>
                          <a:off x="0" y="0"/>
                          <a:ext cx="471302" cy="2006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859BB9" w14:textId="47A74F86"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القيروان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950462" id="Rectangle 318" o:spid="_x0000_s1246" style="position:absolute;left:0;text-align:left;margin-left:113.45pt;margin-top:283.9pt;width:37.1pt;height:15.8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" fillcolor="white [3212]" stroked="f">
                <v:shadow on="t" color="white [3212]" opacity="22937f" origin=",.5" offset="0,.63889mm"/>
                <v:textbox>
                  <w:txbxContent>
                    <w:p w14:paraId="76859BB9" w14:textId="47A74F86"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القيروان</w:t>
                      </w:r>
                    </w:p>
                  </w:txbxContent>
                </v:textbox>
              </v:rect>
            </w:pict>
          </mc:Fallback>
        </mc:AlternateContent>
      </w:r>
      <w:r w:rsidR="00EA735D">
        <w:rPr>
          <w:rFonts w:ascii="Arial" w:hAnsi="Arial" w:cs="Arial"/>
          <w:noProof/>
          <w:sz w:val="20"/>
          <w:szCs w:val="16"/>
        </w:rPr>
        <mc:AlternateContent>
          <mc:Choice Requires="wps">
            <w:drawing>
              <wp:anchor distT="0" distB="0" distL="114300" distR="114300" simplePos="0" relativeHeight="251998208" behindDoc="0" locked="0" layoutInCell="1" allowOverlap="1" wp14:anchorId="345E617E" wp14:editId="52117606">
                <wp:simplePos x="0" y="0"/>
                <wp:positionH relativeFrom="column">
                  <wp:posOffset>1844387</wp:posOffset>
                </wp:positionH>
                <wp:positionV relativeFrom="paragraph">
                  <wp:posOffset>2542640</wp:posOffset>
                </wp:positionV>
                <wp:extent cx="364424" cy="188768"/>
                <wp:effectExtent l="57150" t="19050" r="55245" b="78105"/>
                <wp:wrapNone/>
                <wp:docPr id="464639002" name="Rectangle 317"/>
                <wp:cNvGraphicFramePr/>
                <a:graphic xmlns:a="http://schemas.openxmlformats.org/drawingml/2006/main">
                  <a:graphicData uri="http://schemas.microsoft.com/office/word/2010/wordprocessingShape">
                    <wps:wsp>
                      <wps:cNvSpPr/>
                      <wps:spPr>
                        <a:xfrm>
                          <a:off x="0" y="0"/>
                          <a:ext cx="364424"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25804D" w14:textId="4F05F621"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كريت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5E617E" id="Rectangle 317" o:spid="_x0000_s1247" style="position:absolute;left:0;text-align:left;margin-left:145.25pt;margin-top:200.2pt;width:28.7pt;height:14.8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" fillcolor="white [3212]" stroked="f">
                <v:shadow on="t" color="white [3212]" opacity="22937f" origin=",.5" offset="0,.63889mm"/>
                <v:textbox>
                  <w:txbxContent>
                    <w:p w14:paraId="0125804D" w14:textId="4F05F621" w:rsidR="00EA735D" w:rsidRPr="00EA735D" w:rsidRDefault="00EA735D" w:rsidP="00EA735D">
                      <w:pPr>
                        <w:bidi/>
                        <w:jc w:val="center"/>
                        <w:rPr>
                          <w:rFonts w:ascii="Arial" w:hAnsi="Arial" w:cs="Arial"/>
                          <w:b/>
                          <w:bCs/>
                          <w:color w:val="000000" w:themeColor="text1"/>
                          <w:sz w:val="12"/>
                          <w:szCs w:val="12"/>
                          <w:lang w:bidi="ar-JO"/>
                        </w:rPr>
                      </w:pPr>
                      <w:r w:rsidRPr="00EA735D">
                        <w:rPr>
                          <w:rFonts w:ascii="Arial" w:hAnsi="Arial" w:cs="Arial"/>
                          <w:b/>
                          <w:bCs/>
                          <w:color w:val="000000" w:themeColor="text1"/>
                          <w:sz w:val="12"/>
                          <w:szCs w:val="12"/>
                          <w:rtl/>
                          <w:lang w:bidi="ar-JO"/>
                        </w:rPr>
                        <w:t>كريت</w:t>
                      </w:r>
                    </w:p>
                  </w:txbxContent>
                </v:textbox>
              </v:rect>
            </w:pict>
          </mc:Fallback>
        </mc:AlternateContent>
      </w:r>
      <w:r w:rsidR="00D671E9">
        <w:rPr>
          <w:rFonts w:ascii="Arial" w:hAnsi="Arial" w:cs="Arial"/>
          <w:noProof/>
          <w:sz w:val="20"/>
          <w:szCs w:val="16"/>
        </w:rPr>
        <mc:AlternateContent>
          <mc:Choice Requires="wps">
            <w:drawing>
              <wp:anchor distT="0" distB="0" distL="114300" distR="114300" simplePos="0" relativeHeight="251997184" behindDoc="0" locked="0" layoutInCell="1" allowOverlap="1" wp14:anchorId="3E418AD3" wp14:editId="22B8E159">
                <wp:simplePos x="0" y="0"/>
                <wp:positionH relativeFrom="column">
                  <wp:posOffset>1654381</wp:posOffset>
                </wp:positionH>
                <wp:positionV relativeFrom="paragraph">
                  <wp:posOffset>2131703</wp:posOffset>
                </wp:positionV>
                <wp:extent cx="417863" cy="171962"/>
                <wp:effectExtent l="57150" t="19050" r="58420" b="76200"/>
                <wp:wrapNone/>
                <wp:docPr id="885774978" name="Rectangle 316"/>
                <wp:cNvGraphicFramePr/>
                <a:graphic xmlns:a="http://schemas.openxmlformats.org/drawingml/2006/main">
                  <a:graphicData uri="http://schemas.microsoft.com/office/word/2010/wordprocessingShape">
                    <wps:wsp>
                      <wps:cNvSpPr/>
                      <wps:spPr>
                        <a:xfrm>
                          <a:off x="0" y="0"/>
                          <a:ext cx="417863" cy="17196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0995C4" w14:textId="42C77240"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كنخريا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418AD3" id="Rectangle 316" o:spid="_x0000_s1248" style="position:absolute;left:0;text-align:left;margin-left:130.25pt;margin-top:167.85pt;width:32.9pt;height:13.5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" fillcolor="white [3212]" stroked="f">
                <v:shadow on="t" color="white [3212]" opacity="22937f" origin=",.5" offset="0,.63889mm"/>
                <v:textbox>
                  <w:txbxContent>
                    <w:p w14:paraId="570995C4" w14:textId="42C77240"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كنخريا</w:t>
                      </w:r>
                    </w:p>
                  </w:txbxContent>
                </v:textbox>
              </v:rect>
            </w:pict>
          </mc:Fallback>
        </mc:AlternateContent>
      </w:r>
      <w:r w:rsidR="00D671E9">
        <w:rPr>
          <w:rFonts w:ascii="Arial" w:hAnsi="Arial" w:cs="Arial"/>
          <w:noProof/>
          <w:sz w:val="20"/>
          <w:szCs w:val="16"/>
        </w:rPr>
        <mc:AlternateContent>
          <mc:Choice Requires="wps">
            <w:drawing>
              <wp:anchor distT="0" distB="0" distL="114300" distR="114300" simplePos="0" relativeHeight="251996160" behindDoc="0" locked="0" layoutInCell="1" allowOverlap="1" wp14:anchorId="58A73616" wp14:editId="6D06AC3F">
                <wp:simplePos x="0" y="0"/>
                <wp:positionH relativeFrom="column">
                  <wp:posOffset>1796885</wp:posOffset>
                </wp:positionH>
                <wp:positionV relativeFrom="paragraph">
                  <wp:posOffset>1948873</wp:posOffset>
                </wp:positionV>
                <wp:extent cx="328798" cy="176893"/>
                <wp:effectExtent l="57150" t="19050" r="52705" b="71120"/>
                <wp:wrapNone/>
                <wp:docPr id="46926192" name="Rectangle 315"/>
                <wp:cNvGraphicFramePr/>
                <a:graphic xmlns:a="http://schemas.openxmlformats.org/drawingml/2006/main">
                  <a:graphicData uri="http://schemas.microsoft.com/office/word/2010/wordprocessingShape">
                    <wps:wsp>
                      <wps:cNvSpPr/>
                      <wps:spPr>
                        <a:xfrm>
                          <a:off x="0" y="0"/>
                          <a:ext cx="328798" cy="1768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C46AB5" w14:textId="219AF488"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أثينا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A73616" id="Rectangle 315" o:spid="_x0000_s1249" style="position:absolute;left:0;text-align:left;margin-left:141.5pt;margin-top:153.45pt;width:25.9pt;height:13.9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" fillcolor="white [3212]" stroked="f">
                <v:shadow on="t" color="white [3212]" opacity="22937f" origin=",.5" offset="0,.63889mm"/>
                <v:textbox>
                  <w:txbxContent>
                    <w:p w14:paraId="64C46AB5" w14:textId="219AF488"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أثينا</w:t>
                      </w:r>
                    </w:p>
                  </w:txbxContent>
                </v:textbox>
              </v:rect>
            </w:pict>
          </mc:Fallback>
        </mc:AlternateContent>
      </w:r>
      <w:r w:rsidR="00D671E9">
        <w:rPr>
          <w:rFonts w:ascii="Arial" w:hAnsi="Arial" w:cs="Arial"/>
          <w:noProof/>
          <w:sz w:val="20"/>
          <w:szCs w:val="16"/>
        </w:rPr>
        <mc:AlternateContent>
          <mc:Choice Requires="wps">
            <w:drawing>
              <wp:anchor distT="0" distB="0" distL="114300" distR="114300" simplePos="0" relativeHeight="251994112" behindDoc="0" locked="0" layoutInCell="1" allowOverlap="1" wp14:anchorId="26A24978" wp14:editId="729EB935">
                <wp:simplePos x="0" y="0"/>
                <wp:positionH relativeFrom="column">
                  <wp:posOffset>1618756</wp:posOffset>
                </wp:positionH>
                <wp:positionV relativeFrom="paragraph">
                  <wp:posOffset>1729179</wp:posOffset>
                </wp:positionV>
                <wp:extent cx="548492" cy="192867"/>
                <wp:effectExtent l="57150" t="19050" r="61595" b="74295"/>
                <wp:wrapNone/>
                <wp:docPr id="2113983345" name="Rectangle 313"/>
                <wp:cNvGraphicFramePr/>
                <a:graphic xmlns:a="http://schemas.openxmlformats.org/drawingml/2006/main">
                  <a:graphicData uri="http://schemas.microsoft.com/office/word/2010/wordprocessingShape">
                    <wps:wsp>
                      <wps:cNvSpPr/>
                      <wps:spPr>
                        <a:xfrm>
                          <a:off x="0" y="0"/>
                          <a:ext cx="548492" cy="1928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D1EEBB9" w14:textId="282556C2"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بحر إيجة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A24978" id="Rectangle 313" o:spid="_x0000_s1250" style="position:absolute;left:0;text-align:left;margin-left:127.45pt;margin-top:136.15pt;width:43.2pt;height:15.2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" fillcolor="white [3212]" stroked="f">
                <v:shadow on="t" color="white [3212]" opacity="22937f" origin=",.5" offset="0,.63889mm"/>
                <v:textbox>
                  <w:txbxContent>
                    <w:p w14:paraId="1D1EEBB9" w14:textId="282556C2"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بحر إيجة</w:t>
                      </w:r>
                    </w:p>
                  </w:txbxContent>
                </v:textbox>
              </v:rect>
            </w:pict>
          </mc:Fallback>
        </mc:AlternateContent>
      </w:r>
      <w:r w:rsidR="00D671E9">
        <w:rPr>
          <w:rFonts w:ascii="Arial" w:hAnsi="Arial" w:cs="Arial"/>
          <w:noProof/>
          <w:sz w:val="20"/>
          <w:szCs w:val="16"/>
        </w:rPr>
        <mc:AlternateContent>
          <mc:Choice Requires="wps">
            <w:drawing>
              <wp:anchor distT="0" distB="0" distL="114300" distR="114300" simplePos="0" relativeHeight="251993088" behindDoc="0" locked="0" layoutInCell="1" allowOverlap="1" wp14:anchorId="5C6F6185" wp14:editId="6EBE1179">
                <wp:simplePos x="0" y="0"/>
                <wp:positionH relativeFrom="column">
                  <wp:posOffset>3940381</wp:posOffset>
                </wp:positionH>
                <wp:positionV relativeFrom="paragraph">
                  <wp:posOffset>1681678</wp:posOffset>
                </wp:positionV>
                <wp:extent cx="394113" cy="212519"/>
                <wp:effectExtent l="57150" t="19050" r="63500" b="73660"/>
                <wp:wrapNone/>
                <wp:docPr id="1823303572" name="Rectangle 312"/>
                <wp:cNvGraphicFramePr/>
                <a:graphic xmlns:a="http://schemas.openxmlformats.org/drawingml/2006/main">
                  <a:graphicData uri="http://schemas.microsoft.com/office/word/2010/wordprocessingShape">
                    <wps:wsp>
                      <wps:cNvSpPr/>
                      <wps:spPr>
                        <a:xfrm>
                          <a:off x="0" y="0"/>
                          <a:ext cx="394113" cy="2125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F9059D1" w14:textId="27D2B932" w:rsidR="00D671E9" w:rsidRPr="00D671E9" w:rsidRDefault="00D671E9" w:rsidP="00D671E9">
                            <w:pPr>
                              <w:bidi/>
                              <w:jc w:val="center"/>
                              <w:rPr>
                                <w:rFonts w:ascii="Arial" w:hAnsi="Arial" w:cs="Arial"/>
                                <w:b/>
                                <w:bCs/>
                                <w:color w:val="000000" w:themeColor="text1"/>
                                <w:sz w:val="14"/>
                                <w:szCs w:val="14"/>
                                <w:lang w:bidi="ar-JO"/>
                              </w:rPr>
                            </w:pPr>
                            <w:r w:rsidRPr="00D671E9">
                              <w:rPr>
                                <w:rFonts w:ascii="Arial" w:hAnsi="Arial" w:cs="Arial"/>
                                <w:b/>
                                <w:bCs/>
                                <w:color w:val="000000" w:themeColor="text1"/>
                                <w:sz w:val="14"/>
                                <w:szCs w:val="14"/>
                                <w:rtl/>
                                <w:lang w:bidi="ar-JO"/>
                              </w:rPr>
                              <w:t>كيليكية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6F6185" id="Rectangle 312" o:spid="_x0000_s1251" style="position:absolute;left:0;text-align:left;margin-left:310.25pt;margin-top:132.4pt;width:31.05pt;height:16.7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" fillcolor="white [3212]" stroked="f">
                <v:shadow on="t" color="white [3212]" opacity="22937f" origin=",.5" offset="0,.63889mm"/>
                <v:textbox>
                  <w:txbxContent>
                    <w:p w14:paraId="7F9059D1" w14:textId="27D2B932" w:rsidR="00D671E9" w:rsidRPr="00D671E9" w:rsidRDefault="00D671E9" w:rsidP="00D671E9">
                      <w:pPr>
                        <w:bidi/>
                        <w:jc w:val="center"/>
                        <w:rPr>
                          <w:rFonts w:ascii="Arial" w:hAnsi="Arial" w:cs="Arial"/>
                          <w:b/>
                          <w:bCs/>
                          <w:color w:val="000000" w:themeColor="text1"/>
                          <w:sz w:val="14"/>
                          <w:szCs w:val="14"/>
                          <w:lang w:bidi="ar-JO"/>
                        </w:rPr>
                      </w:pPr>
                      <w:r w:rsidRPr="00D671E9">
                        <w:rPr>
                          <w:rFonts w:ascii="Arial" w:hAnsi="Arial" w:cs="Arial"/>
                          <w:b/>
                          <w:bCs/>
                          <w:color w:val="000000" w:themeColor="text1"/>
                          <w:sz w:val="14"/>
                          <w:szCs w:val="14"/>
                          <w:rtl/>
                          <w:lang w:bidi="ar-JO"/>
                        </w:rPr>
                        <w:t>كيليكية</w:t>
                      </w:r>
                    </w:p>
                  </w:txbxContent>
                </v:textbox>
              </v:rect>
            </w:pict>
          </mc:Fallback>
        </mc:AlternateContent>
      </w:r>
      <w:r w:rsidR="00D671E9">
        <w:rPr>
          <w:rFonts w:ascii="Arial" w:hAnsi="Arial" w:cs="Arial"/>
          <w:noProof/>
          <w:sz w:val="20"/>
          <w:szCs w:val="16"/>
        </w:rPr>
        <mc:AlternateContent>
          <mc:Choice Requires="wps">
            <w:drawing>
              <wp:anchor distT="0" distB="0" distL="114300" distR="114300" simplePos="0" relativeHeight="251992064" behindDoc="0" locked="0" layoutInCell="1" allowOverlap="1" wp14:anchorId="655ED275" wp14:editId="60CC2956">
                <wp:simplePos x="0" y="0"/>
                <wp:positionH relativeFrom="column">
                  <wp:posOffset>1056904</wp:posOffset>
                </wp:positionH>
                <wp:positionV relativeFrom="paragraph">
                  <wp:posOffset>2037938</wp:posOffset>
                </wp:positionV>
                <wp:extent cx="457167" cy="172192"/>
                <wp:effectExtent l="57150" t="19050" r="57785" b="75565"/>
                <wp:wrapNone/>
                <wp:docPr id="1558640759" name="Rectangle 311"/>
                <wp:cNvGraphicFramePr/>
                <a:graphic xmlns:a="http://schemas.openxmlformats.org/drawingml/2006/main">
                  <a:graphicData uri="http://schemas.microsoft.com/office/word/2010/wordprocessingShape">
                    <wps:wsp>
                      <wps:cNvSpPr/>
                      <wps:spPr>
                        <a:xfrm>
                          <a:off x="0" y="0"/>
                          <a:ext cx="457167" cy="1721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8F73B97" w14:textId="71542968"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كورنثوس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5ED275" id="Rectangle 311" o:spid="_x0000_s1252" style="position:absolute;left:0;text-align:left;margin-left:83.2pt;margin-top:160.45pt;width:36pt;height:13.5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" fillcolor="white [3212]" stroked="f">
                <v:shadow on="t" color="white [3212]" opacity="22937f" origin=",.5" offset="0,.63889mm"/>
                <v:textbox>
                  <w:txbxContent>
                    <w:p w14:paraId="38F73B97" w14:textId="71542968"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كورنثوس</w:t>
                      </w:r>
                    </w:p>
                  </w:txbxContent>
                </v:textbox>
              </v:rect>
            </w:pict>
          </mc:Fallback>
        </mc:AlternateContent>
      </w:r>
      <w:r w:rsidR="00D671E9">
        <w:rPr>
          <w:rFonts w:ascii="Arial" w:hAnsi="Arial" w:cs="Arial"/>
          <w:noProof/>
          <w:sz w:val="20"/>
          <w:szCs w:val="16"/>
        </w:rPr>
        <mc:AlternateContent>
          <mc:Choice Requires="wps">
            <w:drawing>
              <wp:anchor distT="0" distB="0" distL="114300" distR="114300" simplePos="0" relativeHeight="251991040" behindDoc="0" locked="0" layoutInCell="1" allowOverlap="1" wp14:anchorId="36C51738" wp14:editId="77048CA1">
                <wp:simplePos x="0" y="0"/>
                <wp:positionH relativeFrom="column">
                  <wp:posOffset>1743446</wp:posOffset>
                </wp:positionH>
                <wp:positionV relativeFrom="paragraph">
                  <wp:posOffset>1543875</wp:posOffset>
                </wp:positionV>
                <wp:extent cx="392364" cy="189642"/>
                <wp:effectExtent l="57150" t="19050" r="65405" b="77470"/>
                <wp:wrapNone/>
                <wp:docPr id="548610286" name="Rectangle 310"/>
                <wp:cNvGraphicFramePr/>
                <a:graphic xmlns:a="http://schemas.openxmlformats.org/drawingml/2006/main">
                  <a:graphicData uri="http://schemas.microsoft.com/office/word/2010/wordprocessingShape">
                    <wps:wsp>
                      <wps:cNvSpPr/>
                      <wps:spPr>
                        <a:xfrm>
                          <a:off x="0" y="0"/>
                          <a:ext cx="392364" cy="18964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CC08037" w14:textId="787222D0"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ترواس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C51738" id="Rectangle 310" o:spid="_x0000_s1253" style="position:absolute;left:0;text-align:left;margin-left:137.3pt;margin-top:121.55pt;width:30.9pt;height:14.9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" fillcolor="white [3212]" stroked="f">
                <v:shadow on="t" color="white [3212]" opacity="22937f" origin=",.5" offset="0,.63889mm"/>
                <v:textbox>
                  <w:txbxContent>
                    <w:p w14:paraId="5CC08037" w14:textId="787222D0"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ترواس</w:t>
                      </w:r>
                    </w:p>
                  </w:txbxContent>
                </v:textbox>
              </v:rect>
            </w:pict>
          </mc:Fallback>
        </mc:AlternateContent>
      </w:r>
      <w:r w:rsidR="00D671E9">
        <w:rPr>
          <w:rFonts w:ascii="Arial" w:hAnsi="Arial" w:cs="Arial"/>
          <w:noProof/>
          <w:sz w:val="20"/>
          <w:szCs w:val="16"/>
        </w:rPr>
        <mc:AlternateContent>
          <mc:Choice Requires="wps">
            <w:drawing>
              <wp:anchor distT="0" distB="0" distL="114300" distR="114300" simplePos="0" relativeHeight="251990016" behindDoc="0" locked="0" layoutInCell="1" allowOverlap="1" wp14:anchorId="6EAA0CCE" wp14:editId="4B0FF50E">
                <wp:simplePos x="0" y="0"/>
                <wp:positionH relativeFrom="column">
                  <wp:posOffset>977489</wp:posOffset>
                </wp:positionH>
                <wp:positionV relativeFrom="paragraph">
                  <wp:posOffset>1361044</wp:posOffset>
                </wp:positionV>
                <wp:extent cx="465364" cy="289709"/>
                <wp:effectExtent l="57150" t="19050" r="49530" b="72390"/>
                <wp:wrapNone/>
                <wp:docPr id="1507027009" name="Rectangle 309"/>
                <wp:cNvGraphicFramePr/>
                <a:graphic xmlns:a="http://schemas.openxmlformats.org/drawingml/2006/main">
                  <a:graphicData uri="http://schemas.microsoft.com/office/word/2010/wordprocessingShape">
                    <wps:wsp>
                      <wps:cNvSpPr/>
                      <wps:spPr>
                        <a:xfrm>
                          <a:off x="0" y="0"/>
                          <a:ext cx="465364" cy="28970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D80F01B" w14:textId="0FAF75A3" w:rsidR="00D671E9" w:rsidRPr="00D671E9" w:rsidRDefault="00D671E9" w:rsidP="00D671E9">
                            <w:pPr>
                              <w:bidi/>
                              <w:jc w:val="center"/>
                              <w:rPr>
                                <w:rFonts w:ascii="Arial" w:hAnsi="Arial" w:cs="Arial"/>
                                <w:b/>
                                <w:bCs/>
                                <w:color w:val="000000" w:themeColor="text1"/>
                                <w:sz w:val="12"/>
                                <w:szCs w:val="12"/>
                                <w:rtl/>
                                <w:lang w:bidi="ar-JO"/>
                              </w:rPr>
                            </w:pPr>
                            <w:r w:rsidRPr="00D671E9">
                              <w:rPr>
                                <w:rFonts w:ascii="Arial" w:hAnsi="Arial" w:cs="Arial"/>
                                <w:b/>
                                <w:bCs/>
                                <w:color w:val="000000" w:themeColor="text1"/>
                                <w:sz w:val="12"/>
                                <w:szCs w:val="12"/>
                                <w:rtl/>
                                <w:lang w:bidi="ar-JO"/>
                              </w:rPr>
                              <w:t>تسالونيكي</w:t>
                            </w:r>
                          </w:p>
                          <w:p w14:paraId="1E1DA545" w14:textId="3BCDE2DA"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بيرية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A0CCE" id="Rectangle 309" o:spid="_x0000_s1254" style="position:absolute;left:0;text-align:left;margin-left:76.95pt;margin-top:107.15pt;width:36.65pt;height:22.8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" fillcolor="white [3212]" stroked="f">
                <v:shadow on="t" color="white [3212]" opacity="22937f" origin=",.5" offset="0,.63889mm"/>
                <v:textbox>
                  <w:txbxContent>
                    <w:p w14:paraId="7D80F01B" w14:textId="0FAF75A3" w:rsidR="00D671E9" w:rsidRPr="00D671E9" w:rsidRDefault="00D671E9" w:rsidP="00D671E9">
                      <w:pPr>
                        <w:bidi/>
                        <w:jc w:val="center"/>
                        <w:rPr>
                          <w:rFonts w:ascii="Arial" w:hAnsi="Arial" w:cs="Arial"/>
                          <w:b/>
                          <w:bCs/>
                          <w:color w:val="000000" w:themeColor="text1"/>
                          <w:sz w:val="12"/>
                          <w:szCs w:val="12"/>
                          <w:rtl/>
                          <w:lang w:bidi="ar-JO"/>
                        </w:rPr>
                      </w:pPr>
                      <w:r w:rsidRPr="00D671E9">
                        <w:rPr>
                          <w:rFonts w:ascii="Arial" w:hAnsi="Arial" w:cs="Arial"/>
                          <w:b/>
                          <w:bCs/>
                          <w:color w:val="000000" w:themeColor="text1"/>
                          <w:sz w:val="12"/>
                          <w:szCs w:val="12"/>
                          <w:rtl/>
                          <w:lang w:bidi="ar-JO"/>
                        </w:rPr>
                        <w:t>تسالونيكي</w:t>
                      </w:r>
                    </w:p>
                    <w:p w14:paraId="1E1DA545" w14:textId="3BCDE2DA"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بيرية</w:t>
                      </w:r>
                    </w:p>
                  </w:txbxContent>
                </v:textbox>
              </v:rect>
            </w:pict>
          </mc:Fallback>
        </mc:AlternateContent>
      </w:r>
      <w:r w:rsidR="00D671E9">
        <w:rPr>
          <w:rFonts w:ascii="Arial" w:hAnsi="Arial" w:cs="Arial"/>
          <w:noProof/>
          <w:sz w:val="20"/>
          <w:szCs w:val="16"/>
        </w:rPr>
        <mc:AlternateContent>
          <mc:Choice Requires="wps">
            <w:drawing>
              <wp:anchor distT="0" distB="0" distL="114300" distR="114300" simplePos="0" relativeHeight="251988992" behindDoc="0" locked="0" layoutInCell="1" allowOverlap="1" wp14:anchorId="10A96A7F" wp14:editId="05A8B1BA">
                <wp:simplePos x="0" y="0"/>
                <wp:positionH relativeFrom="column">
                  <wp:posOffset>1298121</wp:posOffset>
                </wp:positionH>
                <wp:positionV relativeFrom="paragraph">
                  <wp:posOffset>1194790</wp:posOffset>
                </wp:positionV>
                <wp:extent cx="447552" cy="176892"/>
                <wp:effectExtent l="57150" t="19050" r="48260" b="71120"/>
                <wp:wrapNone/>
                <wp:docPr id="1122777631" name="Rectangle 308"/>
                <wp:cNvGraphicFramePr/>
                <a:graphic xmlns:a="http://schemas.openxmlformats.org/drawingml/2006/main">
                  <a:graphicData uri="http://schemas.microsoft.com/office/word/2010/wordprocessingShape">
                    <wps:wsp>
                      <wps:cNvSpPr/>
                      <wps:spPr>
                        <a:xfrm>
                          <a:off x="0" y="0"/>
                          <a:ext cx="447552" cy="1768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B721EA" w14:textId="0A49046F"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أبولونية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A96A7F" id="Rectangle 308" o:spid="_x0000_s1255" style="position:absolute;left:0;text-align:left;margin-left:102.2pt;margin-top:94.1pt;width:35.25pt;height:13.9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" fillcolor="white [3212]" stroked="f">
                <v:shadow on="t" color="white [3212]" opacity="22937f" origin=",.5" offset="0,.63889mm"/>
                <v:textbox>
                  <w:txbxContent>
                    <w:p w14:paraId="3BB721EA" w14:textId="0A49046F"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أبولونية</w:t>
                      </w:r>
                    </w:p>
                  </w:txbxContent>
                </v:textbox>
              </v:rect>
            </w:pict>
          </mc:Fallback>
        </mc:AlternateContent>
      </w:r>
      <w:r w:rsidR="00D671E9">
        <w:rPr>
          <w:rFonts w:ascii="Arial" w:hAnsi="Arial" w:cs="Arial"/>
          <w:noProof/>
          <w:sz w:val="20"/>
          <w:szCs w:val="16"/>
        </w:rPr>
        <mc:AlternateContent>
          <mc:Choice Requires="wps">
            <w:drawing>
              <wp:anchor distT="0" distB="0" distL="114300" distR="114300" simplePos="0" relativeHeight="251987968" behindDoc="0" locked="0" layoutInCell="1" allowOverlap="1" wp14:anchorId="65A8B0A4" wp14:editId="6F08ED3A">
                <wp:simplePos x="0" y="0"/>
                <wp:positionH relativeFrom="column">
                  <wp:posOffset>1832511</wp:posOffset>
                </wp:positionH>
                <wp:positionV relativeFrom="paragraph">
                  <wp:posOffset>1176977</wp:posOffset>
                </wp:positionV>
                <wp:extent cx="417863" cy="182830"/>
                <wp:effectExtent l="57150" t="19050" r="58420" b="84455"/>
                <wp:wrapNone/>
                <wp:docPr id="786399788" name="Rectangle 307"/>
                <wp:cNvGraphicFramePr/>
                <a:graphic xmlns:a="http://schemas.openxmlformats.org/drawingml/2006/main">
                  <a:graphicData uri="http://schemas.microsoft.com/office/word/2010/wordprocessingShape">
                    <wps:wsp>
                      <wps:cNvSpPr/>
                      <wps:spPr>
                        <a:xfrm>
                          <a:off x="0" y="0"/>
                          <a:ext cx="417863" cy="1828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B2C2AD9" w14:textId="0A78DFAA"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نيابوليس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8B0A4" id="Rectangle 307" o:spid="_x0000_s1256" style="position:absolute;left:0;text-align:left;margin-left:144.3pt;margin-top:92.7pt;width:32.9pt;height:14.4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" fillcolor="white [3212]" stroked="f">
                <v:shadow on="t" color="white [3212]" opacity="22937f" origin=",.5" offset="0,.63889mm"/>
                <v:textbox>
                  <w:txbxContent>
                    <w:p w14:paraId="5B2C2AD9" w14:textId="0A78DFAA" w:rsidR="00D671E9" w:rsidRPr="00D671E9" w:rsidRDefault="00D671E9" w:rsidP="00D671E9">
                      <w:pPr>
                        <w:bidi/>
                        <w:jc w:val="center"/>
                        <w:rPr>
                          <w:rFonts w:ascii="Arial" w:hAnsi="Arial" w:cs="Arial"/>
                          <w:b/>
                          <w:bCs/>
                          <w:color w:val="000000" w:themeColor="text1"/>
                          <w:sz w:val="12"/>
                          <w:szCs w:val="12"/>
                          <w:lang w:bidi="ar-JO"/>
                        </w:rPr>
                      </w:pPr>
                      <w:r w:rsidRPr="00D671E9">
                        <w:rPr>
                          <w:rFonts w:ascii="Arial" w:hAnsi="Arial" w:cs="Arial"/>
                          <w:b/>
                          <w:bCs/>
                          <w:color w:val="000000" w:themeColor="text1"/>
                          <w:sz w:val="12"/>
                          <w:szCs w:val="12"/>
                          <w:rtl/>
                          <w:lang w:bidi="ar-JO"/>
                        </w:rPr>
                        <w:t>نيابوليس</w:t>
                      </w:r>
                    </w:p>
                  </w:txbxContent>
                </v:textbox>
              </v:rect>
            </w:pict>
          </mc:Fallback>
        </mc:AlternateContent>
      </w:r>
      <w:r w:rsidR="00D671E9">
        <w:rPr>
          <w:rFonts w:ascii="Arial" w:hAnsi="Arial" w:cs="Arial"/>
          <w:noProof/>
          <w:sz w:val="20"/>
          <w:szCs w:val="16"/>
        </w:rPr>
        <mc:AlternateContent>
          <mc:Choice Requires="wps">
            <w:drawing>
              <wp:anchor distT="0" distB="0" distL="114300" distR="114300" simplePos="0" relativeHeight="251986944" behindDoc="0" locked="0" layoutInCell="1" allowOverlap="1" wp14:anchorId="65BB7948" wp14:editId="01098230">
                <wp:simplePos x="0" y="0"/>
                <wp:positionH relativeFrom="column">
                  <wp:posOffset>1523754</wp:posOffset>
                </wp:positionH>
                <wp:positionV relativeFrom="paragraph">
                  <wp:posOffset>1040410</wp:posOffset>
                </wp:positionV>
                <wp:extent cx="429738" cy="176893"/>
                <wp:effectExtent l="57150" t="19050" r="66040" b="71120"/>
                <wp:wrapNone/>
                <wp:docPr id="837784461" name="Rectangle 306"/>
                <wp:cNvGraphicFramePr/>
                <a:graphic xmlns:a="http://schemas.openxmlformats.org/drawingml/2006/main">
                  <a:graphicData uri="http://schemas.microsoft.com/office/word/2010/wordprocessingShape">
                    <wps:wsp>
                      <wps:cNvSpPr/>
                      <wps:spPr>
                        <a:xfrm>
                          <a:off x="0" y="0"/>
                          <a:ext cx="429738" cy="1768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5DFB70C" w14:textId="6BD37C06" w:rsidR="00D671E9" w:rsidRPr="00D671E9" w:rsidRDefault="00D671E9" w:rsidP="00D671E9">
                            <w:pPr>
                              <w:bidi/>
                              <w:jc w:val="center"/>
                              <w:rPr>
                                <w:rFonts w:ascii="Arial" w:hAnsi="Arial" w:cs="Arial"/>
                                <w:b/>
                                <w:bCs/>
                                <w:color w:val="000000" w:themeColor="text1"/>
                                <w:sz w:val="12"/>
                                <w:szCs w:val="12"/>
                                <w:rtl/>
                                <w:lang w:bidi="ar-JO"/>
                              </w:rPr>
                            </w:pPr>
                            <w:r w:rsidRPr="00D671E9">
                              <w:rPr>
                                <w:rFonts w:ascii="Arial" w:hAnsi="Arial" w:cs="Arial"/>
                                <w:b/>
                                <w:bCs/>
                                <w:color w:val="000000" w:themeColor="text1"/>
                                <w:sz w:val="12"/>
                                <w:szCs w:val="12"/>
                                <w:rtl/>
                                <w:lang w:bidi="ar-JO"/>
                              </w:rPr>
                              <w:t>فيلبي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BB7948" id="Rectangle 306" o:spid="_x0000_s1257" style="position:absolute;left:0;text-align:left;margin-left:120pt;margin-top:81.9pt;width:33.85pt;height:13.9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" fillcolor="white [3212]" stroked="f">
                <v:shadow on="t" color="white [3212]" opacity="22937f" origin=",.5" offset="0,.63889mm"/>
                <v:textbox>
                  <w:txbxContent>
                    <w:p w14:paraId="65DFB70C" w14:textId="6BD37C06" w:rsidR="00D671E9" w:rsidRPr="00D671E9" w:rsidRDefault="00D671E9" w:rsidP="00D671E9">
                      <w:pPr>
                        <w:bidi/>
                        <w:jc w:val="center"/>
                        <w:rPr>
                          <w:rFonts w:ascii="Arial" w:hAnsi="Arial" w:cs="Arial"/>
                          <w:b/>
                          <w:bCs/>
                          <w:color w:val="000000" w:themeColor="text1"/>
                          <w:sz w:val="12"/>
                          <w:szCs w:val="12"/>
                          <w:rtl/>
                          <w:lang w:bidi="ar-JO"/>
                        </w:rPr>
                      </w:pPr>
                      <w:r w:rsidRPr="00D671E9">
                        <w:rPr>
                          <w:rFonts w:ascii="Arial" w:hAnsi="Arial" w:cs="Arial"/>
                          <w:b/>
                          <w:bCs/>
                          <w:color w:val="000000" w:themeColor="text1"/>
                          <w:sz w:val="12"/>
                          <w:szCs w:val="12"/>
                          <w:rtl/>
                          <w:lang w:bidi="ar-JO"/>
                        </w:rPr>
                        <w:t>فيلبي</w:t>
                      </w:r>
                    </w:p>
                  </w:txbxContent>
                </v:textbox>
              </v:rect>
            </w:pict>
          </mc:Fallback>
        </mc:AlternateContent>
      </w:r>
      <w:r w:rsidR="00CD7585">
        <w:rPr>
          <w:rFonts w:ascii="Arial" w:hAnsi="Arial" w:cs="Arial"/>
          <w:noProof/>
          <w:sz w:val="20"/>
          <w:szCs w:val="16"/>
        </w:rPr>
        <mc:AlternateContent>
          <mc:Choice Requires="wps">
            <w:drawing>
              <wp:anchor distT="0" distB="0" distL="114300" distR="114300" simplePos="0" relativeHeight="251985920" behindDoc="0" locked="0" layoutInCell="1" allowOverlap="1" wp14:anchorId="07339BCD" wp14:editId="23F1B8EF">
                <wp:simplePos x="0" y="0"/>
                <wp:positionH relativeFrom="column">
                  <wp:posOffset>2311345</wp:posOffset>
                </wp:positionH>
                <wp:positionV relativeFrom="paragraph">
                  <wp:posOffset>1062769</wp:posOffset>
                </wp:positionV>
                <wp:extent cx="674370" cy="512445"/>
                <wp:effectExtent l="57150" t="19050" r="49530" b="78105"/>
                <wp:wrapNone/>
                <wp:docPr id="597237933" name="Rectangle 305"/>
                <wp:cNvGraphicFramePr/>
                <a:graphic xmlns:a="http://schemas.openxmlformats.org/drawingml/2006/main">
                  <a:graphicData uri="http://schemas.microsoft.com/office/word/2010/wordprocessingShape">
                    <wps:wsp>
                      <wps:cNvSpPr/>
                      <wps:spPr>
                        <a:xfrm>
                          <a:off x="0" y="0"/>
                          <a:ext cx="674370" cy="5124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A81E7C" w14:textId="381B5114" w:rsidR="00CD7585" w:rsidRPr="00CD7585" w:rsidRDefault="00CD7585"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16: 8</w:t>
                            </w:r>
                          </w:p>
                          <w:p w14:paraId="71CC8587" w14:textId="19B2D16B" w:rsidR="00CD7585" w:rsidRPr="00CD7585" w:rsidRDefault="00CD7585"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تموز 50</w:t>
                            </w:r>
                          </w:p>
                          <w:p w14:paraId="74E8E7FE" w14:textId="77777777" w:rsidR="00CD7585" w:rsidRPr="00CD7585" w:rsidRDefault="00CD7585" w:rsidP="00CD7585">
                            <w:pPr>
                              <w:bidi/>
                              <w:jc w:val="center"/>
                              <w:rPr>
                                <w:rFonts w:ascii="Arial" w:hAnsi="Arial" w:cs="Arial"/>
                                <w:color w:val="000000" w:themeColor="text1"/>
                                <w:sz w:val="14"/>
                                <w:szCs w:val="14"/>
                                <w:rtl/>
                                <w:lang w:bidi="ar-JO"/>
                              </w:rPr>
                            </w:pPr>
                            <w:r w:rsidRPr="00CD7585">
                              <w:rPr>
                                <w:rFonts w:ascii="Arial" w:hAnsi="Arial" w:cs="Arial"/>
                                <w:color w:val="000000" w:themeColor="text1"/>
                                <w:sz w:val="14"/>
                                <w:szCs w:val="14"/>
                                <w:rtl/>
                                <w:lang w:bidi="ar-JO"/>
                              </w:rPr>
                              <w:t xml:space="preserve">رؤية للعبور </w:t>
                            </w:r>
                          </w:p>
                          <w:p w14:paraId="5D3BDDEE" w14:textId="7523AE76" w:rsidR="00CD7585" w:rsidRPr="00CD7585" w:rsidRDefault="00CD7585" w:rsidP="00CD7585">
                            <w:pPr>
                              <w:bidi/>
                              <w:jc w:val="center"/>
                              <w:rPr>
                                <w:rFonts w:ascii="Arial" w:hAnsi="Arial" w:cs="Arial"/>
                                <w:color w:val="000000" w:themeColor="text1"/>
                                <w:sz w:val="14"/>
                                <w:szCs w:val="14"/>
                                <w:lang w:bidi="ar-JO"/>
                              </w:rPr>
                            </w:pPr>
                            <w:r w:rsidRPr="00CD7585">
                              <w:rPr>
                                <w:rFonts w:ascii="Arial" w:hAnsi="Arial" w:cs="Arial"/>
                                <w:color w:val="000000" w:themeColor="text1"/>
                                <w:sz w:val="14"/>
                                <w:szCs w:val="14"/>
                                <w:rtl/>
                                <w:lang w:bidi="ar-JO"/>
                              </w:rPr>
                              <w:t>إلى مكدونية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39BCD" id="Rectangle 305" o:spid="_x0000_s1258" style="position:absolute;left:0;text-align:left;margin-left:182pt;margin-top:83.7pt;width:53.1pt;height:40.3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" fillcolor="white [3212]" stroked="f">
                <v:shadow on="t" color="white [3212]" opacity="22937f" origin=",.5" offset="0,.63889mm"/>
                <v:textbox>
                  <w:txbxContent>
                    <w:p w14:paraId="43A81E7C" w14:textId="381B5114" w:rsidR="00CD7585" w:rsidRPr="00CD7585" w:rsidRDefault="00CD7585"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16: 8</w:t>
                      </w:r>
                    </w:p>
                    <w:p w14:paraId="71CC8587" w14:textId="19B2D16B" w:rsidR="00CD7585" w:rsidRPr="00CD7585" w:rsidRDefault="00CD7585"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تموز 50</w:t>
                      </w:r>
                    </w:p>
                    <w:p w14:paraId="74E8E7FE" w14:textId="77777777" w:rsidR="00CD7585" w:rsidRPr="00CD7585" w:rsidRDefault="00CD7585" w:rsidP="00CD7585">
                      <w:pPr>
                        <w:bidi/>
                        <w:jc w:val="center"/>
                        <w:rPr>
                          <w:rFonts w:ascii="Arial" w:hAnsi="Arial" w:cs="Arial"/>
                          <w:color w:val="000000" w:themeColor="text1"/>
                          <w:sz w:val="14"/>
                          <w:szCs w:val="14"/>
                          <w:rtl/>
                          <w:lang w:bidi="ar-JO"/>
                        </w:rPr>
                      </w:pPr>
                      <w:r w:rsidRPr="00CD7585">
                        <w:rPr>
                          <w:rFonts w:ascii="Arial" w:hAnsi="Arial" w:cs="Arial"/>
                          <w:color w:val="000000" w:themeColor="text1"/>
                          <w:sz w:val="14"/>
                          <w:szCs w:val="14"/>
                          <w:rtl/>
                          <w:lang w:bidi="ar-JO"/>
                        </w:rPr>
                        <w:t xml:space="preserve">رؤية للعبور </w:t>
                      </w:r>
                    </w:p>
                    <w:p w14:paraId="5D3BDDEE" w14:textId="7523AE76" w:rsidR="00CD7585" w:rsidRPr="00CD7585" w:rsidRDefault="00CD7585" w:rsidP="00CD7585">
                      <w:pPr>
                        <w:bidi/>
                        <w:jc w:val="center"/>
                        <w:rPr>
                          <w:rFonts w:ascii="Arial" w:hAnsi="Arial" w:cs="Arial"/>
                          <w:color w:val="000000" w:themeColor="text1"/>
                          <w:sz w:val="14"/>
                          <w:szCs w:val="14"/>
                          <w:lang w:bidi="ar-JO"/>
                        </w:rPr>
                      </w:pPr>
                      <w:r w:rsidRPr="00CD7585">
                        <w:rPr>
                          <w:rFonts w:ascii="Arial" w:hAnsi="Arial" w:cs="Arial"/>
                          <w:color w:val="000000" w:themeColor="text1"/>
                          <w:sz w:val="14"/>
                          <w:szCs w:val="14"/>
                          <w:rtl/>
                          <w:lang w:bidi="ar-JO"/>
                        </w:rPr>
                        <w:t>إلى مكدونية</w:t>
                      </w:r>
                    </w:p>
                  </w:txbxContent>
                </v:textbox>
              </v:rect>
            </w:pict>
          </mc:Fallback>
        </mc:AlternateContent>
      </w:r>
      <w:r w:rsidR="00CD7585">
        <w:rPr>
          <w:rFonts w:ascii="Arial" w:hAnsi="Arial" w:cs="Arial"/>
          <w:noProof/>
          <w:sz w:val="20"/>
          <w:szCs w:val="16"/>
        </w:rPr>
        <mc:AlternateContent>
          <mc:Choice Requires="wps">
            <w:drawing>
              <wp:anchor distT="0" distB="0" distL="114300" distR="114300" simplePos="0" relativeHeight="251984896" behindDoc="0" locked="0" layoutInCell="1" allowOverlap="1" wp14:anchorId="6E308F32" wp14:editId="4A48AE3A">
                <wp:simplePos x="0" y="0"/>
                <wp:positionH relativeFrom="column">
                  <wp:posOffset>3042865</wp:posOffset>
                </wp:positionH>
                <wp:positionV relativeFrom="paragraph">
                  <wp:posOffset>1225771</wp:posOffset>
                </wp:positionV>
                <wp:extent cx="727103" cy="503500"/>
                <wp:effectExtent l="57150" t="19050" r="53975" b="68580"/>
                <wp:wrapNone/>
                <wp:docPr id="180017536" name="Rectangle 304"/>
                <wp:cNvGraphicFramePr/>
                <a:graphic xmlns:a="http://schemas.openxmlformats.org/drawingml/2006/main">
                  <a:graphicData uri="http://schemas.microsoft.com/office/word/2010/wordprocessingShape">
                    <wps:wsp>
                      <wps:cNvSpPr/>
                      <wps:spPr>
                        <a:xfrm>
                          <a:off x="0" y="0"/>
                          <a:ext cx="727103" cy="5035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2F0E19" w14:textId="1F9BC755" w:rsidR="00CD7585" w:rsidRPr="00CD7585" w:rsidRDefault="00CD7585"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16: 4</w:t>
                            </w:r>
                          </w:p>
                          <w:p w14:paraId="09C19ABD" w14:textId="69BAEEA4" w:rsidR="00CD7585" w:rsidRPr="00CD7585" w:rsidRDefault="00CD7585"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تموز 50</w:t>
                            </w:r>
                          </w:p>
                          <w:p w14:paraId="1CB4F26A" w14:textId="77777777" w:rsidR="00CD7585" w:rsidRPr="00CD7585" w:rsidRDefault="00CD7585" w:rsidP="00CD7585">
                            <w:pPr>
                              <w:bidi/>
                              <w:jc w:val="center"/>
                              <w:rPr>
                                <w:rFonts w:ascii="Arial" w:hAnsi="Arial" w:cs="Arial"/>
                                <w:color w:val="000000" w:themeColor="text1"/>
                                <w:sz w:val="14"/>
                                <w:szCs w:val="14"/>
                                <w:rtl/>
                                <w:lang w:bidi="ar-JO"/>
                              </w:rPr>
                            </w:pPr>
                            <w:r w:rsidRPr="00CD7585">
                              <w:rPr>
                                <w:rFonts w:ascii="Arial" w:hAnsi="Arial" w:cs="Arial"/>
                                <w:color w:val="000000" w:themeColor="text1"/>
                                <w:sz w:val="14"/>
                                <w:szCs w:val="14"/>
                                <w:rtl/>
                                <w:lang w:bidi="ar-JO"/>
                              </w:rPr>
                              <w:t xml:space="preserve">مشاركة قوانين </w:t>
                            </w:r>
                          </w:p>
                          <w:p w14:paraId="1E752500" w14:textId="1479B8D8" w:rsidR="00CD7585" w:rsidRPr="00CD7585" w:rsidRDefault="00CD7585" w:rsidP="00CD7585">
                            <w:pPr>
                              <w:bidi/>
                              <w:jc w:val="center"/>
                              <w:rPr>
                                <w:rFonts w:ascii="Arial" w:hAnsi="Arial" w:cs="Arial"/>
                                <w:color w:val="000000" w:themeColor="text1"/>
                                <w:sz w:val="14"/>
                                <w:szCs w:val="14"/>
                                <w:lang w:bidi="ar-JO"/>
                              </w:rPr>
                            </w:pPr>
                            <w:r w:rsidRPr="00CD7585">
                              <w:rPr>
                                <w:rFonts w:ascii="Arial" w:hAnsi="Arial" w:cs="Arial"/>
                                <w:color w:val="000000" w:themeColor="text1"/>
                                <w:sz w:val="14"/>
                                <w:szCs w:val="14"/>
                                <w:rtl/>
                                <w:lang w:bidi="ar-JO"/>
                              </w:rPr>
                              <w:t>مجمع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308F32" id="Rectangle 304" o:spid="_x0000_s1259" style="position:absolute;left:0;text-align:left;margin-left:239.6pt;margin-top:96.5pt;width:57.25pt;height:39.6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" fillcolor="white [3212]" stroked="f">
                <v:shadow on="t" color="white [3212]" opacity="22937f" origin=",.5" offset="0,.63889mm"/>
                <v:textbox>
                  <w:txbxContent>
                    <w:p w14:paraId="102F0E19" w14:textId="1F9BC755" w:rsidR="00CD7585" w:rsidRPr="00CD7585" w:rsidRDefault="00CD7585"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16: 4</w:t>
                      </w:r>
                    </w:p>
                    <w:p w14:paraId="09C19ABD" w14:textId="69BAEEA4" w:rsidR="00CD7585" w:rsidRPr="00CD7585" w:rsidRDefault="00CD7585"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تموز 50</w:t>
                      </w:r>
                    </w:p>
                    <w:p w14:paraId="1CB4F26A" w14:textId="77777777" w:rsidR="00CD7585" w:rsidRPr="00CD7585" w:rsidRDefault="00CD7585" w:rsidP="00CD7585">
                      <w:pPr>
                        <w:bidi/>
                        <w:jc w:val="center"/>
                        <w:rPr>
                          <w:rFonts w:ascii="Arial" w:hAnsi="Arial" w:cs="Arial"/>
                          <w:color w:val="000000" w:themeColor="text1"/>
                          <w:sz w:val="14"/>
                          <w:szCs w:val="14"/>
                          <w:rtl/>
                          <w:lang w:bidi="ar-JO"/>
                        </w:rPr>
                      </w:pPr>
                      <w:r w:rsidRPr="00CD7585">
                        <w:rPr>
                          <w:rFonts w:ascii="Arial" w:hAnsi="Arial" w:cs="Arial"/>
                          <w:color w:val="000000" w:themeColor="text1"/>
                          <w:sz w:val="14"/>
                          <w:szCs w:val="14"/>
                          <w:rtl/>
                          <w:lang w:bidi="ar-JO"/>
                        </w:rPr>
                        <w:t xml:space="preserve">مشاركة قوانين </w:t>
                      </w:r>
                    </w:p>
                    <w:p w14:paraId="1E752500" w14:textId="1479B8D8" w:rsidR="00CD7585" w:rsidRPr="00CD7585" w:rsidRDefault="00CD7585" w:rsidP="00CD7585">
                      <w:pPr>
                        <w:bidi/>
                        <w:jc w:val="center"/>
                        <w:rPr>
                          <w:rFonts w:ascii="Arial" w:hAnsi="Arial" w:cs="Arial"/>
                          <w:color w:val="000000" w:themeColor="text1"/>
                          <w:sz w:val="14"/>
                          <w:szCs w:val="14"/>
                          <w:lang w:bidi="ar-JO"/>
                        </w:rPr>
                      </w:pPr>
                      <w:r w:rsidRPr="00CD7585">
                        <w:rPr>
                          <w:rFonts w:ascii="Arial" w:hAnsi="Arial" w:cs="Arial"/>
                          <w:color w:val="000000" w:themeColor="text1"/>
                          <w:sz w:val="14"/>
                          <w:szCs w:val="14"/>
                          <w:rtl/>
                          <w:lang w:bidi="ar-JO"/>
                        </w:rPr>
                        <w:t>مجمع أورشليم</w:t>
                      </w:r>
                    </w:p>
                  </w:txbxContent>
                </v:textbox>
              </v:rect>
            </w:pict>
          </mc:Fallback>
        </mc:AlternateContent>
      </w:r>
      <w:r w:rsidR="00286CF7">
        <w:rPr>
          <w:rFonts w:ascii="Arial" w:hAnsi="Arial" w:cs="Arial"/>
          <w:noProof/>
          <w:sz w:val="20"/>
          <w:szCs w:val="16"/>
        </w:rPr>
        <mc:AlternateContent>
          <mc:Choice Requires="wps">
            <w:drawing>
              <wp:anchor distT="0" distB="0" distL="114300" distR="114300" simplePos="0" relativeHeight="251983872" behindDoc="0" locked="0" layoutInCell="1" allowOverlap="1" wp14:anchorId="29BE9099" wp14:editId="2D97ABD0">
                <wp:simplePos x="0" y="0"/>
                <wp:positionH relativeFrom="column">
                  <wp:posOffset>3836504</wp:posOffset>
                </wp:positionH>
                <wp:positionV relativeFrom="paragraph">
                  <wp:posOffset>1181210</wp:posOffset>
                </wp:positionV>
                <wp:extent cx="720808" cy="524593"/>
                <wp:effectExtent l="57150" t="19050" r="60325" b="85090"/>
                <wp:wrapNone/>
                <wp:docPr id="1777667022" name="Rectangle 303"/>
                <wp:cNvGraphicFramePr/>
                <a:graphic xmlns:a="http://schemas.openxmlformats.org/drawingml/2006/main">
                  <a:graphicData uri="http://schemas.microsoft.com/office/word/2010/wordprocessingShape">
                    <wps:wsp>
                      <wps:cNvSpPr/>
                      <wps:spPr>
                        <a:xfrm>
                          <a:off x="0" y="0"/>
                          <a:ext cx="720808" cy="5245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904074B" w14:textId="6EE806CF" w:rsidR="00286CF7" w:rsidRPr="00CD7585" w:rsidRDefault="00286CF7"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16: 4</w:t>
                            </w:r>
                          </w:p>
                          <w:p w14:paraId="5D647446" w14:textId="2E4AF075" w:rsidR="00286CF7" w:rsidRPr="00CD7585" w:rsidRDefault="00286CF7"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حزيران/تموز 50</w:t>
                            </w:r>
                          </w:p>
                          <w:p w14:paraId="33824DF8" w14:textId="220C14C7" w:rsidR="00286CF7" w:rsidRPr="00CD7585" w:rsidRDefault="00CD7585" w:rsidP="00CD7585">
                            <w:pPr>
                              <w:bidi/>
                              <w:jc w:val="center"/>
                              <w:rPr>
                                <w:rFonts w:ascii="Arial" w:hAnsi="Arial" w:cs="Arial"/>
                                <w:color w:val="000000" w:themeColor="text1"/>
                                <w:sz w:val="14"/>
                                <w:szCs w:val="14"/>
                                <w:lang w:bidi="ar-JO"/>
                              </w:rPr>
                            </w:pPr>
                            <w:r w:rsidRPr="00CD7585">
                              <w:rPr>
                                <w:rFonts w:ascii="Arial" w:hAnsi="Arial" w:cs="Arial"/>
                                <w:color w:val="000000" w:themeColor="text1"/>
                                <w:sz w:val="14"/>
                                <w:szCs w:val="14"/>
                                <w:rtl/>
                                <w:lang w:bidi="ar-JO"/>
                              </w:rPr>
                              <w:t>مشاركة قوانين مجمع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BE9099" id="Rectangle 303" o:spid="_x0000_s1260" style="position:absolute;left:0;text-align:left;margin-left:302.1pt;margin-top:93pt;width:56.75pt;height:41.3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" fillcolor="white [3212]" stroked="f">
                <v:shadow on="t" color="white [3212]" opacity="22937f" origin=",.5" offset="0,.63889mm"/>
                <v:textbox>
                  <w:txbxContent>
                    <w:p w14:paraId="1904074B" w14:textId="6EE806CF" w:rsidR="00286CF7" w:rsidRPr="00CD7585" w:rsidRDefault="00286CF7"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16: 4</w:t>
                      </w:r>
                    </w:p>
                    <w:p w14:paraId="5D647446" w14:textId="2E4AF075" w:rsidR="00286CF7" w:rsidRPr="00CD7585" w:rsidRDefault="00286CF7" w:rsidP="00CD7585">
                      <w:pPr>
                        <w:bidi/>
                        <w:jc w:val="center"/>
                        <w:rPr>
                          <w:rFonts w:ascii="Arial" w:hAnsi="Arial" w:cs="Arial"/>
                          <w:b/>
                          <w:bCs/>
                          <w:color w:val="000000" w:themeColor="text1"/>
                          <w:sz w:val="14"/>
                          <w:szCs w:val="14"/>
                          <w:rtl/>
                          <w:lang w:bidi="ar-JO"/>
                        </w:rPr>
                      </w:pPr>
                      <w:r w:rsidRPr="00CD7585">
                        <w:rPr>
                          <w:rFonts w:ascii="Arial" w:hAnsi="Arial" w:cs="Arial"/>
                          <w:b/>
                          <w:bCs/>
                          <w:color w:val="000000" w:themeColor="text1"/>
                          <w:sz w:val="14"/>
                          <w:szCs w:val="14"/>
                          <w:rtl/>
                          <w:lang w:bidi="ar-JO"/>
                        </w:rPr>
                        <w:t>حزيران/تموز 50</w:t>
                      </w:r>
                    </w:p>
                    <w:p w14:paraId="33824DF8" w14:textId="220C14C7" w:rsidR="00286CF7" w:rsidRPr="00CD7585" w:rsidRDefault="00CD7585" w:rsidP="00CD7585">
                      <w:pPr>
                        <w:bidi/>
                        <w:jc w:val="center"/>
                        <w:rPr>
                          <w:rFonts w:ascii="Arial" w:hAnsi="Arial" w:cs="Arial"/>
                          <w:color w:val="000000" w:themeColor="text1"/>
                          <w:sz w:val="14"/>
                          <w:szCs w:val="14"/>
                          <w:lang w:bidi="ar-JO"/>
                        </w:rPr>
                      </w:pPr>
                      <w:r w:rsidRPr="00CD7585">
                        <w:rPr>
                          <w:rFonts w:ascii="Arial" w:hAnsi="Arial" w:cs="Arial"/>
                          <w:color w:val="000000" w:themeColor="text1"/>
                          <w:sz w:val="14"/>
                          <w:szCs w:val="14"/>
                          <w:rtl/>
                          <w:lang w:bidi="ar-JO"/>
                        </w:rPr>
                        <w:t>مشاركة قوانين مجمع أورشليم</w:t>
                      </w:r>
                    </w:p>
                  </w:txbxContent>
                </v:textbox>
              </v:rect>
            </w:pict>
          </mc:Fallback>
        </mc:AlternateContent>
      </w:r>
      <w:r w:rsidR="00286CF7">
        <w:rPr>
          <w:rFonts w:ascii="Arial" w:hAnsi="Arial" w:cs="Arial"/>
          <w:noProof/>
          <w:sz w:val="20"/>
          <w:szCs w:val="16"/>
        </w:rPr>
        <mc:AlternateContent>
          <mc:Choice Requires="wps">
            <w:drawing>
              <wp:anchor distT="0" distB="0" distL="114300" distR="114300" simplePos="0" relativeHeight="251982848" behindDoc="0" locked="0" layoutInCell="1" allowOverlap="1" wp14:anchorId="1BA068DA" wp14:editId="62977218">
                <wp:simplePos x="0" y="0"/>
                <wp:positionH relativeFrom="column">
                  <wp:posOffset>4812030</wp:posOffset>
                </wp:positionH>
                <wp:positionV relativeFrom="paragraph">
                  <wp:posOffset>2091635</wp:posOffset>
                </wp:positionV>
                <wp:extent cx="638589" cy="417029"/>
                <wp:effectExtent l="57150" t="19050" r="66675" b="78740"/>
                <wp:wrapNone/>
                <wp:docPr id="948795830" name="Rectangle 302"/>
                <wp:cNvGraphicFramePr/>
                <a:graphic xmlns:a="http://schemas.openxmlformats.org/drawingml/2006/main">
                  <a:graphicData uri="http://schemas.microsoft.com/office/word/2010/wordprocessingShape">
                    <wps:wsp>
                      <wps:cNvSpPr/>
                      <wps:spPr>
                        <a:xfrm>
                          <a:off x="0" y="0"/>
                          <a:ext cx="638589" cy="41702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FD3E571" w14:textId="4BE872D8" w:rsidR="00286CF7" w:rsidRPr="00286CF7" w:rsidRDefault="00286CF7" w:rsidP="00286CF7">
                            <w:pPr>
                              <w:bidi/>
                              <w:jc w:val="center"/>
                              <w:rPr>
                                <w:rFonts w:ascii="Arial" w:hAnsi="Arial" w:cs="Arial"/>
                                <w:b/>
                                <w:bCs/>
                                <w:color w:val="000000" w:themeColor="text1"/>
                                <w:sz w:val="14"/>
                                <w:szCs w:val="14"/>
                                <w:rtl/>
                                <w:lang w:bidi="ar-JO"/>
                              </w:rPr>
                            </w:pPr>
                            <w:r w:rsidRPr="00286CF7">
                              <w:rPr>
                                <w:rFonts w:ascii="Arial" w:hAnsi="Arial" w:cs="Arial"/>
                                <w:b/>
                                <w:bCs/>
                                <w:color w:val="000000" w:themeColor="text1"/>
                                <w:sz w:val="14"/>
                                <w:szCs w:val="14"/>
                                <w:rtl/>
                                <w:lang w:bidi="ar-JO"/>
                              </w:rPr>
                              <w:t>18: 22</w:t>
                            </w:r>
                          </w:p>
                          <w:p w14:paraId="74CF1EE0" w14:textId="6B82EF3B" w:rsidR="00286CF7" w:rsidRPr="00286CF7" w:rsidRDefault="00286CF7" w:rsidP="00286CF7">
                            <w:pPr>
                              <w:bidi/>
                              <w:jc w:val="center"/>
                              <w:rPr>
                                <w:rFonts w:ascii="Arial" w:hAnsi="Arial" w:cs="Arial"/>
                                <w:color w:val="000000" w:themeColor="text1"/>
                                <w:sz w:val="14"/>
                                <w:szCs w:val="14"/>
                                <w:rtl/>
                                <w:lang w:bidi="ar-JO"/>
                              </w:rPr>
                            </w:pPr>
                            <w:r w:rsidRPr="00286CF7">
                              <w:rPr>
                                <w:rFonts w:ascii="Arial" w:hAnsi="Arial" w:cs="Arial"/>
                                <w:color w:val="000000" w:themeColor="text1"/>
                                <w:sz w:val="14"/>
                                <w:szCs w:val="14"/>
                                <w:rtl/>
                                <w:lang w:bidi="ar-JO"/>
                              </w:rPr>
                              <w:t>تشرين ثاني 52</w:t>
                            </w:r>
                          </w:p>
                          <w:p w14:paraId="15110309" w14:textId="0586E2C6" w:rsidR="00286CF7" w:rsidRPr="00286CF7" w:rsidRDefault="00286CF7" w:rsidP="00286CF7">
                            <w:pPr>
                              <w:bidi/>
                              <w:jc w:val="center"/>
                              <w:rPr>
                                <w:rFonts w:ascii="Arial" w:hAnsi="Arial" w:cs="Arial"/>
                                <w:color w:val="000000" w:themeColor="text1"/>
                                <w:sz w:val="14"/>
                                <w:szCs w:val="14"/>
                                <w:lang w:bidi="ar-JO"/>
                              </w:rPr>
                            </w:pPr>
                            <w:r w:rsidRPr="00286CF7">
                              <w:rPr>
                                <w:rFonts w:ascii="Arial" w:hAnsi="Arial" w:cs="Arial"/>
                                <w:color w:val="000000" w:themeColor="text1"/>
                                <w:sz w:val="14"/>
                                <w:szCs w:val="14"/>
                                <w:rtl/>
                                <w:lang w:bidi="ar-JO"/>
                              </w:rPr>
                              <w:t>تشديد المؤمنين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A068DA" id="Rectangle 302" o:spid="_x0000_s1261" style="position:absolute;left:0;text-align:left;margin-left:378.9pt;margin-top:164.7pt;width:50.3pt;height:32.8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" fillcolor="white [3212]" stroked="f">
                <v:shadow on="t" color="white [3212]" opacity="22937f" origin=",.5" offset="0,.63889mm"/>
                <v:textbox>
                  <w:txbxContent>
                    <w:p w14:paraId="7FD3E571" w14:textId="4BE872D8" w:rsidR="00286CF7" w:rsidRPr="00286CF7" w:rsidRDefault="00286CF7" w:rsidP="00286CF7">
                      <w:pPr>
                        <w:bidi/>
                        <w:jc w:val="center"/>
                        <w:rPr>
                          <w:rFonts w:ascii="Arial" w:hAnsi="Arial" w:cs="Arial"/>
                          <w:b/>
                          <w:bCs/>
                          <w:color w:val="000000" w:themeColor="text1"/>
                          <w:sz w:val="14"/>
                          <w:szCs w:val="14"/>
                          <w:rtl/>
                          <w:lang w:bidi="ar-JO"/>
                        </w:rPr>
                      </w:pPr>
                      <w:r w:rsidRPr="00286CF7">
                        <w:rPr>
                          <w:rFonts w:ascii="Arial" w:hAnsi="Arial" w:cs="Arial"/>
                          <w:b/>
                          <w:bCs/>
                          <w:color w:val="000000" w:themeColor="text1"/>
                          <w:sz w:val="14"/>
                          <w:szCs w:val="14"/>
                          <w:rtl/>
                          <w:lang w:bidi="ar-JO"/>
                        </w:rPr>
                        <w:t>18: 22</w:t>
                      </w:r>
                    </w:p>
                    <w:p w14:paraId="74CF1EE0" w14:textId="6B82EF3B" w:rsidR="00286CF7" w:rsidRPr="00286CF7" w:rsidRDefault="00286CF7" w:rsidP="00286CF7">
                      <w:pPr>
                        <w:bidi/>
                        <w:jc w:val="center"/>
                        <w:rPr>
                          <w:rFonts w:ascii="Arial" w:hAnsi="Arial" w:cs="Arial"/>
                          <w:color w:val="000000" w:themeColor="text1"/>
                          <w:sz w:val="14"/>
                          <w:szCs w:val="14"/>
                          <w:rtl/>
                          <w:lang w:bidi="ar-JO"/>
                        </w:rPr>
                      </w:pPr>
                      <w:r w:rsidRPr="00286CF7">
                        <w:rPr>
                          <w:rFonts w:ascii="Arial" w:hAnsi="Arial" w:cs="Arial"/>
                          <w:color w:val="000000" w:themeColor="text1"/>
                          <w:sz w:val="14"/>
                          <w:szCs w:val="14"/>
                          <w:rtl/>
                          <w:lang w:bidi="ar-JO"/>
                        </w:rPr>
                        <w:t>تشرين ثاني 52</w:t>
                      </w:r>
                    </w:p>
                    <w:p w14:paraId="15110309" w14:textId="0586E2C6" w:rsidR="00286CF7" w:rsidRPr="00286CF7" w:rsidRDefault="00286CF7" w:rsidP="00286CF7">
                      <w:pPr>
                        <w:bidi/>
                        <w:jc w:val="center"/>
                        <w:rPr>
                          <w:rFonts w:ascii="Arial" w:hAnsi="Arial" w:cs="Arial"/>
                          <w:color w:val="000000" w:themeColor="text1"/>
                          <w:sz w:val="14"/>
                          <w:szCs w:val="14"/>
                          <w:lang w:bidi="ar-JO"/>
                        </w:rPr>
                      </w:pPr>
                      <w:r w:rsidRPr="00286CF7">
                        <w:rPr>
                          <w:rFonts w:ascii="Arial" w:hAnsi="Arial" w:cs="Arial"/>
                          <w:color w:val="000000" w:themeColor="text1"/>
                          <w:sz w:val="14"/>
                          <w:szCs w:val="14"/>
                          <w:rtl/>
                          <w:lang w:bidi="ar-JO"/>
                        </w:rPr>
                        <w:t>تشديد المؤمنين</w:t>
                      </w:r>
                    </w:p>
                  </w:txbxContent>
                </v:textbox>
              </v:rect>
            </w:pict>
          </mc:Fallback>
        </mc:AlternateContent>
      </w:r>
      <w:r w:rsidR="00286CF7">
        <w:rPr>
          <w:rFonts w:ascii="Arial" w:hAnsi="Arial" w:cs="Arial"/>
          <w:noProof/>
          <w:sz w:val="20"/>
          <w:szCs w:val="16"/>
        </w:rPr>
        <mc:AlternateContent>
          <mc:Choice Requires="wps">
            <w:drawing>
              <wp:anchor distT="0" distB="0" distL="114300" distR="114300" simplePos="0" relativeHeight="251981824" behindDoc="0" locked="0" layoutInCell="1" allowOverlap="1" wp14:anchorId="2AEB9F9F" wp14:editId="7C8FB911">
                <wp:simplePos x="0" y="0"/>
                <wp:positionH relativeFrom="column">
                  <wp:posOffset>4835884</wp:posOffset>
                </wp:positionH>
                <wp:positionV relativeFrom="paragraph">
                  <wp:posOffset>1519141</wp:posOffset>
                </wp:positionV>
                <wp:extent cx="555100" cy="401072"/>
                <wp:effectExtent l="57150" t="19050" r="54610" b="75565"/>
                <wp:wrapNone/>
                <wp:docPr id="1460807940" name="Rectangle 301"/>
                <wp:cNvGraphicFramePr/>
                <a:graphic xmlns:a="http://schemas.openxmlformats.org/drawingml/2006/main">
                  <a:graphicData uri="http://schemas.microsoft.com/office/word/2010/wordprocessingShape">
                    <wps:wsp>
                      <wps:cNvSpPr/>
                      <wps:spPr>
                        <a:xfrm>
                          <a:off x="0" y="0"/>
                          <a:ext cx="555100" cy="40107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740113" w14:textId="6263DC64" w:rsidR="00286CF7" w:rsidRPr="00286CF7" w:rsidRDefault="00286CF7" w:rsidP="00286CF7">
                            <w:pPr>
                              <w:bidi/>
                              <w:jc w:val="center"/>
                              <w:rPr>
                                <w:rFonts w:ascii="Arial" w:hAnsi="Arial" w:cs="Arial"/>
                                <w:b/>
                                <w:bCs/>
                                <w:color w:val="000000" w:themeColor="text1"/>
                                <w:sz w:val="14"/>
                                <w:szCs w:val="14"/>
                                <w:rtl/>
                                <w:lang w:bidi="ar-JO"/>
                              </w:rPr>
                            </w:pPr>
                            <w:r w:rsidRPr="00286CF7">
                              <w:rPr>
                                <w:rFonts w:ascii="Arial" w:hAnsi="Arial" w:cs="Arial"/>
                                <w:b/>
                                <w:bCs/>
                                <w:color w:val="000000" w:themeColor="text1"/>
                                <w:sz w:val="14"/>
                                <w:szCs w:val="14"/>
                                <w:rtl/>
                                <w:lang w:bidi="ar-JO"/>
                              </w:rPr>
                              <w:t>15: 40</w:t>
                            </w:r>
                          </w:p>
                          <w:p w14:paraId="35574B51" w14:textId="6520CC07" w:rsidR="00286CF7" w:rsidRPr="00286CF7" w:rsidRDefault="00286CF7" w:rsidP="00286CF7">
                            <w:pPr>
                              <w:bidi/>
                              <w:jc w:val="center"/>
                              <w:rPr>
                                <w:rFonts w:ascii="Arial" w:hAnsi="Arial" w:cs="Arial"/>
                                <w:color w:val="000000" w:themeColor="text1"/>
                                <w:sz w:val="14"/>
                                <w:szCs w:val="14"/>
                                <w:rtl/>
                                <w:lang w:bidi="ar-JO"/>
                              </w:rPr>
                            </w:pPr>
                            <w:r w:rsidRPr="00286CF7">
                              <w:rPr>
                                <w:rFonts w:ascii="Arial" w:hAnsi="Arial" w:cs="Arial"/>
                                <w:color w:val="000000" w:themeColor="text1"/>
                                <w:sz w:val="14"/>
                                <w:szCs w:val="14"/>
                                <w:rtl/>
                                <w:lang w:bidi="ar-JO"/>
                              </w:rPr>
                              <w:t>نيسان 50</w:t>
                            </w:r>
                          </w:p>
                          <w:p w14:paraId="53A7B8BE" w14:textId="57EC755B" w:rsidR="00286CF7" w:rsidRPr="00286CF7" w:rsidRDefault="00286CF7" w:rsidP="00286CF7">
                            <w:pPr>
                              <w:bidi/>
                              <w:jc w:val="center"/>
                              <w:rPr>
                                <w:rFonts w:ascii="Arial" w:hAnsi="Arial" w:cs="Arial"/>
                                <w:color w:val="000000" w:themeColor="text1"/>
                                <w:sz w:val="14"/>
                                <w:szCs w:val="14"/>
                                <w:lang w:bidi="ar-JO"/>
                              </w:rPr>
                            </w:pPr>
                            <w:r w:rsidRPr="00286CF7">
                              <w:rPr>
                                <w:rFonts w:ascii="Arial" w:hAnsi="Arial" w:cs="Arial"/>
                                <w:color w:val="000000" w:themeColor="text1"/>
                                <w:sz w:val="14"/>
                                <w:szCs w:val="14"/>
                                <w:rtl/>
                                <w:lang w:bidi="ar-JO"/>
                              </w:rPr>
                              <w:t>ترك 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EB9F9F" id="Rectangle 301" o:spid="_x0000_s1262" style="position:absolute;left:0;text-align:left;margin-left:380.8pt;margin-top:119.6pt;width:43.7pt;height:31.6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" fillcolor="white [3212]" stroked="f">
                <v:shadow on="t" color="white [3212]" opacity="22937f" origin=",.5" offset="0,.63889mm"/>
                <v:textbox>
                  <w:txbxContent>
                    <w:p w14:paraId="03740113" w14:textId="6263DC64" w:rsidR="00286CF7" w:rsidRPr="00286CF7" w:rsidRDefault="00286CF7" w:rsidP="00286CF7">
                      <w:pPr>
                        <w:bidi/>
                        <w:jc w:val="center"/>
                        <w:rPr>
                          <w:rFonts w:ascii="Arial" w:hAnsi="Arial" w:cs="Arial"/>
                          <w:b/>
                          <w:bCs/>
                          <w:color w:val="000000" w:themeColor="text1"/>
                          <w:sz w:val="14"/>
                          <w:szCs w:val="14"/>
                          <w:rtl/>
                          <w:lang w:bidi="ar-JO"/>
                        </w:rPr>
                      </w:pPr>
                      <w:r w:rsidRPr="00286CF7">
                        <w:rPr>
                          <w:rFonts w:ascii="Arial" w:hAnsi="Arial" w:cs="Arial"/>
                          <w:b/>
                          <w:bCs/>
                          <w:color w:val="000000" w:themeColor="text1"/>
                          <w:sz w:val="14"/>
                          <w:szCs w:val="14"/>
                          <w:rtl/>
                          <w:lang w:bidi="ar-JO"/>
                        </w:rPr>
                        <w:t>15: 40</w:t>
                      </w:r>
                    </w:p>
                    <w:p w14:paraId="35574B51" w14:textId="6520CC07" w:rsidR="00286CF7" w:rsidRPr="00286CF7" w:rsidRDefault="00286CF7" w:rsidP="00286CF7">
                      <w:pPr>
                        <w:bidi/>
                        <w:jc w:val="center"/>
                        <w:rPr>
                          <w:rFonts w:ascii="Arial" w:hAnsi="Arial" w:cs="Arial"/>
                          <w:color w:val="000000" w:themeColor="text1"/>
                          <w:sz w:val="14"/>
                          <w:szCs w:val="14"/>
                          <w:rtl/>
                          <w:lang w:bidi="ar-JO"/>
                        </w:rPr>
                      </w:pPr>
                      <w:r w:rsidRPr="00286CF7">
                        <w:rPr>
                          <w:rFonts w:ascii="Arial" w:hAnsi="Arial" w:cs="Arial"/>
                          <w:color w:val="000000" w:themeColor="text1"/>
                          <w:sz w:val="14"/>
                          <w:szCs w:val="14"/>
                          <w:rtl/>
                          <w:lang w:bidi="ar-JO"/>
                        </w:rPr>
                        <w:t>نيسان 50</w:t>
                      </w:r>
                    </w:p>
                    <w:p w14:paraId="53A7B8BE" w14:textId="57EC755B" w:rsidR="00286CF7" w:rsidRPr="00286CF7" w:rsidRDefault="00286CF7" w:rsidP="00286CF7">
                      <w:pPr>
                        <w:bidi/>
                        <w:jc w:val="center"/>
                        <w:rPr>
                          <w:rFonts w:ascii="Arial" w:hAnsi="Arial" w:cs="Arial"/>
                          <w:color w:val="000000" w:themeColor="text1"/>
                          <w:sz w:val="14"/>
                          <w:szCs w:val="14"/>
                          <w:lang w:bidi="ar-JO"/>
                        </w:rPr>
                      </w:pPr>
                      <w:r w:rsidRPr="00286CF7">
                        <w:rPr>
                          <w:rFonts w:ascii="Arial" w:hAnsi="Arial" w:cs="Arial"/>
                          <w:color w:val="000000" w:themeColor="text1"/>
                          <w:sz w:val="14"/>
                          <w:szCs w:val="14"/>
                          <w:rtl/>
                          <w:lang w:bidi="ar-JO"/>
                        </w:rPr>
                        <w:t>ترك أنطاكية</w:t>
                      </w:r>
                    </w:p>
                  </w:txbxContent>
                </v:textbox>
              </v:rect>
            </w:pict>
          </mc:Fallback>
        </mc:AlternateContent>
      </w:r>
      <w:r w:rsidR="00286CF7">
        <w:rPr>
          <w:rFonts w:ascii="Arial" w:hAnsi="Arial" w:cs="Arial"/>
          <w:noProof/>
          <w:sz w:val="20"/>
          <w:szCs w:val="16"/>
        </w:rPr>
        <mc:AlternateContent>
          <mc:Choice Requires="wps">
            <w:drawing>
              <wp:anchor distT="0" distB="0" distL="114300" distR="114300" simplePos="0" relativeHeight="251980800" behindDoc="0" locked="0" layoutInCell="1" allowOverlap="1" wp14:anchorId="1474140F" wp14:editId="30AFDAFF">
                <wp:simplePos x="0" y="0"/>
                <wp:positionH relativeFrom="column">
                  <wp:posOffset>240030</wp:posOffset>
                </wp:positionH>
                <wp:positionV relativeFrom="paragraph">
                  <wp:posOffset>3159760</wp:posOffset>
                </wp:positionV>
                <wp:extent cx="934720" cy="186690"/>
                <wp:effectExtent l="57150" t="19050" r="55880" b="80010"/>
                <wp:wrapNone/>
                <wp:docPr id="357366451" name="Rectangle 300"/>
                <wp:cNvGraphicFramePr/>
                <a:graphic xmlns:a="http://schemas.openxmlformats.org/drawingml/2006/main">
                  <a:graphicData uri="http://schemas.microsoft.com/office/word/2010/wordprocessingShape">
                    <wps:wsp>
                      <wps:cNvSpPr/>
                      <wps:spPr>
                        <a:xfrm>
                          <a:off x="0" y="0"/>
                          <a:ext cx="934720" cy="1866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590410D" w14:textId="1D2EFA8D" w:rsidR="00286CF7" w:rsidRPr="00286CF7" w:rsidRDefault="00286CF7" w:rsidP="00286CF7">
                            <w:pPr>
                              <w:bidi/>
                              <w:jc w:val="center"/>
                              <w:rPr>
                                <w:rFonts w:ascii="Arial" w:hAnsi="Arial" w:cs="Arial"/>
                                <w:b/>
                                <w:bCs/>
                                <w:color w:val="000000" w:themeColor="text1"/>
                                <w:sz w:val="14"/>
                                <w:szCs w:val="14"/>
                                <w:lang w:bidi="ar-JO"/>
                              </w:rPr>
                            </w:pPr>
                            <w:r w:rsidRPr="00286CF7">
                              <w:rPr>
                                <w:rFonts w:ascii="Arial" w:hAnsi="Arial" w:cs="Arial"/>
                                <w:b/>
                                <w:bCs/>
                                <w:color w:val="000000" w:themeColor="text1"/>
                                <w:sz w:val="14"/>
                                <w:szCs w:val="14"/>
                                <w:rtl/>
                                <w:lang w:bidi="ar-JO"/>
                              </w:rPr>
                              <w:t>البحر الأبيض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74140F" id="Rectangle 300" o:spid="_x0000_s1263" style="position:absolute;left:0;text-align:left;margin-left:18.9pt;margin-top:248.8pt;width:73.6pt;height:14.7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" fillcolor="white [3212]" stroked="f">
                <v:shadow on="t" color="white [3212]" opacity="22937f" origin=",.5" offset="0,.63889mm"/>
                <v:textbox>
                  <w:txbxContent>
                    <w:p w14:paraId="1590410D" w14:textId="1D2EFA8D" w:rsidR="00286CF7" w:rsidRPr="00286CF7" w:rsidRDefault="00286CF7" w:rsidP="00286CF7">
                      <w:pPr>
                        <w:bidi/>
                        <w:jc w:val="center"/>
                        <w:rPr>
                          <w:rFonts w:ascii="Arial" w:hAnsi="Arial" w:cs="Arial"/>
                          <w:b/>
                          <w:bCs/>
                          <w:color w:val="000000" w:themeColor="text1"/>
                          <w:sz w:val="14"/>
                          <w:szCs w:val="14"/>
                          <w:lang w:bidi="ar-JO"/>
                        </w:rPr>
                      </w:pPr>
                      <w:r w:rsidRPr="00286CF7">
                        <w:rPr>
                          <w:rFonts w:ascii="Arial" w:hAnsi="Arial" w:cs="Arial"/>
                          <w:b/>
                          <w:bCs/>
                          <w:color w:val="000000" w:themeColor="text1"/>
                          <w:sz w:val="14"/>
                          <w:szCs w:val="14"/>
                          <w:rtl/>
                          <w:lang w:bidi="ar-JO"/>
                        </w:rPr>
                        <w:t>البحر الأبيض المتوسط</w:t>
                      </w:r>
                    </w:p>
                  </w:txbxContent>
                </v:textbox>
              </v:rect>
            </w:pict>
          </mc:Fallback>
        </mc:AlternateContent>
      </w:r>
      <w:r w:rsidR="004A11C3">
        <w:rPr>
          <w:rFonts w:ascii="Arial" w:hAnsi="Arial" w:cs="Arial"/>
          <w:noProof/>
          <w:sz w:val="20"/>
          <w:szCs w:val="16"/>
        </w:rPr>
        <mc:AlternateContent>
          <mc:Choice Requires="wps">
            <w:drawing>
              <wp:anchor distT="0" distB="0" distL="114300" distR="114300" simplePos="0" relativeHeight="251979776" behindDoc="0" locked="0" layoutInCell="1" allowOverlap="1" wp14:anchorId="48F24FDB" wp14:editId="799A9E54">
                <wp:simplePos x="0" y="0"/>
                <wp:positionH relativeFrom="column">
                  <wp:posOffset>403860</wp:posOffset>
                </wp:positionH>
                <wp:positionV relativeFrom="paragraph">
                  <wp:posOffset>2211070</wp:posOffset>
                </wp:positionV>
                <wp:extent cx="1017270" cy="963930"/>
                <wp:effectExtent l="57150" t="19050" r="49530" b="83820"/>
                <wp:wrapNone/>
                <wp:docPr id="917679064" name="Rectangle 299"/>
                <wp:cNvGraphicFramePr/>
                <a:graphic xmlns:a="http://schemas.openxmlformats.org/drawingml/2006/main">
                  <a:graphicData uri="http://schemas.microsoft.com/office/word/2010/wordprocessingShape">
                    <wps:wsp>
                      <wps:cNvSpPr/>
                      <wps:spPr>
                        <a:xfrm>
                          <a:off x="0" y="0"/>
                          <a:ext cx="1017270" cy="9639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C8F7DDC" w14:textId="443E8A6C" w:rsidR="004A11C3" w:rsidRPr="004A11C3" w:rsidRDefault="004A11C3" w:rsidP="004A11C3">
                            <w:pPr>
                              <w:bidi/>
                              <w:jc w:val="center"/>
                              <w:rPr>
                                <w:rFonts w:ascii="Arial" w:hAnsi="Arial" w:cs="Arial"/>
                                <w:b/>
                                <w:bCs/>
                                <w:color w:val="000000" w:themeColor="text1"/>
                                <w:sz w:val="12"/>
                                <w:szCs w:val="12"/>
                                <w:rtl/>
                                <w:lang w:bidi="ar-JO"/>
                              </w:rPr>
                            </w:pPr>
                            <w:r w:rsidRPr="004A11C3">
                              <w:rPr>
                                <w:rFonts w:ascii="Arial" w:hAnsi="Arial" w:cs="Arial"/>
                                <w:b/>
                                <w:bCs/>
                                <w:color w:val="000000" w:themeColor="text1"/>
                                <w:sz w:val="12"/>
                                <w:szCs w:val="12"/>
                                <w:rtl/>
                                <w:lang w:bidi="ar-JO"/>
                              </w:rPr>
                              <w:t>18: 1-18</w:t>
                            </w:r>
                          </w:p>
                          <w:p w14:paraId="7C109C82" w14:textId="13B236B3" w:rsidR="004A11C3" w:rsidRPr="004A11C3" w:rsidRDefault="004A11C3" w:rsidP="004A11C3">
                            <w:pPr>
                              <w:bidi/>
                              <w:jc w:val="center"/>
                              <w:rPr>
                                <w:rFonts w:ascii="Arial" w:hAnsi="Arial" w:cs="Arial"/>
                                <w:b/>
                                <w:bCs/>
                                <w:color w:val="000000" w:themeColor="text1"/>
                                <w:sz w:val="12"/>
                                <w:szCs w:val="12"/>
                                <w:rtl/>
                                <w:lang w:bidi="ar-JO"/>
                              </w:rPr>
                            </w:pPr>
                            <w:r w:rsidRPr="004A11C3">
                              <w:rPr>
                                <w:rFonts w:ascii="Arial" w:hAnsi="Arial" w:cs="Arial"/>
                                <w:b/>
                                <w:bCs/>
                                <w:color w:val="000000" w:themeColor="text1"/>
                                <w:sz w:val="12"/>
                                <w:szCs w:val="12"/>
                                <w:rtl/>
                                <w:lang w:bidi="ar-JO"/>
                              </w:rPr>
                              <w:t>آذار 51-أيلول 52</w:t>
                            </w:r>
                          </w:p>
                          <w:p w14:paraId="2AAE4914" w14:textId="30924492" w:rsidR="004A11C3" w:rsidRPr="004A11C3" w:rsidRDefault="004A11C3" w:rsidP="004A11C3">
                            <w:pPr>
                              <w:bidi/>
                              <w:jc w:val="center"/>
                              <w:rPr>
                                <w:rFonts w:ascii="Arial" w:hAnsi="Arial" w:cs="Arial"/>
                                <w:color w:val="000000" w:themeColor="text1"/>
                                <w:sz w:val="12"/>
                                <w:szCs w:val="12"/>
                                <w:rtl/>
                                <w:lang w:bidi="ar-JO"/>
                              </w:rPr>
                            </w:pPr>
                            <w:r w:rsidRPr="004A11C3">
                              <w:rPr>
                                <w:rFonts w:ascii="Arial" w:hAnsi="Arial" w:cs="Arial"/>
                                <w:color w:val="000000" w:themeColor="text1"/>
                                <w:sz w:val="12"/>
                                <w:szCs w:val="12"/>
                                <w:rtl/>
                                <w:lang w:bidi="ar-JO"/>
                              </w:rPr>
                              <w:t>وعظ بولس في المجمع</w:t>
                            </w:r>
                          </w:p>
                          <w:p w14:paraId="79B59C6F" w14:textId="5E6BF625" w:rsidR="004A11C3" w:rsidRPr="004A11C3" w:rsidRDefault="004A11C3" w:rsidP="004A11C3">
                            <w:pPr>
                              <w:bidi/>
                              <w:jc w:val="center"/>
                              <w:rPr>
                                <w:rFonts w:ascii="Arial" w:hAnsi="Arial" w:cs="Arial"/>
                                <w:color w:val="000000" w:themeColor="text1"/>
                                <w:sz w:val="12"/>
                                <w:szCs w:val="12"/>
                                <w:rtl/>
                                <w:lang w:bidi="ar-JO"/>
                              </w:rPr>
                            </w:pPr>
                            <w:r w:rsidRPr="004A11C3">
                              <w:rPr>
                                <w:rFonts w:ascii="Arial" w:hAnsi="Arial" w:cs="Arial"/>
                                <w:color w:val="000000" w:themeColor="text1"/>
                                <w:sz w:val="12"/>
                                <w:szCs w:val="12"/>
                                <w:rtl/>
                                <w:lang w:bidi="ar-JO"/>
                              </w:rPr>
                              <w:t>قاومه اليهود</w:t>
                            </w:r>
                          </w:p>
                          <w:p w14:paraId="3BC69AB3" w14:textId="532C23C5" w:rsidR="004A11C3" w:rsidRPr="004A11C3" w:rsidRDefault="004A11C3" w:rsidP="004A11C3">
                            <w:pPr>
                              <w:bidi/>
                              <w:jc w:val="center"/>
                              <w:rPr>
                                <w:rFonts w:ascii="Arial" w:hAnsi="Arial" w:cs="Arial"/>
                                <w:color w:val="000000" w:themeColor="text1"/>
                                <w:sz w:val="12"/>
                                <w:szCs w:val="12"/>
                                <w:rtl/>
                                <w:lang w:bidi="ar-JO"/>
                              </w:rPr>
                            </w:pPr>
                            <w:r w:rsidRPr="004A11C3">
                              <w:rPr>
                                <w:rFonts w:ascii="Arial" w:hAnsi="Arial" w:cs="Arial" w:hint="cs"/>
                                <w:color w:val="000000" w:themeColor="text1"/>
                                <w:sz w:val="12"/>
                                <w:szCs w:val="12"/>
                                <w:rtl/>
                                <w:lang w:bidi="ar-JO"/>
                              </w:rPr>
                              <w:t>أكد بولس على الأمم</w:t>
                            </w:r>
                          </w:p>
                          <w:p w14:paraId="454FD77C" w14:textId="079D32EF" w:rsidR="004A11C3" w:rsidRPr="004A11C3" w:rsidRDefault="004A11C3" w:rsidP="004A11C3">
                            <w:pPr>
                              <w:bidi/>
                              <w:jc w:val="center"/>
                              <w:rPr>
                                <w:rFonts w:ascii="Arial" w:hAnsi="Arial" w:cs="Arial"/>
                                <w:color w:val="000000" w:themeColor="text1"/>
                                <w:sz w:val="12"/>
                                <w:szCs w:val="12"/>
                                <w:rtl/>
                                <w:lang w:bidi="ar-JO"/>
                              </w:rPr>
                            </w:pPr>
                            <w:r w:rsidRPr="004A11C3">
                              <w:rPr>
                                <w:rFonts w:ascii="Arial" w:hAnsi="Arial" w:cs="Arial" w:hint="cs"/>
                                <w:color w:val="000000" w:themeColor="text1"/>
                                <w:sz w:val="12"/>
                                <w:szCs w:val="12"/>
                                <w:rtl/>
                                <w:lang w:bidi="ar-JO"/>
                              </w:rPr>
                              <w:t>بريء بواسطة غاليون</w:t>
                            </w:r>
                          </w:p>
                          <w:p w14:paraId="04D4BB17" w14:textId="5DBEE569" w:rsidR="004A11C3" w:rsidRPr="004A11C3" w:rsidRDefault="004A11C3" w:rsidP="004A11C3">
                            <w:pPr>
                              <w:bidi/>
                              <w:jc w:val="center"/>
                              <w:rPr>
                                <w:rFonts w:ascii="Arial" w:hAnsi="Arial" w:cs="Arial"/>
                                <w:b/>
                                <w:bCs/>
                                <w:color w:val="000000" w:themeColor="text1"/>
                                <w:sz w:val="12"/>
                                <w:szCs w:val="12"/>
                                <w:rtl/>
                                <w:lang w:bidi="ar-JO"/>
                              </w:rPr>
                            </w:pPr>
                            <w:r w:rsidRPr="004A11C3">
                              <w:rPr>
                                <w:rFonts w:ascii="Arial" w:hAnsi="Arial" w:cs="Arial" w:hint="cs"/>
                                <w:b/>
                                <w:bCs/>
                                <w:color w:val="000000" w:themeColor="text1"/>
                                <w:sz w:val="12"/>
                                <w:szCs w:val="12"/>
                                <w:rtl/>
                                <w:lang w:bidi="ar-JO"/>
                              </w:rPr>
                              <w:t>كتب 1 تسالونيكي</w:t>
                            </w:r>
                          </w:p>
                          <w:p w14:paraId="1AF29D33" w14:textId="779CED7C" w:rsidR="004A11C3" w:rsidRPr="004A11C3" w:rsidRDefault="004A11C3" w:rsidP="004A11C3">
                            <w:pPr>
                              <w:bidi/>
                              <w:jc w:val="center"/>
                              <w:rPr>
                                <w:rFonts w:ascii="Arial" w:hAnsi="Arial" w:cs="Arial"/>
                                <w:b/>
                                <w:bCs/>
                                <w:color w:val="000000" w:themeColor="text1"/>
                                <w:sz w:val="12"/>
                                <w:szCs w:val="12"/>
                                <w:rtl/>
                                <w:lang w:bidi="ar-JO"/>
                              </w:rPr>
                            </w:pPr>
                            <w:r w:rsidRPr="004A11C3">
                              <w:rPr>
                                <w:rFonts w:ascii="Arial" w:hAnsi="Arial" w:cs="Arial" w:hint="cs"/>
                                <w:b/>
                                <w:bCs/>
                                <w:color w:val="000000" w:themeColor="text1"/>
                                <w:sz w:val="12"/>
                                <w:szCs w:val="12"/>
                                <w:rtl/>
                                <w:lang w:bidi="ar-JO"/>
                              </w:rPr>
                              <w:t>بداية صيف 51</w:t>
                            </w:r>
                          </w:p>
                          <w:p w14:paraId="3C053435" w14:textId="42B672E2" w:rsidR="004A11C3" w:rsidRPr="004A11C3" w:rsidRDefault="004A11C3" w:rsidP="004A11C3">
                            <w:pPr>
                              <w:bidi/>
                              <w:jc w:val="center"/>
                              <w:rPr>
                                <w:rFonts w:ascii="Arial" w:hAnsi="Arial" w:cs="Arial"/>
                                <w:b/>
                                <w:bCs/>
                                <w:color w:val="000000" w:themeColor="text1"/>
                                <w:sz w:val="12"/>
                                <w:szCs w:val="12"/>
                                <w:rtl/>
                                <w:lang w:bidi="ar-JO"/>
                              </w:rPr>
                            </w:pPr>
                            <w:r w:rsidRPr="004A11C3">
                              <w:rPr>
                                <w:rFonts w:ascii="Arial" w:hAnsi="Arial" w:cs="Arial" w:hint="cs"/>
                                <w:b/>
                                <w:bCs/>
                                <w:color w:val="000000" w:themeColor="text1"/>
                                <w:sz w:val="12"/>
                                <w:szCs w:val="12"/>
                                <w:rtl/>
                                <w:lang w:bidi="ar-JO"/>
                              </w:rPr>
                              <w:t>كتب 2 تسالونيكي</w:t>
                            </w:r>
                          </w:p>
                          <w:p w14:paraId="0ABA37DE" w14:textId="34738A19" w:rsidR="004A11C3" w:rsidRPr="004A11C3" w:rsidRDefault="004A11C3" w:rsidP="004A11C3">
                            <w:pPr>
                              <w:bidi/>
                              <w:jc w:val="center"/>
                              <w:rPr>
                                <w:rFonts w:ascii="Arial" w:hAnsi="Arial" w:cs="Arial"/>
                                <w:b/>
                                <w:bCs/>
                                <w:color w:val="000000" w:themeColor="text1"/>
                                <w:sz w:val="12"/>
                                <w:szCs w:val="12"/>
                                <w:lang w:bidi="ar-JO"/>
                              </w:rPr>
                            </w:pPr>
                            <w:r w:rsidRPr="004A11C3">
                              <w:rPr>
                                <w:rFonts w:ascii="Arial" w:hAnsi="Arial" w:cs="Arial" w:hint="cs"/>
                                <w:b/>
                                <w:bCs/>
                                <w:color w:val="000000" w:themeColor="text1"/>
                                <w:sz w:val="12"/>
                                <w:szCs w:val="12"/>
                                <w:rtl/>
                                <w:lang w:bidi="ar-JO"/>
                              </w:rPr>
                              <w:t>صيف 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F24FDB" id="Rectangle 299" o:spid="_x0000_s1264" style="position:absolute;left:0;text-align:left;margin-left:31.8pt;margin-top:174.1pt;width:80.1pt;height:75.9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" fillcolor="white [3212]" stroked="f">
                <v:shadow on="t" color="white [3212]" opacity="22937f" origin=",.5" offset="0,.63889mm"/>
                <v:textbox>
                  <w:txbxContent>
                    <w:p w14:paraId="2C8F7DDC" w14:textId="443E8A6C" w:rsidR="004A11C3" w:rsidRPr="004A11C3" w:rsidRDefault="004A11C3" w:rsidP="004A11C3">
                      <w:pPr>
                        <w:bidi/>
                        <w:jc w:val="center"/>
                        <w:rPr>
                          <w:rFonts w:ascii="Arial" w:hAnsi="Arial" w:cs="Arial"/>
                          <w:b/>
                          <w:bCs/>
                          <w:color w:val="000000" w:themeColor="text1"/>
                          <w:sz w:val="12"/>
                          <w:szCs w:val="12"/>
                          <w:rtl/>
                          <w:lang w:bidi="ar-JO"/>
                        </w:rPr>
                      </w:pPr>
                      <w:r w:rsidRPr="004A11C3">
                        <w:rPr>
                          <w:rFonts w:ascii="Arial" w:hAnsi="Arial" w:cs="Arial"/>
                          <w:b/>
                          <w:bCs/>
                          <w:color w:val="000000" w:themeColor="text1"/>
                          <w:sz w:val="12"/>
                          <w:szCs w:val="12"/>
                          <w:rtl/>
                          <w:lang w:bidi="ar-JO"/>
                        </w:rPr>
                        <w:t>18: 1-18</w:t>
                      </w:r>
                    </w:p>
                    <w:p w14:paraId="7C109C82" w14:textId="13B236B3" w:rsidR="004A11C3" w:rsidRPr="004A11C3" w:rsidRDefault="004A11C3" w:rsidP="004A11C3">
                      <w:pPr>
                        <w:bidi/>
                        <w:jc w:val="center"/>
                        <w:rPr>
                          <w:rFonts w:ascii="Arial" w:hAnsi="Arial" w:cs="Arial"/>
                          <w:b/>
                          <w:bCs/>
                          <w:color w:val="000000" w:themeColor="text1"/>
                          <w:sz w:val="12"/>
                          <w:szCs w:val="12"/>
                          <w:rtl/>
                          <w:lang w:bidi="ar-JO"/>
                        </w:rPr>
                      </w:pPr>
                      <w:r w:rsidRPr="004A11C3">
                        <w:rPr>
                          <w:rFonts w:ascii="Arial" w:hAnsi="Arial" w:cs="Arial"/>
                          <w:b/>
                          <w:bCs/>
                          <w:color w:val="000000" w:themeColor="text1"/>
                          <w:sz w:val="12"/>
                          <w:szCs w:val="12"/>
                          <w:rtl/>
                          <w:lang w:bidi="ar-JO"/>
                        </w:rPr>
                        <w:t>آذار 51-أيلول 52</w:t>
                      </w:r>
                    </w:p>
                    <w:p w14:paraId="2AAE4914" w14:textId="30924492" w:rsidR="004A11C3" w:rsidRPr="004A11C3" w:rsidRDefault="004A11C3" w:rsidP="004A11C3">
                      <w:pPr>
                        <w:bidi/>
                        <w:jc w:val="center"/>
                        <w:rPr>
                          <w:rFonts w:ascii="Arial" w:hAnsi="Arial" w:cs="Arial"/>
                          <w:color w:val="000000" w:themeColor="text1"/>
                          <w:sz w:val="12"/>
                          <w:szCs w:val="12"/>
                          <w:rtl/>
                          <w:lang w:bidi="ar-JO"/>
                        </w:rPr>
                      </w:pPr>
                      <w:r w:rsidRPr="004A11C3">
                        <w:rPr>
                          <w:rFonts w:ascii="Arial" w:hAnsi="Arial" w:cs="Arial"/>
                          <w:color w:val="000000" w:themeColor="text1"/>
                          <w:sz w:val="12"/>
                          <w:szCs w:val="12"/>
                          <w:rtl/>
                          <w:lang w:bidi="ar-JO"/>
                        </w:rPr>
                        <w:t>وعظ بولس في المجمع</w:t>
                      </w:r>
                    </w:p>
                    <w:p w14:paraId="79B59C6F" w14:textId="5E6BF625" w:rsidR="004A11C3" w:rsidRPr="004A11C3" w:rsidRDefault="004A11C3" w:rsidP="004A11C3">
                      <w:pPr>
                        <w:bidi/>
                        <w:jc w:val="center"/>
                        <w:rPr>
                          <w:rFonts w:ascii="Arial" w:hAnsi="Arial" w:cs="Arial"/>
                          <w:color w:val="000000" w:themeColor="text1"/>
                          <w:sz w:val="12"/>
                          <w:szCs w:val="12"/>
                          <w:rtl/>
                          <w:lang w:bidi="ar-JO"/>
                        </w:rPr>
                      </w:pPr>
                      <w:r w:rsidRPr="004A11C3">
                        <w:rPr>
                          <w:rFonts w:ascii="Arial" w:hAnsi="Arial" w:cs="Arial"/>
                          <w:color w:val="000000" w:themeColor="text1"/>
                          <w:sz w:val="12"/>
                          <w:szCs w:val="12"/>
                          <w:rtl/>
                          <w:lang w:bidi="ar-JO"/>
                        </w:rPr>
                        <w:t>قاومه اليهود</w:t>
                      </w:r>
                    </w:p>
                    <w:p w14:paraId="3BC69AB3" w14:textId="532C23C5" w:rsidR="004A11C3" w:rsidRPr="004A11C3" w:rsidRDefault="004A11C3" w:rsidP="004A11C3">
                      <w:pPr>
                        <w:bidi/>
                        <w:jc w:val="center"/>
                        <w:rPr>
                          <w:rFonts w:ascii="Arial" w:hAnsi="Arial" w:cs="Arial"/>
                          <w:color w:val="000000" w:themeColor="text1"/>
                          <w:sz w:val="12"/>
                          <w:szCs w:val="12"/>
                          <w:rtl/>
                          <w:lang w:bidi="ar-JO"/>
                        </w:rPr>
                      </w:pPr>
                      <w:r w:rsidRPr="004A11C3">
                        <w:rPr>
                          <w:rFonts w:ascii="Arial" w:hAnsi="Arial" w:cs="Arial" w:hint="cs"/>
                          <w:color w:val="000000" w:themeColor="text1"/>
                          <w:sz w:val="12"/>
                          <w:szCs w:val="12"/>
                          <w:rtl/>
                          <w:lang w:bidi="ar-JO"/>
                        </w:rPr>
                        <w:t>أكد بولس على الأمم</w:t>
                      </w:r>
                    </w:p>
                    <w:p w14:paraId="454FD77C" w14:textId="079D32EF" w:rsidR="004A11C3" w:rsidRPr="004A11C3" w:rsidRDefault="004A11C3" w:rsidP="004A11C3">
                      <w:pPr>
                        <w:bidi/>
                        <w:jc w:val="center"/>
                        <w:rPr>
                          <w:rFonts w:ascii="Arial" w:hAnsi="Arial" w:cs="Arial"/>
                          <w:color w:val="000000" w:themeColor="text1"/>
                          <w:sz w:val="12"/>
                          <w:szCs w:val="12"/>
                          <w:rtl/>
                          <w:lang w:bidi="ar-JO"/>
                        </w:rPr>
                      </w:pPr>
                      <w:r w:rsidRPr="004A11C3">
                        <w:rPr>
                          <w:rFonts w:ascii="Arial" w:hAnsi="Arial" w:cs="Arial" w:hint="cs"/>
                          <w:color w:val="000000" w:themeColor="text1"/>
                          <w:sz w:val="12"/>
                          <w:szCs w:val="12"/>
                          <w:rtl/>
                          <w:lang w:bidi="ar-JO"/>
                        </w:rPr>
                        <w:t>بريء بواسطة غاليون</w:t>
                      </w:r>
                    </w:p>
                    <w:p w14:paraId="04D4BB17" w14:textId="5DBEE569" w:rsidR="004A11C3" w:rsidRPr="004A11C3" w:rsidRDefault="004A11C3" w:rsidP="004A11C3">
                      <w:pPr>
                        <w:bidi/>
                        <w:jc w:val="center"/>
                        <w:rPr>
                          <w:rFonts w:ascii="Arial" w:hAnsi="Arial" w:cs="Arial"/>
                          <w:b/>
                          <w:bCs/>
                          <w:color w:val="000000" w:themeColor="text1"/>
                          <w:sz w:val="12"/>
                          <w:szCs w:val="12"/>
                          <w:rtl/>
                          <w:lang w:bidi="ar-JO"/>
                        </w:rPr>
                      </w:pPr>
                      <w:r w:rsidRPr="004A11C3">
                        <w:rPr>
                          <w:rFonts w:ascii="Arial" w:hAnsi="Arial" w:cs="Arial" w:hint="cs"/>
                          <w:b/>
                          <w:bCs/>
                          <w:color w:val="000000" w:themeColor="text1"/>
                          <w:sz w:val="12"/>
                          <w:szCs w:val="12"/>
                          <w:rtl/>
                          <w:lang w:bidi="ar-JO"/>
                        </w:rPr>
                        <w:t>كتب 1 تسالونيكي</w:t>
                      </w:r>
                    </w:p>
                    <w:p w14:paraId="1AF29D33" w14:textId="779CED7C" w:rsidR="004A11C3" w:rsidRPr="004A11C3" w:rsidRDefault="004A11C3" w:rsidP="004A11C3">
                      <w:pPr>
                        <w:bidi/>
                        <w:jc w:val="center"/>
                        <w:rPr>
                          <w:rFonts w:ascii="Arial" w:hAnsi="Arial" w:cs="Arial"/>
                          <w:b/>
                          <w:bCs/>
                          <w:color w:val="000000" w:themeColor="text1"/>
                          <w:sz w:val="12"/>
                          <w:szCs w:val="12"/>
                          <w:rtl/>
                          <w:lang w:bidi="ar-JO"/>
                        </w:rPr>
                      </w:pPr>
                      <w:r w:rsidRPr="004A11C3">
                        <w:rPr>
                          <w:rFonts w:ascii="Arial" w:hAnsi="Arial" w:cs="Arial" w:hint="cs"/>
                          <w:b/>
                          <w:bCs/>
                          <w:color w:val="000000" w:themeColor="text1"/>
                          <w:sz w:val="12"/>
                          <w:szCs w:val="12"/>
                          <w:rtl/>
                          <w:lang w:bidi="ar-JO"/>
                        </w:rPr>
                        <w:t>بداية صيف 51</w:t>
                      </w:r>
                    </w:p>
                    <w:p w14:paraId="3C053435" w14:textId="42B672E2" w:rsidR="004A11C3" w:rsidRPr="004A11C3" w:rsidRDefault="004A11C3" w:rsidP="004A11C3">
                      <w:pPr>
                        <w:bidi/>
                        <w:jc w:val="center"/>
                        <w:rPr>
                          <w:rFonts w:ascii="Arial" w:hAnsi="Arial" w:cs="Arial"/>
                          <w:b/>
                          <w:bCs/>
                          <w:color w:val="000000" w:themeColor="text1"/>
                          <w:sz w:val="12"/>
                          <w:szCs w:val="12"/>
                          <w:rtl/>
                          <w:lang w:bidi="ar-JO"/>
                        </w:rPr>
                      </w:pPr>
                      <w:r w:rsidRPr="004A11C3">
                        <w:rPr>
                          <w:rFonts w:ascii="Arial" w:hAnsi="Arial" w:cs="Arial" w:hint="cs"/>
                          <w:b/>
                          <w:bCs/>
                          <w:color w:val="000000" w:themeColor="text1"/>
                          <w:sz w:val="12"/>
                          <w:szCs w:val="12"/>
                          <w:rtl/>
                          <w:lang w:bidi="ar-JO"/>
                        </w:rPr>
                        <w:t>كتب 2 تسالونيكي</w:t>
                      </w:r>
                    </w:p>
                    <w:p w14:paraId="0ABA37DE" w14:textId="34738A19" w:rsidR="004A11C3" w:rsidRPr="004A11C3" w:rsidRDefault="004A11C3" w:rsidP="004A11C3">
                      <w:pPr>
                        <w:bidi/>
                        <w:jc w:val="center"/>
                        <w:rPr>
                          <w:rFonts w:ascii="Arial" w:hAnsi="Arial" w:cs="Arial"/>
                          <w:b/>
                          <w:bCs/>
                          <w:color w:val="000000" w:themeColor="text1"/>
                          <w:sz w:val="12"/>
                          <w:szCs w:val="12"/>
                          <w:lang w:bidi="ar-JO"/>
                        </w:rPr>
                      </w:pPr>
                      <w:r w:rsidRPr="004A11C3">
                        <w:rPr>
                          <w:rFonts w:ascii="Arial" w:hAnsi="Arial" w:cs="Arial" w:hint="cs"/>
                          <w:b/>
                          <w:bCs/>
                          <w:color w:val="000000" w:themeColor="text1"/>
                          <w:sz w:val="12"/>
                          <w:szCs w:val="12"/>
                          <w:rtl/>
                          <w:lang w:bidi="ar-JO"/>
                        </w:rPr>
                        <w:t>صيف 51</w:t>
                      </w:r>
                    </w:p>
                  </w:txbxContent>
                </v:textbox>
              </v:rect>
            </w:pict>
          </mc:Fallback>
        </mc:AlternateContent>
      </w:r>
      <w:r w:rsidR="004A11C3">
        <w:rPr>
          <w:rFonts w:ascii="Arial" w:hAnsi="Arial" w:cs="Arial"/>
          <w:noProof/>
          <w:sz w:val="20"/>
          <w:szCs w:val="16"/>
        </w:rPr>
        <mc:AlternateContent>
          <mc:Choice Requires="wps">
            <w:drawing>
              <wp:anchor distT="0" distB="0" distL="114300" distR="114300" simplePos="0" relativeHeight="251978752" behindDoc="0" locked="0" layoutInCell="1" allowOverlap="1" wp14:anchorId="7B6A5186" wp14:editId="3F6B1E26">
                <wp:simplePos x="0" y="0"/>
                <wp:positionH relativeFrom="column">
                  <wp:posOffset>282781</wp:posOffset>
                </wp:positionH>
                <wp:positionV relativeFrom="paragraph">
                  <wp:posOffset>1680441</wp:posOffset>
                </wp:positionV>
                <wp:extent cx="892876" cy="521970"/>
                <wp:effectExtent l="57150" t="19050" r="59690" b="68580"/>
                <wp:wrapNone/>
                <wp:docPr id="880149853" name="Rectangle 298"/>
                <wp:cNvGraphicFramePr/>
                <a:graphic xmlns:a="http://schemas.openxmlformats.org/drawingml/2006/main">
                  <a:graphicData uri="http://schemas.microsoft.com/office/word/2010/wordprocessingShape">
                    <wps:wsp>
                      <wps:cNvSpPr/>
                      <wps:spPr>
                        <a:xfrm>
                          <a:off x="0" y="0"/>
                          <a:ext cx="892876" cy="5219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E0BED6D" w14:textId="690B503E" w:rsidR="004A11C3" w:rsidRPr="004A11C3" w:rsidRDefault="004A11C3"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17: 16-34</w:t>
                            </w:r>
                          </w:p>
                          <w:p w14:paraId="43ED71BA" w14:textId="599C7121" w:rsidR="004A11C3" w:rsidRPr="004A11C3" w:rsidRDefault="004A11C3"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شباط/آذار 51</w:t>
                            </w:r>
                          </w:p>
                          <w:p w14:paraId="42DB4296" w14:textId="46D57EE2" w:rsidR="004A11C3" w:rsidRPr="004A11C3" w:rsidRDefault="004A11C3" w:rsidP="004A11C3">
                            <w:pPr>
                              <w:bidi/>
                              <w:jc w:val="center"/>
                              <w:rPr>
                                <w:rFonts w:ascii="Arial" w:hAnsi="Arial" w:cs="Arial"/>
                                <w:color w:val="000000" w:themeColor="text1"/>
                                <w:sz w:val="14"/>
                                <w:szCs w:val="14"/>
                                <w:lang w:bidi="ar-JO"/>
                              </w:rPr>
                            </w:pPr>
                            <w:r w:rsidRPr="004A11C3">
                              <w:rPr>
                                <w:rFonts w:ascii="Arial" w:hAnsi="Arial" w:cs="Arial"/>
                                <w:color w:val="000000" w:themeColor="text1"/>
                                <w:sz w:val="14"/>
                                <w:szCs w:val="14"/>
                                <w:rtl/>
                                <w:lang w:bidi="ar-JO"/>
                              </w:rPr>
                              <w:t>وعظ بولس عن الإله المجهول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6A5186" id="Rectangle 298" o:spid="_x0000_s1265" style="position:absolute;left:0;text-align:left;margin-left:22.25pt;margin-top:132.3pt;width:70.3pt;height:41.1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" fillcolor="white [3212]" stroked="f">
                <v:shadow on="t" color="white [3212]" opacity="22937f" origin=",.5" offset="0,.63889mm"/>
                <v:textbox>
                  <w:txbxContent>
                    <w:p w14:paraId="6E0BED6D" w14:textId="690B503E" w:rsidR="004A11C3" w:rsidRPr="004A11C3" w:rsidRDefault="004A11C3"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17: 16-34</w:t>
                      </w:r>
                    </w:p>
                    <w:p w14:paraId="43ED71BA" w14:textId="599C7121" w:rsidR="004A11C3" w:rsidRPr="004A11C3" w:rsidRDefault="004A11C3"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شباط/آذار 51</w:t>
                      </w:r>
                    </w:p>
                    <w:p w14:paraId="42DB4296" w14:textId="46D57EE2" w:rsidR="004A11C3" w:rsidRPr="004A11C3" w:rsidRDefault="004A11C3" w:rsidP="004A11C3">
                      <w:pPr>
                        <w:bidi/>
                        <w:jc w:val="center"/>
                        <w:rPr>
                          <w:rFonts w:ascii="Arial" w:hAnsi="Arial" w:cs="Arial"/>
                          <w:color w:val="000000" w:themeColor="text1"/>
                          <w:sz w:val="14"/>
                          <w:szCs w:val="14"/>
                          <w:lang w:bidi="ar-JO"/>
                        </w:rPr>
                      </w:pPr>
                      <w:r w:rsidRPr="004A11C3">
                        <w:rPr>
                          <w:rFonts w:ascii="Arial" w:hAnsi="Arial" w:cs="Arial"/>
                          <w:color w:val="000000" w:themeColor="text1"/>
                          <w:sz w:val="14"/>
                          <w:szCs w:val="14"/>
                          <w:rtl/>
                          <w:lang w:bidi="ar-JO"/>
                        </w:rPr>
                        <w:t>وعظ بولس عن الإله المجهول</w:t>
                      </w:r>
                    </w:p>
                  </w:txbxContent>
                </v:textbox>
              </v:rect>
            </w:pict>
          </mc:Fallback>
        </mc:AlternateContent>
      </w:r>
      <w:r w:rsidR="004A11C3">
        <w:rPr>
          <w:rFonts w:ascii="Arial" w:hAnsi="Arial" w:cs="Arial"/>
          <w:noProof/>
          <w:sz w:val="20"/>
          <w:szCs w:val="16"/>
        </w:rPr>
        <mc:AlternateContent>
          <mc:Choice Requires="wps">
            <w:drawing>
              <wp:anchor distT="0" distB="0" distL="114300" distR="114300" simplePos="0" relativeHeight="251977728" behindDoc="0" locked="0" layoutInCell="1" allowOverlap="1" wp14:anchorId="6A879B89" wp14:editId="3F0A35BA">
                <wp:simplePos x="0" y="0"/>
                <wp:positionH relativeFrom="column">
                  <wp:posOffset>261257</wp:posOffset>
                </wp:positionH>
                <wp:positionV relativeFrom="paragraph">
                  <wp:posOffset>1093849</wp:posOffset>
                </wp:positionV>
                <wp:extent cx="712157" cy="622218"/>
                <wp:effectExtent l="57150" t="19050" r="50165" b="83185"/>
                <wp:wrapNone/>
                <wp:docPr id="50128457" name="Rectangle 297"/>
                <wp:cNvGraphicFramePr/>
                <a:graphic xmlns:a="http://schemas.openxmlformats.org/drawingml/2006/main">
                  <a:graphicData uri="http://schemas.microsoft.com/office/word/2010/wordprocessingShape">
                    <wps:wsp>
                      <wps:cNvSpPr/>
                      <wps:spPr>
                        <a:xfrm>
                          <a:off x="0" y="0"/>
                          <a:ext cx="712157" cy="6222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C97D0C9" w14:textId="42EB28B5" w:rsidR="004A11C3" w:rsidRPr="004A11C3" w:rsidRDefault="004A11C3"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17: 10-15</w:t>
                            </w:r>
                          </w:p>
                          <w:p w14:paraId="668758DD" w14:textId="457C96E8" w:rsidR="004A11C3" w:rsidRPr="004A11C3" w:rsidRDefault="004A11C3"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شباط 51</w:t>
                            </w:r>
                          </w:p>
                          <w:p w14:paraId="026CCB66" w14:textId="738E5FFF" w:rsidR="004A11C3" w:rsidRPr="004A11C3" w:rsidRDefault="004A11C3" w:rsidP="004A11C3">
                            <w:pPr>
                              <w:bidi/>
                              <w:jc w:val="center"/>
                              <w:rPr>
                                <w:rFonts w:ascii="Arial" w:hAnsi="Arial" w:cs="Arial"/>
                                <w:color w:val="000000" w:themeColor="text1"/>
                                <w:sz w:val="14"/>
                                <w:szCs w:val="14"/>
                                <w:rtl/>
                                <w:lang w:bidi="ar-JO"/>
                              </w:rPr>
                            </w:pPr>
                            <w:r w:rsidRPr="004A11C3">
                              <w:rPr>
                                <w:rFonts w:ascii="Arial" w:hAnsi="Arial" w:cs="Arial"/>
                                <w:color w:val="000000" w:themeColor="text1"/>
                                <w:sz w:val="14"/>
                                <w:szCs w:val="14"/>
                                <w:rtl/>
                                <w:lang w:bidi="ar-JO"/>
                              </w:rPr>
                              <w:t>إيمان الكثيرين</w:t>
                            </w:r>
                          </w:p>
                          <w:p w14:paraId="4EEAFC86" w14:textId="5391A0D8" w:rsidR="004A11C3" w:rsidRPr="004A11C3" w:rsidRDefault="004A11C3" w:rsidP="004A11C3">
                            <w:pPr>
                              <w:bidi/>
                              <w:jc w:val="center"/>
                              <w:rPr>
                                <w:rFonts w:ascii="Arial" w:hAnsi="Arial" w:cs="Arial"/>
                                <w:color w:val="000000" w:themeColor="text1"/>
                                <w:sz w:val="14"/>
                                <w:szCs w:val="14"/>
                                <w:lang w:bidi="ar-JO"/>
                              </w:rPr>
                            </w:pPr>
                            <w:r w:rsidRPr="004A11C3">
                              <w:rPr>
                                <w:rFonts w:ascii="Arial" w:hAnsi="Arial" w:cs="Arial"/>
                                <w:color w:val="000000" w:themeColor="text1"/>
                                <w:sz w:val="14"/>
                                <w:szCs w:val="14"/>
                                <w:rtl/>
                                <w:lang w:bidi="ar-JO"/>
                              </w:rPr>
                              <w:t>يجبر اليهود بولس على المغادرة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79B89" id="Rectangle 297" o:spid="_x0000_s1266" style="position:absolute;left:0;text-align:left;margin-left:20.55pt;margin-top:86.15pt;width:56.1pt;height:49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" fillcolor="white [3212]" stroked="f">
                <v:shadow on="t" color="white [3212]" opacity="22937f" origin=",.5" offset="0,.63889mm"/>
                <v:textbox>
                  <w:txbxContent>
                    <w:p w14:paraId="4C97D0C9" w14:textId="42EB28B5" w:rsidR="004A11C3" w:rsidRPr="004A11C3" w:rsidRDefault="004A11C3"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17: 10-15</w:t>
                      </w:r>
                    </w:p>
                    <w:p w14:paraId="668758DD" w14:textId="457C96E8" w:rsidR="004A11C3" w:rsidRPr="004A11C3" w:rsidRDefault="004A11C3"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شباط 51</w:t>
                      </w:r>
                    </w:p>
                    <w:p w14:paraId="026CCB66" w14:textId="738E5FFF" w:rsidR="004A11C3" w:rsidRPr="004A11C3" w:rsidRDefault="004A11C3" w:rsidP="004A11C3">
                      <w:pPr>
                        <w:bidi/>
                        <w:jc w:val="center"/>
                        <w:rPr>
                          <w:rFonts w:ascii="Arial" w:hAnsi="Arial" w:cs="Arial"/>
                          <w:color w:val="000000" w:themeColor="text1"/>
                          <w:sz w:val="14"/>
                          <w:szCs w:val="14"/>
                          <w:rtl/>
                          <w:lang w:bidi="ar-JO"/>
                        </w:rPr>
                      </w:pPr>
                      <w:r w:rsidRPr="004A11C3">
                        <w:rPr>
                          <w:rFonts w:ascii="Arial" w:hAnsi="Arial" w:cs="Arial"/>
                          <w:color w:val="000000" w:themeColor="text1"/>
                          <w:sz w:val="14"/>
                          <w:szCs w:val="14"/>
                          <w:rtl/>
                          <w:lang w:bidi="ar-JO"/>
                        </w:rPr>
                        <w:t>إيمان الكثيرين</w:t>
                      </w:r>
                    </w:p>
                    <w:p w14:paraId="4EEAFC86" w14:textId="5391A0D8" w:rsidR="004A11C3" w:rsidRPr="004A11C3" w:rsidRDefault="004A11C3" w:rsidP="004A11C3">
                      <w:pPr>
                        <w:bidi/>
                        <w:jc w:val="center"/>
                        <w:rPr>
                          <w:rFonts w:ascii="Arial" w:hAnsi="Arial" w:cs="Arial"/>
                          <w:color w:val="000000" w:themeColor="text1"/>
                          <w:sz w:val="14"/>
                          <w:szCs w:val="14"/>
                          <w:lang w:bidi="ar-JO"/>
                        </w:rPr>
                      </w:pPr>
                      <w:r w:rsidRPr="004A11C3">
                        <w:rPr>
                          <w:rFonts w:ascii="Arial" w:hAnsi="Arial" w:cs="Arial"/>
                          <w:color w:val="000000" w:themeColor="text1"/>
                          <w:sz w:val="14"/>
                          <w:szCs w:val="14"/>
                          <w:rtl/>
                          <w:lang w:bidi="ar-JO"/>
                        </w:rPr>
                        <w:t>يجبر اليهود بولس على المغادرة</w:t>
                      </w:r>
                    </w:p>
                  </w:txbxContent>
                </v:textbox>
              </v:rect>
            </w:pict>
          </mc:Fallback>
        </mc:AlternateContent>
      </w:r>
      <w:r w:rsidR="005F4A35">
        <w:rPr>
          <w:rFonts w:ascii="Arial" w:hAnsi="Arial" w:cs="Arial"/>
          <w:noProof/>
          <w:sz w:val="20"/>
          <w:szCs w:val="16"/>
        </w:rPr>
        <mc:AlternateContent>
          <mc:Choice Requires="wps">
            <w:drawing>
              <wp:anchor distT="0" distB="0" distL="114300" distR="114300" simplePos="0" relativeHeight="251976704" behindDoc="0" locked="0" layoutInCell="1" allowOverlap="1" wp14:anchorId="794A4403" wp14:editId="045ED48B">
                <wp:simplePos x="0" y="0"/>
                <wp:positionH relativeFrom="column">
                  <wp:posOffset>1505940</wp:posOffset>
                </wp:positionH>
                <wp:positionV relativeFrom="paragraph">
                  <wp:posOffset>391968</wp:posOffset>
                </wp:positionV>
                <wp:extent cx="1278824" cy="700545"/>
                <wp:effectExtent l="57150" t="19050" r="55245" b="80645"/>
                <wp:wrapNone/>
                <wp:docPr id="1549205979" name="Rectangle 296"/>
                <wp:cNvGraphicFramePr/>
                <a:graphic xmlns:a="http://schemas.openxmlformats.org/drawingml/2006/main">
                  <a:graphicData uri="http://schemas.microsoft.com/office/word/2010/wordprocessingShape">
                    <wps:wsp>
                      <wps:cNvSpPr/>
                      <wps:spPr>
                        <a:xfrm>
                          <a:off x="0" y="0"/>
                          <a:ext cx="1278824" cy="7005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D479B0D" w14:textId="35AE985C" w:rsidR="005F4A35" w:rsidRPr="004A11C3" w:rsidRDefault="005F4A35"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16: 12-46</w:t>
                            </w:r>
                          </w:p>
                          <w:p w14:paraId="5AE79AA9" w14:textId="6492196E" w:rsidR="005F4A35" w:rsidRPr="004A11C3" w:rsidRDefault="004A11C3"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آب – تشرين أول 50</w:t>
                            </w:r>
                          </w:p>
                          <w:p w14:paraId="4D3102E4" w14:textId="7FD0A393" w:rsidR="004A11C3" w:rsidRPr="004A11C3" w:rsidRDefault="004A11C3" w:rsidP="004A11C3">
                            <w:pPr>
                              <w:bidi/>
                              <w:jc w:val="center"/>
                              <w:rPr>
                                <w:rFonts w:ascii="Arial" w:hAnsi="Arial" w:cs="Arial"/>
                                <w:color w:val="000000" w:themeColor="text1"/>
                                <w:sz w:val="14"/>
                                <w:szCs w:val="14"/>
                                <w:rtl/>
                                <w:lang w:bidi="ar-JO"/>
                              </w:rPr>
                            </w:pPr>
                            <w:r w:rsidRPr="004A11C3">
                              <w:rPr>
                                <w:rFonts w:ascii="Arial" w:hAnsi="Arial" w:cs="Arial"/>
                                <w:color w:val="000000" w:themeColor="text1"/>
                                <w:sz w:val="14"/>
                                <w:szCs w:val="14"/>
                                <w:rtl/>
                                <w:lang w:bidi="ar-JO"/>
                              </w:rPr>
                              <w:t>اهتداء ليديا</w:t>
                            </w:r>
                          </w:p>
                          <w:p w14:paraId="2887A3A5" w14:textId="427B1A21" w:rsidR="004A11C3" w:rsidRPr="004A11C3" w:rsidRDefault="004A11C3" w:rsidP="004A11C3">
                            <w:pPr>
                              <w:bidi/>
                              <w:jc w:val="center"/>
                              <w:rPr>
                                <w:rFonts w:ascii="Arial" w:hAnsi="Arial" w:cs="Arial"/>
                                <w:color w:val="000000" w:themeColor="text1"/>
                                <w:sz w:val="14"/>
                                <w:szCs w:val="14"/>
                                <w:rtl/>
                                <w:lang w:bidi="ar-JO"/>
                              </w:rPr>
                            </w:pPr>
                            <w:r w:rsidRPr="004A11C3">
                              <w:rPr>
                                <w:rFonts w:ascii="Arial" w:hAnsi="Arial" w:cs="Arial"/>
                                <w:color w:val="000000" w:themeColor="text1"/>
                                <w:sz w:val="14"/>
                                <w:szCs w:val="14"/>
                                <w:rtl/>
                                <w:lang w:bidi="ar-JO"/>
                              </w:rPr>
                              <w:t>الروح الشرير يسكن العرافة</w:t>
                            </w:r>
                          </w:p>
                          <w:p w14:paraId="0E8ACC1B" w14:textId="67AFB7A0" w:rsidR="004A11C3" w:rsidRPr="004A11C3" w:rsidRDefault="004A11C3" w:rsidP="004A11C3">
                            <w:pPr>
                              <w:bidi/>
                              <w:jc w:val="center"/>
                              <w:rPr>
                                <w:rFonts w:ascii="Arial" w:hAnsi="Arial" w:cs="Arial"/>
                                <w:color w:val="000000" w:themeColor="text1"/>
                                <w:sz w:val="14"/>
                                <w:szCs w:val="14"/>
                                <w:rtl/>
                                <w:lang w:bidi="ar-JO"/>
                              </w:rPr>
                            </w:pPr>
                            <w:r w:rsidRPr="004A11C3">
                              <w:rPr>
                                <w:rFonts w:ascii="Arial" w:hAnsi="Arial" w:cs="Arial"/>
                                <w:color w:val="000000" w:themeColor="text1"/>
                                <w:sz w:val="14"/>
                                <w:szCs w:val="14"/>
                                <w:rtl/>
                                <w:lang w:bidi="ar-JO"/>
                              </w:rPr>
                              <w:t>سجن بولس</w:t>
                            </w:r>
                          </w:p>
                          <w:p w14:paraId="1DD32A6D" w14:textId="630E9622" w:rsidR="004A11C3" w:rsidRPr="004A11C3" w:rsidRDefault="004A11C3" w:rsidP="004A11C3">
                            <w:pPr>
                              <w:bidi/>
                              <w:jc w:val="center"/>
                              <w:rPr>
                                <w:rFonts w:ascii="Arial" w:hAnsi="Arial" w:cs="Arial"/>
                                <w:color w:val="000000" w:themeColor="text1"/>
                                <w:sz w:val="14"/>
                                <w:szCs w:val="14"/>
                                <w:lang w:bidi="ar-JO"/>
                              </w:rPr>
                            </w:pPr>
                            <w:r w:rsidRPr="004A11C3">
                              <w:rPr>
                                <w:rFonts w:ascii="Arial" w:hAnsi="Arial" w:cs="Arial"/>
                                <w:color w:val="000000" w:themeColor="text1"/>
                                <w:sz w:val="14"/>
                                <w:szCs w:val="14"/>
                                <w:rtl/>
                                <w:lang w:bidi="ar-JO"/>
                              </w:rPr>
                              <w:t>تحريره بقوة الله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A4403" id="Rectangle 296" o:spid="_x0000_s1267" style="position:absolute;left:0;text-align:left;margin-left:118.6pt;margin-top:30.85pt;width:100.7pt;height:55.1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" fillcolor="white [3212]" stroked="f">
                <v:shadow on="t" color="white [3212]" opacity="22937f" origin=",.5" offset="0,.63889mm"/>
                <v:textbox>
                  <w:txbxContent>
                    <w:p w14:paraId="5D479B0D" w14:textId="35AE985C" w:rsidR="005F4A35" w:rsidRPr="004A11C3" w:rsidRDefault="005F4A35"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16: 12-46</w:t>
                      </w:r>
                    </w:p>
                    <w:p w14:paraId="5AE79AA9" w14:textId="6492196E" w:rsidR="005F4A35" w:rsidRPr="004A11C3" w:rsidRDefault="004A11C3" w:rsidP="004A11C3">
                      <w:pPr>
                        <w:bidi/>
                        <w:jc w:val="center"/>
                        <w:rPr>
                          <w:rFonts w:ascii="Arial" w:hAnsi="Arial" w:cs="Arial"/>
                          <w:b/>
                          <w:bCs/>
                          <w:color w:val="000000" w:themeColor="text1"/>
                          <w:sz w:val="14"/>
                          <w:szCs w:val="14"/>
                          <w:rtl/>
                          <w:lang w:bidi="ar-JO"/>
                        </w:rPr>
                      </w:pPr>
                      <w:r w:rsidRPr="004A11C3">
                        <w:rPr>
                          <w:rFonts w:ascii="Arial" w:hAnsi="Arial" w:cs="Arial"/>
                          <w:b/>
                          <w:bCs/>
                          <w:color w:val="000000" w:themeColor="text1"/>
                          <w:sz w:val="14"/>
                          <w:szCs w:val="14"/>
                          <w:rtl/>
                          <w:lang w:bidi="ar-JO"/>
                        </w:rPr>
                        <w:t>آب – تشرين أول 50</w:t>
                      </w:r>
                    </w:p>
                    <w:p w14:paraId="4D3102E4" w14:textId="7FD0A393" w:rsidR="004A11C3" w:rsidRPr="004A11C3" w:rsidRDefault="004A11C3" w:rsidP="004A11C3">
                      <w:pPr>
                        <w:bidi/>
                        <w:jc w:val="center"/>
                        <w:rPr>
                          <w:rFonts w:ascii="Arial" w:hAnsi="Arial" w:cs="Arial"/>
                          <w:color w:val="000000" w:themeColor="text1"/>
                          <w:sz w:val="14"/>
                          <w:szCs w:val="14"/>
                          <w:rtl/>
                          <w:lang w:bidi="ar-JO"/>
                        </w:rPr>
                      </w:pPr>
                      <w:r w:rsidRPr="004A11C3">
                        <w:rPr>
                          <w:rFonts w:ascii="Arial" w:hAnsi="Arial" w:cs="Arial"/>
                          <w:color w:val="000000" w:themeColor="text1"/>
                          <w:sz w:val="14"/>
                          <w:szCs w:val="14"/>
                          <w:rtl/>
                          <w:lang w:bidi="ar-JO"/>
                        </w:rPr>
                        <w:t>اهتداء ليديا</w:t>
                      </w:r>
                    </w:p>
                    <w:p w14:paraId="2887A3A5" w14:textId="427B1A21" w:rsidR="004A11C3" w:rsidRPr="004A11C3" w:rsidRDefault="004A11C3" w:rsidP="004A11C3">
                      <w:pPr>
                        <w:bidi/>
                        <w:jc w:val="center"/>
                        <w:rPr>
                          <w:rFonts w:ascii="Arial" w:hAnsi="Arial" w:cs="Arial"/>
                          <w:color w:val="000000" w:themeColor="text1"/>
                          <w:sz w:val="14"/>
                          <w:szCs w:val="14"/>
                          <w:rtl/>
                          <w:lang w:bidi="ar-JO"/>
                        </w:rPr>
                      </w:pPr>
                      <w:r w:rsidRPr="004A11C3">
                        <w:rPr>
                          <w:rFonts w:ascii="Arial" w:hAnsi="Arial" w:cs="Arial"/>
                          <w:color w:val="000000" w:themeColor="text1"/>
                          <w:sz w:val="14"/>
                          <w:szCs w:val="14"/>
                          <w:rtl/>
                          <w:lang w:bidi="ar-JO"/>
                        </w:rPr>
                        <w:t>الروح الشرير يسكن العرافة</w:t>
                      </w:r>
                    </w:p>
                    <w:p w14:paraId="0E8ACC1B" w14:textId="67AFB7A0" w:rsidR="004A11C3" w:rsidRPr="004A11C3" w:rsidRDefault="004A11C3" w:rsidP="004A11C3">
                      <w:pPr>
                        <w:bidi/>
                        <w:jc w:val="center"/>
                        <w:rPr>
                          <w:rFonts w:ascii="Arial" w:hAnsi="Arial" w:cs="Arial"/>
                          <w:color w:val="000000" w:themeColor="text1"/>
                          <w:sz w:val="14"/>
                          <w:szCs w:val="14"/>
                          <w:rtl/>
                          <w:lang w:bidi="ar-JO"/>
                        </w:rPr>
                      </w:pPr>
                      <w:r w:rsidRPr="004A11C3">
                        <w:rPr>
                          <w:rFonts w:ascii="Arial" w:hAnsi="Arial" w:cs="Arial"/>
                          <w:color w:val="000000" w:themeColor="text1"/>
                          <w:sz w:val="14"/>
                          <w:szCs w:val="14"/>
                          <w:rtl/>
                          <w:lang w:bidi="ar-JO"/>
                        </w:rPr>
                        <w:t>سجن بولس</w:t>
                      </w:r>
                    </w:p>
                    <w:p w14:paraId="1DD32A6D" w14:textId="630E9622" w:rsidR="004A11C3" w:rsidRPr="004A11C3" w:rsidRDefault="004A11C3" w:rsidP="004A11C3">
                      <w:pPr>
                        <w:bidi/>
                        <w:jc w:val="center"/>
                        <w:rPr>
                          <w:rFonts w:ascii="Arial" w:hAnsi="Arial" w:cs="Arial"/>
                          <w:color w:val="000000" w:themeColor="text1"/>
                          <w:sz w:val="14"/>
                          <w:szCs w:val="14"/>
                          <w:lang w:bidi="ar-JO"/>
                        </w:rPr>
                      </w:pPr>
                      <w:r w:rsidRPr="004A11C3">
                        <w:rPr>
                          <w:rFonts w:ascii="Arial" w:hAnsi="Arial" w:cs="Arial"/>
                          <w:color w:val="000000" w:themeColor="text1"/>
                          <w:sz w:val="14"/>
                          <w:szCs w:val="14"/>
                          <w:rtl/>
                          <w:lang w:bidi="ar-JO"/>
                        </w:rPr>
                        <w:t>تحريره بقوة الله</w:t>
                      </w:r>
                    </w:p>
                  </w:txbxContent>
                </v:textbox>
              </v:rect>
            </w:pict>
          </mc:Fallback>
        </mc:AlternateContent>
      </w:r>
      <w:r w:rsidR="005F4A35">
        <w:rPr>
          <w:rFonts w:ascii="Arial" w:hAnsi="Arial" w:cs="Arial"/>
          <w:noProof/>
          <w:sz w:val="20"/>
          <w:szCs w:val="16"/>
        </w:rPr>
        <mc:AlternateContent>
          <mc:Choice Requires="wps">
            <w:drawing>
              <wp:anchor distT="0" distB="0" distL="114300" distR="114300" simplePos="0" relativeHeight="251975680" behindDoc="0" locked="0" layoutInCell="1" allowOverlap="1" wp14:anchorId="139C6CF4" wp14:editId="58E2EC9D">
                <wp:simplePos x="0" y="0"/>
                <wp:positionH relativeFrom="column">
                  <wp:posOffset>231570</wp:posOffset>
                </wp:positionH>
                <wp:positionV relativeFrom="paragraph">
                  <wp:posOffset>601023</wp:posOffset>
                </wp:positionV>
                <wp:extent cx="1121764" cy="574717"/>
                <wp:effectExtent l="57150" t="19050" r="59690" b="73025"/>
                <wp:wrapNone/>
                <wp:docPr id="438135783" name="Rectangle 295"/>
                <wp:cNvGraphicFramePr/>
                <a:graphic xmlns:a="http://schemas.openxmlformats.org/drawingml/2006/main">
                  <a:graphicData uri="http://schemas.microsoft.com/office/word/2010/wordprocessingShape">
                    <wps:wsp>
                      <wps:cNvSpPr/>
                      <wps:spPr>
                        <a:xfrm>
                          <a:off x="0" y="0"/>
                          <a:ext cx="1121764" cy="57471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18BEFDA" w14:textId="21E12703" w:rsidR="005F4A35" w:rsidRPr="005F4A35" w:rsidRDefault="005F4A35" w:rsidP="005F4A35">
                            <w:pPr>
                              <w:bidi/>
                              <w:jc w:val="center"/>
                              <w:rPr>
                                <w:rFonts w:ascii="Arial" w:hAnsi="Arial" w:cs="Arial"/>
                                <w:b/>
                                <w:bCs/>
                                <w:color w:val="000000" w:themeColor="text1"/>
                                <w:sz w:val="14"/>
                                <w:szCs w:val="14"/>
                                <w:rtl/>
                                <w:lang w:bidi="ar-JO"/>
                              </w:rPr>
                            </w:pPr>
                            <w:r w:rsidRPr="005F4A35">
                              <w:rPr>
                                <w:rFonts w:ascii="Arial" w:hAnsi="Arial" w:cs="Arial"/>
                                <w:b/>
                                <w:bCs/>
                                <w:color w:val="000000" w:themeColor="text1"/>
                                <w:sz w:val="14"/>
                                <w:szCs w:val="14"/>
                                <w:rtl/>
                                <w:lang w:bidi="ar-JO"/>
                              </w:rPr>
                              <w:t>17: 1</w:t>
                            </w:r>
                          </w:p>
                          <w:p w14:paraId="4FB292C0" w14:textId="79249064" w:rsidR="005F4A35" w:rsidRPr="005F4A35" w:rsidRDefault="005F4A35" w:rsidP="005F4A35">
                            <w:pPr>
                              <w:bidi/>
                              <w:jc w:val="center"/>
                              <w:rPr>
                                <w:rFonts w:ascii="Arial" w:hAnsi="Arial" w:cs="Arial"/>
                                <w:b/>
                                <w:bCs/>
                                <w:color w:val="000000" w:themeColor="text1"/>
                                <w:sz w:val="14"/>
                                <w:szCs w:val="14"/>
                                <w:rtl/>
                                <w:lang w:bidi="ar-JO"/>
                              </w:rPr>
                            </w:pPr>
                            <w:r w:rsidRPr="005F4A35">
                              <w:rPr>
                                <w:rFonts w:ascii="Arial" w:hAnsi="Arial" w:cs="Arial"/>
                                <w:b/>
                                <w:bCs/>
                                <w:color w:val="000000" w:themeColor="text1"/>
                                <w:sz w:val="14"/>
                                <w:szCs w:val="14"/>
                                <w:rtl/>
                                <w:lang w:bidi="ar-JO"/>
                              </w:rPr>
                              <w:t>تشرين ثاني 50-كانون ثاني 51</w:t>
                            </w:r>
                          </w:p>
                          <w:p w14:paraId="270C56EA" w14:textId="73825360" w:rsidR="005F4A35" w:rsidRPr="005F4A35" w:rsidRDefault="005F4A35" w:rsidP="005F4A35">
                            <w:pPr>
                              <w:bidi/>
                              <w:jc w:val="center"/>
                              <w:rPr>
                                <w:rFonts w:ascii="Arial" w:hAnsi="Arial" w:cs="Arial"/>
                                <w:color w:val="000000" w:themeColor="text1"/>
                                <w:sz w:val="14"/>
                                <w:szCs w:val="14"/>
                                <w:rtl/>
                                <w:lang w:bidi="ar-JO"/>
                              </w:rPr>
                            </w:pPr>
                            <w:r w:rsidRPr="005F4A35">
                              <w:rPr>
                                <w:rFonts w:ascii="Arial" w:hAnsi="Arial" w:cs="Arial"/>
                                <w:color w:val="000000" w:themeColor="text1"/>
                                <w:sz w:val="14"/>
                                <w:szCs w:val="14"/>
                                <w:rtl/>
                                <w:lang w:bidi="ar-JO"/>
                              </w:rPr>
                              <w:t>وعظ ثلاث سبوت في المجمع</w:t>
                            </w:r>
                          </w:p>
                          <w:p w14:paraId="56D99AD8" w14:textId="65F8B6A0" w:rsidR="005F4A35" w:rsidRPr="005F4A35" w:rsidRDefault="005F4A35" w:rsidP="005F4A35">
                            <w:pPr>
                              <w:bidi/>
                              <w:jc w:val="center"/>
                              <w:rPr>
                                <w:rFonts w:ascii="Arial" w:hAnsi="Arial" w:cs="Arial"/>
                                <w:color w:val="000000" w:themeColor="text1"/>
                                <w:sz w:val="14"/>
                                <w:szCs w:val="14"/>
                                <w:lang w:bidi="ar-JO"/>
                              </w:rPr>
                            </w:pPr>
                            <w:r w:rsidRPr="005F4A35">
                              <w:rPr>
                                <w:rFonts w:ascii="Arial" w:hAnsi="Arial" w:cs="Arial"/>
                                <w:color w:val="000000" w:themeColor="text1"/>
                                <w:sz w:val="14"/>
                                <w:szCs w:val="14"/>
                                <w:rtl/>
                                <w:lang w:bidi="ar-JO"/>
                              </w:rPr>
                              <w:t>تم دفعه للمغادرة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C6CF4" id="Rectangle 295" o:spid="_x0000_s1268" style="position:absolute;left:0;text-align:left;margin-left:18.25pt;margin-top:47.3pt;width:88.35pt;height:45.2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" fillcolor="white [3212]" stroked="f">
                <v:shadow on="t" color="white [3212]" opacity="22937f" origin=",.5" offset="0,.63889mm"/>
                <v:textbox>
                  <w:txbxContent>
                    <w:p w14:paraId="618BEFDA" w14:textId="21E12703" w:rsidR="005F4A35" w:rsidRPr="005F4A35" w:rsidRDefault="005F4A35" w:rsidP="005F4A35">
                      <w:pPr>
                        <w:bidi/>
                        <w:jc w:val="center"/>
                        <w:rPr>
                          <w:rFonts w:ascii="Arial" w:hAnsi="Arial" w:cs="Arial"/>
                          <w:b/>
                          <w:bCs/>
                          <w:color w:val="000000" w:themeColor="text1"/>
                          <w:sz w:val="14"/>
                          <w:szCs w:val="14"/>
                          <w:rtl/>
                          <w:lang w:bidi="ar-JO"/>
                        </w:rPr>
                      </w:pPr>
                      <w:r w:rsidRPr="005F4A35">
                        <w:rPr>
                          <w:rFonts w:ascii="Arial" w:hAnsi="Arial" w:cs="Arial"/>
                          <w:b/>
                          <w:bCs/>
                          <w:color w:val="000000" w:themeColor="text1"/>
                          <w:sz w:val="14"/>
                          <w:szCs w:val="14"/>
                          <w:rtl/>
                          <w:lang w:bidi="ar-JO"/>
                        </w:rPr>
                        <w:t>17: 1</w:t>
                      </w:r>
                    </w:p>
                    <w:p w14:paraId="4FB292C0" w14:textId="79249064" w:rsidR="005F4A35" w:rsidRPr="005F4A35" w:rsidRDefault="005F4A35" w:rsidP="005F4A35">
                      <w:pPr>
                        <w:bidi/>
                        <w:jc w:val="center"/>
                        <w:rPr>
                          <w:rFonts w:ascii="Arial" w:hAnsi="Arial" w:cs="Arial"/>
                          <w:b/>
                          <w:bCs/>
                          <w:color w:val="000000" w:themeColor="text1"/>
                          <w:sz w:val="14"/>
                          <w:szCs w:val="14"/>
                          <w:rtl/>
                          <w:lang w:bidi="ar-JO"/>
                        </w:rPr>
                      </w:pPr>
                      <w:r w:rsidRPr="005F4A35">
                        <w:rPr>
                          <w:rFonts w:ascii="Arial" w:hAnsi="Arial" w:cs="Arial"/>
                          <w:b/>
                          <w:bCs/>
                          <w:color w:val="000000" w:themeColor="text1"/>
                          <w:sz w:val="14"/>
                          <w:szCs w:val="14"/>
                          <w:rtl/>
                          <w:lang w:bidi="ar-JO"/>
                        </w:rPr>
                        <w:t>تشرين ثاني 50-كانون ثاني 51</w:t>
                      </w:r>
                    </w:p>
                    <w:p w14:paraId="270C56EA" w14:textId="73825360" w:rsidR="005F4A35" w:rsidRPr="005F4A35" w:rsidRDefault="005F4A35" w:rsidP="005F4A35">
                      <w:pPr>
                        <w:bidi/>
                        <w:jc w:val="center"/>
                        <w:rPr>
                          <w:rFonts w:ascii="Arial" w:hAnsi="Arial" w:cs="Arial"/>
                          <w:color w:val="000000" w:themeColor="text1"/>
                          <w:sz w:val="14"/>
                          <w:szCs w:val="14"/>
                          <w:rtl/>
                          <w:lang w:bidi="ar-JO"/>
                        </w:rPr>
                      </w:pPr>
                      <w:r w:rsidRPr="005F4A35">
                        <w:rPr>
                          <w:rFonts w:ascii="Arial" w:hAnsi="Arial" w:cs="Arial"/>
                          <w:color w:val="000000" w:themeColor="text1"/>
                          <w:sz w:val="14"/>
                          <w:szCs w:val="14"/>
                          <w:rtl/>
                          <w:lang w:bidi="ar-JO"/>
                        </w:rPr>
                        <w:t>وعظ ثلاث سبوت في المجمع</w:t>
                      </w:r>
                    </w:p>
                    <w:p w14:paraId="56D99AD8" w14:textId="65F8B6A0" w:rsidR="005F4A35" w:rsidRPr="005F4A35" w:rsidRDefault="005F4A35" w:rsidP="005F4A35">
                      <w:pPr>
                        <w:bidi/>
                        <w:jc w:val="center"/>
                        <w:rPr>
                          <w:rFonts w:ascii="Arial" w:hAnsi="Arial" w:cs="Arial"/>
                          <w:color w:val="000000" w:themeColor="text1"/>
                          <w:sz w:val="14"/>
                          <w:szCs w:val="14"/>
                          <w:lang w:bidi="ar-JO"/>
                        </w:rPr>
                      </w:pPr>
                      <w:r w:rsidRPr="005F4A35">
                        <w:rPr>
                          <w:rFonts w:ascii="Arial" w:hAnsi="Arial" w:cs="Arial"/>
                          <w:color w:val="000000" w:themeColor="text1"/>
                          <w:sz w:val="14"/>
                          <w:szCs w:val="14"/>
                          <w:rtl/>
                          <w:lang w:bidi="ar-JO"/>
                        </w:rPr>
                        <w:t>تم دفعه للمغادرة</w:t>
                      </w:r>
                    </w:p>
                  </w:txbxContent>
                </v:textbox>
              </v:rect>
            </w:pict>
          </mc:Fallback>
        </mc:AlternateContent>
      </w:r>
      <w:r w:rsidR="005F4A35">
        <w:rPr>
          <w:rFonts w:ascii="Arial" w:hAnsi="Arial" w:cs="Arial"/>
          <w:noProof/>
          <w:sz w:val="20"/>
          <w:szCs w:val="16"/>
        </w:rPr>
        <mc:AlternateContent>
          <mc:Choice Requires="wps">
            <w:drawing>
              <wp:anchor distT="0" distB="0" distL="114300" distR="114300" simplePos="0" relativeHeight="251974656" behindDoc="0" locked="0" layoutInCell="1" allowOverlap="1" wp14:anchorId="509FFDB1" wp14:editId="4ED4AECB">
                <wp:simplePos x="0" y="0"/>
                <wp:positionH relativeFrom="column">
                  <wp:posOffset>3180360</wp:posOffset>
                </wp:positionH>
                <wp:positionV relativeFrom="paragraph">
                  <wp:posOffset>624774</wp:posOffset>
                </wp:positionV>
                <wp:extent cx="2511013" cy="248145"/>
                <wp:effectExtent l="57150" t="19050" r="60960" b="76200"/>
                <wp:wrapNone/>
                <wp:docPr id="468991770" name="Rectangle 294"/>
                <wp:cNvGraphicFramePr/>
                <a:graphic xmlns:a="http://schemas.openxmlformats.org/drawingml/2006/main">
                  <a:graphicData uri="http://schemas.microsoft.com/office/word/2010/wordprocessingShape">
                    <wps:wsp>
                      <wps:cNvSpPr/>
                      <wps:spPr>
                        <a:xfrm>
                          <a:off x="0" y="0"/>
                          <a:ext cx="2511013" cy="2481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18E9CA" w14:textId="4CA39186" w:rsidR="005F4A35" w:rsidRPr="005F4A35" w:rsidRDefault="005F4A35" w:rsidP="005F4A35">
                            <w:pPr>
                              <w:jc w:val="center"/>
                              <w:rPr>
                                <w:rFonts w:ascii="Arial" w:hAnsi="Arial" w:cs="Arial"/>
                                <w:b/>
                                <w:bCs/>
                                <w:color w:val="000000" w:themeColor="text1"/>
                                <w:lang w:bidi="ar-JO"/>
                              </w:rPr>
                            </w:pPr>
                            <w:r w:rsidRPr="005F4A35">
                              <w:rPr>
                                <w:rFonts w:ascii="Arial" w:hAnsi="Arial" w:cs="Arial"/>
                                <w:b/>
                                <w:bCs/>
                                <w:color w:val="000000" w:themeColor="text1"/>
                                <w:rtl/>
                                <w:lang w:bidi="ar-JO"/>
                              </w:rPr>
                              <w:t>أعمال 15: 36-18: 22 نيسان 50 – أيلول 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9FFDB1" id="Rectangle 294" o:spid="_x0000_s1269" style="position:absolute;left:0;text-align:left;margin-left:250.4pt;margin-top:49.2pt;width:197.7pt;height:19.5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" fillcolor="white [3212]" stroked="f">
                <v:shadow on="t" color="white [3212]" opacity="22937f" origin=",.5" offset="0,.63889mm"/>
                <v:textbox>
                  <w:txbxContent>
                    <w:p w14:paraId="3A18E9CA" w14:textId="4CA39186" w:rsidR="005F4A35" w:rsidRPr="005F4A35" w:rsidRDefault="005F4A35" w:rsidP="005F4A35">
                      <w:pPr>
                        <w:jc w:val="center"/>
                        <w:rPr>
                          <w:rFonts w:ascii="Arial" w:hAnsi="Arial" w:cs="Arial"/>
                          <w:b/>
                          <w:bCs/>
                          <w:color w:val="000000" w:themeColor="text1"/>
                          <w:lang w:bidi="ar-JO"/>
                        </w:rPr>
                      </w:pPr>
                      <w:r w:rsidRPr="005F4A35">
                        <w:rPr>
                          <w:rFonts w:ascii="Arial" w:hAnsi="Arial" w:cs="Arial"/>
                          <w:b/>
                          <w:bCs/>
                          <w:color w:val="000000" w:themeColor="text1"/>
                          <w:rtl/>
                          <w:lang w:bidi="ar-JO"/>
                        </w:rPr>
                        <w:t>أعمال 15: 36-18: 22 نيسان 50 – أيلول 52</w:t>
                      </w:r>
                    </w:p>
                  </w:txbxContent>
                </v:textbox>
              </v:rect>
            </w:pict>
          </mc:Fallback>
        </mc:AlternateContent>
      </w:r>
      <w:r w:rsidR="00EC3AC7">
        <w:rPr>
          <w:rFonts w:ascii="Arial" w:hAnsi="Arial" w:cs="Arial"/>
          <w:noProof/>
          <w:sz w:val="20"/>
          <w:szCs w:val="16"/>
        </w:rPr>
        <w:drawing>
          <wp:inline distT="0" distB="0" distL="0" distR="0" wp14:anchorId="3673CEE4" wp14:editId="30706EBB">
            <wp:extent cx="5822784" cy="4275982"/>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7-08 at 6.01.57 PM.png"/>
                    <pic:cNvPicPr/>
                  </pic:nvPicPr>
                  <pic:blipFill>
                    <a:blip r:embed="rId35"/>
                    <a:stretch>
                      <a:fillRect/>
                    </a:stretch>
                  </pic:blipFill>
                  <pic:spPr>
                    <a:xfrm>
                      <a:off x="0" y="0"/>
                      <a:ext cx="5913691" cy="4342740"/>
                    </a:xfrm>
                    <a:prstGeom prst="rect">
                      <a:avLst/>
                    </a:prstGeom>
                  </pic:spPr>
                </pic:pic>
              </a:graphicData>
            </a:graphic>
          </wp:inline>
        </w:drawing>
      </w:r>
      <w:r w:rsidR="00C57444" w:rsidRPr="00C57444">
        <w:rPr>
          <w:rFonts w:ascii="Arial" w:hAnsi="Arial" w:cs="Arial"/>
          <w:sz w:val="20"/>
          <w:szCs w:val="16"/>
        </w:rPr>
        <w:br w:type="page"/>
      </w:r>
      <w:r w:rsidR="00B62C39" w:rsidRPr="00B62C39">
        <w:rPr>
          <w:rFonts w:ascii="Arial" w:hAnsi="Arial" w:cs="Arial" w:hint="cs"/>
          <w:b/>
          <w:bCs/>
          <w:sz w:val="28"/>
          <w:szCs w:val="28"/>
          <w:rtl/>
        </w:rPr>
        <w:lastRenderedPageBreak/>
        <w:t>رحلة بولس التبشيرية الثالثة</w:t>
      </w:r>
    </w:p>
    <w:p w14:paraId="5DF1A448" w14:textId="7A54C6CC" w:rsidR="00C00E15" w:rsidRDefault="00497E89" w:rsidP="00C57444">
      <w:pPr>
        <w:tabs>
          <w:tab w:val="left" w:pos="1880"/>
          <w:tab w:val="left" w:pos="3700"/>
          <w:tab w:val="left" w:pos="5520"/>
          <w:tab w:val="left" w:pos="7300"/>
        </w:tabs>
        <w:jc w:val="center"/>
        <w:rPr>
          <w:rFonts w:ascii="Arial" w:hAnsi="Arial" w:cs="Arial"/>
          <w:b/>
          <w:bCs/>
          <w:sz w:val="28"/>
          <w:szCs w:val="28"/>
          <w:rtl/>
        </w:rPr>
      </w:pPr>
      <w:r>
        <w:rPr>
          <w:rFonts w:ascii="Arial" w:hAnsi="Arial" w:cs="Arial"/>
          <w:b/>
          <w:bCs/>
          <w:noProof/>
          <w:sz w:val="28"/>
          <w:szCs w:val="22"/>
        </w:rPr>
        <mc:AlternateContent>
          <mc:Choice Requires="wps">
            <w:drawing>
              <wp:anchor distT="0" distB="0" distL="114300" distR="114300" simplePos="0" relativeHeight="252014592" behindDoc="0" locked="0" layoutInCell="1" allowOverlap="1" wp14:anchorId="380329E4" wp14:editId="47D882BC">
                <wp:simplePos x="0" y="0"/>
                <wp:positionH relativeFrom="margin">
                  <wp:align>left</wp:align>
                </wp:positionH>
                <wp:positionV relativeFrom="paragraph">
                  <wp:posOffset>91737</wp:posOffset>
                </wp:positionV>
                <wp:extent cx="537210" cy="370873"/>
                <wp:effectExtent l="57150" t="19050" r="53340" b="67310"/>
                <wp:wrapNone/>
                <wp:docPr id="1598057128" name="Rectangle 333"/>
                <wp:cNvGraphicFramePr/>
                <a:graphic xmlns:a="http://schemas.openxmlformats.org/drawingml/2006/main">
                  <a:graphicData uri="http://schemas.microsoft.com/office/word/2010/wordprocessingShape">
                    <wps:wsp>
                      <wps:cNvSpPr/>
                      <wps:spPr>
                        <a:xfrm>
                          <a:off x="0" y="0"/>
                          <a:ext cx="537210" cy="3708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E005A9" w14:textId="2BBFA481" w:rsidR="00C00E15" w:rsidRPr="00C00E15" w:rsidRDefault="00C00E15" w:rsidP="00C00E15">
                            <w:pPr>
                              <w:bidi/>
                              <w:jc w:val="center"/>
                              <w:rPr>
                                <w:rFonts w:ascii="Arial" w:hAnsi="Arial" w:cs="Arial"/>
                                <w:b/>
                                <w:bCs/>
                                <w:color w:val="000000" w:themeColor="text1"/>
                                <w:sz w:val="14"/>
                                <w:szCs w:val="14"/>
                                <w:lang w:bidi="ar-JO"/>
                              </w:rPr>
                            </w:pPr>
                            <w:r w:rsidRPr="00C00E15">
                              <w:rPr>
                                <w:rFonts w:ascii="Arial" w:hAnsi="Arial" w:cs="Arial"/>
                                <w:b/>
                                <w:bCs/>
                                <w:color w:val="000000" w:themeColor="text1"/>
                                <w:sz w:val="14"/>
                                <w:szCs w:val="14"/>
                                <w:rtl/>
                                <w:lang w:bidi="ar-JO"/>
                              </w:rPr>
                              <w:t>السير عبر العهد الجديد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0329E4" id="Rectangle 333" o:spid="_x0000_s1270" style="position:absolute;left:0;text-align:left;margin-left:0;margin-top:7.2pt;width:42.3pt;height:29.2pt;z-index:252014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" fillcolor="white [3212]" stroked="f">
                <v:shadow on="t" color="white [3212]" opacity="22937f" origin=",.5" offset="0,.63889mm"/>
                <v:textbox>
                  <w:txbxContent>
                    <w:p w14:paraId="3AE005A9" w14:textId="2BBFA481" w:rsidR="00C00E15" w:rsidRPr="00C00E15" w:rsidRDefault="00C00E15" w:rsidP="00C00E15">
                      <w:pPr>
                        <w:bidi/>
                        <w:jc w:val="center"/>
                        <w:rPr>
                          <w:rFonts w:ascii="Arial" w:hAnsi="Arial" w:cs="Arial"/>
                          <w:b/>
                          <w:bCs/>
                          <w:color w:val="000000" w:themeColor="text1"/>
                          <w:sz w:val="14"/>
                          <w:szCs w:val="14"/>
                          <w:lang w:bidi="ar-JO"/>
                        </w:rPr>
                      </w:pPr>
                      <w:r w:rsidRPr="00C00E15">
                        <w:rPr>
                          <w:rFonts w:ascii="Arial" w:hAnsi="Arial" w:cs="Arial"/>
                          <w:b/>
                          <w:bCs/>
                          <w:color w:val="000000" w:themeColor="text1"/>
                          <w:sz w:val="14"/>
                          <w:szCs w:val="14"/>
                          <w:rtl/>
                          <w:lang w:bidi="ar-JO"/>
                        </w:rPr>
                        <w:t>السير عبر العهد الجديد</w:t>
                      </w:r>
                    </w:p>
                  </w:txbxContent>
                </v:textbox>
                <w10:wrap anchorx="margin"/>
              </v:rect>
            </w:pict>
          </mc:Fallback>
        </mc:AlternateContent>
      </w:r>
      <w:r w:rsidR="00C00E15">
        <w:rPr>
          <w:rFonts w:ascii="Arial" w:hAnsi="Arial" w:cs="Arial"/>
          <w:b/>
          <w:bCs/>
          <w:noProof/>
          <w:sz w:val="28"/>
          <w:szCs w:val="22"/>
        </w:rPr>
        <mc:AlternateContent>
          <mc:Choice Requires="wps">
            <w:drawing>
              <wp:anchor distT="0" distB="0" distL="114300" distR="114300" simplePos="0" relativeHeight="252015616" behindDoc="0" locked="0" layoutInCell="1" allowOverlap="1" wp14:anchorId="25126C8F" wp14:editId="451DBB22">
                <wp:simplePos x="0" y="0"/>
                <wp:positionH relativeFrom="column">
                  <wp:posOffset>591540</wp:posOffset>
                </wp:positionH>
                <wp:positionV relativeFrom="paragraph">
                  <wp:posOffset>116725</wp:posOffset>
                </wp:positionV>
                <wp:extent cx="3077935" cy="331272"/>
                <wp:effectExtent l="57150" t="19050" r="65405" b="69215"/>
                <wp:wrapNone/>
                <wp:docPr id="1263171236" name="Rectangle 334"/>
                <wp:cNvGraphicFramePr/>
                <a:graphic xmlns:a="http://schemas.openxmlformats.org/drawingml/2006/main">
                  <a:graphicData uri="http://schemas.microsoft.com/office/word/2010/wordprocessingShape">
                    <wps:wsp>
                      <wps:cNvSpPr/>
                      <wps:spPr>
                        <a:xfrm>
                          <a:off x="0" y="0"/>
                          <a:ext cx="3077935" cy="33127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4FD7912" w14:textId="20A0A352" w:rsidR="00C00E15" w:rsidRPr="00C00E15" w:rsidRDefault="00C00E15" w:rsidP="00C00E15">
                            <w:pPr>
                              <w:bidi/>
                              <w:jc w:val="right"/>
                              <w:rPr>
                                <w:rFonts w:ascii="Arial" w:hAnsi="Arial" w:cs="Arial"/>
                                <w:b/>
                                <w:bCs/>
                                <w:color w:val="000000" w:themeColor="text1"/>
                                <w:sz w:val="36"/>
                                <w:szCs w:val="36"/>
                                <w:lang w:bidi="ar-JO"/>
                              </w:rPr>
                            </w:pPr>
                            <w:r w:rsidRPr="00C00E15">
                              <w:rPr>
                                <w:rFonts w:ascii="Arial" w:hAnsi="Arial" w:cs="Arial"/>
                                <w:b/>
                                <w:bCs/>
                                <w:color w:val="000000" w:themeColor="text1"/>
                                <w:sz w:val="36"/>
                                <w:szCs w:val="36"/>
                                <w:rtl/>
                                <w:lang w:bidi="ar-JO"/>
                              </w:rPr>
                              <w:t>رحلة بولس التبشيرية الثالثة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26C8F" id="Rectangle 334" o:spid="_x0000_s1271" style="position:absolute;left:0;text-align:left;margin-left:46.6pt;margin-top:9.2pt;width:242.35pt;height:26.1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" fillcolor="white [3212]" stroked="f">
                <v:shadow on="t" color="white [3212]" opacity="22937f" origin=",.5" offset="0,.63889mm"/>
                <v:textbox>
                  <w:txbxContent>
                    <w:p w14:paraId="64FD7912" w14:textId="20A0A352" w:rsidR="00C00E15" w:rsidRPr="00C00E15" w:rsidRDefault="00C00E15" w:rsidP="00C00E15">
                      <w:pPr>
                        <w:bidi/>
                        <w:jc w:val="right"/>
                        <w:rPr>
                          <w:rFonts w:ascii="Arial" w:hAnsi="Arial" w:cs="Arial"/>
                          <w:b/>
                          <w:bCs/>
                          <w:color w:val="000000" w:themeColor="text1"/>
                          <w:sz w:val="36"/>
                          <w:szCs w:val="36"/>
                          <w:lang w:bidi="ar-JO"/>
                        </w:rPr>
                      </w:pPr>
                      <w:r w:rsidRPr="00C00E15">
                        <w:rPr>
                          <w:rFonts w:ascii="Arial" w:hAnsi="Arial" w:cs="Arial"/>
                          <w:b/>
                          <w:bCs/>
                          <w:color w:val="000000" w:themeColor="text1"/>
                          <w:sz w:val="36"/>
                          <w:szCs w:val="36"/>
                          <w:rtl/>
                          <w:lang w:bidi="ar-JO"/>
                        </w:rPr>
                        <w:t>رحلة بولس التبشيرية الثالثة</w:t>
                      </w:r>
                    </w:p>
                  </w:txbxContent>
                </v:textbox>
              </v:rect>
            </w:pict>
          </mc:Fallback>
        </mc:AlternateContent>
      </w:r>
    </w:p>
    <w:p w14:paraId="38E9BC80" w14:textId="66C40D9A" w:rsidR="00953F3B" w:rsidRPr="00A17165" w:rsidRDefault="00A65AD2" w:rsidP="00C57444">
      <w:pPr>
        <w:tabs>
          <w:tab w:val="left" w:pos="1880"/>
          <w:tab w:val="left" w:pos="3700"/>
          <w:tab w:val="left" w:pos="5520"/>
          <w:tab w:val="left" w:pos="7300"/>
        </w:tabs>
        <w:jc w:val="center"/>
        <w:rPr>
          <w:rFonts w:ascii="Arial" w:hAnsi="Arial" w:cs="Arial"/>
          <w:b/>
          <w:bCs/>
          <w:sz w:val="28"/>
          <w:szCs w:val="22"/>
        </w:rPr>
      </w:pPr>
      <w:r>
        <w:rPr>
          <w:rFonts w:ascii="Arial" w:hAnsi="Arial" w:cs="Arial"/>
          <w:b/>
          <w:bCs/>
          <w:noProof/>
          <w:sz w:val="28"/>
          <w:szCs w:val="22"/>
        </w:rPr>
        <mc:AlternateContent>
          <mc:Choice Requires="wps">
            <w:drawing>
              <wp:anchor distT="0" distB="0" distL="114300" distR="114300" simplePos="0" relativeHeight="252055552" behindDoc="0" locked="0" layoutInCell="1" allowOverlap="1" wp14:anchorId="0A4AADE8" wp14:editId="00DBD63D">
                <wp:simplePos x="0" y="0"/>
                <wp:positionH relativeFrom="column">
                  <wp:posOffset>4955075</wp:posOffset>
                </wp:positionH>
                <wp:positionV relativeFrom="paragraph">
                  <wp:posOffset>2797018</wp:posOffset>
                </wp:positionV>
                <wp:extent cx="716921" cy="1086196"/>
                <wp:effectExtent l="57150" t="19050" r="64135" b="76200"/>
                <wp:wrapNone/>
                <wp:docPr id="1127777005" name="Rectangle 373"/>
                <wp:cNvGraphicFramePr/>
                <a:graphic xmlns:a="http://schemas.openxmlformats.org/drawingml/2006/main">
                  <a:graphicData uri="http://schemas.microsoft.com/office/word/2010/wordprocessingShape">
                    <wps:wsp>
                      <wps:cNvSpPr/>
                      <wps:spPr>
                        <a:xfrm>
                          <a:off x="0" y="0"/>
                          <a:ext cx="716921" cy="108619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49AF8B" w14:textId="1BBC5A44"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21: 7</w:t>
                            </w:r>
                          </w:p>
                          <w:p w14:paraId="55AD9C12" w14:textId="449076B3"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أيار 57</w:t>
                            </w:r>
                          </w:p>
                          <w:p w14:paraId="622BBE02" w14:textId="7AA31E8E"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تحية الإخوة</w:t>
                            </w:r>
                          </w:p>
                          <w:p w14:paraId="2367B27A" w14:textId="77777777" w:rsidR="00A65AD2" w:rsidRPr="00A65AD2" w:rsidRDefault="00A65AD2" w:rsidP="00A65AD2">
                            <w:pPr>
                              <w:bidi/>
                              <w:jc w:val="center"/>
                              <w:rPr>
                                <w:rFonts w:ascii="Arial" w:hAnsi="Arial" w:cs="Arial"/>
                                <w:b/>
                                <w:bCs/>
                                <w:color w:val="000000" w:themeColor="text1"/>
                                <w:sz w:val="12"/>
                                <w:szCs w:val="12"/>
                                <w:rtl/>
                                <w:lang w:bidi="ar-JO"/>
                              </w:rPr>
                            </w:pPr>
                          </w:p>
                          <w:p w14:paraId="3C37BE98" w14:textId="445EC8FC"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21: 8-16</w:t>
                            </w:r>
                          </w:p>
                          <w:p w14:paraId="620D5F8C" w14:textId="64EF138C"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17-25 أيار 57</w:t>
                            </w:r>
                          </w:p>
                          <w:p w14:paraId="69FCDE34" w14:textId="76C997A5"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البقاء مع فيلبس</w:t>
                            </w:r>
                          </w:p>
                          <w:p w14:paraId="5456307B" w14:textId="77777777" w:rsidR="00A65AD2" w:rsidRPr="00A65AD2" w:rsidRDefault="00A65AD2" w:rsidP="00A65AD2">
                            <w:pPr>
                              <w:bidi/>
                              <w:jc w:val="center"/>
                              <w:rPr>
                                <w:rFonts w:ascii="Arial" w:hAnsi="Arial" w:cs="Arial"/>
                                <w:b/>
                                <w:bCs/>
                                <w:color w:val="000000" w:themeColor="text1"/>
                                <w:sz w:val="12"/>
                                <w:szCs w:val="12"/>
                                <w:rtl/>
                                <w:lang w:bidi="ar-JO"/>
                              </w:rPr>
                            </w:pPr>
                          </w:p>
                          <w:p w14:paraId="420AACB5" w14:textId="5ACAAFEF"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21: 17</w:t>
                            </w:r>
                          </w:p>
                          <w:p w14:paraId="32525556" w14:textId="7D1F706F"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27 أيار 57</w:t>
                            </w:r>
                          </w:p>
                          <w:p w14:paraId="5F32ECA5" w14:textId="3C1081C3" w:rsid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القبول من الكنيسة</w:t>
                            </w:r>
                          </w:p>
                          <w:p w14:paraId="6B9E62CE" w14:textId="77777777" w:rsidR="00A65AD2" w:rsidRDefault="00A65AD2" w:rsidP="00A65AD2">
                            <w:pPr>
                              <w:bidi/>
                              <w:jc w:val="center"/>
                              <w:rPr>
                                <w:rFonts w:ascii="Arial" w:hAnsi="Arial" w:cs="Arial"/>
                                <w:b/>
                                <w:bCs/>
                                <w:color w:val="000000" w:themeColor="text1"/>
                                <w:sz w:val="12"/>
                                <w:szCs w:val="12"/>
                                <w:rtl/>
                                <w:lang w:bidi="ar-JO"/>
                              </w:rPr>
                            </w:pPr>
                          </w:p>
                          <w:p w14:paraId="087FA9CD" w14:textId="77777777" w:rsidR="00A65AD2" w:rsidRDefault="00A65AD2" w:rsidP="00A65AD2">
                            <w:pPr>
                              <w:bidi/>
                              <w:jc w:val="center"/>
                              <w:rPr>
                                <w:rFonts w:ascii="Arial" w:hAnsi="Arial" w:cs="Arial"/>
                                <w:b/>
                                <w:bCs/>
                                <w:color w:val="000000" w:themeColor="text1"/>
                                <w:sz w:val="12"/>
                                <w:szCs w:val="12"/>
                                <w:rtl/>
                                <w:lang w:bidi="ar-JO"/>
                              </w:rPr>
                            </w:pPr>
                          </w:p>
                          <w:p w14:paraId="6E35F351" w14:textId="77777777" w:rsidR="00A65AD2" w:rsidRDefault="00A65AD2" w:rsidP="00A65AD2">
                            <w:pPr>
                              <w:bidi/>
                              <w:jc w:val="center"/>
                              <w:rPr>
                                <w:rFonts w:ascii="Arial" w:hAnsi="Arial" w:cs="Arial"/>
                                <w:b/>
                                <w:bCs/>
                                <w:color w:val="000000" w:themeColor="text1"/>
                                <w:sz w:val="12"/>
                                <w:szCs w:val="12"/>
                                <w:rtl/>
                                <w:lang w:bidi="ar-JO"/>
                              </w:rPr>
                            </w:pPr>
                          </w:p>
                          <w:p w14:paraId="58DF4CCA" w14:textId="77777777" w:rsidR="00A65AD2" w:rsidRDefault="00A65AD2" w:rsidP="00A65AD2">
                            <w:pPr>
                              <w:bidi/>
                              <w:jc w:val="center"/>
                              <w:rPr>
                                <w:rFonts w:ascii="Arial" w:hAnsi="Arial" w:cs="Arial"/>
                                <w:b/>
                                <w:bCs/>
                                <w:color w:val="000000" w:themeColor="text1"/>
                                <w:sz w:val="12"/>
                                <w:szCs w:val="12"/>
                                <w:rtl/>
                                <w:lang w:bidi="ar-JO"/>
                              </w:rPr>
                            </w:pPr>
                          </w:p>
                          <w:p w14:paraId="3601F44E" w14:textId="77777777" w:rsidR="00A65AD2" w:rsidRDefault="00A65AD2" w:rsidP="00A65AD2">
                            <w:pPr>
                              <w:bidi/>
                              <w:jc w:val="center"/>
                              <w:rPr>
                                <w:rFonts w:ascii="Arial" w:hAnsi="Arial" w:cs="Arial"/>
                                <w:b/>
                                <w:bCs/>
                                <w:color w:val="000000" w:themeColor="text1"/>
                                <w:sz w:val="12"/>
                                <w:szCs w:val="12"/>
                                <w:rtl/>
                                <w:lang w:bidi="ar-JO"/>
                              </w:rPr>
                            </w:pPr>
                          </w:p>
                          <w:p w14:paraId="78B3CDB8" w14:textId="77777777" w:rsidR="00A65AD2" w:rsidRPr="00A65AD2" w:rsidRDefault="00A65AD2" w:rsidP="00A65AD2">
                            <w:pPr>
                              <w:bidi/>
                              <w:jc w:val="center"/>
                              <w:rPr>
                                <w:rFonts w:ascii="Arial" w:hAnsi="Arial" w:cs="Arial"/>
                                <w:b/>
                                <w:bCs/>
                                <w:color w:val="000000" w:themeColor="text1"/>
                                <w:sz w:val="12"/>
                                <w:szCs w:val="1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AADE8" id="Rectangle 373" o:spid="_x0000_s1272" style="position:absolute;left:0;text-align:left;margin-left:390.15pt;margin-top:220.25pt;width:56.45pt;height:85.5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" fillcolor="white [3212]" stroked="f">
                <v:shadow on="t" color="white [3212]" opacity="22937f" origin=",.5" offset="0,.63889mm"/>
                <v:textbox>
                  <w:txbxContent>
                    <w:p w14:paraId="3049AF8B" w14:textId="1BBC5A44"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21: 7</w:t>
                      </w:r>
                    </w:p>
                    <w:p w14:paraId="55AD9C12" w14:textId="449076B3"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أيار 57</w:t>
                      </w:r>
                    </w:p>
                    <w:p w14:paraId="622BBE02" w14:textId="7AA31E8E"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تحية الإخوة</w:t>
                      </w:r>
                    </w:p>
                    <w:p w14:paraId="2367B27A" w14:textId="77777777" w:rsidR="00A65AD2" w:rsidRPr="00A65AD2" w:rsidRDefault="00A65AD2" w:rsidP="00A65AD2">
                      <w:pPr>
                        <w:bidi/>
                        <w:jc w:val="center"/>
                        <w:rPr>
                          <w:rFonts w:ascii="Arial" w:hAnsi="Arial" w:cs="Arial"/>
                          <w:b/>
                          <w:bCs/>
                          <w:color w:val="000000" w:themeColor="text1"/>
                          <w:sz w:val="12"/>
                          <w:szCs w:val="12"/>
                          <w:rtl/>
                          <w:lang w:bidi="ar-JO"/>
                        </w:rPr>
                      </w:pPr>
                    </w:p>
                    <w:p w14:paraId="3C37BE98" w14:textId="445EC8FC"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21: 8-16</w:t>
                      </w:r>
                    </w:p>
                    <w:p w14:paraId="620D5F8C" w14:textId="64EF138C"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17-25 أيار 57</w:t>
                      </w:r>
                    </w:p>
                    <w:p w14:paraId="69FCDE34" w14:textId="76C997A5"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البقاء مع فيلبس</w:t>
                      </w:r>
                    </w:p>
                    <w:p w14:paraId="5456307B" w14:textId="77777777" w:rsidR="00A65AD2" w:rsidRPr="00A65AD2" w:rsidRDefault="00A65AD2" w:rsidP="00A65AD2">
                      <w:pPr>
                        <w:bidi/>
                        <w:jc w:val="center"/>
                        <w:rPr>
                          <w:rFonts w:ascii="Arial" w:hAnsi="Arial" w:cs="Arial"/>
                          <w:b/>
                          <w:bCs/>
                          <w:color w:val="000000" w:themeColor="text1"/>
                          <w:sz w:val="12"/>
                          <w:szCs w:val="12"/>
                          <w:rtl/>
                          <w:lang w:bidi="ar-JO"/>
                        </w:rPr>
                      </w:pPr>
                    </w:p>
                    <w:p w14:paraId="420AACB5" w14:textId="5ACAAFEF"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21: 17</w:t>
                      </w:r>
                    </w:p>
                    <w:p w14:paraId="32525556" w14:textId="7D1F706F" w:rsidR="00A65AD2" w:rsidRP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27 أيار 57</w:t>
                      </w:r>
                    </w:p>
                    <w:p w14:paraId="5F32ECA5" w14:textId="3C1081C3" w:rsidR="00A65AD2" w:rsidRDefault="00A65AD2" w:rsidP="00A65AD2">
                      <w:pPr>
                        <w:bidi/>
                        <w:jc w:val="center"/>
                        <w:rPr>
                          <w:rFonts w:ascii="Arial" w:hAnsi="Arial" w:cs="Arial"/>
                          <w:b/>
                          <w:bCs/>
                          <w:color w:val="000000" w:themeColor="text1"/>
                          <w:sz w:val="12"/>
                          <w:szCs w:val="12"/>
                          <w:rtl/>
                          <w:lang w:bidi="ar-JO"/>
                        </w:rPr>
                      </w:pPr>
                      <w:r w:rsidRPr="00A65AD2">
                        <w:rPr>
                          <w:rFonts w:ascii="Arial" w:hAnsi="Arial" w:cs="Arial"/>
                          <w:b/>
                          <w:bCs/>
                          <w:color w:val="000000" w:themeColor="text1"/>
                          <w:sz w:val="12"/>
                          <w:szCs w:val="12"/>
                          <w:rtl/>
                          <w:lang w:bidi="ar-JO"/>
                        </w:rPr>
                        <w:t>القبول من الكنيسة</w:t>
                      </w:r>
                    </w:p>
                    <w:p w14:paraId="6B9E62CE" w14:textId="77777777" w:rsidR="00A65AD2" w:rsidRDefault="00A65AD2" w:rsidP="00A65AD2">
                      <w:pPr>
                        <w:bidi/>
                        <w:jc w:val="center"/>
                        <w:rPr>
                          <w:rFonts w:ascii="Arial" w:hAnsi="Arial" w:cs="Arial"/>
                          <w:b/>
                          <w:bCs/>
                          <w:color w:val="000000" w:themeColor="text1"/>
                          <w:sz w:val="12"/>
                          <w:szCs w:val="12"/>
                          <w:rtl/>
                          <w:lang w:bidi="ar-JO"/>
                        </w:rPr>
                      </w:pPr>
                    </w:p>
                    <w:p w14:paraId="087FA9CD" w14:textId="77777777" w:rsidR="00A65AD2" w:rsidRDefault="00A65AD2" w:rsidP="00A65AD2">
                      <w:pPr>
                        <w:bidi/>
                        <w:jc w:val="center"/>
                        <w:rPr>
                          <w:rFonts w:ascii="Arial" w:hAnsi="Arial" w:cs="Arial"/>
                          <w:b/>
                          <w:bCs/>
                          <w:color w:val="000000" w:themeColor="text1"/>
                          <w:sz w:val="12"/>
                          <w:szCs w:val="12"/>
                          <w:rtl/>
                          <w:lang w:bidi="ar-JO"/>
                        </w:rPr>
                      </w:pPr>
                    </w:p>
                    <w:p w14:paraId="6E35F351" w14:textId="77777777" w:rsidR="00A65AD2" w:rsidRDefault="00A65AD2" w:rsidP="00A65AD2">
                      <w:pPr>
                        <w:bidi/>
                        <w:jc w:val="center"/>
                        <w:rPr>
                          <w:rFonts w:ascii="Arial" w:hAnsi="Arial" w:cs="Arial"/>
                          <w:b/>
                          <w:bCs/>
                          <w:color w:val="000000" w:themeColor="text1"/>
                          <w:sz w:val="12"/>
                          <w:szCs w:val="12"/>
                          <w:rtl/>
                          <w:lang w:bidi="ar-JO"/>
                        </w:rPr>
                      </w:pPr>
                    </w:p>
                    <w:p w14:paraId="58DF4CCA" w14:textId="77777777" w:rsidR="00A65AD2" w:rsidRDefault="00A65AD2" w:rsidP="00A65AD2">
                      <w:pPr>
                        <w:bidi/>
                        <w:jc w:val="center"/>
                        <w:rPr>
                          <w:rFonts w:ascii="Arial" w:hAnsi="Arial" w:cs="Arial"/>
                          <w:b/>
                          <w:bCs/>
                          <w:color w:val="000000" w:themeColor="text1"/>
                          <w:sz w:val="12"/>
                          <w:szCs w:val="12"/>
                          <w:rtl/>
                          <w:lang w:bidi="ar-JO"/>
                        </w:rPr>
                      </w:pPr>
                    </w:p>
                    <w:p w14:paraId="3601F44E" w14:textId="77777777" w:rsidR="00A65AD2" w:rsidRDefault="00A65AD2" w:rsidP="00A65AD2">
                      <w:pPr>
                        <w:bidi/>
                        <w:jc w:val="center"/>
                        <w:rPr>
                          <w:rFonts w:ascii="Arial" w:hAnsi="Arial" w:cs="Arial"/>
                          <w:b/>
                          <w:bCs/>
                          <w:color w:val="000000" w:themeColor="text1"/>
                          <w:sz w:val="12"/>
                          <w:szCs w:val="12"/>
                          <w:rtl/>
                          <w:lang w:bidi="ar-JO"/>
                        </w:rPr>
                      </w:pPr>
                    </w:p>
                    <w:p w14:paraId="78B3CDB8" w14:textId="77777777" w:rsidR="00A65AD2" w:rsidRPr="00A65AD2" w:rsidRDefault="00A65AD2" w:rsidP="00A65AD2">
                      <w:pPr>
                        <w:bidi/>
                        <w:jc w:val="center"/>
                        <w:rPr>
                          <w:rFonts w:ascii="Arial" w:hAnsi="Arial" w:cs="Arial"/>
                          <w:b/>
                          <w:bCs/>
                          <w:color w:val="000000" w:themeColor="text1"/>
                          <w:sz w:val="12"/>
                          <w:szCs w:val="12"/>
                          <w:lang w:bidi="ar-JO"/>
                        </w:rPr>
                      </w:pPr>
                    </w:p>
                  </w:txbxContent>
                </v:textbox>
              </v:rect>
            </w:pict>
          </mc:Fallback>
        </mc:AlternateContent>
      </w:r>
      <w:r w:rsidR="00B85159">
        <w:rPr>
          <w:rFonts w:ascii="Arial" w:hAnsi="Arial" w:cs="Arial"/>
          <w:b/>
          <w:bCs/>
          <w:noProof/>
          <w:sz w:val="28"/>
          <w:szCs w:val="22"/>
        </w:rPr>
        <mc:AlternateContent>
          <mc:Choice Requires="wps">
            <w:drawing>
              <wp:anchor distT="0" distB="0" distL="114300" distR="114300" simplePos="0" relativeHeight="252054528" behindDoc="0" locked="0" layoutInCell="1" allowOverlap="1" wp14:anchorId="5CB2BCA4" wp14:editId="22FB5F54">
                <wp:simplePos x="0" y="0"/>
                <wp:positionH relativeFrom="column">
                  <wp:posOffset>4341137</wp:posOffset>
                </wp:positionH>
                <wp:positionV relativeFrom="paragraph">
                  <wp:posOffset>3688784</wp:posOffset>
                </wp:positionV>
                <wp:extent cx="406796" cy="193707"/>
                <wp:effectExtent l="57150" t="19050" r="50800" b="73025"/>
                <wp:wrapNone/>
                <wp:docPr id="1440909788" name="Rectangle 372"/>
                <wp:cNvGraphicFramePr/>
                <a:graphic xmlns:a="http://schemas.openxmlformats.org/drawingml/2006/main">
                  <a:graphicData uri="http://schemas.microsoft.com/office/word/2010/wordprocessingShape">
                    <wps:wsp>
                      <wps:cNvSpPr/>
                      <wps:spPr>
                        <a:xfrm>
                          <a:off x="0" y="0"/>
                          <a:ext cx="406796" cy="1937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62711A2" w14:textId="78DD3290"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العربية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B2BCA4" id="Rectangle 372" o:spid="_x0000_s1273" style="position:absolute;left:0;text-align:left;margin-left:341.8pt;margin-top:290.45pt;width:32.05pt;height:15.2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" fillcolor="white [3212]" stroked="f">
                <v:shadow on="t" color="white [3212]" opacity="22937f" origin=",.5" offset="0,.63889mm"/>
                <v:textbox>
                  <w:txbxContent>
                    <w:p w14:paraId="662711A2" w14:textId="78DD3290"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العربية</w:t>
                      </w:r>
                    </w:p>
                  </w:txbxContent>
                </v:textbox>
              </v:rect>
            </w:pict>
          </mc:Fallback>
        </mc:AlternateContent>
      </w:r>
      <w:r w:rsidR="00B85159">
        <w:rPr>
          <w:rFonts w:ascii="Arial" w:hAnsi="Arial" w:cs="Arial"/>
          <w:b/>
          <w:bCs/>
          <w:noProof/>
          <w:sz w:val="28"/>
          <w:szCs w:val="22"/>
        </w:rPr>
        <mc:AlternateContent>
          <mc:Choice Requires="wps">
            <w:drawing>
              <wp:anchor distT="0" distB="0" distL="114300" distR="114300" simplePos="0" relativeHeight="252053504" behindDoc="0" locked="0" layoutInCell="1" allowOverlap="1" wp14:anchorId="77C5A927" wp14:editId="3E2E5DFD">
                <wp:simplePos x="0" y="0"/>
                <wp:positionH relativeFrom="column">
                  <wp:posOffset>4371126</wp:posOffset>
                </wp:positionH>
                <wp:positionV relativeFrom="paragraph">
                  <wp:posOffset>3122000</wp:posOffset>
                </wp:positionV>
                <wp:extent cx="413159" cy="185916"/>
                <wp:effectExtent l="57150" t="19050" r="63500" b="81280"/>
                <wp:wrapNone/>
                <wp:docPr id="1116674295" name="Rectangle 371"/>
                <wp:cNvGraphicFramePr/>
                <a:graphic xmlns:a="http://schemas.openxmlformats.org/drawingml/2006/main">
                  <a:graphicData uri="http://schemas.microsoft.com/office/word/2010/wordprocessingShape">
                    <wps:wsp>
                      <wps:cNvSpPr/>
                      <wps:spPr>
                        <a:xfrm>
                          <a:off x="0" y="0"/>
                          <a:ext cx="413159" cy="18591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4CDFF6" w14:textId="57164939"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5A927" id="Rectangle 371" o:spid="_x0000_s1274" style="position:absolute;left:0;text-align:left;margin-left:344.2pt;margin-top:245.85pt;width:32.55pt;height:14.6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" fillcolor="white [3212]" stroked="f">
                <v:shadow on="t" color="white [3212]" opacity="22937f" origin=",.5" offset="0,.63889mm"/>
                <v:textbox>
                  <w:txbxContent>
                    <w:p w14:paraId="574CDFF6" w14:textId="57164939"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إسرائيل</w:t>
                      </w:r>
                    </w:p>
                  </w:txbxContent>
                </v:textbox>
              </v:rect>
            </w:pict>
          </mc:Fallback>
        </mc:AlternateContent>
      </w:r>
      <w:r w:rsidR="00B85159">
        <w:rPr>
          <w:rFonts w:ascii="Arial" w:hAnsi="Arial" w:cs="Arial"/>
          <w:b/>
          <w:bCs/>
          <w:noProof/>
          <w:sz w:val="28"/>
          <w:szCs w:val="22"/>
        </w:rPr>
        <mc:AlternateContent>
          <mc:Choice Requires="wps">
            <w:drawing>
              <wp:anchor distT="0" distB="0" distL="114300" distR="114300" simplePos="0" relativeHeight="252052480" behindDoc="0" locked="0" layoutInCell="1" allowOverlap="1" wp14:anchorId="5583FC1C" wp14:editId="7B8B79D0">
                <wp:simplePos x="0" y="0"/>
                <wp:positionH relativeFrom="column">
                  <wp:posOffset>3146078</wp:posOffset>
                </wp:positionH>
                <wp:positionV relativeFrom="paragraph">
                  <wp:posOffset>3896071</wp:posOffset>
                </wp:positionV>
                <wp:extent cx="370815" cy="189632"/>
                <wp:effectExtent l="57150" t="19050" r="48895" b="77470"/>
                <wp:wrapNone/>
                <wp:docPr id="1930145257" name="Rectangle 370"/>
                <wp:cNvGraphicFramePr/>
                <a:graphic xmlns:a="http://schemas.openxmlformats.org/drawingml/2006/main">
                  <a:graphicData uri="http://schemas.microsoft.com/office/word/2010/wordprocessingShape">
                    <wps:wsp>
                      <wps:cNvSpPr/>
                      <wps:spPr>
                        <a:xfrm>
                          <a:off x="0" y="0"/>
                          <a:ext cx="370815" cy="1896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B890CFC" w14:textId="7480E7D0" w:rsidR="00B85159" w:rsidRPr="00B85159" w:rsidRDefault="00B85159" w:rsidP="00B85159">
                            <w:pPr>
                              <w:bidi/>
                              <w:jc w:val="center"/>
                              <w:rPr>
                                <w:rFonts w:ascii="Arial" w:hAnsi="Arial" w:cs="Arial"/>
                                <w:b/>
                                <w:bCs/>
                                <w:color w:val="000000" w:themeColor="text1"/>
                                <w:sz w:val="14"/>
                                <w:szCs w:val="14"/>
                                <w:lang w:bidi="ar-JO"/>
                              </w:rPr>
                            </w:pPr>
                            <w:r w:rsidRPr="00B85159">
                              <w:rPr>
                                <w:rFonts w:ascii="Arial" w:hAnsi="Arial" w:cs="Arial"/>
                                <w:b/>
                                <w:bCs/>
                                <w:color w:val="000000" w:themeColor="text1"/>
                                <w:sz w:val="14"/>
                                <w:szCs w:val="14"/>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3FC1C" id="Rectangle 370" o:spid="_x0000_s1275" style="position:absolute;left:0;text-align:left;margin-left:247.7pt;margin-top:306.8pt;width:29.2pt;height:14.9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" fillcolor="white [3212]" stroked="f">
                <v:shadow on="t" color="white [3212]" opacity="22937f" origin=",.5" offset="0,.63889mm"/>
                <v:textbox>
                  <w:txbxContent>
                    <w:p w14:paraId="7B890CFC" w14:textId="7480E7D0" w:rsidR="00B85159" w:rsidRPr="00B85159" w:rsidRDefault="00B85159" w:rsidP="00B85159">
                      <w:pPr>
                        <w:bidi/>
                        <w:jc w:val="center"/>
                        <w:rPr>
                          <w:rFonts w:ascii="Arial" w:hAnsi="Arial" w:cs="Arial"/>
                          <w:b/>
                          <w:bCs/>
                          <w:color w:val="000000" w:themeColor="text1"/>
                          <w:sz w:val="14"/>
                          <w:szCs w:val="14"/>
                          <w:lang w:bidi="ar-JO"/>
                        </w:rPr>
                      </w:pPr>
                      <w:r w:rsidRPr="00B85159">
                        <w:rPr>
                          <w:rFonts w:ascii="Arial" w:hAnsi="Arial" w:cs="Arial"/>
                          <w:b/>
                          <w:bCs/>
                          <w:color w:val="000000" w:themeColor="text1"/>
                          <w:sz w:val="14"/>
                          <w:szCs w:val="14"/>
                          <w:rtl/>
                          <w:lang w:bidi="ar-JO"/>
                        </w:rPr>
                        <w:t>مصر</w:t>
                      </w:r>
                    </w:p>
                  </w:txbxContent>
                </v:textbox>
              </v:rect>
            </w:pict>
          </mc:Fallback>
        </mc:AlternateContent>
      </w:r>
      <w:r w:rsidR="00B85159">
        <w:rPr>
          <w:rFonts w:ascii="Arial" w:hAnsi="Arial" w:cs="Arial"/>
          <w:b/>
          <w:bCs/>
          <w:noProof/>
          <w:sz w:val="28"/>
          <w:szCs w:val="22"/>
        </w:rPr>
        <mc:AlternateContent>
          <mc:Choice Requires="wps">
            <w:drawing>
              <wp:anchor distT="0" distB="0" distL="114300" distR="114300" simplePos="0" relativeHeight="252051456" behindDoc="0" locked="0" layoutInCell="1" allowOverlap="1" wp14:anchorId="0D86013C" wp14:editId="0C1CB6E1">
                <wp:simplePos x="0" y="0"/>
                <wp:positionH relativeFrom="column">
                  <wp:posOffset>4334912</wp:posOffset>
                </wp:positionH>
                <wp:positionV relativeFrom="paragraph">
                  <wp:posOffset>3367386</wp:posOffset>
                </wp:positionV>
                <wp:extent cx="123920" cy="130332"/>
                <wp:effectExtent l="57150" t="19050" r="66675" b="79375"/>
                <wp:wrapNone/>
                <wp:docPr id="1987350515" name="Rectangle 369"/>
                <wp:cNvGraphicFramePr/>
                <a:graphic xmlns:a="http://schemas.openxmlformats.org/drawingml/2006/main">
                  <a:graphicData uri="http://schemas.microsoft.com/office/word/2010/wordprocessingShape">
                    <wps:wsp>
                      <wps:cNvSpPr/>
                      <wps:spPr>
                        <a:xfrm>
                          <a:off x="0" y="0"/>
                          <a:ext cx="123920" cy="130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43EEF" id="Rectangle 369" o:spid="_x0000_s1026" style="position:absolute;margin-left:341.35pt;margin-top:265.15pt;width:9.75pt;height:10.2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" fillcolor="white [3212]" stroked="f">
                <v:shadow on="t" color="white [3212]" opacity="22937f" origin=",.5" offset="0,.63889mm"/>
              </v:rect>
            </w:pict>
          </mc:Fallback>
        </mc:AlternateContent>
      </w:r>
      <w:r w:rsidR="00B85159">
        <w:rPr>
          <w:rFonts w:ascii="Arial" w:hAnsi="Arial" w:cs="Arial"/>
          <w:b/>
          <w:bCs/>
          <w:noProof/>
          <w:sz w:val="28"/>
          <w:szCs w:val="22"/>
        </w:rPr>
        <mc:AlternateContent>
          <mc:Choice Requires="wps">
            <w:drawing>
              <wp:anchor distT="0" distB="0" distL="114300" distR="114300" simplePos="0" relativeHeight="252050432" behindDoc="0" locked="0" layoutInCell="1" allowOverlap="1" wp14:anchorId="42C6D871" wp14:editId="67B0CD5B">
                <wp:simplePos x="0" y="0"/>
                <wp:positionH relativeFrom="column">
                  <wp:posOffset>3734554</wp:posOffset>
                </wp:positionH>
                <wp:positionV relativeFrom="paragraph">
                  <wp:posOffset>2964507</wp:posOffset>
                </wp:positionV>
                <wp:extent cx="592795" cy="487944"/>
                <wp:effectExtent l="57150" t="19050" r="55245" b="83820"/>
                <wp:wrapNone/>
                <wp:docPr id="895967591" name="Rectangle 368"/>
                <wp:cNvGraphicFramePr/>
                <a:graphic xmlns:a="http://schemas.openxmlformats.org/drawingml/2006/main">
                  <a:graphicData uri="http://schemas.microsoft.com/office/word/2010/wordprocessingShape">
                    <wps:wsp>
                      <wps:cNvSpPr/>
                      <wps:spPr>
                        <a:xfrm>
                          <a:off x="0" y="0"/>
                          <a:ext cx="592795" cy="48794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AC2C6A" w14:textId="78407EC6" w:rsidR="00B85159" w:rsidRPr="00B85159" w:rsidRDefault="00B85159" w:rsidP="00B85159">
                            <w:pPr>
                              <w:bidi/>
                              <w:rPr>
                                <w:rFonts w:ascii="Arial" w:hAnsi="Arial" w:cs="Arial"/>
                                <w:b/>
                                <w:bCs/>
                                <w:color w:val="000000" w:themeColor="text1"/>
                                <w:sz w:val="12"/>
                                <w:szCs w:val="12"/>
                                <w:rtl/>
                                <w:lang w:bidi="ar-JO"/>
                              </w:rPr>
                            </w:pPr>
                            <w:r w:rsidRPr="00B85159">
                              <w:rPr>
                                <w:rFonts w:ascii="Arial" w:hAnsi="Arial" w:cs="Arial"/>
                                <w:b/>
                                <w:bCs/>
                                <w:color w:val="000000" w:themeColor="text1"/>
                                <w:sz w:val="12"/>
                                <w:szCs w:val="12"/>
                                <w:rtl/>
                                <w:lang w:bidi="ar-JO"/>
                              </w:rPr>
                              <w:t>صور</w:t>
                            </w:r>
                          </w:p>
                          <w:p w14:paraId="5628721A" w14:textId="685F45E9" w:rsidR="00B85159" w:rsidRPr="00B85159" w:rsidRDefault="00B85159" w:rsidP="00B85159">
                            <w:pPr>
                              <w:bidi/>
                              <w:rPr>
                                <w:rFonts w:ascii="Arial" w:hAnsi="Arial" w:cs="Arial"/>
                                <w:b/>
                                <w:bCs/>
                                <w:color w:val="000000" w:themeColor="text1"/>
                                <w:sz w:val="12"/>
                                <w:szCs w:val="12"/>
                                <w:rtl/>
                                <w:lang w:bidi="ar-JO"/>
                              </w:rPr>
                            </w:pPr>
                            <w:r w:rsidRPr="00B85159">
                              <w:rPr>
                                <w:rFonts w:ascii="Arial" w:hAnsi="Arial" w:cs="Arial"/>
                                <w:b/>
                                <w:bCs/>
                                <w:color w:val="000000" w:themeColor="text1"/>
                                <w:sz w:val="12"/>
                                <w:szCs w:val="12"/>
                                <w:rtl/>
                                <w:lang w:bidi="ar-JO"/>
                              </w:rPr>
                              <w:t>بلوليمايس</w:t>
                            </w:r>
                          </w:p>
                          <w:p w14:paraId="595DA48A" w14:textId="304D6F68" w:rsidR="00B85159" w:rsidRPr="00B85159" w:rsidRDefault="00B85159" w:rsidP="00B85159">
                            <w:pPr>
                              <w:bidi/>
                              <w:rPr>
                                <w:rFonts w:ascii="Arial" w:hAnsi="Arial" w:cs="Arial"/>
                                <w:b/>
                                <w:bCs/>
                                <w:color w:val="000000" w:themeColor="text1"/>
                                <w:sz w:val="12"/>
                                <w:szCs w:val="12"/>
                                <w:rtl/>
                                <w:lang w:bidi="ar-JO"/>
                              </w:rPr>
                            </w:pPr>
                            <w:r w:rsidRPr="00B85159">
                              <w:rPr>
                                <w:rFonts w:ascii="Arial" w:hAnsi="Arial" w:cs="Arial"/>
                                <w:b/>
                                <w:bCs/>
                                <w:color w:val="000000" w:themeColor="text1"/>
                                <w:sz w:val="12"/>
                                <w:szCs w:val="12"/>
                                <w:rtl/>
                                <w:lang w:bidi="ar-JO"/>
                              </w:rPr>
                              <w:t>قيصرية</w:t>
                            </w:r>
                          </w:p>
                          <w:p w14:paraId="112313F1" w14:textId="79C4E080" w:rsidR="00B85159" w:rsidRPr="00B85159" w:rsidRDefault="00B85159" w:rsidP="00B85159">
                            <w:pPr>
                              <w:bidi/>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C6D871" id="Rectangle 368" o:spid="_x0000_s1276" style="position:absolute;left:0;text-align:left;margin-left:294.05pt;margin-top:233.45pt;width:46.7pt;height:38.4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" fillcolor="white [3212]" stroked="f">
                <v:shadow on="t" color="white [3212]" opacity="22937f" origin=",.5" offset="0,.63889mm"/>
                <v:textbox>
                  <w:txbxContent>
                    <w:p w14:paraId="2FAC2C6A" w14:textId="78407EC6" w:rsidR="00B85159" w:rsidRPr="00B85159" w:rsidRDefault="00B85159" w:rsidP="00B85159">
                      <w:pPr>
                        <w:bidi/>
                        <w:rPr>
                          <w:rFonts w:ascii="Arial" w:hAnsi="Arial" w:cs="Arial"/>
                          <w:b/>
                          <w:bCs/>
                          <w:color w:val="000000" w:themeColor="text1"/>
                          <w:sz w:val="12"/>
                          <w:szCs w:val="12"/>
                          <w:rtl/>
                          <w:lang w:bidi="ar-JO"/>
                        </w:rPr>
                      </w:pPr>
                      <w:r w:rsidRPr="00B85159">
                        <w:rPr>
                          <w:rFonts w:ascii="Arial" w:hAnsi="Arial" w:cs="Arial"/>
                          <w:b/>
                          <w:bCs/>
                          <w:color w:val="000000" w:themeColor="text1"/>
                          <w:sz w:val="12"/>
                          <w:szCs w:val="12"/>
                          <w:rtl/>
                          <w:lang w:bidi="ar-JO"/>
                        </w:rPr>
                        <w:t>صور</w:t>
                      </w:r>
                    </w:p>
                    <w:p w14:paraId="5628721A" w14:textId="685F45E9" w:rsidR="00B85159" w:rsidRPr="00B85159" w:rsidRDefault="00B85159" w:rsidP="00B85159">
                      <w:pPr>
                        <w:bidi/>
                        <w:rPr>
                          <w:rFonts w:ascii="Arial" w:hAnsi="Arial" w:cs="Arial"/>
                          <w:b/>
                          <w:bCs/>
                          <w:color w:val="000000" w:themeColor="text1"/>
                          <w:sz w:val="12"/>
                          <w:szCs w:val="12"/>
                          <w:rtl/>
                          <w:lang w:bidi="ar-JO"/>
                        </w:rPr>
                      </w:pPr>
                      <w:r w:rsidRPr="00B85159">
                        <w:rPr>
                          <w:rFonts w:ascii="Arial" w:hAnsi="Arial" w:cs="Arial"/>
                          <w:b/>
                          <w:bCs/>
                          <w:color w:val="000000" w:themeColor="text1"/>
                          <w:sz w:val="12"/>
                          <w:szCs w:val="12"/>
                          <w:rtl/>
                          <w:lang w:bidi="ar-JO"/>
                        </w:rPr>
                        <w:t>بلوليمايس</w:t>
                      </w:r>
                    </w:p>
                    <w:p w14:paraId="595DA48A" w14:textId="304D6F68" w:rsidR="00B85159" w:rsidRPr="00B85159" w:rsidRDefault="00B85159" w:rsidP="00B85159">
                      <w:pPr>
                        <w:bidi/>
                        <w:rPr>
                          <w:rFonts w:ascii="Arial" w:hAnsi="Arial" w:cs="Arial"/>
                          <w:b/>
                          <w:bCs/>
                          <w:color w:val="000000" w:themeColor="text1"/>
                          <w:sz w:val="12"/>
                          <w:szCs w:val="12"/>
                          <w:rtl/>
                          <w:lang w:bidi="ar-JO"/>
                        </w:rPr>
                      </w:pPr>
                      <w:r w:rsidRPr="00B85159">
                        <w:rPr>
                          <w:rFonts w:ascii="Arial" w:hAnsi="Arial" w:cs="Arial"/>
                          <w:b/>
                          <w:bCs/>
                          <w:color w:val="000000" w:themeColor="text1"/>
                          <w:sz w:val="12"/>
                          <w:szCs w:val="12"/>
                          <w:rtl/>
                          <w:lang w:bidi="ar-JO"/>
                        </w:rPr>
                        <w:t>قيصرية</w:t>
                      </w:r>
                    </w:p>
                    <w:p w14:paraId="112313F1" w14:textId="79C4E080" w:rsidR="00B85159" w:rsidRPr="00B85159" w:rsidRDefault="00B85159" w:rsidP="00B85159">
                      <w:pPr>
                        <w:bidi/>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أورشليم</w:t>
                      </w:r>
                    </w:p>
                  </w:txbxContent>
                </v:textbox>
              </v:rect>
            </w:pict>
          </mc:Fallback>
        </mc:AlternateContent>
      </w:r>
      <w:r w:rsidR="00B85159">
        <w:rPr>
          <w:rFonts w:ascii="Arial" w:hAnsi="Arial" w:cs="Arial"/>
          <w:b/>
          <w:bCs/>
          <w:noProof/>
          <w:sz w:val="28"/>
          <w:szCs w:val="22"/>
        </w:rPr>
        <mc:AlternateContent>
          <mc:Choice Requires="wps">
            <w:drawing>
              <wp:anchor distT="0" distB="0" distL="114300" distR="114300" simplePos="0" relativeHeight="252049408" behindDoc="0" locked="0" layoutInCell="1" allowOverlap="1" wp14:anchorId="10F78AB0" wp14:editId="15469A46">
                <wp:simplePos x="0" y="0"/>
                <wp:positionH relativeFrom="column">
                  <wp:posOffset>3284710</wp:posOffset>
                </wp:positionH>
                <wp:positionV relativeFrom="paragraph">
                  <wp:posOffset>2538994</wp:posOffset>
                </wp:positionV>
                <wp:extent cx="403986" cy="198661"/>
                <wp:effectExtent l="57150" t="19050" r="53340" b="68580"/>
                <wp:wrapNone/>
                <wp:docPr id="640559964" name="Rectangle 367"/>
                <wp:cNvGraphicFramePr/>
                <a:graphic xmlns:a="http://schemas.openxmlformats.org/drawingml/2006/main">
                  <a:graphicData uri="http://schemas.microsoft.com/office/word/2010/wordprocessingShape">
                    <wps:wsp>
                      <wps:cNvSpPr/>
                      <wps:spPr>
                        <a:xfrm>
                          <a:off x="0" y="0"/>
                          <a:ext cx="403986" cy="1986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194EB6" w14:textId="37A0EB70"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قبرص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F78AB0" id="Rectangle 367" o:spid="_x0000_s1277" style="position:absolute;left:0;text-align:left;margin-left:258.65pt;margin-top:199.9pt;width:31.8pt;height:15.6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" fillcolor="white [3212]" stroked="f">
                <v:shadow on="t" color="white [3212]" opacity="22937f" origin=",.5" offset="0,.63889mm"/>
                <v:textbox>
                  <w:txbxContent>
                    <w:p w14:paraId="0C194EB6" w14:textId="37A0EB70"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قبرص</w:t>
                      </w:r>
                    </w:p>
                  </w:txbxContent>
                </v:textbox>
              </v:rect>
            </w:pict>
          </mc:Fallback>
        </mc:AlternateContent>
      </w:r>
      <w:r w:rsidR="00B85159">
        <w:rPr>
          <w:rFonts w:ascii="Arial" w:hAnsi="Arial" w:cs="Arial"/>
          <w:b/>
          <w:bCs/>
          <w:noProof/>
          <w:sz w:val="28"/>
          <w:szCs w:val="22"/>
        </w:rPr>
        <mc:AlternateContent>
          <mc:Choice Requires="wps">
            <w:drawing>
              <wp:anchor distT="0" distB="0" distL="114300" distR="114300" simplePos="0" relativeHeight="252048384" behindDoc="0" locked="0" layoutInCell="1" allowOverlap="1" wp14:anchorId="54498EFD" wp14:editId="782BD904">
                <wp:simplePos x="0" y="0"/>
                <wp:positionH relativeFrom="column">
                  <wp:posOffset>3284709</wp:posOffset>
                </wp:positionH>
                <wp:positionV relativeFrom="paragraph">
                  <wp:posOffset>2235703</wp:posOffset>
                </wp:positionV>
                <wp:extent cx="477005" cy="284241"/>
                <wp:effectExtent l="57150" t="19050" r="56515" b="78105"/>
                <wp:wrapNone/>
                <wp:docPr id="287933571" name="Rectangle 366"/>
                <wp:cNvGraphicFramePr/>
                <a:graphic xmlns:a="http://schemas.openxmlformats.org/drawingml/2006/main">
                  <a:graphicData uri="http://schemas.microsoft.com/office/word/2010/wordprocessingShape">
                    <wps:wsp>
                      <wps:cNvSpPr/>
                      <wps:spPr>
                        <a:xfrm>
                          <a:off x="0" y="0"/>
                          <a:ext cx="477005" cy="28424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8532137" w14:textId="5DF8BBC9" w:rsidR="00B85159" w:rsidRPr="00B85159" w:rsidRDefault="00B85159" w:rsidP="00B85159">
                            <w:pPr>
                              <w:bidi/>
                              <w:jc w:val="center"/>
                              <w:rPr>
                                <w:rFonts w:ascii="Arial" w:hAnsi="Arial" w:cs="Arial"/>
                                <w:b/>
                                <w:bCs/>
                                <w:color w:val="000000" w:themeColor="text1"/>
                                <w:sz w:val="12"/>
                                <w:szCs w:val="12"/>
                                <w:rtl/>
                                <w:lang w:bidi="ar-JO"/>
                              </w:rPr>
                            </w:pPr>
                            <w:r w:rsidRPr="00B85159">
                              <w:rPr>
                                <w:rFonts w:ascii="Arial" w:hAnsi="Arial" w:cs="Arial"/>
                                <w:b/>
                                <w:bCs/>
                                <w:color w:val="000000" w:themeColor="text1"/>
                                <w:sz w:val="12"/>
                                <w:szCs w:val="12"/>
                                <w:rtl/>
                                <w:lang w:bidi="ar-JO"/>
                              </w:rPr>
                              <w:t>21: 1</w:t>
                            </w:r>
                          </w:p>
                          <w:p w14:paraId="4E68E140" w14:textId="21E13F83"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4 أيار 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98EFD" id="Rectangle 366" o:spid="_x0000_s1278" style="position:absolute;left:0;text-align:left;margin-left:258.65pt;margin-top:176.05pt;width:37.55pt;height:22.4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" fillcolor="white [3212]" stroked="f">
                <v:shadow on="t" color="white [3212]" opacity="22937f" origin=",.5" offset="0,.63889mm"/>
                <v:textbox>
                  <w:txbxContent>
                    <w:p w14:paraId="48532137" w14:textId="5DF8BBC9" w:rsidR="00B85159" w:rsidRPr="00B85159" w:rsidRDefault="00B85159" w:rsidP="00B85159">
                      <w:pPr>
                        <w:bidi/>
                        <w:jc w:val="center"/>
                        <w:rPr>
                          <w:rFonts w:ascii="Arial" w:hAnsi="Arial" w:cs="Arial"/>
                          <w:b/>
                          <w:bCs/>
                          <w:color w:val="000000" w:themeColor="text1"/>
                          <w:sz w:val="12"/>
                          <w:szCs w:val="12"/>
                          <w:rtl/>
                          <w:lang w:bidi="ar-JO"/>
                        </w:rPr>
                      </w:pPr>
                      <w:r w:rsidRPr="00B85159">
                        <w:rPr>
                          <w:rFonts w:ascii="Arial" w:hAnsi="Arial" w:cs="Arial"/>
                          <w:b/>
                          <w:bCs/>
                          <w:color w:val="000000" w:themeColor="text1"/>
                          <w:sz w:val="12"/>
                          <w:szCs w:val="12"/>
                          <w:rtl/>
                          <w:lang w:bidi="ar-JO"/>
                        </w:rPr>
                        <w:t>21: 1</w:t>
                      </w:r>
                    </w:p>
                    <w:p w14:paraId="4E68E140" w14:textId="21E13F83"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4 أيار 57</w:t>
                      </w:r>
                    </w:p>
                  </w:txbxContent>
                </v:textbox>
              </v:rect>
            </w:pict>
          </mc:Fallback>
        </mc:AlternateContent>
      </w:r>
      <w:r w:rsidR="00B85159">
        <w:rPr>
          <w:rFonts w:ascii="Arial" w:hAnsi="Arial" w:cs="Arial"/>
          <w:b/>
          <w:bCs/>
          <w:noProof/>
          <w:sz w:val="28"/>
          <w:szCs w:val="22"/>
        </w:rPr>
        <mc:AlternateContent>
          <mc:Choice Requires="wps">
            <w:drawing>
              <wp:anchor distT="0" distB="0" distL="114300" distR="114300" simplePos="0" relativeHeight="252047360" behindDoc="0" locked="0" layoutInCell="1" allowOverlap="1" wp14:anchorId="063120ED" wp14:editId="6EA26A7D">
                <wp:simplePos x="0" y="0"/>
                <wp:positionH relativeFrom="column">
                  <wp:posOffset>2723396</wp:posOffset>
                </wp:positionH>
                <wp:positionV relativeFrom="paragraph">
                  <wp:posOffset>2457513</wp:posOffset>
                </wp:positionV>
                <wp:extent cx="599226" cy="193706"/>
                <wp:effectExtent l="57150" t="19050" r="48895" b="73025"/>
                <wp:wrapNone/>
                <wp:docPr id="720014079" name="Rectangle 365"/>
                <wp:cNvGraphicFramePr/>
                <a:graphic xmlns:a="http://schemas.openxmlformats.org/drawingml/2006/main">
                  <a:graphicData uri="http://schemas.microsoft.com/office/word/2010/wordprocessingShape">
                    <wps:wsp>
                      <wps:cNvSpPr/>
                      <wps:spPr>
                        <a:xfrm>
                          <a:off x="0" y="0"/>
                          <a:ext cx="599226" cy="1937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BA1329" w14:textId="14B4274A"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باتارا     رودس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3120ED" id="Rectangle 365" o:spid="_x0000_s1279" style="position:absolute;left:0;text-align:left;margin-left:214.45pt;margin-top:193.5pt;width:47.2pt;height:15.2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" fillcolor="white [3212]" stroked="f">
                <v:shadow on="t" color="white [3212]" opacity="22937f" origin=",.5" offset="0,.63889mm"/>
                <v:textbox>
                  <w:txbxContent>
                    <w:p w14:paraId="60BA1329" w14:textId="14B4274A"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باتارا     رودس</w:t>
                      </w:r>
                    </w:p>
                  </w:txbxContent>
                </v:textbox>
              </v:rect>
            </w:pict>
          </mc:Fallback>
        </mc:AlternateContent>
      </w:r>
      <w:r w:rsidR="00B85159">
        <w:rPr>
          <w:rFonts w:ascii="Arial" w:hAnsi="Arial" w:cs="Arial"/>
          <w:b/>
          <w:bCs/>
          <w:noProof/>
          <w:sz w:val="28"/>
          <w:szCs w:val="22"/>
        </w:rPr>
        <mc:AlternateContent>
          <mc:Choice Requires="wps">
            <w:drawing>
              <wp:anchor distT="0" distB="0" distL="114300" distR="114300" simplePos="0" relativeHeight="252046336" behindDoc="0" locked="0" layoutInCell="1" allowOverlap="1" wp14:anchorId="7774BBB6" wp14:editId="3EBCF9E4">
                <wp:simplePos x="0" y="0"/>
                <wp:positionH relativeFrom="column">
                  <wp:posOffset>2370310</wp:posOffset>
                </wp:positionH>
                <wp:positionV relativeFrom="paragraph">
                  <wp:posOffset>2213069</wp:posOffset>
                </wp:positionV>
                <wp:extent cx="354783" cy="184653"/>
                <wp:effectExtent l="57150" t="19050" r="64770" b="82550"/>
                <wp:wrapNone/>
                <wp:docPr id="1037274482" name="Rectangle 364"/>
                <wp:cNvGraphicFramePr/>
                <a:graphic xmlns:a="http://schemas.openxmlformats.org/drawingml/2006/main">
                  <a:graphicData uri="http://schemas.microsoft.com/office/word/2010/wordprocessingShape">
                    <wps:wsp>
                      <wps:cNvSpPr/>
                      <wps:spPr>
                        <a:xfrm>
                          <a:off x="0" y="0"/>
                          <a:ext cx="354783" cy="18465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1E0D003" w14:textId="4BB1EA68"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كوس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4BBB6" id="Rectangle 364" o:spid="_x0000_s1280" style="position:absolute;left:0;text-align:left;margin-left:186.65pt;margin-top:174.25pt;width:27.95pt;height:14.5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" fillcolor="white [3212]" stroked="f">
                <v:shadow on="t" color="white [3212]" opacity="22937f" origin=",.5" offset="0,.63889mm"/>
                <v:textbox>
                  <w:txbxContent>
                    <w:p w14:paraId="21E0D003" w14:textId="4BB1EA68" w:rsidR="00B85159" w:rsidRPr="00B85159" w:rsidRDefault="00B85159" w:rsidP="00B85159">
                      <w:pPr>
                        <w:bidi/>
                        <w:jc w:val="center"/>
                        <w:rPr>
                          <w:rFonts w:ascii="Arial" w:hAnsi="Arial" w:cs="Arial"/>
                          <w:b/>
                          <w:bCs/>
                          <w:color w:val="000000" w:themeColor="text1"/>
                          <w:sz w:val="12"/>
                          <w:szCs w:val="12"/>
                          <w:lang w:bidi="ar-JO"/>
                        </w:rPr>
                      </w:pPr>
                      <w:r w:rsidRPr="00B85159">
                        <w:rPr>
                          <w:rFonts w:ascii="Arial" w:hAnsi="Arial" w:cs="Arial"/>
                          <w:b/>
                          <w:bCs/>
                          <w:color w:val="000000" w:themeColor="text1"/>
                          <w:sz w:val="12"/>
                          <w:szCs w:val="12"/>
                          <w:rtl/>
                          <w:lang w:bidi="ar-JO"/>
                        </w:rPr>
                        <w:t>كوس</w:t>
                      </w:r>
                    </w:p>
                  </w:txbxContent>
                </v:textbox>
              </v:rect>
            </w:pict>
          </mc:Fallback>
        </mc:AlternateContent>
      </w:r>
      <w:r w:rsidR="006C4B91">
        <w:rPr>
          <w:rFonts w:ascii="Arial" w:hAnsi="Arial" w:cs="Arial"/>
          <w:b/>
          <w:bCs/>
          <w:noProof/>
          <w:sz w:val="28"/>
          <w:szCs w:val="22"/>
        </w:rPr>
        <mc:AlternateContent>
          <mc:Choice Requires="wps">
            <w:drawing>
              <wp:anchor distT="0" distB="0" distL="114300" distR="114300" simplePos="0" relativeHeight="252045312" behindDoc="0" locked="0" layoutInCell="1" allowOverlap="1" wp14:anchorId="6C67C487" wp14:editId="710CC3D7">
                <wp:simplePos x="0" y="0"/>
                <wp:positionH relativeFrom="column">
                  <wp:posOffset>2460846</wp:posOffset>
                </wp:positionH>
                <wp:positionV relativeFrom="paragraph">
                  <wp:posOffset>1923358</wp:posOffset>
                </wp:positionV>
                <wp:extent cx="472478" cy="270661"/>
                <wp:effectExtent l="57150" t="19050" r="60960" b="72390"/>
                <wp:wrapNone/>
                <wp:docPr id="1672225384" name="Rectangle 363"/>
                <wp:cNvGraphicFramePr/>
                <a:graphic xmlns:a="http://schemas.openxmlformats.org/drawingml/2006/main">
                  <a:graphicData uri="http://schemas.microsoft.com/office/word/2010/wordprocessingShape">
                    <wps:wsp>
                      <wps:cNvSpPr/>
                      <wps:spPr>
                        <a:xfrm>
                          <a:off x="0" y="0"/>
                          <a:ext cx="472478" cy="2706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EB40CC7" w14:textId="5941531D" w:rsidR="006C4B91" w:rsidRPr="006C4B91" w:rsidRDefault="006C4B91" w:rsidP="006C4B91">
                            <w:pPr>
                              <w:bidi/>
                              <w:jc w:val="right"/>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أفسس</w:t>
                            </w:r>
                          </w:p>
                          <w:p w14:paraId="38DBEF1C" w14:textId="357AE00D" w:rsidR="006C4B91" w:rsidRPr="006C4B91" w:rsidRDefault="006C4B91" w:rsidP="006C4B91">
                            <w:pPr>
                              <w:bidi/>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ليكية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67C487" id="Rectangle 363" o:spid="_x0000_s1281" style="position:absolute;left:0;text-align:left;margin-left:193.75pt;margin-top:151.45pt;width:37.2pt;height:21.3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" fillcolor="white [3212]" stroked="f">
                <v:shadow on="t" color="white [3212]" opacity="22937f" origin=",.5" offset="0,.63889mm"/>
                <v:textbox>
                  <w:txbxContent>
                    <w:p w14:paraId="6EB40CC7" w14:textId="5941531D" w:rsidR="006C4B91" w:rsidRPr="006C4B91" w:rsidRDefault="006C4B91" w:rsidP="006C4B91">
                      <w:pPr>
                        <w:bidi/>
                        <w:jc w:val="right"/>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أفسس</w:t>
                      </w:r>
                    </w:p>
                    <w:p w14:paraId="38DBEF1C" w14:textId="357AE00D" w:rsidR="006C4B91" w:rsidRPr="006C4B91" w:rsidRDefault="006C4B91" w:rsidP="006C4B91">
                      <w:pPr>
                        <w:bidi/>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ليكية</w:t>
                      </w:r>
                    </w:p>
                  </w:txbxContent>
                </v:textbox>
              </v:rect>
            </w:pict>
          </mc:Fallback>
        </mc:AlternateContent>
      </w:r>
      <w:r w:rsidR="006C4B91">
        <w:rPr>
          <w:rFonts w:ascii="Arial" w:hAnsi="Arial" w:cs="Arial"/>
          <w:b/>
          <w:bCs/>
          <w:noProof/>
          <w:sz w:val="28"/>
          <w:szCs w:val="22"/>
        </w:rPr>
        <mc:AlternateContent>
          <mc:Choice Requires="wps">
            <w:drawing>
              <wp:anchor distT="0" distB="0" distL="114300" distR="114300" simplePos="0" relativeHeight="252044288" behindDoc="0" locked="0" layoutInCell="1" allowOverlap="1" wp14:anchorId="2C6DE277" wp14:editId="2F99AC29">
                <wp:simplePos x="0" y="0"/>
                <wp:positionH relativeFrom="column">
                  <wp:posOffset>1926691</wp:posOffset>
                </wp:positionH>
                <wp:positionV relativeFrom="paragraph">
                  <wp:posOffset>2356981</wp:posOffset>
                </wp:positionV>
                <wp:extent cx="755964" cy="379793"/>
                <wp:effectExtent l="57150" t="19050" r="63500" b="77470"/>
                <wp:wrapNone/>
                <wp:docPr id="1292845374" name="Rectangle 362"/>
                <wp:cNvGraphicFramePr/>
                <a:graphic xmlns:a="http://schemas.openxmlformats.org/drawingml/2006/main">
                  <a:graphicData uri="http://schemas.microsoft.com/office/word/2010/wordprocessingShape">
                    <wps:wsp>
                      <wps:cNvSpPr/>
                      <wps:spPr>
                        <a:xfrm>
                          <a:off x="0" y="0"/>
                          <a:ext cx="755964" cy="3797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DB1D6A5" w14:textId="2990D9D7"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20: 13</w:t>
                            </w:r>
                          </w:p>
                          <w:p w14:paraId="21E96769" w14:textId="17EBF7BE"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نيسان 29-أيار 2، 57</w:t>
                            </w:r>
                          </w:p>
                          <w:p w14:paraId="5CE3A3AB" w14:textId="4873F9C2"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مقابلة قادة أفسس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6DE277" id="Rectangle 362" o:spid="_x0000_s1282" style="position:absolute;left:0;text-align:left;margin-left:151.7pt;margin-top:185.6pt;width:59.5pt;height:29.9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" fillcolor="white [3212]" stroked="f">
                <v:shadow on="t" color="white [3212]" opacity="22937f" origin=",.5" offset="0,.63889mm"/>
                <v:textbox>
                  <w:txbxContent>
                    <w:p w14:paraId="1DB1D6A5" w14:textId="2990D9D7"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20: 13</w:t>
                      </w:r>
                    </w:p>
                    <w:p w14:paraId="21E96769" w14:textId="17EBF7BE"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نيسان 29-أيار 2، 57</w:t>
                      </w:r>
                    </w:p>
                    <w:p w14:paraId="5CE3A3AB" w14:textId="4873F9C2"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مقابلة قادة أفسس</w:t>
                      </w:r>
                    </w:p>
                  </w:txbxContent>
                </v:textbox>
              </v:rect>
            </w:pict>
          </mc:Fallback>
        </mc:AlternateContent>
      </w:r>
      <w:r w:rsidR="006C4B91">
        <w:rPr>
          <w:rFonts w:ascii="Arial" w:hAnsi="Arial" w:cs="Arial"/>
          <w:b/>
          <w:bCs/>
          <w:noProof/>
          <w:sz w:val="28"/>
          <w:szCs w:val="22"/>
        </w:rPr>
        <mc:AlternateContent>
          <mc:Choice Requires="wps">
            <w:drawing>
              <wp:anchor distT="0" distB="0" distL="114300" distR="114300" simplePos="0" relativeHeight="252043264" behindDoc="0" locked="0" layoutInCell="1" allowOverlap="1" wp14:anchorId="6583D60A" wp14:editId="2DF9B617">
                <wp:simplePos x="0" y="0"/>
                <wp:positionH relativeFrom="column">
                  <wp:posOffset>1034924</wp:posOffset>
                </wp:positionH>
                <wp:positionV relativeFrom="paragraph">
                  <wp:posOffset>2280970</wp:posOffset>
                </wp:positionV>
                <wp:extent cx="725975" cy="605639"/>
                <wp:effectExtent l="57150" t="19050" r="55245" b="80645"/>
                <wp:wrapNone/>
                <wp:docPr id="907466487" name="Rectangle 361"/>
                <wp:cNvGraphicFramePr/>
                <a:graphic xmlns:a="http://schemas.openxmlformats.org/drawingml/2006/main">
                  <a:graphicData uri="http://schemas.microsoft.com/office/word/2010/wordprocessingShape">
                    <wps:wsp>
                      <wps:cNvSpPr/>
                      <wps:spPr>
                        <a:xfrm>
                          <a:off x="0" y="0"/>
                          <a:ext cx="725975" cy="60563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2ED2479" w14:textId="070D0504"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20: 2</w:t>
                            </w:r>
                          </w:p>
                          <w:p w14:paraId="49C6BEAB" w14:textId="725AFFDF"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تشرين ثاني 56-شباط 57</w:t>
                            </w:r>
                          </w:p>
                          <w:p w14:paraId="14AC26A2" w14:textId="4F9AA758"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بولس في اليونان</w:t>
                            </w:r>
                          </w:p>
                          <w:p w14:paraId="19F3E0C0" w14:textId="5B5C3771" w:rsidR="006C4B91" w:rsidRPr="006C4B91" w:rsidRDefault="006C4B91" w:rsidP="006C4B91">
                            <w:pPr>
                              <w:bidi/>
                              <w:jc w:val="center"/>
                              <w:rPr>
                                <w:rFonts w:ascii="Arial" w:hAnsi="Arial" w:cs="Arial"/>
                                <w:b/>
                                <w:bCs/>
                                <w:color w:val="000000" w:themeColor="text1"/>
                                <w:sz w:val="10"/>
                                <w:szCs w:val="10"/>
                                <w:rtl/>
                                <w:lang w:bidi="ar-JO"/>
                              </w:rPr>
                            </w:pPr>
                            <w:r w:rsidRPr="006C4B91">
                              <w:rPr>
                                <w:rFonts w:ascii="Arial" w:hAnsi="Arial" w:cs="Arial"/>
                                <w:b/>
                                <w:bCs/>
                                <w:color w:val="000000" w:themeColor="text1"/>
                                <w:sz w:val="10"/>
                                <w:szCs w:val="10"/>
                                <w:rtl/>
                                <w:lang w:bidi="ar-JO"/>
                              </w:rPr>
                              <w:t>كتب رومية</w:t>
                            </w:r>
                          </w:p>
                          <w:p w14:paraId="3CCC2FCE" w14:textId="55EF0AB8" w:rsidR="006C4B91" w:rsidRPr="006C4B91" w:rsidRDefault="006C4B91" w:rsidP="006C4B91">
                            <w:pPr>
                              <w:bidi/>
                              <w:jc w:val="center"/>
                              <w:rPr>
                                <w:rFonts w:ascii="Arial" w:hAnsi="Arial" w:cs="Arial"/>
                                <w:b/>
                                <w:bCs/>
                                <w:color w:val="000000" w:themeColor="text1"/>
                                <w:sz w:val="10"/>
                                <w:szCs w:val="10"/>
                                <w:lang w:bidi="ar-JO"/>
                              </w:rPr>
                            </w:pPr>
                            <w:r w:rsidRPr="006C4B91">
                              <w:rPr>
                                <w:rFonts w:ascii="Arial" w:hAnsi="Arial" w:cs="Arial"/>
                                <w:b/>
                                <w:bCs/>
                                <w:color w:val="000000" w:themeColor="text1"/>
                                <w:sz w:val="10"/>
                                <w:szCs w:val="10"/>
                                <w:rtl/>
                                <w:lang w:bidi="ar-JO"/>
                              </w:rPr>
                              <w:t>شتاء 56/57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3D60A" id="Rectangle 361" o:spid="_x0000_s1283" style="position:absolute;left:0;text-align:left;margin-left:81.5pt;margin-top:179.6pt;width:57.15pt;height:47.7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" fillcolor="white [3212]" stroked="f">
                <v:shadow on="t" color="white [3212]" opacity="22937f" origin=",.5" offset="0,.63889mm"/>
                <v:textbox>
                  <w:txbxContent>
                    <w:p w14:paraId="42ED2479" w14:textId="070D0504"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20: 2</w:t>
                      </w:r>
                    </w:p>
                    <w:p w14:paraId="49C6BEAB" w14:textId="725AFFDF"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تشرين ثاني 56-شباط 57</w:t>
                      </w:r>
                    </w:p>
                    <w:p w14:paraId="14AC26A2" w14:textId="4F9AA758"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بولس في اليونان</w:t>
                      </w:r>
                    </w:p>
                    <w:p w14:paraId="19F3E0C0" w14:textId="5B5C3771" w:rsidR="006C4B91" w:rsidRPr="006C4B91" w:rsidRDefault="006C4B91" w:rsidP="006C4B91">
                      <w:pPr>
                        <w:bidi/>
                        <w:jc w:val="center"/>
                        <w:rPr>
                          <w:rFonts w:ascii="Arial" w:hAnsi="Arial" w:cs="Arial"/>
                          <w:b/>
                          <w:bCs/>
                          <w:color w:val="000000" w:themeColor="text1"/>
                          <w:sz w:val="10"/>
                          <w:szCs w:val="10"/>
                          <w:rtl/>
                          <w:lang w:bidi="ar-JO"/>
                        </w:rPr>
                      </w:pPr>
                      <w:r w:rsidRPr="006C4B91">
                        <w:rPr>
                          <w:rFonts w:ascii="Arial" w:hAnsi="Arial" w:cs="Arial"/>
                          <w:b/>
                          <w:bCs/>
                          <w:color w:val="000000" w:themeColor="text1"/>
                          <w:sz w:val="10"/>
                          <w:szCs w:val="10"/>
                          <w:rtl/>
                          <w:lang w:bidi="ar-JO"/>
                        </w:rPr>
                        <w:t>كتب رومية</w:t>
                      </w:r>
                    </w:p>
                    <w:p w14:paraId="3CCC2FCE" w14:textId="55EF0AB8" w:rsidR="006C4B91" w:rsidRPr="006C4B91" w:rsidRDefault="006C4B91" w:rsidP="006C4B91">
                      <w:pPr>
                        <w:bidi/>
                        <w:jc w:val="center"/>
                        <w:rPr>
                          <w:rFonts w:ascii="Arial" w:hAnsi="Arial" w:cs="Arial"/>
                          <w:b/>
                          <w:bCs/>
                          <w:color w:val="000000" w:themeColor="text1"/>
                          <w:sz w:val="10"/>
                          <w:szCs w:val="10"/>
                          <w:lang w:bidi="ar-JO"/>
                        </w:rPr>
                      </w:pPr>
                      <w:r w:rsidRPr="006C4B91">
                        <w:rPr>
                          <w:rFonts w:ascii="Arial" w:hAnsi="Arial" w:cs="Arial"/>
                          <w:b/>
                          <w:bCs/>
                          <w:color w:val="000000" w:themeColor="text1"/>
                          <w:sz w:val="10"/>
                          <w:szCs w:val="10"/>
                          <w:rtl/>
                          <w:lang w:bidi="ar-JO"/>
                        </w:rPr>
                        <w:t>شتاء 56/57</w:t>
                      </w:r>
                    </w:p>
                  </w:txbxContent>
                </v:textbox>
              </v:rect>
            </w:pict>
          </mc:Fallback>
        </mc:AlternateContent>
      </w:r>
      <w:r w:rsidR="006C4B91">
        <w:rPr>
          <w:rFonts w:ascii="Arial" w:hAnsi="Arial" w:cs="Arial"/>
          <w:b/>
          <w:bCs/>
          <w:noProof/>
          <w:sz w:val="28"/>
          <w:szCs w:val="22"/>
        </w:rPr>
        <mc:AlternateContent>
          <mc:Choice Requires="wps">
            <w:drawing>
              <wp:anchor distT="0" distB="0" distL="114300" distR="114300" simplePos="0" relativeHeight="252042240" behindDoc="0" locked="0" layoutInCell="1" allowOverlap="1" wp14:anchorId="1F453B0B" wp14:editId="4E2D769B">
                <wp:simplePos x="0" y="0"/>
                <wp:positionH relativeFrom="column">
                  <wp:posOffset>1193360</wp:posOffset>
                </wp:positionH>
                <wp:positionV relativeFrom="paragraph">
                  <wp:posOffset>2094431</wp:posOffset>
                </wp:positionV>
                <wp:extent cx="440790" cy="185420"/>
                <wp:effectExtent l="57150" t="19050" r="54610" b="81280"/>
                <wp:wrapNone/>
                <wp:docPr id="1633235917" name="Rectangle 360"/>
                <wp:cNvGraphicFramePr/>
                <a:graphic xmlns:a="http://schemas.openxmlformats.org/drawingml/2006/main">
                  <a:graphicData uri="http://schemas.microsoft.com/office/word/2010/wordprocessingShape">
                    <wps:wsp>
                      <wps:cNvSpPr/>
                      <wps:spPr>
                        <a:xfrm>
                          <a:off x="0" y="0"/>
                          <a:ext cx="440790" cy="1854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EE121D1" w14:textId="705EC48C"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كورنثوس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53B0B" id="Rectangle 360" o:spid="_x0000_s1284" style="position:absolute;left:0;text-align:left;margin-left:93.95pt;margin-top:164.9pt;width:34.7pt;height:14.6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" fillcolor="white [3212]" stroked="f">
                <v:shadow on="t" color="white [3212]" opacity="22937f" origin=",.5" offset="0,.63889mm"/>
                <v:textbox>
                  <w:txbxContent>
                    <w:p w14:paraId="1EE121D1" w14:textId="705EC48C"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كورنثوس</w:t>
                      </w:r>
                    </w:p>
                  </w:txbxContent>
                </v:textbox>
              </v:rect>
            </w:pict>
          </mc:Fallback>
        </mc:AlternateContent>
      </w:r>
      <w:r w:rsidR="006C4B91">
        <w:rPr>
          <w:rFonts w:ascii="Arial" w:hAnsi="Arial" w:cs="Arial"/>
          <w:b/>
          <w:bCs/>
          <w:noProof/>
          <w:sz w:val="28"/>
          <w:szCs w:val="22"/>
        </w:rPr>
        <mc:AlternateContent>
          <mc:Choice Requires="wps">
            <w:drawing>
              <wp:anchor distT="0" distB="0" distL="114300" distR="114300" simplePos="0" relativeHeight="252041216" behindDoc="0" locked="0" layoutInCell="1" allowOverlap="1" wp14:anchorId="454492B2" wp14:editId="0CF74A0C">
                <wp:simplePos x="0" y="0"/>
                <wp:positionH relativeFrom="column">
                  <wp:posOffset>1786362</wp:posOffset>
                </wp:positionH>
                <wp:positionV relativeFrom="paragraph">
                  <wp:posOffset>2009366</wp:posOffset>
                </wp:positionV>
                <wp:extent cx="309515" cy="180127"/>
                <wp:effectExtent l="57150" t="19050" r="52705" b="67945"/>
                <wp:wrapNone/>
                <wp:docPr id="1464164289" name="Rectangle 359"/>
                <wp:cNvGraphicFramePr/>
                <a:graphic xmlns:a="http://schemas.openxmlformats.org/drawingml/2006/main">
                  <a:graphicData uri="http://schemas.microsoft.com/office/word/2010/wordprocessingShape">
                    <wps:wsp>
                      <wps:cNvSpPr/>
                      <wps:spPr>
                        <a:xfrm>
                          <a:off x="0" y="0"/>
                          <a:ext cx="309515" cy="18012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803CD09" w14:textId="50AC1A49"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أثينا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4492B2" id="Rectangle 359" o:spid="_x0000_s1285" style="position:absolute;left:0;text-align:left;margin-left:140.65pt;margin-top:158.2pt;width:24.35pt;height:14.2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" fillcolor="white [3212]" stroked="f">
                <v:shadow on="t" color="white [3212]" opacity="22937f" origin=",.5" offset="0,.63889mm"/>
                <v:textbox>
                  <w:txbxContent>
                    <w:p w14:paraId="5803CD09" w14:textId="50AC1A49"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أثينا</w:t>
                      </w:r>
                    </w:p>
                  </w:txbxContent>
                </v:textbox>
              </v:rect>
            </w:pict>
          </mc:Fallback>
        </mc:AlternateContent>
      </w:r>
      <w:r w:rsidR="006C4B91">
        <w:rPr>
          <w:rFonts w:ascii="Arial" w:hAnsi="Arial" w:cs="Arial"/>
          <w:b/>
          <w:bCs/>
          <w:noProof/>
          <w:sz w:val="28"/>
          <w:szCs w:val="22"/>
        </w:rPr>
        <mc:AlternateContent>
          <mc:Choice Requires="wps">
            <w:drawing>
              <wp:anchor distT="0" distB="0" distL="114300" distR="114300" simplePos="0" relativeHeight="252040192" behindDoc="0" locked="0" layoutInCell="1" allowOverlap="1" wp14:anchorId="44106212" wp14:editId="29CEC5E3">
                <wp:simplePos x="0" y="0"/>
                <wp:positionH relativeFrom="column">
                  <wp:posOffset>1111879</wp:posOffset>
                </wp:positionH>
                <wp:positionV relativeFrom="paragraph">
                  <wp:posOffset>1891671</wp:posOffset>
                </wp:positionV>
                <wp:extent cx="390996" cy="181070"/>
                <wp:effectExtent l="57150" t="19050" r="66675" b="85725"/>
                <wp:wrapNone/>
                <wp:docPr id="1669644463" name="Rectangle 358"/>
                <wp:cNvGraphicFramePr/>
                <a:graphic xmlns:a="http://schemas.openxmlformats.org/drawingml/2006/main">
                  <a:graphicData uri="http://schemas.microsoft.com/office/word/2010/wordprocessingShape">
                    <wps:wsp>
                      <wps:cNvSpPr/>
                      <wps:spPr>
                        <a:xfrm>
                          <a:off x="0" y="0"/>
                          <a:ext cx="390996" cy="1810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3851C6" w14:textId="4E4C4FFA"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أخائية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106212" id="Rectangle 358" o:spid="_x0000_s1286" style="position:absolute;left:0;text-align:left;margin-left:87.55pt;margin-top:148.95pt;width:30.8pt;height:14.2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" fillcolor="white [3212]" stroked="f">
                <v:shadow on="t" color="white [3212]" opacity="22937f" origin=",.5" offset="0,.63889mm"/>
                <v:textbox>
                  <w:txbxContent>
                    <w:p w14:paraId="103851C6" w14:textId="4E4C4FFA"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أخائية</w:t>
                      </w:r>
                    </w:p>
                  </w:txbxContent>
                </v:textbox>
              </v:rect>
            </w:pict>
          </mc:Fallback>
        </mc:AlternateContent>
      </w:r>
      <w:r w:rsidR="006C4B91">
        <w:rPr>
          <w:rFonts w:ascii="Arial" w:hAnsi="Arial" w:cs="Arial"/>
          <w:b/>
          <w:bCs/>
          <w:noProof/>
          <w:sz w:val="28"/>
          <w:szCs w:val="22"/>
        </w:rPr>
        <mc:AlternateContent>
          <mc:Choice Requires="wps">
            <w:drawing>
              <wp:anchor distT="0" distB="0" distL="114300" distR="114300" simplePos="0" relativeHeight="252039168" behindDoc="0" locked="0" layoutInCell="1" allowOverlap="1" wp14:anchorId="5629B5F3" wp14:editId="2104D190">
                <wp:simplePos x="0" y="0"/>
                <wp:positionH relativeFrom="column">
                  <wp:posOffset>2370310</wp:posOffset>
                </wp:positionH>
                <wp:positionV relativeFrom="paragraph">
                  <wp:posOffset>1768507</wp:posOffset>
                </wp:positionV>
                <wp:extent cx="440791" cy="185502"/>
                <wp:effectExtent l="57150" t="19050" r="54610" b="81280"/>
                <wp:wrapNone/>
                <wp:docPr id="1330389816" name="Rectangle 357"/>
                <wp:cNvGraphicFramePr/>
                <a:graphic xmlns:a="http://schemas.openxmlformats.org/drawingml/2006/main">
                  <a:graphicData uri="http://schemas.microsoft.com/office/word/2010/wordprocessingShape">
                    <wps:wsp>
                      <wps:cNvSpPr/>
                      <wps:spPr>
                        <a:xfrm>
                          <a:off x="0" y="0"/>
                          <a:ext cx="440791" cy="18550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A8206E" w14:textId="36DFC5EB"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ميتيلين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9B5F3" id="Rectangle 357" o:spid="_x0000_s1287" style="position:absolute;left:0;text-align:left;margin-left:186.65pt;margin-top:139.25pt;width:34.7pt;height:14.6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" fillcolor="white [3212]" stroked="f">
                <v:shadow on="t" color="white [3212]" opacity="22937f" origin=",.5" offset="0,.63889mm"/>
                <v:textbox>
                  <w:txbxContent>
                    <w:p w14:paraId="3BA8206E" w14:textId="36DFC5EB"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ميتيلين</w:t>
                      </w:r>
                    </w:p>
                  </w:txbxContent>
                </v:textbox>
              </v:rect>
            </w:pict>
          </mc:Fallback>
        </mc:AlternateContent>
      </w:r>
      <w:r w:rsidR="006C4B91">
        <w:rPr>
          <w:rFonts w:ascii="Arial" w:hAnsi="Arial" w:cs="Arial"/>
          <w:b/>
          <w:bCs/>
          <w:noProof/>
          <w:sz w:val="28"/>
          <w:szCs w:val="22"/>
        </w:rPr>
        <mc:AlternateContent>
          <mc:Choice Requires="wps">
            <w:drawing>
              <wp:anchor distT="0" distB="0" distL="114300" distR="114300" simplePos="0" relativeHeight="252038144" behindDoc="0" locked="0" layoutInCell="1" allowOverlap="1" wp14:anchorId="3653969E" wp14:editId="14E1F703">
                <wp:simplePos x="0" y="0"/>
                <wp:positionH relativeFrom="column">
                  <wp:posOffset>1999118</wp:posOffset>
                </wp:positionH>
                <wp:positionV relativeFrom="paragraph">
                  <wp:posOffset>1543113</wp:posOffset>
                </wp:positionV>
                <wp:extent cx="639967" cy="181069"/>
                <wp:effectExtent l="57150" t="19050" r="65405" b="85725"/>
                <wp:wrapNone/>
                <wp:docPr id="1252131773" name="Rectangle 356"/>
                <wp:cNvGraphicFramePr/>
                <a:graphic xmlns:a="http://schemas.openxmlformats.org/drawingml/2006/main">
                  <a:graphicData uri="http://schemas.microsoft.com/office/word/2010/wordprocessingShape">
                    <wps:wsp>
                      <wps:cNvSpPr/>
                      <wps:spPr>
                        <a:xfrm>
                          <a:off x="0" y="0"/>
                          <a:ext cx="639967" cy="1810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5C683B" w14:textId="11D535C8"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 xml:space="preserve">آسوس  </w:t>
                            </w:r>
                            <w:r>
                              <w:rPr>
                                <w:rFonts w:ascii="Arial" w:hAnsi="Arial" w:cs="Arial" w:hint="cs"/>
                                <w:b/>
                                <w:bCs/>
                                <w:color w:val="000000" w:themeColor="text1"/>
                                <w:sz w:val="12"/>
                                <w:szCs w:val="12"/>
                                <w:rtl/>
                                <w:lang w:bidi="ar-JO"/>
                              </w:rPr>
                              <w:t xml:space="preserve">  </w:t>
                            </w:r>
                            <w:r w:rsidRPr="006C4B91">
                              <w:rPr>
                                <w:rFonts w:ascii="Arial" w:hAnsi="Arial" w:cs="Arial"/>
                                <w:b/>
                                <w:bCs/>
                                <w:color w:val="000000" w:themeColor="text1"/>
                                <w:sz w:val="12"/>
                                <w:szCs w:val="12"/>
                                <w:rtl/>
                                <w:lang w:bidi="ar-JO"/>
                              </w:rPr>
                              <w:t xml:space="preserve"> ترواس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53969E" id="Rectangle 356" o:spid="_x0000_s1288" style="position:absolute;left:0;text-align:left;margin-left:157.4pt;margin-top:121.5pt;width:50.4pt;height:14.2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" fillcolor="white [3212]" stroked="f">
                <v:shadow on="t" color="white [3212]" opacity="22937f" origin=",.5" offset="0,.63889mm"/>
                <v:textbox>
                  <w:txbxContent>
                    <w:p w14:paraId="765C683B" w14:textId="11D535C8"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 xml:space="preserve">آسوس  </w:t>
                      </w:r>
                      <w:r>
                        <w:rPr>
                          <w:rFonts w:ascii="Arial" w:hAnsi="Arial" w:cs="Arial" w:hint="cs"/>
                          <w:b/>
                          <w:bCs/>
                          <w:color w:val="000000" w:themeColor="text1"/>
                          <w:sz w:val="12"/>
                          <w:szCs w:val="12"/>
                          <w:rtl/>
                          <w:lang w:bidi="ar-JO"/>
                        </w:rPr>
                        <w:t xml:space="preserve">  </w:t>
                      </w:r>
                      <w:r w:rsidRPr="006C4B91">
                        <w:rPr>
                          <w:rFonts w:ascii="Arial" w:hAnsi="Arial" w:cs="Arial"/>
                          <w:b/>
                          <w:bCs/>
                          <w:color w:val="000000" w:themeColor="text1"/>
                          <w:sz w:val="12"/>
                          <w:szCs w:val="12"/>
                          <w:rtl/>
                          <w:lang w:bidi="ar-JO"/>
                        </w:rPr>
                        <w:t xml:space="preserve"> ترواس</w:t>
                      </w:r>
                    </w:p>
                  </w:txbxContent>
                </v:textbox>
              </v:rect>
            </w:pict>
          </mc:Fallback>
        </mc:AlternateContent>
      </w:r>
      <w:r w:rsidR="006C4B91">
        <w:rPr>
          <w:rFonts w:ascii="Arial" w:hAnsi="Arial" w:cs="Arial"/>
          <w:b/>
          <w:bCs/>
          <w:noProof/>
          <w:sz w:val="28"/>
          <w:szCs w:val="22"/>
        </w:rPr>
        <mc:AlternateContent>
          <mc:Choice Requires="wps">
            <w:drawing>
              <wp:anchor distT="0" distB="0" distL="114300" distR="114300" simplePos="0" relativeHeight="252037120" behindDoc="0" locked="0" layoutInCell="1" allowOverlap="1" wp14:anchorId="0A070491" wp14:editId="4031760B">
                <wp:simplePos x="0" y="0"/>
                <wp:positionH relativeFrom="column">
                  <wp:posOffset>1483071</wp:posOffset>
                </wp:positionH>
                <wp:positionV relativeFrom="paragraph">
                  <wp:posOffset>1578384</wp:posOffset>
                </wp:positionV>
                <wp:extent cx="716921" cy="438313"/>
                <wp:effectExtent l="57150" t="19050" r="64135" b="76200"/>
                <wp:wrapNone/>
                <wp:docPr id="774016544" name="Rectangle 355"/>
                <wp:cNvGraphicFramePr/>
                <a:graphic xmlns:a="http://schemas.openxmlformats.org/drawingml/2006/main">
                  <a:graphicData uri="http://schemas.microsoft.com/office/word/2010/wordprocessingShape">
                    <wps:wsp>
                      <wps:cNvSpPr/>
                      <wps:spPr>
                        <a:xfrm>
                          <a:off x="0" y="0"/>
                          <a:ext cx="716921" cy="43831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1065DD0" w14:textId="16193F86"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20: 6-12</w:t>
                            </w:r>
                          </w:p>
                          <w:p w14:paraId="52516B95" w14:textId="1ED04127"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19-25 نيسان، 57</w:t>
                            </w:r>
                          </w:p>
                          <w:p w14:paraId="243A5A23" w14:textId="0109CF8B"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يقيم بولس المستمع النائم من الموت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70491" id="Rectangle 355" o:spid="_x0000_s1289" style="position:absolute;left:0;text-align:left;margin-left:116.8pt;margin-top:124.3pt;width:56.45pt;height:34.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" fillcolor="white [3212]" stroked="f">
                <v:shadow on="t" color="white [3212]" opacity="22937f" origin=",.5" offset="0,.63889mm"/>
                <v:textbox>
                  <w:txbxContent>
                    <w:p w14:paraId="21065DD0" w14:textId="16193F86"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20: 6-12</w:t>
                      </w:r>
                    </w:p>
                    <w:p w14:paraId="52516B95" w14:textId="1ED04127" w:rsidR="006C4B91" w:rsidRPr="006C4B91" w:rsidRDefault="006C4B91" w:rsidP="006C4B91">
                      <w:pPr>
                        <w:bidi/>
                        <w:jc w:val="center"/>
                        <w:rPr>
                          <w:rFonts w:ascii="Arial" w:hAnsi="Arial" w:cs="Arial"/>
                          <w:b/>
                          <w:bCs/>
                          <w:color w:val="000000" w:themeColor="text1"/>
                          <w:sz w:val="12"/>
                          <w:szCs w:val="12"/>
                          <w:rtl/>
                          <w:lang w:bidi="ar-JO"/>
                        </w:rPr>
                      </w:pPr>
                      <w:r w:rsidRPr="006C4B91">
                        <w:rPr>
                          <w:rFonts w:ascii="Arial" w:hAnsi="Arial" w:cs="Arial"/>
                          <w:b/>
                          <w:bCs/>
                          <w:color w:val="000000" w:themeColor="text1"/>
                          <w:sz w:val="12"/>
                          <w:szCs w:val="12"/>
                          <w:rtl/>
                          <w:lang w:bidi="ar-JO"/>
                        </w:rPr>
                        <w:t>19-25 نيسان، 57</w:t>
                      </w:r>
                    </w:p>
                    <w:p w14:paraId="243A5A23" w14:textId="0109CF8B" w:rsidR="006C4B91" w:rsidRPr="006C4B91" w:rsidRDefault="006C4B91" w:rsidP="006C4B91">
                      <w:pPr>
                        <w:bidi/>
                        <w:jc w:val="center"/>
                        <w:rPr>
                          <w:rFonts w:ascii="Arial" w:hAnsi="Arial" w:cs="Arial"/>
                          <w:b/>
                          <w:bCs/>
                          <w:color w:val="000000" w:themeColor="text1"/>
                          <w:sz w:val="12"/>
                          <w:szCs w:val="12"/>
                          <w:lang w:bidi="ar-JO"/>
                        </w:rPr>
                      </w:pPr>
                      <w:r w:rsidRPr="006C4B91">
                        <w:rPr>
                          <w:rFonts w:ascii="Arial" w:hAnsi="Arial" w:cs="Arial"/>
                          <w:b/>
                          <w:bCs/>
                          <w:color w:val="000000" w:themeColor="text1"/>
                          <w:sz w:val="12"/>
                          <w:szCs w:val="12"/>
                          <w:rtl/>
                          <w:lang w:bidi="ar-JO"/>
                        </w:rPr>
                        <w:t>يقيم بولس المستمع النائم من الموت</w:t>
                      </w:r>
                    </w:p>
                  </w:txbxContent>
                </v:textbox>
              </v:rect>
            </w:pict>
          </mc:Fallback>
        </mc:AlternateContent>
      </w:r>
      <w:r w:rsidR="006C4B91">
        <w:rPr>
          <w:rFonts w:ascii="Arial" w:hAnsi="Arial" w:cs="Arial"/>
          <w:b/>
          <w:bCs/>
          <w:noProof/>
          <w:sz w:val="28"/>
          <w:szCs w:val="22"/>
        </w:rPr>
        <mc:AlternateContent>
          <mc:Choice Requires="wps">
            <w:drawing>
              <wp:anchor distT="0" distB="0" distL="114300" distR="114300" simplePos="0" relativeHeight="252036096" behindDoc="0" locked="0" layoutInCell="1" allowOverlap="1" wp14:anchorId="7D39ED3F" wp14:editId="7F96ECEA">
                <wp:simplePos x="0" y="0"/>
                <wp:positionH relativeFrom="column">
                  <wp:posOffset>3049320</wp:posOffset>
                </wp:positionH>
                <wp:positionV relativeFrom="paragraph">
                  <wp:posOffset>1909779</wp:posOffset>
                </wp:positionV>
                <wp:extent cx="451215" cy="202760"/>
                <wp:effectExtent l="57150" t="19050" r="63500" b="83185"/>
                <wp:wrapNone/>
                <wp:docPr id="1539768208" name="Rectangle 354"/>
                <wp:cNvGraphicFramePr/>
                <a:graphic xmlns:a="http://schemas.openxmlformats.org/drawingml/2006/main">
                  <a:graphicData uri="http://schemas.microsoft.com/office/word/2010/wordprocessingShape">
                    <wps:wsp>
                      <wps:cNvSpPr/>
                      <wps:spPr>
                        <a:xfrm>
                          <a:off x="0" y="0"/>
                          <a:ext cx="451215" cy="20276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7F4871" w14:textId="0202F4BC" w:rsidR="006C4B91" w:rsidRPr="006C4B91" w:rsidRDefault="006C4B91" w:rsidP="006C4B91">
                            <w:pPr>
                              <w:bidi/>
                              <w:jc w:val="center"/>
                              <w:rPr>
                                <w:rFonts w:ascii="Arial" w:hAnsi="Arial" w:cs="Arial"/>
                                <w:b/>
                                <w:bCs/>
                                <w:color w:val="000000" w:themeColor="text1"/>
                                <w:sz w:val="16"/>
                                <w:szCs w:val="16"/>
                                <w:lang w:bidi="ar-JO"/>
                              </w:rPr>
                            </w:pPr>
                            <w:r w:rsidRPr="006C4B91">
                              <w:rPr>
                                <w:rFonts w:ascii="Arial" w:hAnsi="Arial" w:cs="Arial"/>
                                <w:b/>
                                <w:bCs/>
                                <w:color w:val="000000" w:themeColor="text1"/>
                                <w:sz w:val="16"/>
                                <w:szCs w:val="16"/>
                                <w:rtl/>
                                <w:lang w:bidi="ar-JO"/>
                              </w:rPr>
                              <w:t>بمفيلية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9ED3F" id="Rectangle 354" o:spid="_x0000_s1290" style="position:absolute;left:0;text-align:left;margin-left:240.1pt;margin-top:150.4pt;width:35.55pt;height:15.9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" fillcolor="white [3212]" stroked="f">
                <v:shadow on="t" color="white [3212]" opacity="22937f" origin=",.5" offset="0,.63889mm"/>
                <v:textbox>
                  <w:txbxContent>
                    <w:p w14:paraId="677F4871" w14:textId="0202F4BC" w:rsidR="006C4B91" w:rsidRPr="006C4B91" w:rsidRDefault="006C4B91" w:rsidP="006C4B91">
                      <w:pPr>
                        <w:bidi/>
                        <w:jc w:val="center"/>
                        <w:rPr>
                          <w:rFonts w:ascii="Arial" w:hAnsi="Arial" w:cs="Arial"/>
                          <w:b/>
                          <w:bCs/>
                          <w:color w:val="000000" w:themeColor="text1"/>
                          <w:sz w:val="16"/>
                          <w:szCs w:val="16"/>
                          <w:lang w:bidi="ar-JO"/>
                        </w:rPr>
                      </w:pPr>
                      <w:r w:rsidRPr="006C4B91">
                        <w:rPr>
                          <w:rFonts w:ascii="Arial" w:hAnsi="Arial" w:cs="Arial"/>
                          <w:b/>
                          <w:bCs/>
                          <w:color w:val="000000" w:themeColor="text1"/>
                          <w:sz w:val="16"/>
                          <w:szCs w:val="16"/>
                          <w:rtl/>
                          <w:lang w:bidi="ar-JO"/>
                        </w:rPr>
                        <w:t>بمفيلية</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35072" behindDoc="0" locked="0" layoutInCell="1" allowOverlap="1" wp14:anchorId="6AE960E3" wp14:editId="6C33D1D4">
                <wp:simplePos x="0" y="0"/>
                <wp:positionH relativeFrom="column">
                  <wp:posOffset>3852250</wp:posOffset>
                </wp:positionH>
                <wp:positionV relativeFrom="paragraph">
                  <wp:posOffset>1724183</wp:posOffset>
                </wp:positionV>
                <wp:extent cx="375096" cy="175600"/>
                <wp:effectExtent l="57150" t="19050" r="63500" b="72390"/>
                <wp:wrapNone/>
                <wp:docPr id="1166816156" name="Rectangle 353"/>
                <wp:cNvGraphicFramePr/>
                <a:graphic xmlns:a="http://schemas.openxmlformats.org/drawingml/2006/main">
                  <a:graphicData uri="http://schemas.microsoft.com/office/word/2010/wordprocessingShape">
                    <wps:wsp>
                      <wps:cNvSpPr/>
                      <wps:spPr>
                        <a:xfrm>
                          <a:off x="0" y="0"/>
                          <a:ext cx="375096" cy="175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140D4ED" w14:textId="3B7A01EE"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كيليكية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960E3" id="Rectangle 353" o:spid="_x0000_s1291" style="position:absolute;left:0;text-align:left;margin-left:303.35pt;margin-top:135.75pt;width:29.55pt;height:13.8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" fillcolor="white [3212]" stroked="f">
                <v:shadow on="t" color="white [3212]" opacity="22937f" origin=",.5" offset="0,.63889mm"/>
                <v:textbox>
                  <w:txbxContent>
                    <w:p w14:paraId="2140D4ED" w14:textId="3B7A01EE"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كيليكية</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34048" behindDoc="0" locked="0" layoutInCell="1" allowOverlap="1" wp14:anchorId="0B193151" wp14:editId="4FFB1601">
                <wp:simplePos x="0" y="0"/>
                <wp:positionH relativeFrom="column">
                  <wp:posOffset>4393760</wp:posOffset>
                </wp:positionH>
                <wp:positionV relativeFrom="paragraph">
                  <wp:posOffset>1922415</wp:posOffset>
                </wp:positionV>
                <wp:extent cx="390996" cy="177084"/>
                <wp:effectExtent l="57150" t="19050" r="66675" b="71120"/>
                <wp:wrapNone/>
                <wp:docPr id="1142029863" name="Rectangle 352"/>
                <wp:cNvGraphicFramePr/>
                <a:graphic xmlns:a="http://schemas.openxmlformats.org/drawingml/2006/main">
                  <a:graphicData uri="http://schemas.microsoft.com/office/word/2010/wordprocessingShape">
                    <wps:wsp>
                      <wps:cNvSpPr/>
                      <wps:spPr>
                        <a:xfrm>
                          <a:off x="0" y="0"/>
                          <a:ext cx="390996" cy="1770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09BEE4" w14:textId="73FF6D8A"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193151" id="Rectangle 352" o:spid="_x0000_s1292" style="position:absolute;left:0;text-align:left;margin-left:345.95pt;margin-top:151.35pt;width:30.8pt;height:13.9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" fillcolor="white [3212]" stroked="f">
                <v:shadow on="t" color="white [3212]" opacity="22937f" origin=",.5" offset="0,.63889mm"/>
                <v:textbox>
                  <w:txbxContent>
                    <w:p w14:paraId="1409BEE4" w14:textId="73FF6D8A"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أنطاكية</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33024" behindDoc="0" locked="0" layoutInCell="1" allowOverlap="1" wp14:anchorId="310BFDD7" wp14:editId="7CFB9151">
                <wp:simplePos x="0" y="0"/>
                <wp:positionH relativeFrom="column">
                  <wp:posOffset>4393759</wp:posOffset>
                </wp:positionH>
                <wp:positionV relativeFrom="paragraph">
                  <wp:posOffset>2157805</wp:posOffset>
                </wp:positionV>
                <wp:extent cx="368363" cy="203835"/>
                <wp:effectExtent l="57150" t="19050" r="50800" b="81915"/>
                <wp:wrapNone/>
                <wp:docPr id="863175851" name="Rectangle 351"/>
                <wp:cNvGraphicFramePr/>
                <a:graphic xmlns:a="http://schemas.openxmlformats.org/drawingml/2006/main">
                  <a:graphicData uri="http://schemas.microsoft.com/office/word/2010/wordprocessingShape">
                    <wps:wsp>
                      <wps:cNvSpPr/>
                      <wps:spPr>
                        <a:xfrm>
                          <a:off x="0" y="0"/>
                          <a:ext cx="368363" cy="2038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F9F911" w14:textId="166C73C8"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سوريا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0BFDD7" id="Rectangle 351" o:spid="_x0000_s1293" style="position:absolute;left:0;text-align:left;margin-left:345.95pt;margin-top:169.9pt;width:29pt;height:16.0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" fillcolor="white [3212]" stroked="f">
                <v:shadow on="t" color="white [3212]" opacity="22937f" origin=",.5" offset="0,.63889mm"/>
                <v:textbox>
                  <w:txbxContent>
                    <w:p w14:paraId="67F9F911" w14:textId="166C73C8"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سوريا</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32000" behindDoc="0" locked="0" layoutInCell="1" allowOverlap="1" wp14:anchorId="557EADD2" wp14:editId="6C82407A">
                <wp:simplePos x="0" y="0"/>
                <wp:positionH relativeFrom="column">
                  <wp:posOffset>4936968</wp:posOffset>
                </wp:positionH>
                <wp:positionV relativeFrom="paragraph">
                  <wp:posOffset>2447517</wp:posOffset>
                </wp:positionV>
                <wp:extent cx="594675" cy="376166"/>
                <wp:effectExtent l="57150" t="19050" r="53340" b="81280"/>
                <wp:wrapNone/>
                <wp:docPr id="119393896" name="Rectangle 350"/>
                <wp:cNvGraphicFramePr/>
                <a:graphic xmlns:a="http://schemas.openxmlformats.org/drawingml/2006/main">
                  <a:graphicData uri="http://schemas.microsoft.com/office/word/2010/wordprocessingShape">
                    <wps:wsp>
                      <wps:cNvSpPr/>
                      <wps:spPr>
                        <a:xfrm>
                          <a:off x="0" y="0"/>
                          <a:ext cx="594675" cy="37616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BF9D9C" w14:textId="644DC7C3" w:rsidR="00122C82" w:rsidRPr="00122C82" w:rsidRDefault="00122C82" w:rsidP="00122C82">
                            <w:pPr>
                              <w:bidi/>
                              <w:jc w:val="center"/>
                              <w:rPr>
                                <w:rFonts w:ascii="Arial" w:hAnsi="Arial" w:cs="Arial"/>
                                <w:b/>
                                <w:bCs/>
                                <w:color w:val="000000" w:themeColor="text1"/>
                                <w:sz w:val="12"/>
                                <w:szCs w:val="12"/>
                                <w:rtl/>
                                <w:lang w:bidi="ar-JO"/>
                              </w:rPr>
                            </w:pPr>
                            <w:r w:rsidRPr="00122C82">
                              <w:rPr>
                                <w:rFonts w:ascii="Arial" w:hAnsi="Arial" w:cs="Arial"/>
                                <w:b/>
                                <w:bCs/>
                                <w:color w:val="000000" w:themeColor="text1"/>
                                <w:sz w:val="12"/>
                                <w:szCs w:val="12"/>
                                <w:rtl/>
                                <w:lang w:bidi="ar-JO"/>
                              </w:rPr>
                              <w:t>21: 3</w:t>
                            </w:r>
                          </w:p>
                          <w:p w14:paraId="5EA7676A" w14:textId="00872BB2" w:rsidR="00122C82" w:rsidRPr="00122C82" w:rsidRDefault="00122C82" w:rsidP="00122C82">
                            <w:pPr>
                              <w:bidi/>
                              <w:jc w:val="center"/>
                              <w:rPr>
                                <w:rFonts w:ascii="Arial" w:hAnsi="Arial" w:cs="Arial"/>
                                <w:b/>
                                <w:bCs/>
                                <w:color w:val="000000" w:themeColor="text1"/>
                                <w:sz w:val="12"/>
                                <w:szCs w:val="12"/>
                                <w:rtl/>
                                <w:lang w:bidi="ar-JO"/>
                              </w:rPr>
                            </w:pPr>
                            <w:r w:rsidRPr="00122C82">
                              <w:rPr>
                                <w:rFonts w:ascii="Arial" w:hAnsi="Arial" w:cs="Arial"/>
                                <w:b/>
                                <w:bCs/>
                                <w:color w:val="000000" w:themeColor="text1"/>
                                <w:sz w:val="12"/>
                                <w:szCs w:val="12"/>
                                <w:rtl/>
                                <w:lang w:bidi="ar-JO"/>
                              </w:rPr>
                              <w:t>آذار 9-14، 57</w:t>
                            </w:r>
                          </w:p>
                          <w:p w14:paraId="174F7E7C" w14:textId="56F7E467"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زيارة الإخوة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EADD2" id="Rectangle 350" o:spid="_x0000_s1294" style="position:absolute;left:0;text-align:left;margin-left:388.75pt;margin-top:192.7pt;width:46.8pt;height:29.6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" fillcolor="white [3212]" stroked="f">
                <v:shadow on="t" color="white [3212]" opacity="22937f" origin=",.5" offset="0,.63889mm"/>
                <v:textbox>
                  <w:txbxContent>
                    <w:p w14:paraId="05BF9D9C" w14:textId="644DC7C3" w:rsidR="00122C82" w:rsidRPr="00122C82" w:rsidRDefault="00122C82" w:rsidP="00122C82">
                      <w:pPr>
                        <w:bidi/>
                        <w:jc w:val="center"/>
                        <w:rPr>
                          <w:rFonts w:ascii="Arial" w:hAnsi="Arial" w:cs="Arial"/>
                          <w:b/>
                          <w:bCs/>
                          <w:color w:val="000000" w:themeColor="text1"/>
                          <w:sz w:val="12"/>
                          <w:szCs w:val="12"/>
                          <w:rtl/>
                          <w:lang w:bidi="ar-JO"/>
                        </w:rPr>
                      </w:pPr>
                      <w:r w:rsidRPr="00122C82">
                        <w:rPr>
                          <w:rFonts w:ascii="Arial" w:hAnsi="Arial" w:cs="Arial"/>
                          <w:b/>
                          <w:bCs/>
                          <w:color w:val="000000" w:themeColor="text1"/>
                          <w:sz w:val="12"/>
                          <w:szCs w:val="12"/>
                          <w:rtl/>
                          <w:lang w:bidi="ar-JO"/>
                        </w:rPr>
                        <w:t>21: 3</w:t>
                      </w:r>
                    </w:p>
                    <w:p w14:paraId="5EA7676A" w14:textId="00872BB2" w:rsidR="00122C82" w:rsidRPr="00122C82" w:rsidRDefault="00122C82" w:rsidP="00122C82">
                      <w:pPr>
                        <w:bidi/>
                        <w:jc w:val="center"/>
                        <w:rPr>
                          <w:rFonts w:ascii="Arial" w:hAnsi="Arial" w:cs="Arial"/>
                          <w:b/>
                          <w:bCs/>
                          <w:color w:val="000000" w:themeColor="text1"/>
                          <w:sz w:val="12"/>
                          <w:szCs w:val="12"/>
                          <w:rtl/>
                          <w:lang w:bidi="ar-JO"/>
                        </w:rPr>
                      </w:pPr>
                      <w:r w:rsidRPr="00122C82">
                        <w:rPr>
                          <w:rFonts w:ascii="Arial" w:hAnsi="Arial" w:cs="Arial"/>
                          <w:b/>
                          <w:bCs/>
                          <w:color w:val="000000" w:themeColor="text1"/>
                          <w:sz w:val="12"/>
                          <w:szCs w:val="12"/>
                          <w:rtl/>
                          <w:lang w:bidi="ar-JO"/>
                        </w:rPr>
                        <w:t>آذار 9-14، 57</w:t>
                      </w:r>
                    </w:p>
                    <w:p w14:paraId="174F7E7C" w14:textId="56F7E467"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زيارة الإخوة</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30976" behindDoc="0" locked="0" layoutInCell="1" allowOverlap="1" wp14:anchorId="71E8FF89" wp14:editId="2838F36B">
                <wp:simplePos x="0" y="0"/>
                <wp:positionH relativeFrom="column">
                  <wp:posOffset>1700354</wp:posOffset>
                </wp:positionH>
                <wp:positionV relativeFrom="paragraph">
                  <wp:posOffset>1375624</wp:posOffset>
                </wp:positionV>
                <wp:extent cx="486058" cy="166546"/>
                <wp:effectExtent l="57150" t="19050" r="66675" b="81280"/>
                <wp:wrapNone/>
                <wp:docPr id="1938243409" name="Rectangle 349"/>
                <wp:cNvGraphicFramePr/>
                <a:graphic xmlns:a="http://schemas.openxmlformats.org/drawingml/2006/main">
                  <a:graphicData uri="http://schemas.microsoft.com/office/word/2010/wordprocessingShape">
                    <wps:wsp>
                      <wps:cNvSpPr/>
                      <wps:spPr>
                        <a:xfrm>
                          <a:off x="0" y="0"/>
                          <a:ext cx="486058" cy="1665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024B4E" w14:textId="700629BD" w:rsidR="00122C82" w:rsidRPr="00122C82" w:rsidRDefault="00122C82" w:rsidP="00122C82">
                            <w:pPr>
                              <w:bidi/>
                              <w:jc w:val="center"/>
                              <w:rPr>
                                <w:rFonts w:ascii="Arial" w:hAnsi="Arial" w:cs="Arial"/>
                                <w:b/>
                                <w:bCs/>
                                <w:color w:val="000000" w:themeColor="text1"/>
                                <w:sz w:val="12"/>
                                <w:szCs w:val="12"/>
                                <w:rtl/>
                                <w:lang w:bidi="ar-JO"/>
                              </w:rPr>
                            </w:pPr>
                            <w:r w:rsidRPr="00122C82">
                              <w:rPr>
                                <w:rFonts w:ascii="Arial" w:hAnsi="Arial" w:cs="Arial"/>
                                <w:b/>
                                <w:bCs/>
                                <w:color w:val="000000" w:themeColor="text1"/>
                                <w:sz w:val="12"/>
                                <w:szCs w:val="12"/>
                                <w:rtl/>
                                <w:lang w:bidi="ar-JO"/>
                              </w:rPr>
                              <w:t>أمفيبوليس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8FF89" id="Rectangle 349" o:spid="_x0000_s1295" style="position:absolute;left:0;text-align:left;margin-left:133.9pt;margin-top:108.3pt;width:38.25pt;height:13.1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" fillcolor="white [3212]" stroked="f">
                <v:shadow on="t" color="white [3212]" opacity="22937f" origin=",.5" offset="0,.63889mm"/>
                <v:textbox>
                  <w:txbxContent>
                    <w:p w14:paraId="6D024B4E" w14:textId="700629BD" w:rsidR="00122C82" w:rsidRPr="00122C82" w:rsidRDefault="00122C82" w:rsidP="00122C82">
                      <w:pPr>
                        <w:bidi/>
                        <w:jc w:val="center"/>
                        <w:rPr>
                          <w:rFonts w:ascii="Arial" w:hAnsi="Arial" w:cs="Arial"/>
                          <w:b/>
                          <w:bCs/>
                          <w:color w:val="000000" w:themeColor="text1"/>
                          <w:sz w:val="12"/>
                          <w:szCs w:val="12"/>
                          <w:rtl/>
                          <w:lang w:bidi="ar-JO"/>
                        </w:rPr>
                      </w:pPr>
                      <w:r w:rsidRPr="00122C82">
                        <w:rPr>
                          <w:rFonts w:ascii="Arial" w:hAnsi="Arial" w:cs="Arial"/>
                          <w:b/>
                          <w:bCs/>
                          <w:color w:val="000000" w:themeColor="text1"/>
                          <w:sz w:val="12"/>
                          <w:szCs w:val="12"/>
                          <w:rtl/>
                          <w:lang w:bidi="ar-JO"/>
                        </w:rPr>
                        <w:t>أمفيبوليس</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29952" behindDoc="0" locked="0" layoutInCell="1" allowOverlap="1" wp14:anchorId="7435B205" wp14:editId="756F67E7">
                <wp:simplePos x="0" y="0"/>
                <wp:positionH relativeFrom="column">
                  <wp:posOffset>1745620</wp:posOffset>
                </wp:positionH>
                <wp:positionV relativeFrom="paragraph">
                  <wp:posOffset>1226242</wp:posOffset>
                </wp:positionV>
                <wp:extent cx="467951" cy="176284"/>
                <wp:effectExtent l="57150" t="19050" r="66040" b="71755"/>
                <wp:wrapNone/>
                <wp:docPr id="1465361826" name="Rectangle 348"/>
                <wp:cNvGraphicFramePr/>
                <a:graphic xmlns:a="http://schemas.openxmlformats.org/drawingml/2006/main">
                  <a:graphicData uri="http://schemas.microsoft.com/office/word/2010/wordprocessingShape">
                    <wps:wsp>
                      <wps:cNvSpPr/>
                      <wps:spPr>
                        <a:xfrm>
                          <a:off x="0" y="0"/>
                          <a:ext cx="467951" cy="17628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E68CAF" w14:textId="60BCC558"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نيابوليس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35B205" id="Rectangle 348" o:spid="_x0000_s1296" style="position:absolute;left:0;text-align:left;margin-left:137.45pt;margin-top:96.55pt;width:36.85pt;height:13.9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" fillcolor="white [3212]" stroked="f">
                <v:shadow on="t" color="white [3212]" opacity="22937f" origin=",.5" offset="0,.63889mm"/>
                <v:textbox>
                  <w:txbxContent>
                    <w:p w14:paraId="63E68CAF" w14:textId="60BCC558"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نيابوليس</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28928" behindDoc="0" locked="0" layoutInCell="1" allowOverlap="1" wp14:anchorId="41F4798F" wp14:editId="5D42064A">
                <wp:simplePos x="0" y="0"/>
                <wp:positionH relativeFrom="column">
                  <wp:posOffset>1256558</wp:posOffset>
                </wp:positionH>
                <wp:positionV relativeFrom="paragraph">
                  <wp:posOffset>1260104</wp:posOffset>
                </wp:positionV>
                <wp:extent cx="411925" cy="176687"/>
                <wp:effectExtent l="57150" t="19050" r="64770" b="71120"/>
                <wp:wrapNone/>
                <wp:docPr id="1493923094" name="Rectangle 347"/>
                <wp:cNvGraphicFramePr/>
                <a:graphic xmlns:a="http://schemas.openxmlformats.org/drawingml/2006/main">
                  <a:graphicData uri="http://schemas.microsoft.com/office/word/2010/wordprocessingShape">
                    <wps:wsp>
                      <wps:cNvSpPr/>
                      <wps:spPr>
                        <a:xfrm>
                          <a:off x="0" y="0"/>
                          <a:ext cx="411925" cy="17668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BBCE3F" w14:textId="01A593D1"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أبولونية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F4798F" id="Rectangle 347" o:spid="_x0000_s1297" style="position:absolute;left:0;text-align:left;margin-left:98.95pt;margin-top:99.2pt;width:32.45pt;height:13.9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" fillcolor="white [3212]" stroked="f">
                <v:shadow on="t" color="white [3212]" opacity="22937f" origin=",.5" offset="0,.63889mm"/>
                <v:textbox>
                  <w:txbxContent>
                    <w:p w14:paraId="00BBCE3F" w14:textId="01A593D1"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أبولونية</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27904" behindDoc="0" locked="0" layoutInCell="1" allowOverlap="1" wp14:anchorId="381A353F" wp14:editId="2A1DFA6B">
                <wp:simplePos x="0" y="0"/>
                <wp:positionH relativeFrom="column">
                  <wp:posOffset>924049</wp:posOffset>
                </wp:positionH>
                <wp:positionV relativeFrom="paragraph">
                  <wp:posOffset>1384795</wp:posOffset>
                </wp:positionV>
                <wp:extent cx="447551" cy="313459"/>
                <wp:effectExtent l="57150" t="19050" r="48260" b="67945"/>
                <wp:wrapNone/>
                <wp:docPr id="1830206764" name="Rectangle 346"/>
                <wp:cNvGraphicFramePr/>
                <a:graphic xmlns:a="http://schemas.openxmlformats.org/drawingml/2006/main">
                  <a:graphicData uri="http://schemas.microsoft.com/office/word/2010/wordprocessingShape">
                    <wps:wsp>
                      <wps:cNvSpPr/>
                      <wps:spPr>
                        <a:xfrm>
                          <a:off x="0" y="0"/>
                          <a:ext cx="447551" cy="31345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6E9B2D7" w14:textId="737FC0D6" w:rsidR="00122C82" w:rsidRPr="00122C82" w:rsidRDefault="00122C82" w:rsidP="00122C82">
                            <w:pPr>
                              <w:bidi/>
                              <w:jc w:val="center"/>
                              <w:rPr>
                                <w:rFonts w:ascii="Arial" w:hAnsi="Arial" w:cs="Arial"/>
                                <w:b/>
                                <w:bCs/>
                                <w:color w:val="000000" w:themeColor="text1"/>
                                <w:sz w:val="12"/>
                                <w:szCs w:val="12"/>
                                <w:rtl/>
                                <w:lang w:bidi="ar-JO"/>
                              </w:rPr>
                            </w:pPr>
                            <w:r w:rsidRPr="00122C82">
                              <w:rPr>
                                <w:rFonts w:ascii="Arial" w:hAnsi="Arial" w:cs="Arial"/>
                                <w:b/>
                                <w:bCs/>
                                <w:color w:val="000000" w:themeColor="text1"/>
                                <w:sz w:val="12"/>
                                <w:szCs w:val="12"/>
                                <w:rtl/>
                                <w:lang w:bidi="ar-JO"/>
                              </w:rPr>
                              <w:t>تسالونيكي</w:t>
                            </w:r>
                          </w:p>
                          <w:p w14:paraId="670AD1F0" w14:textId="1679B651"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بيرية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1A353F" id="Rectangle 346" o:spid="_x0000_s1298" style="position:absolute;left:0;text-align:left;margin-left:72.75pt;margin-top:109.05pt;width:35.25pt;height:24.7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" fillcolor="white [3212]" stroked="f">
                <v:shadow on="t" color="white [3212]" opacity="22937f" origin=",.5" offset="0,.63889mm"/>
                <v:textbox>
                  <w:txbxContent>
                    <w:p w14:paraId="76E9B2D7" w14:textId="737FC0D6" w:rsidR="00122C82" w:rsidRPr="00122C82" w:rsidRDefault="00122C82" w:rsidP="00122C82">
                      <w:pPr>
                        <w:bidi/>
                        <w:jc w:val="center"/>
                        <w:rPr>
                          <w:rFonts w:ascii="Arial" w:hAnsi="Arial" w:cs="Arial"/>
                          <w:b/>
                          <w:bCs/>
                          <w:color w:val="000000" w:themeColor="text1"/>
                          <w:sz w:val="12"/>
                          <w:szCs w:val="12"/>
                          <w:rtl/>
                          <w:lang w:bidi="ar-JO"/>
                        </w:rPr>
                      </w:pPr>
                      <w:r w:rsidRPr="00122C82">
                        <w:rPr>
                          <w:rFonts w:ascii="Arial" w:hAnsi="Arial" w:cs="Arial"/>
                          <w:b/>
                          <w:bCs/>
                          <w:color w:val="000000" w:themeColor="text1"/>
                          <w:sz w:val="12"/>
                          <w:szCs w:val="12"/>
                          <w:rtl/>
                          <w:lang w:bidi="ar-JO"/>
                        </w:rPr>
                        <w:t>تسالونيكي</w:t>
                      </w:r>
                    </w:p>
                    <w:p w14:paraId="670AD1F0" w14:textId="1679B651"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بيرية</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26880" behindDoc="0" locked="0" layoutInCell="1" allowOverlap="1" wp14:anchorId="13D5C158" wp14:editId="30907A9C">
                <wp:simplePos x="0" y="0"/>
                <wp:positionH relativeFrom="column">
                  <wp:posOffset>1523753</wp:posOffset>
                </wp:positionH>
                <wp:positionV relativeFrom="paragraph">
                  <wp:posOffset>1081974</wp:posOffset>
                </wp:positionV>
                <wp:extent cx="358486" cy="188768"/>
                <wp:effectExtent l="57150" t="19050" r="60960" b="78105"/>
                <wp:wrapNone/>
                <wp:docPr id="977195935" name="Rectangle 345"/>
                <wp:cNvGraphicFramePr/>
                <a:graphic xmlns:a="http://schemas.openxmlformats.org/drawingml/2006/main">
                  <a:graphicData uri="http://schemas.microsoft.com/office/word/2010/wordprocessingShape">
                    <wps:wsp>
                      <wps:cNvSpPr/>
                      <wps:spPr>
                        <a:xfrm>
                          <a:off x="0" y="0"/>
                          <a:ext cx="358486"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4A75F8D" w14:textId="1FE44935"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فيلبي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D5C158" id="Rectangle 345" o:spid="_x0000_s1299" style="position:absolute;left:0;text-align:left;margin-left:120pt;margin-top:85.2pt;width:28.25pt;height:14.8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" fillcolor="white [3212]" stroked="f">
                <v:shadow on="t" color="white [3212]" opacity="22937f" origin=",.5" offset="0,.63889mm"/>
                <v:textbox>
                  <w:txbxContent>
                    <w:p w14:paraId="74A75F8D" w14:textId="1FE44935" w:rsidR="00122C82" w:rsidRPr="00122C82" w:rsidRDefault="00122C82" w:rsidP="00122C82">
                      <w:pPr>
                        <w:bidi/>
                        <w:jc w:val="center"/>
                        <w:rPr>
                          <w:rFonts w:ascii="Arial" w:hAnsi="Arial" w:cs="Arial"/>
                          <w:b/>
                          <w:bCs/>
                          <w:color w:val="000000" w:themeColor="text1"/>
                          <w:sz w:val="12"/>
                          <w:szCs w:val="12"/>
                          <w:lang w:bidi="ar-JO"/>
                        </w:rPr>
                      </w:pPr>
                      <w:r w:rsidRPr="00122C82">
                        <w:rPr>
                          <w:rFonts w:ascii="Arial" w:hAnsi="Arial" w:cs="Arial"/>
                          <w:b/>
                          <w:bCs/>
                          <w:color w:val="000000" w:themeColor="text1"/>
                          <w:sz w:val="12"/>
                          <w:szCs w:val="12"/>
                          <w:rtl/>
                          <w:lang w:bidi="ar-JO"/>
                        </w:rPr>
                        <w:t>فيلبي</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25856" behindDoc="0" locked="0" layoutInCell="1" allowOverlap="1" wp14:anchorId="3F091036" wp14:editId="2A9A34E0">
                <wp:simplePos x="0" y="0"/>
                <wp:positionH relativeFrom="column">
                  <wp:posOffset>276844</wp:posOffset>
                </wp:positionH>
                <wp:positionV relativeFrom="paragraph">
                  <wp:posOffset>3099542</wp:posOffset>
                </wp:positionV>
                <wp:extent cx="869125" cy="207818"/>
                <wp:effectExtent l="57150" t="19050" r="64770" b="78105"/>
                <wp:wrapNone/>
                <wp:docPr id="1732392029" name="Rectangle 344"/>
                <wp:cNvGraphicFramePr/>
                <a:graphic xmlns:a="http://schemas.openxmlformats.org/drawingml/2006/main">
                  <a:graphicData uri="http://schemas.microsoft.com/office/word/2010/wordprocessingShape">
                    <wps:wsp>
                      <wps:cNvSpPr/>
                      <wps:spPr>
                        <a:xfrm>
                          <a:off x="0" y="0"/>
                          <a:ext cx="869125" cy="2078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D017D99" w14:textId="64BD11C6" w:rsidR="00122C82" w:rsidRPr="00122C82" w:rsidRDefault="00122C82" w:rsidP="00122C82">
                            <w:pPr>
                              <w:bidi/>
                              <w:jc w:val="center"/>
                              <w:rPr>
                                <w:rFonts w:ascii="Arial" w:hAnsi="Arial" w:cs="Arial"/>
                                <w:b/>
                                <w:bCs/>
                                <w:color w:val="000000" w:themeColor="text1"/>
                                <w:sz w:val="14"/>
                                <w:szCs w:val="14"/>
                                <w:lang w:bidi="ar-JO"/>
                              </w:rPr>
                            </w:pPr>
                            <w:r w:rsidRPr="00122C82">
                              <w:rPr>
                                <w:rFonts w:ascii="Arial" w:hAnsi="Arial" w:cs="Arial"/>
                                <w:b/>
                                <w:bCs/>
                                <w:color w:val="000000" w:themeColor="text1"/>
                                <w:sz w:val="14"/>
                                <w:szCs w:val="14"/>
                                <w:rtl/>
                                <w:lang w:bidi="ar-JO"/>
                              </w:rPr>
                              <w:t>البحر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091036" id="Rectangle 344" o:spid="_x0000_s1300" style="position:absolute;left:0;text-align:left;margin-left:21.8pt;margin-top:244.05pt;width:68.45pt;height:16.3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" fillcolor="white [3212]" stroked="f">
                <v:shadow on="t" color="white [3212]" opacity="22937f" origin=",.5" offset="0,.63889mm"/>
                <v:textbox>
                  <w:txbxContent>
                    <w:p w14:paraId="5D017D99" w14:textId="64BD11C6" w:rsidR="00122C82" w:rsidRPr="00122C82" w:rsidRDefault="00122C82" w:rsidP="00122C82">
                      <w:pPr>
                        <w:bidi/>
                        <w:jc w:val="center"/>
                        <w:rPr>
                          <w:rFonts w:ascii="Arial" w:hAnsi="Arial" w:cs="Arial"/>
                          <w:b/>
                          <w:bCs/>
                          <w:color w:val="000000" w:themeColor="text1"/>
                          <w:sz w:val="14"/>
                          <w:szCs w:val="14"/>
                          <w:lang w:bidi="ar-JO"/>
                        </w:rPr>
                      </w:pPr>
                      <w:r w:rsidRPr="00122C82">
                        <w:rPr>
                          <w:rFonts w:ascii="Arial" w:hAnsi="Arial" w:cs="Arial"/>
                          <w:b/>
                          <w:bCs/>
                          <w:color w:val="000000" w:themeColor="text1"/>
                          <w:sz w:val="14"/>
                          <w:szCs w:val="14"/>
                          <w:rtl/>
                          <w:lang w:bidi="ar-JO"/>
                        </w:rPr>
                        <w:t>البحر المتوسط</w:t>
                      </w:r>
                    </w:p>
                  </w:txbxContent>
                </v:textbox>
              </v:rect>
            </w:pict>
          </mc:Fallback>
        </mc:AlternateContent>
      </w:r>
      <w:r w:rsidR="00122C82">
        <w:rPr>
          <w:rFonts w:ascii="Arial" w:hAnsi="Arial" w:cs="Arial"/>
          <w:b/>
          <w:bCs/>
          <w:noProof/>
          <w:sz w:val="28"/>
          <w:szCs w:val="22"/>
        </w:rPr>
        <mc:AlternateContent>
          <mc:Choice Requires="wps">
            <w:drawing>
              <wp:anchor distT="0" distB="0" distL="114300" distR="114300" simplePos="0" relativeHeight="252024832" behindDoc="0" locked="0" layoutInCell="1" allowOverlap="1" wp14:anchorId="4E954E4E" wp14:editId="7B20610A">
                <wp:simplePos x="0" y="0"/>
                <wp:positionH relativeFrom="column">
                  <wp:posOffset>270906</wp:posOffset>
                </wp:positionH>
                <wp:positionV relativeFrom="paragraph">
                  <wp:posOffset>2073565</wp:posOffset>
                </wp:positionV>
                <wp:extent cx="726621" cy="218456"/>
                <wp:effectExtent l="57150" t="19050" r="54610" b="67310"/>
                <wp:wrapNone/>
                <wp:docPr id="2145868866" name="Rectangle 343"/>
                <wp:cNvGraphicFramePr/>
                <a:graphic xmlns:a="http://schemas.openxmlformats.org/drawingml/2006/main">
                  <a:graphicData uri="http://schemas.microsoft.com/office/word/2010/wordprocessingShape">
                    <wps:wsp>
                      <wps:cNvSpPr/>
                      <wps:spPr>
                        <a:xfrm>
                          <a:off x="0" y="0"/>
                          <a:ext cx="726621" cy="2184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E6D659" w14:textId="54E7639F" w:rsidR="00122C82" w:rsidRPr="00122C82" w:rsidRDefault="00122C82" w:rsidP="00122C82">
                            <w:pPr>
                              <w:bidi/>
                              <w:jc w:val="center"/>
                              <w:rPr>
                                <w:rFonts w:ascii="Arial" w:hAnsi="Arial" w:cs="Arial"/>
                                <w:b/>
                                <w:bCs/>
                                <w:color w:val="000000" w:themeColor="text1"/>
                                <w:sz w:val="14"/>
                                <w:szCs w:val="14"/>
                                <w:rtl/>
                                <w:lang w:bidi="ar-JO"/>
                              </w:rPr>
                            </w:pPr>
                            <w:r w:rsidRPr="00122C82">
                              <w:rPr>
                                <w:rFonts w:ascii="Arial" w:hAnsi="Arial" w:cs="Arial"/>
                                <w:b/>
                                <w:bCs/>
                                <w:color w:val="000000" w:themeColor="text1"/>
                                <w:sz w:val="14"/>
                                <w:szCs w:val="14"/>
                                <w:rtl/>
                                <w:lang w:bidi="ar-JO"/>
                              </w:rPr>
                              <w:t>البحر الأدرياتيكي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954E4E" id="Rectangle 343" o:spid="_x0000_s1301" style="position:absolute;left:0;text-align:left;margin-left:21.35pt;margin-top:163.25pt;width:57.2pt;height:17.2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" fillcolor="white [3212]" stroked="f">
                <v:shadow on="t" color="white [3212]" opacity="22937f" origin=",.5" offset="0,.63889mm"/>
                <v:textbox>
                  <w:txbxContent>
                    <w:p w14:paraId="3AE6D659" w14:textId="54E7639F" w:rsidR="00122C82" w:rsidRPr="00122C82" w:rsidRDefault="00122C82" w:rsidP="00122C82">
                      <w:pPr>
                        <w:bidi/>
                        <w:jc w:val="center"/>
                        <w:rPr>
                          <w:rFonts w:ascii="Arial" w:hAnsi="Arial" w:cs="Arial"/>
                          <w:b/>
                          <w:bCs/>
                          <w:color w:val="000000" w:themeColor="text1"/>
                          <w:sz w:val="14"/>
                          <w:szCs w:val="14"/>
                          <w:rtl/>
                          <w:lang w:bidi="ar-JO"/>
                        </w:rPr>
                      </w:pPr>
                      <w:r w:rsidRPr="00122C82">
                        <w:rPr>
                          <w:rFonts w:ascii="Arial" w:hAnsi="Arial" w:cs="Arial"/>
                          <w:b/>
                          <w:bCs/>
                          <w:color w:val="000000" w:themeColor="text1"/>
                          <w:sz w:val="14"/>
                          <w:szCs w:val="14"/>
                          <w:rtl/>
                          <w:lang w:bidi="ar-JO"/>
                        </w:rPr>
                        <w:t>البحر الأدرياتيكي</w:t>
                      </w:r>
                    </w:p>
                  </w:txbxContent>
                </v:textbox>
              </v:rect>
            </w:pict>
          </mc:Fallback>
        </mc:AlternateContent>
      </w:r>
      <w:r w:rsidR="00F15A3F">
        <w:rPr>
          <w:rFonts w:ascii="Arial" w:hAnsi="Arial" w:cs="Arial"/>
          <w:b/>
          <w:bCs/>
          <w:noProof/>
          <w:sz w:val="28"/>
          <w:szCs w:val="22"/>
        </w:rPr>
        <mc:AlternateContent>
          <mc:Choice Requires="wps">
            <w:drawing>
              <wp:anchor distT="0" distB="0" distL="114300" distR="114300" simplePos="0" relativeHeight="252023808" behindDoc="0" locked="0" layoutInCell="1" allowOverlap="1" wp14:anchorId="46DB78F6" wp14:editId="03AFDCE9">
                <wp:simplePos x="0" y="0"/>
                <wp:positionH relativeFrom="column">
                  <wp:posOffset>4698488</wp:posOffset>
                </wp:positionH>
                <wp:positionV relativeFrom="paragraph">
                  <wp:posOffset>1605136</wp:posOffset>
                </wp:positionV>
                <wp:extent cx="506225" cy="357977"/>
                <wp:effectExtent l="57150" t="19050" r="65405" b="80645"/>
                <wp:wrapNone/>
                <wp:docPr id="933717296" name="Rectangle 342"/>
                <wp:cNvGraphicFramePr/>
                <a:graphic xmlns:a="http://schemas.openxmlformats.org/drawingml/2006/main">
                  <a:graphicData uri="http://schemas.microsoft.com/office/word/2010/wordprocessingShape">
                    <wps:wsp>
                      <wps:cNvSpPr/>
                      <wps:spPr>
                        <a:xfrm>
                          <a:off x="0" y="0"/>
                          <a:ext cx="506225" cy="35797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3B43713" w14:textId="24E3A535"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18: 22</w:t>
                            </w:r>
                          </w:p>
                          <w:p w14:paraId="2922C3D8" w14:textId="2334F48C"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ربيع 53</w:t>
                            </w:r>
                          </w:p>
                          <w:p w14:paraId="402C100B" w14:textId="4576BA2F" w:rsidR="00F15A3F" w:rsidRPr="00F15A3F" w:rsidRDefault="00F15A3F" w:rsidP="00F15A3F">
                            <w:pPr>
                              <w:bidi/>
                              <w:jc w:val="center"/>
                              <w:rPr>
                                <w:rFonts w:ascii="Arial" w:hAnsi="Arial" w:cs="Arial"/>
                                <w:b/>
                                <w:bCs/>
                                <w:color w:val="000000" w:themeColor="text1"/>
                                <w:sz w:val="12"/>
                                <w:szCs w:val="12"/>
                                <w:lang w:bidi="ar-JO"/>
                              </w:rPr>
                            </w:pPr>
                            <w:r w:rsidRPr="00F15A3F">
                              <w:rPr>
                                <w:rFonts w:ascii="Arial" w:hAnsi="Arial" w:cs="Arial"/>
                                <w:b/>
                                <w:bCs/>
                                <w:color w:val="000000" w:themeColor="text1"/>
                                <w:sz w:val="12"/>
                                <w:szCs w:val="12"/>
                                <w:rtl/>
                                <w:lang w:bidi="ar-JO"/>
                              </w:rPr>
                              <w:t>ترك 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B78F6" id="Rectangle 342" o:spid="_x0000_s1302" style="position:absolute;left:0;text-align:left;margin-left:369.95pt;margin-top:126.4pt;width:39.85pt;height:28.2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" fillcolor="white [3212]" stroked="f">
                <v:shadow on="t" color="white [3212]" opacity="22937f" origin=",.5" offset="0,.63889mm"/>
                <v:textbox>
                  <w:txbxContent>
                    <w:p w14:paraId="53B43713" w14:textId="24E3A535"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18: 22</w:t>
                      </w:r>
                    </w:p>
                    <w:p w14:paraId="2922C3D8" w14:textId="2334F48C"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ربيع 53</w:t>
                      </w:r>
                    </w:p>
                    <w:p w14:paraId="402C100B" w14:textId="4576BA2F" w:rsidR="00F15A3F" w:rsidRPr="00F15A3F" w:rsidRDefault="00F15A3F" w:rsidP="00F15A3F">
                      <w:pPr>
                        <w:bidi/>
                        <w:jc w:val="center"/>
                        <w:rPr>
                          <w:rFonts w:ascii="Arial" w:hAnsi="Arial" w:cs="Arial"/>
                          <w:b/>
                          <w:bCs/>
                          <w:color w:val="000000" w:themeColor="text1"/>
                          <w:sz w:val="12"/>
                          <w:szCs w:val="12"/>
                          <w:lang w:bidi="ar-JO"/>
                        </w:rPr>
                      </w:pPr>
                      <w:r w:rsidRPr="00F15A3F">
                        <w:rPr>
                          <w:rFonts w:ascii="Arial" w:hAnsi="Arial" w:cs="Arial"/>
                          <w:b/>
                          <w:bCs/>
                          <w:color w:val="000000" w:themeColor="text1"/>
                          <w:sz w:val="12"/>
                          <w:szCs w:val="12"/>
                          <w:rtl/>
                          <w:lang w:bidi="ar-JO"/>
                        </w:rPr>
                        <w:t>ترك أنطاكية</w:t>
                      </w:r>
                    </w:p>
                  </w:txbxContent>
                </v:textbox>
              </v:rect>
            </w:pict>
          </mc:Fallback>
        </mc:AlternateContent>
      </w:r>
      <w:r w:rsidR="00F15A3F">
        <w:rPr>
          <w:rFonts w:ascii="Arial" w:hAnsi="Arial" w:cs="Arial"/>
          <w:b/>
          <w:bCs/>
          <w:noProof/>
          <w:sz w:val="28"/>
          <w:szCs w:val="22"/>
        </w:rPr>
        <mc:AlternateContent>
          <mc:Choice Requires="wps">
            <w:drawing>
              <wp:anchor distT="0" distB="0" distL="114300" distR="114300" simplePos="0" relativeHeight="252022784" behindDoc="0" locked="0" layoutInCell="1" allowOverlap="1" wp14:anchorId="427A4473" wp14:editId="7EC3FE11">
                <wp:simplePos x="0" y="0"/>
                <wp:positionH relativeFrom="column">
                  <wp:posOffset>2683341</wp:posOffset>
                </wp:positionH>
                <wp:positionV relativeFrom="paragraph">
                  <wp:posOffset>1083383</wp:posOffset>
                </wp:positionV>
                <wp:extent cx="818248" cy="610626"/>
                <wp:effectExtent l="57150" t="19050" r="58420" b="75565"/>
                <wp:wrapNone/>
                <wp:docPr id="252632294" name="Rectangle 341"/>
                <wp:cNvGraphicFramePr/>
                <a:graphic xmlns:a="http://schemas.openxmlformats.org/drawingml/2006/main">
                  <a:graphicData uri="http://schemas.microsoft.com/office/word/2010/wordprocessingShape">
                    <wps:wsp>
                      <wps:cNvSpPr/>
                      <wps:spPr>
                        <a:xfrm>
                          <a:off x="0" y="0"/>
                          <a:ext cx="818248" cy="61062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DB2CBDB" w14:textId="0D6EA945"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19: 1-20: 1</w:t>
                            </w:r>
                          </w:p>
                          <w:p w14:paraId="36477AC7" w14:textId="65F2F37E"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أيلول 53-أيار 56</w:t>
                            </w:r>
                          </w:p>
                          <w:p w14:paraId="64C28E1B" w14:textId="114980FE"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مدرسة تيرانس</w:t>
                            </w:r>
                          </w:p>
                          <w:p w14:paraId="5F0668C9" w14:textId="4A008C75"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شغب يجبر على المغادرة</w:t>
                            </w:r>
                          </w:p>
                          <w:p w14:paraId="70596688" w14:textId="22898824" w:rsidR="00F15A3F" w:rsidRPr="00F15A3F" w:rsidRDefault="00F15A3F" w:rsidP="00F15A3F">
                            <w:pPr>
                              <w:bidi/>
                              <w:jc w:val="center"/>
                              <w:rPr>
                                <w:rFonts w:ascii="Arial" w:hAnsi="Arial" w:cs="Arial"/>
                                <w:color w:val="000000" w:themeColor="text1"/>
                                <w:sz w:val="10"/>
                                <w:szCs w:val="10"/>
                                <w:rtl/>
                                <w:lang w:bidi="ar-JO"/>
                              </w:rPr>
                            </w:pPr>
                            <w:r w:rsidRPr="00F15A3F">
                              <w:rPr>
                                <w:rFonts w:ascii="Arial" w:hAnsi="Arial" w:cs="Arial"/>
                                <w:color w:val="000000" w:themeColor="text1"/>
                                <w:sz w:val="10"/>
                                <w:szCs w:val="10"/>
                                <w:rtl/>
                                <w:lang w:bidi="ar-JO"/>
                              </w:rPr>
                              <w:t>كتب 1 كورنثوس</w:t>
                            </w:r>
                          </w:p>
                          <w:p w14:paraId="414C4660" w14:textId="12C19A9D" w:rsidR="00F15A3F" w:rsidRDefault="00F15A3F" w:rsidP="00F15A3F">
                            <w:pPr>
                              <w:bidi/>
                              <w:jc w:val="center"/>
                              <w:rPr>
                                <w:rFonts w:ascii="Arial" w:hAnsi="Arial" w:cs="Arial"/>
                                <w:color w:val="000000" w:themeColor="text1"/>
                                <w:sz w:val="10"/>
                                <w:szCs w:val="10"/>
                                <w:rtl/>
                                <w:lang w:bidi="ar-JO"/>
                              </w:rPr>
                            </w:pPr>
                            <w:r w:rsidRPr="00F15A3F">
                              <w:rPr>
                                <w:rFonts w:ascii="Arial" w:hAnsi="Arial" w:cs="Arial"/>
                                <w:color w:val="000000" w:themeColor="text1"/>
                                <w:sz w:val="10"/>
                                <w:szCs w:val="10"/>
                                <w:rtl/>
                                <w:lang w:bidi="ar-JO"/>
                              </w:rPr>
                              <w:t>بداية ربيع 56</w:t>
                            </w:r>
                            <w:r>
                              <w:rPr>
                                <w:rFonts w:ascii="Arial" w:hAnsi="Arial" w:cs="Arial" w:hint="cs"/>
                                <w:color w:val="000000" w:themeColor="text1"/>
                                <w:sz w:val="10"/>
                                <w:szCs w:val="10"/>
                                <w:rtl/>
                                <w:lang w:bidi="ar-JO"/>
                              </w:rPr>
                              <w:t xml:space="preserve"> </w:t>
                            </w:r>
                          </w:p>
                          <w:p w14:paraId="67CD016C" w14:textId="77777777" w:rsidR="00F15A3F" w:rsidRDefault="00F15A3F" w:rsidP="00F15A3F">
                            <w:pPr>
                              <w:bidi/>
                              <w:jc w:val="center"/>
                              <w:rPr>
                                <w:rFonts w:ascii="Arial" w:hAnsi="Arial" w:cs="Arial"/>
                                <w:color w:val="000000" w:themeColor="text1"/>
                                <w:sz w:val="10"/>
                                <w:szCs w:val="10"/>
                                <w:rtl/>
                                <w:lang w:bidi="ar-JO"/>
                              </w:rPr>
                            </w:pPr>
                          </w:p>
                          <w:p w14:paraId="5F7BF7DA" w14:textId="77777777" w:rsidR="00F15A3F" w:rsidRDefault="00F15A3F" w:rsidP="00F15A3F">
                            <w:pPr>
                              <w:bidi/>
                              <w:jc w:val="center"/>
                              <w:rPr>
                                <w:rFonts w:ascii="Arial" w:hAnsi="Arial" w:cs="Arial"/>
                                <w:color w:val="000000" w:themeColor="text1"/>
                                <w:sz w:val="10"/>
                                <w:szCs w:val="10"/>
                                <w:rtl/>
                                <w:lang w:bidi="ar-JO"/>
                              </w:rPr>
                            </w:pPr>
                          </w:p>
                          <w:p w14:paraId="07AE5546" w14:textId="77777777" w:rsidR="00F15A3F" w:rsidRDefault="00F15A3F" w:rsidP="00F15A3F">
                            <w:pPr>
                              <w:bidi/>
                              <w:jc w:val="center"/>
                              <w:rPr>
                                <w:rFonts w:ascii="Arial" w:hAnsi="Arial" w:cs="Arial"/>
                                <w:color w:val="000000" w:themeColor="text1"/>
                                <w:sz w:val="10"/>
                                <w:szCs w:val="10"/>
                                <w:rtl/>
                                <w:lang w:bidi="ar-JO"/>
                              </w:rPr>
                            </w:pPr>
                          </w:p>
                          <w:p w14:paraId="0DB687ED" w14:textId="77777777" w:rsidR="00F15A3F" w:rsidRDefault="00F15A3F" w:rsidP="00F15A3F">
                            <w:pPr>
                              <w:bidi/>
                              <w:jc w:val="center"/>
                              <w:rPr>
                                <w:rFonts w:ascii="Arial" w:hAnsi="Arial" w:cs="Arial"/>
                                <w:color w:val="000000" w:themeColor="text1"/>
                                <w:sz w:val="10"/>
                                <w:szCs w:val="10"/>
                                <w:rtl/>
                                <w:lang w:bidi="ar-JO"/>
                              </w:rPr>
                            </w:pPr>
                          </w:p>
                          <w:p w14:paraId="65E24F82" w14:textId="77777777" w:rsidR="00F15A3F" w:rsidRDefault="00F15A3F" w:rsidP="00F15A3F">
                            <w:pPr>
                              <w:bidi/>
                              <w:jc w:val="center"/>
                              <w:rPr>
                                <w:rFonts w:ascii="Arial" w:hAnsi="Arial" w:cs="Arial"/>
                                <w:color w:val="000000" w:themeColor="text1"/>
                                <w:sz w:val="10"/>
                                <w:szCs w:val="10"/>
                                <w:rtl/>
                                <w:lang w:bidi="ar-JO"/>
                              </w:rPr>
                            </w:pPr>
                          </w:p>
                          <w:p w14:paraId="4901883B" w14:textId="77777777" w:rsidR="00F15A3F" w:rsidRDefault="00F15A3F" w:rsidP="00F15A3F">
                            <w:pPr>
                              <w:bidi/>
                              <w:jc w:val="center"/>
                              <w:rPr>
                                <w:rFonts w:ascii="Arial" w:hAnsi="Arial" w:cs="Arial"/>
                                <w:color w:val="000000" w:themeColor="text1"/>
                                <w:sz w:val="10"/>
                                <w:szCs w:val="10"/>
                                <w:rtl/>
                                <w:lang w:bidi="ar-JO"/>
                              </w:rPr>
                            </w:pPr>
                          </w:p>
                          <w:p w14:paraId="18166A5E" w14:textId="77777777" w:rsidR="00F15A3F" w:rsidRPr="00F15A3F" w:rsidRDefault="00F15A3F" w:rsidP="00F15A3F">
                            <w:pPr>
                              <w:bidi/>
                              <w:jc w:val="center"/>
                              <w:rPr>
                                <w:rFonts w:ascii="Arial" w:hAnsi="Arial" w:cs="Arial"/>
                                <w:color w:val="000000" w:themeColor="text1"/>
                                <w:sz w:val="10"/>
                                <w:szCs w:val="1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A4473" id="Rectangle 341" o:spid="_x0000_s1303" style="position:absolute;left:0;text-align:left;margin-left:211.3pt;margin-top:85.3pt;width:64.45pt;height:48.1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" fillcolor="white [3212]" stroked="f">
                <v:shadow on="t" color="white [3212]" opacity="22937f" origin=",.5" offset="0,.63889mm"/>
                <v:textbox>
                  <w:txbxContent>
                    <w:p w14:paraId="2DB2CBDB" w14:textId="0D6EA945"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19: 1-20: 1</w:t>
                      </w:r>
                    </w:p>
                    <w:p w14:paraId="36477AC7" w14:textId="65F2F37E"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أيلول 53-أيار 56</w:t>
                      </w:r>
                    </w:p>
                    <w:p w14:paraId="64C28E1B" w14:textId="114980FE"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مدرسة تيرانس</w:t>
                      </w:r>
                    </w:p>
                    <w:p w14:paraId="5F0668C9" w14:textId="4A008C75"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شغب يجبر على المغادرة</w:t>
                      </w:r>
                    </w:p>
                    <w:p w14:paraId="70596688" w14:textId="22898824" w:rsidR="00F15A3F" w:rsidRPr="00F15A3F" w:rsidRDefault="00F15A3F" w:rsidP="00F15A3F">
                      <w:pPr>
                        <w:bidi/>
                        <w:jc w:val="center"/>
                        <w:rPr>
                          <w:rFonts w:ascii="Arial" w:hAnsi="Arial" w:cs="Arial"/>
                          <w:color w:val="000000" w:themeColor="text1"/>
                          <w:sz w:val="10"/>
                          <w:szCs w:val="10"/>
                          <w:rtl/>
                          <w:lang w:bidi="ar-JO"/>
                        </w:rPr>
                      </w:pPr>
                      <w:r w:rsidRPr="00F15A3F">
                        <w:rPr>
                          <w:rFonts w:ascii="Arial" w:hAnsi="Arial" w:cs="Arial"/>
                          <w:color w:val="000000" w:themeColor="text1"/>
                          <w:sz w:val="10"/>
                          <w:szCs w:val="10"/>
                          <w:rtl/>
                          <w:lang w:bidi="ar-JO"/>
                        </w:rPr>
                        <w:t>كتب 1 كورنثوس</w:t>
                      </w:r>
                    </w:p>
                    <w:p w14:paraId="414C4660" w14:textId="12C19A9D" w:rsidR="00F15A3F" w:rsidRDefault="00F15A3F" w:rsidP="00F15A3F">
                      <w:pPr>
                        <w:bidi/>
                        <w:jc w:val="center"/>
                        <w:rPr>
                          <w:rFonts w:ascii="Arial" w:hAnsi="Arial" w:cs="Arial"/>
                          <w:color w:val="000000" w:themeColor="text1"/>
                          <w:sz w:val="10"/>
                          <w:szCs w:val="10"/>
                          <w:rtl/>
                          <w:lang w:bidi="ar-JO"/>
                        </w:rPr>
                      </w:pPr>
                      <w:r w:rsidRPr="00F15A3F">
                        <w:rPr>
                          <w:rFonts w:ascii="Arial" w:hAnsi="Arial" w:cs="Arial"/>
                          <w:color w:val="000000" w:themeColor="text1"/>
                          <w:sz w:val="10"/>
                          <w:szCs w:val="10"/>
                          <w:rtl/>
                          <w:lang w:bidi="ar-JO"/>
                        </w:rPr>
                        <w:t>بداية ربيع 56</w:t>
                      </w:r>
                      <w:r>
                        <w:rPr>
                          <w:rFonts w:ascii="Arial" w:hAnsi="Arial" w:cs="Arial" w:hint="cs"/>
                          <w:color w:val="000000" w:themeColor="text1"/>
                          <w:sz w:val="10"/>
                          <w:szCs w:val="10"/>
                          <w:rtl/>
                          <w:lang w:bidi="ar-JO"/>
                        </w:rPr>
                        <w:t xml:space="preserve"> </w:t>
                      </w:r>
                    </w:p>
                    <w:p w14:paraId="67CD016C" w14:textId="77777777" w:rsidR="00F15A3F" w:rsidRDefault="00F15A3F" w:rsidP="00F15A3F">
                      <w:pPr>
                        <w:bidi/>
                        <w:jc w:val="center"/>
                        <w:rPr>
                          <w:rFonts w:ascii="Arial" w:hAnsi="Arial" w:cs="Arial"/>
                          <w:color w:val="000000" w:themeColor="text1"/>
                          <w:sz w:val="10"/>
                          <w:szCs w:val="10"/>
                          <w:rtl/>
                          <w:lang w:bidi="ar-JO"/>
                        </w:rPr>
                      </w:pPr>
                    </w:p>
                    <w:p w14:paraId="5F7BF7DA" w14:textId="77777777" w:rsidR="00F15A3F" w:rsidRDefault="00F15A3F" w:rsidP="00F15A3F">
                      <w:pPr>
                        <w:bidi/>
                        <w:jc w:val="center"/>
                        <w:rPr>
                          <w:rFonts w:ascii="Arial" w:hAnsi="Arial" w:cs="Arial"/>
                          <w:color w:val="000000" w:themeColor="text1"/>
                          <w:sz w:val="10"/>
                          <w:szCs w:val="10"/>
                          <w:rtl/>
                          <w:lang w:bidi="ar-JO"/>
                        </w:rPr>
                      </w:pPr>
                    </w:p>
                    <w:p w14:paraId="07AE5546" w14:textId="77777777" w:rsidR="00F15A3F" w:rsidRDefault="00F15A3F" w:rsidP="00F15A3F">
                      <w:pPr>
                        <w:bidi/>
                        <w:jc w:val="center"/>
                        <w:rPr>
                          <w:rFonts w:ascii="Arial" w:hAnsi="Arial" w:cs="Arial"/>
                          <w:color w:val="000000" w:themeColor="text1"/>
                          <w:sz w:val="10"/>
                          <w:szCs w:val="10"/>
                          <w:rtl/>
                          <w:lang w:bidi="ar-JO"/>
                        </w:rPr>
                      </w:pPr>
                    </w:p>
                    <w:p w14:paraId="0DB687ED" w14:textId="77777777" w:rsidR="00F15A3F" w:rsidRDefault="00F15A3F" w:rsidP="00F15A3F">
                      <w:pPr>
                        <w:bidi/>
                        <w:jc w:val="center"/>
                        <w:rPr>
                          <w:rFonts w:ascii="Arial" w:hAnsi="Arial" w:cs="Arial"/>
                          <w:color w:val="000000" w:themeColor="text1"/>
                          <w:sz w:val="10"/>
                          <w:szCs w:val="10"/>
                          <w:rtl/>
                          <w:lang w:bidi="ar-JO"/>
                        </w:rPr>
                      </w:pPr>
                    </w:p>
                    <w:p w14:paraId="65E24F82" w14:textId="77777777" w:rsidR="00F15A3F" w:rsidRDefault="00F15A3F" w:rsidP="00F15A3F">
                      <w:pPr>
                        <w:bidi/>
                        <w:jc w:val="center"/>
                        <w:rPr>
                          <w:rFonts w:ascii="Arial" w:hAnsi="Arial" w:cs="Arial"/>
                          <w:color w:val="000000" w:themeColor="text1"/>
                          <w:sz w:val="10"/>
                          <w:szCs w:val="10"/>
                          <w:rtl/>
                          <w:lang w:bidi="ar-JO"/>
                        </w:rPr>
                      </w:pPr>
                    </w:p>
                    <w:p w14:paraId="4901883B" w14:textId="77777777" w:rsidR="00F15A3F" w:rsidRDefault="00F15A3F" w:rsidP="00F15A3F">
                      <w:pPr>
                        <w:bidi/>
                        <w:jc w:val="center"/>
                        <w:rPr>
                          <w:rFonts w:ascii="Arial" w:hAnsi="Arial" w:cs="Arial"/>
                          <w:color w:val="000000" w:themeColor="text1"/>
                          <w:sz w:val="10"/>
                          <w:szCs w:val="10"/>
                          <w:rtl/>
                          <w:lang w:bidi="ar-JO"/>
                        </w:rPr>
                      </w:pPr>
                    </w:p>
                    <w:p w14:paraId="18166A5E" w14:textId="77777777" w:rsidR="00F15A3F" w:rsidRPr="00F15A3F" w:rsidRDefault="00F15A3F" w:rsidP="00F15A3F">
                      <w:pPr>
                        <w:bidi/>
                        <w:jc w:val="center"/>
                        <w:rPr>
                          <w:rFonts w:ascii="Arial" w:hAnsi="Arial" w:cs="Arial"/>
                          <w:color w:val="000000" w:themeColor="text1"/>
                          <w:sz w:val="10"/>
                          <w:szCs w:val="10"/>
                          <w:lang w:bidi="ar-JO"/>
                        </w:rPr>
                      </w:pPr>
                    </w:p>
                  </w:txbxContent>
                </v:textbox>
              </v:rect>
            </w:pict>
          </mc:Fallback>
        </mc:AlternateContent>
      </w:r>
      <w:r w:rsidR="00F15A3F">
        <w:rPr>
          <w:rFonts w:ascii="Arial" w:hAnsi="Arial" w:cs="Arial"/>
          <w:b/>
          <w:bCs/>
          <w:noProof/>
          <w:sz w:val="28"/>
          <w:szCs w:val="22"/>
        </w:rPr>
        <mc:AlternateContent>
          <mc:Choice Requires="wps">
            <w:drawing>
              <wp:anchor distT="0" distB="0" distL="114300" distR="114300" simplePos="0" relativeHeight="252021760" behindDoc="0" locked="0" layoutInCell="1" allowOverlap="1" wp14:anchorId="1E0C400C" wp14:editId="38697449">
                <wp:simplePos x="0" y="0"/>
                <wp:positionH relativeFrom="column">
                  <wp:posOffset>2067963</wp:posOffset>
                </wp:positionH>
                <wp:positionV relativeFrom="paragraph">
                  <wp:posOffset>836364</wp:posOffset>
                </wp:positionV>
                <wp:extent cx="692818" cy="368078"/>
                <wp:effectExtent l="57150" t="19050" r="50165" b="70485"/>
                <wp:wrapNone/>
                <wp:docPr id="1452092958" name="Rectangle 340"/>
                <wp:cNvGraphicFramePr/>
                <a:graphic xmlns:a="http://schemas.openxmlformats.org/drawingml/2006/main">
                  <a:graphicData uri="http://schemas.microsoft.com/office/word/2010/wordprocessingShape">
                    <wps:wsp>
                      <wps:cNvSpPr/>
                      <wps:spPr>
                        <a:xfrm>
                          <a:off x="0" y="0"/>
                          <a:ext cx="692818" cy="36807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A922D3" w14:textId="3CC911E3"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20: 6</w:t>
                            </w:r>
                          </w:p>
                          <w:p w14:paraId="46E3CA85" w14:textId="633E18E0"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نيسان 6-14، 57</w:t>
                            </w:r>
                          </w:p>
                          <w:p w14:paraId="0A9D4309" w14:textId="6CF7649C" w:rsidR="00F15A3F" w:rsidRPr="00F15A3F" w:rsidRDefault="00F15A3F" w:rsidP="00F15A3F">
                            <w:pPr>
                              <w:bidi/>
                              <w:jc w:val="center"/>
                              <w:rPr>
                                <w:rFonts w:ascii="Arial" w:hAnsi="Arial" w:cs="Arial"/>
                                <w:b/>
                                <w:bCs/>
                                <w:color w:val="000000" w:themeColor="text1"/>
                                <w:sz w:val="12"/>
                                <w:szCs w:val="12"/>
                                <w:lang w:bidi="ar-JO"/>
                              </w:rPr>
                            </w:pPr>
                            <w:r w:rsidRPr="00F15A3F">
                              <w:rPr>
                                <w:rFonts w:ascii="Arial" w:hAnsi="Arial" w:cs="Arial"/>
                                <w:b/>
                                <w:bCs/>
                                <w:color w:val="000000" w:themeColor="text1"/>
                                <w:sz w:val="12"/>
                                <w:szCs w:val="12"/>
                                <w:rtl/>
                                <w:lang w:bidi="ar-JO"/>
                              </w:rPr>
                              <w:t>المغادرة إلى ترواس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0C400C" id="Rectangle 340" o:spid="_x0000_s1304" style="position:absolute;left:0;text-align:left;margin-left:162.85pt;margin-top:65.85pt;width:54.55pt;height:29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" fillcolor="white [3212]" stroked="f">
                <v:shadow on="t" color="white [3212]" opacity="22937f" origin=",.5" offset="0,.63889mm"/>
                <v:textbox>
                  <w:txbxContent>
                    <w:p w14:paraId="60A922D3" w14:textId="3CC911E3"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20: 6</w:t>
                      </w:r>
                    </w:p>
                    <w:p w14:paraId="46E3CA85" w14:textId="633E18E0" w:rsidR="00F15A3F" w:rsidRPr="00F15A3F" w:rsidRDefault="00F15A3F" w:rsidP="00F15A3F">
                      <w:pPr>
                        <w:bidi/>
                        <w:jc w:val="center"/>
                        <w:rPr>
                          <w:rFonts w:ascii="Arial" w:hAnsi="Arial" w:cs="Arial"/>
                          <w:b/>
                          <w:bCs/>
                          <w:color w:val="000000" w:themeColor="text1"/>
                          <w:sz w:val="12"/>
                          <w:szCs w:val="12"/>
                          <w:rtl/>
                          <w:lang w:bidi="ar-JO"/>
                        </w:rPr>
                      </w:pPr>
                      <w:r w:rsidRPr="00F15A3F">
                        <w:rPr>
                          <w:rFonts w:ascii="Arial" w:hAnsi="Arial" w:cs="Arial"/>
                          <w:b/>
                          <w:bCs/>
                          <w:color w:val="000000" w:themeColor="text1"/>
                          <w:sz w:val="12"/>
                          <w:szCs w:val="12"/>
                          <w:rtl/>
                          <w:lang w:bidi="ar-JO"/>
                        </w:rPr>
                        <w:t>نيسان 6-14، 57</w:t>
                      </w:r>
                    </w:p>
                    <w:p w14:paraId="0A9D4309" w14:textId="6CF7649C" w:rsidR="00F15A3F" w:rsidRPr="00F15A3F" w:rsidRDefault="00F15A3F" w:rsidP="00F15A3F">
                      <w:pPr>
                        <w:bidi/>
                        <w:jc w:val="center"/>
                        <w:rPr>
                          <w:rFonts w:ascii="Arial" w:hAnsi="Arial" w:cs="Arial"/>
                          <w:b/>
                          <w:bCs/>
                          <w:color w:val="000000" w:themeColor="text1"/>
                          <w:sz w:val="12"/>
                          <w:szCs w:val="12"/>
                          <w:lang w:bidi="ar-JO"/>
                        </w:rPr>
                      </w:pPr>
                      <w:r w:rsidRPr="00F15A3F">
                        <w:rPr>
                          <w:rFonts w:ascii="Arial" w:hAnsi="Arial" w:cs="Arial"/>
                          <w:b/>
                          <w:bCs/>
                          <w:color w:val="000000" w:themeColor="text1"/>
                          <w:sz w:val="12"/>
                          <w:szCs w:val="12"/>
                          <w:rtl/>
                          <w:lang w:bidi="ar-JO"/>
                        </w:rPr>
                        <w:t>المغادرة إلى ترواس</w:t>
                      </w:r>
                    </w:p>
                  </w:txbxContent>
                </v:textbox>
              </v:rect>
            </w:pict>
          </mc:Fallback>
        </mc:AlternateContent>
      </w:r>
      <w:r w:rsidR="00497E89">
        <w:rPr>
          <w:rFonts w:ascii="Arial" w:hAnsi="Arial" w:cs="Arial"/>
          <w:b/>
          <w:bCs/>
          <w:noProof/>
          <w:sz w:val="28"/>
          <w:szCs w:val="22"/>
        </w:rPr>
        <mc:AlternateContent>
          <mc:Choice Requires="wps">
            <w:drawing>
              <wp:anchor distT="0" distB="0" distL="114300" distR="114300" simplePos="0" relativeHeight="252020736" behindDoc="0" locked="0" layoutInCell="1" allowOverlap="1" wp14:anchorId="11AA9408" wp14:editId="555568B4">
                <wp:simplePos x="0" y="0"/>
                <wp:positionH relativeFrom="column">
                  <wp:posOffset>1521923</wp:posOffset>
                </wp:positionH>
                <wp:positionV relativeFrom="paragraph">
                  <wp:posOffset>918704</wp:posOffset>
                </wp:positionV>
                <wp:extent cx="493224" cy="196404"/>
                <wp:effectExtent l="57150" t="19050" r="59690" b="70485"/>
                <wp:wrapNone/>
                <wp:docPr id="1052761084" name="Rectangle 339"/>
                <wp:cNvGraphicFramePr/>
                <a:graphic xmlns:a="http://schemas.openxmlformats.org/drawingml/2006/main">
                  <a:graphicData uri="http://schemas.microsoft.com/office/word/2010/wordprocessingShape">
                    <wps:wsp>
                      <wps:cNvSpPr/>
                      <wps:spPr>
                        <a:xfrm>
                          <a:off x="0" y="0"/>
                          <a:ext cx="493224" cy="19640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F21596" w14:textId="295D5386" w:rsidR="00497E89" w:rsidRPr="00497E89" w:rsidRDefault="00497E89" w:rsidP="00497E89">
                            <w:pPr>
                              <w:bidi/>
                              <w:jc w:val="center"/>
                              <w:rPr>
                                <w:rFonts w:ascii="Arial" w:hAnsi="Arial" w:cs="Arial"/>
                                <w:b/>
                                <w:bCs/>
                                <w:color w:val="000000" w:themeColor="text1"/>
                                <w:sz w:val="14"/>
                                <w:szCs w:val="14"/>
                                <w:lang w:bidi="ar-JO"/>
                              </w:rPr>
                            </w:pPr>
                            <w:r w:rsidRPr="00497E89">
                              <w:rPr>
                                <w:rFonts w:ascii="Arial" w:hAnsi="Arial" w:cs="Arial"/>
                                <w:b/>
                                <w:bCs/>
                                <w:color w:val="000000" w:themeColor="text1"/>
                                <w:sz w:val="14"/>
                                <w:szCs w:val="14"/>
                                <w:rtl/>
                                <w:lang w:bidi="ar-JO"/>
                              </w:rPr>
                              <w:t>مكدونية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A9408" id="Rectangle 339" o:spid="_x0000_s1305" style="position:absolute;left:0;text-align:left;margin-left:119.85pt;margin-top:72.35pt;width:38.85pt;height:15.4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" fillcolor="white [3212]" stroked="f">
                <v:shadow on="t" color="white [3212]" opacity="22937f" origin=",.5" offset="0,.63889mm"/>
                <v:textbox>
                  <w:txbxContent>
                    <w:p w14:paraId="16F21596" w14:textId="295D5386" w:rsidR="00497E89" w:rsidRPr="00497E89" w:rsidRDefault="00497E89" w:rsidP="00497E89">
                      <w:pPr>
                        <w:bidi/>
                        <w:jc w:val="center"/>
                        <w:rPr>
                          <w:rFonts w:ascii="Arial" w:hAnsi="Arial" w:cs="Arial"/>
                          <w:b/>
                          <w:bCs/>
                          <w:color w:val="000000" w:themeColor="text1"/>
                          <w:sz w:val="14"/>
                          <w:szCs w:val="14"/>
                          <w:lang w:bidi="ar-JO"/>
                        </w:rPr>
                      </w:pPr>
                      <w:r w:rsidRPr="00497E89">
                        <w:rPr>
                          <w:rFonts w:ascii="Arial" w:hAnsi="Arial" w:cs="Arial"/>
                          <w:b/>
                          <w:bCs/>
                          <w:color w:val="000000" w:themeColor="text1"/>
                          <w:sz w:val="14"/>
                          <w:szCs w:val="14"/>
                          <w:rtl/>
                          <w:lang w:bidi="ar-JO"/>
                        </w:rPr>
                        <w:t>مكدونية</w:t>
                      </w:r>
                    </w:p>
                  </w:txbxContent>
                </v:textbox>
              </v:rect>
            </w:pict>
          </mc:Fallback>
        </mc:AlternateContent>
      </w:r>
      <w:r w:rsidR="00497E89">
        <w:rPr>
          <w:rFonts w:ascii="Arial" w:hAnsi="Arial" w:cs="Arial"/>
          <w:b/>
          <w:bCs/>
          <w:noProof/>
          <w:sz w:val="28"/>
          <w:szCs w:val="22"/>
        </w:rPr>
        <mc:AlternateContent>
          <mc:Choice Requires="wps">
            <w:drawing>
              <wp:anchor distT="0" distB="0" distL="114300" distR="114300" simplePos="0" relativeHeight="252019712" behindDoc="0" locked="0" layoutInCell="1" allowOverlap="1" wp14:anchorId="6CBD7A37" wp14:editId="2F8E6C5C">
                <wp:simplePos x="0" y="0"/>
                <wp:positionH relativeFrom="column">
                  <wp:posOffset>667382</wp:posOffset>
                </wp:positionH>
                <wp:positionV relativeFrom="paragraph">
                  <wp:posOffset>786076</wp:posOffset>
                </wp:positionV>
                <wp:extent cx="805737" cy="502595"/>
                <wp:effectExtent l="57150" t="19050" r="52070" b="69215"/>
                <wp:wrapNone/>
                <wp:docPr id="1322842559" name="Rectangle 338"/>
                <wp:cNvGraphicFramePr/>
                <a:graphic xmlns:a="http://schemas.openxmlformats.org/drawingml/2006/main">
                  <a:graphicData uri="http://schemas.microsoft.com/office/word/2010/wordprocessingShape">
                    <wps:wsp>
                      <wps:cNvSpPr/>
                      <wps:spPr>
                        <a:xfrm>
                          <a:off x="0" y="0"/>
                          <a:ext cx="805737" cy="5025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29ED3AC" w14:textId="4FBC36F0"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20: 1</w:t>
                            </w:r>
                          </w:p>
                          <w:p w14:paraId="173725E5" w14:textId="270FCF8A"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حزيران-تشرين ثاني 56</w:t>
                            </w:r>
                          </w:p>
                          <w:p w14:paraId="37846131" w14:textId="0A363890"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بولس يزور مكدونية</w:t>
                            </w:r>
                          </w:p>
                          <w:p w14:paraId="5F0A9176" w14:textId="219D7415" w:rsidR="00497E89" w:rsidRPr="00497E89" w:rsidRDefault="00497E89" w:rsidP="00497E89">
                            <w:pPr>
                              <w:bidi/>
                              <w:jc w:val="center"/>
                              <w:rPr>
                                <w:rFonts w:ascii="Arial" w:hAnsi="Arial" w:cs="Arial"/>
                                <w:b/>
                                <w:bCs/>
                                <w:color w:val="000000" w:themeColor="text1"/>
                                <w:sz w:val="10"/>
                                <w:szCs w:val="10"/>
                                <w:rtl/>
                                <w:lang w:bidi="ar-JO"/>
                              </w:rPr>
                            </w:pPr>
                            <w:r w:rsidRPr="00497E89">
                              <w:rPr>
                                <w:rFonts w:ascii="Arial" w:hAnsi="Arial" w:cs="Arial"/>
                                <w:b/>
                                <w:bCs/>
                                <w:color w:val="000000" w:themeColor="text1"/>
                                <w:sz w:val="10"/>
                                <w:szCs w:val="10"/>
                                <w:rtl/>
                                <w:lang w:bidi="ar-JO"/>
                              </w:rPr>
                              <w:t>كتب 2 كورنثوس</w:t>
                            </w:r>
                          </w:p>
                          <w:p w14:paraId="7BB3EACD" w14:textId="613E8240" w:rsidR="00497E89" w:rsidRPr="00497E89" w:rsidRDefault="00497E89" w:rsidP="00497E89">
                            <w:pPr>
                              <w:bidi/>
                              <w:jc w:val="center"/>
                              <w:rPr>
                                <w:rFonts w:ascii="Arial" w:hAnsi="Arial" w:cs="Arial"/>
                                <w:b/>
                                <w:bCs/>
                                <w:color w:val="000000" w:themeColor="text1"/>
                                <w:sz w:val="10"/>
                                <w:szCs w:val="10"/>
                                <w:lang w:bidi="ar-JO"/>
                              </w:rPr>
                            </w:pPr>
                            <w:r w:rsidRPr="00497E89">
                              <w:rPr>
                                <w:rFonts w:ascii="Arial" w:hAnsi="Arial" w:cs="Arial"/>
                                <w:b/>
                                <w:bCs/>
                                <w:color w:val="000000" w:themeColor="text1"/>
                                <w:sz w:val="10"/>
                                <w:szCs w:val="10"/>
                                <w:rtl/>
                                <w:lang w:bidi="ar-JO"/>
                              </w:rPr>
                              <w:t>أيلول-تشرين أول 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BD7A37" id="Rectangle 338" o:spid="_x0000_s1306" style="position:absolute;left:0;text-align:left;margin-left:52.55pt;margin-top:61.9pt;width:63.45pt;height:39.5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" fillcolor="white [3212]" stroked="f">
                <v:shadow on="t" color="white [3212]" opacity="22937f" origin=",.5" offset="0,.63889mm"/>
                <v:textbox>
                  <w:txbxContent>
                    <w:p w14:paraId="329ED3AC" w14:textId="4FBC36F0"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20: 1</w:t>
                      </w:r>
                    </w:p>
                    <w:p w14:paraId="173725E5" w14:textId="270FCF8A"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حزيران-تشرين ثاني 56</w:t>
                      </w:r>
                    </w:p>
                    <w:p w14:paraId="37846131" w14:textId="0A363890"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بولس يزور مكدونية</w:t>
                      </w:r>
                    </w:p>
                    <w:p w14:paraId="5F0A9176" w14:textId="219D7415" w:rsidR="00497E89" w:rsidRPr="00497E89" w:rsidRDefault="00497E89" w:rsidP="00497E89">
                      <w:pPr>
                        <w:bidi/>
                        <w:jc w:val="center"/>
                        <w:rPr>
                          <w:rFonts w:ascii="Arial" w:hAnsi="Arial" w:cs="Arial"/>
                          <w:b/>
                          <w:bCs/>
                          <w:color w:val="000000" w:themeColor="text1"/>
                          <w:sz w:val="10"/>
                          <w:szCs w:val="10"/>
                          <w:rtl/>
                          <w:lang w:bidi="ar-JO"/>
                        </w:rPr>
                      </w:pPr>
                      <w:r w:rsidRPr="00497E89">
                        <w:rPr>
                          <w:rFonts w:ascii="Arial" w:hAnsi="Arial" w:cs="Arial"/>
                          <w:b/>
                          <w:bCs/>
                          <w:color w:val="000000" w:themeColor="text1"/>
                          <w:sz w:val="10"/>
                          <w:szCs w:val="10"/>
                          <w:rtl/>
                          <w:lang w:bidi="ar-JO"/>
                        </w:rPr>
                        <w:t>كتب 2 كورنثوس</w:t>
                      </w:r>
                    </w:p>
                    <w:p w14:paraId="7BB3EACD" w14:textId="613E8240" w:rsidR="00497E89" w:rsidRPr="00497E89" w:rsidRDefault="00497E89" w:rsidP="00497E89">
                      <w:pPr>
                        <w:bidi/>
                        <w:jc w:val="center"/>
                        <w:rPr>
                          <w:rFonts w:ascii="Arial" w:hAnsi="Arial" w:cs="Arial"/>
                          <w:b/>
                          <w:bCs/>
                          <w:color w:val="000000" w:themeColor="text1"/>
                          <w:sz w:val="10"/>
                          <w:szCs w:val="10"/>
                          <w:lang w:bidi="ar-JO"/>
                        </w:rPr>
                      </w:pPr>
                      <w:r w:rsidRPr="00497E89">
                        <w:rPr>
                          <w:rFonts w:ascii="Arial" w:hAnsi="Arial" w:cs="Arial"/>
                          <w:b/>
                          <w:bCs/>
                          <w:color w:val="000000" w:themeColor="text1"/>
                          <w:sz w:val="10"/>
                          <w:szCs w:val="10"/>
                          <w:rtl/>
                          <w:lang w:bidi="ar-JO"/>
                        </w:rPr>
                        <w:t>أيلول-تشرين أول 56</w:t>
                      </w:r>
                    </w:p>
                  </w:txbxContent>
                </v:textbox>
              </v:rect>
            </w:pict>
          </mc:Fallback>
        </mc:AlternateContent>
      </w:r>
      <w:r w:rsidR="00497E89">
        <w:rPr>
          <w:rFonts w:ascii="Arial" w:hAnsi="Arial" w:cs="Arial"/>
          <w:b/>
          <w:bCs/>
          <w:noProof/>
          <w:sz w:val="28"/>
          <w:szCs w:val="22"/>
        </w:rPr>
        <mc:AlternateContent>
          <mc:Choice Requires="wps">
            <w:drawing>
              <wp:anchor distT="0" distB="0" distL="114300" distR="114300" simplePos="0" relativeHeight="252018688" behindDoc="0" locked="0" layoutInCell="1" allowOverlap="1" wp14:anchorId="56392DDD" wp14:editId="33B397CC">
                <wp:simplePos x="0" y="0"/>
                <wp:positionH relativeFrom="column">
                  <wp:posOffset>3568534</wp:posOffset>
                </wp:positionH>
                <wp:positionV relativeFrom="paragraph">
                  <wp:posOffset>1230416</wp:posOffset>
                </wp:positionV>
                <wp:extent cx="427099" cy="206581"/>
                <wp:effectExtent l="57150" t="19050" r="49530" b="79375"/>
                <wp:wrapNone/>
                <wp:docPr id="25033060" name="Rectangle 337"/>
                <wp:cNvGraphicFramePr/>
                <a:graphic xmlns:a="http://schemas.openxmlformats.org/drawingml/2006/main">
                  <a:graphicData uri="http://schemas.microsoft.com/office/word/2010/wordprocessingShape">
                    <wps:wsp>
                      <wps:cNvSpPr/>
                      <wps:spPr>
                        <a:xfrm>
                          <a:off x="0" y="0"/>
                          <a:ext cx="427099" cy="206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47AEF6" w14:textId="61774E8A" w:rsidR="00497E89" w:rsidRPr="00497E89" w:rsidRDefault="00497E89" w:rsidP="00497E89">
                            <w:pPr>
                              <w:bidi/>
                              <w:jc w:val="center"/>
                              <w:rPr>
                                <w:rFonts w:ascii="Arial" w:hAnsi="Arial" w:cs="Arial"/>
                                <w:b/>
                                <w:bCs/>
                                <w:color w:val="000000" w:themeColor="text1"/>
                                <w:sz w:val="12"/>
                                <w:szCs w:val="12"/>
                                <w:lang w:bidi="ar-JO"/>
                              </w:rPr>
                            </w:pPr>
                            <w:r w:rsidRPr="00497E89">
                              <w:rPr>
                                <w:rFonts w:ascii="Arial" w:hAnsi="Arial" w:cs="Arial"/>
                                <w:b/>
                                <w:bCs/>
                                <w:color w:val="000000" w:themeColor="text1"/>
                                <w:sz w:val="12"/>
                                <w:szCs w:val="12"/>
                                <w:rtl/>
                                <w:lang w:bidi="ar-JO"/>
                              </w:rPr>
                              <w:t>غلاطية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92DDD" id="Rectangle 337" o:spid="_x0000_s1307" style="position:absolute;left:0;text-align:left;margin-left:281pt;margin-top:96.9pt;width:33.65pt;height:16.2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" fillcolor="white [3212]" stroked="f">
                <v:shadow on="t" color="white [3212]" opacity="22937f" origin=",.5" offset="0,.63889mm"/>
                <v:textbox>
                  <w:txbxContent>
                    <w:p w14:paraId="7947AEF6" w14:textId="61774E8A" w:rsidR="00497E89" w:rsidRPr="00497E89" w:rsidRDefault="00497E89" w:rsidP="00497E89">
                      <w:pPr>
                        <w:bidi/>
                        <w:jc w:val="center"/>
                        <w:rPr>
                          <w:rFonts w:ascii="Arial" w:hAnsi="Arial" w:cs="Arial"/>
                          <w:b/>
                          <w:bCs/>
                          <w:color w:val="000000" w:themeColor="text1"/>
                          <w:sz w:val="12"/>
                          <w:szCs w:val="12"/>
                          <w:lang w:bidi="ar-JO"/>
                        </w:rPr>
                      </w:pPr>
                      <w:r w:rsidRPr="00497E89">
                        <w:rPr>
                          <w:rFonts w:ascii="Arial" w:hAnsi="Arial" w:cs="Arial"/>
                          <w:b/>
                          <w:bCs/>
                          <w:color w:val="000000" w:themeColor="text1"/>
                          <w:sz w:val="12"/>
                          <w:szCs w:val="12"/>
                          <w:rtl/>
                          <w:lang w:bidi="ar-JO"/>
                        </w:rPr>
                        <w:t>غلاطية</w:t>
                      </w:r>
                    </w:p>
                  </w:txbxContent>
                </v:textbox>
              </v:rect>
            </w:pict>
          </mc:Fallback>
        </mc:AlternateContent>
      </w:r>
      <w:r w:rsidR="00497E89">
        <w:rPr>
          <w:rFonts w:ascii="Arial" w:hAnsi="Arial" w:cs="Arial"/>
          <w:b/>
          <w:bCs/>
          <w:noProof/>
          <w:sz w:val="28"/>
          <w:szCs w:val="22"/>
        </w:rPr>
        <mc:AlternateContent>
          <mc:Choice Requires="wps">
            <w:drawing>
              <wp:anchor distT="0" distB="0" distL="114300" distR="114300" simplePos="0" relativeHeight="252017664" behindDoc="0" locked="0" layoutInCell="1" allowOverlap="1" wp14:anchorId="486F779B" wp14:editId="6C37D054">
                <wp:simplePos x="0" y="0"/>
                <wp:positionH relativeFrom="column">
                  <wp:posOffset>4071010</wp:posOffset>
                </wp:positionH>
                <wp:positionV relativeFrom="paragraph">
                  <wp:posOffset>1116364</wp:posOffset>
                </wp:positionV>
                <wp:extent cx="741771" cy="451106"/>
                <wp:effectExtent l="57150" t="19050" r="58420" b="82550"/>
                <wp:wrapNone/>
                <wp:docPr id="1505020077" name="Rectangle 336"/>
                <wp:cNvGraphicFramePr/>
                <a:graphic xmlns:a="http://schemas.openxmlformats.org/drawingml/2006/main">
                  <a:graphicData uri="http://schemas.microsoft.com/office/word/2010/wordprocessingShape">
                    <wps:wsp>
                      <wps:cNvSpPr/>
                      <wps:spPr>
                        <a:xfrm>
                          <a:off x="0" y="0"/>
                          <a:ext cx="741771" cy="4511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AA4C22" w14:textId="2FFA91FA"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18: 23</w:t>
                            </w:r>
                          </w:p>
                          <w:p w14:paraId="4A6CA135" w14:textId="1EFD2246"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ربيع – صيف 53</w:t>
                            </w:r>
                          </w:p>
                          <w:p w14:paraId="7BF6F106" w14:textId="3A629782"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زيارات بولس</w:t>
                            </w:r>
                          </w:p>
                          <w:p w14:paraId="0CF96639" w14:textId="58FA251F" w:rsidR="00497E89" w:rsidRPr="00497E89" w:rsidRDefault="00497E89" w:rsidP="00497E89">
                            <w:pPr>
                              <w:bidi/>
                              <w:jc w:val="center"/>
                              <w:rPr>
                                <w:rFonts w:ascii="Arial" w:hAnsi="Arial" w:cs="Arial"/>
                                <w:b/>
                                <w:bCs/>
                                <w:color w:val="000000" w:themeColor="text1"/>
                                <w:sz w:val="12"/>
                                <w:szCs w:val="12"/>
                                <w:lang w:bidi="ar-JO"/>
                              </w:rPr>
                            </w:pPr>
                            <w:r w:rsidRPr="00497E89">
                              <w:rPr>
                                <w:rFonts w:ascii="Arial" w:hAnsi="Arial" w:cs="Arial"/>
                                <w:b/>
                                <w:bCs/>
                                <w:color w:val="000000" w:themeColor="text1"/>
                                <w:sz w:val="12"/>
                                <w:szCs w:val="12"/>
                                <w:rtl/>
                                <w:lang w:bidi="ar-JO"/>
                              </w:rPr>
                              <w:t>لكنائس غلاطية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6F779B" id="Rectangle 336" o:spid="_x0000_s1308" style="position:absolute;left:0;text-align:left;margin-left:320.55pt;margin-top:87.9pt;width:58.4pt;height:35.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" fillcolor="white [3212]" stroked="f">
                <v:shadow on="t" color="white [3212]" opacity="22937f" origin=",.5" offset="0,.63889mm"/>
                <v:textbox>
                  <w:txbxContent>
                    <w:p w14:paraId="77AA4C22" w14:textId="2FFA91FA"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18: 23</w:t>
                      </w:r>
                    </w:p>
                    <w:p w14:paraId="4A6CA135" w14:textId="1EFD2246"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ربيع – صيف 53</w:t>
                      </w:r>
                    </w:p>
                    <w:p w14:paraId="7BF6F106" w14:textId="3A629782" w:rsidR="00497E89" w:rsidRPr="00497E89" w:rsidRDefault="00497E89" w:rsidP="00497E89">
                      <w:pPr>
                        <w:bidi/>
                        <w:jc w:val="center"/>
                        <w:rPr>
                          <w:rFonts w:ascii="Arial" w:hAnsi="Arial" w:cs="Arial"/>
                          <w:b/>
                          <w:bCs/>
                          <w:color w:val="000000" w:themeColor="text1"/>
                          <w:sz w:val="12"/>
                          <w:szCs w:val="12"/>
                          <w:rtl/>
                          <w:lang w:bidi="ar-JO"/>
                        </w:rPr>
                      </w:pPr>
                      <w:r w:rsidRPr="00497E89">
                        <w:rPr>
                          <w:rFonts w:ascii="Arial" w:hAnsi="Arial" w:cs="Arial"/>
                          <w:b/>
                          <w:bCs/>
                          <w:color w:val="000000" w:themeColor="text1"/>
                          <w:sz w:val="12"/>
                          <w:szCs w:val="12"/>
                          <w:rtl/>
                          <w:lang w:bidi="ar-JO"/>
                        </w:rPr>
                        <w:t>زيارات بولس</w:t>
                      </w:r>
                    </w:p>
                    <w:p w14:paraId="0CF96639" w14:textId="58FA251F" w:rsidR="00497E89" w:rsidRPr="00497E89" w:rsidRDefault="00497E89" w:rsidP="00497E89">
                      <w:pPr>
                        <w:bidi/>
                        <w:jc w:val="center"/>
                        <w:rPr>
                          <w:rFonts w:ascii="Arial" w:hAnsi="Arial" w:cs="Arial"/>
                          <w:b/>
                          <w:bCs/>
                          <w:color w:val="000000" w:themeColor="text1"/>
                          <w:sz w:val="12"/>
                          <w:szCs w:val="12"/>
                          <w:lang w:bidi="ar-JO"/>
                        </w:rPr>
                      </w:pPr>
                      <w:r w:rsidRPr="00497E89">
                        <w:rPr>
                          <w:rFonts w:ascii="Arial" w:hAnsi="Arial" w:cs="Arial"/>
                          <w:b/>
                          <w:bCs/>
                          <w:color w:val="000000" w:themeColor="text1"/>
                          <w:sz w:val="12"/>
                          <w:szCs w:val="12"/>
                          <w:rtl/>
                          <w:lang w:bidi="ar-JO"/>
                        </w:rPr>
                        <w:t>لكنائس غلاطية</w:t>
                      </w:r>
                    </w:p>
                  </w:txbxContent>
                </v:textbox>
              </v:rect>
            </w:pict>
          </mc:Fallback>
        </mc:AlternateContent>
      </w:r>
      <w:r w:rsidR="00C00E15">
        <w:rPr>
          <w:rFonts w:ascii="Arial" w:hAnsi="Arial" w:cs="Arial"/>
          <w:b/>
          <w:bCs/>
          <w:noProof/>
          <w:sz w:val="28"/>
          <w:szCs w:val="22"/>
        </w:rPr>
        <mc:AlternateContent>
          <mc:Choice Requires="wps">
            <w:drawing>
              <wp:anchor distT="0" distB="0" distL="114300" distR="114300" simplePos="0" relativeHeight="252016640" behindDoc="0" locked="0" layoutInCell="1" allowOverlap="1" wp14:anchorId="198DD48F" wp14:editId="50AC314D">
                <wp:simplePos x="0" y="0"/>
                <wp:positionH relativeFrom="column">
                  <wp:posOffset>3526971</wp:posOffset>
                </wp:positionH>
                <wp:positionV relativeFrom="paragraph">
                  <wp:posOffset>577273</wp:posOffset>
                </wp:positionV>
                <wp:extent cx="2172797" cy="230332"/>
                <wp:effectExtent l="57150" t="19050" r="56515" b="74930"/>
                <wp:wrapNone/>
                <wp:docPr id="1822087967" name="Rectangle 335"/>
                <wp:cNvGraphicFramePr/>
                <a:graphic xmlns:a="http://schemas.openxmlformats.org/drawingml/2006/main">
                  <a:graphicData uri="http://schemas.microsoft.com/office/word/2010/wordprocessingShape">
                    <wps:wsp>
                      <wps:cNvSpPr/>
                      <wps:spPr>
                        <a:xfrm>
                          <a:off x="0" y="0"/>
                          <a:ext cx="2172797" cy="230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84D4866" w14:textId="770CB6C0" w:rsidR="00C00E15" w:rsidRPr="00C00E15" w:rsidRDefault="00C00E15" w:rsidP="00C00E15">
                            <w:pPr>
                              <w:bidi/>
                              <w:rPr>
                                <w:rFonts w:ascii="Arial" w:hAnsi="Arial" w:cs="Arial"/>
                                <w:b/>
                                <w:bCs/>
                                <w:color w:val="000000" w:themeColor="text1"/>
                                <w:lang w:bidi="ar-JO"/>
                              </w:rPr>
                            </w:pPr>
                            <w:r w:rsidRPr="00C00E15">
                              <w:rPr>
                                <w:rFonts w:ascii="Arial" w:hAnsi="Arial" w:cs="Arial"/>
                                <w:b/>
                                <w:bCs/>
                                <w:color w:val="000000" w:themeColor="text1"/>
                                <w:rtl/>
                                <w:lang w:bidi="ar-JO"/>
                              </w:rPr>
                              <w:t>أعمال 18: 23-21: 16  ربيع 53 – أيار 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DD48F" id="Rectangle 335" o:spid="_x0000_s1309" style="position:absolute;left:0;text-align:left;margin-left:277.7pt;margin-top:45.45pt;width:171.1pt;height:18.1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" fillcolor="white [3212]" stroked="f">
                <v:shadow on="t" color="white [3212]" opacity="22937f" origin=",.5" offset="0,.63889mm"/>
                <v:textbox>
                  <w:txbxContent>
                    <w:p w14:paraId="284D4866" w14:textId="770CB6C0" w:rsidR="00C00E15" w:rsidRPr="00C00E15" w:rsidRDefault="00C00E15" w:rsidP="00C00E15">
                      <w:pPr>
                        <w:bidi/>
                        <w:rPr>
                          <w:rFonts w:ascii="Arial" w:hAnsi="Arial" w:cs="Arial"/>
                          <w:b/>
                          <w:bCs/>
                          <w:color w:val="000000" w:themeColor="text1"/>
                          <w:lang w:bidi="ar-JO"/>
                        </w:rPr>
                      </w:pPr>
                      <w:r w:rsidRPr="00C00E15">
                        <w:rPr>
                          <w:rFonts w:ascii="Arial" w:hAnsi="Arial" w:cs="Arial"/>
                          <w:b/>
                          <w:bCs/>
                          <w:color w:val="000000" w:themeColor="text1"/>
                          <w:rtl/>
                          <w:lang w:bidi="ar-JO"/>
                        </w:rPr>
                        <w:t>أعمال 18: 23-21: 16  ربيع 53 – أيار 57</w:t>
                      </w:r>
                    </w:p>
                  </w:txbxContent>
                </v:textbox>
              </v:rect>
            </w:pict>
          </mc:Fallback>
        </mc:AlternateContent>
      </w:r>
      <w:r w:rsidR="0057445B">
        <w:rPr>
          <w:rFonts w:ascii="Arial" w:hAnsi="Arial" w:cs="Arial"/>
          <w:b/>
          <w:bCs/>
          <w:noProof/>
          <w:sz w:val="28"/>
          <w:szCs w:val="22"/>
        </w:rPr>
        <w:drawing>
          <wp:inline distT="0" distB="0" distL="0" distR="0" wp14:anchorId="5C6DDD9C" wp14:editId="72E9193B">
            <wp:extent cx="5771081" cy="4238014"/>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7-08 at 6.02.10 PM.png"/>
                    <pic:cNvPicPr/>
                  </pic:nvPicPr>
                  <pic:blipFill>
                    <a:blip r:embed="rId36"/>
                    <a:stretch>
                      <a:fillRect/>
                    </a:stretch>
                  </pic:blipFill>
                  <pic:spPr>
                    <a:xfrm>
                      <a:off x="0" y="0"/>
                      <a:ext cx="5824084" cy="4276937"/>
                    </a:xfrm>
                    <a:prstGeom prst="rect">
                      <a:avLst/>
                    </a:prstGeom>
                  </pic:spPr>
                </pic:pic>
              </a:graphicData>
            </a:graphic>
          </wp:inline>
        </w:drawing>
      </w:r>
    </w:p>
    <w:p w14:paraId="2286D137" w14:textId="77777777" w:rsidR="00A17165" w:rsidRDefault="00A17165" w:rsidP="00C57444">
      <w:pPr>
        <w:tabs>
          <w:tab w:val="left" w:pos="1880"/>
          <w:tab w:val="left" w:pos="3700"/>
          <w:tab w:val="left" w:pos="5520"/>
          <w:tab w:val="left" w:pos="7300"/>
        </w:tabs>
        <w:jc w:val="center"/>
        <w:rPr>
          <w:rFonts w:ascii="Arial" w:hAnsi="Arial" w:cs="Arial"/>
          <w:vanish/>
          <w:sz w:val="20"/>
          <w:szCs w:val="16"/>
        </w:rPr>
      </w:pPr>
    </w:p>
    <w:p w14:paraId="59A1A843" w14:textId="1F921BFA" w:rsidR="0057445B" w:rsidRDefault="00C57444" w:rsidP="00D77EA2">
      <w:pPr>
        <w:tabs>
          <w:tab w:val="left" w:pos="1880"/>
          <w:tab w:val="left" w:pos="3700"/>
          <w:tab w:val="left" w:pos="5520"/>
          <w:tab w:val="left" w:pos="7300"/>
        </w:tabs>
        <w:jc w:val="center"/>
        <w:rPr>
          <w:rFonts w:ascii="Arial" w:hAnsi="Arial" w:cs="Arial"/>
          <w:b/>
          <w:bCs/>
          <w:sz w:val="28"/>
          <w:szCs w:val="28"/>
          <w:rtl/>
        </w:rPr>
      </w:pPr>
      <w:r w:rsidRPr="00C57444">
        <w:rPr>
          <w:rFonts w:ascii="Arial" w:hAnsi="Arial" w:cs="Arial"/>
          <w:sz w:val="20"/>
          <w:szCs w:val="16"/>
        </w:rPr>
        <w:br w:type="page"/>
      </w:r>
      <w:r w:rsidR="000C3819" w:rsidRPr="000C3819">
        <w:rPr>
          <w:rFonts w:ascii="Arial" w:hAnsi="Arial" w:cs="Arial" w:hint="cs"/>
          <w:b/>
          <w:bCs/>
          <w:sz w:val="28"/>
          <w:szCs w:val="28"/>
          <w:rtl/>
        </w:rPr>
        <w:lastRenderedPageBreak/>
        <w:t>محاكمات وسجون بولس</w:t>
      </w:r>
    </w:p>
    <w:p w14:paraId="6BF025C8" w14:textId="1AE0B7C2" w:rsidR="00E221A6" w:rsidRPr="000C3819" w:rsidRDefault="00E221A6" w:rsidP="00D77EA2">
      <w:pPr>
        <w:tabs>
          <w:tab w:val="left" w:pos="1880"/>
          <w:tab w:val="left" w:pos="3700"/>
          <w:tab w:val="left" w:pos="5520"/>
          <w:tab w:val="left" w:pos="7300"/>
        </w:tabs>
        <w:jc w:val="center"/>
        <w:rPr>
          <w:rFonts w:ascii="Arial" w:hAnsi="Arial" w:cs="Arial"/>
          <w:b/>
          <w:bCs/>
          <w:sz w:val="28"/>
          <w:szCs w:val="28"/>
        </w:rPr>
      </w:pPr>
      <w:r>
        <w:rPr>
          <w:rFonts w:ascii="Arial" w:hAnsi="Arial" w:cs="Arial"/>
          <w:noProof/>
          <w:sz w:val="20"/>
          <w:szCs w:val="16"/>
        </w:rPr>
        <mc:AlternateContent>
          <mc:Choice Requires="wps">
            <w:drawing>
              <wp:anchor distT="0" distB="0" distL="114300" distR="114300" simplePos="0" relativeHeight="252057600" behindDoc="0" locked="0" layoutInCell="1" allowOverlap="1" wp14:anchorId="4A67B435" wp14:editId="28AF77A6">
                <wp:simplePos x="0" y="0"/>
                <wp:positionH relativeFrom="column">
                  <wp:posOffset>556424</wp:posOffset>
                </wp:positionH>
                <wp:positionV relativeFrom="paragraph">
                  <wp:posOffset>180472</wp:posOffset>
                </wp:positionV>
                <wp:extent cx="3235812" cy="330625"/>
                <wp:effectExtent l="57150" t="19050" r="60325" b="69850"/>
                <wp:wrapNone/>
                <wp:docPr id="339603920" name="Rectangle 375"/>
                <wp:cNvGraphicFramePr/>
                <a:graphic xmlns:a="http://schemas.openxmlformats.org/drawingml/2006/main">
                  <a:graphicData uri="http://schemas.microsoft.com/office/word/2010/wordprocessingShape">
                    <wps:wsp>
                      <wps:cNvSpPr/>
                      <wps:spPr>
                        <a:xfrm>
                          <a:off x="0" y="0"/>
                          <a:ext cx="3235812" cy="3306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C558CA" w14:textId="66E1FDF4" w:rsidR="00E221A6" w:rsidRPr="00E221A6" w:rsidRDefault="00E221A6" w:rsidP="00E221A6">
                            <w:pPr>
                              <w:bidi/>
                              <w:jc w:val="center"/>
                              <w:rPr>
                                <w:rFonts w:ascii="Arial" w:hAnsi="Arial" w:cs="Arial"/>
                                <w:b/>
                                <w:bCs/>
                                <w:color w:val="000000" w:themeColor="text1"/>
                                <w:sz w:val="36"/>
                                <w:szCs w:val="36"/>
                                <w:lang w:bidi="ar-JO"/>
                              </w:rPr>
                            </w:pPr>
                            <w:r w:rsidRPr="00E221A6">
                              <w:rPr>
                                <w:rFonts w:ascii="Arial" w:hAnsi="Arial" w:cs="Arial"/>
                                <w:b/>
                                <w:bCs/>
                                <w:color w:val="000000" w:themeColor="text1"/>
                                <w:sz w:val="36"/>
                                <w:szCs w:val="36"/>
                                <w:rtl/>
                                <w:lang w:bidi="ar-JO"/>
                              </w:rPr>
                              <w:t>محاكمات وسجون بولس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7B435" id="Rectangle 375" o:spid="_x0000_s1310" style="position:absolute;left:0;text-align:left;margin-left:43.8pt;margin-top:14.2pt;width:254.8pt;height:26.0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" fillcolor="white [3212]" stroked="f">
                <v:shadow on="t" color="white [3212]" opacity="22937f" origin=",.5" offset="0,.63889mm"/>
                <v:textbox>
                  <w:txbxContent>
                    <w:p w14:paraId="0CC558CA" w14:textId="66E1FDF4" w:rsidR="00E221A6" w:rsidRPr="00E221A6" w:rsidRDefault="00E221A6" w:rsidP="00E221A6">
                      <w:pPr>
                        <w:bidi/>
                        <w:jc w:val="center"/>
                        <w:rPr>
                          <w:rFonts w:ascii="Arial" w:hAnsi="Arial" w:cs="Arial"/>
                          <w:b/>
                          <w:bCs/>
                          <w:color w:val="000000" w:themeColor="text1"/>
                          <w:sz w:val="36"/>
                          <w:szCs w:val="36"/>
                          <w:lang w:bidi="ar-JO"/>
                        </w:rPr>
                      </w:pPr>
                      <w:r w:rsidRPr="00E221A6">
                        <w:rPr>
                          <w:rFonts w:ascii="Arial" w:hAnsi="Arial" w:cs="Arial"/>
                          <w:b/>
                          <w:bCs/>
                          <w:color w:val="000000" w:themeColor="text1"/>
                          <w:sz w:val="36"/>
                          <w:szCs w:val="36"/>
                          <w:rtl/>
                          <w:lang w:bidi="ar-JO"/>
                        </w:rPr>
                        <w:t>محاكمات وسجون بولس</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2056576" behindDoc="0" locked="0" layoutInCell="1" allowOverlap="1" wp14:anchorId="4CDD7ED4" wp14:editId="093F68FB">
                <wp:simplePos x="0" y="0"/>
                <wp:positionH relativeFrom="margin">
                  <wp:posOffset>-49437</wp:posOffset>
                </wp:positionH>
                <wp:positionV relativeFrom="paragraph">
                  <wp:posOffset>189472</wp:posOffset>
                </wp:positionV>
                <wp:extent cx="605155" cy="319588"/>
                <wp:effectExtent l="57150" t="19050" r="61595" b="80645"/>
                <wp:wrapNone/>
                <wp:docPr id="228689432" name="Rectangle 374"/>
                <wp:cNvGraphicFramePr/>
                <a:graphic xmlns:a="http://schemas.openxmlformats.org/drawingml/2006/main">
                  <a:graphicData uri="http://schemas.microsoft.com/office/word/2010/wordprocessingShape">
                    <wps:wsp>
                      <wps:cNvSpPr/>
                      <wps:spPr>
                        <a:xfrm>
                          <a:off x="0" y="0"/>
                          <a:ext cx="605155" cy="31958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DC21EBF" w14:textId="08A675E2" w:rsidR="00E221A6" w:rsidRPr="00E221A6" w:rsidRDefault="00E221A6" w:rsidP="00E221A6">
                            <w:pPr>
                              <w:bidi/>
                              <w:jc w:val="center"/>
                              <w:rPr>
                                <w:rFonts w:ascii="Arial" w:hAnsi="Arial" w:cs="Arial"/>
                                <w:b/>
                                <w:bCs/>
                                <w:color w:val="000000" w:themeColor="text1"/>
                                <w:sz w:val="14"/>
                                <w:szCs w:val="14"/>
                                <w:lang w:bidi="ar-JO"/>
                              </w:rPr>
                            </w:pPr>
                            <w:r w:rsidRPr="00E221A6">
                              <w:rPr>
                                <w:rFonts w:ascii="Arial" w:hAnsi="Arial" w:cs="Arial"/>
                                <w:b/>
                                <w:bCs/>
                                <w:color w:val="000000" w:themeColor="text1"/>
                                <w:sz w:val="14"/>
                                <w:szCs w:val="14"/>
                                <w:rtl/>
                                <w:lang w:bidi="ar-JO"/>
                              </w:rPr>
                              <w:t>السير عبر العهد الجديد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D7ED4" id="Rectangle 374" o:spid="_x0000_s1311" style="position:absolute;left:0;text-align:left;margin-left:-3.9pt;margin-top:14.9pt;width:47.65pt;height:25.15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" fillcolor="white [3212]" stroked="f">
                <v:shadow on="t" color="white [3212]" opacity="22937f" origin=",.5" offset="0,.63889mm"/>
                <v:textbox>
                  <w:txbxContent>
                    <w:p w14:paraId="2DC21EBF" w14:textId="08A675E2" w:rsidR="00E221A6" w:rsidRPr="00E221A6" w:rsidRDefault="00E221A6" w:rsidP="00E221A6">
                      <w:pPr>
                        <w:bidi/>
                        <w:jc w:val="center"/>
                        <w:rPr>
                          <w:rFonts w:ascii="Arial" w:hAnsi="Arial" w:cs="Arial"/>
                          <w:b/>
                          <w:bCs/>
                          <w:color w:val="000000" w:themeColor="text1"/>
                          <w:sz w:val="14"/>
                          <w:szCs w:val="14"/>
                          <w:lang w:bidi="ar-JO"/>
                        </w:rPr>
                      </w:pPr>
                      <w:r w:rsidRPr="00E221A6">
                        <w:rPr>
                          <w:rFonts w:ascii="Arial" w:hAnsi="Arial" w:cs="Arial"/>
                          <w:b/>
                          <w:bCs/>
                          <w:color w:val="000000" w:themeColor="text1"/>
                          <w:sz w:val="14"/>
                          <w:szCs w:val="14"/>
                          <w:rtl/>
                          <w:lang w:bidi="ar-JO"/>
                        </w:rPr>
                        <w:t>السير عبر العهد الجديد</w:t>
                      </w:r>
                    </w:p>
                  </w:txbxContent>
                </v:textbox>
                <w10:wrap anchorx="margin"/>
              </v:rect>
            </w:pict>
          </mc:Fallback>
        </mc:AlternateContent>
      </w:r>
    </w:p>
    <w:p w14:paraId="39B0FF09" w14:textId="6C4F3816" w:rsidR="00C57444" w:rsidRPr="0057445B" w:rsidRDefault="00BB625D" w:rsidP="00C57444">
      <w:pPr>
        <w:tabs>
          <w:tab w:val="left" w:pos="1880"/>
          <w:tab w:val="left" w:pos="3700"/>
          <w:tab w:val="left" w:pos="5520"/>
          <w:tab w:val="left" w:pos="7300"/>
        </w:tabs>
        <w:jc w:val="center"/>
        <w:rPr>
          <w:rFonts w:ascii="Arial" w:hAnsi="Arial" w:cs="Arial"/>
          <w:b/>
          <w:bCs/>
          <w:sz w:val="28"/>
          <w:szCs w:val="22"/>
        </w:rPr>
      </w:pPr>
      <w:r>
        <w:rPr>
          <w:rFonts w:ascii="Arial" w:hAnsi="Arial" w:cs="Arial"/>
          <w:noProof/>
          <w:sz w:val="20"/>
          <w:szCs w:val="16"/>
        </w:rPr>
        <mc:AlternateContent>
          <mc:Choice Requires="wps">
            <w:drawing>
              <wp:anchor distT="0" distB="0" distL="114300" distR="114300" simplePos="0" relativeHeight="252061696" behindDoc="0" locked="0" layoutInCell="1" allowOverlap="1" wp14:anchorId="10F75462" wp14:editId="324053D1">
                <wp:simplePos x="0" y="0"/>
                <wp:positionH relativeFrom="column">
                  <wp:posOffset>548706</wp:posOffset>
                </wp:positionH>
                <wp:positionV relativeFrom="paragraph">
                  <wp:posOffset>1495517</wp:posOffset>
                </wp:positionV>
                <wp:extent cx="735682" cy="436880"/>
                <wp:effectExtent l="57150" t="19050" r="64770" b="77470"/>
                <wp:wrapNone/>
                <wp:docPr id="870324449" name="Rectangle 379"/>
                <wp:cNvGraphicFramePr/>
                <a:graphic xmlns:a="http://schemas.openxmlformats.org/drawingml/2006/main">
                  <a:graphicData uri="http://schemas.microsoft.com/office/word/2010/wordprocessingShape">
                    <wps:wsp>
                      <wps:cNvSpPr/>
                      <wps:spPr>
                        <a:xfrm>
                          <a:off x="0" y="0"/>
                          <a:ext cx="735682" cy="4368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9A14BEA" w14:textId="41D08570"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28: 13</w:t>
                            </w:r>
                          </w:p>
                          <w:p w14:paraId="345BD968" w14:textId="0906313D"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شباط 60</w:t>
                            </w:r>
                          </w:p>
                          <w:p w14:paraId="1AC77912" w14:textId="77777777" w:rsid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 xml:space="preserve">البقاء 7 أيام </w:t>
                            </w:r>
                          </w:p>
                          <w:p w14:paraId="686F22B8" w14:textId="3EA35382" w:rsidR="000A5186" w:rsidRPr="000A5186" w:rsidRDefault="000A5186" w:rsidP="000A5186">
                            <w:pPr>
                              <w:bidi/>
                              <w:jc w:val="center"/>
                              <w:rPr>
                                <w:rFonts w:ascii="Arial" w:hAnsi="Arial" w:cs="Arial"/>
                                <w:b/>
                                <w:bCs/>
                                <w:color w:val="000000" w:themeColor="text1"/>
                                <w:sz w:val="12"/>
                                <w:szCs w:val="12"/>
                                <w:lang w:bidi="ar-JO"/>
                              </w:rPr>
                            </w:pPr>
                            <w:r w:rsidRPr="000A5186">
                              <w:rPr>
                                <w:rFonts w:ascii="Arial" w:hAnsi="Arial" w:cs="Arial"/>
                                <w:b/>
                                <w:bCs/>
                                <w:color w:val="000000" w:themeColor="text1"/>
                                <w:sz w:val="12"/>
                                <w:szCs w:val="12"/>
                                <w:rtl/>
                                <w:lang w:bidi="ar-JO"/>
                              </w:rPr>
                              <w:t>مع الإخوة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F75462" id="Rectangle 379" o:spid="_x0000_s1312" style="position:absolute;left:0;text-align:left;margin-left:43.2pt;margin-top:117.75pt;width:57.95pt;height:34.4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" fillcolor="white [3212]" stroked="f">
                <v:shadow on="t" color="white [3212]" opacity="22937f" origin=",.5" offset="0,.63889mm"/>
                <v:textbox>
                  <w:txbxContent>
                    <w:p w14:paraId="59A14BEA" w14:textId="41D08570"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28: 13</w:t>
                      </w:r>
                    </w:p>
                    <w:p w14:paraId="345BD968" w14:textId="0906313D"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شباط 60</w:t>
                      </w:r>
                    </w:p>
                    <w:p w14:paraId="1AC77912" w14:textId="77777777" w:rsid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 xml:space="preserve">البقاء 7 أيام </w:t>
                      </w:r>
                    </w:p>
                    <w:p w14:paraId="686F22B8" w14:textId="3EA35382" w:rsidR="000A5186" w:rsidRPr="000A5186" w:rsidRDefault="000A5186" w:rsidP="000A5186">
                      <w:pPr>
                        <w:bidi/>
                        <w:jc w:val="center"/>
                        <w:rPr>
                          <w:rFonts w:ascii="Arial" w:hAnsi="Arial" w:cs="Arial"/>
                          <w:b/>
                          <w:bCs/>
                          <w:color w:val="000000" w:themeColor="text1"/>
                          <w:sz w:val="12"/>
                          <w:szCs w:val="12"/>
                          <w:lang w:bidi="ar-JO"/>
                        </w:rPr>
                      </w:pPr>
                      <w:r w:rsidRPr="000A5186">
                        <w:rPr>
                          <w:rFonts w:ascii="Arial" w:hAnsi="Arial" w:cs="Arial"/>
                          <w:b/>
                          <w:bCs/>
                          <w:color w:val="000000" w:themeColor="text1"/>
                          <w:sz w:val="12"/>
                          <w:szCs w:val="12"/>
                          <w:rtl/>
                          <w:lang w:bidi="ar-JO"/>
                        </w:rPr>
                        <w:t>مع الإخوة</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2096512" behindDoc="0" locked="0" layoutInCell="1" allowOverlap="1" wp14:anchorId="53F655ED" wp14:editId="6608342C">
                <wp:simplePos x="0" y="0"/>
                <wp:positionH relativeFrom="column">
                  <wp:posOffset>4927914</wp:posOffset>
                </wp:positionH>
                <wp:positionV relativeFrom="paragraph">
                  <wp:posOffset>3367386</wp:posOffset>
                </wp:positionV>
                <wp:extent cx="635968" cy="528685"/>
                <wp:effectExtent l="57150" t="19050" r="50165" b="81280"/>
                <wp:wrapNone/>
                <wp:docPr id="2016286340" name="Rectangle 413"/>
                <wp:cNvGraphicFramePr/>
                <a:graphic xmlns:a="http://schemas.openxmlformats.org/drawingml/2006/main">
                  <a:graphicData uri="http://schemas.microsoft.com/office/word/2010/wordprocessingShape">
                    <wps:wsp>
                      <wps:cNvSpPr/>
                      <wps:spPr>
                        <a:xfrm>
                          <a:off x="0" y="0"/>
                          <a:ext cx="635968" cy="52868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28396D" w14:textId="57F61089" w:rsidR="00BB625D" w:rsidRPr="00BB625D" w:rsidRDefault="00BB625D" w:rsidP="00BB625D">
                            <w:pPr>
                              <w:bidi/>
                              <w:jc w:val="center"/>
                              <w:rPr>
                                <w:rFonts w:ascii="Arial" w:hAnsi="Arial" w:cs="Arial"/>
                                <w:b/>
                                <w:bCs/>
                                <w:color w:val="000000" w:themeColor="text1"/>
                                <w:sz w:val="10"/>
                                <w:szCs w:val="10"/>
                                <w:rtl/>
                                <w:lang w:bidi="ar-JO"/>
                              </w:rPr>
                            </w:pPr>
                            <w:r w:rsidRPr="00BB625D">
                              <w:rPr>
                                <w:rFonts w:ascii="Arial" w:hAnsi="Arial" w:cs="Arial"/>
                                <w:b/>
                                <w:bCs/>
                                <w:color w:val="000000" w:themeColor="text1"/>
                                <w:sz w:val="10"/>
                                <w:szCs w:val="10"/>
                                <w:rtl/>
                                <w:lang w:bidi="ar-JO"/>
                              </w:rPr>
                              <w:t>21: 27-23: 32</w:t>
                            </w:r>
                          </w:p>
                          <w:p w14:paraId="1836769C" w14:textId="3BEE2DE6" w:rsidR="00BB625D" w:rsidRPr="00BB625D" w:rsidRDefault="00BB625D" w:rsidP="00BB625D">
                            <w:pPr>
                              <w:bidi/>
                              <w:jc w:val="center"/>
                              <w:rPr>
                                <w:rFonts w:ascii="Arial" w:hAnsi="Arial" w:cs="Arial"/>
                                <w:b/>
                                <w:bCs/>
                                <w:color w:val="000000" w:themeColor="text1"/>
                                <w:sz w:val="10"/>
                                <w:szCs w:val="10"/>
                                <w:rtl/>
                                <w:lang w:bidi="ar-JO"/>
                              </w:rPr>
                            </w:pPr>
                            <w:r w:rsidRPr="00BB625D">
                              <w:rPr>
                                <w:rFonts w:ascii="Arial" w:hAnsi="Arial" w:cs="Arial"/>
                                <w:b/>
                                <w:bCs/>
                                <w:color w:val="000000" w:themeColor="text1"/>
                                <w:sz w:val="10"/>
                                <w:szCs w:val="10"/>
                                <w:rtl/>
                                <w:lang w:bidi="ar-JO"/>
                              </w:rPr>
                              <w:t>2 حزيران 57</w:t>
                            </w:r>
                          </w:p>
                          <w:p w14:paraId="78256687" w14:textId="1110C3C9" w:rsidR="00BB625D" w:rsidRPr="00BB625D" w:rsidRDefault="00BB625D" w:rsidP="00BB625D">
                            <w:pPr>
                              <w:bidi/>
                              <w:jc w:val="center"/>
                              <w:rPr>
                                <w:rFonts w:ascii="Arial" w:hAnsi="Arial" w:cs="Arial"/>
                                <w:b/>
                                <w:bCs/>
                                <w:color w:val="000000" w:themeColor="text1"/>
                                <w:sz w:val="10"/>
                                <w:szCs w:val="10"/>
                                <w:rtl/>
                                <w:lang w:bidi="ar-JO"/>
                              </w:rPr>
                            </w:pPr>
                            <w:r w:rsidRPr="00BB625D">
                              <w:rPr>
                                <w:rFonts w:ascii="Arial" w:hAnsi="Arial" w:cs="Arial"/>
                                <w:b/>
                                <w:bCs/>
                                <w:color w:val="000000" w:themeColor="text1"/>
                                <w:sz w:val="10"/>
                                <w:szCs w:val="10"/>
                                <w:rtl/>
                                <w:lang w:bidi="ar-JO"/>
                              </w:rPr>
                              <w:t>شغب في أورشليم بسبب بولس</w:t>
                            </w:r>
                          </w:p>
                          <w:p w14:paraId="1B27BA36" w14:textId="010DD11B" w:rsidR="00BB625D" w:rsidRPr="00BB625D" w:rsidRDefault="00BB625D" w:rsidP="00BB625D">
                            <w:pPr>
                              <w:bidi/>
                              <w:jc w:val="center"/>
                              <w:rPr>
                                <w:rFonts w:ascii="Arial" w:hAnsi="Arial" w:cs="Arial"/>
                                <w:b/>
                                <w:bCs/>
                                <w:color w:val="000000" w:themeColor="text1"/>
                                <w:sz w:val="10"/>
                                <w:szCs w:val="10"/>
                                <w:lang w:bidi="ar-JO"/>
                              </w:rPr>
                            </w:pPr>
                            <w:r w:rsidRPr="00BB625D">
                              <w:rPr>
                                <w:rFonts w:ascii="Arial" w:hAnsi="Arial" w:cs="Arial"/>
                                <w:b/>
                                <w:bCs/>
                                <w:color w:val="000000" w:themeColor="text1"/>
                                <w:sz w:val="10"/>
                                <w:szCs w:val="10"/>
                                <w:rtl/>
                                <w:lang w:bidi="ar-JO"/>
                              </w:rPr>
                              <w:t>يتكلم بولس للمجمع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655ED" id="Rectangle 413" o:spid="_x0000_s1313" style="position:absolute;left:0;text-align:left;margin-left:388pt;margin-top:265.15pt;width:50.1pt;height:41.6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" fillcolor="white [3212]" stroked="f">
                <v:shadow on="t" color="white [3212]" opacity="22937f" origin=",.5" offset="0,.63889mm"/>
                <v:textbox>
                  <w:txbxContent>
                    <w:p w14:paraId="1F28396D" w14:textId="57F61089" w:rsidR="00BB625D" w:rsidRPr="00BB625D" w:rsidRDefault="00BB625D" w:rsidP="00BB625D">
                      <w:pPr>
                        <w:bidi/>
                        <w:jc w:val="center"/>
                        <w:rPr>
                          <w:rFonts w:ascii="Arial" w:hAnsi="Arial" w:cs="Arial"/>
                          <w:b/>
                          <w:bCs/>
                          <w:color w:val="000000" w:themeColor="text1"/>
                          <w:sz w:val="10"/>
                          <w:szCs w:val="10"/>
                          <w:rtl/>
                          <w:lang w:bidi="ar-JO"/>
                        </w:rPr>
                      </w:pPr>
                      <w:r w:rsidRPr="00BB625D">
                        <w:rPr>
                          <w:rFonts w:ascii="Arial" w:hAnsi="Arial" w:cs="Arial"/>
                          <w:b/>
                          <w:bCs/>
                          <w:color w:val="000000" w:themeColor="text1"/>
                          <w:sz w:val="10"/>
                          <w:szCs w:val="10"/>
                          <w:rtl/>
                          <w:lang w:bidi="ar-JO"/>
                        </w:rPr>
                        <w:t>21: 27-23: 32</w:t>
                      </w:r>
                    </w:p>
                    <w:p w14:paraId="1836769C" w14:textId="3BEE2DE6" w:rsidR="00BB625D" w:rsidRPr="00BB625D" w:rsidRDefault="00BB625D" w:rsidP="00BB625D">
                      <w:pPr>
                        <w:bidi/>
                        <w:jc w:val="center"/>
                        <w:rPr>
                          <w:rFonts w:ascii="Arial" w:hAnsi="Arial" w:cs="Arial"/>
                          <w:b/>
                          <w:bCs/>
                          <w:color w:val="000000" w:themeColor="text1"/>
                          <w:sz w:val="10"/>
                          <w:szCs w:val="10"/>
                          <w:rtl/>
                          <w:lang w:bidi="ar-JO"/>
                        </w:rPr>
                      </w:pPr>
                      <w:r w:rsidRPr="00BB625D">
                        <w:rPr>
                          <w:rFonts w:ascii="Arial" w:hAnsi="Arial" w:cs="Arial"/>
                          <w:b/>
                          <w:bCs/>
                          <w:color w:val="000000" w:themeColor="text1"/>
                          <w:sz w:val="10"/>
                          <w:szCs w:val="10"/>
                          <w:rtl/>
                          <w:lang w:bidi="ar-JO"/>
                        </w:rPr>
                        <w:t>2 حزيران 57</w:t>
                      </w:r>
                    </w:p>
                    <w:p w14:paraId="78256687" w14:textId="1110C3C9" w:rsidR="00BB625D" w:rsidRPr="00BB625D" w:rsidRDefault="00BB625D" w:rsidP="00BB625D">
                      <w:pPr>
                        <w:bidi/>
                        <w:jc w:val="center"/>
                        <w:rPr>
                          <w:rFonts w:ascii="Arial" w:hAnsi="Arial" w:cs="Arial"/>
                          <w:b/>
                          <w:bCs/>
                          <w:color w:val="000000" w:themeColor="text1"/>
                          <w:sz w:val="10"/>
                          <w:szCs w:val="10"/>
                          <w:rtl/>
                          <w:lang w:bidi="ar-JO"/>
                        </w:rPr>
                      </w:pPr>
                      <w:r w:rsidRPr="00BB625D">
                        <w:rPr>
                          <w:rFonts w:ascii="Arial" w:hAnsi="Arial" w:cs="Arial"/>
                          <w:b/>
                          <w:bCs/>
                          <w:color w:val="000000" w:themeColor="text1"/>
                          <w:sz w:val="10"/>
                          <w:szCs w:val="10"/>
                          <w:rtl/>
                          <w:lang w:bidi="ar-JO"/>
                        </w:rPr>
                        <w:t>شغب في أورشليم بسبب بولس</w:t>
                      </w:r>
                    </w:p>
                    <w:p w14:paraId="1B27BA36" w14:textId="010DD11B" w:rsidR="00BB625D" w:rsidRPr="00BB625D" w:rsidRDefault="00BB625D" w:rsidP="00BB625D">
                      <w:pPr>
                        <w:bidi/>
                        <w:jc w:val="center"/>
                        <w:rPr>
                          <w:rFonts w:ascii="Arial" w:hAnsi="Arial" w:cs="Arial"/>
                          <w:b/>
                          <w:bCs/>
                          <w:color w:val="000000" w:themeColor="text1"/>
                          <w:sz w:val="10"/>
                          <w:szCs w:val="10"/>
                          <w:lang w:bidi="ar-JO"/>
                        </w:rPr>
                      </w:pPr>
                      <w:r w:rsidRPr="00BB625D">
                        <w:rPr>
                          <w:rFonts w:ascii="Arial" w:hAnsi="Arial" w:cs="Arial"/>
                          <w:b/>
                          <w:bCs/>
                          <w:color w:val="000000" w:themeColor="text1"/>
                          <w:sz w:val="10"/>
                          <w:szCs w:val="10"/>
                          <w:rtl/>
                          <w:lang w:bidi="ar-JO"/>
                        </w:rPr>
                        <w:t>يتكلم بولس للمجمع</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2095488" behindDoc="0" locked="0" layoutInCell="1" allowOverlap="1" wp14:anchorId="6F402391" wp14:editId="3349B28A">
                <wp:simplePos x="0" y="0"/>
                <wp:positionH relativeFrom="column">
                  <wp:posOffset>4848131</wp:posOffset>
                </wp:positionH>
                <wp:positionV relativeFrom="paragraph">
                  <wp:posOffset>3082202</wp:posOffset>
                </wp:positionV>
                <wp:extent cx="366068" cy="166546"/>
                <wp:effectExtent l="57150" t="19050" r="53340" b="81280"/>
                <wp:wrapNone/>
                <wp:docPr id="445149835" name="Rectangle 412"/>
                <wp:cNvGraphicFramePr/>
                <a:graphic xmlns:a="http://schemas.openxmlformats.org/drawingml/2006/main">
                  <a:graphicData uri="http://schemas.microsoft.com/office/word/2010/wordprocessingShape">
                    <wps:wsp>
                      <wps:cNvSpPr/>
                      <wps:spPr>
                        <a:xfrm>
                          <a:off x="0" y="0"/>
                          <a:ext cx="366068" cy="1665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9B7F817" w14:textId="2775DBB8" w:rsidR="00BB625D" w:rsidRPr="00BB625D" w:rsidRDefault="00BB625D" w:rsidP="00BB625D">
                            <w:pPr>
                              <w:bidi/>
                              <w:jc w:val="center"/>
                              <w:rPr>
                                <w:rFonts w:ascii="Arial" w:hAnsi="Arial" w:cs="Arial"/>
                                <w:b/>
                                <w:bCs/>
                                <w:color w:val="000000" w:themeColor="text1"/>
                                <w:sz w:val="10"/>
                                <w:szCs w:val="10"/>
                                <w:lang w:bidi="ar-JO"/>
                              </w:rPr>
                            </w:pPr>
                            <w:r w:rsidRPr="00BB625D">
                              <w:rPr>
                                <w:rFonts w:ascii="Arial" w:hAnsi="Arial" w:cs="Arial"/>
                                <w:b/>
                                <w:bCs/>
                                <w:color w:val="000000" w:themeColor="text1"/>
                                <w:sz w:val="10"/>
                                <w:szCs w:val="10"/>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02391" id="Rectangle 412" o:spid="_x0000_s1314" style="position:absolute;left:0;text-align:left;margin-left:381.75pt;margin-top:242.7pt;width:28.8pt;height:13.1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" fillcolor="white [3212]" stroked="f">
                <v:shadow on="t" color="white [3212]" opacity="22937f" origin=",.5" offset="0,.63889mm"/>
                <v:textbox>
                  <w:txbxContent>
                    <w:p w14:paraId="59B7F817" w14:textId="2775DBB8" w:rsidR="00BB625D" w:rsidRPr="00BB625D" w:rsidRDefault="00BB625D" w:rsidP="00BB625D">
                      <w:pPr>
                        <w:bidi/>
                        <w:jc w:val="center"/>
                        <w:rPr>
                          <w:rFonts w:ascii="Arial" w:hAnsi="Arial" w:cs="Arial"/>
                          <w:b/>
                          <w:bCs/>
                          <w:color w:val="000000" w:themeColor="text1"/>
                          <w:sz w:val="10"/>
                          <w:szCs w:val="10"/>
                          <w:lang w:bidi="ar-JO"/>
                        </w:rPr>
                      </w:pPr>
                      <w:r w:rsidRPr="00BB625D">
                        <w:rPr>
                          <w:rFonts w:ascii="Arial" w:hAnsi="Arial" w:cs="Arial"/>
                          <w:b/>
                          <w:bCs/>
                          <w:color w:val="000000" w:themeColor="text1"/>
                          <w:sz w:val="10"/>
                          <w:szCs w:val="10"/>
                          <w:rtl/>
                          <w:lang w:bidi="ar-JO"/>
                        </w:rPr>
                        <w:t>أورشليم</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2094464" behindDoc="0" locked="0" layoutInCell="1" allowOverlap="1" wp14:anchorId="6FED30DF" wp14:editId="663F9377">
                <wp:simplePos x="0" y="0"/>
                <wp:positionH relativeFrom="column">
                  <wp:posOffset>5099930</wp:posOffset>
                </wp:positionH>
                <wp:positionV relativeFrom="paragraph">
                  <wp:posOffset>2892079</wp:posOffset>
                </wp:positionV>
                <wp:extent cx="372890" cy="175600"/>
                <wp:effectExtent l="57150" t="19050" r="65405" b="72390"/>
                <wp:wrapNone/>
                <wp:docPr id="1605336510" name="Rectangle 411"/>
                <wp:cNvGraphicFramePr/>
                <a:graphic xmlns:a="http://schemas.openxmlformats.org/drawingml/2006/main">
                  <a:graphicData uri="http://schemas.microsoft.com/office/word/2010/wordprocessingShape">
                    <wps:wsp>
                      <wps:cNvSpPr/>
                      <wps:spPr>
                        <a:xfrm>
                          <a:off x="0" y="0"/>
                          <a:ext cx="372890" cy="175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D57AF77" w14:textId="678629F3" w:rsidR="00BB625D" w:rsidRPr="00BB625D" w:rsidRDefault="00BB625D" w:rsidP="00BB625D">
                            <w:pPr>
                              <w:bidi/>
                              <w:rPr>
                                <w:rFonts w:ascii="Arial" w:hAnsi="Arial" w:cs="Arial"/>
                                <w:b/>
                                <w:bCs/>
                                <w:color w:val="000000" w:themeColor="text1"/>
                                <w:sz w:val="10"/>
                                <w:szCs w:val="10"/>
                                <w:lang w:bidi="ar-JO"/>
                              </w:rPr>
                            </w:pPr>
                            <w:r w:rsidRPr="00BB625D">
                              <w:rPr>
                                <w:rFonts w:ascii="Arial" w:hAnsi="Arial" w:cs="Arial"/>
                                <w:b/>
                                <w:bCs/>
                                <w:color w:val="000000" w:themeColor="text1"/>
                                <w:sz w:val="10"/>
                                <w:szCs w:val="10"/>
                                <w:rtl/>
                                <w:lang w:bidi="ar-JO"/>
                              </w:rPr>
                              <w:t>إسرائيل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ED30DF" id="Rectangle 411" o:spid="_x0000_s1315" style="position:absolute;left:0;text-align:left;margin-left:401.55pt;margin-top:227.7pt;width:29.35pt;height:13.8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" fillcolor="white [3212]" stroked="f">
                <v:shadow on="t" color="white [3212]" opacity="22937f" origin=",.5" offset="0,.63889mm"/>
                <v:textbox>
                  <w:txbxContent>
                    <w:p w14:paraId="2D57AF77" w14:textId="678629F3" w:rsidR="00BB625D" w:rsidRPr="00BB625D" w:rsidRDefault="00BB625D" w:rsidP="00BB625D">
                      <w:pPr>
                        <w:bidi/>
                        <w:rPr>
                          <w:rFonts w:ascii="Arial" w:hAnsi="Arial" w:cs="Arial"/>
                          <w:b/>
                          <w:bCs/>
                          <w:color w:val="000000" w:themeColor="text1"/>
                          <w:sz w:val="10"/>
                          <w:szCs w:val="10"/>
                          <w:lang w:bidi="ar-JO"/>
                        </w:rPr>
                      </w:pPr>
                      <w:r w:rsidRPr="00BB625D">
                        <w:rPr>
                          <w:rFonts w:ascii="Arial" w:hAnsi="Arial" w:cs="Arial"/>
                          <w:b/>
                          <w:bCs/>
                          <w:color w:val="000000" w:themeColor="text1"/>
                          <w:sz w:val="10"/>
                          <w:szCs w:val="10"/>
                          <w:rtl/>
                          <w:lang w:bidi="ar-JO"/>
                        </w:rPr>
                        <w:t>إسرائيل</w:t>
                      </w:r>
                    </w:p>
                  </w:txbxContent>
                </v:textbox>
              </v:rect>
            </w:pict>
          </mc:Fallback>
        </mc:AlternateContent>
      </w:r>
      <w:r>
        <w:rPr>
          <w:rFonts w:ascii="Arial" w:hAnsi="Arial" w:cs="Arial"/>
          <w:noProof/>
          <w:sz w:val="20"/>
          <w:szCs w:val="16"/>
        </w:rPr>
        <mc:AlternateContent>
          <mc:Choice Requires="wps">
            <w:drawing>
              <wp:anchor distT="0" distB="0" distL="114300" distR="114300" simplePos="0" relativeHeight="252093440" behindDoc="0" locked="0" layoutInCell="1" allowOverlap="1" wp14:anchorId="2BFB8B17" wp14:editId="536BEAF2">
                <wp:simplePos x="0" y="0"/>
                <wp:positionH relativeFrom="column">
                  <wp:posOffset>4651784</wp:posOffset>
                </wp:positionH>
                <wp:positionV relativeFrom="paragraph">
                  <wp:posOffset>2670269</wp:posOffset>
                </wp:positionV>
                <wp:extent cx="447663" cy="429097"/>
                <wp:effectExtent l="57150" t="19050" r="48260" b="85725"/>
                <wp:wrapNone/>
                <wp:docPr id="973172017" name="Rectangle 410"/>
                <wp:cNvGraphicFramePr/>
                <a:graphic xmlns:a="http://schemas.openxmlformats.org/drawingml/2006/main">
                  <a:graphicData uri="http://schemas.microsoft.com/office/word/2010/wordprocessingShape">
                    <wps:wsp>
                      <wps:cNvSpPr/>
                      <wps:spPr>
                        <a:xfrm>
                          <a:off x="0" y="0"/>
                          <a:ext cx="447663" cy="42909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4867C5" w14:textId="3003BDAF" w:rsidR="00BB625D" w:rsidRPr="00BB625D" w:rsidRDefault="00BB625D" w:rsidP="00BB625D">
                            <w:pPr>
                              <w:bidi/>
                              <w:rPr>
                                <w:rFonts w:ascii="Arial" w:hAnsi="Arial" w:cs="Arial"/>
                                <w:b/>
                                <w:bCs/>
                                <w:color w:val="000000" w:themeColor="text1"/>
                                <w:sz w:val="12"/>
                                <w:szCs w:val="12"/>
                                <w:rtl/>
                                <w:lang w:bidi="ar-JO"/>
                              </w:rPr>
                            </w:pPr>
                            <w:r w:rsidRPr="00BB625D">
                              <w:rPr>
                                <w:rFonts w:ascii="Arial" w:hAnsi="Arial" w:cs="Arial"/>
                                <w:b/>
                                <w:bCs/>
                                <w:color w:val="000000" w:themeColor="text1"/>
                                <w:sz w:val="12"/>
                                <w:szCs w:val="12"/>
                                <w:rtl/>
                                <w:lang w:bidi="ar-JO"/>
                              </w:rPr>
                              <w:t>صيدون</w:t>
                            </w:r>
                          </w:p>
                          <w:p w14:paraId="3AF29EB4" w14:textId="22463C28" w:rsidR="00BB625D" w:rsidRPr="00BB625D" w:rsidRDefault="00BB625D" w:rsidP="00BB625D">
                            <w:pPr>
                              <w:bidi/>
                              <w:rPr>
                                <w:rFonts w:ascii="Arial" w:hAnsi="Arial" w:cs="Arial"/>
                                <w:b/>
                                <w:bCs/>
                                <w:color w:val="000000" w:themeColor="text1"/>
                                <w:sz w:val="12"/>
                                <w:szCs w:val="12"/>
                                <w:rtl/>
                                <w:lang w:bidi="ar-JO"/>
                              </w:rPr>
                            </w:pPr>
                            <w:r w:rsidRPr="00BB625D">
                              <w:rPr>
                                <w:rFonts w:ascii="Arial" w:hAnsi="Arial" w:cs="Arial"/>
                                <w:b/>
                                <w:bCs/>
                                <w:color w:val="000000" w:themeColor="text1"/>
                                <w:sz w:val="12"/>
                                <w:szCs w:val="12"/>
                                <w:rtl/>
                                <w:lang w:bidi="ar-JO"/>
                              </w:rPr>
                              <w:t>صور</w:t>
                            </w:r>
                          </w:p>
                          <w:p w14:paraId="40FC6A25" w14:textId="0FA70871" w:rsidR="00BB625D" w:rsidRPr="00BB625D" w:rsidRDefault="00BB625D" w:rsidP="00BB625D">
                            <w:pPr>
                              <w:bidi/>
                              <w:rPr>
                                <w:rFonts w:ascii="Arial" w:hAnsi="Arial" w:cs="Arial"/>
                                <w:b/>
                                <w:bCs/>
                                <w:color w:val="000000" w:themeColor="text1"/>
                                <w:sz w:val="12"/>
                                <w:szCs w:val="12"/>
                                <w:rtl/>
                                <w:lang w:bidi="ar-JO"/>
                              </w:rPr>
                            </w:pPr>
                            <w:r w:rsidRPr="00BB625D">
                              <w:rPr>
                                <w:rFonts w:ascii="Arial" w:hAnsi="Arial" w:cs="Arial"/>
                                <w:b/>
                                <w:bCs/>
                                <w:color w:val="000000" w:themeColor="text1"/>
                                <w:sz w:val="12"/>
                                <w:szCs w:val="12"/>
                                <w:rtl/>
                                <w:lang w:bidi="ar-JO"/>
                              </w:rPr>
                              <w:t>بتوليمايس</w:t>
                            </w:r>
                          </w:p>
                          <w:p w14:paraId="70CFAE40" w14:textId="4230BF2E" w:rsidR="00BB625D" w:rsidRPr="00BB625D" w:rsidRDefault="00BB625D" w:rsidP="00BB625D">
                            <w:pPr>
                              <w:bidi/>
                              <w:rPr>
                                <w:rFonts w:ascii="Arial" w:hAnsi="Arial" w:cs="Arial"/>
                                <w:b/>
                                <w:bCs/>
                                <w:color w:val="000000" w:themeColor="text1"/>
                                <w:sz w:val="12"/>
                                <w:szCs w:val="12"/>
                                <w:lang w:bidi="ar-JO"/>
                              </w:rPr>
                            </w:pPr>
                            <w:r w:rsidRPr="00BB625D">
                              <w:rPr>
                                <w:rFonts w:ascii="Arial" w:hAnsi="Arial" w:cs="Arial"/>
                                <w:b/>
                                <w:bCs/>
                                <w:color w:val="000000" w:themeColor="text1"/>
                                <w:sz w:val="12"/>
                                <w:szCs w:val="12"/>
                                <w:rtl/>
                                <w:lang w:bidi="ar-JO"/>
                              </w:rPr>
                              <w:t>قيصرية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B8B17" id="Rectangle 410" o:spid="_x0000_s1316" style="position:absolute;left:0;text-align:left;margin-left:366.3pt;margin-top:210.25pt;width:35.25pt;height:33.8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" fillcolor="white [3212]" stroked="f">
                <v:shadow on="t" color="white [3212]" opacity="22937f" origin=",.5" offset="0,.63889mm"/>
                <v:textbox>
                  <w:txbxContent>
                    <w:p w14:paraId="2F4867C5" w14:textId="3003BDAF" w:rsidR="00BB625D" w:rsidRPr="00BB625D" w:rsidRDefault="00BB625D" w:rsidP="00BB625D">
                      <w:pPr>
                        <w:bidi/>
                        <w:rPr>
                          <w:rFonts w:ascii="Arial" w:hAnsi="Arial" w:cs="Arial"/>
                          <w:b/>
                          <w:bCs/>
                          <w:color w:val="000000" w:themeColor="text1"/>
                          <w:sz w:val="12"/>
                          <w:szCs w:val="12"/>
                          <w:rtl/>
                          <w:lang w:bidi="ar-JO"/>
                        </w:rPr>
                      </w:pPr>
                      <w:r w:rsidRPr="00BB625D">
                        <w:rPr>
                          <w:rFonts w:ascii="Arial" w:hAnsi="Arial" w:cs="Arial"/>
                          <w:b/>
                          <w:bCs/>
                          <w:color w:val="000000" w:themeColor="text1"/>
                          <w:sz w:val="12"/>
                          <w:szCs w:val="12"/>
                          <w:rtl/>
                          <w:lang w:bidi="ar-JO"/>
                        </w:rPr>
                        <w:t>صيدون</w:t>
                      </w:r>
                    </w:p>
                    <w:p w14:paraId="3AF29EB4" w14:textId="22463C28" w:rsidR="00BB625D" w:rsidRPr="00BB625D" w:rsidRDefault="00BB625D" w:rsidP="00BB625D">
                      <w:pPr>
                        <w:bidi/>
                        <w:rPr>
                          <w:rFonts w:ascii="Arial" w:hAnsi="Arial" w:cs="Arial"/>
                          <w:b/>
                          <w:bCs/>
                          <w:color w:val="000000" w:themeColor="text1"/>
                          <w:sz w:val="12"/>
                          <w:szCs w:val="12"/>
                          <w:rtl/>
                          <w:lang w:bidi="ar-JO"/>
                        </w:rPr>
                      </w:pPr>
                      <w:r w:rsidRPr="00BB625D">
                        <w:rPr>
                          <w:rFonts w:ascii="Arial" w:hAnsi="Arial" w:cs="Arial"/>
                          <w:b/>
                          <w:bCs/>
                          <w:color w:val="000000" w:themeColor="text1"/>
                          <w:sz w:val="12"/>
                          <w:szCs w:val="12"/>
                          <w:rtl/>
                          <w:lang w:bidi="ar-JO"/>
                        </w:rPr>
                        <w:t>صور</w:t>
                      </w:r>
                    </w:p>
                    <w:p w14:paraId="40FC6A25" w14:textId="0FA70871" w:rsidR="00BB625D" w:rsidRPr="00BB625D" w:rsidRDefault="00BB625D" w:rsidP="00BB625D">
                      <w:pPr>
                        <w:bidi/>
                        <w:rPr>
                          <w:rFonts w:ascii="Arial" w:hAnsi="Arial" w:cs="Arial"/>
                          <w:b/>
                          <w:bCs/>
                          <w:color w:val="000000" w:themeColor="text1"/>
                          <w:sz w:val="12"/>
                          <w:szCs w:val="12"/>
                          <w:rtl/>
                          <w:lang w:bidi="ar-JO"/>
                        </w:rPr>
                      </w:pPr>
                      <w:r w:rsidRPr="00BB625D">
                        <w:rPr>
                          <w:rFonts w:ascii="Arial" w:hAnsi="Arial" w:cs="Arial"/>
                          <w:b/>
                          <w:bCs/>
                          <w:color w:val="000000" w:themeColor="text1"/>
                          <w:sz w:val="12"/>
                          <w:szCs w:val="12"/>
                          <w:rtl/>
                          <w:lang w:bidi="ar-JO"/>
                        </w:rPr>
                        <w:t>بتوليمايس</w:t>
                      </w:r>
                    </w:p>
                    <w:p w14:paraId="70CFAE40" w14:textId="4230BF2E" w:rsidR="00BB625D" w:rsidRPr="00BB625D" w:rsidRDefault="00BB625D" w:rsidP="00BB625D">
                      <w:pPr>
                        <w:bidi/>
                        <w:rPr>
                          <w:rFonts w:ascii="Arial" w:hAnsi="Arial" w:cs="Arial"/>
                          <w:b/>
                          <w:bCs/>
                          <w:color w:val="000000" w:themeColor="text1"/>
                          <w:sz w:val="12"/>
                          <w:szCs w:val="12"/>
                          <w:lang w:bidi="ar-JO"/>
                        </w:rPr>
                      </w:pPr>
                      <w:r w:rsidRPr="00BB625D">
                        <w:rPr>
                          <w:rFonts w:ascii="Arial" w:hAnsi="Arial" w:cs="Arial"/>
                          <w:b/>
                          <w:bCs/>
                          <w:color w:val="000000" w:themeColor="text1"/>
                          <w:sz w:val="12"/>
                          <w:szCs w:val="12"/>
                          <w:rtl/>
                          <w:lang w:bidi="ar-JO"/>
                        </w:rPr>
                        <w:t>قيصرية</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92416" behindDoc="0" locked="0" layoutInCell="1" allowOverlap="1" wp14:anchorId="7532FBEB" wp14:editId="2771482E">
                <wp:simplePos x="0" y="0"/>
                <wp:positionH relativeFrom="column">
                  <wp:posOffset>3920150</wp:posOffset>
                </wp:positionH>
                <wp:positionV relativeFrom="paragraph">
                  <wp:posOffset>2928294</wp:posOffset>
                </wp:positionV>
                <wp:extent cx="778316" cy="410990"/>
                <wp:effectExtent l="57150" t="19050" r="60325" b="84455"/>
                <wp:wrapNone/>
                <wp:docPr id="743028388" name="Rectangle 409"/>
                <wp:cNvGraphicFramePr/>
                <a:graphic xmlns:a="http://schemas.openxmlformats.org/drawingml/2006/main">
                  <a:graphicData uri="http://schemas.microsoft.com/office/word/2010/wordprocessingShape">
                    <wps:wsp>
                      <wps:cNvSpPr/>
                      <wps:spPr>
                        <a:xfrm>
                          <a:off x="0" y="0"/>
                          <a:ext cx="778316" cy="4109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004B611" w14:textId="3119205C" w:rsidR="001D2637" w:rsidRPr="001D2637" w:rsidRDefault="001D2637" w:rsidP="001D2637">
                            <w:pPr>
                              <w:bidi/>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23: 33-26: 32</w:t>
                            </w:r>
                          </w:p>
                          <w:p w14:paraId="5F02ED86" w14:textId="4791D4C0" w:rsidR="001D2637" w:rsidRPr="001D2637" w:rsidRDefault="001D2637" w:rsidP="001D2637">
                            <w:pPr>
                              <w:bidi/>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5 حزيران 57-آب 59</w:t>
                            </w:r>
                          </w:p>
                          <w:p w14:paraId="2CE2B4E9" w14:textId="2FF857D2" w:rsidR="001D2637" w:rsidRPr="001D2637" w:rsidRDefault="001D2637" w:rsidP="001D2637">
                            <w:pPr>
                              <w:bidi/>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محاكمات أمام فيلكس، فستوس وأغريباس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32FBEB" id="Rectangle 409" o:spid="_x0000_s1317" style="position:absolute;left:0;text-align:left;margin-left:308.65pt;margin-top:230.55pt;width:61.3pt;height:32.3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" fillcolor="white [3212]" stroked="f">
                <v:shadow on="t" color="white [3212]" opacity="22937f" origin=",.5" offset="0,.63889mm"/>
                <v:textbox>
                  <w:txbxContent>
                    <w:p w14:paraId="0004B611" w14:textId="3119205C" w:rsidR="001D2637" w:rsidRPr="001D2637" w:rsidRDefault="001D2637" w:rsidP="001D2637">
                      <w:pPr>
                        <w:bidi/>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23: 33-26: 32</w:t>
                      </w:r>
                    </w:p>
                    <w:p w14:paraId="5F02ED86" w14:textId="4791D4C0" w:rsidR="001D2637" w:rsidRPr="001D2637" w:rsidRDefault="001D2637" w:rsidP="001D2637">
                      <w:pPr>
                        <w:bidi/>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5 حزيران 57-آب 59</w:t>
                      </w:r>
                    </w:p>
                    <w:p w14:paraId="2CE2B4E9" w14:textId="2FF857D2" w:rsidR="001D2637" w:rsidRPr="001D2637" w:rsidRDefault="001D2637" w:rsidP="001D2637">
                      <w:pPr>
                        <w:bidi/>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محاكمات أمام فيلكس، فستوس وأغريباس</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91392" behindDoc="0" locked="0" layoutInCell="1" allowOverlap="1" wp14:anchorId="5517A221" wp14:editId="7722A6C8">
                <wp:simplePos x="0" y="0"/>
                <wp:positionH relativeFrom="column">
                  <wp:posOffset>4113102</wp:posOffset>
                </wp:positionH>
                <wp:positionV relativeFrom="paragraph">
                  <wp:posOffset>2579735</wp:posOffset>
                </wp:positionV>
                <wp:extent cx="639967" cy="311401"/>
                <wp:effectExtent l="57150" t="19050" r="65405" b="69850"/>
                <wp:wrapNone/>
                <wp:docPr id="397754840" name="Rectangle 408"/>
                <wp:cNvGraphicFramePr/>
                <a:graphic xmlns:a="http://schemas.openxmlformats.org/drawingml/2006/main">
                  <a:graphicData uri="http://schemas.microsoft.com/office/word/2010/wordprocessingShape">
                    <wps:wsp>
                      <wps:cNvSpPr/>
                      <wps:spPr>
                        <a:xfrm>
                          <a:off x="0" y="0"/>
                          <a:ext cx="639967" cy="31140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A1B835E" w14:textId="1C705CC0" w:rsidR="001D2637" w:rsidRPr="001D2637" w:rsidRDefault="001D2637" w:rsidP="001D2637">
                            <w:pPr>
                              <w:bidi/>
                              <w:jc w:val="center"/>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27: 3</w:t>
                            </w:r>
                          </w:p>
                          <w:p w14:paraId="0E156A2D" w14:textId="4E1C1657" w:rsidR="001D2637" w:rsidRPr="001D2637" w:rsidRDefault="001D2637" w:rsidP="001D2637">
                            <w:pPr>
                              <w:bidi/>
                              <w:jc w:val="center"/>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آب 59</w:t>
                            </w:r>
                          </w:p>
                          <w:p w14:paraId="44EA4AF1" w14:textId="4ED5C8EA"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يرى بولس أصدقائه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7A221" id="Rectangle 408" o:spid="_x0000_s1318" style="position:absolute;left:0;text-align:left;margin-left:323.85pt;margin-top:203.15pt;width:50.4pt;height:24.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" fillcolor="white [3212]" stroked="f">
                <v:shadow on="t" color="white [3212]" opacity="22937f" origin=",.5" offset="0,.63889mm"/>
                <v:textbox>
                  <w:txbxContent>
                    <w:p w14:paraId="3A1B835E" w14:textId="1C705CC0" w:rsidR="001D2637" w:rsidRPr="001D2637" w:rsidRDefault="001D2637" w:rsidP="001D2637">
                      <w:pPr>
                        <w:bidi/>
                        <w:jc w:val="center"/>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27: 3</w:t>
                      </w:r>
                    </w:p>
                    <w:p w14:paraId="0E156A2D" w14:textId="4E1C1657" w:rsidR="001D2637" w:rsidRPr="001D2637" w:rsidRDefault="001D2637" w:rsidP="001D2637">
                      <w:pPr>
                        <w:bidi/>
                        <w:jc w:val="center"/>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آب 59</w:t>
                      </w:r>
                    </w:p>
                    <w:p w14:paraId="44EA4AF1" w14:textId="4ED5C8EA"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يرى بولس أصدقائه</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90368" behindDoc="0" locked="0" layoutInCell="1" allowOverlap="1" wp14:anchorId="0985B5AA" wp14:editId="67B3B339">
                <wp:simplePos x="0" y="0"/>
                <wp:positionH relativeFrom="column">
                  <wp:posOffset>3198703</wp:posOffset>
                </wp:positionH>
                <wp:positionV relativeFrom="paragraph">
                  <wp:posOffset>2869446</wp:posOffset>
                </wp:positionV>
                <wp:extent cx="667128" cy="365722"/>
                <wp:effectExtent l="57150" t="19050" r="57150" b="73025"/>
                <wp:wrapNone/>
                <wp:docPr id="1250766150" name="Rectangle 407"/>
                <wp:cNvGraphicFramePr/>
                <a:graphic xmlns:a="http://schemas.openxmlformats.org/drawingml/2006/main">
                  <a:graphicData uri="http://schemas.microsoft.com/office/word/2010/wordprocessingShape">
                    <wps:wsp>
                      <wps:cNvSpPr/>
                      <wps:spPr>
                        <a:xfrm>
                          <a:off x="0" y="0"/>
                          <a:ext cx="667128" cy="36572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393518" w14:textId="132AD865" w:rsidR="001D2637" w:rsidRPr="001D2637" w:rsidRDefault="001D2637" w:rsidP="001D2637">
                            <w:pPr>
                              <w:bidi/>
                              <w:jc w:val="center"/>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27: 8</w:t>
                            </w:r>
                          </w:p>
                          <w:p w14:paraId="6F99108D" w14:textId="051D72BC" w:rsidR="001D2637" w:rsidRPr="001D2637" w:rsidRDefault="001D2637" w:rsidP="001D2637">
                            <w:pPr>
                              <w:bidi/>
                              <w:jc w:val="center"/>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5-10 تشرين أول 59</w:t>
                            </w:r>
                          </w:p>
                          <w:p w14:paraId="58634E3D" w14:textId="3CD693B2"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يحذر بولس من الذهاب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85B5AA" id="Rectangle 407" o:spid="_x0000_s1319" style="position:absolute;left:0;text-align:left;margin-left:251.85pt;margin-top:225.95pt;width:52.55pt;height:28.8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" fillcolor="white [3212]" stroked="f">
                <v:shadow on="t" color="white [3212]" opacity="22937f" origin=",.5" offset="0,.63889mm"/>
                <v:textbox>
                  <w:txbxContent>
                    <w:p w14:paraId="0F393518" w14:textId="132AD865" w:rsidR="001D2637" w:rsidRPr="001D2637" w:rsidRDefault="001D2637" w:rsidP="001D2637">
                      <w:pPr>
                        <w:bidi/>
                        <w:jc w:val="center"/>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27: 8</w:t>
                      </w:r>
                    </w:p>
                    <w:p w14:paraId="6F99108D" w14:textId="051D72BC" w:rsidR="001D2637" w:rsidRPr="001D2637" w:rsidRDefault="001D2637" w:rsidP="001D2637">
                      <w:pPr>
                        <w:bidi/>
                        <w:jc w:val="center"/>
                        <w:rPr>
                          <w:rFonts w:ascii="Arial" w:hAnsi="Arial" w:cs="Arial"/>
                          <w:b/>
                          <w:bCs/>
                          <w:color w:val="000000" w:themeColor="text1"/>
                          <w:sz w:val="10"/>
                          <w:szCs w:val="10"/>
                          <w:rtl/>
                          <w:lang w:bidi="ar-JO"/>
                        </w:rPr>
                      </w:pPr>
                      <w:r w:rsidRPr="001D2637">
                        <w:rPr>
                          <w:rFonts w:ascii="Arial" w:hAnsi="Arial" w:cs="Arial"/>
                          <w:b/>
                          <w:bCs/>
                          <w:color w:val="000000" w:themeColor="text1"/>
                          <w:sz w:val="10"/>
                          <w:szCs w:val="10"/>
                          <w:rtl/>
                          <w:lang w:bidi="ar-JO"/>
                        </w:rPr>
                        <w:t>5-10 تشرين أول 59</w:t>
                      </w:r>
                    </w:p>
                    <w:p w14:paraId="58634E3D" w14:textId="3CD693B2"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يحذر بولس من الذهاب</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89344" behindDoc="0" locked="0" layoutInCell="1" allowOverlap="1" wp14:anchorId="2B4BF897" wp14:editId="03198691">
                <wp:simplePos x="0" y="0"/>
                <wp:positionH relativeFrom="column">
                  <wp:posOffset>2741502</wp:posOffset>
                </wp:positionH>
                <wp:positionV relativeFrom="paragraph">
                  <wp:posOffset>3218005</wp:posOffset>
                </wp:positionV>
                <wp:extent cx="386470" cy="166546"/>
                <wp:effectExtent l="57150" t="19050" r="52070" b="81280"/>
                <wp:wrapNone/>
                <wp:docPr id="1496619031" name="Rectangle 406"/>
                <wp:cNvGraphicFramePr/>
                <a:graphic xmlns:a="http://schemas.openxmlformats.org/drawingml/2006/main">
                  <a:graphicData uri="http://schemas.microsoft.com/office/word/2010/wordprocessingShape">
                    <wps:wsp>
                      <wps:cNvSpPr/>
                      <wps:spPr>
                        <a:xfrm>
                          <a:off x="0" y="0"/>
                          <a:ext cx="386470" cy="1665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AA66F6" w14:textId="493FBBF7"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القيروان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4BF897" id="Rectangle 406" o:spid="_x0000_s1320" style="position:absolute;left:0;text-align:left;margin-left:215.85pt;margin-top:253.4pt;width:30.45pt;height:13.1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" fillcolor="white [3212]" stroked="f">
                <v:shadow on="t" color="white [3212]" opacity="22937f" origin=",.5" offset="0,.63889mm"/>
                <v:textbox>
                  <w:txbxContent>
                    <w:p w14:paraId="71AA66F6" w14:textId="493FBBF7"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القيروان</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88320" behindDoc="0" locked="0" layoutInCell="1" allowOverlap="1" wp14:anchorId="0C37F8BB" wp14:editId="31554BBF">
                <wp:simplePos x="0" y="0"/>
                <wp:positionH relativeFrom="column">
                  <wp:posOffset>3139855</wp:posOffset>
                </wp:positionH>
                <wp:positionV relativeFrom="paragraph">
                  <wp:posOffset>2687434</wp:posOffset>
                </wp:positionV>
                <wp:extent cx="307466" cy="162642"/>
                <wp:effectExtent l="57150" t="19050" r="54610" b="85090"/>
                <wp:wrapNone/>
                <wp:docPr id="527210588" name="Rectangle 405"/>
                <wp:cNvGraphicFramePr/>
                <a:graphic xmlns:a="http://schemas.openxmlformats.org/drawingml/2006/main">
                  <a:graphicData uri="http://schemas.microsoft.com/office/word/2010/wordprocessingShape">
                    <wps:wsp>
                      <wps:cNvSpPr/>
                      <wps:spPr>
                        <a:xfrm>
                          <a:off x="0" y="0"/>
                          <a:ext cx="307466" cy="16264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0E63EEB" w14:textId="75D3CE31"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لاسيا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37F8BB" id="Rectangle 405" o:spid="_x0000_s1321" style="position:absolute;left:0;text-align:left;margin-left:247.25pt;margin-top:211.6pt;width:24.2pt;height:12.8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" fillcolor="white [3212]" stroked="f">
                <v:shadow on="t" color="white [3212]" opacity="22937f" origin=",.5" offset="0,.63889mm"/>
                <v:textbox>
                  <w:txbxContent>
                    <w:p w14:paraId="50E63EEB" w14:textId="75D3CE31"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لاسيا</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87296" behindDoc="0" locked="0" layoutInCell="1" allowOverlap="1" wp14:anchorId="1D01797F" wp14:editId="6A4B433A">
                <wp:simplePos x="0" y="0"/>
                <wp:positionH relativeFrom="column">
                  <wp:posOffset>3488413</wp:posOffset>
                </wp:positionH>
                <wp:positionV relativeFrom="paragraph">
                  <wp:posOffset>2597842</wp:posOffset>
                </wp:positionV>
                <wp:extent cx="368363" cy="180126"/>
                <wp:effectExtent l="57150" t="19050" r="50800" b="67945"/>
                <wp:wrapNone/>
                <wp:docPr id="2027460143" name="Rectangle 404"/>
                <wp:cNvGraphicFramePr/>
                <a:graphic xmlns:a="http://schemas.openxmlformats.org/drawingml/2006/main">
                  <a:graphicData uri="http://schemas.microsoft.com/office/word/2010/wordprocessingShape">
                    <wps:wsp>
                      <wps:cNvSpPr/>
                      <wps:spPr>
                        <a:xfrm>
                          <a:off x="0" y="0"/>
                          <a:ext cx="368363" cy="18012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B5D831" w14:textId="7975EA59"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سالومي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1797F" id="Rectangle 404" o:spid="_x0000_s1322" style="position:absolute;left:0;text-align:left;margin-left:274.7pt;margin-top:204.55pt;width:29pt;height:14.2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" fillcolor="white [3212]" stroked="f">
                <v:shadow on="t" color="white [3212]" opacity="22937f" origin=",.5" offset="0,.63889mm"/>
                <v:textbox>
                  <w:txbxContent>
                    <w:p w14:paraId="70B5D831" w14:textId="7975EA59"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سالومي</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86272" behindDoc="0" locked="0" layoutInCell="1" allowOverlap="1" wp14:anchorId="3A229F02" wp14:editId="4C554C0F">
                <wp:simplePos x="0" y="0"/>
                <wp:positionH relativeFrom="column">
                  <wp:posOffset>2655495</wp:posOffset>
                </wp:positionH>
                <wp:positionV relativeFrom="paragraph">
                  <wp:posOffset>2538995</wp:posOffset>
                </wp:positionV>
                <wp:extent cx="520480" cy="166546"/>
                <wp:effectExtent l="57150" t="19050" r="51435" b="81280"/>
                <wp:wrapNone/>
                <wp:docPr id="1367495532" name="Rectangle 403"/>
                <wp:cNvGraphicFramePr/>
                <a:graphic xmlns:a="http://schemas.openxmlformats.org/drawingml/2006/main">
                  <a:graphicData uri="http://schemas.microsoft.com/office/word/2010/wordprocessingShape">
                    <wps:wsp>
                      <wps:cNvSpPr/>
                      <wps:spPr>
                        <a:xfrm>
                          <a:off x="0" y="0"/>
                          <a:ext cx="520480" cy="1665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1F9C0BC" w14:textId="6E1CBDA4"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الملاذات العادلة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229F02" id="Rectangle 403" o:spid="_x0000_s1323" style="position:absolute;left:0;text-align:left;margin-left:209.1pt;margin-top:199.9pt;width:41pt;height:13.1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" fillcolor="white [3212]" stroked="f">
                <v:shadow on="t" color="white [3212]" opacity="22937f" origin=",.5" offset="0,.63889mm"/>
                <v:textbox>
                  <w:txbxContent>
                    <w:p w14:paraId="61F9C0BC" w14:textId="6E1CBDA4"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الملاذات العادلة</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85248" behindDoc="0" locked="0" layoutInCell="1" allowOverlap="1" wp14:anchorId="014F7D4B" wp14:editId="2E423B2E">
                <wp:simplePos x="0" y="0"/>
                <wp:positionH relativeFrom="column">
                  <wp:posOffset>3051018</wp:posOffset>
                </wp:positionH>
                <wp:positionV relativeFrom="paragraph">
                  <wp:posOffset>2407719</wp:posOffset>
                </wp:positionV>
                <wp:extent cx="307792" cy="171613"/>
                <wp:effectExtent l="57150" t="19050" r="54610" b="76200"/>
                <wp:wrapNone/>
                <wp:docPr id="1919547474" name="Rectangle 402"/>
                <wp:cNvGraphicFramePr/>
                <a:graphic xmlns:a="http://schemas.openxmlformats.org/drawingml/2006/main">
                  <a:graphicData uri="http://schemas.microsoft.com/office/word/2010/wordprocessingShape">
                    <wps:wsp>
                      <wps:cNvSpPr/>
                      <wps:spPr>
                        <a:xfrm>
                          <a:off x="0" y="0"/>
                          <a:ext cx="307792" cy="17161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1F9659E" w14:textId="31FA67F8"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كريت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4F7D4B" id="Rectangle 402" o:spid="_x0000_s1324" style="position:absolute;left:0;text-align:left;margin-left:240.25pt;margin-top:189.6pt;width:24.25pt;height:13.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" fillcolor="white [3212]" stroked="f">
                <v:shadow on="t" color="white [3212]" opacity="22937f" origin=",.5" offset="0,.63889mm"/>
                <v:textbox>
                  <w:txbxContent>
                    <w:p w14:paraId="01F9659E" w14:textId="31FA67F8"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كريت</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84224" behindDoc="0" locked="0" layoutInCell="1" allowOverlap="1" wp14:anchorId="07841673" wp14:editId="65EC655E">
                <wp:simplePos x="0" y="0"/>
                <wp:positionH relativeFrom="column">
                  <wp:posOffset>5140671</wp:posOffset>
                </wp:positionH>
                <wp:positionV relativeFrom="paragraph">
                  <wp:posOffset>2213069</wp:posOffset>
                </wp:positionV>
                <wp:extent cx="341202" cy="176543"/>
                <wp:effectExtent l="57150" t="19050" r="59055" b="71120"/>
                <wp:wrapNone/>
                <wp:docPr id="1995012946" name="Rectangle 401"/>
                <wp:cNvGraphicFramePr/>
                <a:graphic xmlns:a="http://schemas.openxmlformats.org/drawingml/2006/main">
                  <a:graphicData uri="http://schemas.microsoft.com/office/word/2010/wordprocessingShape">
                    <wps:wsp>
                      <wps:cNvSpPr/>
                      <wps:spPr>
                        <a:xfrm>
                          <a:off x="0" y="0"/>
                          <a:ext cx="341202" cy="17654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341066B" w14:textId="6373CB4E"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سوريا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841673" id="Rectangle 401" o:spid="_x0000_s1325" style="position:absolute;left:0;text-align:left;margin-left:404.8pt;margin-top:174.25pt;width:26.85pt;height:13.9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" fillcolor="white [3212]" stroked="f">
                <v:shadow on="t" color="white [3212]" opacity="22937f" origin=",.5" offset="0,.63889mm"/>
                <v:textbox>
                  <w:txbxContent>
                    <w:p w14:paraId="3341066B" w14:textId="6373CB4E"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سوريا</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83200" behindDoc="0" locked="0" layoutInCell="1" allowOverlap="1" wp14:anchorId="7795B7E5" wp14:editId="4468A78E">
                <wp:simplePos x="0" y="0"/>
                <wp:positionH relativeFrom="column">
                  <wp:posOffset>4131209</wp:posOffset>
                </wp:positionH>
                <wp:positionV relativeFrom="paragraph">
                  <wp:posOffset>2276444</wp:posOffset>
                </wp:positionV>
                <wp:extent cx="294150" cy="171072"/>
                <wp:effectExtent l="57150" t="19050" r="48895" b="76835"/>
                <wp:wrapNone/>
                <wp:docPr id="542217233" name="Rectangle 400"/>
                <wp:cNvGraphicFramePr/>
                <a:graphic xmlns:a="http://schemas.openxmlformats.org/drawingml/2006/main">
                  <a:graphicData uri="http://schemas.microsoft.com/office/word/2010/wordprocessingShape">
                    <wps:wsp>
                      <wps:cNvSpPr/>
                      <wps:spPr>
                        <a:xfrm>
                          <a:off x="0" y="0"/>
                          <a:ext cx="294150" cy="17107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826CE4" w14:textId="21FE5CF6"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ميرا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5B7E5" id="Rectangle 400" o:spid="_x0000_s1326" style="position:absolute;left:0;text-align:left;margin-left:325.3pt;margin-top:179.25pt;width:23.15pt;height:13.4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" fillcolor="white [3212]" stroked="f">
                <v:shadow on="t" color="white [3212]" opacity="22937f" origin=",.5" offset="0,.63889mm"/>
                <v:textbox>
                  <w:txbxContent>
                    <w:p w14:paraId="4A826CE4" w14:textId="21FE5CF6"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ميرا</w:t>
                      </w:r>
                    </w:p>
                  </w:txbxContent>
                </v:textbox>
              </v:rect>
            </w:pict>
          </mc:Fallback>
        </mc:AlternateContent>
      </w:r>
      <w:r w:rsidR="001D2637">
        <w:rPr>
          <w:rFonts w:ascii="Arial" w:hAnsi="Arial" w:cs="Arial"/>
          <w:noProof/>
          <w:sz w:val="20"/>
          <w:szCs w:val="16"/>
        </w:rPr>
        <mc:AlternateContent>
          <mc:Choice Requires="wps">
            <w:drawing>
              <wp:anchor distT="0" distB="0" distL="114300" distR="114300" simplePos="0" relativeHeight="252082176" behindDoc="0" locked="0" layoutInCell="1" allowOverlap="1" wp14:anchorId="6A34607B" wp14:editId="3D8DA354">
                <wp:simplePos x="0" y="0"/>
                <wp:positionH relativeFrom="column">
                  <wp:posOffset>3348085</wp:posOffset>
                </wp:positionH>
                <wp:positionV relativeFrom="paragraph">
                  <wp:posOffset>2222123</wp:posOffset>
                </wp:positionV>
                <wp:extent cx="363836" cy="162019"/>
                <wp:effectExtent l="57150" t="19050" r="55880" b="85725"/>
                <wp:wrapNone/>
                <wp:docPr id="2104147983" name="Rectangle 399"/>
                <wp:cNvGraphicFramePr/>
                <a:graphic xmlns:a="http://schemas.openxmlformats.org/drawingml/2006/main">
                  <a:graphicData uri="http://schemas.microsoft.com/office/word/2010/wordprocessingShape">
                    <wps:wsp>
                      <wps:cNvSpPr/>
                      <wps:spPr>
                        <a:xfrm>
                          <a:off x="0" y="0"/>
                          <a:ext cx="363836" cy="1620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696A59" w14:textId="737D5615"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كنيدوس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34607B" id="Rectangle 399" o:spid="_x0000_s1327" style="position:absolute;left:0;text-align:left;margin-left:263.65pt;margin-top:174.95pt;width:28.65pt;height:12.7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" fillcolor="white [3212]" stroked="f">
                <v:shadow on="t" color="white [3212]" opacity="22937f" origin=",.5" offset="0,.63889mm"/>
                <v:textbox>
                  <w:txbxContent>
                    <w:p w14:paraId="63696A59" w14:textId="737D5615" w:rsidR="001D2637" w:rsidRPr="001D2637" w:rsidRDefault="001D2637" w:rsidP="001D2637">
                      <w:pPr>
                        <w:bidi/>
                        <w:jc w:val="center"/>
                        <w:rPr>
                          <w:rFonts w:ascii="Arial" w:hAnsi="Arial" w:cs="Arial"/>
                          <w:b/>
                          <w:bCs/>
                          <w:color w:val="000000" w:themeColor="text1"/>
                          <w:sz w:val="10"/>
                          <w:szCs w:val="10"/>
                          <w:lang w:bidi="ar-JO"/>
                        </w:rPr>
                      </w:pPr>
                      <w:r w:rsidRPr="001D2637">
                        <w:rPr>
                          <w:rFonts w:ascii="Arial" w:hAnsi="Arial" w:cs="Arial"/>
                          <w:b/>
                          <w:bCs/>
                          <w:color w:val="000000" w:themeColor="text1"/>
                          <w:sz w:val="10"/>
                          <w:szCs w:val="10"/>
                          <w:rtl/>
                          <w:lang w:bidi="ar-JO"/>
                        </w:rPr>
                        <w:t>كنيدوس</w:t>
                      </w:r>
                    </w:p>
                  </w:txbxContent>
                </v:textbox>
              </v:rect>
            </w:pict>
          </mc:Fallback>
        </mc:AlternateContent>
      </w:r>
      <w:r w:rsidR="00DB10CD">
        <w:rPr>
          <w:rFonts w:ascii="Arial" w:hAnsi="Arial" w:cs="Arial"/>
          <w:noProof/>
          <w:sz w:val="20"/>
          <w:szCs w:val="16"/>
        </w:rPr>
        <mc:AlternateContent>
          <mc:Choice Requires="wps">
            <w:drawing>
              <wp:anchor distT="0" distB="0" distL="114300" distR="114300" simplePos="0" relativeHeight="252081152" behindDoc="0" locked="0" layoutInCell="1" allowOverlap="1" wp14:anchorId="517F3EA2" wp14:editId="4B462690">
                <wp:simplePos x="0" y="0"/>
                <wp:positionH relativeFrom="column">
                  <wp:posOffset>2103233</wp:posOffset>
                </wp:positionH>
                <wp:positionV relativeFrom="paragraph">
                  <wp:posOffset>2711010</wp:posOffset>
                </wp:positionV>
                <wp:extent cx="381943" cy="144855"/>
                <wp:effectExtent l="57150" t="19050" r="56515" b="83820"/>
                <wp:wrapNone/>
                <wp:docPr id="1474278192" name="Rectangle 398"/>
                <wp:cNvGraphicFramePr/>
                <a:graphic xmlns:a="http://schemas.openxmlformats.org/drawingml/2006/main">
                  <a:graphicData uri="http://schemas.microsoft.com/office/word/2010/wordprocessingShape">
                    <wps:wsp>
                      <wps:cNvSpPr/>
                      <wps:spPr>
                        <a:xfrm>
                          <a:off x="0" y="0"/>
                          <a:ext cx="381943" cy="1448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73C4AC8" w14:textId="146C9062" w:rsidR="00DB10CD" w:rsidRPr="00DB10CD" w:rsidRDefault="00DB10CD" w:rsidP="00DB10CD">
                            <w:pPr>
                              <w:bidi/>
                              <w:jc w:val="center"/>
                              <w:rPr>
                                <w:rFonts w:ascii="Arial" w:hAnsi="Arial" w:cs="Arial"/>
                                <w:b/>
                                <w:bCs/>
                                <w:color w:val="000000" w:themeColor="text1"/>
                                <w:sz w:val="10"/>
                                <w:szCs w:val="10"/>
                                <w:lang w:bidi="ar-JO"/>
                              </w:rPr>
                            </w:pPr>
                            <w:r w:rsidRPr="00DB10CD">
                              <w:rPr>
                                <w:rFonts w:ascii="Arial" w:hAnsi="Arial" w:cs="Arial"/>
                                <w:b/>
                                <w:bCs/>
                                <w:color w:val="000000" w:themeColor="text1"/>
                                <w:sz w:val="10"/>
                                <w:szCs w:val="10"/>
                                <w:rtl/>
                                <w:lang w:bidi="ar-JO"/>
                              </w:rPr>
                              <w:t>العاصفة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7F3EA2" id="Rectangle 398" o:spid="_x0000_s1328" style="position:absolute;left:0;text-align:left;margin-left:165.6pt;margin-top:213.45pt;width:30.05pt;height:11.4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" fillcolor="white [3212]" stroked="f">
                <v:shadow on="t" color="white [3212]" opacity="22937f" origin=",.5" offset="0,.63889mm"/>
                <v:textbox>
                  <w:txbxContent>
                    <w:p w14:paraId="173C4AC8" w14:textId="146C9062" w:rsidR="00DB10CD" w:rsidRPr="00DB10CD" w:rsidRDefault="00DB10CD" w:rsidP="00DB10CD">
                      <w:pPr>
                        <w:bidi/>
                        <w:jc w:val="center"/>
                        <w:rPr>
                          <w:rFonts w:ascii="Arial" w:hAnsi="Arial" w:cs="Arial"/>
                          <w:b/>
                          <w:bCs/>
                          <w:color w:val="000000" w:themeColor="text1"/>
                          <w:sz w:val="10"/>
                          <w:szCs w:val="10"/>
                          <w:lang w:bidi="ar-JO"/>
                        </w:rPr>
                      </w:pPr>
                      <w:r w:rsidRPr="00DB10CD">
                        <w:rPr>
                          <w:rFonts w:ascii="Arial" w:hAnsi="Arial" w:cs="Arial"/>
                          <w:b/>
                          <w:bCs/>
                          <w:color w:val="000000" w:themeColor="text1"/>
                          <w:sz w:val="10"/>
                          <w:szCs w:val="10"/>
                          <w:rtl/>
                          <w:lang w:bidi="ar-JO"/>
                        </w:rPr>
                        <w:t>العاصفة</w:t>
                      </w:r>
                    </w:p>
                  </w:txbxContent>
                </v:textbox>
              </v:rect>
            </w:pict>
          </mc:Fallback>
        </mc:AlternateContent>
      </w:r>
      <w:r w:rsidR="00DB10CD">
        <w:rPr>
          <w:rFonts w:ascii="Arial" w:hAnsi="Arial" w:cs="Arial"/>
          <w:noProof/>
          <w:sz w:val="20"/>
          <w:szCs w:val="16"/>
        </w:rPr>
        <mc:AlternateContent>
          <mc:Choice Requires="wps">
            <w:drawing>
              <wp:anchor distT="0" distB="0" distL="114300" distR="114300" simplePos="0" relativeHeight="252073984" behindDoc="0" locked="0" layoutInCell="1" allowOverlap="1" wp14:anchorId="19480D20" wp14:editId="32894009">
                <wp:simplePos x="0" y="0"/>
                <wp:positionH relativeFrom="column">
                  <wp:posOffset>844800</wp:posOffset>
                </wp:positionH>
                <wp:positionV relativeFrom="paragraph">
                  <wp:posOffset>2765331</wp:posOffset>
                </wp:positionV>
                <wp:extent cx="961365" cy="604520"/>
                <wp:effectExtent l="57150" t="19050" r="48895" b="81280"/>
                <wp:wrapNone/>
                <wp:docPr id="1253201699" name="Rectangle 391"/>
                <wp:cNvGraphicFramePr/>
                <a:graphic xmlns:a="http://schemas.openxmlformats.org/drawingml/2006/main">
                  <a:graphicData uri="http://schemas.microsoft.com/office/word/2010/wordprocessingShape">
                    <wps:wsp>
                      <wps:cNvSpPr/>
                      <wps:spPr>
                        <a:xfrm>
                          <a:off x="0" y="0"/>
                          <a:ext cx="961365" cy="6045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30B116" w14:textId="2A2F9AA1" w:rsidR="004955B8" w:rsidRPr="00DE4662" w:rsidRDefault="004955B8" w:rsidP="00DE4662">
                            <w:pPr>
                              <w:bidi/>
                              <w:jc w:val="center"/>
                              <w:rPr>
                                <w:rFonts w:ascii="Arial" w:hAnsi="Arial" w:cs="Arial"/>
                                <w:b/>
                                <w:bCs/>
                                <w:color w:val="000000" w:themeColor="text1"/>
                                <w:sz w:val="12"/>
                                <w:szCs w:val="12"/>
                                <w:rtl/>
                                <w:lang w:bidi="ar-JO"/>
                              </w:rPr>
                            </w:pPr>
                            <w:r w:rsidRPr="00DE4662">
                              <w:rPr>
                                <w:rFonts w:ascii="Arial" w:hAnsi="Arial" w:cs="Arial"/>
                                <w:b/>
                                <w:bCs/>
                                <w:color w:val="000000" w:themeColor="text1"/>
                                <w:sz w:val="12"/>
                                <w:szCs w:val="12"/>
                                <w:rtl/>
                                <w:lang w:bidi="ar-JO"/>
                              </w:rPr>
                              <w:t>28: 1</w:t>
                            </w:r>
                          </w:p>
                          <w:p w14:paraId="1B43ABE5" w14:textId="73A20BA1" w:rsidR="004955B8" w:rsidRPr="00DE4662" w:rsidRDefault="004955B8" w:rsidP="00DE4662">
                            <w:pPr>
                              <w:bidi/>
                              <w:jc w:val="center"/>
                              <w:rPr>
                                <w:rFonts w:ascii="Arial" w:hAnsi="Arial" w:cs="Arial"/>
                                <w:b/>
                                <w:bCs/>
                                <w:color w:val="000000" w:themeColor="text1"/>
                                <w:sz w:val="12"/>
                                <w:szCs w:val="12"/>
                                <w:rtl/>
                                <w:lang w:bidi="ar-JO"/>
                              </w:rPr>
                            </w:pPr>
                            <w:r w:rsidRPr="00DE4662">
                              <w:rPr>
                                <w:rFonts w:ascii="Arial" w:hAnsi="Arial" w:cs="Arial"/>
                                <w:b/>
                                <w:bCs/>
                                <w:color w:val="000000" w:themeColor="text1"/>
                                <w:sz w:val="12"/>
                                <w:szCs w:val="12"/>
                                <w:rtl/>
                                <w:lang w:bidi="ar-JO"/>
                              </w:rPr>
                              <w:t>تشرين أول 59-شباط 60</w:t>
                            </w:r>
                          </w:p>
                          <w:p w14:paraId="1B6A3EE0" w14:textId="26D2AAF0" w:rsidR="004955B8" w:rsidRPr="00DE4662" w:rsidRDefault="004955B8" w:rsidP="00DE4662">
                            <w:pPr>
                              <w:bidi/>
                              <w:jc w:val="center"/>
                              <w:rPr>
                                <w:rFonts w:ascii="Arial" w:hAnsi="Arial" w:cs="Arial"/>
                                <w:b/>
                                <w:bCs/>
                                <w:color w:val="000000" w:themeColor="text1"/>
                                <w:sz w:val="12"/>
                                <w:szCs w:val="12"/>
                                <w:rtl/>
                                <w:lang w:bidi="ar-JO"/>
                              </w:rPr>
                            </w:pPr>
                            <w:r w:rsidRPr="00DE4662">
                              <w:rPr>
                                <w:rFonts w:ascii="Arial" w:hAnsi="Arial" w:cs="Arial"/>
                                <w:b/>
                                <w:bCs/>
                                <w:color w:val="000000" w:themeColor="text1"/>
                                <w:sz w:val="12"/>
                                <w:szCs w:val="12"/>
                                <w:rtl/>
                                <w:lang w:bidi="ar-JO"/>
                              </w:rPr>
                              <w:t>غرق السفينة</w:t>
                            </w:r>
                          </w:p>
                          <w:p w14:paraId="12C7D015" w14:textId="2178202A" w:rsidR="004955B8" w:rsidRPr="00DE4662" w:rsidRDefault="004955B8" w:rsidP="00DE4662">
                            <w:pPr>
                              <w:bidi/>
                              <w:jc w:val="center"/>
                              <w:rPr>
                                <w:rFonts w:ascii="Arial" w:hAnsi="Arial" w:cs="Arial"/>
                                <w:b/>
                                <w:bCs/>
                                <w:color w:val="000000" w:themeColor="text1"/>
                                <w:sz w:val="12"/>
                                <w:szCs w:val="12"/>
                                <w:rtl/>
                                <w:lang w:bidi="ar-JO"/>
                              </w:rPr>
                            </w:pPr>
                            <w:r w:rsidRPr="00DE4662">
                              <w:rPr>
                                <w:rFonts w:ascii="Arial" w:hAnsi="Arial" w:cs="Arial"/>
                                <w:b/>
                                <w:bCs/>
                                <w:color w:val="000000" w:themeColor="text1"/>
                                <w:sz w:val="12"/>
                                <w:szCs w:val="12"/>
                                <w:rtl/>
                                <w:lang w:bidi="ar-JO"/>
                              </w:rPr>
                              <w:t>قضاء الشتاء</w:t>
                            </w:r>
                          </w:p>
                          <w:p w14:paraId="1D5D79D0" w14:textId="63EBCCCA" w:rsidR="004955B8" w:rsidRPr="00DE4662" w:rsidRDefault="00DE4662" w:rsidP="00DE4662">
                            <w:pPr>
                              <w:bidi/>
                              <w:jc w:val="center"/>
                              <w:rPr>
                                <w:rFonts w:ascii="Arial" w:hAnsi="Arial" w:cs="Arial"/>
                                <w:b/>
                                <w:bCs/>
                                <w:color w:val="000000" w:themeColor="text1"/>
                                <w:sz w:val="12"/>
                                <w:szCs w:val="12"/>
                                <w:rtl/>
                                <w:lang w:bidi="ar-JO"/>
                              </w:rPr>
                            </w:pPr>
                            <w:r w:rsidRPr="00DE4662">
                              <w:rPr>
                                <w:rFonts w:ascii="Arial" w:hAnsi="Arial" w:cs="Arial"/>
                                <w:b/>
                                <w:bCs/>
                                <w:color w:val="000000" w:themeColor="text1"/>
                                <w:sz w:val="12"/>
                                <w:szCs w:val="12"/>
                                <w:rtl/>
                                <w:lang w:bidi="ar-JO"/>
                              </w:rPr>
                              <w:t>الإستمرار على متن سفينة الإسكندرية</w:t>
                            </w:r>
                          </w:p>
                          <w:p w14:paraId="14DB8C76" w14:textId="77777777" w:rsidR="004955B8" w:rsidRPr="00DE4662" w:rsidRDefault="004955B8" w:rsidP="00DE4662">
                            <w:pPr>
                              <w:bidi/>
                              <w:jc w:val="center"/>
                              <w:rPr>
                                <w:rFonts w:ascii="Arial" w:hAnsi="Arial" w:cs="Arial"/>
                                <w:b/>
                                <w:bCs/>
                                <w:color w:val="000000" w:themeColor="text1"/>
                                <w:sz w:val="12"/>
                                <w:szCs w:val="1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80D20" id="Rectangle 391" o:spid="_x0000_s1329" style="position:absolute;left:0;text-align:left;margin-left:66.5pt;margin-top:217.75pt;width:75.7pt;height:47.6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" fillcolor="white [3212]" stroked="f">
                <v:shadow on="t" color="white [3212]" opacity="22937f" origin=",.5" offset="0,.63889mm"/>
                <v:textbox>
                  <w:txbxContent>
                    <w:p w14:paraId="6030B116" w14:textId="2A2F9AA1" w:rsidR="004955B8" w:rsidRPr="00DE4662" w:rsidRDefault="004955B8" w:rsidP="00DE4662">
                      <w:pPr>
                        <w:bidi/>
                        <w:jc w:val="center"/>
                        <w:rPr>
                          <w:rFonts w:ascii="Arial" w:hAnsi="Arial" w:cs="Arial"/>
                          <w:b/>
                          <w:bCs/>
                          <w:color w:val="000000" w:themeColor="text1"/>
                          <w:sz w:val="12"/>
                          <w:szCs w:val="12"/>
                          <w:rtl/>
                          <w:lang w:bidi="ar-JO"/>
                        </w:rPr>
                      </w:pPr>
                      <w:r w:rsidRPr="00DE4662">
                        <w:rPr>
                          <w:rFonts w:ascii="Arial" w:hAnsi="Arial" w:cs="Arial"/>
                          <w:b/>
                          <w:bCs/>
                          <w:color w:val="000000" w:themeColor="text1"/>
                          <w:sz w:val="12"/>
                          <w:szCs w:val="12"/>
                          <w:rtl/>
                          <w:lang w:bidi="ar-JO"/>
                        </w:rPr>
                        <w:t>28: 1</w:t>
                      </w:r>
                    </w:p>
                    <w:p w14:paraId="1B43ABE5" w14:textId="73A20BA1" w:rsidR="004955B8" w:rsidRPr="00DE4662" w:rsidRDefault="004955B8" w:rsidP="00DE4662">
                      <w:pPr>
                        <w:bidi/>
                        <w:jc w:val="center"/>
                        <w:rPr>
                          <w:rFonts w:ascii="Arial" w:hAnsi="Arial" w:cs="Arial"/>
                          <w:b/>
                          <w:bCs/>
                          <w:color w:val="000000" w:themeColor="text1"/>
                          <w:sz w:val="12"/>
                          <w:szCs w:val="12"/>
                          <w:rtl/>
                          <w:lang w:bidi="ar-JO"/>
                        </w:rPr>
                      </w:pPr>
                      <w:r w:rsidRPr="00DE4662">
                        <w:rPr>
                          <w:rFonts w:ascii="Arial" w:hAnsi="Arial" w:cs="Arial"/>
                          <w:b/>
                          <w:bCs/>
                          <w:color w:val="000000" w:themeColor="text1"/>
                          <w:sz w:val="12"/>
                          <w:szCs w:val="12"/>
                          <w:rtl/>
                          <w:lang w:bidi="ar-JO"/>
                        </w:rPr>
                        <w:t>تشرين أول 59-شباط 60</w:t>
                      </w:r>
                    </w:p>
                    <w:p w14:paraId="1B6A3EE0" w14:textId="26D2AAF0" w:rsidR="004955B8" w:rsidRPr="00DE4662" w:rsidRDefault="004955B8" w:rsidP="00DE4662">
                      <w:pPr>
                        <w:bidi/>
                        <w:jc w:val="center"/>
                        <w:rPr>
                          <w:rFonts w:ascii="Arial" w:hAnsi="Arial" w:cs="Arial"/>
                          <w:b/>
                          <w:bCs/>
                          <w:color w:val="000000" w:themeColor="text1"/>
                          <w:sz w:val="12"/>
                          <w:szCs w:val="12"/>
                          <w:rtl/>
                          <w:lang w:bidi="ar-JO"/>
                        </w:rPr>
                      </w:pPr>
                      <w:r w:rsidRPr="00DE4662">
                        <w:rPr>
                          <w:rFonts w:ascii="Arial" w:hAnsi="Arial" w:cs="Arial"/>
                          <w:b/>
                          <w:bCs/>
                          <w:color w:val="000000" w:themeColor="text1"/>
                          <w:sz w:val="12"/>
                          <w:szCs w:val="12"/>
                          <w:rtl/>
                          <w:lang w:bidi="ar-JO"/>
                        </w:rPr>
                        <w:t>غرق السفينة</w:t>
                      </w:r>
                    </w:p>
                    <w:p w14:paraId="12C7D015" w14:textId="2178202A" w:rsidR="004955B8" w:rsidRPr="00DE4662" w:rsidRDefault="004955B8" w:rsidP="00DE4662">
                      <w:pPr>
                        <w:bidi/>
                        <w:jc w:val="center"/>
                        <w:rPr>
                          <w:rFonts w:ascii="Arial" w:hAnsi="Arial" w:cs="Arial"/>
                          <w:b/>
                          <w:bCs/>
                          <w:color w:val="000000" w:themeColor="text1"/>
                          <w:sz w:val="12"/>
                          <w:szCs w:val="12"/>
                          <w:rtl/>
                          <w:lang w:bidi="ar-JO"/>
                        </w:rPr>
                      </w:pPr>
                      <w:r w:rsidRPr="00DE4662">
                        <w:rPr>
                          <w:rFonts w:ascii="Arial" w:hAnsi="Arial" w:cs="Arial"/>
                          <w:b/>
                          <w:bCs/>
                          <w:color w:val="000000" w:themeColor="text1"/>
                          <w:sz w:val="12"/>
                          <w:szCs w:val="12"/>
                          <w:rtl/>
                          <w:lang w:bidi="ar-JO"/>
                        </w:rPr>
                        <w:t>قضاء الشتاء</w:t>
                      </w:r>
                    </w:p>
                    <w:p w14:paraId="1D5D79D0" w14:textId="63EBCCCA" w:rsidR="004955B8" w:rsidRPr="00DE4662" w:rsidRDefault="00DE4662" w:rsidP="00DE4662">
                      <w:pPr>
                        <w:bidi/>
                        <w:jc w:val="center"/>
                        <w:rPr>
                          <w:rFonts w:ascii="Arial" w:hAnsi="Arial" w:cs="Arial"/>
                          <w:b/>
                          <w:bCs/>
                          <w:color w:val="000000" w:themeColor="text1"/>
                          <w:sz w:val="12"/>
                          <w:szCs w:val="12"/>
                          <w:rtl/>
                          <w:lang w:bidi="ar-JO"/>
                        </w:rPr>
                      </w:pPr>
                      <w:r w:rsidRPr="00DE4662">
                        <w:rPr>
                          <w:rFonts w:ascii="Arial" w:hAnsi="Arial" w:cs="Arial"/>
                          <w:b/>
                          <w:bCs/>
                          <w:color w:val="000000" w:themeColor="text1"/>
                          <w:sz w:val="12"/>
                          <w:szCs w:val="12"/>
                          <w:rtl/>
                          <w:lang w:bidi="ar-JO"/>
                        </w:rPr>
                        <w:t>الإستمرار على متن سفينة الإسكندرية</w:t>
                      </w:r>
                    </w:p>
                    <w:p w14:paraId="14DB8C76" w14:textId="77777777" w:rsidR="004955B8" w:rsidRPr="00DE4662" w:rsidRDefault="004955B8" w:rsidP="00DE4662">
                      <w:pPr>
                        <w:bidi/>
                        <w:jc w:val="center"/>
                        <w:rPr>
                          <w:rFonts w:ascii="Arial" w:hAnsi="Arial" w:cs="Arial"/>
                          <w:b/>
                          <w:bCs/>
                          <w:color w:val="000000" w:themeColor="text1"/>
                          <w:sz w:val="12"/>
                          <w:szCs w:val="12"/>
                          <w:lang w:bidi="ar-JO"/>
                        </w:rPr>
                      </w:pPr>
                    </w:p>
                  </w:txbxContent>
                </v:textbox>
              </v:rect>
            </w:pict>
          </mc:Fallback>
        </mc:AlternateContent>
      </w:r>
      <w:r w:rsidR="00DB10CD">
        <w:rPr>
          <w:rFonts w:ascii="Arial" w:hAnsi="Arial" w:cs="Arial"/>
          <w:noProof/>
          <w:sz w:val="20"/>
          <w:szCs w:val="16"/>
        </w:rPr>
        <mc:AlternateContent>
          <mc:Choice Requires="wps">
            <w:drawing>
              <wp:anchor distT="0" distB="0" distL="114300" distR="114300" simplePos="0" relativeHeight="252080128" behindDoc="0" locked="0" layoutInCell="1" allowOverlap="1" wp14:anchorId="7B073EB8" wp14:editId="0EEC8495">
                <wp:simplePos x="0" y="0"/>
                <wp:positionH relativeFrom="column">
                  <wp:posOffset>1781836</wp:posOffset>
                </wp:positionH>
                <wp:positionV relativeFrom="paragraph">
                  <wp:posOffset>2855865</wp:posOffset>
                </wp:positionV>
                <wp:extent cx="784822" cy="193707"/>
                <wp:effectExtent l="57150" t="19050" r="53975" b="73025"/>
                <wp:wrapNone/>
                <wp:docPr id="1035619095" name="Rectangle 397"/>
                <wp:cNvGraphicFramePr/>
                <a:graphic xmlns:a="http://schemas.openxmlformats.org/drawingml/2006/main">
                  <a:graphicData uri="http://schemas.microsoft.com/office/word/2010/wordprocessingShape">
                    <wps:wsp>
                      <wps:cNvSpPr/>
                      <wps:spPr>
                        <a:xfrm>
                          <a:off x="0" y="0"/>
                          <a:ext cx="784822" cy="1937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EB7FE0" w14:textId="2E445AEA" w:rsidR="00DB10CD" w:rsidRPr="00DB10CD" w:rsidRDefault="00DB10CD" w:rsidP="00DB10CD">
                            <w:pPr>
                              <w:bidi/>
                              <w:jc w:val="center"/>
                              <w:rPr>
                                <w:rFonts w:ascii="Arial" w:hAnsi="Arial" w:cs="Arial"/>
                                <w:b/>
                                <w:bCs/>
                                <w:color w:val="000000" w:themeColor="text1"/>
                                <w:sz w:val="12"/>
                                <w:szCs w:val="12"/>
                                <w:lang w:bidi="ar-JO"/>
                              </w:rPr>
                            </w:pPr>
                            <w:r w:rsidRPr="00DB10CD">
                              <w:rPr>
                                <w:rFonts w:ascii="Arial" w:hAnsi="Arial" w:cs="Arial"/>
                                <w:b/>
                                <w:bCs/>
                                <w:color w:val="000000" w:themeColor="text1"/>
                                <w:sz w:val="12"/>
                                <w:szCs w:val="12"/>
                                <w:rtl/>
                                <w:lang w:bidi="ar-JO"/>
                              </w:rPr>
                              <w:t>البحر الأبيض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73EB8" id="Rectangle 397" o:spid="_x0000_s1330" style="position:absolute;left:0;text-align:left;margin-left:140.3pt;margin-top:224.85pt;width:61.8pt;height:15.2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" fillcolor="white [3212]" stroked="f">
                <v:shadow on="t" color="white [3212]" opacity="22937f" origin=",.5" offset="0,.63889mm"/>
                <v:textbox>
                  <w:txbxContent>
                    <w:p w14:paraId="0CEB7FE0" w14:textId="2E445AEA" w:rsidR="00DB10CD" w:rsidRPr="00DB10CD" w:rsidRDefault="00DB10CD" w:rsidP="00DB10CD">
                      <w:pPr>
                        <w:bidi/>
                        <w:jc w:val="center"/>
                        <w:rPr>
                          <w:rFonts w:ascii="Arial" w:hAnsi="Arial" w:cs="Arial"/>
                          <w:b/>
                          <w:bCs/>
                          <w:color w:val="000000" w:themeColor="text1"/>
                          <w:sz w:val="12"/>
                          <w:szCs w:val="12"/>
                          <w:lang w:bidi="ar-JO"/>
                        </w:rPr>
                      </w:pPr>
                      <w:r w:rsidRPr="00DB10CD">
                        <w:rPr>
                          <w:rFonts w:ascii="Arial" w:hAnsi="Arial" w:cs="Arial"/>
                          <w:b/>
                          <w:bCs/>
                          <w:color w:val="000000" w:themeColor="text1"/>
                          <w:sz w:val="12"/>
                          <w:szCs w:val="12"/>
                          <w:rtl/>
                          <w:lang w:bidi="ar-JO"/>
                        </w:rPr>
                        <w:t>البحر الأبيض المتوسط</w:t>
                      </w:r>
                    </w:p>
                  </w:txbxContent>
                </v:textbox>
              </v:rect>
            </w:pict>
          </mc:Fallback>
        </mc:AlternateContent>
      </w:r>
      <w:r w:rsidR="00DB10CD">
        <w:rPr>
          <w:rFonts w:ascii="Arial" w:hAnsi="Arial" w:cs="Arial"/>
          <w:noProof/>
          <w:sz w:val="20"/>
          <w:szCs w:val="16"/>
        </w:rPr>
        <mc:AlternateContent>
          <mc:Choice Requires="wps">
            <w:drawing>
              <wp:anchor distT="0" distB="0" distL="114300" distR="114300" simplePos="0" relativeHeight="252079104" behindDoc="0" locked="0" layoutInCell="1" allowOverlap="1" wp14:anchorId="5D0B6D89" wp14:editId="7D6DAE17">
                <wp:simplePos x="0" y="0"/>
                <wp:positionH relativeFrom="column">
                  <wp:posOffset>1424224</wp:posOffset>
                </wp:positionH>
                <wp:positionV relativeFrom="paragraph">
                  <wp:posOffset>2516360</wp:posOffset>
                </wp:positionV>
                <wp:extent cx="329364" cy="162020"/>
                <wp:effectExtent l="57150" t="19050" r="52070" b="85725"/>
                <wp:wrapNone/>
                <wp:docPr id="1837328378" name="Rectangle 396"/>
                <wp:cNvGraphicFramePr/>
                <a:graphic xmlns:a="http://schemas.openxmlformats.org/drawingml/2006/main">
                  <a:graphicData uri="http://schemas.microsoft.com/office/word/2010/wordprocessingShape">
                    <wps:wsp>
                      <wps:cNvSpPr/>
                      <wps:spPr>
                        <a:xfrm>
                          <a:off x="0" y="0"/>
                          <a:ext cx="329364" cy="1620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7AFCC4B" w14:textId="7DC29A30" w:rsidR="00DB10CD" w:rsidRPr="00DB10CD" w:rsidRDefault="00DB10CD" w:rsidP="00DB10CD">
                            <w:pPr>
                              <w:bidi/>
                              <w:jc w:val="center"/>
                              <w:rPr>
                                <w:rFonts w:ascii="Arial" w:hAnsi="Arial" w:cs="Arial"/>
                                <w:b/>
                                <w:bCs/>
                                <w:color w:val="000000" w:themeColor="text1"/>
                                <w:sz w:val="10"/>
                                <w:szCs w:val="10"/>
                                <w:lang w:bidi="ar-JO"/>
                              </w:rPr>
                            </w:pPr>
                            <w:r w:rsidRPr="00DB10CD">
                              <w:rPr>
                                <w:rFonts w:ascii="Arial" w:hAnsi="Arial" w:cs="Arial"/>
                                <w:b/>
                                <w:bCs/>
                                <w:color w:val="000000" w:themeColor="text1"/>
                                <w:sz w:val="10"/>
                                <w:szCs w:val="10"/>
                                <w:rtl/>
                                <w:lang w:bidi="ar-JO"/>
                              </w:rPr>
                              <w:t>مالطة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0B6D89" id="Rectangle 396" o:spid="_x0000_s1331" style="position:absolute;left:0;text-align:left;margin-left:112.15pt;margin-top:198.15pt;width:25.95pt;height:12.7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" fillcolor="white [3212]" stroked="f">
                <v:shadow on="t" color="white [3212]" opacity="22937f" origin=",.5" offset="0,.63889mm"/>
                <v:textbox>
                  <w:txbxContent>
                    <w:p w14:paraId="47AFCC4B" w14:textId="7DC29A30" w:rsidR="00DB10CD" w:rsidRPr="00DB10CD" w:rsidRDefault="00DB10CD" w:rsidP="00DB10CD">
                      <w:pPr>
                        <w:bidi/>
                        <w:jc w:val="center"/>
                        <w:rPr>
                          <w:rFonts w:ascii="Arial" w:hAnsi="Arial" w:cs="Arial"/>
                          <w:b/>
                          <w:bCs/>
                          <w:color w:val="000000" w:themeColor="text1"/>
                          <w:sz w:val="10"/>
                          <w:szCs w:val="10"/>
                          <w:lang w:bidi="ar-JO"/>
                        </w:rPr>
                      </w:pPr>
                      <w:r w:rsidRPr="00DB10CD">
                        <w:rPr>
                          <w:rFonts w:ascii="Arial" w:hAnsi="Arial" w:cs="Arial"/>
                          <w:b/>
                          <w:bCs/>
                          <w:color w:val="000000" w:themeColor="text1"/>
                          <w:sz w:val="10"/>
                          <w:szCs w:val="10"/>
                          <w:rtl/>
                          <w:lang w:bidi="ar-JO"/>
                        </w:rPr>
                        <w:t>مالطة</w:t>
                      </w:r>
                    </w:p>
                  </w:txbxContent>
                </v:textbox>
              </v:rect>
            </w:pict>
          </mc:Fallback>
        </mc:AlternateContent>
      </w:r>
      <w:r w:rsidR="00DB10CD">
        <w:rPr>
          <w:rFonts w:ascii="Arial" w:hAnsi="Arial" w:cs="Arial"/>
          <w:noProof/>
          <w:sz w:val="20"/>
          <w:szCs w:val="16"/>
        </w:rPr>
        <mc:AlternateContent>
          <mc:Choice Requires="wps">
            <w:drawing>
              <wp:anchor distT="0" distB="0" distL="114300" distR="114300" simplePos="0" relativeHeight="252078080" behindDoc="0" locked="0" layoutInCell="1" allowOverlap="1" wp14:anchorId="7A7F4E69" wp14:editId="24E7631E">
                <wp:simplePos x="0" y="0"/>
                <wp:positionH relativeFrom="column">
                  <wp:posOffset>1442330</wp:posOffset>
                </wp:positionH>
                <wp:positionV relativeFrom="paragraph">
                  <wp:posOffset>2389612</wp:posOffset>
                </wp:positionV>
                <wp:extent cx="400050" cy="162019"/>
                <wp:effectExtent l="57150" t="19050" r="57150" b="85725"/>
                <wp:wrapNone/>
                <wp:docPr id="1184900623" name="Rectangle 395"/>
                <wp:cNvGraphicFramePr/>
                <a:graphic xmlns:a="http://schemas.openxmlformats.org/drawingml/2006/main">
                  <a:graphicData uri="http://schemas.microsoft.com/office/word/2010/wordprocessingShape">
                    <wps:wsp>
                      <wps:cNvSpPr/>
                      <wps:spPr>
                        <a:xfrm>
                          <a:off x="0" y="0"/>
                          <a:ext cx="400050" cy="1620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2CC08B5" w14:textId="24997811" w:rsidR="00DB10CD" w:rsidRPr="00DB10CD" w:rsidRDefault="00DB10CD" w:rsidP="00DB10CD">
                            <w:pPr>
                              <w:bidi/>
                              <w:jc w:val="center"/>
                              <w:rPr>
                                <w:rFonts w:ascii="Arial" w:hAnsi="Arial" w:cs="Arial"/>
                                <w:b/>
                                <w:bCs/>
                                <w:color w:val="000000" w:themeColor="text1"/>
                                <w:sz w:val="10"/>
                                <w:szCs w:val="10"/>
                                <w:lang w:bidi="ar-JO"/>
                              </w:rPr>
                            </w:pPr>
                            <w:r w:rsidRPr="00DB10CD">
                              <w:rPr>
                                <w:rFonts w:ascii="Arial" w:hAnsi="Arial" w:cs="Arial"/>
                                <w:b/>
                                <w:bCs/>
                                <w:color w:val="000000" w:themeColor="text1"/>
                                <w:sz w:val="10"/>
                                <w:szCs w:val="10"/>
                                <w:rtl/>
                                <w:lang w:bidi="ar-JO"/>
                              </w:rPr>
                              <w:t>سيراكوزا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F4E69" id="Rectangle 395" o:spid="_x0000_s1332" style="position:absolute;left:0;text-align:left;margin-left:113.55pt;margin-top:188.15pt;width:31.5pt;height:12.7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" fillcolor="white [3212]" stroked="f">
                <v:shadow on="t" color="white [3212]" opacity="22937f" origin=",.5" offset="0,.63889mm"/>
                <v:textbox>
                  <w:txbxContent>
                    <w:p w14:paraId="52CC08B5" w14:textId="24997811" w:rsidR="00DB10CD" w:rsidRPr="00DB10CD" w:rsidRDefault="00DB10CD" w:rsidP="00DB10CD">
                      <w:pPr>
                        <w:bidi/>
                        <w:jc w:val="center"/>
                        <w:rPr>
                          <w:rFonts w:ascii="Arial" w:hAnsi="Arial" w:cs="Arial"/>
                          <w:b/>
                          <w:bCs/>
                          <w:color w:val="000000" w:themeColor="text1"/>
                          <w:sz w:val="10"/>
                          <w:szCs w:val="10"/>
                          <w:lang w:bidi="ar-JO"/>
                        </w:rPr>
                      </w:pPr>
                      <w:r w:rsidRPr="00DB10CD">
                        <w:rPr>
                          <w:rFonts w:ascii="Arial" w:hAnsi="Arial" w:cs="Arial"/>
                          <w:b/>
                          <w:bCs/>
                          <w:color w:val="000000" w:themeColor="text1"/>
                          <w:sz w:val="10"/>
                          <w:szCs w:val="10"/>
                          <w:rtl/>
                          <w:lang w:bidi="ar-JO"/>
                        </w:rPr>
                        <w:t>سيراكوزا</w:t>
                      </w:r>
                    </w:p>
                  </w:txbxContent>
                </v:textbox>
              </v:rect>
            </w:pict>
          </mc:Fallback>
        </mc:AlternateContent>
      </w:r>
      <w:r w:rsidR="00DB10CD">
        <w:rPr>
          <w:rFonts w:ascii="Arial" w:hAnsi="Arial" w:cs="Arial"/>
          <w:noProof/>
          <w:sz w:val="20"/>
          <w:szCs w:val="16"/>
        </w:rPr>
        <mc:AlternateContent>
          <mc:Choice Requires="wps">
            <w:drawing>
              <wp:anchor distT="0" distB="0" distL="114300" distR="114300" simplePos="0" relativeHeight="252077056" behindDoc="0" locked="0" layoutInCell="1" allowOverlap="1" wp14:anchorId="0DFDE46C" wp14:editId="4A3DB994">
                <wp:simplePos x="0" y="0"/>
                <wp:positionH relativeFrom="column">
                  <wp:posOffset>1471188</wp:posOffset>
                </wp:positionH>
                <wp:positionV relativeFrom="paragraph">
                  <wp:posOffset>2181382</wp:posOffset>
                </wp:positionV>
                <wp:extent cx="361787" cy="180126"/>
                <wp:effectExtent l="57150" t="19050" r="57785" b="67945"/>
                <wp:wrapNone/>
                <wp:docPr id="951060538" name="Rectangle 394"/>
                <wp:cNvGraphicFramePr/>
                <a:graphic xmlns:a="http://schemas.openxmlformats.org/drawingml/2006/main">
                  <a:graphicData uri="http://schemas.microsoft.com/office/word/2010/wordprocessingShape">
                    <wps:wsp>
                      <wps:cNvSpPr/>
                      <wps:spPr>
                        <a:xfrm>
                          <a:off x="0" y="0"/>
                          <a:ext cx="361787" cy="18012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726B94" w14:textId="77CF2196" w:rsidR="00DB10CD" w:rsidRPr="00DB10CD" w:rsidRDefault="00DB10CD" w:rsidP="00DB10CD">
                            <w:pPr>
                              <w:bidi/>
                              <w:jc w:val="center"/>
                              <w:rPr>
                                <w:rFonts w:ascii="Arial" w:hAnsi="Arial" w:cs="Arial"/>
                                <w:b/>
                                <w:bCs/>
                                <w:color w:val="000000" w:themeColor="text1"/>
                                <w:sz w:val="10"/>
                                <w:szCs w:val="10"/>
                                <w:lang w:bidi="ar-JO"/>
                              </w:rPr>
                            </w:pPr>
                            <w:r w:rsidRPr="00DB10CD">
                              <w:rPr>
                                <w:rFonts w:ascii="Arial" w:hAnsi="Arial" w:cs="Arial"/>
                                <w:b/>
                                <w:bCs/>
                                <w:color w:val="000000" w:themeColor="text1"/>
                                <w:sz w:val="10"/>
                                <w:szCs w:val="10"/>
                                <w:rtl/>
                                <w:lang w:bidi="ar-JO"/>
                              </w:rPr>
                              <w:t>ريجيوم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FDE46C" id="Rectangle 394" o:spid="_x0000_s1333" style="position:absolute;left:0;text-align:left;margin-left:115.85pt;margin-top:171.75pt;width:28.5pt;height:14.2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" fillcolor="white [3212]" stroked="f">
                <v:shadow on="t" color="white [3212]" opacity="22937f" origin=",.5" offset="0,.63889mm"/>
                <v:textbox>
                  <w:txbxContent>
                    <w:p w14:paraId="2E726B94" w14:textId="77CF2196" w:rsidR="00DB10CD" w:rsidRPr="00DB10CD" w:rsidRDefault="00DB10CD" w:rsidP="00DB10CD">
                      <w:pPr>
                        <w:bidi/>
                        <w:jc w:val="center"/>
                        <w:rPr>
                          <w:rFonts w:ascii="Arial" w:hAnsi="Arial" w:cs="Arial"/>
                          <w:b/>
                          <w:bCs/>
                          <w:color w:val="000000" w:themeColor="text1"/>
                          <w:sz w:val="10"/>
                          <w:szCs w:val="10"/>
                          <w:lang w:bidi="ar-JO"/>
                        </w:rPr>
                      </w:pPr>
                      <w:r w:rsidRPr="00DB10CD">
                        <w:rPr>
                          <w:rFonts w:ascii="Arial" w:hAnsi="Arial" w:cs="Arial"/>
                          <w:b/>
                          <w:bCs/>
                          <w:color w:val="000000" w:themeColor="text1"/>
                          <w:sz w:val="10"/>
                          <w:szCs w:val="10"/>
                          <w:rtl/>
                          <w:lang w:bidi="ar-JO"/>
                        </w:rPr>
                        <w:t>ريجيوم</w:t>
                      </w:r>
                    </w:p>
                  </w:txbxContent>
                </v:textbox>
              </v:rect>
            </w:pict>
          </mc:Fallback>
        </mc:AlternateContent>
      </w:r>
      <w:r w:rsidR="00DB10CD">
        <w:rPr>
          <w:rFonts w:ascii="Arial" w:hAnsi="Arial" w:cs="Arial"/>
          <w:noProof/>
          <w:sz w:val="20"/>
          <w:szCs w:val="16"/>
        </w:rPr>
        <mc:AlternateContent>
          <mc:Choice Requires="wps">
            <w:drawing>
              <wp:anchor distT="0" distB="0" distL="114300" distR="114300" simplePos="0" relativeHeight="252076032" behindDoc="0" locked="0" layoutInCell="1" allowOverlap="1" wp14:anchorId="5509D76F" wp14:editId="7CC07402">
                <wp:simplePos x="0" y="0"/>
                <wp:positionH relativeFrom="column">
                  <wp:posOffset>3895819</wp:posOffset>
                </wp:positionH>
                <wp:positionV relativeFrom="paragraph">
                  <wp:posOffset>1859041</wp:posOffset>
                </wp:positionV>
                <wp:extent cx="567539" cy="361969"/>
                <wp:effectExtent l="57150" t="19050" r="61595" b="76200"/>
                <wp:wrapNone/>
                <wp:docPr id="1923899966" name="Rectangle 393"/>
                <wp:cNvGraphicFramePr/>
                <a:graphic xmlns:a="http://schemas.openxmlformats.org/drawingml/2006/main">
                  <a:graphicData uri="http://schemas.microsoft.com/office/word/2010/wordprocessingShape">
                    <wps:wsp>
                      <wps:cNvSpPr/>
                      <wps:spPr>
                        <a:xfrm>
                          <a:off x="0" y="0"/>
                          <a:ext cx="567539" cy="3619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FA3BD1" w14:textId="55CC8F40" w:rsidR="00DB10CD" w:rsidRPr="00DB10CD" w:rsidRDefault="00DB10CD" w:rsidP="00DB10CD">
                            <w:pPr>
                              <w:bidi/>
                              <w:jc w:val="center"/>
                              <w:rPr>
                                <w:rFonts w:ascii="Arial" w:hAnsi="Arial" w:cs="Arial"/>
                                <w:b/>
                                <w:bCs/>
                                <w:color w:val="000000" w:themeColor="text1"/>
                                <w:sz w:val="12"/>
                                <w:szCs w:val="12"/>
                                <w:rtl/>
                                <w:lang w:bidi="ar-JO"/>
                              </w:rPr>
                            </w:pPr>
                            <w:r w:rsidRPr="00DB10CD">
                              <w:rPr>
                                <w:rFonts w:ascii="Arial" w:hAnsi="Arial" w:cs="Arial"/>
                                <w:b/>
                                <w:bCs/>
                                <w:color w:val="000000" w:themeColor="text1"/>
                                <w:sz w:val="12"/>
                                <w:szCs w:val="12"/>
                                <w:rtl/>
                                <w:lang w:bidi="ar-JO"/>
                              </w:rPr>
                              <w:t>27: 6</w:t>
                            </w:r>
                          </w:p>
                          <w:p w14:paraId="5F5CC7CA" w14:textId="67E79D03" w:rsidR="00DB10CD" w:rsidRPr="00DB10CD" w:rsidRDefault="00DB10CD" w:rsidP="00DB10CD">
                            <w:pPr>
                              <w:bidi/>
                              <w:jc w:val="center"/>
                              <w:rPr>
                                <w:rFonts w:ascii="Arial" w:hAnsi="Arial" w:cs="Arial"/>
                                <w:b/>
                                <w:bCs/>
                                <w:color w:val="000000" w:themeColor="text1"/>
                                <w:sz w:val="12"/>
                                <w:szCs w:val="12"/>
                                <w:rtl/>
                                <w:lang w:bidi="ar-JO"/>
                              </w:rPr>
                            </w:pPr>
                            <w:r w:rsidRPr="00DB10CD">
                              <w:rPr>
                                <w:rFonts w:ascii="Arial" w:hAnsi="Arial" w:cs="Arial"/>
                                <w:b/>
                                <w:bCs/>
                                <w:color w:val="000000" w:themeColor="text1"/>
                                <w:sz w:val="12"/>
                                <w:szCs w:val="12"/>
                                <w:rtl/>
                                <w:lang w:bidi="ar-JO"/>
                              </w:rPr>
                              <w:t>أيلول 59</w:t>
                            </w:r>
                          </w:p>
                          <w:p w14:paraId="24E9F9C2" w14:textId="7C948801" w:rsidR="00DB10CD" w:rsidRPr="00DB10CD" w:rsidRDefault="00DB10CD" w:rsidP="00DB10CD">
                            <w:pPr>
                              <w:bidi/>
                              <w:jc w:val="center"/>
                              <w:rPr>
                                <w:rFonts w:ascii="Arial" w:hAnsi="Arial" w:cs="Arial"/>
                                <w:b/>
                                <w:bCs/>
                                <w:color w:val="000000" w:themeColor="text1"/>
                                <w:sz w:val="12"/>
                                <w:szCs w:val="12"/>
                                <w:lang w:bidi="ar-JO"/>
                              </w:rPr>
                            </w:pPr>
                            <w:r w:rsidRPr="00DB10CD">
                              <w:rPr>
                                <w:rFonts w:ascii="Arial" w:hAnsi="Arial" w:cs="Arial"/>
                                <w:b/>
                                <w:bCs/>
                                <w:color w:val="000000" w:themeColor="text1"/>
                                <w:sz w:val="12"/>
                                <w:szCs w:val="12"/>
                                <w:rtl/>
                                <w:lang w:bidi="ar-JO"/>
                              </w:rPr>
                              <w:t>تغيير السفن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9D76F" id="Rectangle 393" o:spid="_x0000_s1334" style="position:absolute;left:0;text-align:left;margin-left:306.75pt;margin-top:146.4pt;width:44.7pt;height:28.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" fillcolor="white [3212]" stroked="f">
                <v:shadow on="t" color="white [3212]" opacity="22937f" origin=",.5" offset="0,.63889mm"/>
                <v:textbox>
                  <w:txbxContent>
                    <w:p w14:paraId="67FA3BD1" w14:textId="55CC8F40" w:rsidR="00DB10CD" w:rsidRPr="00DB10CD" w:rsidRDefault="00DB10CD" w:rsidP="00DB10CD">
                      <w:pPr>
                        <w:bidi/>
                        <w:jc w:val="center"/>
                        <w:rPr>
                          <w:rFonts w:ascii="Arial" w:hAnsi="Arial" w:cs="Arial"/>
                          <w:b/>
                          <w:bCs/>
                          <w:color w:val="000000" w:themeColor="text1"/>
                          <w:sz w:val="12"/>
                          <w:szCs w:val="12"/>
                          <w:rtl/>
                          <w:lang w:bidi="ar-JO"/>
                        </w:rPr>
                      </w:pPr>
                      <w:r w:rsidRPr="00DB10CD">
                        <w:rPr>
                          <w:rFonts w:ascii="Arial" w:hAnsi="Arial" w:cs="Arial"/>
                          <w:b/>
                          <w:bCs/>
                          <w:color w:val="000000" w:themeColor="text1"/>
                          <w:sz w:val="12"/>
                          <w:szCs w:val="12"/>
                          <w:rtl/>
                          <w:lang w:bidi="ar-JO"/>
                        </w:rPr>
                        <w:t>27: 6</w:t>
                      </w:r>
                    </w:p>
                    <w:p w14:paraId="5F5CC7CA" w14:textId="67E79D03" w:rsidR="00DB10CD" w:rsidRPr="00DB10CD" w:rsidRDefault="00DB10CD" w:rsidP="00DB10CD">
                      <w:pPr>
                        <w:bidi/>
                        <w:jc w:val="center"/>
                        <w:rPr>
                          <w:rFonts w:ascii="Arial" w:hAnsi="Arial" w:cs="Arial"/>
                          <w:b/>
                          <w:bCs/>
                          <w:color w:val="000000" w:themeColor="text1"/>
                          <w:sz w:val="12"/>
                          <w:szCs w:val="12"/>
                          <w:rtl/>
                          <w:lang w:bidi="ar-JO"/>
                        </w:rPr>
                      </w:pPr>
                      <w:r w:rsidRPr="00DB10CD">
                        <w:rPr>
                          <w:rFonts w:ascii="Arial" w:hAnsi="Arial" w:cs="Arial"/>
                          <w:b/>
                          <w:bCs/>
                          <w:color w:val="000000" w:themeColor="text1"/>
                          <w:sz w:val="12"/>
                          <w:szCs w:val="12"/>
                          <w:rtl/>
                          <w:lang w:bidi="ar-JO"/>
                        </w:rPr>
                        <w:t>أيلول 59</w:t>
                      </w:r>
                    </w:p>
                    <w:p w14:paraId="24E9F9C2" w14:textId="7C948801" w:rsidR="00DB10CD" w:rsidRPr="00DB10CD" w:rsidRDefault="00DB10CD" w:rsidP="00DB10CD">
                      <w:pPr>
                        <w:bidi/>
                        <w:jc w:val="center"/>
                        <w:rPr>
                          <w:rFonts w:ascii="Arial" w:hAnsi="Arial" w:cs="Arial"/>
                          <w:b/>
                          <w:bCs/>
                          <w:color w:val="000000" w:themeColor="text1"/>
                          <w:sz w:val="12"/>
                          <w:szCs w:val="12"/>
                          <w:lang w:bidi="ar-JO"/>
                        </w:rPr>
                      </w:pPr>
                      <w:r w:rsidRPr="00DB10CD">
                        <w:rPr>
                          <w:rFonts w:ascii="Arial" w:hAnsi="Arial" w:cs="Arial"/>
                          <w:b/>
                          <w:bCs/>
                          <w:color w:val="000000" w:themeColor="text1"/>
                          <w:sz w:val="12"/>
                          <w:szCs w:val="12"/>
                          <w:rtl/>
                          <w:lang w:bidi="ar-JO"/>
                        </w:rPr>
                        <w:t>تغيير السفن</w:t>
                      </w:r>
                    </w:p>
                  </w:txbxContent>
                </v:textbox>
              </v:rect>
            </w:pict>
          </mc:Fallback>
        </mc:AlternateContent>
      </w:r>
      <w:r w:rsidR="00DB10CD">
        <w:rPr>
          <w:rFonts w:ascii="Arial" w:hAnsi="Arial" w:cs="Arial"/>
          <w:noProof/>
          <w:sz w:val="20"/>
          <w:szCs w:val="16"/>
        </w:rPr>
        <mc:AlternateContent>
          <mc:Choice Requires="wps">
            <w:drawing>
              <wp:anchor distT="0" distB="0" distL="114300" distR="114300" simplePos="0" relativeHeight="252075008" behindDoc="0" locked="0" layoutInCell="1" allowOverlap="1" wp14:anchorId="7EF039B2" wp14:editId="16CA82FB">
                <wp:simplePos x="0" y="0"/>
                <wp:positionH relativeFrom="column">
                  <wp:posOffset>2784205</wp:posOffset>
                </wp:positionH>
                <wp:positionV relativeFrom="paragraph">
                  <wp:posOffset>1945992</wp:posOffset>
                </wp:positionV>
                <wp:extent cx="651491" cy="315928"/>
                <wp:effectExtent l="57150" t="19050" r="53975" b="84455"/>
                <wp:wrapNone/>
                <wp:docPr id="1726513151" name="Rectangle 392"/>
                <wp:cNvGraphicFramePr/>
                <a:graphic xmlns:a="http://schemas.openxmlformats.org/drawingml/2006/main">
                  <a:graphicData uri="http://schemas.microsoft.com/office/word/2010/wordprocessingShape">
                    <wps:wsp>
                      <wps:cNvSpPr/>
                      <wps:spPr>
                        <a:xfrm>
                          <a:off x="0" y="0"/>
                          <a:ext cx="651491" cy="31592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787B39" w14:textId="69FDD428" w:rsidR="00DB10CD" w:rsidRPr="00DB10CD" w:rsidRDefault="00DB10CD" w:rsidP="00DB10CD">
                            <w:pPr>
                              <w:bidi/>
                              <w:jc w:val="center"/>
                              <w:rPr>
                                <w:rFonts w:ascii="Arial" w:hAnsi="Arial" w:cs="Arial"/>
                                <w:b/>
                                <w:bCs/>
                                <w:color w:val="000000" w:themeColor="text1"/>
                                <w:sz w:val="12"/>
                                <w:szCs w:val="12"/>
                                <w:rtl/>
                                <w:lang w:bidi="ar-JO"/>
                              </w:rPr>
                            </w:pPr>
                            <w:r w:rsidRPr="00DB10CD">
                              <w:rPr>
                                <w:rFonts w:ascii="Arial" w:hAnsi="Arial" w:cs="Arial"/>
                                <w:b/>
                                <w:bCs/>
                                <w:color w:val="000000" w:themeColor="text1"/>
                                <w:sz w:val="12"/>
                                <w:szCs w:val="12"/>
                                <w:rtl/>
                                <w:lang w:bidi="ar-JO"/>
                              </w:rPr>
                              <w:t>27: 7</w:t>
                            </w:r>
                          </w:p>
                          <w:p w14:paraId="09B898D2" w14:textId="031191EE" w:rsidR="00DB10CD" w:rsidRPr="00DB10CD" w:rsidRDefault="00DB10CD" w:rsidP="00DB10CD">
                            <w:pPr>
                              <w:bidi/>
                              <w:jc w:val="center"/>
                              <w:rPr>
                                <w:rFonts w:ascii="Arial" w:hAnsi="Arial" w:cs="Arial"/>
                                <w:b/>
                                <w:bCs/>
                                <w:color w:val="000000" w:themeColor="text1"/>
                                <w:sz w:val="12"/>
                                <w:szCs w:val="12"/>
                                <w:rtl/>
                                <w:lang w:bidi="ar-JO"/>
                              </w:rPr>
                            </w:pPr>
                            <w:r w:rsidRPr="00DB10CD">
                              <w:rPr>
                                <w:rFonts w:ascii="Arial" w:hAnsi="Arial" w:cs="Arial"/>
                                <w:b/>
                                <w:bCs/>
                                <w:color w:val="000000" w:themeColor="text1"/>
                                <w:sz w:val="12"/>
                                <w:szCs w:val="12"/>
                                <w:rtl/>
                                <w:lang w:bidi="ar-JO"/>
                              </w:rPr>
                              <w:t>الإستمرار بصعوبة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F039B2" id="Rectangle 392" o:spid="_x0000_s1335" style="position:absolute;left:0;text-align:left;margin-left:219.25pt;margin-top:153.25pt;width:51.3pt;height:24.9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" fillcolor="white [3212]" stroked="f">
                <v:shadow on="t" color="white [3212]" opacity="22937f" origin=",.5" offset="0,.63889mm"/>
                <v:textbox>
                  <w:txbxContent>
                    <w:p w14:paraId="30787B39" w14:textId="69FDD428" w:rsidR="00DB10CD" w:rsidRPr="00DB10CD" w:rsidRDefault="00DB10CD" w:rsidP="00DB10CD">
                      <w:pPr>
                        <w:bidi/>
                        <w:jc w:val="center"/>
                        <w:rPr>
                          <w:rFonts w:ascii="Arial" w:hAnsi="Arial" w:cs="Arial"/>
                          <w:b/>
                          <w:bCs/>
                          <w:color w:val="000000" w:themeColor="text1"/>
                          <w:sz w:val="12"/>
                          <w:szCs w:val="12"/>
                          <w:rtl/>
                          <w:lang w:bidi="ar-JO"/>
                        </w:rPr>
                      </w:pPr>
                      <w:r w:rsidRPr="00DB10CD">
                        <w:rPr>
                          <w:rFonts w:ascii="Arial" w:hAnsi="Arial" w:cs="Arial"/>
                          <w:b/>
                          <w:bCs/>
                          <w:color w:val="000000" w:themeColor="text1"/>
                          <w:sz w:val="12"/>
                          <w:szCs w:val="12"/>
                          <w:rtl/>
                          <w:lang w:bidi="ar-JO"/>
                        </w:rPr>
                        <w:t>27: 7</w:t>
                      </w:r>
                    </w:p>
                    <w:p w14:paraId="09B898D2" w14:textId="031191EE" w:rsidR="00DB10CD" w:rsidRPr="00DB10CD" w:rsidRDefault="00DB10CD" w:rsidP="00DB10CD">
                      <w:pPr>
                        <w:bidi/>
                        <w:jc w:val="center"/>
                        <w:rPr>
                          <w:rFonts w:ascii="Arial" w:hAnsi="Arial" w:cs="Arial"/>
                          <w:b/>
                          <w:bCs/>
                          <w:color w:val="000000" w:themeColor="text1"/>
                          <w:sz w:val="12"/>
                          <w:szCs w:val="12"/>
                          <w:rtl/>
                          <w:lang w:bidi="ar-JO"/>
                        </w:rPr>
                      </w:pPr>
                      <w:r w:rsidRPr="00DB10CD">
                        <w:rPr>
                          <w:rFonts w:ascii="Arial" w:hAnsi="Arial" w:cs="Arial"/>
                          <w:b/>
                          <w:bCs/>
                          <w:color w:val="000000" w:themeColor="text1"/>
                          <w:sz w:val="12"/>
                          <w:szCs w:val="12"/>
                          <w:rtl/>
                          <w:lang w:bidi="ar-JO"/>
                        </w:rPr>
                        <w:t>الإستمرار بصعوبة</w:t>
                      </w:r>
                    </w:p>
                  </w:txbxContent>
                </v:textbox>
              </v:rect>
            </w:pict>
          </mc:Fallback>
        </mc:AlternateContent>
      </w:r>
      <w:r w:rsidR="004955B8">
        <w:rPr>
          <w:rFonts w:ascii="Arial" w:hAnsi="Arial" w:cs="Arial"/>
          <w:noProof/>
          <w:sz w:val="20"/>
          <w:szCs w:val="16"/>
        </w:rPr>
        <mc:AlternateContent>
          <mc:Choice Requires="wps">
            <w:drawing>
              <wp:anchor distT="0" distB="0" distL="114300" distR="114300" simplePos="0" relativeHeight="252072960" behindDoc="0" locked="0" layoutInCell="1" allowOverlap="1" wp14:anchorId="5BFA5D59" wp14:editId="0E14A09D">
                <wp:simplePos x="0" y="0"/>
                <wp:positionH relativeFrom="column">
                  <wp:posOffset>1820945</wp:posOffset>
                </wp:positionH>
                <wp:positionV relativeFrom="paragraph">
                  <wp:posOffset>1781100</wp:posOffset>
                </wp:positionV>
                <wp:extent cx="562562" cy="779870"/>
                <wp:effectExtent l="57150" t="19050" r="66675" b="77470"/>
                <wp:wrapNone/>
                <wp:docPr id="379990076" name="Rectangle 390"/>
                <wp:cNvGraphicFramePr/>
                <a:graphic xmlns:a="http://schemas.openxmlformats.org/drawingml/2006/main">
                  <a:graphicData uri="http://schemas.microsoft.com/office/word/2010/wordprocessingShape">
                    <wps:wsp>
                      <wps:cNvSpPr/>
                      <wps:spPr>
                        <a:xfrm>
                          <a:off x="0" y="0"/>
                          <a:ext cx="562562" cy="7798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3C71C6" w14:textId="09508AE0" w:rsidR="004955B8" w:rsidRP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28: 13</w:t>
                            </w:r>
                          </w:p>
                          <w:p w14:paraId="160D010B" w14:textId="64071C78" w:rsidR="004955B8" w:rsidRP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شباط 60</w:t>
                            </w:r>
                          </w:p>
                          <w:p w14:paraId="37A2A050" w14:textId="16110C3F" w:rsidR="004955B8" w:rsidRP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توقف ليوم واحد</w:t>
                            </w:r>
                          </w:p>
                          <w:p w14:paraId="1C5CB7B0" w14:textId="77777777" w:rsidR="004955B8" w:rsidRPr="004955B8" w:rsidRDefault="004955B8" w:rsidP="004955B8">
                            <w:pPr>
                              <w:bidi/>
                              <w:jc w:val="center"/>
                              <w:rPr>
                                <w:rFonts w:ascii="Arial" w:hAnsi="Arial" w:cs="Arial"/>
                                <w:b/>
                                <w:bCs/>
                                <w:color w:val="000000" w:themeColor="text1"/>
                                <w:sz w:val="12"/>
                                <w:szCs w:val="12"/>
                                <w:rtl/>
                                <w:lang w:bidi="ar-JO"/>
                              </w:rPr>
                            </w:pPr>
                          </w:p>
                          <w:p w14:paraId="07B396EA" w14:textId="31F937A5" w:rsidR="004955B8" w:rsidRP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28: 12</w:t>
                            </w:r>
                          </w:p>
                          <w:p w14:paraId="4D71D145" w14:textId="52B3B8B0" w:rsidR="004955B8" w:rsidRP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شباط 60</w:t>
                            </w:r>
                          </w:p>
                          <w:p w14:paraId="34773E11" w14:textId="189EFF5A" w:rsid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 xml:space="preserve">زيارة </w:t>
                            </w:r>
                            <w:r>
                              <w:rPr>
                                <w:rFonts w:ascii="Arial" w:hAnsi="Arial" w:cs="Arial" w:hint="cs"/>
                                <w:b/>
                                <w:bCs/>
                                <w:color w:val="000000" w:themeColor="text1"/>
                                <w:sz w:val="12"/>
                                <w:szCs w:val="12"/>
                                <w:rtl/>
                                <w:lang w:bidi="ar-JO"/>
                              </w:rPr>
                              <w:t>3</w:t>
                            </w:r>
                            <w:r w:rsidRPr="004955B8">
                              <w:rPr>
                                <w:rFonts w:ascii="Arial" w:hAnsi="Arial" w:cs="Arial"/>
                                <w:b/>
                                <w:bCs/>
                                <w:color w:val="000000" w:themeColor="text1"/>
                                <w:sz w:val="12"/>
                                <w:szCs w:val="12"/>
                                <w:rtl/>
                                <w:lang w:bidi="ar-JO"/>
                              </w:rPr>
                              <w:t xml:space="preserve"> أيام</w:t>
                            </w:r>
                          </w:p>
                          <w:p w14:paraId="1986E8E1" w14:textId="77777777" w:rsidR="004955B8" w:rsidRDefault="004955B8" w:rsidP="004955B8">
                            <w:pPr>
                              <w:bidi/>
                              <w:jc w:val="center"/>
                              <w:rPr>
                                <w:rFonts w:ascii="Arial" w:hAnsi="Arial" w:cs="Arial"/>
                                <w:b/>
                                <w:bCs/>
                                <w:color w:val="000000" w:themeColor="text1"/>
                                <w:sz w:val="12"/>
                                <w:szCs w:val="12"/>
                                <w:rtl/>
                                <w:lang w:bidi="ar-JO"/>
                              </w:rPr>
                            </w:pPr>
                          </w:p>
                          <w:p w14:paraId="1B139623" w14:textId="77777777" w:rsidR="004955B8" w:rsidRDefault="004955B8" w:rsidP="004955B8">
                            <w:pPr>
                              <w:bidi/>
                              <w:jc w:val="center"/>
                              <w:rPr>
                                <w:rFonts w:ascii="Arial" w:hAnsi="Arial" w:cs="Arial"/>
                                <w:b/>
                                <w:bCs/>
                                <w:color w:val="000000" w:themeColor="text1"/>
                                <w:sz w:val="12"/>
                                <w:szCs w:val="12"/>
                                <w:rtl/>
                                <w:lang w:bidi="ar-JO"/>
                              </w:rPr>
                            </w:pPr>
                          </w:p>
                          <w:p w14:paraId="3FD9F47C" w14:textId="77777777" w:rsidR="004955B8" w:rsidRDefault="004955B8" w:rsidP="004955B8">
                            <w:pPr>
                              <w:bidi/>
                              <w:jc w:val="center"/>
                              <w:rPr>
                                <w:rFonts w:ascii="Arial" w:hAnsi="Arial" w:cs="Arial"/>
                                <w:b/>
                                <w:bCs/>
                                <w:color w:val="000000" w:themeColor="text1"/>
                                <w:sz w:val="12"/>
                                <w:szCs w:val="12"/>
                                <w:rtl/>
                                <w:lang w:bidi="ar-JO"/>
                              </w:rPr>
                            </w:pPr>
                          </w:p>
                          <w:p w14:paraId="38B94E8D" w14:textId="77777777" w:rsidR="004955B8" w:rsidRDefault="004955B8" w:rsidP="004955B8">
                            <w:pPr>
                              <w:bidi/>
                              <w:jc w:val="center"/>
                              <w:rPr>
                                <w:rFonts w:ascii="Arial" w:hAnsi="Arial" w:cs="Arial"/>
                                <w:b/>
                                <w:bCs/>
                                <w:color w:val="000000" w:themeColor="text1"/>
                                <w:sz w:val="12"/>
                                <w:szCs w:val="12"/>
                                <w:rtl/>
                                <w:lang w:bidi="ar-JO"/>
                              </w:rPr>
                            </w:pPr>
                          </w:p>
                          <w:p w14:paraId="082B8D9D" w14:textId="77777777" w:rsidR="004955B8" w:rsidRDefault="004955B8" w:rsidP="004955B8">
                            <w:pPr>
                              <w:bidi/>
                              <w:jc w:val="center"/>
                              <w:rPr>
                                <w:rFonts w:ascii="Arial" w:hAnsi="Arial" w:cs="Arial"/>
                                <w:b/>
                                <w:bCs/>
                                <w:color w:val="000000" w:themeColor="text1"/>
                                <w:sz w:val="12"/>
                                <w:szCs w:val="12"/>
                                <w:rtl/>
                                <w:lang w:bidi="ar-JO"/>
                              </w:rPr>
                            </w:pPr>
                          </w:p>
                          <w:p w14:paraId="1D0AB06F" w14:textId="77777777" w:rsidR="004955B8" w:rsidRDefault="004955B8" w:rsidP="004955B8">
                            <w:pPr>
                              <w:bidi/>
                              <w:jc w:val="center"/>
                              <w:rPr>
                                <w:rFonts w:ascii="Arial" w:hAnsi="Arial" w:cs="Arial"/>
                                <w:b/>
                                <w:bCs/>
                                <w:color w:val="000000" w:themeColor="text1"/>
                                <w:sz w:val="12"/>
                                <w:szCs w:val="12"/>
                                <w:rtl/>
                                <w:lang w:bidi="ar-JO"/>
                              </w:rPr>
                            </w:pPr>
                          </w:p>
                          <w:p w14:paraId="5582A491" w14:textId="77777777" w:rsidR="004955B8" w:rsidRPr="004955B8" w:rsidRDefault="004955B8" w:rsidP="004955B8">
                            <w:pPr>
                              <w:bidi/>
                              <w:jc w:val="center"/>
                              <w:rPr>
                                <w:rFonts w:ascii="Arial" w:hAnsi="Arial" w:cs="Arial"/>
                                <w:b/>
                                <w:bCs/>
                                <w:color w:val="000000" w:themeColor="text1"/>
                                <w:sz w:val="12"/>
                                <w:szCs w:val="12"/>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A5D59" id="Rectangle 390" o:spid="_x0000_s1336" style="position:absolute;left:0;text-align:left;margin-left:143.4pt;margin-top:140.25pt;width:44.3pt;height:61.4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" fillcolor="white [3212]" stroked="f">
                <v:shadow on="t" color="white [3212]" opacity="22937f" origin=",.5" offset="0,.63889mm"/>
                <v:textbox>
                  <w:txbxContent>
                    <w:p w14:paraId="793C71C6" w14:textId="09508AE0" w:rsidR="004955B8" w:rsidRP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28: 13</w:t>
                      </w:r>
                    </w:p>
                    <w:p w14:paraId="160D010B" w14:textId="64071C78" w:rsidR="004955B8" w:rsidRP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شباط 60</w:t>
                      </w:r>
                    </w:p>
                    <w:p w14:paraId="37A2A050" w14:textId="16110C3F" w:rsidR="004955B8" w:rsidRP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توقف ليوم واحد</w:t>
                      </w:r>
                    </w:p>
                    <w:p w14:paraId="1C5CB7B0" w14:textId="77777777" w:rsidR="004955B8" w:rsidRPr="004955B8" w:rsidRDefault="004955B8" w:rsidP="004955B8">
                      <w:pPr>
                        <w:bidi/>
                        <w:jc w:val="center"/>
                        <w:rPr>
                          <w:rFonts w:ascii="Arial" w:hAnsi="Arial" w:cs="Arial"/>
                          <w:b/>
                          <w:bCs/>
                          <w:color w:val="000000" w:themeColor="text1"/>
                          <w:sz w:val="12"/>
                          <w:szCs w:val="12"/>
                          <w:rtl/>
                          <w:lang w:bidi="ar-JO"/>
                        </w:rPr>
                      </w:pPr>
                    </w:p>
                    <w:p w14:paraId="07B396EA" w14:textId="31F937A5" w:rsidR="004955B8" w:rsidRP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28: 12</w:t>
                      </w:r>
                    </w:p>
                    <w:p w14:paraId="4D71D145" w14:textId="52B3B8B0" w:rsidR="004955B8" w:rsidRP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شباط 60</w:t>
                      </w:r>
                    </w:p>
                    <w:p w14:paraId="34773E11" w14:textId="189EFF5A" w:rsidR="004955B8" w:rsidRDefault="004955B8" w:rsidP="004955B8">
                      <w:pPr>
                        <w:bidi/>
                        <w:jc w:val="center"/>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 xml:space="preserve">زيارة </w:t>
                      </w:r>
                      <w:r>
                        <w:rPr>
                          <w:rFonts w:ascii="Arial" w:hAnsi="Arial" w:cs="Arial" w:hint="cs"/>
                          <w:b/>
                          <w:bCs/>
                          <w:color w:val="000000" w:themeColor="text1"/>
                          <w:sz w:val="12"/>
                          <w:szCs w:val="12"/>
                          <w:rtl/>
                          <w:lang w:bidi="ar-JO"/>
                        </w:rPr>
                        <w:t>3</w:t>
                      </w:r>
                      <w:r w:rsidRPr="004955B8">
                        <w:rPr>
                          <w:rFonts w:ascii="Arial" w:hAnsi="Arial" w:cs="Arial"/>
                          <w:b/>
                          <w:bCs/>
                          <w:color w:val="000000" w:themeColor="text1"/>
                          <w:sz w:val="12"/>
                          <w:szCs w:val="12"/>
                          <w:rtl/>
                          <w:lang w:bidi="ar-JO"/>
                        </w:rPr>
                        <w:t xml:space="preserve"> أيام</w:t>
                      </w:r>
                    </w:p>
                    <w:p w14:paraId="1986E8E1" w14:textId="77777777" w:rsidR="004955B8" w:rsidRDefault="004955B8" w:rsidP="004955B8">
                      <w:pPr>
                        <w:bidi/>
                        <w:jc w:val="center"/>
                        <w:rPr>
                          <w:rFonts w:ascii="Arial" w:hAnsi="Arial" w:cs="Arial"/>
                          <w:b/>
                          <w:bCs/>
                          <w:color w:val="000000" w:themeColor="text1"/>
                          <w:sz w:val="12"/>
                          <w:szCs w:val="12"/>
                          <w:rtl/>
                          <w:lang w:bidi="ar-JO"/>
                        </w:rPr>
                      </w:pPr>
                    </w:p>
                    <w:p w14:paraId="1B139623" w14:textId="77777777" w:rsidR="004955B8" w:rsidRDefault="004955B8" w:rsidP="004955B8">
                      <w:pPr>
                        <w:bidi/>
                        <w:jc w:val="center"/>
                        <w:rPr>
                          <w:rFonts w:ascii="Arial" w:hAnsi="Arial" w:cs="Arial"/>
                          <w:b/>
                          <w:bCs/>
                          <w:color w:val="000000" w:themeColor="text1"/>
                          <w:sz w:val="12"/>
                          <w:szCs w:val="12"/>
                          <w:rtl/>
                          <w:lang w:bidi="ar-JO"/>
                        </w:rPr>
                      </w:pPr>
                    </w:p>
                    <w:p w14:paraId="3FD9F47C" w14:textId="77777777" w:rsidR="004955B8" w:rsidRDefault="004955B8" w:rsidP="004955B8">
                      <w:pPr>
                        <w:bidi/>
                        <w:jc w:val="center"/>
                        <w:rPr>
                          <w:rFonts w:ascii="Arial" w:hAnsi="Arial" w:cs="Arial"/>
                          <w:b/>
                          <w:bCs/>
                          <w:color w:val="000000" w:themeColor="text1"/>
                          <w:sz w:val="12"/>
                          <w:szCs w:val="12"/>
                          <w:rtl/>
                          <w:lang w:bidi="ar-JO"/>
                        </w:rPr>
                      </w:pPr>
                    </w:p>
                    <w:p w14:paraId="38B94E8D" w14:textId="77777777" w:rsidR="004955B8" w:rsidRDefault="004955B8" w:rsidP="004955B8">
                      <w:pPr>
                        <w:bidi/>
                        <w:jc w:val="center"/>
                        <w:rPr>
                          <w:rFonts w:ascii="Arial" w:hAnsi="Arial" w:cs="Arial"/>
                          <w:b/>
                          <w:bCs/>
                          <w:color w:val="000000" w:themeColor="text1"/>
                          <w:sz w:val="12"/>
                          <w:szCs w:val="12"/>
                          <w:rtl/>
                          <w:lang w:bidi="ar-JO"/>
                        </w:rPr>
                      </w:pPr>
                    </w:p>
                    <w:p w14:paraId="082B8D9D" w14:textId="77777777" w:rsidR="004955B8" w:rsidRDefault="004955B8" w:rsidP="004955B8">
                      <w:pPr>
                        <w:bidi/>
                        <w:jc w:val="center"/>
                        <w:rPr>
                          <w:rFonts w:ascii="Arial" w:hAnsi="Arial" w:cs="Arial"/>
                          <w:b/>
                          <w:bCs/>
                          <w:color w:val="000000" w:themeColor="text1"/>
                          <w:sz w:val="12"/>
                          <w:szCs w:val="12"/>
                          <w:rtl/>
                          <w:lang w:bidi="ar-JO"/>
                        </w:rPr>
                      </w:pPr>
                    </w:p>
                    <w:p w14:paraId="1D0AB06F" w14:textId="77777777" w:rsidR="004955B8" w:rsidRDefault="004955B8" w:rsidP="004955B8">
                      <w:pPr>
                        <w:bidi/>
                        <w:jc w:val="center"/>
                        <w:rPr>
                          <w:rFonts w:ascii="Arial" w:hAnsi="Arial" w:cs="Arial"/>
                          <w:b/>
                          <w:bCs/>
                          <w:color w:val="000000" w:themeColor="text1"/>
                          <w:sz w:val="12"/>
                          <w:szCs w:val="12"/>
                          <w:rtl/>
                          <w:lang w:bidi="ar-JO"/>
                        </w:rPr>
                      </w:pPr>
                    </w:p>
                    <w:p w14:paraId="5582A491" w14:textId="77777777" w:rsidR="004955B8" w:rsidRPr="004955B8" w:rsidRDefault="004955B8" w:rsidP="004955B8">
                      <w:pPr>
                        <w:bidi/>
                        <w:jc w:val="center"/>
                        <w:rPr>
                          <w:rFonts w:ascii="Arial" w:hAnsi="Arial" w:cs="Arial"/>
                          <w:b/>
                          <w:bCs/>
                          <w:color w:val="000000" w:themeColor="text1"/>
                          <w:sz w:val="12"/>
                          <w:szCs w:val="12"/>
                          <w:lang w:bidi="ar-JO"/>
                        </w:rPr>
                      </w:pPr>
                    </w:p>
                  </w:txbxContent>
                </v:textbox>
              </v:rect>
            </w:pict>
          </mc:Fallback>
        </mc:AlternateContent>
      </w:r>
      <w:r w:rsidR="004955B8">
        <w:rPr>
          <w:rFonts w:ascii="Arial" w:hAnsi="Arial" w:cs="Arial"/>
          <w:noProof/>
          <w:sz w:val="20"/>
          <w:szCs w:val="16"/>
        </w:rPr>
        <mc:AlternateContent>
          <mc:Choice Requires="wps">
            <w:drawing>
              <wp:anchor distT="0" distB="0" distL="114300" distR="114300" simplePos="0" relativeHeight="252071936" behindDoc="0" locked="0" layoutInCell="1" allowOverlap="1" wp14:anchorId="0F27B169" wp14:editId="60CC32F2">
                <wp:simplePos x="0" y="0"/>
                <wp:positionH relativeFrom="column">
                  <wp:posOffset>1049556</wp:posOffset>
                </wp:positionH>
                <wp:positionV relativeFrom="paragraph">
                  <wp:posOffset>2146842</wp:posOffset>
                </wp:positionV>
                <wp:extent cx="358329" cy="193299"/>
                <wp:effectExtent l="57150" t="19050" r="60960" b="73660"/>
                <wp:wrapNone/>
                <wp:docPr id="2107050938" name="Rectangle 389"/>
                <wp:cNvGraphicFramePr/>
                <a:graphic xmlns:a="http://schemas.openxmlformats.org/drawingml/2006/main">
                  <a:graphicData uri="http://schemas.microsoft.com/office/word/2010/wordprocessingShape">
                    <wps:wsp>
                      <wps:cNvSpPr/>
                      <wps:spPr>
                        <a:xfrm>
                          <a:off x="0" y="0"/>
                          <a:ext cx="358329" cy="1932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769B7D7" w14:textId="5C4BCD3C" w:rsidR="004955B8" w:rsidRPr="004955B8" w:rsidRDefault="004955B8" w:rsidP="004955B8">
                            <w:pPr>
                              <w:bidi/>
                              <w:jc w:val="center"/>
                              <w:rPr>
                                <w:rFonts w:ascii="Arial" w:hAnsi="Arial" w:cs="Arial"/>
                                <w:b/>
                                <w:bCs/>
                                <w:color w:val="000000" w:themeColor="text1"/>
                                <w:sz w:val="12"/>
                                <w:szCs w:val="12"/>
                                <w:lang w:bidi="ar-JO"/>
                              </w:rPr>
                            </w:pPr>
                            <w:r w:rsidRPr="004955B8">
                              <w:rPr>
                                <w:rFonts w:ascii="Arial" w:hAnsi="Arial" w:cs="Arial"/>
                                <w:b/>
                                <w:bCs/>
                                <w:color w:val="000000" w:themeColor="text1"/>
                                <w:sz w:val="12"/>
                                <w:szCs w:val="12"/>
                                <w:rtl/>
                                <w:lang w:bidi="ar-JO"/>
                              </w:rPr>
                              <w:t>صقلية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27B169" id="Rectangle 389" o:spid="_x0000_s1337" style="position:absolute;left:0;text-align:left;margin-left:82.65pt;margin-top:169.05pt;width:28.2pt;height:15.2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" fillcolor="white [3212]" stroked="f">
                <v:shadow on="t" color="white [3212]" opacity="22937f" origin=",.5" offset="0,.63889mm"/>
                <v:textbox>
                  <w:txbxContent>
                    <w:p w14:paraId="0769B7D7" w14:textId="5C4BCD3C" w:rsidR="004955B8" w:rsidRPr="004955B8" w:rsidRDefault="004955B8" w:rsidP="004955B8">
                      <w:pPr>
                        <w:bidi/>
                        <w:jc w:val="center"/>
                        <w:rPr>
                          <w:rFonts w:ascii="Arial" w:hAnsi="Arial" w:cs="Arial"/>
                          <w:b/>
                          <w:bCs/>
                          <w:color w:val="000000" w:themeColor="text1"/>
                          <w:sz w:val="12"/>
                          <w:szCs w:val="12"/>
                          <w:lang w:bidi="ar-JO"/>
                        </w:rPr>
                      </w:pPr>
                      <w:r w:rsidRPr="004955B8">
                        <w:rPr>
                          <w:rFonts w:ascii="Arial" w:hAnsi="Arial" w:cs="Arial"/>
                          <w:b/>
                          <w:bCs/>
                          <w:color w:val="000000" w:themeColor="text1"/>
                          <w:sz w:val="12"/>
                          <w:szCs w:val="12"/>
                          <w:rtl/>
                          <w:lang w:bidi="ar-JO"/>
                        </w:rPr>
                        <w:t>صقلية</w:t>
                      </w:r>
                    </w:p>
                  </w:txbxContent>
                </v:textbox>
              </v:rect>
            </w:pict>
          </mc:Fallback>
        </mc:AlternateContent>
      </w:r>
      <w:r w:rsidR="004955B8">
        <w:rPr>
          <w:rFonts w:ascii="Arial" w:hAnsi="Arial" w:cs="Arial"/>
          <w:noProof/>
          <w:sz w:val="20"/>
          <w:szCs w:val="16"/>
        </w:rPr>
        <mc:AlternateContent>
          <mc:Choice Requires="wps">
            <w:drawing>
              <wp:anchor distT="0" distB="0" distL="114300" distR="114300" simplePos="0" relativeHeight="252070912" behindDoc="0" locked="0" layoutInCell="1" allowOverlap="1" wp14:anchorId="18961912" wp14:editId="5087CEB2">
                <wp:simplePos x="0" y="0"/>
                <wp:positionH relativeFrom="column">
                  <wp:posOffset>2435267</wp:posOffset>
                </wp:positionH>
                <wp:positionV relativeFrom="paragraph">
                  <wp:posOffset>1839153</wp:posOffset>
                </wp:positionV>
                <wp:extent cx="350908" cy="201966"/>
                <wp:effectExtent l="57150" t="19050" r="49530" b="83820"/>
                <wp:wrapNone/>
                <wp:docPr id="508860439" name="Rectangle 388"/>
                <wp:cNvGraphicFramePr/>
                <a:graphic xmlns:a="http://schemas.openxmlformats.org/drawingml/2006/main">
                  <a:graphicData uri="http://schemas.microsoft.com/office/word/2010/wordprocessingShape">
                    <wps:wsp>
                      <wps:cNvSpPr/>
                      <wps:spPr>
                        <a:xfrm>
                          <a:off x="0" y="0"/>
                          <a:ext cx="350908" cy="20196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23CB5CA" w14:textId="63BFA2EF" w:rsidR="004955B8" w:rsidRPr="004955B8" w:rsidRDefault="004955B8" w:rsidP="004955B8">
                            <w:pPr>
                              <w:bidi/>
                              <w:jc w:val="center"/>
                              <w:rPr>
                                <w:rFonts w:ascii="Arial" w:hAnsi="Arial" w:cs="Arial"/>
                                <w:b/>
                                <w:bCs/>
                                <w:color w:val="000000" w:themeColor="text1"/>
                                <w:sz w:val="12"/>
                                <w:szCs w:val="12"/>
                                <w:lang w:bidi="ar-JO"/>
                              </w:rPr>
                            </w:pPr>
                            <w:r w:rsidRPr="004955B8">
                              <w:rPr>
                                <w:rFonts w:ascii="Arial" w:hAnsi="Arial" w:cs="Arial"/>
                                <w:b/>
                                <w:bCs/>
                                <w:color w:val="000000" w:themeColor="text1"/>
                                <w:sz w:val="12"/>
                                <w:szCs w:val="12"/>
                                <w:rtl/>
                                <w:lang w:bidi="ar-JO"/>
                              </w:rPr>
                              <w:t>أخائية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61912" id="Rectangle 388" o:spid="_x0000_s1338" style="position:absolute;left:0;text-align:left;margin-left:191.75pt;margin-top:144.8pt;width:27.65pt;height:15.9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" fillcolor="white [3212]" stroked="f">
                <v:shadow on="t" color="white [3212]" opacity="22937f" origin=",.5" offset="0,.63889mm"/>
                <v:textbox>
                  <w:txbxContent>
                    <w:p w14:paraId="223CB5CA" w14:textId="63BFA2EF" w:rsidR="004955B8" w:rsidRPr="004955B8" w:rsidRDefault="004955B8" w:rsidP="004955B8">
                      <w:pPr>
                        <w:bidi/>
                        <w:jc w:val="center"/>
                        <w:rPr>
                          <w:rFonts w:ascii="Arial" w:hAnsi="Arial" w:cs="Arial"/>
                          <w:b/>
                          <w:bCs/>
                          <w:color w:val="000000" w:themeColor="text1"/>
                          <w:sz w:val="12"/>
                          <w:szCs w:val="12"/>
                          <w:lang w:bidi="ar-JO"/>
                        </w:rPr>
                      </w:pPr>
                      <w:r w:rsidRPr="004955B8">
                        <w:rPr>
                          <w:rFonts w:ascii="Arial" w:hAnsi="Arial" w:cs="Arial"/>
                          <w:b/>
                          <w:bCs/>
                          <w:color w:val="000000" w:themeColor="text1"/>
                          <w:sz w:val="12"/>
                          <w:szCs w:val="12"/>
                          <w:rtl/>
                          <w:lang w:bidi="ar-JO"/>
                        </w:rPr>
                        <w:t>أخائية</w:t>
                      </w:r>
                    </w:p>
                  </w:txbxContent>
                </v:textbox>
              </v:rect>
            </w:pict>
          </mc:Fallback>
        </mc:AlternateContent>
      </w:r>
      <w:r w:rsidR="004955B8">
        <w:rPr>
          <w:rFonts w:ascii="Arial" w:hAnsi="Arial" w:cs="Arial"/>
          <w:noProof/>
          <w:sz w:val="20"/>
          <w:szCs w:val="16"/>
        </w:rPr>
        <mc:AlternateContent>
          <mc:Choice Requires="wps">
            <w:drawing>
              <wp:anchor distT="0" distB="0" distL="114300" distR="114300" simplePos="0" relativeHeight="252069888" behindDoc="0" locked="0" layoutInCell="1" allowOverlap="1" wp14:anchorId="2043E318" wp14:editId="5CDF343F">
                <wp:simplePos x="0" y="0"/>
                <wp:positionH relativeFrom="column">
                  <wp:posOffset>1344244</wp:posOffset>
                </wp:positionH>
                <wp:positionV relativeFrom="paragraph">
                  <wp:posOffset>1423122</wp:posOffset>
                </wp:positionV>
                <wp:extent cx="410884" cy="275638"/>
                <wp:effectExtent l="57150" t="19050" r="65405" b="67310"/>
                <wp:wrapNone/>
                <wp:docPr id="708656516" name="Rectangle 387"/>
                <wp:cNvGraphicFramePr/>
                <a:graphic xmlns:a="http://schemas.openxmlformats.org/drawingml/2006/main">
                  <a:graphicData uri="http://schemas.microsoft.com/office/word/2010/wordprocessingShape">
                    <wps:wsp>
                      <wps:cNvSpPr/>
                      <wps:spPr>
                        <a:xfrm>
                          <a:off x="0" y="0"/>
                          <a:ext cx="410884" cy="27563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87E2E09" w14:textId="1D3AA819" w:rsidR="004955B8" w:rsidRPr="004955B8" w:rsidRDefault="004955B8" w:rsidP="004955B8">
                            <w:pPr>
                              <w:bidi/>
                              <w:jc w:val="right"/>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بوتيولي</w:t>
                            </w:r>
                          </w:p>
                          <w:p w14:paraId="7E1723D6" w14:textId="43029EB3" w:rsidR="004955B8" w:rsidRPr="004955B8" w:rsidRDefault="004955B8" w:rsidP="004955B8">
                            <w:pPr>
                              <w:bidi/>
                              <w:rPr>
                                <w:rFonts w:ascii="Arial" w:hAnsi="Arial" w:cs="Arial"/>
                                <w:b/>
                                <w:bCs/>
                                <w:color w:val="000000" w:themeColor="text1"/>
                                <w:sz w:val="12"/>
                                <w:szCs w:val="12"/>
                                <w:lang w:bidi="ar-JO"/>
                              </w:rPr>
                            </w:pPr>
                            <w:r w:rsidRPr="004955B8">
                              <w:rPr>
                                <w:rFonts w:ascii="Arial" w:hAnsi="Arial" w:cs="Arial"/>
                                <w:b/>
                                <w:bCs/>
                                <w:color w:val="000000" w:themeColor="text1"/>
                                <w:sz w:val="12"/>
                                <w:szCs w:val="12"/>
                                <w:rtl/>
                                <w:lang w:bidi="ar-JO"/>
                              </w:rPr>
                              <w:t>إيطاليا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43E318" id="Rectangle 387" o:spid="_x0000_s1339" style="position:absolute;left:0;text-align:left;margin-left:105.85pt;margin-top:112.05pt;width:32.35pt;height:21.7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" fillcolor="white [3212]" stroked="f">
                <v:shadow on="t" color="white [3212]" opacity="22937f" origin=",.5" offset="0,.63889mm"/>
                <v:textbox>
                  <w:txbxContent>
                    <w:p w14:paraId="687E2E09" w14:textId="1D3AA819" w:rsidR="004955B8" w:rsidRPr="004955B8" w:rsidRDefault="004955B8" w:rsidP="004955B8">
                      <w:pPr>
                        <w:bidi/>
                        <w:jc w:val="right"/>
                        <w:rPr>
                          <w:rFonts w:ascii="Arial" w:hAnsi="Arial" w:cs="Arial"/>
                          <w:b/>
                          <w:bCs/>
                          <w:color w:val="000000" w:themeColor="text1"/>
                          <w:sz w:val="12"/>
                          <w:szCs w:val="12"/>
                          <w:rtl/>
                          <w:lang w:bidi="ar-JO"/>
                        </w:rPr>
                      </w:pPr>
                      <w:r w:rsidRPr="004955B8">
                        <w:rPr>
                          <w:rFonts w:ascii="Arial" w:hAnsi="Arial" w:cs="Arial"/>
                          <w:b/>
                          <w:bCs/>
                          <w:color w:val="000000" w:themeColor="text1"/>
                          <w:sz w:val="12"/>
                          <w:szCs w:val="12"/>
                          <w:rtl/>
                          <w:lang w:bidi="ar-JO"/>
                        </w:rPr>
                        <w:t>بوتيولي</w:t>
                      </w:r>
                    </w:p>
                    <w:p w14:paraId="7E1723D6" w14:textId="43029EB3" w:rsidR="004955B8" w:rsidRPr="004955B8" w:rsidRDefault="004955B8" w:rsidP="004955B8">
                      <w:pPr>
                        <w:bidi/>
                        <w:rPr>
                          <w:rFonts w:ascii="Arial" w:hAnsi="Arial" w:cs="Arial"/>
                          <w:b/>
                          <w:bCs/>
                          <w:color w:val="000000" w:themeColor="text1"/>
                          <w:sz w:val="12"/>
                          <w:szCs w:val="12"/>
                          <w:lang w:bidi="ar-JO"/>
                        </w:rPr>
                      </w:pPr>
                      <w:r w:rsidRPr="004955B8">
                        <w:rPr>
                          <w:rFonts w:ascii="Arial" w:hAnsi="Arial" w:cs="Arial"/>
                          <w:b/>
                          <w:bCs/>
                          <w:color w:val="000000" w:themeColor="text1"/>
                          <w:sz w:val="12"/>
                          <w:szCs w:val="12"/>
                          <w:rtl/>
                          <w:lang w:bidi="ar-JO"/>
                        </w:rPr>
                        <w:t>إيطاليا</w:t>
                      </w:r>
                    </w:p>
                  </w:txbxContent>
                </v:textbox>
              </v:rect>
            </w:pict>
          </mc:Fallback>
        </mc:AlternateContent>
      </w:r>
      <w:r w:rsidR="004955B8">
        <w:rPr>
          <w:rFonts w:ascii="Arial" w:hAnsi="Arial" w:cs="Arial"/>
          <w:noProof/>
          <w:sz w:val="20"/>
          <w:szCs w:val="16"/>
        </w:rPr>
        <mc:AlternateContent>
          <mc:Choice Requires="wps">
            <w:drawing>
              <wp:anchor distT="0" distB="0" distL="114300" distR="114300" simplePos="0" relativeHeight="252068864" behindDoc="0" locked="0" layoutInCell="1" allowOverlap="1" wp14:anchorId="0D351FEE" wp14:editId="593D4F48">
                <wp:simplePos x="0" y="0"/>
                <wp:positionH relativeFrom="column">
                  <wp:posOffset>3527591</wp:posOffset>
                </wp:positionH>
                <wp:positionV relativeFrom="paragraph">
                  <wp:posOffset>1704809</wp:posOffset>
                </wp:positionV>
                <wp:extent cx="303108" cy="193299"/>
                <wp:effectExtent l="57150" t="19050" r="59055" b="73660"/>
                <wp:wrapNone/>
                <wp:docPr id="1461977244" name="Rectangle 386"/>
                <wp:cNvGraphicFramePr/>
                <a:graphic xmlns:a="http://schemas.openxmlformats.org/drawingml/2006/main">
                  <a:graphicData uri="http://schemas.microsoft.com/office/word/2010/wordprocessingShape">
                    <wps:wsp>
                      <wps:cNvSpPr/>
                      <wps:spPr>
                        <a:xfrm>
                          <a:off x="0" y="0"/>
                          <a:ext cx="303108" cy="1932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B6E0588" w14:textId="733A5176" w:rsidR="004955B8" w:rsidRPr="004955B8" w:rsidRDefault="004955B8" w:rsidP="004955B8">
                            <w:pPr>
                              <w:bidi/>
                              <w:jc w:val="center"/>
                              <w:rPr>
                                <w:rFonts w:ascii="Arial" w:hAnsi="Arial" w:cs="Arial"/>
                                <w:b/>
                                <w:bCs/>
                                <w:color w:val="000000" w:themeColor="text1"/>
                                <w:sz w:val="12"/>
                                <w:szCs w:val="12"/>
                                <w:lang w:bidi="ar-JO"/>
                              </w:rPr>
                            </w:pPr>
                            <w:r w:rsidRPr="004955B8">
                              <w:rPr>
                                <w:rFonts w:ascii="Arial" w:hAnsi="Arial" w:cs="Arial"/>
                                <w:b/>
                                <w:bCs/>
                                <w:color w:val="000000" w:themeColor="text1"/>
                                <w:sz w:val="12"/>
                                <w:szCs w:val="12"/>
                                <w:rtl/>
                                <w:lang w:bidi="ar-JO"/>
                              </w:rPr>
                              <w:t>أسيا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351FEE" id="Rectangle 386" o:spid="_x0000_s1340" style="position:absolute;left:0;text-align:left;margin-left:277.75pt;margin-top:134.25pt;width:23.85pt;height:15.2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" fillcolor="white [3212]" stroked="f">
                <v:shadow on="t" color="white [3212]" opacity="22937f" origin=",.5" offset="0,.63889mm"/>
                <v:textbox>
                  <w:txbxContent>
                    <w:p w14:paraId="1B6E0588" w14:textId="733A5176" w:rsidR="004955B8" w:rsidRPr="004955B8" w:rsidRDefault="004955B8" w:rsidP="004955B8">
                      <w:pPr>
                        <w:bidi/>
                        <w:jc w:val="center"/>
                        <w:rPr>
                          <w:rFonts w:ascii="Arial" w:hAnsi="Arial" w:cs="Arial"/>
                          <w:b/>
                          <w:bCs/>
                          <w:color w:val="000000" w:themeColor="text1"/>
                          <w:sz w:val="12"/>
                          <w:szCs w:val="12"/>
                          <w:lang w:bidi="ar-JO"/>
                        </w:rPr>
                      </w:pPr>
                      <w:r w:rsidRPr="004955B8">
                        <w:rPr>
                          <w:rFonts w:ascii="Arial" w:hAnsi="Arial" w:cs="Arial"/>
                          <w:b/>
                          <w:bCs/>
                          <w:color w:val="000000" w:themeColor="text1"/>
                          <w:sz w:val="12"/>
                          <w:szCs w:val="12"/>
                          <w:rtl/>
                          <w:lang w:bidi="ar-JO"/>
                        </w:rPr>
                        <w:t>أسيا</w:t>
                      </w:r>
                    </w:p>
                  </w:txbxContent>
                </v:textbox>
              </v:rect>
            </w:pict>
          </mc:Fallback>
        </mc:AlternateContent>
      </w:r>
      <w:r w:rsidR="004955B8">
        <w:rPr>
          <w:rFonts w:ascii="Arial" w:hAnsi="Arial" w:cs="Arial"/>
          <w:noProof/>
          <w:sz w:val="20"/>
          <w:szCs w:val="16"/>
        </w:rPr>
        <mc:AlternateContent>
          <mc:Choice Requires="wps">
            <w:drawing>
              <wp:anchor distT="0" distB="0" distL="114300" distR="114300" simplePos="0" relativeHeight="252067840" behindDoc="0" locked="0" layoutInCell="1" allowOverlap="1" wp14:anchorId="5914CAF5" wp14:editId="500D4955">
                <wp:simplePos x="0" y="0"/>
                <wp:positionH relativeFrom="column">
                  <wp:posOffset>3935766</wp:posOffset>
                </wp:positionH>
                <wp:positionV relativeFrom="paragraph">
                  <wp:posOffset>1466459</wp:posOffset>
                </wp:positionV>
                <wp:extent cx="363596" cy="188965"/>
                <wp:effectExtent l="57150" t="19050" r="55880" b="78105"/>
                <wp:wrapNone/>
                <wp:docPr id="1855507046" name="Rectangle 385"/>
                <wp:cNvGraphicFramePr/>
                <a:graphic xmlns:a="http://schemas.openxmlformats.org/drawingml/2006/main">
                  <a:graphicData uri="http://schemas.microsoft.com/office/word/2010/wordprocessingShape">
                    <wps:wsp>
                      <wps:cNvSpPr/>
                      <wps:spPr>
                        <a:xfrm>
                          <a:off x="0" y="0"/>
                          <a:ext cx="363596" cy="1889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CD13ACE" w14:textId="61F7A2D7" w:rsidR="004955B8" w:rsidRPr="004955B8" w:rsidRDefault="004955B8" w:rsidP="004955B8">
                            <w:pPr>
                              <w:bidi/>
                              <w:jc w:val="center"/>
                              <w:rPr>
                                <w:rFonts w:ascii="Arial" w:hAnsi="Arial" w:cs="Arial"/>
                                <w:b/>
                                <w:bCs/>
                                <w:color w:val="000000" w:themeColor="text1"/>
                                <w:sz w:val="12"/>
                                <w:szCs w:val="12"/>
                                <w:lang w:bidi="ar-JO"/>
                              </w:rPr>
                            </w:pPr>
                            <w:r w:rsidRPr="004955B8">
                              <w:rPr>
                                <w:rFonts w:ascii="Arial" w:hAnsi="Arial" w:cs="Arial"/>
                                <w:b/>
                                <w:bCs/>
                                <w:color w:val="000000" w:themeColor="text1"/>
                                <w:sz w:val="12"/>
                                <w:szCs w:val="12"/>
                                <w:rtl/>
                                <w:lang w:bidi="ar-JO"/>
                              </w:rPr>
                              <w:t>فريجية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14CAF5" id="Rectangle 385" o:spid="_x0000_s1341" style="position:absolute;left:0;text-align:left;margin-left:309.9pt;margin-top:115.45pt;width:28.65pt;height:14.9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" fillcolor="white [3212]" stroked="f">
                <v:shadow on="t" color="white [3212]" opacity="22937f" origin=",.5" offset="0,.63889mm"/>
                <v:textbox>
                  <w:txbxContent>
                    <w:p w14:paraId="4CD13ACE" w14:textId="61F7A2D7" w:rsidR="004955B8" w:rsidRPr="004955B8" w:rsidRDefault="004955B8" w:rsidP="004955B8">
                      <w:pPr>
                        <w:bidi/>
                        <w:jc w:val="center"/>
                        <w:rPr>
                          <w:rFonts w:ascii="Arial" w:hAnsi="Arial" w:cs="Arial"/>
                          <w:b/>
                          <w:bCs/>
                          <w:color w:val="000000" w:themeColor="text1"/>
                          <w:sz w:val="12"/>
                          <w:szCs w:val="12"/>
                          <w:lang w:bidi="ar-JO"/>
                        </w:rPr>
                      </w:pPr>
                      <w:r w:rsidRPr="004955B8">
                        <w:rPr>
                          <w:rFonts w:ascii="Arial" w:hAnsi="Arial" w:cs="Arial"/>
                          <w:b/>
                          <w:bCs/>
                          <w:color w:val="000000" w:themeColor="text1"/>
                          <w:sz w:val="12"/>
                          <w:szCs w:val="12"/>
                          <w:rtl/>
                          <w:lang w:bidi="ar-JO"/>
                        </w:rPr>
                        <w:t>فريجية</w:t>
                      </w:r>
                    </w:p>
                  </w:txbxContent>
                </v:textbox>
              </v:rect>
            </w:pict>
          </mc:Fallback>
        </mc:AlternateContent>
      </w:r>
      <w:r w:rsidR="000A5186">
        <w:rPr>
          <w:rFonts w:ascii="Arial" w:hAnsi="Arial" w:cs="Arial"/>
          <w:noProof/>
          <w:sz w:val="20"/>
          <w:szCs w:val="16"/>
        </w:rPr>
        <mc:AlternateContent>
          <mc:Choice Requires="wps">
            <w:drawing>
              <wp:anchor distT="0" distB="0" distL="114300" distR="114300" simplePos="0" relativeHeight="252066816" behindDoc="0" locked="0" layoutInCell="1" allowOverlap="1" wp14:anchorId="177E5B10" wp14:editId="67F86E32">
                <wp:simplePos x="0" y="0"/>
                <wp:positionH relativeFrom="column">
                  <wp:posOffset>4407320</wp:posOffset>
                </wp:positionH>
                <wp:positionV relativeFrom="paragraph">
                  <wp:posOffset>1336449</wp:posOffset>
                </wp:positionV>
                <wp:extent cx="398509" cy="184632"/>
                <wp:effectExtent l="57150" t="19050" r="59055" b="82550"/>
                <wp:wrapNone/>
                <wp:docPr id="32177523" name="Rectangle 384"/>
                <wp:cNvGraphicFramePr/>
                <a:graphic xmlns:a="http://schemas.openxmlformats.org/drawingml/2006/main">
                  <a:graphicData uri="http://schemas.microsoft.com/office/word/2010/wordprocessingShape">
                    <wps:wsp>
                      <wps:cNvSpPr/>
                      <wps:spPr>
                        <a:xfrm>
                          <a:off x="0" y="0"/>
                          <a:ext cx="398509" cy="1846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AE6C67" w14:textId="21DB22F2" w:rsidR="000A5186" w:rsidRPr="000A5186" w:rsidRDefault="000A5186" w:rsidP="000A5186">
                            <w:pPr>
                              <w:bidi/>
                              <w:jc w:val="center"/>
                              <w:rPr>
                                <w:rFonts w:ascii="Arial" w:hAnsi="Arial" w:cs="Arial"/>
                                <w:b/>
                                <w:bCs/>
                                <w:color w:val="000000" w:themeColor="text1"/>
                                <w:sz w:val="12"/>
                                <w:szCs w:val="12"/>
                                <w:lang w:bidi="ar-JO"/>
                              </w:rPr>
                            </w:pPr>
                            <w:r w:rsidRPr="000A5186">
                              <w:rPr>
                                <w:rFonts w:ascii="Arial" w:hAnsi="Arial" w:cs="Arial"/>
                                <w:b/>
                                <w:bCs/>
                                <w:color w:val="000000" w:themeColor="text1"/>
                                <w:sz w:val="12"/>
                                <w:szCs w:val="12"/>
                                <w:rtl/>
                                <w:lang w:bidi="ar-JO"/>
                              </w:rPr>
                              <w:t>غلاطية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E5B10" id="Rectangle 384" o:spid="_x0000_s1342" style="position:absolute;left:0;text-align:left;margin-left:347.05pt;margin-top:105.25pt;width:31.4pt;height:14.5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" fillcolor="white [3212]" stroked="f">
                <v:shadow on="t" color="white [3212]" opacity="22937f" origin=",.5" offset="0,.63889mm"/>
                <v:textbox>
                  <w:txbxContent>
                    <w:p w14:paraId="03AE6C67" w14:textId="21DB22F2" w:rsidR="000A5186" w:rsidRPr="000A5186" w:rsidRDefault="000A5186" w:rsidP="000A5186">
                      <w:pPr>
                        <w:bidi/>
                        <w:jc w:val="center"/>
                        <w:rPr>
                          <w:rFonts w:ascii="Arial" w:hAnsi="Arial" w:cs="Arial"/>
                          <w:b/>
                          <w:bCs/>
                          <w:color w:val="000000" w:themeColor="text1"/>
                          <w:sz w:val="12"/>
                          <w:szCs w:val="12"/>
                          <w:lang w:bidi="ar-JO"/>
                        </w:rPr>
                      </w:pPr>
                      <w:r w:rsidRPr="000A5186">
                        <w:rPr>
                          <w:rFonts w:ascii="Arial" w:hAnsi="Arial" w:cs="Arial"/>
                          <w:b/>
                          <w:bCs/>
                          <w:color w:val="000000" w:themeColor="text1"/>
                          <w:sz w:val="12"/>
                          <w:szCs w:val="12"/>
                          <w:rtl/>
                          <w:lang w:bidi="ar-JO"/>
                        </w:rPr>
                        <w:t>غلاطية</w:t>
                      </w:r>
                    </w:p>
                  </w:txbxContent>
                </v:textbox>
              </v:rect>
            </w:pict>
          </mc:Fallback>
        </mc:AlternateContent>
      </w:r>
      <w:r w:rsidR="000A5186">
        <w:rPr>
          <w:rFonts w:ascii="Arial" w:hAnsi="Arial" w:cs="Arial"/>
          <w:noProof/>
          <w:sz w:val="20"/>
          <w:szCs w:val="16"/>
        </w:rPr>
        <mc:AlternateContent>
          <mc:Choice Requires="wps">
            <w:drawing>
              <wp:anchor distT="0" distB="0" distL="114300" distR="114300" simplePos="0" relativeHeight="252065792" behindDoc="0" locked="0" layoutInCell="1" allowOverlap="1" wp14:anchorId="72A2BE86" wp14:editId="750730DB">
                <wp:simplePos x="0" y="0"/>
                <wp:positionH relativeFrom="column">
                  <wp:posOffset>2804684</wp:posOffset>
                </wp:positionH>
                <wp:positionV relativeFrom="paragraph">
                  <wp:posOffset>1119767</wp:posOffset>
                </wp:positionV>
                <wp:extent cx="406842" cy="197632"/>
                <wp:effectExtent l="57150" t="19050" r="50800" b="69215"/>
                <wp:wrapNone/>
                <wp:docPr id="69313824" name="Rectangle 383"/>
                <wp:cNvGraphicFramePr/>
                <a:graphic xmlns:a="http://schemas.openxmlformats.org/drawingml/2006/main">
                  <a:graphicData uri="http://schemas.microsoft.com/office/word/2010/wordprocessingShape">
                    <wps:wsp>
                      <wps:cNvSpPr/>
                      <wps:spPr>
                        <a:xfrm>
                          <a:off x="0" y="0"/>
                          <a:ext cx="406842" cy="1976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59A6AE3" w14:textId="11981CDD" w:rsidR="000A5186" w:rsidRPr="000A5186" w:rsidRDefault="000A5186" w:rsidP="000A5186">
                            <w:pPr>
                              <w:bidi/>
                              <w:jc w:val="center"/>
                              <w:rPr>
                                <w:rFonts w:ascii="Arial" w:hAnsi="Arial" w:cs="Arial"/>
                                <w:b/>
                                <w:bCs/>
                                <w:color w:val="000000" w:themeColor="text1"/>
                                <w:sz w:val="12"/>
                                <w:szCs w:val="12"/>
                                <w:lang w:bidi="ar-JO"/>
                              </w:rPr>
                            </w:pPr>
                            <w:r w:rsidRPr="000A5186">
                              <w:rPr>
                                <w:rFonts w:ascii="Arial" w:hAnsi="Arial" w:cs="Arial"/>
                                <w:b/>
                                <w:bCs/>
                                <w:color w:val="000000" w:themeColor="text1"/>
                                <w:sz w:val="12"/>
                                <w:szCs w:val="12"/>
                                <w:rtl/>
                                <w:lang w:bidi="ar-JO"/>
                              </w:rPr>
                              <w:t>مكدونية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A2BE86" id="Rectangle 383" o:spid="_x0000_s1343" style="position:absolute;left:0;text-align:left;margin-left:220.85pt;margin-top:88.15pt;width:32.05pt;height:15.5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" fillcolor="white [3212]" stroked="f">
                <v:shadow on="t" color="white [3212]" opacity="22937f" origin=",.5" offset="0,.63889mm"/>
                <v:textbox>
                  <w:txbxContent>
                    <w:p w14:paraId="659A6AE3" w14:textId="11981CDD" w:rsidR="000A5186" w:rsidRPr="000A5186" w:rsidRDefault="000A5186" w:rsidP="000A5186">
                      <w:pPr>
                        <w:bidi/>
                        <w:jc w:val="center"/>
                        <w:rPr>
                          <w:rFonts w:ascii="Arial" w:hAnsi="Arial" w:cs="Arial"/>
                          <w:b/>
                          <w:bCs/>
                          <w:color w:val="000000" w:themeColor="text1"/>
                          <w:sz w:val="12"/>
                          <w:szCs w:val="12"/>
                          <w:lang w:bidi="ar-JO"/>
                        </w:rPr>
                      </w:pPr>
                      <w:r w:rsidRPr="000A5186">
                        <w:rPr>
                          <w:rFonts w:ascii="Arial" w:hAnsi="Arial" w:cs="Arial"/>
                          <w:b/>
                          <w:bCs/>
                          <w:color w:val="000000" w:themeColor="text1"/>
                          <w:sz w:val="12"/>
                          <w:szCs w:val="12"/>
                          <w:rtl/>
                          <w:lang w:bidi="ar-JO"/>
                        </w:rPr>
                        <w:t>مكدونية</w:t>
                      </w:r>
                    </w:p>
                  </w:txbxContent>
                </v:textbox>
              </v:rect>
            </w:pict>
          </mc:Fallback>
        </mc:AlternateContent>
      </w:r>
      <w:r w:rsidR="000A5186">
        <w:rPr>
          <w:rFonts w:ascii="Arial" w:hAnsi="Arial" w:cs="Arial"/>
          <w:noProof/>
          <w:sz w:val="20"/>
          <w:szCs w:val="16"/>
        </w:rPr>
        <mc:AlternateContent>
          <mc:Choice Requires="wps">
            <w:drawing>
              <wp:anchor distT="0" distB="0" distL="114300" distR="114300" simplePos="0" relativeHeight="252064768" behindDoc="0" locked="0" layoutInCell="1" allowOverlap="1" wp14:anchorId="174505C8" wp14:editId="4BEC4F0A">
                <wp:simplePos x="0" y="0"/>
                <wp:positionH relativeFrom="column">
                  <wp:posOffset>1049556</wp:posOffset>
                </wp:positionH>
                <wp:positionV relativeFrom="paragraph">
                  <wp:posOffset>1176104</wp:posOffset>
                </wp:positionV>
                <wp:extent cx="618899" cy="267567"/>
                <wp:effectExtent l="57150" t="19050" r="48260" b="75565"/>
                <wp:wrapNone/>
                <wp:docPr id="99326852" name="Rectangle 382"/>
                <wp:cNvGraphicFramePr/>
                <a:graphic xmlns:a="http://schemas.openxmlformats.org/drawingml/2006/main">
                  <a:graphicData uri="http://schemas.microsoft.com/office/word/2010/wordprocessingShape">
                    <wps:wsp>
                      <wps:cNvSpPr/>
                      <wps:spPr>
                        <a:xfrm>
                          <a:off x="0" y="0"/>
                          <a:ext cx="618899" cy="26756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C034068" w14:textId="575386E0" w:rsidR="000A5186" w:rsidRDefault="000A5186" w:rsidP="000A5186">
                            <w:pPr>
                              <w:bidi/>
                              <w:jc w:val="right"/>
                              <w:rPr>
                                <w:rFonts w:ascii="Arial" w:hAnsi="Arial" w:cs="Arial"/>
                                <w:b/>
                                <w:bCs/>
                                <w:color w:val="000000" w:themeColor="text1"/>
                                <w:sz w:val="10"/>
                                <w:szCs w:val="10"/>
                                <w:rtl/>
                                <w:lang w:bidi="ar-JO"/>
                              </w:rPr>
                            </w:pPr>
                            <w:r w:rsidRPr="000A5186">
                              <w:rPr>
                                <w:rFonts w:ascii="Arial" w:hAnsi="Arial" w:cs="Arial"/>
                                <w:b/>
                                <w:bCs/>
                                <w:color w:val="000000" w:themeColor="text1"/>
                                <w:sz w:val="10"/>
                                <w:szCs w:val="10"/>
                                <w:rtl/>
                                <w:lang w:bidi="ar-JO"/>
                              </w:rPr>
                              <w:t xml:space="preserve">الحانات الثلاث </w:t>
                            </w:r>
                          </w:p>
                          <w:p w14:paraId="20B19147" w14:textId="31DA3A81" w:rsidR="000A5186" w:rsidRPr="000A5186" w:rsidRDefault="000A5186" w:rsidP="000A5186">
                            <w:pPr>
                              <w:bidi/>
                              <w:rPr>
                                <w:rFonts w:ascii="Arial" w:hAnsi="Arial" w:cs="Arial"/>
                                <w:b/>
                                <w:bCs/>
                                <w:color w:val="000000" w:themeColor="text1"/>
                                <w:sz w:val="10"/>
                                <w:szCs w:val="10"/>
                                <w:lang w:bidi="ar-JO"/>
                              </w:rPr>
                            </w:pPr>
                            <w:r w:rsidRPr="000A5186">
                              <w:rPr>
                                <w:rFonts w:ascii="Arial" w:hAnsi="Arial" w:cs="Arial"/>
                                <w:b/>
                                <w:bCs/>
                                <w:color w:val="000000" w:themeColor="text1"/>
                                <w:sz w:val="10"/>
                                <w:szCs w:val="10"/>
                                <w:rtl/>
                                <w:lang w:bidi="ar-JO"/>
                              </w:rPr>
                              <w:t>منتدى أبيوس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505C8" id="Rectangle 382" o:spid="_x0000_s1344" style="position:absolute;left:0;text-align:left;margin-left:82.65pt;margin-top:92.6pt;width:48.75pt;height:21.0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" fillcolor="white [3212]" stroked="f">
                <v:shadow on="t" color="white [3212]" opacity="22937f" origin=",.5" offset="0,.63889mm"/>
                <v:textbox>
                  <w:txbxContent>
                    <w:p w14:paraId="1C034068" w14:textId="575386E0" w:rsidR="000A5186" w:rsidRDefault="000A5186" w:rsidP="000A5186">
                      <w:pPr>
                        <w:bidi/>
                        <w:jc w:val="right"/>
                        <w:rPr>
                          <w:rFonts w:ascii="Arial" w:hAnsi="Arial" w:cs="Arial"/>
                          <w:b/>
                          <w:bCs/>
                          <w:color w:val="000000" w:themeColor="text1"/>
                          <w:sz w:val="10"/>
                          <w:szCs w:val="10"/>
                          <w:rtl/>
                          <w:lang w:bidi="ar-JO"/>
                        </w:rPr>
                      </w:pPr>
                      <w:r w:rsidRPr="000A5186">
                        <w:rPr>
                          <w:rFonts w:ascii="Arial" w:hAnsi="Arial" w:cs="Arial"/>
                          <w:b/>
                          <w:bCs/>
                          <w:color w:val="000000" w:themeColor="text1"/>
                          <w:sz w:val="10"/>
                          <w:szCs w:val="10"/>
                          <w:rtl/>
                          <w:lang w:bidi="ar-JO"/>
                        </w:rPr>
                        <w:t xml:space="preserve">الحانات الثلاث </w:t>
                      </w:r>
                    </w:p>
                    <w:p w14:paraId="20B19147" w14:textId="31DA3A81" w:rsidR="000A5186" w:rsidRPr="000A5186" w:rsidRDefault="000A5186" w:rsidP="000A5186">
                      <w:pPr>
                        <w:bidi/>
                        <w:rPr>
                          <w:rFonts w:ascii="Arial" w:hAnsi="Arial" w:cs="Arial"/>
                          <w:b/>
                          <w:bCs/>
                          <w:color w:val="000000" w:themeColor="text1"/>
                          <w:sz w:val="10"/>
                          <w:szCs w:val="10"/>
                          <w:lang w:bidi="ar-JO"/>
                        </w:rPr>
                      </w:pPr>
                      <w:r w:rsidRPr="000A5186">
                        <w:rPr>
                          <w:rFonts w:ascii="Arial" w:hAnsi="Arial" w:cs="Arial"/>
                          <w:b/>
                          <w:bCs/>
                          <w:color w:val="000000" w:themeColor="text1"/>
                          <w:sz w:val="10"/>
                          <w:szCs w:val="10"/>
                          <w:rtl/>
                          <w:lang w:bidi="ar-JO"/>
                        </w:rPr>
                        <w:t>منتدى أبيوس</w:t>
                      </w:r>
                    </w:p>
                  </w:txbxContent>
                </v:textbox>
              </v:rect>
            </w:pict>
          </mc:Fallback>
        </mc:AlternateContent>
      </w:r>
      <w:r w:rsidR="000A5186">
        <w:rPr>
          <w:rFonts w:ascii="Arial" w:hAnsi="Arial" w:cs="Arial"/>
          <w:noProof/>
          <w:sz w:val="20"/>
          <w:szCs w:val="16"/>
        </w:rPr>
        <mc:AlternateContent>
          <mc:Choice Requires="wps">
            <w:drawing>
              <wp:anchor distT="0" distB="0" distL="114300" distR="114300" simplePos="0" relativeHeight="252063744" behindDoc="0" locked="0" layoutInCell="1" allowOverlap="1" wp14:anchorId="2C903E67" wp14:editId="4090BFDD">
                <wp:simplePos x="0" y="0"/>
                <wp:positionH relativeFrom="column">
                  <wp:posOffset>1686602</wp:posOffset>
                </wp:positionH>
                <wp:positionV relativeFrom="paragraph">
                  <wp:posOffset>996709</wp:posOffset>
                </wp:positionV>
                <wp:extent cx="748909" cy="450071"/>
                <wp:effectExtent l="57150" t="19050" r="51435" b="83820"/>
                <wp:wrapNone/>
                <wp:docPr id="229803111" name="Rectangle 381"/>
                <wp:cNvGraphicFramePr/>
                <a:graphic xmlns:a="http://schemas.openxmlformats.org/drawingml/2006/main">
                  <a:graphicData uri="http://schemas.microsoft.com/office/word/2010/wordprocessingShape">
                    <wps:wsp>
                      <wps:cNvSpPr/>
                      <wps:spPr>
                        <a:xfrm>
                          <a:off x="0" y="0"/>
                          <a:ext cx="748909" cy="45007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BF9975" w14:textId="0C63D051"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28: 15</w:t>
                            </w:r>
                          </w:p>
                          <w:p w14:paraId="40995E8D" w14:textId="2AC953A4"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شباط 60</w:t>
                            </w:r>
                          </w:p>
                          <w:p w14:paraId="2B42B54E" w14:textId="42D86DD5"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لقاء بولس بالإخوة</w:t>
                            </w:r>
                          </w:p>
                          <w:p w14:paraId="36DADD92" w14:textId="1B0E3AC1" w:rsidR="000A5186" w:rsidRPr="000A5186" w:rsidRDefault="000A5186" w:rsidP="000A5186">
                            <w:pPr>
                              <w:bidi/>
                              <w:jc w:val="center"/>
                              <w:rPr>
                                <w:rFonts w:ascii="Arial" w:hAnsi="Arial" w:cs="Arial"/>
                                <w:b/>
                                <w:bCs/>
                                <w:color w:val="000000" w:themeColor="text1"/>
                                <w:sz w:val="12"/>
                                <w:szCs w:val="12"/>
                                <w:lang w:bidi="ar-JO"/>
                              </w:rPr>
                            </w:pPr>
                            <w:r w:rsidRPr="000A5186">
                              <w:rPr>
                                <w:rFonts w:ascii="Arial" w:hAnsi="Arial" w:cs="Arial"/>
                                <w:b/>
                                <w:bCs/>
                                <w:color w:val="000000" w:themeColor="text1"/>
                                <w:sz w:val="12"/>
                                <w:szCs w:val="12"/>
                                <w:rtl/>
                                <w:lang w:bidi="ar-JO"/>
                              </w:rPr>
                              <w:t>استكمال الخدمة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03E67" id="Rectangle 381" o:spid="_x0000_s1345" style="position:absolute;left:0;text-align:left;margin-left:132.8pt;margin-top:78.5pt;width:58.95pt;height:35.4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" fillcolor="white [3212]" stroked="f">
                <v:shadow on="t" color="white [3212]" opacity="22937f" origin=",.5" offset="0,.63889mm"/>
                <v:textbox>
                  <w:txbxContent>
                    <w:p w14:paraId="2FBF9975" w14:textId="0C63D051"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28: 15</w:t>
                      </w:r>
                    </w:p>
                    <w:p w14:paraId="40995E8D" w14:textId="2AC953A4"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شباط 60</w:t>
                      </w:r>
                    </w:p>
                    <w:p w14:paraId="2B42B54E" w14:textId="42D86DD5"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لقاء بولس بالإخوة</w:t>
                      </w:r>
                    </w:p>
                    <w:p w14:paraId="36DADD92" w14:textId="1B0E3AC1" w:rsidR="000A5186" w:rsidRPr="000A5186" w:rsidRDefault="000A5186" w:rsidP="000A5186">
                      <w:pPr>
                        <w:bidi/>
                        <w:jc w:val="center"/>
                        <w:rPr>
                          <w:rFonts w:ascii="Arial" w:hAnsi="Arial" w:cs="Arial"/>
                          <w:b/>
                          <w:bCs/>
                          <w:color w:val="000000" w:themeColor="text1"/>
                          <w:sz w:val="12"/>
                          <w:szCs w:val="12"/>
                          <w:lang w:bidi="ar-JO"/>
                        </w:rPr>
                      </w:pPr>
                      <w:r w:rsidRPr="000A5186">
                        <w:rPr>
                          <w:rFonts w:ascii="Arial" w:hAnsi="Arial" w:cs="Arial"/>
                          <w:b/>
                          <w:bCs/>
                          <w:color w:val="000000" w:themeColor="text1"/>
                          <w:sz w:val="12"/>
                          <w:szCs w:val="12"/>
                          <w:rtl/>
                          <w:lang w:bidi="ar-JO"/>
                        </w:rPr>
                        <w:t>استكمال الخدمة</w:t>
                      </w:r>
                    </w:p>
                  </w:txbxContent>
                </v:textbox>
              </v:rect>
            </w:pict>
          </mc:Fallback>
        </mc:AlternateContent>
      </w:r>
      <w:r w:rsidR="000A5186">
        <w:rPr>
          <w:rFonts w:ascii="Arial" w:hAnsi="Arial" w:cs="Arial"/>
          <w:noProof/>
          <w:sz w:val="20"/>
          <w:szCs w:val="16"/>
        </w:rPr>
        <mc:AlternateContent>
          <mc:Choice Requires="wps">
            <w:drawing>
              <wp:anchor distT="0" distB="0" distL="114300" distR="114300" simplePos="0" relativeHeight="252062720" behindDoc="0" locked="0" layoutInCell="1" allowOverlap="1" wp14:anchorId="3F1667E6" wp14:editId="10FCA622">
                <wp:simplePos x="0" y="0"/>
                <wp:positionH relativeFrom="column">
                  <wp:posOffset>806059</wp:posOffset>
                </wp:positionH>
                <wp:positionV relativeFrom="paragraph">
                  <wp:posOffset>1080764</wp:posOffset>
                </wp:positionV>
                <wp:extent cx="290083" cy="180298"/>
                <wp:effectExtent l="57150" t="19050" r="53340" b="67945"/>
                <wp:wrapNone/>
                <wp:docPr id="1104959174" name="Rectangle 380"/>
                <wp:cNvGraphicFramePr/>
                <a:graphic xmlns:a="http://schemas.openxmlformats.org/drawingml/2006/main">
                  <a:graphicData uri="http://schemas.microsoft.com/office/word/2010/wordprocessingShape">
                    <wps:wsp>
                      <wps:cNvSpPr/>
                      <wps:spPr>
                        <a:xfrm>
                          <a:off x="0" y="0"/>
                          <a:ext cx="290083" cy="18029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5B157D" w14:textId="1DF0F282" w:rsidR="000A5186" w:rsidRPr="000A5186" w:rsidRDefault="000A5186" w:rsidP="000A5186">
                            <w:pPr>
                              <w:bidi/>
                              <w:jc w:val="center"/>
                              <w:rPr>
                                <w:rFonts w:ascii="Arial" w:hAnsi="Arial" w:cs="Arial"/>
                                <w:b/>
                                <w:bCs/>
                                <w:color w:val="000000" w:themeColor="text1"/>
                                <w:sz w:val="10"/>
                                <w:szCs w:val="10"/>
                                <w:lang w:bidi="ar-JO"/>
                              </w:rPr>
                            </w:pPr>
                            <w:r w:rsidRPr="000A5186">
                              <w:rPr>
                                <w:rFonts w:ascii="Arial" w:hAnsi="Arial" w:cs="Arial"/>
                                <w:b/>
                                <w:bCs/>
                                <w:color w:val="000000" w:themeColor="text1"/>
                                <w:sz w:val="10"/>
                                <w:szCs w:val="10"/>
                                <w:rtl/>
                                <w:lang w:bidi="ar-JO"/>
                              </w:rPr>
                              <w:t>روما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1667E6" id="Rectangle 380" o:spid="_x0000_s1346" style="position:absolute;left:0;text-align:left;margin-left:63.45pt;margin-top:85.1pt;width:22.85pt;height:14.2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" fillcolor="white [3212]" stroked="f">
                <v:shadow on="t" color="white [3212]" opacity="22937f" origin=",.5" offset="0,.63889mm"/>
                <v:textbox>
                  <w:txbxContent>
                    <w:p w14:paraId="2F5B157D" w14:textId="1DF0F282" w:rsidR="000A5186" w:rsidRPr="000A5186" w:rsidRDefault="000A5186" w:rsidP="000A5186">
                      <w:pPr>
                        <w:bidi/>
                        <w:jc w:val="center"/>
                        <w:rPr>
                          <w:rFonts w:ascii="Arial" w:hAnsi="Arial" w:cs="Arial"/>
                          <w:b/>
                          <w:bCs/>
                          <w:color w:val="000000" w:themeColor="text1"/>
                          <w:sz w:val="10"/>
                          <w:szCs w:val="10"/>
                          <w:lang w:bidi="ar-JO"/>
                        </w:rPr>
                      </w:pPr>
                      <w:r w:rsidRPr="000A5186">
                        <w:rPr>
                          <w:rFonts w:ascii="Arial" w:hAnsi="Arial" w:cs="Arial"/>
                          <w:b/>
                          <w:bCs/>
                          <w:color w:val="000000" w:themeColor="text1"/>
                          <w:sz w:val="10"/>
                          <w:szCs w:val="10"/>
                          <w:rtl/>
                          <w:lang w:bidi="ar-JO"/>
                        </w:rPr>
                        <w:t>روما</w:t>
                      </w:r>
                    </w:p>
                  </w:txbxContent>
                </v:textbox>
              </v:rect>
            </w:pict>
          </mc:Fallback>
        </mc:AlternateContent>
      </w:r>
      <w:r w:rsidR="000A5186">
        <w:rPr>
          <w:rFonts w:ascii="Arial" w:hAnsi="Arial" w:cs="Arial"/>
          <w:noProof/>
          <w:sz w:val="20"/>
          <w:szCs w:val="16"/>
        </w:rPr>
        <mc:AlternateContent>
          <mc:Choice Requires="wps">
            <w:drawing>
              <wp:anchor distT="0" distB="0" distL="114300" distR="114300" simplePos="0" relativeHeight="252060672" behindDoc="0" locked="0" layoutInCell="1" allowOverlap="1" wp14:anchorId="5DA2CE2A" wp14:editId="29C2F9C6">
                <wp:simplePos x="0" y="0"/>
                <wp:positionH relativeFrom="column">
                  <wp:posOffset>1114560</wp:posOffset>
                </wp:positionH>
                <wp:positionV relativeFrom="paragraph">
                  <wp:posOffset>637017</wp:posOffset>
                </wp:positionV>
                <wp:extent cx="900587" cy="372378"/>
                <wp:effectExtent l="57150" t="19050" r="52070" b="85090"/>
                <wp:wrapNone/>
                <wp:docPr id="340779295" name="Rectangle 378"/>
                <wp:cNvGraphicFramePr/>
                <a:graphic xmlns:a="http://schemas.openxmlformats.org/drawingml/2006/main">
                  <a:graphicData uri="http://schemas.microsoft.com/office/word/2010/wordprocessingShape">
                    <wps:wsp>
                      <wps:cNvSpPr/>
                      <wps:spPr>
                        <a:xfrm>
                          <a:off x="0" y="0"/>
                          <a:ext cx="900587" cy="37237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6026396" w14:textId="4F0CD6E7"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28: 30</w:t>
                            </w:r>
                          </w:p>
                          <w:p w14:paraId="3B4F6EB8" w14:textId="12462BB1"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شباط 60 – آذار 62</w:t>
                            </w:r>
                          </w:p>
                          <w:p w14:paraId="092C9FA5" w14:textId="3A74300E" w:rsidR="000A5186" w:rsidRPr="000A5186" w:rsidRDefault="000A5186" w:rsidP="000A5186">
                            <w:pPr>
                              <w:bidi/>
                              <w:jc w:val="center"/>
                              <w:rPr>
                                <w:rFonts w:ascii="Arial" w:hAnsi="Arial" w:cs="Arial"/>
                                <w:b/>
                                <w:bCs/>
                                <w:color w:val="000000" w:themeColor="text1"/>
                                <w:sz w:val="12"/>
                                <w:szCs w:val="12"/>
                                <w:lang w:bidi="ar-JO"/>
                              </w:rPr>
                            </w:pPr>
                            <w:r w:rsidRPr="000A5186">
                              <w:rPr>
                                <w:rFonts w:ascii="Arial" w:hAnsi="Arial" w:cs="Arial"/>
                                <w:b/>
                                <w:bCs/>
                                <w:color w:val="000000" w:themeColor="text1"/>
                                <w:sz w:val="12"/>
                                <w:szCs w:val="12"/>
                                <w:rtl/>
                                <w:lang w:bidi="ar-JO"/>
                              </w:rPr>
                              <w:t>السجن الروماني الأول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A2CE2A" id="Rectangle 378" o:spid="_x0000_s1347" style="position:absolute;left:0;text-align:left;margin-left:87.75pt;margin-top:50.15pt;width:70.9pt;height:29.3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" fillcolor="white [3212]" stroked="f">
                <v:shadow on="t" color="white [3212]" opacity="22937f" origin=",.5" offset="0,.63889mm"/>
                <v:textbox>
                  <w:txbxContent>
                    <w:p w14:paraId="66026396" w14:textId="4F0CD6E7"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28: 30</w:t>
                      </w:r>
                    </w:p>
                    <w:p w14:paraId="3B4F6EB8" w14:textId="12462BB1" w:rsidR="000A5186" w:rsidRPr="000A5186" w:rsidRDefault="000A5186" w:rsidP="000A5186">
                      <w:pPr>
                        <w:bidi/>
                        <w:jc w:val="center"/>
                        <w:rPr>
                          <w:rFonts w:ascii="Arial" w:hAnsi="Arial" w:cs="Arial"/>
                          <w:b/>
                          <w:bCs/>
                          <w:color w:val="000000" w:themeColor="text1"/>
                          <w:sz w:val="12"/>
                          <w:szCs w:val="12"/>
                          <w:rtl/>
                          <w:lang w:bidi="ar-JO"/>
                        </w:rPr>
                      </w:pPr>
                      <w:r w:rsidRPr="000A5186">
                        <w:rPr>
                          <w:rFonts w:ascii="Arial" w:hAnsi="Arial" w:cs="Arial"/>
                          <w:b/>
                          <w:bCs/>
                          <w:color w:val="000000" w:themeColor="text1"/>
                          <w:sz w:val="12"/>
                          <w:szCs w:val="12"/>
                          <w:rtl/>
                          <w:lang w:bidi="ar-JO"/>
                        </w:rPr>
                        <w:t>شباط 60 – آذار 62</w:t>
                      </w:r>
                    </w:p>
                    <w:p w14:paraId="092C9FA5" w14:textId="3A74300E" w:rsidR="000A5186" w:rsidRPr="000A5186" w:rsidRDefault="000A5186" w:rsidP="000A5186">
                      <w:pPr>
                        <w:bidi/>
                        <w:jc w:val="center"/>
                        <w:rPr>
                          <w:rFonts w:ascii="Arial" w:hAnsi="Arial" w:cs="Arial"/>
                          <w:b/>
                          <w:bCs/>
                          <w:color w:val="000000" w:themeColor="text1"/>
                          <w:sz w:val="12"/>
                          <w:szCs w:val="12"/>
                          <w:lang w:bidi="ar-JO"/>
                        </w:rPr>
                      </w:pPr>
                      <w:r w:rsidRPr="000A5186">
                        <w:rPr>
                          <w:rFonts w:ascii="Arial" w:hAnsi="Arial" w:cs="Arial"/>
                          <w:b/>
                          <w:bCs/>
                          <w:color w:val="000000" w:themeColor="text1"/>
                          <w:sz w:val="12"/>
                          <w:szCs w:val="12"/>
                          <w:rtl/>
                          <w:lang w:bidi="ar-JO"/>
                        </w:rPr>
                        <w:t>السجن الروماني الأول</w:t>
                      </w:r>
                    </w:p>
                  </w:txbxContent>
                </v:textbox>
              </v:rect>
            </w:pict>
          </mc:Fallback>
        </mc:AlternateContent>
      </w:r>
      <w:r w:rsidR="00E221A6">
        <w:rPr>
          <w:rFonts w:ascii="Arial" w:hAnsi="Arial" w:cs="Arial"/>
          <w:noProof/>
          <w:sz w:val="20"/>
          <w:szCs w:val="16"/>
        </w:rPr>
        <mc:AlternateContent>
          <mc:Choice Requires="wps">
            <w:drawing>
              <wp:anchor distT="0" distB="0" distL="114300" distR="114300" simplePos="0" relativeHeight="252059648" behindDoc="0" locked="0" layoutInCell="1" allowOverlap="1" wp14:anchorId="18473AEF" wp14:editId="69718C61">
                <wp:simplePos x="0" y="0"/>
                <wp:positionH relativeFrom="column">
                  <wp:posOffset>342443</wp:posOffset>
                </wp:positionH>
                <wp:positionV relativeFrom="paragraph">
                  <wp:posOffset>627482</wp:posOffset>
                </wp:positionV>
                <wp:extent cx="539039" cy="559739"/>
                <wp:effectExtent l="57150" t="19050" r="52070" b="69215"/>
                <wp:wrapNone/>
                <wp:docPr id="803135344" name="Rectangle 377"/>
                <wp:cNvGraphicFramePr/>
                <a:graphic xmlns:a="http://schemas.openxmlformats.org/drawingml/2006/main">
                  <a:graphicData uri="http://schemas.microsoft.com/office/word/2010/wordprocessingShape">
                    <wps:wsp>
                      <wps:cNvSpPr/>
                      <wps:spPr>
                        <a:xfrm>
                          <a:off x="0" y="0"/>
                          <a:ext cx="539039" cy="55973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7390DE8" w14:textId="12DEB557" w:rsidR="00E221A6" w:rsidRPr="000A5186" w:rsidRDefault="00E221A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كتب أفسس</w:t>
                            </w:r>
                          </w:p>
                          <w:p w14:paraId="3BB3C65E" w14:textId="566455C1"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خريف 60</w:t>
                            </w:r>
                          </w:p>
                          <w:p w14:paraId="7E129C98" w14:textId="6D5EFF46"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كتب كولوسي</w:t>
                            </w:r>
                          </w:p>
                          <w:p w14:paraId="2D7FED5D" w14:textId="0E507A14"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خريف 61</w:t>
                            </w:r>
                          </w:p>
                          <w:p w14:paraId="70378DF4" w14:textId="2D767AF4"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كتب فليمون</w:t>
                            </w:r>
                          </w:p>
                          <w:p w14:paraId="01DDECBF" w14:textId="1A1AFAE0"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خريف 61</w:t>
                            </w:r>
                          </w:p>
                          <w:p w14:paraId="483F0198" w14:textId="438C69FA"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كتب في</w:t>
                            </w:r>
                            <w:r>
                              <w:rPr>
                                <w:rFonts w:ascii="Arial" w:hAnsi="Arial" w:cs="Arial" w:hint="cs"/>
                                <w:b/>
                                <w:bCs/>
                                <w:color w:val="000000" w:themeColor="text1"/>
                                <w:sz w:val="8"/>
                                <w:szCs w:val="8"/>
                                <w:rtl/>
                                <w:lang w:bidi="ar-JO"/>
                              </w:rPr>
                              <w:t>لبي</w:t>
                            </w:r>
                          </w:p>
                          <w:p w14:paraId="3374B02D" w14:textId="7362059F" w:rsidR="000A5186" w:rsidRPr="000A5186" w:rsidRDefault="000A5186" w:rsidP="000A5186">
                            <w:pPr>
                              <w:bidi/>
                              <w:jc w:val="center"/>
                              <w:rPr>
                                <w:rFonts w:ascii="Arial" w:hAnsi="Arial" w:cs="Arial"/>
                                <w:b/>
                                <w:bCs/>
                                <w:color w:val="000000" w:themeColor="text1"/>
                                <w:sz w:val="8"/>
                                <w:szCs w:val="8"/>
                                <w:lang w:bidi="ar-JO"/>
                              </w:rPr>
                            </w:pPr>
                            <w:r w:rsidRPr="000A5186">
                              <w:rPr>
                                <w:rFonts w:ascii="Arial" w:hAnsi="Arial" w:cs="Arial"/>
                                <w:b/>
                                <w:bCs/>
                                <w:color w:val="000000" w:themeColor="text1"/>
                                <w:sz w:val="8"/>
                                <w:szCs w:val="8"/>
                                <w:rtl/>
                                <w:lang w:bidi="ar-JO"/>
                              </w:rPr>
                              <w:t>أول ربيع 62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473AEF" id="Rectangle 377" o:spid="_x0000_s1348" style="position:absolute;left:0;text-align:left;margin-left:26.95pt;margin-top:49.4pt;width:42.45pt;height:44.0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" fillcolor="white [3212]" stroked="f">
                <v:shadow on="t" color="white [3212]" opacity="22937f" origin=",.5" offset="0,.63889mm"/>
                <v:textbox>
                  <w:txbxContent>
                    <w:p w14:paraId="37390DE8" w14:textId="12DEB557" w:rsidR="00E221A6" w:rsidRPr="000A5186" w:rsidRDefault="00E221A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كتب أفسس</w:t>
                      </w:r>
                    </w:p>
                    <w:p w14:paraId="3BB3C65E" w14:textId="566455C1"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خريف 60</w:t>
                      </w:r>
                    </w:p>
                    <w:p w14:paraId="7E129C98" w14:textId="6D5EFF46"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كتب كولوسي</w:t>
                      </w:r>
                    </w:p>
                    <w:p w14:paraId="2D7FED5D" w14:textId="0E507A14"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خريف 61</w:t>
                      </w:r>
                    </w:p>
                    <w:p w14:paraId="70378DF4" w14:textId="2D767AF4"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كتب فليمون</w:t>
                      </w:r>
                    </w:p>
                    <w:p w14:paraId="01DDECBF" w14:textId="1A1AFAE0"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خريف 61</w:t>
                      </w:r>
                    </w:p>
                    <w:p w14:paraId="483F0198" w14:textId="438C69FA" w:rsidR="000A5186" w:rsidRPr="000A5186" w:rsidRDefault="000A5186" w:rsidP="000A5186">
                      <w:pPr>
                        <w:bidi/>
                        <w:jc w:val="center"/>
                        <w:rPr>
                          <w:rFonts w:ascii="Arial" w:hAnsi="Arial" w:cs="Arial"/>
                          <w:b/>
                          <w:bCs/>
                          <w:color w:val="000000" w:themeColor="text1"/>
                          <w:sz w:val="8"/>
                          <w:szCs w:val="8"/>
                          <w:rtl/>
                          <w:lang w:bidi="ar-JO"/>
                        </w:rPr>
                      </w:pPr>
                      <w:r w:rsidRPr="000A5186">
                        <w:rPr>
                          <w:rFonts w:ascii="Arial" w:hAnsi="Arial" w:cs="Arial"/>
                          <w:b/>
                          <w:bCs/>
                          <w:color w:val="000000" w:themeColor="text1"/>
                          <w:sz w:val="8"/>
                          <w:szCs w:val="8"/>
                          <w:rtl/>
                          <w:lang w:bidi="ar-JO"/>
                        </w:rPr>
                        <w:t>كتب في</w:t>
                      </w:r>
                      <w:r>
                        <w:rPr>
                          <w:rFonts w:ascii="Arial" w:hAnsi="Arial" w:cs="Arial" w:hint="cs"/>
                          <w:b/>
                          <w:bCs/>
                          <w:color w:val="000000" w:themeColor="text1"/>
                          <w:sz w:val="8"/>
                          <w:szCs w:val="8"/>
                          <w:rtl/>
                          <w:lang w:bidi="ar-JO"/>
                        </w:rPr>
                        <w:t>لبي</w:t>
                      </w:r>
                    </w:p>
                    <w:p w14:paraId="3374B02D" w14:textId="7362059F" w:rsidR="000A5186" w:rsidRPr="000A5186" w:rsidRDefault="000A5186" w:rsidP="000A5186">
                      <w:pPr>
                        <w:bidi/>
                        <w:jc w:val="center"/>
                        <w:rPr>
                          <w:rFonts w:ascii="Arial" w:hAnsi="Arial" w:cs="Arial"/>
                          <w:b/>
                          <w:bCs/>
                          <w:color w:val="000000" w:themeColor="text1"/>
                          <w:sz w:val="8"/>
                          <w:szCs w:val="8"/>
                          <w:lang w:bidi="ar-JO"/>
                        </w:rPr>
                      </w:pPr>
                      <w:r w:rsidRPr="000A5186">
                        <w:rPr>
                          <w:rFonts w:ascii="Arial" w:hAnsi="Arial" w:cs="Arial"/>
                          <w:b/>
                          <w:bCs/>
                          <w:color w:val="000000" w:themeColor="text1"/>
                          <w:sz w:val="8"/>
                          <w:szCs w:val="8"/>
                          <w:rtl/>
                          <w:lang w:bidi="ar-JO"/>
                        </w:rPr>
                        <w:t>أول ربيع 62</w:t>
                      </w:r>
                    </w:p>
                  </w:txbxContent>
                </v:textbox>
              </v:rect>
            </w:pict>
          </mc:Fallback>
        </mc:AlternateContent>
      </w:r>
      <w:r w:rsidR="00E221A6">
        <w:rPr>
          <w:rFonts w:ascii="Arial" w:hAnsi="Arial" w:cs="Arial"/>
          <w:noProof/>
          <w:sz w:val="20"/>
          <w:szCs w:val="16"/>
        </w:rPr>
        <mc:AlternateContent>
          <mc:Choice Requires="wps">
            <w:drawing>
              <wp:anchor distT="0" distB="0" distL="114300" distR="114300" simplePos="0" relativeHeight="252058624" behindDoc="0" locked="0" layoutInCell="1" allowOverlap="1" wp14:anchorId="55C1AF44" wp14:editId="3C544CA8">
                <wp:simplePos x="0" y="0"/>
                <wp:positionH relativeFrom="column">
                  <wp:posOffset>3378161</wp:posOffset>
                </wp:positionH>
                <wp:positionV relativeFrom="paragraph">
                  <wp:posOffset>671621</wp:posOffset>
                </wp:positionV>
                <wp:extent cx="2288279" cy="261440"/>
                <wp:effectExtent l="57150" t="19050" r="55245" b="81915"/>
                <wp:wrapNone/>
                <wp:docPr id="1890357849" name="Rectangle 376"/>
                <wp:cNvGraphicFramePr/>
                <a:graphic xmlns:a="http://schemas.openxmlformats.org/drawingml/2006/main">
                  <a:graphicData uri="http://schemas.microsoft.com/office/word/2010/wordprocessingShape">
                    <wps:wsp>
                      <wps:cNvSpPr/>
                      <wps:spPr>
                        <a:xfrm>
                          <a:off x="0" y="0"/>
                          <a:ext cx="2288279" cy="2614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DE0B98D" w14:textId="1E0A5F11" w:rsidR="00E221A6" w:rsidRPr="00E221A6" w:rsidRDefault="00E221A6" w:rsidP="00E221A6">
                            <w:pPr>
                              <w:bidi/>
                              <w:jc w:val="center"/>
                              <w:rPr>
                                <w:rFonts w:ascii="Arial" w:hAnsi="Arial" w:cs="Arial"/>
                                <w:b/>
                                <w:bCs/>
                                <w:color w:val="000000" w:themeColor="text1"/>
                                <w:lang w:bidi="ar-JO"/>
                              </w:rPr>
                            </w:pPr>
                            <w:r w:rsidRPr="00E221A6">
                              <w:rPr>
                                <w:rFonts w:ascii="Arial" w:hAnsi="Arial" w:cs="Arial"/>
                                <w:b/>
                                <w:bCs/>
                                <w:color w:val="000000" w:themeColor="text1"/>
                                <w:rtl/>
                                <w:lang w:bidi="ar-JO"/>
                              </w:rPr>
                              <w:t>أعمال 21: 26-28: 29  أيار 57 - شباط 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C1AF44" id="Rectangle 376" o:spid="_x0000_s1349" style="position:absolute;left:0;text-align:left;margin-left:266pt;margin-top:52.9pt;width:180.2pt;height:20.6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" fillcolor="white [3212]" stroked="f">
                <v:shadow on="t" color="white [3212]" opacity="22937f" origin=",.5" offset="0,.63889mm"/>
                <v:textbox>
                  <w:txbxContent>
                    <w:p w14:paraId="5DE0B98D" w14:textId="1E0A5F11" w:rsidR="00E221A6" w:rsidRPr="00E221A6" w:rsidRDefault="00E221A6" w:rsidP="00E221A6">
                      <w:pPr>
                        <w:bidi/>
                        <w:jc w:val="center"/>
                        <w:rPr>
                          <w:rFonts w:ascii="Arial" w:hAnsi="Arial" w:cs="Arial"/>
                          <w:b/>
                          <w:bCs/>
                          <w:color w:val="000000" w:themeColor="text1"/>
                          <w:lang w:bidi="ar-JO"/>
                        </w:rPr>
                      </w:pPr>
                      <w:r w:rsidRPr="00E221A6">
                        <w:rPr>
                          <w:rFonts w:ascii="Arial" w:hAnsi="Arial" w:cs="Arial"/>
                          <w:b/>
                          <w:bCs/>
                          <w:color w:val="000000" w:themeColor="text1"/>
                          <w:rtl/>
                          <w:lang w:bidi="ar-JO"/>
                        </w:rPr>
                        <w:t>أعمال 21: 26-28: 29  أيار 57 - شباط 60</w:t>
                      </w:r>
                    </w:p>
                  </w:txbxContent>
                </v:textbox>
              </v:rect>
            </w:pict>
          </mc:Fallback>
        </mc:AlternateContent>
      </w:r>
      <w:r w:rsidR="00EC3AC7">
        <w:rPr>
          <w:rFonts w:ascii="Arial" w:hAnsi="Arial" w:cs="Arial"/>
          <w:noProof/>
          <w:sz w:val="20"/>
          <w:szCs w:val="16"/>
        </w:rPr>
        <w:drawing>
          <wp:inline distT="0" distB="0" distL="0" distR="0" wp14:anchorId="56EDAE53" wp14:editId="1FA8CAF5">
            <wp:extent cx="5910864" cy="4340664"/>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9-07-08 at 6.02.21 PM.png"/>
                    <pic:cNvPicPr/>
                  </pic:nvPicPr>
                  <pic:blipFill>
                    <a:blip r:embed="rId37"/>
                    <a:stretch>
                      <a:fillRect/>
                    </a:stretch>
                  </pic:blipFill>
                  <pic:spPr>
                    <a:xfrm>
                      <a:off x="0" y="0"/>
                      <a:ext cx="5947211" cy="4367356"/>
                    </a:xfrm>
                    <a:prstGeom prst="rect">
                      <a:avLst/>
                    </a:prstGeom>
                  </pic:spPr>
                </pic:pic>
              </a:graphicData>
            </a:graphic>
          </wp:inline>
        </w:drawing>
      </w:r>
      <w:r w:rsidR="00C57444" w:rsidRPr="00C57444">
        <w:rPr>
          <w:rFonts w:ascii="Arial" w:hAnsi="Arial" w:cs="Arial"/>
          <w:sz w:val="20"/>
          <w:szCs w:val="16"/>
        </w:rPr>
        <w:br w:type="page"/>
      </w:r>
      <w:r w:rsidR="000C3819" w:rsidRPr="000C3819">
        <w:rPr>
          <w:rFonts w:ascii="Arial" w:hAnsi="Arial" w:cs="Arial" w:hint="cs"/>
          <w:b/>
          <w:bCs/>
          <w:sz w:val="28"/>
          <w:szCs w:val="28"/>
          <w:rtl/>
        </w:rPr>
        <w:lastRenderedPageBreak/>
        <w:t>رحلة بولس التبشيرية الرابعة</w:t>
      </w:r>
    </w:p>
    <w:p w14:paraId="42A14729" w14:textId="2B65F593" w:rsidR="000C3819" w:rsidRDefault="000C3819" w:rsidP="00C57444">
      <w:pPr>
        <w:jc w:val="center"/>
        <w:rPr>
          <w:rFonts w:ascii="Arial" w:hAnsi="Arial" w:cs="Arial"/>
          <w:sz w:val="20"/>
          <w:rtl/>
        </w:rPr>
      </w:pPr>
      <w:r w:rsidRPr="000C3819">
        <w:rPr>
          <w:rFonts w:ascii="Arial" w:hAnsi="Arial" w:cs="Arial" w:hint="cs"/>
          <w:sz w:val="20"/>
          <w:rtl/>
        </w:rPr>
        <w:t>كتاب المورد المرئي للكتاب المقدس، 259 مقتبس</w:t>
      </w:r>
    </w:p>
    <w:p w14:paraId="19E994E7" w14:textId="77777777" w:rsidR="00BB625D" w:rsidRPr="000C3819" w:rsidRDefault="00BB625D" w:rsidP="00C57444">
      <w:pPr>
        <w:jc w:val="center"/>
        <w:rPr>
          <w:rFonts w:ascii="Arial" w:hAnsi="Arial" w:cs="Arial"/>
          <w:sz w:val="20"/>
        </w:rPr>
      </w:pPr>
    </w:p>
    <w:p w14:paraId="42299750" w14:textId="388A540D" w:rsidR="00C57444" w:rsidRDefault="00C43652" w:rsidP="00C57444">
      <w:pPr>
        <w:jc w:val="center"/>
        <w:rPr>
          <w:rFonts w:ascii="Arial" w:hAnsi="Arial" w:cs="Arial"/>
          <w:sz w:val="20"/>
          <w:szCs w:val="16"/>
        </w:rPr>
      </w:pPr>
      <w:r>
        <w:rPr>
          <w:rFonts w:ascii="Arial" w:hAnsi="Arial" w:cs="Arial"/>
          <w:noProof/>
          <w:sz w:val="20"/>
          <w:szCs w:val="16"/>
        </w:rPr>
        <mc:AlternateContent>
          <mc:Choice Requires="wps">
            <w:drawing>
              <wp:anchor distT="0" distB="0" distL="114300" distR="114300" simplePos="0" relativeHeight="252097536" behindDoc="0" locked="0" layoutInCell="1" allowOverlap="1" wp14:anchorId="2DC749E5" wp14:editId="48DD3FFE">
                <wp:simplePos x="0" y="0"/>
                <wp:positionH relativeFrom="column">
                  <wp:posOffset>122464</wp:posOffset>
                </wp:positionH>
                <wp:positionV relativeFrom="paragraph">
                  <wp:posOffset>26505</wp:posOffset>
                </wp:positionV>
                <wp:extent cx="477240" cy="212519"/>
                <wp:effectExtent l="57150" t="19050" r="56515" b="73660"/>
                <wp:wrapNone/>
                <wp:docPr id="320343547" name="Rectangle 414"/>
                <wp:cNvGraphicFramePr/>
                <a:graphic xmlns:a="http://schemas.openxmlformats.org/drawingml/2006/main">
                  <a:graphicData uri="http://schemas.microsoft.com/office/word/2010/wordprocessingShape">
                    <wps:wsp>
                      <wps:cNvSpPr/>
                      <wps:spPr>
                        <a:xfrm>
                          <a:off x="0" y="0"/>
                          <a:ext cx="477240" cy="2125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9CD70BA" w14:textId="60DE7404" w:rsidR="00C43652" w:rsidRPr="00C43652" w:rsidRDefault="00C43652" w:rsidP="00C43652">
                            <w:pPr>
                              <w:bidi/>
                              <w:jc w:val="center"/>
                              <w:rPr>
                                <w:rFonts w:ascii="Arial" w:hAnsi="Arial" w:cs="Arial"/>
                                <w:b/>
                                <w:bCs/>
                                <w:color w:val="000000" w:themeColor="text1"/>
                                <w:sz w:val="10"/>
                                <w:szCs w:val="10"/>
                                <w:lang w:bidi="ar-JO"/>
                              </w:rPr>
                            </w:pPr>
                            <w:r w:rsidRPr="00C43652">
                              <w:rPr>
                                <w:rFonts w:ascii="Arial" w:hAnsi="Arial" w:cs="Arial"/>
                                <w:b/>
                                <w:bCs/>
                                <w:color w:val="000000" w:themeColor="text1"/>
                                <w:sz w:val="10"/>
                                <w:szCs w:val="10"/>
                                <w:rtl/>
                                <w:lang w:bidi="ar-JO"/>
                              </w:rPr>
                              <w:t>1 تيموثاوس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C749E5" id="Rectangle 414" o:spid="_x0000_s1350" style="position:absolute;left:0;text-align:left;margin-left:9.65pt;margin-top:2.1pt;width:37.6pt;height:16.7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" fillcolor="white [3212]" stroked="f">
                <v:shadow on="t" color="white [3212]" opacity="22937f" origin=",.5" offset="0,.63889mm"/>
                <v:textbox>
                  <w:txbxContent>
                    <w:p w14:paraId="69CD70BA" w14:textId="60DE7404" w:rsidR="00C43652" w:rsidRPr="00C43652" w:rsidRDefault="00C43652" w:rsidP="00C43652">
                      <w:pPr>
                        <w:bidi/>
                        <w:jc w:val="center"/>
                        <w:rPr>
                          <w:rFonts w:ascii="Arial" w:hAnsi="Arial" w:cs="Arial"/>
                          <w:b/>
                          <w:bCs/>
                          <w:color w:val="000000" w:themeColor="text1"/>
                          <w:sz w:val="10"/>
                          <w:szCs w:val="10"/>
                          <w:lang w:bidi="ar-JO"/>
                        </w:rPr>
                      </w:pPr>
                      <w:r w:rsidRPr="00C43652">
                        <w:rPr>
                          <w:rFonts w:ascii="Arial" w:hAnsi="Arial" w:cs="Arial"/>
                          <w:b/>
                          <w:bCs/>
                          <w:color w:val="000000" w:themeColor="text1"/>
                          <w:sz w:val="10"/>
                          <w:szCs w:val="10"/>
                          <w:rtl/>
                          <w:lang w:bidi="ar-JO"/>
                        </w:rPr>
                        <w:t>1 تيموثاوس</w:t>
                      </w:r>
                    </w:p>
                  </w:txbxContent>
                </v:textbox>
              </v:rect>
            </w:pict>
          </mc:Fallback>
        </mc:AlternateContent>
      </w:r>
    </w:p>
    <w:p w14:paraId="22C1CC7F" w14:textId="247663AE" w:rsidR="00813B97" w:rsidRPr="00C57444" w:rsidRDefault="001F2C14" w:rsidP="00C57444">
      <w:pPr>
        <w:jc w:val="center"/>
        <w:rPr>
          <w:rFonts w:ascii="Arial" w:hAnsi="Arial" w:cs="Arial"/>
          <w:sz w:val="20"/>
          <w:szCs w:val="16"/>
        </w:rPr>
      </w:pPr>
      <w:r>
        <w:rPr>
          <w:rFonts w:ascii="Arial" w:hAnsi="Arial" w:cs="Arial"/>
          <w:noProof/>
          <w:sz w:val="20"/>
        </w:rPr>
        <mc:AlternateContent>
          <mc:Choice Requires="wps">
            <w:drawing>
              <wp:anchor distT="0" distB="0" distL="114300" distR="114300" simplePos="0" relativeHeight="252129280" behindDoc="0" locked="0" layoutInCell="1" allowOverlap="1" wp14:anchorId="359AB2E5" wp14:editId="33FE7774">
                <wp:simplePos x="0" y="0"/>
                <wp:positionH relativeFrom="column">
                  <wp:posOffset>3839441</wp:posOffset>
                </wp:positionH>
                <wp:positionV relativeFrom="paragraph">
                  <wp:posOffset>967047</wp:posOffset>
                </wp:positionV>
                <wp:extent cx="441614" cy="212725"/>
                <wp:effectExtent l="57150" t="19050" r="53975" b="73025"/>
                <wp:wrapNone/>
                <wp:docPr id="292833618" name="Rectangle 445"/>
                <wp:cNvGraphicFramePr/>
                <a:graphic xmlns:a="http://schemas.openxmlformats.org/drawingml/2006/main">
                  <a:graphicData uri="http://schemas.microsoft.com/office/word/2010/wordprocessingShape">
                    <wps:wsp>
                      <wps:cNvSpPr/>
                      <wps:spPr>
                        <a:xfrm>
                          <a:off x="0" y="0"/>
                          <a:ext cx="441614" cy="2127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2506BC" w14:textId="68D46DC4" w:rsidR="00D104FD" w:rsidRPr="00D104FD" w:rsidRDefault="00D104FD" w:rsidP="00D104FD">
                            <w:pPr>
                              <w:bidi/>
                              <w:jc w:val="center"/>
                              <w:rPr>
                                <w:rFonts w:ascii="Arial" w:hAnsi="Arial" w:cs="Arial"/>
                                <w:b/>
                                <w:bCs/>
                                <w:color w:val="000000" w:themeColor="text1"/>
                                <w:sz w:val="8"/>
                                <w:szCs w:val="8"/>
                                <w:rtl/>
                                <w:lang w:bidi="ar-JO"/>
                              </w:rPr>
                            </w:pPr>
                            <w:r w:rsidRPr="00D104FD">
                              <w:rPr>
                                <w:rFonts w:ascii="Arial" w:hAnsi="Arial" w:cs="Arial"/>
                                <w:b/>
                                <w:bCs/>
                                <w:color w:val="000000" w:themeColor="text1"/>
                                <w:sz w:val="8"/>
                                <w:szCs w:val="8"/>
                                <w:rtl/>
                                <w:lang w:bidi="ar-JO"/>
                              </w:rPr>
                              <w:t>1 تيموثاوس</w:t>
                            </w:r>
                          </w:p>
                          <w:p w14:paraId="34D5B964" w14:textId="24379868" w:rsidR="00D104FD" w:rsidRPr="00D104FD" w:rsidRDefault="00D104FD" w:rsidP="00D104FD">
                            <w:pPr>
                              <w:bidi/>
                              <w:jc w:val="center"/>
                              <w:rPr>
                                <w:rFonts w:ascii="Arial" w:hAnsi="Arial" w:cs="Arial"/>
                                <w:b/>
                                <w:bCs/>
                                <w:color w:val="000000" w:themeColor="text1"/>
                                <w:sz w:val="8"/>
                                <w:szCs w:val="8"/>
                                <w:lang w:bidi="ar-JO"/>
                              </w:rPr>
                            </w:pPr>
                            <w:r w:rsidRPr="00D104FD">
                              <w:rPr>
                                <w:rFonts w:ascii="Arial" w:hAnsi="Arial" w:cs="Arial"/>
                                <w:b/>
                                <w:bCs/>
                                <w:color w:val="000000" w:themeColor="text1"/>
                                <w:sz w:val="8"/>
                                <w:szCs w:val="8"/>
                                <w:rtl/>
                                <w:lang w:bidi="ar-JO"/>
                              </w:rPr>
                              <w:t>خريف 62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9AB2E5" id="Rectangle 445" o:spid="_x0000_s1351" style="position:absolute;left:0;text-align:left;margin-left:302.3pt;margin-top:76.15pt;width:34.75pt;height:16.7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" fillcolor="white [3212]" stroked="f">
                <v:shadow on="t" color="white [3212]" opacity="22937f" origin=",.5" offset="0,.63889mm"/>
                <v:textbox>
                  <w:txbxContent>
                    <w:p w14:paraId="6B2506BC" w14:textId="68D46DC4" w:rsidR="00D104FD" w:rsidRPr="00D104FD" w:rsidRDefault="00D104FD" w:rsidP="00D104FD">
                      <w:pPr>
                        <w:bidi/>
                        <w:jc w:val="center"/>
                        <w:rPr>
                          <w:rFonts w:ascii="Arial" w:hAnsi="Arial" w:cs="Arial"/>
                          <w:b/>
                          <w:bCs/>
                          <w:color w:val="000000" w:themeColor="text1"/>
                          <w:sz w:val="8"/>
                          <w:szCs w:val="8"/>
                          <w:rtl/>
                          <w:lang w:bidi="ar-JO"/>
                        </w:rPr>
                      </w:pPr>
                      <w:r w:rsidRPr="00D104FD">
                        <w:rPr>
                          <w:rFonts w:ascii="Arial" w:hAnsi="Arial" w:cs="Arial"/>
                          <w:b/>
                          <w:bCs/>
                          <w:color w:val="000000" w:themeColor="text1"/>
                          <w:sz w:val="8"/>
                          <w:szCs w:val="8"/>
                          <w:rtl/>
                          <w:lang w:bidi="ar-JO"/>
                        </w:rPr>
                        <w:t>1 تيموثاوس</w:t>
                      </w:r>
                    </w:p>
                    <w:p w14:paraId="34D5B964" w14:textId="24379868" w:rsidR="00D104FD" w:rsidRPr="00D104FD" w:rsidRDefault="00D104FD" w:rsidP="00D104FD">
                      <w:pPr>
                        <w:bidi/>
                        <w:jc w:val="center"/>
                        <w:rPr>
                          <w:rFonts w:ascii="Arial" w:hAnsi="Arial" w:cs="Arial"/>
                          <w:b/>
                          <w:bCs/>
                          <w:color w:val="000000" w:themeColor="text1"/>
                          <w:sz w:val="8"/>
                          <w:szCs w:val="8"/>
                          <w:lang w:bidi="ar-JO"/>
                        </w:rPr>
                      </w:pPr>
                      <w:r w:rsidRPr="00D104FD">
                        <w:rPr>
                          <w:rFonts w:ascii="Arial" w:hAnsi="Arial" w:cs="Arial"/>
                          <w:b/>
                          <w:bCs/>
                          <w:color w:val="000000" w:themeColor="text1"/>
                          <w:sz w:val="8"/>
                          <w:szCs w:val="8"/>
                          <w:rtl/>
                          <w:lang w:bidi="ar-JO"/>
                        </w:rPr>
                        <w:t>خريف 62</w:t>
                      </w:r>
                    </w:p>
                  </w:txbxContent>
                </v:textbox>
              </v:rect>
            </w:pict>
          </mc:Fallback>
        </mc:AlternateContent>
      </w:r>
      <w:r>
        <w:rPr>
          <w:rFonts w:ascii="Arial" w:hAnsi="Arial" w:cs="Arial"/>
          <w:noProof/>
          <w:sz w:val="20"/>
        </w:rPr>
        <mc:AlternateContent>
          <mc:Choice Requires="wps">
            <w:drawing>
              <wp:anchor distT="0" distB="0" distL="114300" distR="114300" simplePos="0" relativeHeight="252153856" behindDoc="0" locked="0" layoutInCell="1" allowOverlap="1" wp14:anchorId="1DAF8308" wp14:editId="37A20D08">
                <wp:simplePos x="0" y="0"/>
                <wp:positionH relativeFrom="margin">
                  <wp:align>left</wp:align>
                </wp:positionH>
                <wp:positionV relativeFrom="paragraph">
                  <wp:posOffset>4368091</wp:posOffset>
                </wp:positionV>
                <wp:extent cx="3066060" cy="165017"/>
                <wp:effectExtent l="57150" t="19050" r="58420" b="83185"/>
                <wp:wrapNone/>
                <wp:docPr id="1065057546" name="Rectangle 469"/>
                <wp:cNvGraphicFramePr/>
                <a:graphic xmlns:a="http://schemas.openxmlformats.org/drawingml/2006/main">
                  <a:graphicData uri="http://schemas.microsoft.com/office/word/2010/wordprocessingShape">
                    <wps:wsp>
                      <wps:cNvSpPr/>
                      <wps:spPr>
                        <a:xfrm>
                          <a:off x="0" y="0"/>
                          <a:ext cx="3066060" cy="16501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A81E36" w14:textId="774407A2" w:rsidR="001F2C14" w:rsidRPr="001F2C14" w:rsidRDefault="001F2C14" w:rsidP="001F2C14">
                            <w:pPr>
                              <w:bidi/>
                              <w:jc w:val="center"/>
                              <w:rPr>
                                <w:rFonts w:ascii="Arial" w:hAnsi="Arial" w:cs="Arial"/>
                                <w:b/>
                                <w:bCs/>
                                <w:color w:val="000000" w:themeColor="text1"/>
                                <w:sz w:val="10"/>
                                <w:szCs w:val="10"/>
                                <w:lang w:bidi="ar-JO"/>
                              </w:rPr>
                            </w:pPr>
                            <w:r w:rsidRPr="001F2C14">
                              <w:rPr>
                                <w:rFonts w:ascii="Arial" w:hAnsi="Arial" w:cs="Arial"/>
                                <w:b/>
                                <w:bCs/>
                                <w:color w:val="000000" w:themeColor="text1"/>
                                <w:sz w:val="10"/>
                                <w:szCs w:val="10"/>
                                <w:rtl/>
                                <w:lang w:bidi="ar-JO"/>
                              </w:rPr>
                              <w:t>1989 بواسطة منشورات نور الإنجيل، تم منح الإذن للمنتج بإعادة انتاج هذه الصفحة لأغراض صفية فقط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F8308" id="Rectangle 469" o:spid="_x0000_s1352" style="position:absolute;left:0;text-align:left;margin-left:0;margin-top:343.95pt;width:241.4pt;height:13pt;z-index:252153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" fillcolor="white [3212]" stroked="f">
                <v:shadow on="t" color="white [3212]" opacity="22937f" origin=",.5" offset="0,.63889mm"/>
                <v:textbox>
                  <w:txbxContent>
                    <w:p w14:paraId="0FA81E36" w14:textId="774407A2" w:rsidR="001F2C14" w:rsidRPr="001F2C14" w:rsidRDefault="001F2C14" w:rsidP="001F2C14">
                      <w:pPr>
                        <w:bidi/>
                        <w:jc w:val="center"/>
                        <w:rPr>
                          <w:rFonts w:ascii="Arial" w:hAnsi="Arial" w:cs="Arial"/>
                          <w:b/>
                          <w:bCs/>
                          <w:color w:val="000000" w:themeColor="text1"/>
                          <w:sz w:val="10"/>
                          <w:szCs w:val="10"/>
                          <w:lang w:bidi="ar-JO"/>
                        </w:rPr>
                      </w:pPr>
                      <w:r w:rsidRPr="001F2C14">
                        <w:rPr>
                          <w:rFonts w:ascii="Arial" w:hAnsi="Arial" w:cs="Arial"/>
                          <w:b/>
                          <w:bCs/>
                          <w:color w:val="000000" w:themeColor="text1"/>
                          <w:sz w:val="10"/>
                          <w:szCs w:val="10"/>
                          <w:rtl/>
                          <w:lang w:bidi="ar-JO"/>
                        </w:rPr>
                        <w:t>1989 بواسطة منشورات نور الإنجيل، تم منح الإذن للمنتج بإعادة انتاج هذه الصفحة لأغراض صفية فقط</w:t>
                      </w:r>
                    </w:p>
                  </w:txbxContent>
                </v:textbox>
                <w10:wrap anchorx="margin"/>
              </v:rect>
            </w:pict>
          </mc:Fallback>
        </mc:AlternateContent>
      </w:r>
      <w:r w:rsidR="009A38DD">
        <w:rPr>
          <w:rFonts w:ascii="Arial" w:hAnsi="Arial" w:cs="Arial"/>
          <w:noProof/>
          <w:sz w:val="20"/>
        </w:rPr>
        <mc:AlternateContent>
          <mc:Choice Requires="wps">
            <w:drawing>
              <wp:anchor distT="0" distB="0" distL="114300" distR="114300" simplePos="0" relativeHeight="252152832" behindDoc="0" locked="0" layoutInCell="1" allowOverlap="1" wp14:anchorId="16A8FC55" wp14:editId="7D4DD7FA">
                <wp:simplePos x="0" y="0"/>
                <wp:positionH relativeFrom="column">
                  <wp:posOffset>1850324</wp:posOffset>
                </wp:positionH>
                <wp:positionV relativeFrom="paragraph">
                  <wp:posOffset>3133057</wp:posOffset>
                </wp:positionV>
                <wp:extent cx="857250" cy="458190"/>
                <wp:effectExtent l="57150" t="19050" r="57150" b="75565"/>
                <wp:wrapNone/>
                <wp:docPr id="202300932" name="Rectangle 468"/>
                <wp:cNvGraphicFramePr/>
                <a:graphic xmlns:a="http://schemas.openxmlformats.org/drawingml/2006/main">
                  <a:graphicData uri="http://schemas.microsoft.com/office/word/2010/wordprocessingShape">
                    <wps:wsp>
                      <wps:cNvSpPr/>
                      <wps:spPr>
                        <a:xfrm>
                          <a:off x="0" y="0"/>
                          <a:ext cx="857250" cy="4581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A74AF68" w14:textId="08A9674B" w:rsidR="009A38DD" w:rsidRPr="001F2C14" w:rsidRDefault="009A38DD" w:rsidP="001F2C14">
                            <w:pPr>
                              <w:bidi/>
                              <w:jc w:val="center"/>
                              <w:rPr>
                                <w:rFonts w:ascii="Arial" w:hAnsi="Arial" w:cs="Arial"/>
                                <w:b/>
                                <w:bCs/>
                                <w:color w:val="000000" w:themeColor="text1"/>
                                <w:sz w:val="12"/>
                                <w:szCs w:val="12"/>
                                <w:rtl/>
                                <w:lang w:bidi="ar-JO"/>
                              </w:rPr>
                            </w:pPr>
                            <w:r w:rsidRPr="001F2C14">
                              <w:rPr>
                                <w:rFonts w:ascii="Arial" w:hAnsi="Arial" w:cs="Arial"/>
                                <w:b/>
                                <w:bCs/>
                                <w:color w:val="000000" w:themeColor="text1"/>
                                <w:sz w:val="12"/>
                                <w:szCs w:val="12"/>
                                <w:rtl/>
                                <w:lang w:bidi="ar-JO"/>
                              </w:rPr>
                              <w:t>ملاحظة:</w:t>
                            </w:r>
                          </w:p>
                          <w:p w14:paraId="35A78F7A" w14:textId="615A3F13" w:rsidR="009A38DD" w:rsidRPr="001F2C14" w:rsidRDefault="009A38DD" w:rsidP="001F2C14">
                            <w:pPr>
                              <w:bidi/>
                              <w:jc w:val="center"/>
                              <w:rPr>
                                <w:rFonts w:ascii="Arial" w:hAnsi="Arial" w:cs="Arial"/>
                                <w:b/>
                                <w:bCs/>
                                <w:color w:val="000000" w:themeColor="text1"/>
                                <w:sz w:val="12"/>
                                <w:szCs w:val="12"/>
                                <w:lang w:bidi="ar-JO"/>
                              </w:rPr>
                            </w:pPr>
                            <w:r w:rsidRPr="001F2C14">
                              <w:rPr>
                                <w:rFonts w:ascii="Arial" w:hAnsi="Arial" w:cs="Arial"/>
                                <w:b/>
                                <w:bCs/>
                                <w:color w:val="000000" w:themeColor="text1"/>
                                <w:sz w:val="12"/>
                                <w:szCs w:val="12"/>
                                <w:rtl/>
                                <w:lang w:bidi="ar-JO"/>
                              </w:rPr>
                              <w:t xml:space="preserve">الأرقام المكتوبة بخط اليد </w:t>
                            </w:r>
                            <w:r w:rsidR="001F2C14" w:rsidRPr="001F2C14">
                              <w:rPr>
                                <w:rFonts w:ascii="Arial" w:hAnsi="Arial" w:cs="Arial"/>
                                <w:b/>
                                <w:bCs/>
                                <w:color w:val="000000" w:themeColor="text1"/>
                                <w:sz w:val="12"/>
                                <w:szCs w:val="12"/>
                                <w:rtl/>
                                <w:lang w:bidi="ar-JO"/>
                              </w:rPr>
                              <w:t xml:space="preserve">تتطابق مع تلك الموجودة على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8FC55" id="Rectangle 468" o:spid="_x0000_s1353" style="position:absolute;left:0;text-align:left;margin-left:145.7pt;margin-top:246.7pt;width:67.5pt;height:36.1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" fillcolor="white [3212]" stroked="f">
                <v:shadow on="t" color="white [3212]" opacity="22937f" origin=",.5" offset="0,.63889mm"/>
                <v:textbox>
                  <w:txbxContent>
                    <w:p w14:paraId="0A74AF68" w14:textId="08A9674B" w:rsidR="009A38DD" w:rsidRPr="001F2C14" w:rsidRDefault="009A38DD" w:rsidP="001F2C14">
                      <w:pPr>
                        <w:bidi/>
                        <w:jc w:val="center"/>
                        <w:rPr>
                          <w:rFonts w:ascii="Arial" w:hAnsi="Arial" w:cs="Arial"/>
                          <w:b/>
                          <w:bCs/>
                          <w:color w:val="000000" w:themeColor="text1"/>
                          <w:sz w:val="12"/>
                          <w:szCs w:val="12"/>
                          <w:rtl/>
                          <w:lang w:bidi="ar-JO"/>
                        </w:rPr>
                      </w:pPr>
                      <w:r w:rsidRPr="001F2C14">
                        <w:rPr>
                          <w:rFonts w:ascii="Arial" w:hAnsi="Arial" w:cs="Arial"/>
                          <w:b/>
                          <w:bCs/>
                          <w:color w:val="000000" w:themeColor="text1"/>
                          <w:sz w:val="12"/>
                          <w:szCs w:val="12"/>
                          <w:rtl/>
                          <w:lang w:bidi="ar-JO"/>
                        </w:rPr>
                        <w:t>ملاحظة:</w:t>
                      </w:r>
                    </w:p>
                    <w:p w14:paraId="35A78F7A" w14:textId="615A3F13" w:rsidR="009A38DD" w:rsidRPr="001F2C14" w:rsidRDefault="009A38DD" w:rsidP="001F2C14">
                      <w:pPr>
                        <w:bidi/>
                        <w:jc w:val="center"/>
                        <w:rPr>
                          <w:rFonts w:ascii="Arial" w:hAnsi="Arial" w:cs="Arial"/>
                          <w:b/>
                          <w:bCs/>
                          <w:color w:val="000000" w:themeColor="text1"/>
                          <w:sz w:val="12"/>
                          <w:szCs w:val="12"/>
                          <w:lang w:bidi="ar-JO"/>
                        </w:rPr>
                      </w:pPr>
                      <w:r w:rsidRPr="001F2C14">
                        <w:rPr>
                          <w:rFonts w:ascii="Arial" w:hAnsi="Arial" w:cs="Arial"/>
                          <w:b/>
                          <w:bCs/>
                          <w:color w:val="000000" w:themeColor="text1"/>
                          <w:sz w:val="12"/>
                          <w:szCs w:val="12"/>
                          <w:rtl/>
                          <w:lang w:bidi="ar-JO"/>
                        </w:rPr>
                        <w:t xml:space="preserve">الأرقام المكتوبة بخط اليد </w:t>
                      </w:r>
                      <w:r w:rsidR="001F2C14" w:rsidRPr="001F2C14">
                        <w:rPr>
                          <w:rFonts w:ascii="Arial" w:hAnsi="Arial" w:cs="Arial"/>
                          <w:b/>
                          <w:bCs/>
                          <w:color w:val="000000" w:themeColor="text1"/>
                          <w:sz w:val="12"/>
                          <w:szCs w:val="12"/>
                          <w:rtl/>
                          <w:lang w:bidi="ar-JO"/>
                        </w:rPr>
                        <w:t xml:space="preserve">تتطابق مع تلك الموجودة على </w:t>
                      </w:r>
                    </w:p>
                  </w:txbxContent>
                </v:textbox>
              </v:rect>
            </w:pict>
          </mc:Fallback>
        </mc:AlternateContent>
      </w:r>
      <w:r w:rsidR="009A38DD">
        <w:rPr>
          <w:rFonts w:ascii="Arial" w:hAnsi="Arial" w:cs="Arial"/>
          <w:noProof/>
          <w:sz w:val="20"/>
        </w:rPr>
        <mc:AlternateContent>
          <mc:Choice Requires="wps">
            <w:drawing>
              <wp:anchor distT="0" distB="0" distL="114300" distR="114300" simplePos="0" relativeHeight="252151808" behindDoc="0" locked="0" layoutInCell="1" allowOverlap="1" wp14:anchorId="74D02BCF" wp14:editId="39CDB7A5">
                <wp:simplePos x="0" y="0"/>
                <wp:positionH relativeFrom="column">
                  <wp:posOffset>69025</wp:posOffset>
                </wp:positionH>
                <wp:positionV relativeFrom="paragraph">
                  <wp:posOffset>2124891</wp:posOffset>
                </wp:positionV>
                <wp:extent cx="1641022" cy="2166010"/>
                <wp:effectExtent l="57150" t="19050" r="54610" b="81915"/>
                <wp:wrapNone/>
                <wp:docPr id="2124916092" name="Rectangle 467"/>
                <wp:cNvGraphicFramePr/>
                <a:graphic xmlns:a="http://schemas.openxmlformats.org/drawingml/2006/main">
                  <a:graphicData uri="http://schemas.microsoft.com/office/word/2010/wordprocessingShape">
                    <wps:wsp>
                      <wps:cNvSpPr/>
                      <wps:spPr>
                        <a:xfrm>
                          <a:off x="0" y="0"/>
                          <a:ext cx="1641022" cy="216601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C024DD7" w14:textId="0A1BBE5D" w:rsidR="009A38DD" w:rsidRDefault="009A38DD" w:rsidP="009A38DD">
                            <w:pPr>
                              <w:bidi/>
                              <w:rPr>
                                <w:rFonts w:ascii="Arial" w:hAnsi="Arial" w:cs="Arial"/>
                                <w:b/>
                                <w:bCs/>
                                <w:color w:val="000000" w:themeColor="text1"/>
                                <w:sz w:val="14"/>
                                <w:szCs w:val="14"/>
                                <w:rtl/>
                                <w:lang w:bidi="ar-JO"/>
                              </w:rPr>
                            </w:pPr>
                            <w:r w:rsidRPr="009A38DD">
                              <w:rPr>
                                <w:rFonts w:ascii="Arial" w:hAnsi="Arial" w:cs="Arial"/>
                                <w:b/>
                                <w:bCs/>
                                <w:color w:val="000000" w:themeColor="text1"/>
                                <w:sz w:val="14"/>
                                <w:szCs w:val="14"/>
                                <w:rtl/>
                                <w:lang w:bidi="ar-JO"/>
                              </w:rPr>
                              <w:t>62 – 68 م</w:t>
                            </w:r>
                          </w:p>
                          <w:p w14:paraId="56C9EF78" w14:textId="77777777" w:rsidR="009A38DD" w:rsidRDefault="009A38DD" w:rsidP="009A38DD">
                            <w:pPr>
                              <w:bidi/>
                              <w:rPr>
                                <w:rFonts w:ascii="Arial" w:hAnsi="Arial" w:cs="Arial"/>
                                <w:b/>
                                <w:bCs/>
                                <w:color w:val="000000" w:themeColor="text1"/>
                                <w:sz w:val="14"/>
                                <w:szCs w:val="14"/>
                                <w:rtl/>
                                <w:lang w:bidi="ar-JO"/>
                              </w:rPr>
                            </w:pPr>
                          </w:p>
                          <w:p w14:paraId="06353DEF" w14:textId="4F5D7111" w:rsidR="009A38DD" w:rsidRPr="009A38DD" w:rsidRDefault="009A38DD" w:rsidP="009A38DD">
                            <w:pPr>
                              <w:bidi/>
                              <w:rPr>
                                <w:rFonts w:ascii="Arial" w:hAnsi="Arial" w:cs="Arial"/>
                                <w:b/>
                                <w:bCs/>
                                <w:color w:val="000000" w:themeColor="text1"/>
                                <w:sz w:val="14"/>
                                <w:szCs w:val="14"/>
                                <w:rtl/>
                                <w:lang w:bidi="ar-JO"/>
                              </w:rPr>
                            </w:pPr>
                            <w:r w:rsidRPr="009A38DD">
                              <w:rPr>
                                <w:rFonts w:ascii="Arial" w:hAnsi="Arial" w:cs="Arial"/>
                                <w:b/>
                                <w:bCs/>
                                <w:color w:val="000000" w:themeColor="text1"/>
                                <w:sz w:val="14"/>
                                <w:szCs w:val="14"/>
                                <w:rtl/>
                                <w:lang w:bidi="ar-JO"/>
                              </w:rPr>
                              <w:t xml:space="preserve">يتضح من سفر </w:t>
                            </w:r>
                            <w:r>
                              <w:rPr>
                                <w:rFonts w:ascii="Arial" w:hAnsi="Arial" w:cs="Arial" w:hint="cs"/>
                                <w:b/>
                                <w:bCs/>
                                <w:color w:val="000000" w:themeColor="text1"/>
                                <w:sz w:val="14"/>
                                <w:szCs w:val="14"/>
                                <w:rtl/>
                                <w:lang w:bidi="ar-JO"/>
                              </w:rPr>
                              <w:t>ال</w:t>
                            </w:r>
                            <w:r w:rsidRPr="009A38DD">
                              <w:rPr>
                                <w:rFonts w:ascii="Arial" w:hAnsi="Arial" w:cs="Arial"/>
                                <w:b/>
                                <w:bCs/>
                                <w:color w:val="000000" w:themeColor="text1"/>
                                <w:sz w:val="14"/>
                                <w:szCs w:val="14"/>
                                <w:rtl/>
                                <w:lang w:bidi="ar-JO"/>
                              </w:rPr>
                              <w:t>أعمال ١٣: ١-٢١: ١٧ أن بولس قام بثلاث رحلات تبشيرية</w:t>
                            </w:r>
                            <w:r>
                              <w:rPr>
                                <w:rFonts w:ascii="Arial" w:hAnsi="Arial" w:cs="Arial" w:hint="cs"/>
                                <w:b/>
                                <w:bCs/>
                                <w:color w:val="000000" w:themeColor="text1"/>
                                <w:sz w:val="14"/>
                                <w:szCs w:val="14"/>
                                <w:rtl/>
                                <w:lang w:bidi="ar-JO"/>
                              </w:rPr>
                              <w:t xml:space="preserve">، </w:t>
                            </w:r>
                            <w:r w:rsidRPr="009A38DD">
                              <w:rPr>
                                <w:rFonts w:ascii="Arial" w:hAnsi="Arial" w:cs="Arial"/>
                                <w:b/>
                                <w:bCs/>
                                <w:color w:val="000000" w:themeColor="text1"/>
                                <w:sz w:val="14"/>
                                <w:szCs w:val="14"/>
                                <w:rtl/>
                                <w:lang w:bidi="ar-JO"/>
                              </w:rPr>
                              <w:t>وهناك ما يدعو لل</w:t>
                            </w:r>
                            <w:r>
                              <w:rPr>
                                <w:rFonts w:ascii="Arial" w:hAnsi="Arial" w:cs="Arial" w:hint="cs"/>
                                <w:b/>
                                <w:bCs/>
                                <w:color w:val="000000" w:themeColor="text1"/>
                                <w:sz w:val="14"/>
                                <w:szCs w:val="14"/>
                                <w:rtl/>
                                <w:lang w:bidi="ar-JO"/>
                              </w:rPr>
                              <w:t>إ</w:t>
                            </w:r>
                            <w:r w:rsidRPr="009A38DD">
                              <w:rPr>
                                <w:rFonts w:ascii="Arial" w:hAnsi="Arial" w:cs="Arial"/>
                                <w:b/>
                                <w:bCs/>
                                <w:color w:val="000000" w:themeColor="text1"/>
                                <w:sz w:val="14"/>
                                <w:szCs w:val="14"/>
                                <w:rtl/>
                                <w:lang w:bidi="ar-JO"/>
                              </w:rPr>
                              <w:t>عتقاد بأنه قام برحلة رابعة بعد إطلاق سراحه من السجن الروماني المذكور في أعمال ٢٨. ويستند ال</w:t>
                            </w:r>
                            <w:r>
                              <w:rPr>
                                <w:rFonts w:ascii="Arial" w:hAnsi="Arial" w:cs="Arial" w:hint="cs"/>
                                <w:b/>
                                <w:bCs/>
                                <w:color w:val="000000" w:themeColor="text1"/>
                                <w:sz w:val="14"/>
                                <w:szCs w:val="14"/>
                                <w:rtl/>
                                <w:lang w:bidi="ar-JO"/>
                              </w:rPr>
                              <w:t>إ</w:t>
                            </w:r>
                            <w:r w:rsidRPr="009A38DD">
                              <w:rPr>
                                <w:rFonts w:ascii="Arial" w:hAnsi="Arial" w:cs="Arial"/>
                                <w:b/>
                                <w:bCs/>
                                <w:color w:val="000000" w:themeColor="text1"/>
                                <w:sz w:val="14"/>
                                <w:szCs w:val="14"/>
                                <w:rtl/>
                                <w:lang w:bidi="ar-JO"/>
                              </w:rPr>
                              <w:t>ستنتاج بأن هذه الرحلة قد حدثت بالفعل إلى: (١) إعلان بولس نيته الذهاب إلى إسبانيا (رو ١٥: ٢٤، ٢٨)، (٢) إشارة يوسابيوس إلى أن بولس أُطلق سراحه بعد سجنه الروماني الأول (التاريخ الكنسي، ٢.٢٢.٢-٣)، و(٣) ما ورد في الأدبيات المسيحية المبكرة من أنه حمل الإنجيل إلى إسبانيا (كليمندس الروماني، رسالة إلى أهل كورنثوس، الفصل ٥؛ أعمال بطرس فيرتشيلي، الفصول ١-٣؛ قانون موراتوري، الأسطر ٣٤-٣٩)</w:t>
                            </w:r>
                            <w:r w:rsidRPr="009A38DD">
                              <w:rPr>
                                <w:rFonts w:ascii="Arial" w:hAnsi="Arial" w:cs="Arial"/>
                                <w:b/>
                                <w:bCs/>
                                <w:color w:val="000000" w:themeColor="text1"/>
                                <w:sz w:val="14"/>
                                <w:szCs w:val="14"/>
                                <w:lang w:bidi="ar-JO"/>
                              </w:rPr>
                              <w:t>.</w:t>
                            </w:r>
                          </w:p>
                          <w:p w14:paraId="4395AECC" w14:textId="77777777" w:rsidR="009A38DD" w:rsidRPr="009A38DD" w:rsidRDefault="009A38DD" w:rsidP="009A38DD">
                            <w:pPr>
                              <w:rPr>
                                <w:rFonts w:ascii="Arial" w:hAnsi="Arial" w:cs="Arial"/>
                                <w:b/>
                                <w:bCs/>
                                <w:color w:val="000000" w:themeColor="text1"/>
                                <w:sz w:val="14"/>
                                <w:szCs w:val="14"/>
                                <w:rtl/>
                                <w:lang w:bidi="ar-JO"/>
                              </w:rPr>
                            </w:pPr>
                          </w:p>
                          <w:p w14:paraId="17B170AD" w14:textId="1F27B225" w:rsidR="009A38DD" w:rsidRDefault="009A38DD" w:rsidP="009A38DD">
                            <w:pPr>
                              <w:bidi/>
                              <w:rPr>
                                <w:rFonts w:ascii="Arial" w:hAnsi="Arial" w:cs="Arial"/>
                                <w:b/>
                                <w:bCs/>
                                <w:color w:val="000000" w:themeColor="text1"/>
                                <w:sz w:val="14"/>
                                <w:szCs w:val="14"/>
                                <w:rtl/>
                                <w:lang w:bidi="ar-JO"/>
                              </w:rPr>
                            </w:pPr>
                            <w:r w:rsidRPr="009A38DD">
                              <w:rPr>
                                <w:rFonts w:ascii="Arial" w:hAnsi="Arial" w:cs="Arial"/>
                                <w:b/>
                                <w:bCs/>
                                <w:color w:val="000000" w:themeColor="text1"/>
                                <w:sz w:val="14"/>
                                <w:szCs w:val="14"/>
                                <w:rtl/>
                                <w:lang w:bidi="ar-JO"/>
                              </w:rPr>
                              <w:t>وتشير تصريحات بولس في كتاباته السابقة، وما ورد لاحق</w:t>
                            </w:r>
                            <w:r>
                              <w:rPr>
                                <w:rFonts w:ascii="Arial" w:hAnsi="Arial" w:cs="Arial" w:hint="cs"/>
                                <w:b/>
                                <w:bCs/>
                                <w:color w:val="000000" w:themeColor="text1"/>
                                <w:sz w:val="14"/>
                                <w:szCs w:val="14"/>
                                <w:rtl/>
                                <w:lang w:bidi="ar-JO"/>
                              </w:rPr>
                              <w:t>اً</w:t>
                            </w:r>
                            <w:r w:rsidRPr="009A38DD">
                              <w:rPr>
                                <w:rFonts w:ascii="Arial" w:hAnsi="Arial" w:cs="Arial"/>
                                <w:b/>
                                <w:bCs/>
                                <w:color w:val="000000" w:themeColor="text1"/>
                                <w:sz w:val="14"/>
                                <w:szCs w:val="14"/>
                                <w:rtl/>
                                <w:lang w:bidi="ar-JO"/>
                              </w:rPr>
                              <w:t xml:space="preserve"> في الرسائل الرعوية، إلى الأماكن التي ربما زارها بعد إطلاق سراحه من السجن.</w:t>
                            </w:r>
                          </w:p>
                          <w:p w14:paraId="3877234C" w14:textId="77777777" w:rsidR="009A38DD" w:rsidRDefault="009A38DD" w:rsidP="009A38DD">
                            <w:pPr>
                              <w:bidi/>
                              <w:rPr>
                                <w:rFonts w:ascii="Arial" w:hAnsi="Arial" w:cs="Arial"/>
                                <w:b/>
                                <w:bCs/>
                                <w:color w:val="000000" w:themeColor="text1"/>
                                <w:sz w:val="14"/>
                                <w:szCs w:val="14"/>
                                <w:rtl/>
                                <w:lang w:bidi="ar-JO"/>
                              </w:rPr>
                            </w:pPr>
                          </w:p>
                          <w:p w14:paraId="71A9A4FA" w14:textId="77777777" w:rsidR="009A38DD" w:rsidRDefault="009A38DD" w:rsidP="009A38DD">
                            <w:pPr>
                              <w:bidi/>
                              <w:rPr>
                                <w:rFonts w:ascii="Arial" w:hAnsi="Arial" w:cs="Arial"/>
                                <w:b/>
                                <w:bCs/>
                                <w:color w:val="000000" w:themeColor="text1"/>
                                <w:sz w:val="14"/>
                                <w:szCs w:val="14"/>
                                <w:rtl/>
                                <w:lang w:bidi="ar-JO"/>
                              </w:rPr>
                            </w:pPr>
                          </w:p>
                          <w:p w14:paraId="4DC68B61" w14:textId="77777777" w:rsidR="009A38DD" w:rsidRDefault="009A38DD" w:rsidP="009A38DD">
                            <w:pPr>
                              <w:bidi/>
                              <w:rPr>
                                <w:rFonts w:ascii="Arial" w:hAnsi="Arial" w:cs="Arial"/>
                                <w:b/>
                                <w:bCs/>
                                <w:color w:val="000000" w:themeColor="text1"/>
                                <w:sz w:val="14"/>
                                <w:szCs w:val="14"/>
                                <w:rtl/>
                                <w:lang w:bidi="ar-JO"/>
                              </w:rPr>
                            </w:pPr>
                          </w:p>
                          <w:p w14:paraId="5E651460" w14:textId="77777777" w:rsidR="009A38DD" w:rsidRDefault="009A38DD" w:rsidP="009A38DD">
                            <w:pPr>
                              <w:bidi/>
                              <w:rPr>
                                <w:rFonts w:ascii="Arial" w:hAnsi="Arial" w:cs="Arial"/>
                                <w:b/>
                                <w:bCs/>
                                <w:color w:val="000000" w:themeColor="text1"/>
                                <w:sz w:val="14"/>
                                <w:szCs w:val="14"/>
                                <w:rtl/>
                                <w:lang w:bidi="ar-JO"/>
                              </w:rPr>
                            </w:pPr>
                          </w:p>
                          <w:p w14:paraId="2CDB6731" w14:textId="77777777" w:rsidR="009A38DD" w:rsidRDefault="009A38DD" w:rsidP="009A38DD">
                            <w:pPr>
                              <w:bidi/>
                              <w:rPr>
                                <w:rFonts w:ascii="Arial" w:hAnsi="Arial" w:cs="Arial"/>
                                <w:b/>
                                <w:bCs/>
                                <w:color w:val="000000" w:themeColor="text1"/>
                                <w:sz w:val="14"/>
                                <w:szCs w:val="14"/>
                                <w:rtl/>
                                <w:lang w:bidi="ar-JO"/>
                              </w:rPr>
                            </w:pPr>
                          </w:p>
                          <w:p w14:paraId="793BDD59" w14:textId="77777777" w:rsidR="009A38DD" w:rsidRDefault="009A38DD" w:rsidP="009A38DD">
                            <w:pPr>
                              <w:bidi/>
                              <w:rPr>
                                <w:rFonts w:ascii="Arial" w:hAnsi="Arial" w:cs="Arial"/>
                                <w:b/>
                                <w:bCs/>
                                <w:color w:val="000000" w:themeColor="text1"/>
                                <w:sz w:val="14"/>
                                <w:szCs w:val="14"/>
                                <w:rtl/>
                                <w:lang w:bidi="ar-JO"/>
                              </w:rPr>
                            </w:pPr>
                          </w:p>
                          <w:p w14:paraId="1F72759C" w14:textId="77777777" w:rsidR="009A38DD" w:rsidRDefault="009A38DD" w:rsidP="009A38DD">
                            <w:pPr>
                              <w:bidi/>
                              <w:rPr>
                                <w:rFonts w:ascii="Arial" w:hAnsi="Arial" w:cs="Arial"/>
                                <w:b/>
                                <w:bCs/>
                                <w:color w:val="000000" w:themeColor="text1"/>
                                <w:sz w:val="14"/>
                                <w:szCs w:val="14"/>
                                <w:rtl/>
                                <w:lang w:bidi="ar-JO"/>
                              </w:rPr>
                            </w:pPr>
                          </w:p>
                          <w:p w14:paraId="4E7303D4" w14:textId="77777777" w:rsidR="009A38DD" w:rsidRDefault="009A38DD" w:rsidP="009A38DD">
                            <w:pPr>
                              <w:bidi/>
                              <w:rPr>
                                <w:rFonts w:ascii="Arial" w:hAnsi="Arial" w:cs="Arial"/>
                                <w:b/>
                                <w:bCs/>
                                <w:color w:val="000000" w:themeColor="text1"/>
                                <w:sz w:val="14"/>
                                <w:szCs w:val="14"/>
                                <w:rtl/>
                                <w:lang w:bidi="ar-JO"/>
                              </w:rPr>
                            </w:pPr>
                          </w:p>
                          <w:p w14:paraId="5AF3665B" w14:textId="77777777" w:rsidR="009A38DD" w:rsidRDefault="009A38DD" w:rsidP="009A38DD">
                            <w:pPr>
                              <w:bidi/>
                              <w:rPr>
                                <w:rFonts w:ascii="Arial" w:hAnsi="Arial" w:cs="Arial"/>
                                <w:b/>
                                <w:bCs/>
                                <w:color w:val="000000" w:themeColor="text1"/>
                                <w:sz w:val="14"/>
                                <w:szCs w:val="14"/>
                                <w:rtl/>
                                <w:lang w:bidi="ar-JO"/>
                              </w:rPr>
                            </w:pPr>
                          </w:p>
                          <w:p w14:paraId="189F3FB8" w14:textId="77777777" w:rsidR="009A38DD" w:rsidRDefault="009A38DD" w:rsidP="009A38DD">
                            <w:pPr>
                              <w:bidi/>
                              <w:rPr>
                                <w:rFonts w:ascii="Arial" w:hAnsi="Arial" w:cs="Arial"/>
                                <w:b/>
                                <w:bCs/>
                                <w:color w:val="000000" w:themeColor="text1"/>
                                <w:sz w:val="14"/>
                                <w:szCs w:val="14"/>
                                <w:rtl/>
                                <w:lang w:bidi="ar-JO"/>
                              </w:rPr>
                            </w:pPr>
                          </w:p>
                          <w:p w14:paraId="5D1F8423" w14:textId="77777777" w:rsidR="009A38DD" w:rsidRDefault="009A38DD" w:rsidP="009A38DD">
                            <w:pPr>
                              <w:bidi/>
                              <w:rPr>
                                <w:rFonts w:ascii="Arial" w:hAnsi="Arial" w:cs="Arial"/>
                                <w:b/>
                                <w:bCs/>
                                <w:color w:val="000000" w:themeColor="text1"/>
                                <w:sz w:val="14"/>
                                <w:szCs w:val="14"/>
                                <w:rtl/>
                                <w:lang w:bidi="ar-JO"/>
                              </w:rPr>
                            </w:pPr>
                          </w:p>
                          <w:p w14:paraId="0120B69D" w14:textId="77777777" w:rsidR="009A38DD" w:rsidRDefault="009A38DD" w:rsidP="009A38DD">
                            <w:pPr>
                              <w:bidi/>
                              <w:rPr>
                                <w:rFonts w:ascii="Arial" w:hAnsi="Arial" w:cs="Arial"/>
                                <w:b/>
                                <w:bCs/>
                                <w:color w:val="000000" w:themeColor="text1"/>
                                <w:sz w:val="14"/>
                                <w:szCs w:val="14"/>
                                <w:rtl/>
                                <w:lang w:bidi="ar-JO"/>
                              </w:rPr>
                            </w:pPr>
                          </w:p>
                          <w:p w14:paraId="283DAA6F" w14:textId="77777777" w:rsidR="009A38DD" w:rsidRDefault="009A38DD" w:rsidP="009A38DD">
                            <w:pPr>
                              <w:bidi/>
                              <w:rPr>
                                <w:rFonts w:ascii="Arial" w:hAnsi="Arial" w:cs="Arial"/>
                                <w:b/>
                                <w:bCs/>
                                <w:color w:val="000000" w:themeColor="text1"/>
                                <w:sz w:val="14"/>
                                <w:szCs w:val="14"/>
                                <w:rtl/>
                                <w:lang w:bidi="ar-JO"/>
                              </w:rPr>
                            </w:pPr>
                          </w:p>
                          <w:p w14:paraId="45609981" w14:textId="77777777" w:rsidR="009A38DD" w:rsidRDefault="009A38DD" w:rsidP="009A38DD">
                            <w:pPr>
                              <w:bidi/>
                              <w:rPr>
                                <w:rFonts w:ascii="Arial" w:hAnsi="Arial" w:cs="Arial"/>
                                <w:b/>
                                <w:bCs/>
                                <w:color w:val="000000" w:themeColor="text1"/>
                                <w:sz w:val="14"/>
                                <w:szCs w:val="14"/>
                                <w:rtl/>
                                <w:lang w:bidi="ar-JO"/>
                              </w:rPr>
                            </w:pPr>
                          </w:p>
                          <w:p w14:paraId="2F510CDB" w14:textId="77777777" w:rsidR="009A38DD" w:rsidRDefault="009A38DD" w:rsidP="009A38DD">
                            <w:pPr>
                              <w:bidi/>
                              <w:rPr>
                                <w:rFonts w:ascii="Arial" w:hAnsi="Arial" w:cs="Arial"/>
                                <w:b/>
                                <w:bCs/>
                                <w:color w:val="000000" w:themeColor="text1"/>
                                <w:sz w:val="14"/>
                                <w:szCs w:val="14"/>
                                <w:rtl/>
                                <w:lang w:bidi="ar-JO"/>
                              </w:rPr>
                            </w:pPr>
                          </w:p>
                          <w:p w14:paraId="2EF60F5F" w14:textId="77777777" w:rsidR="009A38DD" w:rsidRDefault="009A38DD" w:rsidP="009A38DD">
                            <w:pPr>
                              <w:bidi/>
                              <w:rPr>
                                <w:rFonts w:ascii="Arial" w:hAnsi="Arial" w:cs="Arial"/>
                                <w:b/>
                                <w:bCs/>
                                <w:color w:val="000000" w:themeColor="text1"/>
                                <w:sz w:val="14"/>
                                <w:szCs w:val="14"/>
                                <w:rtl/>
                                <w:lang w:bidi="ar-JO"/>
                              </w:rPr>
                            </w:pPr>
                          </w:p>
                          <w:p w14:paraId="300D2F4E" w14:textId="77777777" w:rsidR="009A38DD" w:rsidRPr="009A38DD" w:rsidRDefault="009A38DD" w:rsidP="009A38DD">
                            <w:pPr>
                              <w:bidi/>
                              <w:rPr>
                                <w:rFonts w:ascii="Arial" w:hAnsi="Arial" w:cs="Arial"/>
                                <w:b/>
                                <w:bCs/>
                                <w:color w:val="000000" w:themeColor="text1"/>
                                <w:sz w:val="14"/>
                                <w:szCs w:val="14"/>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02BCF" id="Rectangle 467" o:spid="_x0000_s1354" style="position:absolute;left:0;text-align:left;margin-left:5.45pt;margin-top:167.3pt;width:129.2pt;height:170.5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" fillcolor="white [3212]" stroked="f">
                <v:shadow on="t" color="white [3212]" opacity="22937f" origin=",.5" offset="0,.63889mm"/>
                <v:textbox>
                  <w:txbxContent>
                    <w:p w14:paraId="6C024DD7" w14:textId="0A1BBE5D" w:rsidR="009A38DD" w:rsidRDefault="009A38DD" w:rsidP="009A38DD">
                      <w:pPr>
                        <w:bidi/>
                        <w:rPr>
                          <w:rFonts w:ascii="Arial" w:hAnsi="Arial" w:cs="Arial"/>
                          <w:b/>
                          <w:bCs/>
                          <w:color w:val="000000" w:themeColor="text1"/>
                          <w:sz w:val="14"/>
                          <w:szCs w:val="14"/>
                          <w:rtl/>
                          <w:lang w:bidi="ar-JO"/>
                        </w:rPr>
                      </w:pPr>
                      <w:r w:rsidRPr="009A38DD">
                        <w:rPr>
                          <w:rFonts w:ascii="Arial" w:hAnsi="Arial" w:cs="Arial"/>
                          <w:b/>
                          <w:bCs/>
                          <w:color w:val="000000" w:themeColor="text1"/>
                          <w:sz w:val="14"/>
                          <w:szCs w:val="14"/>
                          <w:rtl/>
                          <w:lang w:bidi="ar-JO"/>
                        </w:rPr>
                        <w:t>62 – 68 م</w:t>
                      </w:r>
                    </w:p>
                    <w:p w14:paraId="56C9EF78" w14:textId="77777777" w:rsidR="009A38DD" w:rsidRDefault="009A38DD" w:rsidP="009A38DD">
                      <w:pPr>
                        <w:bidi/>
                        <w:rPr>
                          <w:rFonts w:ascii="Arial" w:hAnsi="Arial" w:cs="Arial"/>
                          <w:b/>
                          <w:bCs/>
                          <w:color w:val="000000" w:themeColor="text1"/>
                          <w:sz w:val="14"/>
                          <w:szCs w:val="14"/>
                          <w:rtl/>
                          <w:lang w:bidi="ar-JO"/>
                        </w:rPr>
                      </w:pPr>
                    </w:p>
                    <w:p w14:paraId="06353DEF" w14:textId="4F5D7111" w:rsidR="009A38DD" w:rsidRPr="009A38DD" w:rsidRDefault="009A38DD" w:rsidP="009A38DD">
                      <w:pPr>
                        <w:bidi/>
                        <w:rPr>
                          <w:rFonts w:ascii="Arial" w:hAnsi="Arial" w:cs="Arial"/>
                          <w:b/>
                          <w:bCs/>
                          <w:color w:val="000000" w:themeColor="text1"/>
                          <w:sz w:val="14"/>
                          <w:szCs w:val="14"/>
                          <w:rtl/>
                          <w:lang w:bidi="ar-JO"/>
                        </w:rPr>
                      </w:pPr>
                      <w:r w:rsidRPr="009A38DD">
                        <w:rPr>
                          <w:rFonts w:ascii="Arial" w:hAnsi="Arial" w:cs="Arial"/>
                          <w:b/>
                          <w:bCs/>
                          <w:color w:val="000000" w:themeColor="text1"/>
                          <w:sz w:val="14"/>
                          <w:szCs w:val="14"/>
                          <w:rtl/>
                          <w:lang w:bidi="ar-JO"/>
                        </w:rPr>
                        <w:t xml:space="preserve">يتضح من سفر </w:t>
                      </w:r>
                      <w:r>
                        <w:rPr>
                          <w:rFonts w:ascii="Arial" w:hAnsi="Arial" w:cs="Arial" w:hint="cs"/>
                          <w:b/>
                          <w:bCs/>
                          <w:color w:val="000000" w:themeColor="text1"/>
                          <w:sz w:val="14"/>
                          <w:szCs w:val="14"/>
                          <w:rtl/>
                          <w:lang w:bidi="ar-JO"/>
                        </w:rPr>
                        <w:t>ال</w:t>
                      </w:r>
                      <w:r w:rsidRPr="009A38DD">
                        <w:rPr>
                          <w:rFonts w:ascii="Arial" w:hAnsi="Arial" w:cs="Arial"/>
                          <w:b/>
                          <w:bCs/>
                          <w:color w:val="000000" w:themeColor="text1"/>
                          <w:sz w:val="14"/>
                          <w:szCs w:val="14"/>
                          <w:rtl/>
                          <w:lang w:bidi="ar-JO"/>
                        </w:rPr>
                        <w:t>أعمال ١٣: ١-٢١: ١٧ أن بولس قام بثلاث رحلات تبشيرية</w:t>
                      </w:r>
                      <w:r>
                        <w:rPr>
                          <w:rFonts w:ascii="Arial" w:hAnsi="Arial" w:cs="Arial" w:hint="cs"/>
                          <w:b/>
                          <w:bCs/>
                          <w:color w:val="000000" w:themeColor="text1"/>
                          <w:sz w:val="14"/>
                          <w:szCs w:val="14"/>
                          <w:rtl/>
                          <w:lang w:bidi="ar-JO"/>
                        </w:rPr>
                        <w:t xml:space="preserve">، </w:t>
                      </w:r>
                      <w:r w:rsidRPr="009A38DD">
                        <w:rPr>
                          <w:rFonts w:ascii="Arial" w:hAnsi="Arial" w:cs="Arial"/>
                          <w:b/>
                          <w:bCs/>
                          <w:color w:val="000000" w:themeColor="text1"/>
                          <w:sz w:val="14"/>
                          <w:szCs w:val="14"/>
                          <w:rtl/>
                          <w:lang w:bidi="ar-JO"/>
                        </w:rPr>
                        <w:t>وهناك ما يدعو لل</w:t>
                      </w:r>
                      <w:r>
                        <w:rPr>
                          <w:rFonts w:ascii="Arial" w:hAnsi="Arial" w:cs="Arial" w:hint="cs"/>
                          <w:b/>
                          <w:bCs/>
                          <w:color w:val="000000" w:themeColor="text1"/>
                          <w:sz w:val="14"/>
                          <w:szCs w:val="14"/>
                          <w:rtl/>
                          <w:lang w:bidi="ar-JO"/>
                        </w:rPr>
                        <w:t>إ</w:t>
                      </w:r>
                      <w:r w:rsidRPr="009A38DD">
                        <w:rPr>
                          <w:rFonts w:ascii="Arial" w:hAnsi="Arial" w:cs="Arial"/>
                          <w:b/>
                          <w:bCs/>
                          <w:color w:val="000000" w:themeColor="text1"/>
                          <w:sz w:val="14"/>
                          <w:szCs w:val="14"/>
                          <w:rtl/>
                          <w:lang w:bidi="ar-JO"/>
                        </w:rPr>
                        <w:t>عتقاد بأنه قام برحلة رابعة بعد إطلاق سراحه من السجن الروماني المذكور في أعمال ٢٨. ويستند ال</w:t>
                      </w:r>
                      <w:r>
                        <w:rPr>
                          <w:rFonts w:ascii="Arial" w:hAnsi="Arial" w:cs="Arial" w:hint="cs"/>
                          <w:b/>
                          <w:bCs/>
                          <w:color w:val="000000" w:themeColor="text1"/>
                          <w:sz w:val="14"/>
                          <w:szCs w:val="14"/>
                          <w:rtl/>
                          <w:lang w:bidi="ar-JO"/>
                        </w:rPr>
                        <w:t>إ</w:t>
                      </w:r>
                      <w:r w:rsidRPr="009A38DD">
                        <w:rPr>
                          <w:rFonts w:ascii="Arial" w:hAnsi="Arial" w:cs="Arial"/>
                          <w:b/>
                          <w:bCs/>
                          <w:color w:val="000000" w:themeColor="text1"/>
                          <w:sz w:val="14"/>
                          <w:szCs w:val="14"/>
                          <w:rtl/>
                          <w:lang w:bidi="ar-JO"/>
                        </w:rPr>
                        <w:t>ستنتاج بأن هذه الرحلة قد حدثت بالفعل إلى: (١) إعلان بولس نيته الذهاب إلى إسبانيا (رو ١٥: ٢٤، ٢٨)، (٢) إشارة يوسابيوس إلى أن بولس أُطلق سراحه بعد سجنه الروماني الأول (التاريخ الكنسي، ٢.٢٢.٢-٣)، و(٣) ما ورد في الأدبيات المسيحية المبكرة من أنه حمل الإنجيل إلى إسبانيا (كليمندس الروماني، رسالة إلى أهل كورنثوس، الفصل ٥؛ أعمال بطرس فيرتشيلي، الفصول ١-٣؛ قانون موراتوري، الأسطر ٣٤-٣٩)</w:t>
                      </w:r>
                      <w:r w:rsidRPr="009A38DD">
                        <w:rPr>
                          <w:rFonts w:ascii="Arial" w:hAnsi="Arial" w:cs="Arial"/>
                          <w:b/>
                          <w:bCs/>
                          <w:color w:val="000000" w:themeColor="text1"/>
                          <w:sz w:val="14"/>
                          <w:szCs w:val="14"/>
                          <w:lang w:bidi="ar-JO"/>
                        </w:rPr>
                        <w:t>.</w:t>
                      </w:r>
                    </w:p>
                    <w:p w14:paraId="4395AECC" w14:textId="77777777" w:rsidR="009A38DD" w:rsidRPr="009A38DD" w:rsidRDefault="009A38DD" w:rsidP="009A38DD">
                      <w:pPr>
                        <w:rPr>
                          <w:rFonts w:ascii="Arial" w:hAnsi="Arial" w:cs="Arial"/>
                          <w:b/>
                          <w:bCs/>
                          <w:color w:val="000000" w:themeColor="text1"/>
                          <w:sz w:val="14"/>
                          <w:szCs w:val="14"/>
                          <w:rtl/>
                          <w:lang w:bidi="ar-JO"/>
                        </w:rPr>
                      </w:pPr>
                    </w:p>
                    <w:p w14:paraId="17B170AD" w14:textId="1F27B225" w:rsidR="009A38DD" w:rsidRDefault="009A38DD" w:rsidP="009A38DD">
                      <w:pPr>
                        <w:bidi/>
                        <w:rPr>
                          <w:rFonts w:ascii="Arial" w:hAnsi="Arial" w:cs="Arial"/>
                          <w:b/>
                          <w:bCs/>
                          <w:color w:val="000000" w:themeColor="text1"/>
                          <w:sz w:val="14"/>
                          <w:szCs w:val="14"/>
                          <w:rtl/>
                          <w:lang w:bidi="ar-JO"/>
                        </w:rPr>
                      </w:pPr>
                      <w:r w:rsidRPr="009A38DD">
                        <w:rPr>
                          <w:rFonts w:ascii="Arial" w:hAnsi="Arial" w:cs="Arial"/>
                          <w:b/>
                          <w:bCs/>
                          <w:color w:val="000000" w:themeColor="text1"/>
                          <w:sz w:val="14"/>
                          <w:szCs w:val="14"/>
                          <w:rtl/>
                          <w:lang w:bidi="ar-JO"/>
                        </w:rPr>
                        <w:t>وتشير تصريحات بولس في كتاباته السابقة، وما ورد لاحق</w:t>
                      </w:r>
                      <w:r>
                        <w:rPr>
                          <w:rFonts w:ascii="Arial" w:hAnsi="Arial" w:cs="Arial" w:hint="cs"/>
                          <w:b/>
                          <w:bCs/>
                          <w:color w:val="000000" w:themeColor="text1"/>
                          <w:sz w:val="14"/>
                          <w:szCs w:val="14"/>
                          <w:rtl/>
                          <w:lang w:bidi="ar-JO"/>
                        </w:rPr>
                        <w:t>اً</w:t>
                      </w:r>
                      <w:r w:rsidRPr="009A38DD">
                        <w:rPr>
                          <w:rFonts w:ascii="Arial" w:hAnsi="Arial" w:cs="Arial"/>
                          <w:b/>
                          <w:bCs/>
                          <w:color w:val="000000" w:themeColor="text1"/>
                          <w:sz w:val="14"/>
                          <w:szCs w:val="14"/>
                          <w:rtl/>
                          <w:lang w:bidi="ar-JO"/>
                        </w:rPr>
                        <w:t xml:space="preserve"> في الرسائل الرعوية، إلى الأماكن التي ربما زارها بعد إطلاق سراحه من السجن.</w:t>
                      </w:r>
                    </w:p>
                    <w:p w14:paraId="3877234C" w14:textId="77777777" w:rsidR="009A38DD" w:rsidRDefault="009A38DD" w:rsidP="009A38DD">
                      <w:pPr>
                        <w:bidi/>
                        <w:rPr>
                          <w:rFonts w:ascii="Arial" w:hAnsi="Arial" w:cs="Arial"/>
                          <w:b/>
                          <w:bCs/>
                          <w:color w:val="000000" w:themeColor="text1"/>
                          <w:sz w:val="14"/>
                          <w:szCs w:val="14"/>
                          <w:rtl/>
                          <w:lang w:bidi="ar-JO"/>
                        </w:rPr>
                      </w:pPr>
                    </w:p>
                    <w:p w14:paraId="71A9A4FA" w14:textId="77777777" w:rsidR="009A38DD" w:rsidRDefault="009A38DD" w:rsidP="009A38DD">
                      <w:pPr>
                        <w:bidi/>
                        <w:rPr>
                          <w:rFonts w:ascii="Arial" w:hAnsi="Arial" w:cs="Arial"/>
                          <w:b/>
                          <w:bCs/>
                          <w:color w:val="000000" w:themeColor="text1"/>
                          <w:sz w:val="14"/>
                          <w:szCs w:val="14"/>
                          <w:rtl/>
                          <w:lang w:bidi="ar-JO"/>
                        </w:rPr>
                      </w:pPr>
                    </w:p>
                    <w:p w14:paraId="4DC68B61" w14:textId="77777777" w:rsidR="009A38DD" w:rsidRDefault="009A38DD" w:rsidP="009A38DD">
                      <w:pPr>
                        <w:bidi/>
                        <w:rPr>
                          <w:rFonts w:ascii="Arial" w:hAnsi="Arial" w:cs="Arial"/>
                          <w:b/>
                          <w:bCs/>
                          <w:color w:val="000000" w:themeColor="text1"/>
                          <w:sz w:val="14"/>
                          <w:szCs w:val="14"/>
                          <w:rtl/>
                          <w:lang w:bidi="ar-JO"/>
                        </w:rPr>
                      </w:pPr>
                    </w:p>
                    <w:p w14:paraId="5E651460" w14:textId="77777777" w:rsidR="009A38DD" w:rsidRDefault="009A38DD" w:rsidP="009A38DD">
                      <w:pPr>
                        <w:bidi/>
                        <w:rPr>
                          <w:rFonts w:ascii="Arial" w:hAnsi="Arial" w:cs="Arial"/>
                          <w:b/>
                          <w:bCs/>
                          <w:color w:val="000000" w:themeColor="text1"/>
                          <w:sz w:val="14"/>
                          <w:szCs w:val="14"/>
                          <w:rtl/>
                          <w:lang w:bidi="ar-JO"/>
                        </w:rPr>
                      </w:pPr>
                    </w:p>
                    <w:p w14:paraId="2CDB6731" w14:textId="77777777" w:rsidR="009A38DD" w:rsidRDefault="009A38DD" w:rsidP="009A38DD">
                      <w:pPr>
                        <w:bidi/>
                        <w:rPr>
                          <w:rFonts w:ascii="Arial" w:hAnsi="Arial" w:cs="Arial"/>
                          <w:b/>
                          <w:bCs/>
                          <w:color w:val="000000" w:themeColor="text1"/>
                          <w:sz w:val="14"/>
                          <w:szCs w:val="14"/>
                          <w:rtl/>
                          <w:lang w:bidi="ar-JO"/>
                        </w:rPr>
                      </w:pPr>
                    </w:p>
                    <w:p w14:paraId="793BDD59" w14:textId="77777777" w:rsidR="009A38DD" w:rsidRDefault="009A38DD" w:rsidP="009A38DD">
                      <w:pPr>
                        <w:bidi/>
                        <w:rPr>
                          <w:rFonts w:ascii="Arial" w:hAnsi="Arial" w:cs="Arial"/>
                          <w:b/>
                          <w:bCs/>
                          <w:color w:val="000000" w:themeColor="text1"/>
                          <w:sz w:val="14"/>
                          <w:szCs w:val="14"/>
                          <w:rtl/>
                          <w:lang w:bidi="ar-JO"/>
                        </w:rPr>
                      </w:pPr>
                    </w:p>
                    <w:p w14:paraId="1F72759C" w14:textId="77777777" w:rsidR="009A38DD" w:rsidRDefault="009A38DD" w:rsidP="009A38DD">
                      <w:pPr>
                        <w:bidi/>
                        <w:rPr>
                          <w:rFonts w:ascii="Arial" w:hAnsi="Arial" w:cs="Arial"/>
                          <w:b/>
                          <w:bCs/>
                          <w:color w:val="000000" w:themeColor="text1"/>
                          <w:sz w:val="14"/>
                          <w:szCs w:val="14"/>
                          <w:rtl/>
                          <w:lang w:bidi="ar-JO"/>
                        </w:rPr>
                      </w:pPr>
                    </w:p>
                    <w:p w14:paraId="4E7303D4" w14:textId="77777777" w:rsidR="009A38DD" w:rsidRDefault="009A38DD" w:rsidP="009A38DD">
                      <w:pPr>
                        <w:bidi/>
                        <w:rPr>
                          <w:rFonts w:ascii="Arial" w:hAnsi="Arial" w:cs="Arial"/>
                          <w:b/>
                          <w:bCs/>
                          <w:color w:val="000000" w:themeColor="text1"/>
                          <w:sz w:val="14"/>
                          <w:szCs w:val="14"/>
                          <w:rtl/>
                          <w:lang w:bidi="ar-JO"/>
                        </w:rPr>
                      </w:pPr>
                    </w:p>
                    <w:p w14:paraId="5AF3665B" w14:textId="77777777" w:rsidR="009A38DD" w:rsidRDefault="009A38DD" w:rsidP="009A38DD">
                      <w:pPr>
                        <w:bidi/>
                        <w:rPr>
                          <w:rFonts w:ascii="Arial" w:hAnsi="Arial" w:cs="Arial"/>
                          <w:b/>
                          <w:bCs/>
                          <w:color w:val="000000" w:themeColor="text1"/>
                          <w:sz w:val="14"/>
                          <w:szCs w:val="14"/>
                          <w:rtl/>
                          <w:lang w:bidi="ar-JO"/>
                        </w:rPr>
                      </w:pPr>
                    </w:p>
                    <w:p w14:paraId="189F3FB8" w14:textId="77777777" w:rsidR="009A38DD" w:rsidRDefault="009A38DD" w:rsidP="009A38DD">
                      <w:pPr>
                        <w:bidi/>
                        <w:rPr>
                          <w:rFonts w:ascii="Arial" w:hAnsi="Arial" w:cs="Arial"/>
                          <w:b/>
                          <w:bCs/>
                          <w:color w:val="000000" w:themeColor="text1"/>
                          <w:sz w:val="14"/>
                          <w:szCs w:val="14"/>
                          <w:rtl/>
                          <w:lang w:bidi="ar-JO"/>
                        </w:rPr>
                      </w:pPr>
                    </w:p>
                    <w:p w14:paraId="5D1F8423" w14:textId="77777777" w:rsidR="009A38DD" w:rsidRDefault="009A38DD" w:rsidP="009A38DD">
                      <w:pPr>
                        <w:bidi/>
                        <w:rPr>
                          <w:rFonts w:ascii="Arial" w:hAnsi="Arial" w:cs="Arial"/>
                          <w:b/>
                          <w:bCs/>
                          <w:color w:val="000000" w:themeColor="text1"/>
                          <w:sz w:val="14"/>
                          <w:szCs w:val="14"/>
                          <w:rtl/>
                          <w:lang w:bidi="ar-JO"/>
                        </w:rPr>
                      </w:pPr>
                    </w:p>
                    <w:p w14:paraId="0120B69D" w14:textId="77777777" w:rsidR="009A38DD" w:rsidRDefault="009A38DD" w:rsidP="009A38DD">
                      <w:pPr>
                        <w:bidi/>
                        <w:rPr>
                          <w:rFonts w:ascii="Arial" w:hAnsi="Arial" w:cs="Arial"/>
                          <w:b/>
                          <w:bCs/>
                          <w:color w:val="000000" w:themeColor="text1"/>
                          <w:sz w:val="14"/>
                          <w:szCs w:val="14"/>
                          <w:rtl/>
                          <w:lang w:bidi="ar-JO"/>
                        </w:rPr>
                      </w:pPr>
                    </w:p>
                    <w:p w14:paraId="283DAA6F" w14:textId="77777777" w:rsidR="009A38DD" w:rsidRDefault="009A38DD" w:rsidP="009A38DD">
                      <w:pPr>
                        <w:bidi/>
                        <w:rPr>
                          <w:rFonts w:ascii="Arial" w:hAnsi="Arial" w:cs="Arial"/>
                          <w:b/>
                          <w:bCs/>
                          <w:color w:val="000000" w:themeColor="text1"/>
                          <w:sz w:val="14"/>
                          <w:szCs w:val="14"/>
                          <w:rtl/>
                          <w:lang w:bidi="ar-JO"/>
                        </w:rPr>
                      </w:pPr>
                    </w:p>
                    <w:p w14:paraId="45609981" w14:textId="77777777" w:rsidR="009A38DD" w:rsidRDefault="009A38DD" w:rsidP="009A38DD">
                      <w:pPr>
                        <w:bidi/>
                        <w:rPr>
                          <w:rFonts w:ascii="Arial" w:hAnsi="Arial" w:cs="Arial"/>
                          <w:b/>
                          <w:bCs/>
                          <w:color w:val="000000" w:themeColor="text1"/>
                          <w:sz w:val="14"/>
                          <w:szCs w:val="14"/>
                          <w:rtl/>
                          <w:lang w:bidi="ar-JO"/>
                        </w:rPr>
                      </w:pPr>
                    </w:p>
                    <w:p w14:paraId="2F510CDB" w14:textId="77777777" w:rsidR="009A38DD" w:rsidRDefault="009A38DD" w:rsidP="009A38DD">
                      <w:pPr>
                        <w:bidi/>
                        <w:rPr>
                          <w:rFonts w:ascii="Arial" w:hAnsi="Arial" w:cs="Arial"/>
                          <w:b/>
                          <w:bCs/>
                          <w:color w:val="000000" w:themeColor="text1"/>
                          <w:sz w:val="14"/>
                          <w:szCs w:val="14"/>
                          <w:rtl/>
                          <w:lang w:bidi="ar-JO"/>
                        </w:rPr>
                      </w:pPr>
                    </w:p>
                    <w:p w14:paraId="2EF60F5F" w14:textId="77777777" w:rsidR="009A38DD" w:rsidRDefault="009A38DD" w:rsidP="009A38DD">
                      <w:pPr>
                        <w:bidi/>
                        <w:rPr>
                          <w:rFonts w:ascii="Arial" w:hAnsi="Arial" w:cs="Arial"/>
                          <w:b/>
                          <w:bCs/>
                          <w:color w:val="000000" w:themeColor="text1"/>
                          <w:sz w:val="14"/>
                          <w:szCs w:val="14"/>
                          <w:rtl/>
                          <w:lang w:bidi="ar-JO"/>
                        </w:rPr>
                      </w:pPr>
                    </w:p>
                    <w:p w14:paraId="300D2F4E" w14:textId="77777777" w:rsidR="009A38DD" w:rsidRPr="009A38DD" w:rsidRDefault="009A38DD" w:rsidP="009A38DD">
                      <w:pPr>
                        <w:bidi/>
                        <w:rPr>
                          <w:rFonts w:ascii="Arial" w:hAnsi="Arial" w:cs="Arial"/>
                          <w:b/>
                          <w:bCs/>
                          <w:color w:val="000000" w:themeColor="text1"/>
                          <w:sz w:val="14"/>
                          <w:szCs w:val="14"/>
                          <w:lang w:bidi="ar-JO"/>
                        </w:rPr>
                      </w:pPr>
                    </w:p>
                  </w:txbxContent>
                </v:textbox>
              </v:rect>
            </w:pict>
          </mc:Fallback>
        </mc:AlternateContent>
      </w:r>
      <w:r w:rsidR="009A38DD">
        <w:rPr>
          <w:rFonts w:ascii="Arial" w:hAnsi="Arial" w:cs="Arial"/>
          <w:noProof/>
          <w:sz w:val="20"/>
        </w:rPr>
        <mc:AlternateContent>
          <mc:Choice Requires="wps">
            <w:drawing>
              <wp:anchor distT="0" distB="0" distL="114300" distR="114300" simplePos="0" relativeHeight="252150784" behindDoc="0" locked="0" layoutInCell="1" allowOverlap="1" wp14:anchorId="68537C68" wp14:editId="1F7BECBD">
                <wp:simplePos x="0" y="0"/>
                <wp:positionH relativeFrom="column">
                  <wp:posOffset>3621386</wp:posOffset>
                </wp:positionH>
                <wp:positionV relativeFrom="paragraph">
                  <wp:posOffset>3577326</wp:posOffset>
                </wp:positionV>
                <wp:extent cx="1479707" cy="157493"/>
                <wp:effectExtent l="57150" t="19050" r="63500" b="71120"/>
                <wp:wrapNone/>
                <wp:docPr id="2053804442" name="Rectangle 466"/>
                <wp:cNvGraphicFramePr/>
                <a:graphic xmlns:a="http://schemas.openxmlformats.org/drawingml/2006/main">
                  <a:graphicData uri="http://schemas.microsoft.com/office/word/2010/wordprocessingShape">
                    <wps:wsp>
                      <wps:cNvSpPr/>
                      <wps:spPr>
                        <a:xfrm>
                          <a:off x="0" y="0"/>
                          <a:ext cx="1479707" cy="1574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6C3C98" w14:textId="477E6F70" w:rsidR="009A38DD" w:rsidRPr="009A38DD" w:rsidRDefault="009A38DD" w:rsidP="009A38DD">
                            <w:pPr>
                              <w:bidi/>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 xml:space="preserve">800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600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400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200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0  كم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537C68" id="Rectangle 466" o:spid="_x0000_s1355" style="position:absolute;left:0;text-align:left;margin-left:285.15pt;margin-top:281.7pt;width:116.5pt;height:12.4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" fillcolor="white [3212]" stroked="f">
                <v:shadow on="t" color="white [3212]" opacity="22937f" origin=",.5" offset="0,.63889mm"/>
                <v:textbox>
                  <w:txbxContent>
                    <w:p w14:paraId="136C3C98" w14:textId="477E6F70" w:rsidR="009A38DD" w:rsidRPr="009A38DD" w:rsidRDefault="009A38DD" w:rsidP="009A38DD">
                      <w:pPr>
                        <w:bidi/>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 xml:space="preserve">800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600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400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200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0  كم</w:t>
                      </w:r>
                    </w:p>
                  </w:txbxContent>
                </v:textbox>
              </v:rect>
            </w:pict>
          </mc:Fallback>
        </mc:AlternateContent>
      </w:r>
      <w:r w:rsidR="009A38DD">
        <w:rPr>
          <w:rFonts w:ascii="Arial" w:hAnsi="Arial" w:cs="Arial"/>
          <w:noProof/>
          <w:sz w:val="20"/>
        </w:rPr>
        <mc:AlternateContent>
          <mc:Choice Requires="wps">
            <w:drawing>
              <wp:anchor distT="0" distB="0" distL="114300" distR="114300" simplePos="0" relativeHeight="252149760" behindDoc="0" locked="0" layoutInCell="1" allowOverlap="1" wp14:anchorId="5C500F3A" wp14:editId="2AB6DE23">
                <wp:simplePos x="0" y="0"/>
                <wp:positionH relativeFrom="column">
                  <wp:posOffset>3588001</wp:posOffset>
                </wp:positionH>
                <wp:positionV relativeFrom="paragraph">
                  <wp:posOffset>3345520</wp:posOffset>
                </wp:positionV>
                <wp:extent cx="1733122" cy="167193"/>
                <wp:effectExtent l="57150" t="19050" r="57785" b="80645"/>
                <wp:wrapNone/>
                <wp:docPr id="2132819299" name="Rectangle 465"/>
                <wp:cNvGraphicFramePr/>
                <a:graphic xmlns:a="http://schemas.openxmlformats.org/drawingml/2006/main">
                  <a:graphicData uri="http://schemas.microsoft.com/office/word/2010/wordprocessingShape">
                    <wps:wsp>
                      <wps:cNvSpPr/>
                      <wps:spPr>
                        <a:xfrm>
                          <a:off x="0" y="0"/>
                          <a:ext cx="1733122" cy="1671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60DDA0A" w14:textId="40F78AA6" w:rsidR="009A38DD" w:rsidRPr="009A38DD" w:rsidRDefault="009A38DD" w:rsidP="009A38DD">
                            <w:pPr>
                              <w:bidi/>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 xml:space="preserve">600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400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200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0  ميل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00F3A" id="Rectangle 465" o:spid="_x0000_s1356" style="position:absolute;left:0;text-align:left;margin-left:282.5pt;margin-top:263.45pt;width:136.45pt;height:13.1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" fillcolor="white [3212]" stroked="f">
                <v:shadow on="t" color="white [3212]" opacity="22937f" origin=",.5" offset="0,.63889mm"/>
                <v:textbox>
                  <w:txbxContent>
                    <w:p w14:paraId="560DDA0A" w14:textId="40F78AA6" w:rsidR="009A38DD" w:rsidRPr="009A38DD" w:rsidRDefault="009A38DD" w:rsidP="009A38DD">
                      <w:pPr>
                        <w:bidi/>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 xml:space="preserve">600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400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200    </w:t>
                      </w:r>
                      <w:r>
                        <w:rPr>
                          <w:rFonts w:ascii="Arial" w:hAnsi="Arial" w:cs="Arial" w:hint="cs"/>
                          <w:b/>
                          <w:bCs/>
                          <w:color w:val="000000" w:themeColor="text1"/>
                          <w:sz w:val="10"/>
                          <w:szCs w:val="10"/>
                          <w:rtl/>
                          <w:lang w:bidi="ar-JO"/>
                        </w:rPr>
                        <w:t xml:space="preserve">               </w:t>
                      </w:r>
                      <w:r w:rsidRPr="009A38DD">
                        <w:rPr>
                          <w:rFonts w:ascii="Arial" w:hAnsi="Arial" w:cs="Arial"/>
                          <w:b/>
                          <w:bCs/>
                          <w:color w:val="000000" w:themeColor="text1"/>
                          <w:sz w:val="10"/>
                          <w:szCs w:val="10"/>
                          <w:rtl/>
                          <w:lang w:bidi="ar-JO"/>
                        </w:rPr>
                        <w:t xml:space="preserve">  0  ميل</w:t>
                      </w:r>
                    </w:p>
                  </w:txbxContent>
                </v:textbox>
              </v:rect>
            </w:pict>
          </mc:Fallback>
        </mc:AlternateContent>
      </w:r>
      <w:r w:rsidR="009A38DD">
        <w:rPr>
          <w:rFonts w:ascii="Arial" w:hAnsi="Arial" w:cs="Arial"/>
          <w:noProof/>
          <w:sz w:val="20"/>
        </w:rPr>
        <mc:AlternateContent>
          <mc:Choice Requires="wps">
            <w:drawing>
              <wp:anchor distT="0" distB="0" distL="114300" distR="114300" simplePos="0" relativeHeight="252148736" behindDoc="0" locked="0" layoutInCell="1" allowOverlap="1" wp14:anchorId="2EB5570F" wp14:editId="3B2DA621">
                <wp:simplePos x="0" y="0"/>
                <wp:positionH relativeFrom="column">
                  <wp:posOffset>5423025</wp:posOffset>
                </wp:positionH>
                <wp:positionV relativeFrom="paragraph">
                  <wp:posOffset>3246875</wp:posOffset>
                </wp:positionV>
                <wp:extent cx="298601" cy="166546"/>
                <wp:effectExtent l="57150" t="19050" r="63500" b="81280"/>
                <wp:wrapNone/>
                <wp:docPr id="1915797924" name="Rectangle 464"/>
                <wp:cNvGraphicFramePr/>
                <a:graphic xmlns:a="http://schemas.openxmlformats.org/drawingml/2006/main">
                  <a:graphicData uri="http://schemas.microsoft.com/office/word/2010/wordprocessingShape">
                    <wps:wsp>
                      <wps:cNvSpPr/>
                      <wps:spPr>
                        <a:xfrm>
                          <a:off x="0" y="0"/>
                          <a:ext cx="298601" cy="1665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31BB59E" w14:textId="526C764C"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طيبة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B5570F" id="Rectangle 464" o:spid="_x0000_s1357" style="position:absolute;left:0;text-align:left;margin-left:427pt;margin-top:255.65pt;width:23.5pt;height:13.1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" fillcolor="white [3212]" stroked="f">
                <v:shadow on="t" color="white [3212]" opacity="22937f" origin=",.5" offset="0,.63889mm"/>
                <v:textbox>
                  <w:txbxContent>
                    <w:p w14:paraId="231BB59E" w14:textId="526C764C"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طيبة</w:t>
                      </w:r>
                    </w:p>
                  </w:txbxContent>
                </v:textbox>
              </v:rect>
            </w:pict>
          </mc:Fallback>
        </mc:AlternateContent>
      </w:r>
      <w:r w:rsidR="009A38DD">
        <w:rPr>
          <w:rFonts w:ascii="Arial" w:hAnsi="Arial" w:cs="Arial"/>
          <w:noProof/>
          <w:sz w:val="20"/>
        </w:rPr>
        <mc:AlternateContent>
          <mc:Choice Requires="wps">
            <w:drawing>
              <wp:anchor distT="0" distB="0" distL="114300" distR="114300" simplePos="0" relativeHeight="252147712" behindDoc="0" locked="0" layoutInCell="1" allowOverlap="1" wp14:anchorId="46BDA1A7" wp14:editId="19A77495">
                <wp:simplePos x="0" y="0"/>
                <wp:positionH relativeFrom="column">
                  <wp:posOffset>5506411</wp:posOffset>
                </wp:positionH>
                <wp:positionV relativeFrom="paragraph">
                  <wp:posOffset>3001606</wp:posOffset>
                </wp:positionV>
                <wp:extent cx="386578" cy="180995"/>
                <wp:effectExtent l="76200" t="114300" r="52070" b="161925"/>
                <wp:wrapNone/>
                <wp:docPr id="1433385741" name="Rectangle 463"/>
                <wp:cNvGraphicFramePr/>
                <a:graphic xmlns:a="http://schemas.openxmlformats.org/drawingml/2006/main">
                  <a:graphicData uri="http://schemas.microsoft.com/office/word/2010/wordprocessingShape">
                    <wps:wsp>
                      <wps:cNvSpPr/>
                      <wps:spPr>
                        <a:xfrm rot="1954674">
                          <a:off x="0" y="0"/>
                          <a:ext cx="386578" cy="1809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2E1D178" w14:textId="6071AC9C"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نهر النيل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BDA1A7" id="Rectangle 463" o:spid="_x0000_s1358" style="position:absolute;left:0;text-align:left;margin-left:433.6pt;margin-top:236.35pt;width:30.45pt;height:14.25pt;rotation:2135025fd;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" fillcolor="white [3212]" stroked="f">
                <v:shadow on="t" color="white [3212]" opacity="22937f" origin=",.5" offset="0,.63889mm"/>
                <v:textbox>
                  <w:txbxContent>
                    <w:p w14:paraId="22E1D178" w14:textId="6071AC9C"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نهر النيل</w:t>
                      </w:r>
                    </w:p>
                  </w:txbxContent>
                </v:textbox>
              </v:rect>
            </w:pict>
          </mc:Fallback>
        </mc:AlternateContent>
      </w:r>
      <w:r w:rsidR="009A38DD">
        <w:rPr>
          <w:rFonts w:ascii="Arial" w:hAnsi="Arial" w:cs="Arial"/>
          <w:noProof/>
          <w:sz w:val="20"/>
        </w:rPr>
        <mc:AlternateContent>
          <mc:Choice Requires="wps">
            <w:drawing>
              <wp:anchor distT="0" distB="0" distL="114300" distR="114300" simplePos="0" relativeHeight="252146688" behindDoc="0" locked="0" layoutInCell="1" allowOverlap="1" wp14:anchorId="3210EBD3" wp14:editId="2AED80D4">
                <wp:simplePos x="0" y="0"/>
                <wp:positionH relativeFrom="column">
                  <wp:posOffset>5115208</wp:posOffset>
                </wp:positionH>
                <wp:positionV relativeFrom="paragraph">
                  <wp:posOffset>2658399</wp:posOffset>
                </wp:positionV>
                <wp:extent cx="352620" cy="166546"/>
                <wp:effectExtent l="57150" t="19050" r="66675" b="81280"/>
                <wp:wrapNone/>
                <wp:docPr id="2024904288" name="Rectangle 462"/>
                <wp:cNvGraphicFramePr/>
                <a:graphic xmlns:a="http://schemas.openxmlformats.org/drawingml/2006/main">
                  <a:graphicData uri="http://schemas.microsoft.com/office/word/2010/wordprocessingShape">
                    <wps:wsp>
                      <wps:cNvSpPr/>
                      <wps:spPr>
                        <a:xfrm>
                          <a:off x="0" y="0"/>
                          <a:ext cx="352620" cy="1665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A3A3DCC" w14:textId="0C7BF8D0"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ممفيس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0EBD3" id="Rectangle 462" o:spid="_x0000_s1359" style="position:absolute;left:0;text-align:left;margin-left:402.75pt;margin-top:209.3pt;width:27.75pt;height:13.1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" fillcolor="white [3212]" stroked="f">
                <v:shadow on="t" color="white [3212]" opacity="22937f" origin=",.5" offset="0,.63889mm"/>
                <v:textbox>
                  <w:txbxContent>
                    <w:p w14:paraId="7A3A3DCC" w14:textId="0C7BF8D0"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ممفيس</w:t>
                      </w:r>
                    </w:p>
                  </w:txbxContent>
                </v:textbox>
              </v:rect>
            </w:pict>
          </mc:Fallback>
        </mc:AlternateContent>
      </w:r>
      <w:r w:rsidR="009A38DD">
        <w:rPr>
          <w:rFonts w:ascii="Arial" w:hAnsi="Arial" w:cs="Arial"/>
          <w:noProof/>
          <w:sz w:val="20"/>
        </w:rPr>
        <mc:AlternateContent>
          <mc:Choice Requires="wps">
            <w:drawing>
              <wp:anchor distT="0" distB="0" distL="114300" distR="114300" simplePos="0" relativeHeight="252145664" behindDoc="0" locked="0" layoutInCell="1" allowOverlap="1" wp14:anchorId="3072E82B" wp14:editId="2FE17F51">
                <wp:simplePos x="0" y="0"/>
                <wp:positionH relativeFrom="column">
                  <wp:posOffset>4866238</wp:posOffset>
                </wp:positionH>
                <wp:positionV relativeFrom="paragraph">
                  <wp:posOffset>2368689</wp:posOffset>
                </wp:positionV>
                <wp:extent cx="415868" cy="175600"/>
                <wp:effectExtent l="57150" t="19050" r="60960" b="72390"/>
                <wp:wrapNone/>
                <wp:docPr id="1594581289" name="Rectangle 461"/>
                <wp:cNvGraphicFramePr/>
                <a:graphic xmlns:a="http://schemas.openxmlformats.org/drawingml/2006/main">
                  <a:graphicData uri="http://schemas.microsoft.com/office/word/2010/wordprocessingShape">
                    <wps:wsp>
                      <wps:cNvSpPr/>
                      <wps:spPr>
                        <a:xfrm>
                          <a:off x="0" y="0"/>
                          <a:ext cx="415868" cy="1756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98273B" w14:textId="293A648A"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الإسكندرية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72E82B" id="Rectangle 461" o:spid="_x0000_s1360" style="position:absolute;left:0;text-align:left;margin-left:383.15pt;margin-top:186.5pt;width:32.75pt;height:13.8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" fillcolor="white [3212]" stroked="f">
                <v:shadow on="t" color="white [3212]" opacity="22937f" origin=",.5" offset="0,.63889mm"/>
                <v:textbox>
                  <w:txbxContent>
                    <w:p w14:paraId="1498273B" w14:textId="293A648A"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الإسكندرية</w:t>
                      </w:r>
                    </w:p>
                  </w:txbxContent>
                </v:textbox>
              </v:rect>
            </w:pict>
          </mc:Fallback>
        </mc:AlternateContent>
      </w:r>
      <w:r w:rsidR="009A38DD">
        <w:rPr>
          <w:rFonts w:ascii="Arial" w:hAnsi="Arial" w:cs="Arial"/>
          <w:noProof/>
          <w:sz w:val="20"/>
        </w:rPr>
        <mc:AlternateContent>
          <mc:Choice Requires="wps">
            <w:drawing>
              <wp:anchor distT="0" distB="0" distL="114300" distR="114300" simplePos="0" relativeHeight="252144640" behindDoc="0" locked="0" layoutInCell="1" allowOverlap="1" wp14:anchorId="703EE962" wp14:editId="1E7B5FB0">
                <wp:simplePos x="0" y="0"/>
                <wp:positionH relativeFrom="column">
                  <wp:posOffset>5548077</wp:posOffset>
                </wp:positionH>
                <wp:positionV relativeFrom="paragraph">
                  <wp:posOffset>2236470</wp:posOffset>
                </wp:positionV>
                <wp:extent cx="366345" cy="167250"/>
                <wp:effectExtent l="57150" t="19050" r="53340" b="80645"/>
                <wp:wrapNone/>
                <wp:docPr id="839483636" name="Rectangle 460"/>
                <wp:cNvGraphicFramePr/>
                <a:graphic xmlns:a="http://schemas.openxmlformats.org/drawingml/2006/main">
                  <a:graphicData uri="http://schemas.microsoft.com/office/word/2010/wordprocessingShape">
                    <wps:wsp>
                      <wps:cNvSpPr/>
                      <wps:spPr>
                        <a:xfrm>
                          <a:off x="0" y="0"/>
                          <a:ext cx="366345" cy="167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0A51B6E" w14:textId="3A458D57"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3EE962" id="Rectangle 460" o:spid="_x0000_s1361" style="position:absolute;left:0;text-align:left;margin-left:436.85pt;margin-top:176.1pt;width:28.85pt;height:13.1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" fillcolor="white [3212]" stroked="f">
                <v:shadow on="t" color="white [3212]" opacity="22937f" origin=",.5" offset="0,.63889mm"/>
                <v:textbox>
                  <w:txbxContent>
                    <w:p w14:paraId="20A51B6E" w14:textId="3A458D57"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أورشليم</w:t>
                      </w:r>
                    </w:p>
                  </w:txbxContent>
                </v:textbox>
              </v:rect>
            </w:pict>
          </mc:Fallback>
        </mc:AlternateContent>
      </w:r>
      <w:r w:rsidR="009A38DD">
        <w:rPr>
          <w:rFonts w:ascii="Arial" w:hAnsi="Arial" w:cs="Arial"/>
          <w:noProof/>
          <w:sz w:val="20"/>
        </w:rPr>
        <mc:AlternateContent>
          <mc:Choice Requires="wps">
            <w:drawing>
              <wp:anchor distT="0" distB="0" distL="114300" distR="114300" simplePos="0" relativeHeight="252143616" behindDoc="0" locked="0" layoutInCell="1" allowOverlap="1" wp14:anchorId="49AD966E" wp14:editId="1C192A79">
                <wp:simplePos x="0" y="0"/>
                <wp:positionH relativeFrom="column">
                  <wp:posOffset>4113102</wp:posOffset>
                </wp:positionH>
                <wp:positionV relativeFrom="paragraph">
                  <wp:posOffset>2441117</wp:posOffset>
                </wp:positionV>
                <wp:extent cx="372890" cy="166546"/>
                <wp:effectExtent l="57150" t="19050" r="65405" b="81280"/>
                <wp:wrapNone/>
                <wp:docPr id="1147470185" name="Rectangle 459"/>
                <wp:cNvGraphicFramePr/>
                <a:graphic xmlns:a="http://schemas.openxmlformats.org/drawingml/2006/main">
                  <a:graphicData uri="http://schemas.microsoft.com/office/word/2010/wordprocessingShape">
                    <wps:wsp>
                      <wps:cNvSpPr/>
                      <wps:spPr>
                        <a:xfrm>
                          <a:off x="0" y="0"/>
                          <a:ext cx="372890" cy="1665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EE4559F" w14:textId="6113ACDD"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القيروان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AD966E" id="Rectangle 459" o:spid="_x0000_s1362" style="position:absolute;left:0;text-align:left;margin-left:323.85pt;margin-top:192.2pt;width:29.35pt;height:13.1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" fillcolor="white [3212]" stroked="f">
                <v:shadow on="t" color="white [3212]" opacity="22937f" origin=",.5" offset="0,.63889mm"/>
                <v:textbox>
                  <w:txbxContent>
                    <w:p w14:paraId="6EE4559F" w14:textId="6113ACDD" w:rsidR="009A38DD" w:rsidRPr="009A38DD" w:rsidRDefault="009A38DD" w:rsidP="009A38DD">
                      <w:pPr>
                        <w:bidi/>
                        <w:jc w:val="center"/>
                        <w:rPr>
                          <w:rFonts w:ascii="Arial" w:hAnsi="Arial" w:cs="Arial"/>
                          <w:b/>
                          <w:bCs/>
                          <w:color w:val="000000" w:themeColor="text1"/>
                          <w:sz w:val="10"/>
                          <w:szCs w:val="10"/>
                          <w:lang w:bidi="ar-JO"/>
                        </w:rPr>
                      </w:pPr>
                      <w:r w:rsidRPr="009A38DD">
                        <w:rPr>
                          <w:rFonts w:ascii="Arial" w:hAnsi="Arial" w:cs="Arial"/>
                          <w:b/>
                          <w:bCs/>
                          <w:color w:val="000000" w:themeColor="text1"/>
                          <w:sz w:val="10"/>
                          <w:szCs w:val="10"/>
                          <w:rtl/>
                          <w:lang w:bidi="ar-JO"/>
                        </w:rPr>
                        <w:t>القيروان</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42592" behindDoc="0" locked="0" layoutInCell="1" allowOverlap="1" wp14:anchorId="21037EA3" wp14:editId="532BC884">
                <wp:simplePos x="0" y="0"/>
                <wp:positionH relativeFrom="column">
                  <wp:posOffset>4454305</wp:posOffset>
                </wp:positionH>
                <wp:positionV relativeFrom="paragraph">
                  <wp:posOffset>2097084</wp:posOffset>
                </wp:positionV>
                <wp:extent cx="325591" cy="162020"/>
                <wp:effectExtent l="57150" t="19050" r="55880" b="85725"/>
                <wp:wrapNone/>
                <wp:docPr id="1689408046" name="Rectangle 458"/>
                <wp:cNvGraphicFramePr/>
                <a:graphic xmlns:a="http://schemas.openxmlformats.org/drawingml/2006/main">
                  <a:graphicData uri="http://schemas.microsoft.com/office/word/2010/wordprocessingShape">
                    <wps:wsp>
                      <wps:cNvSpPr/>
                      <wps:spPr>
                        <a:xfrm>
                          <a:off x="0" y="0"/>
                          <a:ext cx="325591" cy="1620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999A6C5" w14:textId="37777A28"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كريت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37EA3" id="Rectangle 458" o:spid="_x0000_s1363" style="position:absolute;left:0;text-align:left;margin-left:350.75pt;margin-top:165.1pt;width:25.65pt;height:12.7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" fillcolor="white [3212]" stroked="f">
                <v:shadow on="t" color="white [3212]" opacity="22937f" origin=",.5" offset="0,.63889mm"/>
                <v:textbox>
                  <w:txbxContent>
                    <w:p w14:paraId="7999A6C5" w14:textId="37777A28"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كريت</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41568" behindDoc="0" locked="0" layoutInCell="1" allowOverlap="1" wp14:anchorId="03F11AA7" wp14:editId="266E0963">
                <wp:simplePos x="0" y="0"/>
                <wp:positionH relativeFrom="column">
                  <wp:posOffset>5511863</wp:posOffset>
                </wp:positionH>
                <wp:positionV relativeFrom="paragraph">
                  <wp:posOffset>1997496</wp:posOffset>
                </wp:positionV>
                <wp:extent cx="345729" cy="171073"/>
                <wp:effectExtent l="57150" t="19050" r="54610" b="76835"/>
                <wp:wrapNone/>
                <wp:docPr id="1492309829" name="Rectangle 457"/>
                <wp:cNvGraphicFramePr/>
                <a:graphic xmlns:a="http://schemas.openxmlformats.org/drawingml/2006/main">
                  <a:graphicData uri="http://schemas.microsoft.com/office/word/2010/wordprocessingShape">
                    <wps:wsp>
                      <wps:cNvSpPr/>
                      <wps:spPr>
                        <a:xfrm>
                          <a:off x="0" y="0"/>
                          <a:ext cx="345729" cy="1710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90BF976" w14:textId="019553B1"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قبرص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F11AA7" id="Rectangle 457" o:spid="_x0000_s1364" style="position:absolute;left:0;text-align:left;margin-left:434pt;margin-top:157.3pt;width:27.2pt;height:13.4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" fillcolor="white [3212]" stroked="f">
                <v:shadow on="t" color="white [3212]" opacity="22937f" origin=",.5" offset="0,.63889mm"/>
                <v:textbox>
                  <w:txbxContent>
                    <w:p w14:paraId="490BF976" w14:textId="019553B1"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قبرص</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40544" behindDoc="0" locked="0" layoutInCell="1" allowOverlap="1" wp14:anchorId="4B2DB3CF" wp14:editId="2255CD8A">
                <wp:simplePos x="0" y="0"/>
                <wp:positionH relativeFrom="column">
                  <wp:posOffset>5665772</wp:posOffset>
                </wp:positionH>
                <wp:positionV relativeFrom="paragraph">
                  <wp:posOffset>1667045</wp:posOffset>
                </wp:positionV>
                <wp:extent cx="363836" cy="157279"/>
                <wp:effectExtent l="57150" t="19050" r="55880" b="71755"/>
                <wp:wrapNone/>
                <wp:docPr id="2006971378" name="Rectangle 456"/>
                <wp:cNvGraphicFramePr/>
                <a:graphic xmlns:a="http://schemas.openxmlformats.org/drawingml/2006/main">
                  <a:graphicData uri="http://schemas.microsoft.com/office/word/2010/wordprocessingShape">
                    <wps:wsp>
                      <wps:cNvSpPr/>
                      <wps:spPr>
                        <a:xfrm>
                          <a:off x="0" y="0"/>
                          <a:ext cx="363836" cy="15727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3D6987E" w14:textId="37FB7B0D"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أنطاكية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2DB3CF" id="Rectangle 456" o:spid="_x0000_s1365" style="position:absolute;left:0;text-align:left;margin-left:446.1pt;margin-top:131.25pt;width:28.65pt;height:12.4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" fillcolor="white [3212]" stroked="f">
                <v:shadow on="t" color="white [3212]" opacity="22937f" origin=",.5" offset="0,.63889mm"/>
                <v:textbox>
                  <w:txbxContent>
                    <w:p w14:paraId="43D6987E" w14:textId="37FB7B0D"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أنطاكية</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39520" behindDoc="0" locked="0" layoutInCell="1" allowOverlap="1" wp14:anchorId="32EE34A8" wp14:editId="2C9A17C5">
                <wp:simplePos x="0" y="0"/>
                <wp:positionH relativeFrom="column">
                  <wp:posOffset>5346070</wp:posOffset>
                </wp:positionH>
                <wp:positionV relativeFrom="paragraph">
                  <wp:posOffset>1481449</wp:posOffset>
                </wp:positionV>
                <wp:extent cx="402879" cy="162019"/>
                <wp:effectExtent l="57150" t="19050" r="54610" b="85725"/>
                <wp:wrapNone/>
                <wp:docPr id="658212181" name="Rectangle 455"/>
                <wp:cNvGraphicFramePr/>
                <a:graphic xmlns:a="http://schemas.openxmlformats.org/drawingml/2006/main">
                  <a:graphicData uri="http://schemas.microsoft.com/office/word/2010/wordprocessingShape">
                    <wps:wsp>
                      <wps:cNvSpPr/>
                      <wps:spPr>
                        <a:xfrm>
                          <a:off x="0" y="0"/>
                          <a:ext cx="402879" cy="1620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F9A1DE0" w14:textId="0B7C3E93"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طرسوس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EE34A8" id="Rectangle 455" o:spid="_x0000_s1366" style="position:absolute;left:0;text-align:left;margin-left:420.95pt;margin-top:116.65pt;width:31.7pt;height:12.7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" fillcolor="white [3212]" stroked="f">
                <v:shadow on="t" color="white [3212]" opacity="22937f" origin=",.5" offset="0,.63889mm"/>
                <v:textbox>
                  <w:txbxContent>
                    <w:p w14:paraId="5F9A1DE0" w14:textId="0B7C3E93"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طرسوس</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38496" behindDoc="0" locked="0" layoutInCell="1" allowOverlap="1" wp14:anchorId="1830170A" wp14:editId="7C864637">
                <wp:simplePos x="0" y="0"/>
                <wp:positionH relativeFrom="column">
                  <wp:posOffset>4394924</wp:posOffset>
                </wp:positionH>
                <wp:positionV relativeFrom="paragraph">
                  <wp:posOffset>1585564</wp:posOffset>
                </wp:positionV>
                <wp:extent cx="441959" cy="238973"/>
                <wp:effectExtent l="57150" t="19050" r="53975" b="85090"/>
                <wp:wrapNone/>
                <wp:docPr id="1519920646" name="Rectangle 454"/>
                <wp:cNvGraphicFramePr/>
                <a:graphic xmlns:a="http://schemas.openxmlformats.org/drawingml/2006/main">
                  <a:graphicData uri="http://schemas.microsoft.com/office/word/2010/wordprocessingShape">
                    <wps:wsp>
                      <wps:cNvSpPr/>
                      <wps:spPr>
                        <a:xfrm>
                          <a:off x="0" y="0"/>
                          <a:ext cx="441959" cy="2389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7FF491" w14:textId="173F5BE3" w:rsidR="00D104FD" w:rsidRPr="00D104FD" w:rsidRDefault="00D104FD" w:rsidP="00D104FD">
                            <w:pPr>
                              <w:bidi/>
                              <w:jc w:val="right"/>
                              <w:rPr>
                                <w:rFonts w:ascii="Arial" w:hAnsi="Arial" w:cs="Arial"/>
                                <w:b/>
                                <w:bCs/>
                                <w:color w:val="000000" w:themeColor="text1"/>
                                <w:sz w:val="10"/>
                                <w:szCs w:val="10"/>
                                <w:rtl/>
                                <w:lang w:bidi="ar-JO"/>
                              </w:rPr>
                            </w:pPr>
                            <w:r w:rsidRPr="00D104FD">
                              <w:rPr>
                                <w:rFonts w:ascii="Arial" w:hAnsi="Arial" w:cs="Arial"/>
                                <w:b/>
                                <w:bCs/>
                                <w:color w:val="000000" w:themeColor="text1"/>
                                <w:sz w:val="10"/>
                                <w:szCs w:val="10"/>
                                <w:rtl/>
                                <w:lang w:bidi="ar-JO"/>
                              </w:rPr>
                              <w:t>أثينا</w:t>
                            </w:r>
                          </w:p>
                          <w:p w14:paraId="56F8D4F2" w14:textId="0AA708F6" w:rsidR="00D104FD" w:rsidRPr="00D104FD" w:rsidRDefault="00D104FD" w:rsidP="00D104FD">
                            <w:pPr>
                              <w:bidi/>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ميليتس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0170A" id="Rectangle 454" o:spid="_x0000_s1367" style="position:absolute;left:0;text-align:left;margin-left:346.05pt;margin-top:124.85pt;width:34.8pt;height:18.8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" fillcolor="white [3212]" stroked="f">
                <v:shadow on="t" color="white [3212]" opacity="22937f" origin=",.5" offset="0,.63889mm"/>
                <v:textbox>
                  <w:txbxContent>
                    <w:p w14:paraId="707FF491" w14:textId="173F5BE3" w:rsidR="00D104FD" w:rsidRPr="00D104FD" w:rsidRDefault="00D104FD" w:rsidP="00D104FD">
                      <w:pPr>
                        <w:bidi/>
                        <w:jc w:val="right"/>
                        <w:rPr>
                          <w:rFonts w:ascii="Arial" w:hAnsi="Arial" w:cs="Arial"/>
                          <w:b/>
                          <w:bCs/>
                          <w:color w:val="000000" w:themeColor="text1"/>
                          <w:sz w:val="10"/>
                          <w:szCs w:val="10"/>
                          <w:rtl/>
                          <w:lang w:bidi="ar-JO"/>
                        </w:rPr>
                      </w:pPr>
                      <w:r w:rsidRPr="00D104FD">
                        <w:rPr>
                          <w:rFonts w:ascii="Arial" w:hAnsi="Arial" w:cs="Arial"/>
                          <w:b/>
                          <w:bCs/>
                          <w:color w:val="000000" w:themeColor="text1"/>
                          <w:sz w:val="10"/>
                          <w:szCs w:val="10"/>
                          <w:rtl/>
                          <w:lang w:bidi="ar-JO"/>
                        </w:rPr>
                        <w:t>أثينا</w:t>
                      </w:r>
                    </w:p>
                    <w:p w14:paraId="56F8D4F2" w14:textId="0AA708F6" w:rsidR="00D104FD" w:rsidRPr="00D104FD" w:rsidRDefault="00D104FD" w:rsidP="00D104FD">
                      <w:pPr>
                        <w:bidi/>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ميليتس</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37472" behindDoc="0" locked="0" layoutInCell="1" allowOverlap="1" wp14:anchorId="7F2B5295" wp14:editId="2DE86EF5">
                <wp:simplePos x="0" y="0"/>
                <wp:positionH relativeFrom="column">
                  <wp:posOffset>4839076</wp:posOffset>
                </wp:positionH>
                <wp:positionV relativeFrom="paragraph">
                  <wp:posOffset>1549350</wp:posOffset>
                </wp:positionV>
                <wp:extent cx="379705" cy="298764"/>
                <wp:effectExtent l="57150" t="19050" r="59055" b="82550"/>
                <wp:wrapNone/>
                <wp:docPr id="1816466958" name="Rectangle 453"/>
                <wp:cNvGraphicFramePr/>
                <a:graphic xmlns:a="http://schemas.openxmlformats.org/drawingml/2006/main">
                  <a:graphicData uri="http://schemas.microsoft.com/office/word/2010/wordprocessingShape">
                    <wps:wsp>
                      <wps:cNvSpPr/>
                      <wps:spPr>
                        <a:xfrm>
                          <a:off x="0" y="0"/>
                          <a:ext cx="379705" cy="29876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3C6E3AD" w14:textId="7BFC299D" w:rsidR="00D104FD" w:rsidRPr="00D104FD" w:rsidRDefault="00D104FD" w:rsidP="00D104FD">
                            <w:pPr>
                              <w:bidi/>
                              <w:jc w:val="center"/>
                              <w:rPr>
                                <w:rFonts w:ascii="Arial" w:hAnsi="Arial" w:cs="Arial"/>
                                <w:b/>
                                <w:bCs/>
                                <w:color w:val="000000" w:themeColor="text1"/>
                                <w:sz w:val="10"/>
                                <w:szCs w:val="10"/>
                                <w:rtl/>
                                <w:lang w:bidi="ar-JO"/>
                              </w:rPr>
                            </w:pPr>
                            <w:r w:rsidRPr="00D104FD">
                              <w:rPr>
                                <w:rFonts w:ascii="Arial" w:hAnsi="Arial" w:cs="Arial"/>
                                <w:b/>
                                <w:bCs/>
                                <w:color w:val="000000" w:themeColor="text1"/>
                                <w:sz w:val="10"/>
                                <w:szCs w:val="10"/>
                                <w:rtl/>
                                <w:lang w:bidi="ar-JO"/>
                              </w:rPr>
                              <w:t>كولوسي</w:t>
                            </w:r>
                          </w:p>
                          <w:p w14:paraId="7ACC12C1" w14:textId="350E819D" w:rsidR="00D104FD" w:rsidRPr="00D104FD" w:rsidRDefault="00D104FD" w:rsidP="00D104FD">
                            <w:pPr>
                              <w:bidi/>
                              <w:jc w:val="center"/>
                              <w:rPr>
                                <w:rFonts w:ascii="Arial" w:hAnsi="Arial" w:cs="Arial"/>
                                <w:b/>
                                <w:bCs/>
                                <w:color w:val="000000" w:themeColor="text1"/>
                                <w:sz w:val="8"/>
                                <w:szCs w:val="8"/>
                                <w:rtl/>
                                <w:lang w:bidi="ar-JO"/>
                              </w:rPr>
                            </w:pPr>
                            <w:r w:rsidRPr="00D104FD">
                              <w:rPr>
                                <w:rFonts w:ascii="Arial" w:hAnsi="Arial" w:cs="Arial"/>
                                <w:b/>
                                <w:bCs/>
                                <w:color w:val="000000" w:themeColor="text1"/>
                                <w:sz w:val="8"/>
                                <w:szCs w:val="8"/>
                                <w:rtl/>
                                <w:lang w:bidi="ar-JO"/>
                              </w:rPr>
                              <w:t>تيطس</w:t>
                            </w:r>
                          </w:p>
                          <w:p w14:paraId="7A510B87" w14:textId="44A7EBFE" w:rsidR="00D104FD" w:rsidRPr="00D104FD" w:rsidRDefault="00D104FD" w:rsidP="00D104FD">
                            <w:pPr>
                              <w:bidi/>
                              <w:jc w:val="center"/>
                              <w:rPr>
                                <w:rFonts w:ascii="Arial" w:hAnsi="Arial" w:cs="Arial"/>
                                <w:b/>
                                <w:bCs/>
                                <w:color w:val="000000" w:themeColor="text1"/>
                                <w:sz w:val="8"/>
                                <w:szCs w:val="8"/>
                                <w:lang w:bidi="ar-JO"/>
                              </w:rPr>
                            </w:pPr>
                            <w:r w:rsidRPr="00D104FD">
                              <w:rPr>
                                <w:rFonts w:ascii="Arial" w:hAnsi="Arial" w:cs="Arial"/>
                                <w:b/>
                                <w:bCs/>
                                <w:color w:val="000000" w:themeColor="text1"/>
                                <w:sz w:val="8"/>
                                <w:szCs w:val="8"/>
                                <w:rtl/>
                                <w:lang w:bidi="ar-JO"/>
                              </w:rPr>
                              <w:t>صيف 66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2B5295" id="Rectangle 453" o:spid="_x0000_s1368" style="position:absolute;left:0;text-align:left;margin-left:381.05pt;margin-top:122pt;width:29.9pt;height:23.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" fillcolor="white [3212]" stroked="f">
                <v:shadow on="t" color="white [3212]" opacity="22937f" origin=",.5" offset="0,.63889mm"/>
                <v:textbox>
                  <w:txbxContent>
                    <w:p w14:paraId="63C6E3AD" w14:textId="7BFC299D" w:rsidR="00D104FD" w:rsidRPr="00D104FD" w:rsidRDefault="00D104FD" w:rsidP="00D104FD">
                      <w:pPr>
                        <w:bidi/>
                        <w:jc w:val="center"/>
                        <w:rPr>
                          <w:rFonts w:ascii="Arial" w:hAnsi="Arial" w:cs="Arial"/>
                          <w:b/>
                          <w:bCs/>
                          <w:color w:val="000000" w:themeColor="text1"/>
                          <w:sz w:val="10"/>
                          <w:szCs w:val="10"/>
                          <w:rtl/>
                          <w:lang w:bidi="ar-JO"/>
                        </w:rPr>
                      </w:pPr>
                      <w:r w:rsidRPr="00D104FD">
                        <w:rPr>
                          <w:rFonts w:ascii="Arial" w:hAnsi="Arial" w:cs="Arial"/>
                          <w:b/>
                          <w:bCs/>
                          <w:color w:val="000000" w:themeColor="text1"/>
                          <w:sz w:val="10"/>
                          <w:szCs w:val="10"/>
                          <w:rtl/>
                          <w:lang w:bidi="ar-JO"/>
                        </w:rPr>
                        <w:t>كولوسي</w:t>
                      </w:r>
                    </w:p>
                    <w:p w14:paraId="7ACC12C1" w14:textId="350E819D" w:rsidR="00D104FD" w:rsidRPr="00D104FD" w:rsidRDefault="00D104FD" w:rsidP="00D104FD">
                      <w:pPr>
                        <w:bidi/>
                        <w:jc w:val="center"/>
                        <w:rPr>
                          <w:rFonts w:ascii="Arial" w:hAnsi="Arial" w:cs="Arial"/>
                          <w:b/>
                          <w:bCs/>
                          <w:color w:val="000000" w:themeColor="text1"/>
                          <w:sz w:val="8"/>
                          <w:szCs w:val="8"/>
                          <w:rtl/>
                          <w:lang w:bidi="ar-JO"/>
                        </w:rPr>
                      </w:pPr>
                      <w:r w:rsidRPr="00D104FD">
                        <w:rPr>
                          <w:rFonts w:ascii="Arial" w:hAnsi="Arial" w:cs="Arial"/>
                          <w:b/>
                          <w:bCs/>
                          <w:color w:val="000000" w:themeColor="text1"/>
                          <w:sz w:val="8"/>
                          <w:szCs w:val="8"/>
                          <w:rtl/>
                          <w:lang w:bidi="ar-JO"/>
                        </w:rPr>
                        <w:t>تيطس</w:t>
                      </w:r>
                    </w:p>
                    <w:p w14:paraId="7A510B87" w14:textId="44A7EBFE" w:rsidR="00D104FD" w:rsidRPr="00D104FD" w:rsidRDefault="00D104FD" w:rsidP="00D104FD">
                      <w:pPr>
                        <w:bidi/>
                        <w:jc w:val="center"/>
                        <w:rPr>
                          <w:rFonts w:ascii="Arial" w:hAnsi="Arial" w:cs="Arial"/>
                          <w:b/>
                          <w:bCs/>
                          <w:color w:val="000000" w:themeColor="text1"/>
                          <w:sz w:val="8"/>
                          <w:szCs w:val="8"/>
                          <w:lang w:bidi="ar-JO"/>
                        </w:rPr>
                      </w:pPr>
                      <w:r w:rsidRPr="00D104FD">
                        <w:rPr>
                          <w:rFonts w:ascii="Arial" w:hAnsi="Arial" w:cs="Arial"/>
                          <w:b/>
                          <w:bCs/>
                          <w:color w:val="000000" w:themeColor="text1"/>
                          <w:sz w:val="8"/>
                          <w:szCs w:val="8"/>
                          <w:rtl/>
                          <w:lang w:bidi="ar-JO"/>
                        </w:rPr>
                        <w:t>صيف 66</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36448" behindDoc="0" locked="0" layoutInCell="1" allowOverlap="1" wp14:anchorId="2BF5B652" wp14:editId="4A05D11B">
                <wp:simplePos x="0" y="0"/>
                <wp:positionH relativeFrom="column">
                  <wp:posOffset>4828326</wp:posOffset>
                </wp:positionH>
                <wp:positionV relativeFrom="paragraph">
                  <wp:posOffset>1353757</wp:posOffset>
                </wp:positionV>
                <wp:extent cx="377417" cy="230587"/>
                <wp:effectExtent l="57150" t="19050" r="60960" b="74295"/>
                <wp:wrapNone/>
                <wp:docPr id="791324540" name="Rectangle 452"/>
                <wp:cNvGraphicFramePr/>
                <a:graphic xmlns:a="http://schemas.openxmlformats.org/drawingml/2006/main">
                  <a:graphicData uri="http://schemas.microsoft.com/office/word/2010/wordprocessingShape">
                    <wps:wsp>
                      <wps:cNvSpPr/>
                      <wps:spPr>
                        <a:xfrm>
                          <a:off x="0" y="0"/>
                          <a:ext cx="377417" cy="23058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720291" w14:textId="347ECA27" w:rsidR="00D104FD" w:rsidRPr="00D104FD" w:rsidRDefault="00D104FD" w:rsidP="00D104FD">
                            <w:pPr>
                              <w:bidi/>
                              <w:jc w:val="center"/>
                              <w:rPr>
                                <w:rFonts w:ascii="Arial" w:hAnsi="Arial" w:cs="Arial"/>
                                <w:b/>
                                <w:bCs/>
                                <w:color w:val="000000" w:themeColor="text1"/>
                                <w:sz w:val="10"/>
                                <w:szCs w:val="10"/>
                                <w:rtl/>
                                <w:lang w:bidi="ar-JO"/>
                              </w:rPr>
                            </w:pPr>
                            <w:r w:rsidRPr="00D104FD">
                              <w:rPr>
                                <w:rFonts w:ascii="Arial" w:hAnsi="Arial" w:cs="Arial"/>
                                <w:b/>
                                <w:bCs/>
                                <w:color w:val="000000" w:themeColor="text1"/>
                                <w:sz w:val="10"/>
                                <w:szCs w:val="10"/>
                                <w:rtl/>
                                <w:lang w:bidi="ar-JO"/>
                              </w:rPr>
                              <w:t>برغامس</w:t>
                            </w:r>
                          </w:p>
                          <w:p w14:paraId="3CEA4551" w14:textId="6267791E"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أفسس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5B652" id="Rectangle 452" o:spid="_x0000_s1369" style="position:absolute;left:0;text-align:left;margin-left:380.2pt;margin-top:106.6pt;width:29.7pt;height:18.1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" fillcolor="white [3212]" stroked="f">
                <v:shadow on="t" color="white [3212]" opacity="22937f" origin=",.5" offset="0,.63889mm"/>
                <v:textbox>
                  <w:txbxContent>
                    <w:p w14:paraId="3E720291" w14:textId="347ECA27" w:rsidR="00D104FD" w:rsidRPr="00D104FD" w:rsidRDefault="00D104FD" w:rsidP="00D104FD">
                      <w:pPr>
                        <w:bidi/>
                        <w:jc w:val="center"/>
                        <w:rPr>
                          <w:rFonts w:ascii="Arial" w:hAnsi="Arial" w:cs="Arial"/>
                          <w:b/>
                          <w:bCs/>
                          <w:color w:val="000000" w:themeColor="text1"/>
                          <w:sz w:val="10"/>
                          <w:szCs w:val="10"/>
                          <w:rtl/>
                          <w:lang w:bidi="ar-JO"/>
                        </w:rPr>
                      </w:pPr>
                      <w:r w:rsidRPr="00D104FD">
                        <w:rPr>
                          <w:rFonts w:ascii="Arial" w:hAnsi="Arial" w:cs="Arial"/>
                          <w:b/>
                          <w:bCs/>
                          <w:color w:val="000000" w:themeColor="text1"/>
                          <w:sz w:val="10"/>
                          <w:szCs w:val="10"/>
                          <w:rtl/>
                          <w:lang w:bidi="ar-JO"/>
                        </w:rPr>
                        <w:t>برغامس</w:t>
                      </w:r>
                    </w:p>
                    <w:p w14:paraId="3CEA4551" w14:textId="6267791E"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أفسس</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35424" behindDoc="0" locked="0" layoutInCell="1" allowOverlap="1" wp14:anchorId="11C3F52F" wp14:editId="0E49FBC8">
                <wp:simplePos x="0" y="0"/>
                <wp:positionH relativeFrom="column">
                  <wp:posOffset>4687998</wp:posOffset>
                </wp:positionH>
                <wp:positionV relativeFrom="paragraph">
                  <wp:posOffset>1213152</wp:posOffset>
                </wp:positionV>
                <wp:extent cx="354782" cy="176417"/>
                <wp:effectExtent l="57150" t="19050" r="64770" b="71755"/>
                <wp:wrapNone/>
                <wp:docPr id="369311152" name="Rectangle 451"/>
                <wp:cNvGraphicFramePr/>
                <a:graphic xmlns:a="http://schemas.openxmlformats.org/drawingml/2006/main">
                  <a:graphicData uri="http://schemas.microsoft.com/office/word/2010/wordprocessingShape">
                    <wps:wsp>
                      <wps:cNvSpPr/>
                      <wps:spPr>
                        <a:xfrm>
                          <a:off x="0" y="0"/>
                          <a:ext cx="354782" cy="17641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28FD1C" w14:textId="65755470"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ترواس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C3F52F" id="Rectangle 451" o:spid="_x0000_s1370" style="position:absolute;left:0;text-align:left;margin-left:369.15pt;margin-top:95.5pt;width:27.95pt;height:13.9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" fillcolor="white [3212]" stroked="f">
                <v:shadow on="t" color="white [3212]" opacity="22937f" origin=",.5" offset="0,.63889mm"/>
                <v:textbox>
                  <w:txbxContent>
                    <w:p w14:paraId="1F28FD1C" w14:textId="65755470"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ترواس</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34400" behindDoc="0" locked="0" layoutInCell="1" allowOverlap="1" wp14:anchorId="60083611" wp14:editId="11FF9146">
                <wp:simplePos x="0" y="0"/>
                <wp:positionH relativeFrom="column">
                  <wp:posOffset>4934138</wp:posOffset>
                </wp:positionH>
                <wp:positionV relativeFrom="paragraph">
                  <wp:posOffset>1006142</wp:posOffset>
                </wp:positionV>
                <wp:extent cx="380207" cy="207286"/>
                <wp:effectExtent l="57150" t="19050" r="58420" b="78740"/>
                <wp:wrapNone/>
                <wp:docPr id="821230333" name="Rectangle 450"/>
                <wp:cNvGraphicFramePr/>
                <a:graphic xmlns:a="http://schemas.openxmlformats.org/drawingml/2006/main">
                  <a:graphicData uri="http://schemas.microsoft.com/office/word/2010/wordprocessingShape">
                    <wps:wsp>
                      <wps:cNvSpPr/>
                      <wps:spPr>
                        <a:xfrm>
                          <a:off x="0" y="0"/>
                          <a:ext cx="380207" cy="2072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09142A7" w14:textId="6332A29F"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نيقوديميا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83611" id="Rectangle 450" o:spid="_x0000_s1371" style="position:absolute;left:0;text-align:left;margin-left:388.5pt;margin-top:79.2pt;width:29.95pt;height:16.3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" fillcolor="white [3212]" stroked="f">
                <v:shadow on="t" color="white [3212]" opacity="22937f" origin=",.5" offset="0,.63889mm"/>
                <v:textbox>
                  <w:txbxContent>
                    <w:p w14:paraId="409142A7" w14:textId="6332A29F"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نيقوديميا</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33376" behindDoc="0" locked="0" layoutInCell="1" allowOverlap="1" wp14:anchorId="25485444" wp14:editId="6805B9D9">
                <wp:simplePos x="0" y="0"/>
                <wp:positionH relativeFrom="column">
                  <wp:posOffset>4633677</wp:posOffset>
                </wp:positionH>
                <wp:positionV relativeFrom="paragraph">
                  <wp:posOffset>1028775</wp:posOffset>
                </wp:positionV>
                <wp:extent cx="332149" cy="162007"/>
                <wp:effectExtent l="57150" t="19050" r="48895" b="85725"/>
                <wp:wrapNone/>
                <wp:docPr id="1456867414" name="Rectangle 449"/>
                <wp:cNvGraphicFramePr/>
                <a:graphic xmlns:a="http://schemas.openxmlformats.org/drawingml/2006/main">
                  <a:graphicData uri="http://schemas.microsoft.com/office/word/2010/wordprocessingShape">
                    <wps:wsp>
                      <wps:cNvSpPr/>
                      <wps:spPr>
                        <a:xfrm>
                          <a:off x="0" y="0"/>
                          <a:ext cx="332149" cy="16200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DA2F5F2" w14:textId="307EE74E"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بيزنطة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485444" id="Rectangle 449" o:spid="_x0000_s1372" style="position:absolute;left:0;text-align:left;margin-left:364.85pt;margin-top:81pt;width:26.15pt;height:12.7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" fillcolor="white [3212]" stroked="f">
                <v:shadow on="t" color="white [3212]" opacity="22937f" origin=",.5" offset="0,.63889mm"/>
                <v:textbox>
                  <w:txbxContent>
                    <w:p w14:paraId="5DA2F5F2" w14:textId="307EE74E"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بيزنطة</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32352" behindDoc="0" locked="0" layoutInCell="1" allowOverlap="1" wp14:anchorId="6A67CBEB" wp14:editId="0D611FD1">
                <wp:simplePos x="0" y="0"/>
                <wp:positionH relativeFrom="column">
                  <wp:posOffset>4336610</wp:posOffset>
                </wp:positionH>
                <wp:positionV relativeFrom="paragraph">
                  <wp:posOffset>1033302</wp:posOffset>
                </wp:positionV>
                <wp:extent cx="307730" cy="157493"/>
                <wp:effectExtent l="57150" t="19050" r="54610" b="71120"/>
                <wp:wrapNone/>
                <wp:docPr id="1525988386" name="Rectangle 448"/>
                <wp:cNvGraphicFramePr/>
                <a:graphic xmlns:a="http://schemas.openxmlformats.org/drawingml/2006/main">
                  <a:graphicData uri="http://schemas.microsoft.com/office/word/2010/wordprocessingShape">
                    <wps:wsp>
                      <wps:cNvSpPr/>
                      <wps:spPr>
                        <a:xfrm>
                          <a:off x="0" y="0"/>
                          <a:ext cx="307730" cy="1574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BC0A6F7" w14:textId="22821452"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فيلبي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7CBEB" id="Rectangle 448" o:spid="_x0000_s1373" style="position:absolute;left:0;text-align:left;margin-left:341.45pt;margin-top:81.35pt;width:24.25pt;height:12.4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" fillcolor="white [3212]" stroked="f">
                <v:shadow on="t" color="white [3212]" opacity="22937f" origin=",.5" offset="0,.63889mm"/>
                <v:textbox>
                  <w:txbxContent>
                    <w:p w14:paraId="6BC0A6F7" w14:textId="22821452"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فيلبي</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31328" behindDoc="0" locked="0" layoutInCell="1" allowOverlap="1" wp14:anchorId="7604835E" wp14:editId="40AA4F5A">
                <wp:simplePos x="0" y="0"/>
                <wp:positionH relativeFrom="column">
                  <wp:posOffset>3678536</wp:posOffset>
                </wp:positionH>
                <wp:positionV relativeFrom="paragraph">
                  <wp:posOffset>1449762</wp:posOffset>
                </wp:positionV>
                <wp:extent cx="436264" cy="162019"/>
                <wp:effectExtent l="57150" t="19050" r="59055" b="85725"/>
                <wp:wrapNone/>
                <wp:docPr id="134536216" name="Rectangle 447"/>
                <wp:cNvGraphicFramePr/>
                <a:graphic xmlns:a="http://schemas.openxmlformats.org/drawingml/2006/main">
                  <a:graphicData uri="http://schemas.microsoft.com/office/word/2010/wordprocessingShape">
                    <wps:wsp>
                      <wps:cNvSpPr/>
                      <wps:spPr>
                        <a:xfrm>
                          <a:off x="0" y="0"/>
                          <a:ext cx="436264" cy="16201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234B085" w14:textId="62042041"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نيكوبوليس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4835E" id="Rectangle 447" o:spid="_x0000_s1374" style="position:absolute;left:0;text-align:left;margin-left:289.65pt;margin-top:114.15pt;width:34.35pt;height:12.7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" fillcolor="white [3212]" stroked="f">
                <v:shadow on="t" color="white [3212]" opacity="22937f" origin=",.5" offset="0,.63889mm"/>
                <v:textbox>
                  <w:txbxContent>
                    <w:p w14:paraId="3234B085" w14:textId="62042041"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نيكوبوليس</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30304" behindDoc="0" locked="0" layoutInCell="1" allowOverlap="1" wp14:anchorId="32BE9CBA" wp14:editId="7B805B48">
                <wp:simplePos x="0" y="0"/>
                <wp:positionH relativeFrom="column">
                  <wp:posOffset>3515574</wp:posOffset>
                </wp:positionH>
                <wp:positionV relativeFrom="paragraph">
                  <wp:posOffset>1200791</wp:posOffset>
                </wp:positionV>
                <wp:extent cx="434359" cy="171073"/>
                <wp:effectExtent l="57150" t="19050" r="60960" b="76835"/>
                <wp:wrapNone/>
                <wp:docPr id="505048944" name="Rectangle 446"/>
                <wp:cNvGraphicFramePr/>
                <a:graphic xmlns:a="http://schemas.openxmlformats.org/drawingml/2006/main">
                  <a:graphicData uri="http://schemas.microsoft.com/office/word/2010/wordprocessingShape">
                    <wps:wsp>
                      <wps:cNvSpPr/>
                      <wps:spPr>
                        <a:xfrm>
                          <a:off x="0" y="0"/>
                          <a:ext cx="434359" cy="1710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287348" w14:textId="7553A999"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برونديسيوم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BE9CBA" id="Rectangle 446" o:spid="_x0000_s1375" style="position:absolute;left:0;text-align:left;margin-left:276.8pt;margin-top:94.55pt;width:34.2pt;height:13.4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" fillcolor="white [3212]" stroked="f">
                <v:shadow on="t" color="white [3212]" opacity="22937f" origin=",.5" offset="0,.63889mm"/>
                <v:textbox>
                  <w:txbxContent>
                    <w:p w14:paraId="71287348" w14:textId="7553A999" w:rsidR="00D104FD" w:rsidRPr="00D104FD" w:rsidRDefault="00D104FD" w:rsidP="00D104FD">
                      <w:pPr>
                        <w:bidi/>
                        <w:jc w:val="center"/>
                        <w:rPr>
                          <w:rFonts w:ascii="Arial" w:hAnsi="Arial" w:cs="Arial"/>
                          <w:b/>
                          <w:bCs/>
                          <w:color w:val="000000" w:themeColor="text1"/>
                          <w:sz w:val="10"/>
                          <w:szCs w:val="10"/>
                          <w:lang w:bidi="ar-JO"/>
                        </w:rPr>
                      </w:pPr>
                      <w:r w:rsidRPr="00D104FD">
                        <w:rPr>
                          <w:rFonts w:ascii="Arial" w:hAnsi="Arial" w:cs="Arial"/>
                          <w:b/>
                          <w:bCs/>
                          <w:color w:val="000000" w:themeColor="text1"/>
                          <w:sz w:val="10"/>
                          <w:szCs w:val="10"/>
                          <w:rtl/>
                          <w:lang w:bidi="ar-JO"/>
                        </w:rPr>
                        <w:t>برونديسيوم</w:t>
                      </w:r>
                    </w:p>
                  </w:txbxContent>
                </v:textbox>
              </v:rect>
            </w:pict>
          </mc:Fallback>
        </mc:AlternateContent>
      </w:r>
      <w:r w:rsidR="00D104FD">
        <w:rPr>
          <w:rFonts w:ascii="Arial" w:hAnsi="Arial" w:cs="Arial"/>
          <w:noProof/>
          <w:sz w:val="20"/>
        </w:rPr>
        <mc:AlternateContent>
          <mc:Choice Requires="wps">
            <w:drawing>
              <wp:anchor distT="0" distB="0" distL="114300" distR="114300" simplePos="0" relativeHeight="252120064" behindDoc="0" locked="0" layoutInCell="1" allowOverlap="1" wp14:anchorId="7DFBF494" wp14:editId="7B02B40F">
                <wp:simplePos x="0" y="0"/>
                <wp:positionH relativeFrom="column">
                  <wp:posOffset>3264406</wp:posOffset>
                </wp:positionH>
                <wp:positionV relativeFrom="paragraph">
                  <wp:posOffset>945369</wp:posOffset>
                </wp:positionV>
                <wp:extent cx="609054" cy="186682"/>
                <wp:effectExtent l="57150" t="171450" r="38735" b="213995"/>
                <wp:wrapNone/>
                <wp:docPr id="1996267104" name="Rectangle 436"/>
                <wp:cNvGraphicFramePr/>
                <a:graphic xmlns:a="http://schemas.openxmlformats.org/drawingml/2006/main">
                  <a:graphicData uri="http://schemas.microsoft.com/office/word/2010/wordprocessingShape">
                    <wps:wsp>
                      <wps:cNvSpPr/>
                      <wps:spPr>
                        <a:xfrm rot="1954541">
                          <a:off x="0" y="0"/>
                          <a:ext cx="609054" cy="18668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1EB468" w14:textId="3A330A59" w:rsidR="00666B7D" w:rsidRPr="00666B7D" w:rsidRDefault="00666B7D" w:rsidP="00666B7D">
                            <w:pPr>
                              <w:bidi/>
                              <w:jc w:val="center"/>
                              <w:rPr>
                                <w:rFonts w:ascii="Arial" w:hAnsi="Arial" w:cs="Arial"/>
                                <w:b/>
                                <w:bCs/>
                                <w:color w:val="000000" w:themeColor="text1"/>
                                <w:sz w:val="12"/>
                                <w:szCs w:val="12"/>
                                <w:lang w:bidi="ar-JO"/>
                              </w:rPr>
                            </w:pPr>
                            <w:r w:rsidRPr="00666B7D">
                              <w:rPr>
                                <w:rFonts w:ascii="Arial" w:hAnsi="Arial" w:cs="Arial"/>
                                <w:b/>
                                <w:bCs/>
                                <w:color w:val="000000" w:themeColor="text1"/>
                                <w:sz w:val="12"/>
                                <w:szCs w:val="12"/>
                                <w:rtl/>
                                <w:lang w:bidi="ar-JO"/>
                              </w:rPr>
                              <w:t>البحر الأدرياتيكي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BF494" id="Rectangle 436" o:spid="_x0000_s1376" style="position:absolute;left:0;text-align:left;margin-left:257.05pt;margin-top:74.45pt;width:47.95pt;height:14.7pt;rotation:2134880fd;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" fillcolor="white [3212]" stroked="f">
                <v:shadow on="t" color="white [3212]" opacity="22937f" origin=",.5" offset="0,.63889mm"/>
                <v:textbox>
                  <w:txbxContent>
                    <w:p w14:paraId="711EB468" w14:textId="3A330A59" w:rsidR="00666B7D" w:rsidRPr="00666B7D" w:rsidRDefault="00666B7D" w:rsidP="00666B7D">
                      <w:pPr>
                        <w:bidi/>
                        <w:jc w:val="center"/>
                        <w:rPr>
                          <w:rFonts w:ascii="Arial" w:hAnsi="Arial" w:cs="Arial"/>
                          <w:b/>
                          <w:bCs/>
                          <w:color w:val="000000" w:themeColor="text1"/>
                          <w:sz w:val="12"/>
                          <w:szCs w:val="12"/>
                          <w:lang w:bidi="ar-JO"/>
                        </w:rPr>
                      </w:pPr>
                      <w:r w:rsidRPr="00666B7D">
                        <w:rPr>
                          <w:rFonts w:ascii="Arial" w:hAnsi="Arial" w:cs="Arial"/>
                          <w:b/>
                          <w:bCs/>
                          <w:color w:val="000000" w:themeColor="text1"/>
                          <w:sz w:val="12"/>
                          <w:szCs w:val="12"/>
                          <w:rtl/>
                          <w:lang w:bidi="ar-JO"/>
                        </w:rPr>
                        <w:t>البحر الأدرياتيكي</w:t>
                      </w:r>
                    </w:p>
                  </w:txbxContent>
                </v:textbox>
              </v:rect>
            </w:pict>
          </mc:Fallback>
        </mc:AlternateContent>
      </w:r>
      <w:r w:rsidR="00666B7D">
        <w:rPr>
          <w:rFonts w:ascii="Arial" w:hAnsi="Arial" w:cs="Arial"/>
          <w:noProof/>
          <w:sz w:val="20"/>
        </w:rPr>
        <mc:AlternateContent>
          <mc:Choice Requires="wps">
            <w:drawing>
              <wp:anchor distT="0" distB="0" distL="114300" distR="114300" simplePos="0" relativeHeight="252128256" behindDoc="0" locked="0" layoutInCell="1" allowOverlap="1" wp14:anchorId="5010F238" wp14:editId="4549A860">
                <wp:simplePos x="0" y="0"/>
                <wp:positionH relativeFrom="column">
                  <wp:posOffset>3318095</wp:posOffset>
                </wp:positionH>
                <wp:positionV relativeFrom="paragraph">
                  <wp:posOffset>1802848</wp:posOffset>
                </wp:positionV>
                <wp:extent cx="384332" cy="157492"/>
                <wp:effectExtent l="57150" t="19050" r="53975" b="71120"/>
                <wp:wrapNone/>
                <wp:docPr id="848881217" name="Rectangle 444"/>
                <wp:cNvGraphicFramePr/>
                <a:graphic xmlns:a="http://schemas.openxmlformats.org/drawingml/2006/main">
                  <a:graphicData uri="http://schemas.microsoft.com/office/word/2010/wordprocessingShape">
                    <wps:wsp>
                      <wps:cNvSpPr/>
                      <wps:spPr>
                        <a:xfrm>
                          <a:off x="0" y="0"/>
                          <a:ext cx="384332" cy="15749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073DC57" w14:textId="49EE8F14"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سيراكوزا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0F238" id="Rectangle 444" o:spid="_x0000_s1377" style="position:absolute;left:0;text-align:left;margin-left:261.25pt;margin-top:141.95pt;width:30.25pt;height:12.4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" fillcolor="white [3212]" stroked="f">
                <v:shadow on="t" color="white [3212]" opacity="22937f" origin=",.5" offset="0,.63889mm"/>
                <v:textbox>
                  <w:txbxContent>
                    <w:p w14:paraId="3073DC57" w14:textId="49EE8F14"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سيراكوزا</w:t>
                      </w:r>
                    </w:p>
                  </w:txbxContent>
                </v:textbox>
              </v:rect>
            </w:pict>
          </mc:Fallback>
        </mc:AlternateContent>
      </w:r>
      <w:r w:rsidR="00666B7D">
        <w:rPr>
          <w:rFonts w:ascii="Arial" w:hAnsi="Arial" w:cs="Arial"/>
          <w:noProof/>
          <w:sz w:val="20"/>
        </w:rPr>
        <mc:AlternateContent>
          <mc:Choice Requires="wps">
            <w:drawing>
              <wp:anchor distT="0" distB="0" distL="114300" distR="114300" simplePos="0" relativeHeight="252127232" behindDoc="0" locked="0" layoutInCell="1" allowOverlap="1" wp14:anchorId="321EA380" wp14:editId="75B0E163">
                <wp:simplePos x="0" y="0"/>
                <wp:positionH relativeFrom="column">
                  <wp:posOffset>3148908</wp:posOffset>
                </wp:positionH>
                <wp:positionV relativeFrom="paragraph">
                  <wp:posOffset>1667045</wp:posOffset>
                </wp:positionV>
                <wp:extent cx="336676" cy="152563"/>
                <wp:effectExtent l="57150" t="19050" r="63500" b="76200"/>
                <wp:wrapNone/>
                <wp:docPr id="2039883429" name="Rectangle 443"/>
                <wp:cNvGraphicFramePr/>
                <a:graphic xmlns:a="http://schemas.openxmlformats.org/drawingml/2006/main">
                  <a:graphicData uri="http://schemas.microsoft.com/office/word/2010/wordprocessingShape">
                    <wps:wsp>
                      <wps:cNvSpPr/>
                      <wps:spPr>
                        <a:xfrm>
                          <a:off x="0" y="0"/>
                          <a:ext cx="336676" cy="15256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EEDAC5" w14:textId="1CC0272C"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صقلية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EA380" id="Rectangle 443" o:spid="_x0000_s1378" style="position:absolute;left:0;text-align:left;margin-left:247.95pt;margin-top:131.25pt;width:26.5pt;height:12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" fillcolor="white [3212]" stroked="f">
                <v:shadow on="t" color="white [3212]" opacity="22937f" origin=",.5" offset="0,.63889mm"/>
                <v:textbox>
                  <w:txbxContent>
                    <w:p w14:paraId="2FEEDAC5" w14:textId="1CC0272C"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صقلية</w:t>
                      </w:r>
                    </w:p>
                  </w:txbxContent>
                </v:textbox>
              </v:rect>
            </w:pict>
          </mc:Fallback>
        </mc:AlternateContent>
      </w:r>
      <w:r w:rsidR="00666B7D">
        <w:rPr>
          <w:rFonts w:ascii="Arial" w:hAnsi="Arial" w:cs="Arial"/>
          <w:noProof/>
          <w:sz w:val="20"/>
        </w:rPr>
        <mc:AlternateContent>
          <mc:Choice Requires="wps">
            <w:drawing>
              <wp:anchor distT="0" distB="0" distL="114300" distR="114300" simplePos="0" relativeHeight="252126208" behindDoc="0" locked="0" layoutInCell="1" allowOverlap="1" wp14:anchorId="59A98D73" wp14:editId="3575B9FD">
                <wp:simplePos x="0" y="0"/>
                <wp:positionH relativeFrom="column">
                  <wp:posOffset>2913518</wp:posOffset>
                </wp:positionH>
                <wp:positionV relativeFrom="paragraph">
                  <wp:posOffset>1255112</wp:posOffset>
                </wp:positionV>
                <wp:extent cx="379648" cy="171073"/>
                <wp:effectExtent l="57150" t="19050" r="59055" b="76835"/>
                <wp:wrapNone/>
                <wp:docPr id="72093685" name="Rectangle 442"/>
                <wp:cNvGraphicFramePr/>
                <a:graphic xmlns:a="http://schemas.openxmlformats.org/drawingml/2006/main">
                  <a:graphicData uri="http://schemas.microsoft.com/office/word/2010/wordprocessingShape">
                    <wps:wsp>
                      <wps:cNvSpPr/>
                      <wps:spPr>
                        <a:xfrm>
                          <a:off x="0" y="0"/>
                          <a:ext cx="379648" cy="1710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D466E4" w14:textId="78EE2A2A"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نيابوليس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A98D73" id="Rectangle 442" o:spid="_x0000_s1379" style="position:absolute;left:0;text-align:left;margin-left:229.4pt;margin-top:98.85pt;width:29.9pt;height:13.4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" fillcolor="white [3212]" stroked="f">
                <v:shadow on="t" color="white [3212]" opacity="22937f" origin=",.5" offset="0,.63889mm"/>
                <v:textbox>
                  <w:txbxContent>
                    <w:p w14:paraId="71D466E4" w14:textId="78EE2A2A"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نيابوليس</w:t>
                      </w:r>
                    </w:p>
                  </w:txbxContent>
                </v:textbox>
              </v:rect>
            </w:pict>
          </mc:Fallback>
        </mc:AlternateContent>
      </w:r>
      <w:r w:rsidR="00666B7D">
        <w:rPr>
          <w:rFonts w:ascii="Arial" w:hAnsi="Arial" w:cs="Arial"/>
          <w:noProof/>
          <w:sz w:val="20"/>
        </w:rPr>
        <mc:AlternateContent>
          <mc:Choice Requires="wps">
            <w:drawing>
              <wp:anchor distT="0" distB="0" distL="114300" distR="114300" simplePos="0" relativeHeight="252125184" behindDoc="0" locked="0" layoutInCell="1" allowOverlap="1" wp14:anchorId="13EA7975" wp14:editId="5533F567">
                <wp:simplePos x="0" y="0"/>
                <wp:positionH relativeFrom="column">
                  <wp:posOffset>2456318</wp:posOffset>
                </wp:positionH>
                <wp:positionV relativeFrom="paragraph">
                  <wp:posOffset>1848114</wp:posOffset>
                </wp:positionV>
                <wp:extent cx="339090" cy="171073"/>
                <wp:effectExtent l="57150" t="19050" r="60960" b="76835"/>
                <wp:wrapNone/>
                <wp:docPr id="236416971" name="Rectangle 441"/>
                <wp:cNvGraphicFramePr/>
                <a:graphic xmlns:a="http://schemas.openxmlformats.org/drawingml/2006/main">
                  <a:graphicData uri="http://schemas.microsoft.com/office/word/2010/wordprocessingShape">
                    <wps:wsp>
                      <wps:cNvSpPr/>
                      <wps:spPr>
                        <a:xfrm>
                          <a:off x="0" y="0"/>
                          <a:ext cx="339090" cy="17107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E4E7D9E" w14:textId="2CD8E660"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قرطاج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A7975" id="Rectangle 441" o:spid="_x0000_s1380" style="position:absolute;left:0;text-align:left;margin-left:193.4pt;margin-top:145.5pt;width:26.7pt;height:13.4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" fillcolor="white [3212]" stroked="f">
                <v:shadow on="t" color="white [3212]" opacity="22937f" origin=",.5" offset="0,.63889mm"/>
                <v:textbox>
                  <w:txbxContent>
                    <w:p w14:paraId="2E4E7D9E" w14:textId="2CD8E660"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قرطاج</w:t>
                      </w:r>
                    </w:p>
                  </w:txbxContent>
                </v:textbox>
              </v:rect>
            </w:pict>
          </mc:Fallback>
        </mc:AlternateContent>
      </w:r>
      <w:r w:rsidR="00666B7D">
        <w:rPr>
          <w:rFonts w:ascii="Arial" w:hAnsi="Arial" w:cs="Arial"/>
          <w:noProof/>
          <w:sz w:val="20"/>
        </w:rPr>
        <mc:AlternateContent>
          <mc:Choice Requires="wps">
            <w:drawing>
              <wp:anchor distT="0" distB="0" distL="114300" distR="114300" simplePos="0" relativeHeight="252124160" behindDoc="0" locked="0" layoutInCell="1" allowOverlap="1" wp14:anchorId="27B0D11B" wp14:editId="26E14604">
                <wp:simplePos x="0" y="0"/>
                <wp:positionH relativeFrom="column">
                  <wp:posOffset>2931625</wp:posOffset>
                </wp:positionH>
                <wp:positionV relativeFrom="paragraph">
                  <wp:posOffset>968985</wp:posOffset>
                </wp:positionV>
                <wp:extent cx="465788" cy="275917"/>
                <wp:effectExtent l="57150" t="19050" r="48895" b="67310"/>
                <wp:wrapNone/>
                <wp:docPr id="889962076" name="Rectangle 440"/>
                <wp:cNvGraphicFramePr/>
                <a:graphic xmlns:a="http://schemas.openxmlformats.org/drawingml/2006/main">
                  <a:graphicData uri="http://schemas.microsoft.com/office/word/2010/wordprocessingShape">
                    <wps:wsp>
                      <wps:cNvSpPr/>
                      <wps:spPr>
                        <a:xfrm>
                          <a:off x="0" y="0"/>
                          <a:ext cx="465788" cy="27591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8D96C3F" w14:textId="38BCBDE5" w:rsidR="00666B7D" w:rsidRPr="00666B7D" w:rsidRDefault="00666B7D" w:rsidP="00666B7D">
                            <w:pPr>
                              <w:bidi/>
                              <w:jc w:val="center"/>
                              <w:rPr>
                                <w:rFonts w:ascii="Arial" w:hAnsi="Arial" w:cs="Arial"/>
                                <w:b/>
                                <w:bCs/>
                                <w:color w:val="000000" w:themeColor="text1"/>
                                <w:sz w:val="10"/>
                                <w:szCs w:val="10"/>
                                <w:rtl/>
                                <w:lang w:bidi="ar-JO"/>
                              </w:rPr>
                            </w:pPr>
                            <w:r w:rsidRPr="00666B7D">
                              <w:rPr>
                                <w:rFonts w:ascii="Arial" w:hAnsi="Arial" w:cs="Arial"/>
                                <w:b/>
                                <w:bCs/>
                                <w:color w:val="000000" w:themeColor="text1"/>
                                <w:sz w:val="10"/>
                                <w:szCs w:val="10"/>
                                <w:rtl/>
                                <w:lang w:bidi="ar-JO"/>
                              </w:rPr>
                              <w:t>روما</w:t>
                            </w:r>
                          </w:p>
                          <w:p w14:paraId="63C1B7C4" w14:textId="53CA5BC0" w:rsidR="00666B7D" w:rsidRPr="00666B7D" w:rsidRDefault="00666B7D" w:rsidP="00666B7D">
                            <w:pPr>
                              <w:bidi/>
                              <w:jc w:val="center"/>
                              <w:rPr>
                                <w:rFonts w:ascii="Arial" w:hAnsi="Arial" w:cs="Arial"/>
                                <w:b/>
                                <w:bCs/>
                                <w:color w:val="000000" w:themeColor="text1"/>
                                <w:sz w:val="8"/>
                                <w:szCs w:val="8"/>
                                <w:rtl/>
                                <w:lang w:bidi="ar-JO"/>
                              </w:rPr>
                            </w:pPr>
                            <w:r w:rsidRPr="00666B7D">
                              <w:rPr>
                                <w:rFonts w:ascii="Arial" w:hAnsi="Arial" w:cs="Arial"/>
                                <w:b/>
                                <w:bCs/>
                                <w:color w:val="000000" w:themeColor="text1"/>
                                <w:sz w:val="8"/>
                                <w:szCs w:val="8"/>
                                <w:rtl/>
                                <w:lang w:bidi="ar-JO"/>
                              </w:rPr>
                              <w:t>2 تيموثاوس</w:t>
                            </w:r>
                          </w:p>
                          <w:p w14:paraId="3D98C9C0" w14:textId="45929D46" w:rsidR="00666B7D" w:rsidRPr="00666B7D" w:rsidRDefault="00666B7D" w:rsidP="00666B7D">
                            <w:pPr>
                              <w:bidi/>
                              <w:jc w:val="center"/>
                              <w:rPr>
                                <w:rFonts w:ascii="Arial" w:hAnsi="Arial" w:cs="Arial"/>
                                <w:b/>
                                <w:bCs/>
                                <w:color w:val="000000" w:themeColor="text1"/>
                                <w:sz w:val="8"/>
                                <w:szCs w:val="8"/>
                                <w:lang w:bidi="ar-JO"/>
                              </w:rPr>
                            </w:pPr>
                            <w:r w:rsidRPr="00666B7D">
                              <w:rPr>
                                <w:rFonts w:ascii="Arial" w:hAnsi="Arial" w:cs="Arial"/>
                                <w:b/>
                                <w:bCs/>
                                <w:color w:val="000000" w:themeColor="text1"/>
                                <w:sz w:val="8"/>
                                <w:szCs w:val="8"/>
                                <w:rtl/>
                                <w:lang w:bidi="ar-JO"/>
                              </w:rPr>
                              <w:t>خريف 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0D11B" id="Rectangle 440" o:spid="_x0000_s1381" style="position:absolute;left:0;text-align:left;margin-left:230.85pt;margin-top:76.3pt;width:36.7pt;height:21.7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" fillcolor="white [3212]" stroked="f">
                <v:shadow on="t" color="white [3212]" opacity="22937f" origin=",.5" offset="0,.63889mm"/>
                <v:textbox>
                  <w:txbxContent>
                    <w:p w14:paraId="38D96C3F" w14:textId="38BCBDE5" w:rsidR="00666B7D" w:rsidRPr="00666B7D" w:rsidRDefault="00666B7D" w:rsidP="00666B7D">
                      <w:pPr>
                        <w:bidi/>
                        <w:jc w:val="center"/>
                        <w:rPr>
                          <w:rFonts w:ascii="Arial" w:hAnsi="Arial" w:cs="Arial"/>
                          <w:b/>
                          <w:bCs/>
                          <w:color w:val="000000" w:themeColor="text1"/>
                          <w:sz w:val="10"/>
                          <w:szCs w:val="10"/>
                          <w:rtl/>
                          <w:lang w:bidi="ar-JO"/>
                        </w:rPr>
                      </w:pPr>
                      <w:r w:rsidRPr="00666B7D">
                        <w:rPr>
                          <w:rFonts w:ascii="Arial" w:hAnsi="Arial" w:cs="Arial"/>
                          <w:b/>
                          <w:bCs/>
                          <w:color w:val="000000" w:themeColor="text1"/>
                          <w:sz w:val="10"/>
                          <w:szCs w:val="10"/>
                          <w:rtl/>
                          <w:lang w:bidi="ar-JO"/>
                        </w:rPr>
                        <w:t>روما</w:t>
                      </w:r>
                    </w:p>
                    <w:p w14:paraId="63C1B7C4" w14:textId="53CA5BC0" w:rsidR="00666B7D" w:rsidRPr="00666B7D" w:rsidRDefault="00666B7D" w:rsidP="00666B7D">
                      <w:pPr>
                        <w:bidi/>
                        <w:jc w:val="center"/>
                        <w:rPr>
                          <w:rFonts w:ascii="Arial" w:hAnsi="Arial" w:cs="Arial"/>
                          <w:b/>
                          <w:bCs/>
                          <w:color w:val="000000" w:themeColor="text1"/>
                          <w:sz w:val="8"/>
                          <w:szCs w:val="8"/>
                          <w:rtl/>
                          <w:lang w:bidi="ar-JO"/>
                        </w:rPr>
                      </w:pPr>
                      <w:r w:rsidRPr="00666B7D">
                        <w:rPr>
                          <w:rFonts w:ascii="Arial" w:hAnsi="Arial" w:cs="Arial"/>
                          <w:b/>
                          <w:bCs/>
                          <w:color w:val="000000" w:themeColor="text1"/>
                          <w:sz w:val="8"/>
                          <w:szCs w:val="8"/>
                          <w:rtl/>
                          <w:lang w:bidi="ar-JO"/>
                        </w:rPr>
                        <w:t>2 تيموثاوس</w:t>
                      </w:r>
                    </w:p>
                    <w:p w14:paraId="3D98C9C0" w14:textId="45929D46" w:rsidR="00666B7D" w:rsidRPr="00666B7D" w:rsidRDefault="00666B7D" w:rsidP="00666B7D">
                      <w:pPr>
                        <w:bidi/>
                        <w:jc w:val="center"/>
                        <w:rPr>
                          <w:rFonts w:ascii="Arial" w:hAnsi="Arial" w:cs="Arial"/>
                          <w:b/>
                          <w:bCs/>
                          <w:color w:val="000000" w:themeColor="text1"/>
                          <w:sz w:val="8"/>
                          <w:szCs w:val="8"/>
                          <w:lang w:bidi="ar-JO"/>
                        </w:rPr>
                      </w:pPr>
                      <w:r w:rsidRPr="00666B7D">
                        <w:rPr>
                          <w:rFonts w:ascii="Arial" w:hAnsi="Arial" w:cs="Arial"/>
                          <w:b/>
                          <w:bCs/>
                          <w:color w:val="000000" w:themeColor="text1"/>
                          <w:sz w:val="8"/>
                          <w:szCs w:val="8"/>
                          <w:rtl/>
                          <w:lang w:bidi="ar-JO"/>
                        </w:rPr>
                        <w:t>خريف 67</w:t>
                      </w:r>
                    </w:p>
                  </w:txbxContent>
                </v:textbox>
              </v:rect>
            </w:pict>
          </mc:Fallback>
        </mc:AlternateContent>
      </w:r>
      <w:r w:rsidR="00666B7D">
        <w:rPr>
          <w:rFonts w:ascii="Arial" w:hAnsi="Arial" w:cs="Arial"/>
          <w:noProof/>
          <w:sz w:val="20"/>
        </w:rPr>
        <mc:AlternateContent>
          <mc:Choice Requires="wps">
            <w:drawing>
              <wp:anchor distT="0" distB="0" distL="114300" distR="114300" simplePos="0" relativeHeight="252123136" behindDoc="0" locked="0" layoutInCell="1" allowOverlap="1" wp14:anchorId="775BE471" wp14:editId="2A86AC2C">
                <wp:simplePos x="0" y="0"/>
                <wp:positionH relativeFrom="column">
                  <wp:posOffset>2408464</wp:posOffset>
                </wp:positionH>
                <wp:positionV relativeFrom="paragraph">
                  <wp:posOffset>1293620</wp:posOffset>
                </wp:positionV>
                <wp:extent cx="359154" cy="188768"/>
                <wp:effectExtent l="57150" t="19050" r="60325" b="78105"/>
                <wp:wrapNone/>
                <wp:docPr id="1351044484" name="Rectangle 439"/>
                <wp:cNvGraphicFramePr/>
                <a:graphic xmlns:a="http://schemas.openxmlformats.org/drawingml/2006/main">
                  <a:graphicData uri="http://schemas.microsoft.com/office/word/2010/wordprocessingShape">
                    <wps:wsp>
                      <wps:cNvSpPr/>
                      <wps:spPr>
                        <a:xfrm>
                          <a:off x="0" y="0"/>
                          <a:ext cx="359154"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1CAC063" w14:textId="50013D6D"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سردينيا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BE471" id="Rectangle 439" o:spid="_x0000_s1382" style="position:absolute;left:0;text-align:left;margin-left:189.65pt;margin-top:101.85pt;width:28.3pt;height:14.8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" fillcolor="white [3212]" stroked="f">
                <v:shadow on="t" color="white [3212]" opacity="22937f" origin=",.5" offset="0,.63889mm"/>
                <v:textbox>
                  <w:txbxContent>
                    <w:p w14:paraId="31CAC063" w14:textId="50013D6D"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سردينيا</w:t>
                      </w:r>
                    </w:p>
                  </w:txbxContent>
                </v:textbox>
              </v:rect>
            </w:pict>
          </mc:Fallback>
        </mc:AlternateContent>
      </w:r>
      <w:r w:rsidR="00666B7D">
        <w:rPr>
          <w:rFonts w:ascii="Arial" w:hAnsi="Arial" w:cs="Arial"/>
          <w:noProof/>
          <w:sz w:val="20"/>
        </w:rPr>
        <mc:AlternateContent>
          <mc:Choice Requires="wps">
            <w:drawing>
              <wp:anchor distT="0" distB="0" distL="114300" distR="114300" simplePos="0" relativeHeight="252122112" behindDoc="0" locked="0" layoutInCell="1" allowOverlap="1" wp14:anchorId="11B9BB94" wp14:editId="360DFA8A">
                <wp:simplePos x="0" y="0"/>
                <wp:positionH relativeFrom="column">
                  <wp:posOffset>2384714</wp:posOffset>
                </wp:positionH>
                <wp:positionV relativeFrom="paragraph">
                  <wp:posOffset>907671</wp:posOffset>
                </wp:positionV>
                <wp:extent cx="385486" cy="188768"/>
                <wp:effectExtent l="57150" t="19050" r="52705" b="78105"/>
                <wp:wrapNone/>
                <wp:docPr id="2075166710" name="Rectangle 438"/>
                <wp:cNvGraphicFramePr/>
                <a:graphic xmlns:a="http://schemas.openxmlformats.org/drawingml/2006/main">
                  <a:graphicData uri="http://schemas.microsoft.com/office/word/2010/wordprocessingShape">
                    <wps:wsp>
                      <wps:cNvSpPr/>
                      <wps:spPr>
                        <a:xfrm>
                          <a:off x="0" y="0"/>
                          <a:ext cx="385486" cy="18876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1230E6A" w14:textId="75A82353"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كورسيكا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9BB94" id="Rectangle 438" o:spid="_x0000_s1383" style="position:absolute;left:0;text-align:left;margin-left:187.75pt;margin-top:71.45pt;width:30.35pt;height:14.8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" fillcolor="white [3212]" stroked="f">
                <v:shadow on="t" color="white [3212]" opacity="22937f" origin=",.5" offset="0,.63889mm"/>
                <v:textbox>
                  <w:txbxContent>
                    <w:p w14:paraId="51230E6A" w14:textId="75A82353"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كورسيكا</w:t>
                      </w:r>
                    </w:p>
                  </w:txbxContent>
                </v:textbox>
              </v:rect>
            </w:pict>
          </mc:Fallback>
        </mc:AlternateContent>
      </w:r>
      <w:r w:rsidR="00666B7D">
        <w:rPr>
          <w:rFonts w:ascii="Arial" w:hAnsi="Arial" w:cs="Arial"/>
          <w:noProof/>
          <w:sz w:val="20"/>
        </w:rPr>
        <mc:AlternateContent>
          <mc:Choice Requires="wps">
            <w:drawing>
              <wp:anchor distT="0" distB="0" distL="114300" distR="114300" simplePos="0" relativeHeight="252121088" behindDoc="0" locked="0" layoutInCell="1" allowOverlap="1" wp14:anchorId="233B1943" wp14:editId="37589662">
                <wp:simplePos x="0" y="0"/>
                <wp:positionH relativeFrom="column">
                  <wp:posOffset>3958195</wp:posOffset>
                </wp:positionH>
                <wp:positionV relativeFrom="paragraph">
                  <wp:posOffset>1667691</wp:posOffset>
                </wp:positionV>
                <wp:extent cx="370362" cy="182831"/>
                <wp:effectExtent l="57150" t="19050" r="48895" b="84455"/>
                <wp:wrapNone/>
                <wp:docPr id="603701014" name="Rectangle 437"/>
                <wp:cNvGraphicFramePr/>
                <a:graphic xmlns:a="http://schemas.openxmlformats.org/drawingml/2006/main">
                  <a:graphicData uri="http://schemas.microsoft.com/office/word/2010/wordprocessingShape">
                    <wps:wsp>
                      <wps:cNvSpPr/>
                      <wps:spPr>
                        <a:xfrm>
                          <a:off x="0" y="0"/>
                          <a:ext cx="370362" cy="1828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1D830C" w14:textId="5B3182BF" w:rsidR="00666B7D" w:rsidRPr="00666B7D" w:rsidRDefault="00666B7D" w:rsidP="00666B7D">
                            <w:pPr>
                              <w:bidi/>
                              <w:jc w:val="center"/>
                              <w:rPr>
                                <w:rFonts w:ascii="Arial" w:hAnsi="Arial" w:cs="Arial"/>
                                <w:b/>
                                <w:bCs/>
                                <w:color w:val="000000" w:themeColor="text1"/>
                                <w:sz w:val="12"/>
                                <w:szCs w:val="12"/>
                                <w:lang w:bidi="ar-JO"/>
                              </w:rPr>
                            </w:pPr>
                            <w:r w:rsidRPr="00666B7D">
                              <w:rPr>
                                <w:rFonts w:ascii="Arial" w:hAnsi="Arial" w:cs="Arial"/>
                                <w:b/>
                                <w:bCs/>
                                <w:color w:val="000000" w:themeColor="text1"/>
                                <w:sz w:val="12"/>
                                <w:szCs w:val="12"/>
                                <w:rtl/>
                                <w:lang w:bidi="ar-JO"/>
                              </w:rPr>
                              <w:t>أخائية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3B1943" id="Rectangle 437" o:spid="_x0000_s1384" style="position:absolute;left:0;text-align:left;margin-left:311.65pt;margin-top:131.3pt;width:29.15pt;height:14.4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" fillcolor="white [3212]" stroked="f">
                <v:shadow on="t" color="white [3212]" opacity="22937f" origin=",.5" offset="0,.63889mm"/>
                <v:textbox>
                  <w:txbxContent>
                    <w:p w14:paraId="0C1D830C" w14:textId="5B3182BF" w:rsidR="00666B7D" w:rsidRPr="00666B7D" w:rsidRDefault="00666B7D" w:rsidP="00666B7D">
                      <w:pPr>
                        <w:bidi/>
                        <w:jc w:val="center"/>
                        <w:rPr>
                          <w:rFonts w:ascii="Arial" w:hAnsi="Arial" w:cs="Arial"/>
                          <w:b/>
                          <w:bCs/>
                          <w:color w:val="000000" w:themeColor="text1"/>
                          <w:sz w:val="12"/>
                          <w:szCs w:val="12"/>
                          <w:lang w:bidi="ar-JO"/>
                        </w:rPr>
                      </w:pPr>
                      <w:r w:rsidRPr="00666B7D">
                        <w:rPr>
                          <w:rFonts w:ascii="Arial" w:hAnsi="Arial" w:cs="Arial"/>
                          <w:b/>
                          <w:bCs/>
                          <w:color w:val="000000" w:themeColor="text1"/>
                          <w:sz w:val="12"/>
                          <w:szCs w:val="12"/>
                          <w:rtl/>
                          <w:lang w:bidi="ar-JO"/>
                        </w:rPr>
                        <w:t>أخائية</w:t>
                      </w:r>
                    </w:p>
                  </w:txbxContent>
                </v:textbox>
              </v:rect>
            </w:pict>
          </mc:Fallback>
        </mc:AlternateContent>
      </w:r>
      <w:r w:rsidR="00666B7D">
        <w:rPr>
          <w:rFonts w:ascii="Arial" w:hAnsi="Arial" w:cs="Arial"/>
          <w:noProof/>
          <w:sz w:val="20"/>
        </w:rPr>
        <mc:AlternateContent>
          <mc:Choice Requires="wps">
            <w:drawing>
              <wp:anchor distT="0" distB="0" distL="114300" distR="114300" simplePos="0" relativeHeight="252119040" behindDoc="0" locked="0" layoutInCell="1" allowOverlap="1" wp14:anchorId="12D9EFD9" wp14:editId="515B1169">
                <wp:simplePos x="0" y="0"/>
                <wp:positionH relativeFrom="column">
                  <wp:posOffset>5240729</wp:posOffset>
                </wp:positionH>
                <wp:positionV relativeFrom="paragraph">
                  <wp:posOffset>2800547</wp:posOffset>
                </wp:positionV>
                <wp:extent cx="352054" cy="171631"/>
                <wp:effectExtent l="57150" t="19050" r="48260" b="76200"/>
                <wp:wrapNone/>
                <wp:docPr id="1424900425" name="Rectangle 435"/>
                <wp:cNvGraphicFramePr/>
                <a:graphic xmlns:a="http://schemas.openxmlformats.org/drawingml/2006/main">
                  <a:graphicData uri="http://schemas.microsoft.com/office/word/2010/wordprocessingShape">
                    <wps:wsp>
                      <wps:cNvSpPr/>
                      <wps:spPr>
                        <a:xfrm>
                          <a:off x="0" y="0"/>
                          <a:ext cx="352054" cy="1716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EC75936" w14:textId="149C3F0A" w:rsidR="00666B7D" w:rsidRPr="00666B7D" w:rsidRDefault="00666B7D" w:rsidP="00666B7D">
                            <w:pPr>
                              <w:bidi/>
                              <w:jc w:val="center"/>
                              <w:rPr>
                                <w:rFonts w:ascii="Arial" w:hAnsi="Arial" w:cs="Arial"/>
                                <w:b/>
                                <w:bCs/>
                                <w:color w:val="000000" w:themeColor="text1"/>
                                <w:sz w:val="12"/>
                                <w:szCs w:val="12"/>
                                <w:lang w:bidi="ar-JO"/>
                              </w:rPr>
                            </w:pPr>
                            <w:r w:rsidRPr="00666B7D">
                              <w:rPr>
                                <w:rFonts w:ascii="Arial" w:hAnsi="Arial" w:cs="Arial"/>
                                <w:b/>
                                <w:bCs/>
                                <w:color w:val="000000" w:themeColor="text1"/>
                                <w:sz w:val="12"/>
                                <w:szCs w:val="12"/>
                                <w:rtl/>
                                <w:lang w:bidi="ar-JO"/>
                              </w:rPr>
                              <w:t>مصر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9EFD9" id="Rectangle 435" o:spid="_x0000_s1385" style="position:absolute;left:0;text-align:left;margin-left:412.65pt;margin-top:220.5pt;width:27.7pt;height:13.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" fillcolor="white [3212]" stroked="f">
                <v:shadow on="t" color="white [3212]" opacity="22937f" origin=",.5" offset="0,.63889mm"/>
                <v:textbox>
                  <w:txbxContent>
                    <w:p w14:paraId="4EC75936" w14:textId="149C3F0A" w:rsidR="00666B7D" w:rsidRPr="00666B7D" w:rsidRDefault="00666B7D" w:rsidP="00666B7D">
                      <w:pPr>
                        <w:bidi/>
                        <w:jc w:val="center"/>
                        <w:rPr>
                          <w:rFonts w:ascii="Arial" w:hAnsi="Arial" w:cs="Arial"/>
                          <w:b/>
                          <w:bCs/>
                          <w:color w:val="000000" w:themeColor="text1"/>
                          <w:sz w:val="12"/>
                          <w:szCs w:val="12"/>
                          <w:lang w:bidi="ar-JO"/>
                        </w:rPr>
                      </w:pPr>
                      <w:r w:rsidRPr="00666B7D">
                        <w:rPr>
                          <w:rFonts w:ascii="Arial" w:hAnsi="Arial" w:cs="Arial"/>
                          <w:b/>
                          <w:bCs/>
                          <w:color w:val="000000" w:themeColor="text1"/>
                          <w:sz w:val="12"/>
                          <w:szCs w:val="12"/>
                          <w:rtl/>
                          <w:lang w:bidi="ar-JO"/>
                        </w:rPr>
                        <w:t>مصر</w:t>
                      </w:r>
                    </w:p>
                  </w:txbxContent>
                </v:textbox>
              </v:rect>
            </w:pict>
          </mc:Fallback>
        </mc:AlternateContent>
      </w:r>
      <w:r w:rsidR="00666B7D">
        <w:rPr>
          <w:rFonts w:ascii="Arial" w:hAnsi="Arial" w:cs="Arial"/>
          <w:noProof/>
          <w:sz w:val="20"/>
        </w:rPr>
        <mc:AlternateContent>
          <mc:Choice Requires="wps">
            <w:drawing>
              <wp:anchor distT="0" distB="0" distL="114300" distR="114300" simplePos="0" relativeHeight="252118016" behindDoc="0" locked="0" layoutInCell="1" allowOverlap="1" wp14:anchorId="7443DBE0" wp14:editId="7473C89C">
                <wp:simplePos x="0" y="0"/>
                <wp:positionH relativeFrom="column">
                  <wp:posOffset>2052205</wp:posOffset>
                </wp:positionH>
                <wp:positionV relativeFrom="paragraph">
                  <wp:posOffset>830481</wp:posOffset>
                </wp:positionV>
                <wp:extent cx="328798" cy="176687"/>
                <wp:effectExtent l="57150" t="19050" r="52705" b="71120"/>
                <wp:wrapNone/>
                <wp:docPr id="926975251" name="Rectangle 434"/>
                <wp:cNvGraphicFramePr/>
                <a:graphic xmlns:a="http://schemas.openxmlformats.org/drawingml/2006/main">
                  <a:graphicData uri="http://schemas.microsoft.com/office/word/2010/wordprocessingShape">
                    <wps:wsp>
                      <wps:cNvSpPr/>
                      <wps:spPr>
                        <a:xfrm>
                          <a:off x="0" y="0"/>
                          <a:ext cx="328798" cy="17668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55D1259" w14:textId="1BEE3C29"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ماسيلا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3DBE0" id="Rectangle 434" o:spid="_x0000_s1386" style="position:absolute;left:0;text-align:left;margin-left:161.6pt;margin-top:65.4pt;width:25.9pt;height:13.9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" fillcolor="white [3212]" stroked="f">
                <v:shadow on="t" color="white [3212]" opacity="22937f" origin=",.5" offset="0,.63889mm"/>
                <v:textbox>
                  <w:txbxContent>
                    <w:p w14:paraId="055D1259" w14:textId="1BEE3C29" w:rsidR="00666B7D" w:rsidRPr="00666B7D" w:rsidRDefault="00666B7D" w:rsidP="00666B7D">
                      <w:pPr>
                        <w:bidi/>
                        <w:jc w:val="center"/>
                        <w:rPr>
                          <w:rFonts w:ascii="Arial" w:hAnsi="Arial" w:cs="Arial"/>
                          <w:b/>
                          <w:bCs/>
                          <w:color w:val="000000" w:themeColor="text1"/>
                          <w:sz w:val="10"/>
                          <w:szCs w:val="10"/>
                          <w:lang w:bidi="ar-JO"/>
                        </w:rPr>
                      </w:pPr>
                      <w:r w:rsidRPr="00666B7D">
                        <w:rPr>
                          <w:rFonts w:ascii="Arial" w:hAnsi="Arial" w:cs="Arial"/>
                          <w:b/>
                          <w:bCs/>
                          <w:color w:val="000000" w:themeColor="text1"/>
                          <w:sz w:val="10"/>
                          <w:szCs w:val="10"/>
                          <w:rtl/>
                          <w:lang w:bidi="ar-JO"/>
                        </w:rPr>
                        <w:t>ماسيلا</w:t>
                      </w:r>
                    </w:p>
                  </w:txbxContent>
                </v:textbox>
              </v:rect>
            </w:pict>
          </mc:Fallback>
        </mc:AlternateContent>
      </w:r>
      <w:r w:rsidR="007B7E95">
        <w:rPr>
          <w:rFonts w:ascii="Arial" w:hAnsi="Arial" w:cs="Arial"/>
          <w:noProof/>
          <w:sz w:val="20"/>
        </w:rPr>
        <mc:AlternateContent>
          <mc:Choice Requires="wps">
            <w:drawing>
              <wp:anchor distT="0" distB="0" distL="114300" distR="114300" simplePos="0" relativeHeight="252116992" behindDoc="0" locked="0" layoutInCell="1" allowOverlap="1" wp14:anchorId="6ED8F80C" wp14:editId="2AEA5207">
                <wp:simplePos x="0" y="0"/>
                <wp:positionH relativeFrom="column">
                  <wp:posOffset>1519474</wp:posOffset>
                </wp:positionH>
                <wp:positionV relativeFrom="paragraph">
                  <wp:posOffset>907671</wp:posOffset>
                </wp:positionV>
                <wp:extent cx="320798" cy="170955"/>
                <wp:effectExtent l="57150" t="19050" r="60325" b="76835"/>
                <wp:wrapNone/>
                <wp:docPr id="1597401202" name="Rectangle 433"/>
                <wp:cNvGraphicFramePr/>
                <a:graphic xmlns:a="http://schemas.openxmlformats.org/drawingml/2006/main">
                  <a:graphicData uri="http://schemas.microsoft.com/office/word/2010/wordprocessingShape">
                    <wps:wsp>
                      <wps:cNvSpPr/>
                      <wps:spPr>
                        <a:xfrm>
                          <a:off x="0" y="0"/>
                          <a:ext cx="320798" cy="1709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E907825" w14:textId="171E49D7" w:rsidR="007B7E95" w:rsidRPr="007B7E95" w:rsidRDefault="007B7E95" w:rsidP="007B7E95">
                            <w:pPr>
                              <w:bidi/>
                              <w:jc w:val="center"/>
                              <w:rPr>
                                <w:rFonts w:ascii="Arial" w:hAnsi="Arial" w:cs="Arial"/>
                                <w:b/>
                                <w:bCs/>
                                <w:color w:val="000000" w:themeColor="text1"/>
                                <w:sz w:val="10"/>
                                <w:szCs w:val="10"/>
                                <w:lang w:bidi="ar-JO"/>
                              </w:rPr>
                            </w:pPr>
                            <w:r w:rsidRPr="007B7E95">
                              <w:rPr>
                                <w:rFonts w:ascii="Arial" w:hAnsi="Arial" w:cs="Arial"/>
                                <w:b/>
                                <w:bCs/>
                                <w:color w:val="000000" w:themeColor="text1"/>
                                <w:sz w:val="10"/>
                                <w:szCs w:val="10"/>
                                <w:rtl/>
                                <w:lang w:bidi="ar-JO"/>
                              </w:rPr>
                              <w:t>تاراكو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D8F80C" id="Rectangle 433" o:spid="_x0000_s1387" style="position:absolute;left:0;text-align:left;margin-left:119.65pt;margin-top:71.45pt;width:25.25pt;height:13.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" fillcolor="white [3212]" stroked="f">
                <v:shadow on="t" color="white [3212]" opacity="22937f" origin=",.5" offset="0,.63889mm"/>
                <v:textbox>
                  <w:txbxContent>
                    <w:p w14:paraId="4E907825" w14:textId="171E49D7" w:rsidR="007B7E95" w:rsidRPr="007B7E95" w:rsidRDefault="007B7E95" w:rsidP="007B7E95">
                      <w:pPr>
                        <w:bidi/>
                        <w:jc w:val="center"/>
                        <w:rPr>
                          <w:rFonts w:ascii="Arial" w:hAnsi="Arial" w:cs="Arial"/>
                          <w:b/>
                          <w:bCs/>
                          <w:color w:val="000000" w:themeColor="text1"/>
                          <w:sz w:val="10"/>
                          <w:szCs w:val="10"/>
                          <w:lang w:bidi="ar-JO"/>
                        </w:rPr>
                      </w:pPr>
                      <w:r w:rsidRPr="007B7E95">
                        <w:rPr>
                          <w:rFonts w:ascii="Arial" w:hAnsi="Arial" w:cs="Arial"/>
                          <w:b/>
                          <w:bCs/>
                          <w:color w:val="000000" w:themeColor="text1"/>
                          <w:sz w:val="10"/>
                          <w:szCs w:val="10"/>
                          <w:rtl/>
                          <w:lang w:bidi="ar-JO"/>
                        </w:rPr>
                        <w:t>تاراكو</w:t>
                      </w:r>
                    </w:p>
                  </w:txbxContent>
                </v:textbox>
              </v:rect>
            </w:pict>
          </mc:Fallback>
        </mc:AlternateContent>
      </w:r>
      <w:r w:rsidR="007B7E95">
        <w:rPr>
          <w:rFonts w:ascii="Arial" w:hAnsi="Arial" w:cs="Arial"/>
          <w:noProof/>
          <w:sz w:val="20"/>
        </w:rPr>
        <mc:AlternateContent>
          <mc:Choice Requires="wps">
            <w:drawing>
              <wp:anchor distT="0" distB="0" distL="114300" distR="114300" simplePos="0" relativeHeight="252115968" behindDoc="0" locked="0" layoutInCell="1" allowOverlap="1" wp14:anchorId="2707DA8C" wp14:editId="14A6C7C1">
                <wp:simplePos x="0" y="0"/>
                <wp:positionH relativeFrom="column">
                  <wp:posOffset>1114054</wp:posOffset>
                </wp:positionH>
                <wp:positionV relativeFrom="paragraph">
                  <wp:posOffset>1347058</wp:posOffset>
                </wp:positionV>
                <wp:extent cx="352549" cy="230331"/>
                <wp:effectExtent l="57150" t="19050" r="66675" b="74930"/>
                <wp:wrapNone/>
                <wp:docPr id="506342859" name="Rectangle 432"/>
                <wp:cNvGraphicFramePr/>
                <a:graphic xmlns:a="http://schemas.openxmlformats.org/drawingml/2006/main">
                  <a:graphicData uri="http://schemas.microsoft.com/office/word/2010/wordprocessingShape">
                    <wps:wsp>
                      <wps:cNvSpPr/>
                      <wps:spPr>
                        <a:xfrm>
                          <a:off x="0" y="0"/>
                          <a:ext cx="352549" cy="23033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897F1C3" w14:textId="3F9957AA" w:rsidR="007B7E95" w:rsidRPr="007B7E95" w:rsidRDefault="00666B7D" w:rsidP="007B7E95">
                            <w:pPr>
                              <w:bidi/>
                              <w:jc w:val="center"/>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قرطاج</w:t>
                            </w:r>
                          </w:p>
                          <w:p w14:paraId="1C9FDCE7" w14:textId="17E0BA3E" w:rsidR="007B7E95" w:rsidRPr="007B7E95" w:rsidRDefault="007B7E95" w:rsidP="007B7E95">
                            <w:pPr>
                              <w:bidi/>
                              <w:jc w:val="center"/>
                              <w:rPr>
                                <w:rFonts w:ascii="Arial" w:hAnsi="Arial" w:cs="Arial"/>
                                <w:b/>
                                <w:bCs/>
                                <w:color w:val="000000" w:themeColor="text1"/>
                                <w:sz w:val="10"/>
                                <w:szCs w:val="10"/>
                                <w:lang w:bidi="ar-JO"/>
                              </w:rPr>
                            </w:pPr>
                            <w:r w:rsidRPr="007B7E95">
                              <w:rPr>
                                <w:rFonts w:ascii="Arial" w:hAnsi="Arial" w:cs="Arial"/>
                                <w:b/>
                                <w:bCs/>
                                <w:color w:val="000000" w:themeColor="text1"/>
                                <w:sz w:val="10"/>
                                <w:szCs w:val="10"/>
                                <w:rtl/>
                                <w:lang w:bidi="ar-JO"/>
                              </w:rPr>
                              <w:t>نوفا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07DA8C" id="Rectangle 432" o:spid="_x0000_s1388" style="position:absolute;left:0;text-align:left;margin-left:87.7pt;margin-top:106.05pt;width:27.75pt;height:18.1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" fillcolor="white [3212]" stroked="f">
                <v:shadow on="t" color="white [3212]" opacity="22937f" origin=",.5" offset="0,.63889mm"/>
                <v:textbox>
                  <w:txbxContent>
                    <w:p w14:paraId="4897F1C3" w14:textId="3F9957AA" w:rsidR="007B7E95" w:rsidRPr="007B7E95" w:rsidRDefault="00666B7D" w:rsidP="007B7E95">
                      <w:pPr>
                        <w:bidi/>
                        <w:jc w:val="center"/>
                        <w:rPr>
                          <w:rFonts w:ascii="Arial" w:hAnsi="Arial" w:cs="Arial"/>
                          <w:b/>
                          <w:bCs/>
                          <w:color w:val="000000" w:themeColor="text1"/>
                          <w:sz w:val="10"/>
                          <w:szCs w:val="10"/>
                          <w:rtl/>
                          <w:lang w:bidi="ar-JO"/>
                        </w:rPr>
                      </w:pPr>
                      <w:r>
                        <w:rPr>
                          <w:rFonts w:ascii="Arial" w:hAnsi="Arial" w:cs="Arial" w:hint="cs"/>
                          <w:b/>
                          <w:bCs/>
                          <w:color w:val="000000" w:themeColor="text1"/>
                          <w:sz w:val="10"/>
                          <w:szCs w:val="10"/>
                          <w:rtl/>
                          <w:lang w:bidi="ar-JO"/>
                        </w:rPr>
                        <w:t>قرطاج</w:t>
                      </w:r>
                    </w:p>
                    <w:p w14:paraId="1C9FDCE7" w14:textId="17E0BA3E" w:rsidR="007B7E95" w:rsidRPr="007B7E95" w:rsidRDefault="007B7E95" w:rsidP="007B7E95">
                      <w:pPr>
                        <w:bidi/>
                        <w:jc w:val="center"/>
                        <w:rPr>
                          <w:rFonts w:ascii="Arial" w:hAnsi="Arial" w:cs="Arial"/>
                          <w:b/>
                          <w:bCs/>
                          <w:color w:val="000000" w:themeColor="text1"/>
                          <w:sz w:val="10"/>
                          <w:szCs w:val="10"/>
                          <w:lang w:bidi="ar-JO"/>
                        </w:rPr>
                      </w:pPr>
                      <w:r w:rsidRPr="007B7E95">
                        <w:rPr>
                          <w:rFonts w:ascii="Arial" w:hAnsi="Arial" w:cs="Arial"/>
                          <w:b/>
                          <w:bCs/>
                          <w:color w:val="000000" w:themeColor="text1"/>
                          <w:sz w:val="10"/>
                          <w:szCs w:val="10"/>
                          <w:rtl/>
                          <w:lang w:bidi="ar-JO"/>
                        </w:rPr>
                        <w:t>نوفا</w:t>
                      </w:r>
                    </w:p>
                  </w:txbxContent>
                </v:textbox>
              </v:rect>
            </w:pict>
          </mc:Fallback>
        </mc:AlternateContent>
      </w:r>
      <w:r w:rsidR="007B7E95">
        <w:rPr>
          <w:rFonts w:ascii="Arial" w:hAnsi="Arial" w:cs="Arial"/>
          <w:noProof/>
          <w:sz w:val="20"/>
        </w:rPr>
        <mc:AlternateContent>
          <mc:Choice Requires="wps">
            <w:drawing>
              <wp:anchor distT="0" distB="0" distL="114300" distR="114300" simplePos="0" relativeHeight="252114944" behindDoc="0" locked="0" layoutInCell="1" allowOverlap="1" wp14:anchorId="2439AC46" wp14:editId="2431DD02">
                <wp:simplePos x="0" y="0"/>
                <wp:positionH relativeFrom="column">
                  <wp:posOffset>1155618</wp:posOffset>
                </wp:positionH>
                <wp:positionV relativeFrom="paragraph">
                  <wp:posOffset>1168928</wp:posOffset>
                </wp:positionV>
                <wp:extent cx="364424" cy="176530"/>
                <wp:effectExtent l="57150" t="19050" r="55245" b="71120"/>
                <wp:wrapNone/>
                <wp:docPr id="1736927371" name="Rectangle 431"/>
                <wp:cNvGraphicFramePr/>
                <a:graphic xmlns:a="http://schemas.openxmlformats.org/drawingml/2006/main">
                  <a:graphicData uri="http://schemas.microsoft.com/office/word/2010/wordprocessingShape">
                    <wps:wsp>
                      <wps:cNvSpPr/>
                      <wps:spPr>
                        <a:xfrm>
                          <a:off x="0" y="0"/>
                          <a:ext cx="364424" cy="1765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6B50C93" w14:textId="68CEF467" w:rsidR="007B7E95" w:rsidRPr="007B7E95" w:rsidRDefault="007B7E95" w:rsidP="007B7E95">
                            <w:pPr>
                              <w:bidi/>
                              <w:jc w:val="center"/>
                              <w:rPr>
                                <w:rFonts w:ascii="Arial" w:hAnsi="Arial" w:cs="Arial"/>
                                <w:b/>
                                <w:bCs/>
                                <w:color w:val="000000" w:themeColor="text1"/>
                                <w:sz w:val="10"/>
                                <w:szCs w:val="10"/>
                                <w:lang w:bidi="ar-JO"/>
                              </w:rPr>
                            </w:pPr>
                            <w:r w:rsidRPr="007B7E95">
                              <w:rPr>
                                <w:rFonts w:ascii="Arial" w:hAnsi="Arial" w:cs="Arial"/>
                                <w:b/>
                                <w:bCs/>
                                <w:color w:val="000000" w:themeColor="text1"/>
                                <w:sz w:val="10"/>
                                <w:szCs w:val="10"/>
                                <w:rtl/>
                                <w:lang w:bidi="ar-JO"/>
                              </w:rPr>
                              <w:t>توليتوم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39AC46" id="Rectangle 431" o:spid="_x0000_s1389" style="position:absolute;left:0;text-align:left;margin-left:91pt;margin-top:92.05pt;width:28.7pt;height:13.9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" fillcolor="white [3212]" stroked="f">
                <v:shadow on="t" color="white [3212]" opacity="22937f" origin=",.5" offset="0,.63889mm"/>
                <v:textbox>
                  <w:txbxContent>
                    <w:p w14:paraId="06B50C93" w14:textId="68CEF467" w:rsidR="007B7E95" w:rsidRPr="007B7E95" w:rsidRDefault="007B7E95" w:rsidP="007B7E95">
                      <w:pPr>
                        <w:bidi/>
                        <w:jc w:val="center"/>
                        <w:rPr>
                          <w:rFonts w:ascii="Arial" w:hAnsi="Arial" w:cs="Arial"/>
                          <w:b/>
                          <w:bCs/>
                          <w:color w:val="000000" w:themeColor="text1"/>
                          <w:sz w:val="10"/>
                          <w:szCs w:val="10"/>
                          <w:lang w:bidi="ar-JO"/>
                        </w:rPr>
                      </w:pPr>
                      <w:r w:rsidRPr="007B7E95">
                        <w:rPr>
                          <w:rFonts w:ascii="Arial" w:hAnsi="Arial" w:cs="Arial"/>
                          <w:b/>
                          <w:bCs/>
                          <w:color w:val="000000" w:themeColor="text1"/>
                          <w:sz w:val="10"/>
                          <w:szCs w:val="10"/>
                          <w:rtl/>
                          <w:lang w:bidi="ar-JO"/>
                        </w:rPr>
                        <w:t>توليتوم</w:t>
                      </w:r>
                    </w:p>
                  </w:txbxContent>
                </v:textbox>
              </v:rect>
            </w:pict>
          </mc:Fallback>
        </mc:AlternateContent>
      </w:r>
      <w:r w:rsidR="007B7E95">
        <w:rPr>
          <w:rFonts w:ascii="Arial" w:hAnsi="Arial" w:cs="Arial"/>
          <w:noProof/>
          <w:sz w:val="20"/>
        </w:rPr>
        <mc:AlternateContent>
          <mc:Choice Requires="wps">
            <w:drawing>
              <wp:anchor distT="0" distB="0" distL="114300" distR="114300" simplePos="0" relativeHeight="252113920" behindDoc="0" locked="0" layoutInCell="1" allowOverlap="1" wp14:anchorId="6F399085" wp14:editId="218D60A8">
                <wp:simplePos x="0" y="0"/>
                <wp:positionH relativeFrom="margin">
                  <wp:posOffset>427512</wp:posOffset>
                </wp:positionH>
                <wp:positionV relativeFrom="paragraph">
                  <wp:posOffset>1566751</wp:posOffset>
                </wp:positionV>
                <wp:extent cx="361793" cy="235651"/>
                <wp:effectExtent l="57150" t="19050" r="57785" b="69215"/>
                <wp:wrapNone/>
                <wp:docPr id="1781059495" name="Rectangle 430"/>
                <wp:cNvGraphicFramePr/>
                <a:graphic xmlns:a="http://schemas.openxmlformats.org/drawingml/2006/main">
                  <a:graphicData uri="http://schemas.microsoft.com/office/word/2010/wordprocessingShape">
                    <wps:wsp>
                      <wps:cNvSpPr/>
                      <wps:spPr>
                        <a:xfrm>
                          <a:off x="0" y="0"/>
                          <a:ext cx="361793" cy="23565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51E4A11" w14:textId="02C206D7" w:rsidR="007B7E95" w:rsidRPr="007B7E95" w:rsidRDefault="007B7E95" w:rsidP="007B7E95">
                            <w:pPr>
                              <w:bidi/>
                              <w:jc w:val="center"/>
                              <w:rPr>
                                <w:rFonts w:ascii="Arial" w:hAnsi="Arial" w:cs="Arial"/>
                                <w:b/>
                                <w:bCs/>
                                <w:color w:val="000000" w:themeColor="text1"/>
                                <w:sz w:val="10"/>
                                <w:szCs w:val="10"/>
                                <w:rtl/>
                                <w:lang w:bidi="ar-JO"/>
                              </w:rPr>
                            </w:pPr>
                            <w:r w:rsidRPr="007B7E95">
                              <w:rPr>
                                <w:rFonts w:ascii="Arial" w:hAnsi="Arial" w:cs="Arial"/>
                                <w:b/>
                                <w:bCs/>
                                <w:color w:val="000000" w:themeColor="text1"/>
                                <w:sz w:val="10"/>
                                <w:szCs w:val="10"/>
                                <w:rtl/>
                                <w:lang w:bidi="ar-JO"/>
                              </w:rPr>
                              <w:t>غادس</w:t>
                            </w:r>
                          </w:p>
                          <w:p w14:paraId="05525AE1" w14:textId="4394C626" w:rsidR="007B7E95" w:rsidRPr="007B7E95" w:rsidRDefault="007B7E95" w:rsidP="007B7E95">
                            <w:pPr>
                              <w:bidi/>
                              <w:jc w:val="center"/>
                              <w:rPr>
                                <w:rFonts w:ascii="Arial" w:hAnsi="Arial" w:cs="Arial"/>
                                <w:b/>
                                <w:bCs/>
                                <w:color w:val="000000" w:themeColor="text1"/>
                                <w:sz w:val="10"/>
                                <w:szCs w:val="10"/>
                                <w:lang w:bidi="ar-JO"/>
                              </w:rPr>
                            </w:pPr>
                            <w:r w:rsidRPr="007B7E95">
                              <w:rPr>
                                <w:rFonts w:ascii="Arial" w:hAnsi="Arial" w:cs="Arial"/>
                                <w:b/>
                                <w:bCs/>
                                <w:color w:val="000000" w:themeColor="text1"/>
                                <w:sz w:val="10"/>
                                <w:szCs w:val="10"/>
                                <w:rtl/>
                                <w:lang w:bidi="ar-JO"/>
                              </w:rPr>
                              <w:t>تنجيس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399085" id="Rectangle 430" o:spid="_x0000_s1390" style="position:absolute;left:0;text-align:left;margin-left:33.65pt;margin-top:123.35pt;width:28.5pt;height:18.55pt;z-index:25211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" fillcolor="white [3212]" stroked="f">
                <v:shadow on="t" color="white [3212]" opacity="22937f" origin=",.5" offset="0,.63889mm"/>
                <v:textbox>
                  <w:txbxContent>
                    <w:p w14:paraId="751E4A11" w14:textId="02C206D7" w:rsidR="007B7E95" w:rsidRPr="007B7E95" w:rsidRDefault="007B7E95" w:rsidP="007B7E95">
                      <w:pPr>
                        <w:bidi/>
                        <w:jc w:val="center"/>
                        <w:rPr>
                          <w:rFonts w:ascii="Arial" w:hAnsi="Arial" w:cs="Arial"/>
                          <w:b/>
                          <w:bCs/>
                          <w:color w:val="000000" w:themeColor="text1"/>
                          <w:sz w:val="10"/>
                          <w:szCs w:val="10"/>
                          <w:rtl/>
                          <w:lang w:bidi="ar-JO"/>
                        </w:rPr>
                      </w:pPr>
                      <w:r w:rsidRPr="007B7E95">
                        <w:rPr>
                          <w:rFonts w:ascii="Arial" w:hAnsi="Arial" w:cs="Arial"/>
                          <w:b/>
                          <w:bCs/>
                          <w:color w:val="000000" w:themeColor="text1"/>
                          <w:sz w:val="10"/>
                          <w:szCs w:val="10"/>
                          <w:rtl/>
                          <w:lang w:bidi="ar-JO"/>
                        </w:rPr>
                        <w:t>غادس</w:t>
                      </w:r>
                    </w:p>
                    <w:p w14:paraId="05525AE1" w14:textId="4394C626" w:rsidR="007B7E95" w:rsidRPr="007B7E95" w:rsidRDefault="007B7E95" w:rsidP="007B7E95">
                      <w:pPr>
                        <w:bidi/>
                        <w:jc w:val="center"/>
                        <w:rPr>
                          <w:rFonts w:ascii="Arial" w:hAnsi="Arial" w:cs="Arial"/>
                          <w:b/>
                          <w:bCs/>
                          <w:color w:val="000000" w:themeColor="text1"/>
                          <w:sz w:val="10"/>
                          <w:szCs w:val="10"/>
                          <w:lang w:bidi="ar-JO"/>
                        </w:rPr>
                      </w:pPr>
                      <w:r w:rsidRPr="007B7E95">
                        <w:rPr>
                          <w:rFonts w:ascii="Arial" w:hAnsi="Arial" w:cs="Arial"/>
                          <w:b/>
                          <w:bCs/>
                          <w:color w:val="000000" w:themeColor="text1"/>
                          <w:sz w:val="10"/>
                          <w:szCs w:val="10"/>
                          <w:rtl/>
                          <w:lang w:bidi="ar-JO"/>
                        </w:rPr>
                        <w:t>تنجيس</w:t>
                      </w:r>
                    </w:p>
                  </w:txbxContent>
                </v:textbox>
                <w10:wrap anchorx="margin"/>
              </v:rect>
            </w:pict>
          </mc:Fallback>
        </mc:AlternateContent>
      </w:r>
      <w:r w:rsidR="007B7E95">
        <w:rPr>
          <w:rFonts w:ascii="Arial" w:hAnsi="Arial" w:cs="Arial"/>
          <w:noProof/>
          <w:sz w:val="20"/>
        </w:rPr>
        <mc:AlternateContent>
          <mc:Choice Requires="wps">
            <w:drawing>
              <wp:anchor distT="0" distB="0" distL="114300" distR="114300" simplePos="0" relativeHeight="252112896" behindDoc="0" locked="0" layoutInCell="1" allowOverlap="1" wp14:anchorId="1B4EA1F4" wp14:editId="7E0629D6">
                <wp:simplePos x="0" y="0"/>
                <wp:positionH relativeFrom="column">
                  <wp:posOffset>3441618</wp:posOffset>
                </wp:positionH>
                <wp:positionV relativeFrom="paragraph">
                  <wp:posOffset>1887385</wp:posOffset>
                </wp:positionV>
                <wp:extent cx="786456" cy="194706"/>
                <wp:effectExtent l="57150" t="19050" r="52070" b="72390"/>
                <wp:wrapNone/>
                <wp:docPr id="602718422" name="Rectangle 429"/>
                <wp:cNvGraphicFramePr/>
                <a:graphic xmlns:a="http://schemas.openxmlformats.org/drawingml/2006/main">
                  <a:graphicData uri="http://schemas.microsoft.com/office/word/2010/wordprocessingShape">
                    <wps:wsp>
                      <wps:cNvSpPr/>
                      <wps:spPr>
                        <a:xfrm>
                          <a:off x="0" y="0"/>
                          <a:ext cx="786456" cy="19470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8BA7C9C" w14:textId="05E340A7" w:rsidR="007B7E95" w:rsidRPr="007B7E95" w:rsidRDefault="007B7E95" w:rsidP="007B7E95">
                            <w:pPr>
                              <w:bidi/>
                              <w:jc w:val="center"/>
                              <w:rPr>
                                <w:rFonts w:ascii="Arial" w:hAnsi="Arial" w:cs="Arial"/>
                                <w:b/>
                                <w:bCs/>
                                <w:color w:val="000000" w:themeColor="text1"/>
                                <w:sz w:val="12"/>
                                <w:szCs w:val="12"/>
                                <w:lang w:bidi="ar-JO"/>
                              </w:rPr>
                            </w:pPr>
                            <w:r w:rsidRPr="007B7E95">
                              <w:rPr>
                                <w:rFonts w:ascii="Arial" w:hAnsi="Arial" w:cs="Arial"/>
                                <w:b/>
                                <w:bCs/>
                                <w:color w:val="000000" w:themeColor="text1"/>
                                <w:sz w:val="12"/>
                                <w:szCs w:val="12"/>
                                <w:rtl/>
                                <w:lang w:bidi="ar-JO"/>
                              </w:rPr>
                              <w:t>البحر المتوسط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4EA1F4" id="Rectangle 429" o:spid="_x0000_s1391" style="position:absolute;left:0;text-align:left;margin-left:271pt;margin-top:148.6pt;width:61.95pt;height:15.3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" fillcolor="white [3212]" stroked="f">
                <v:shadow on="t" color="white [3212]" opacity="22937f" origin=",.5" offset="0,.63889mm"/>
                <v:textbox>
                  <w:txbxContent>
                    <w:p w14:paraId="18BA7C9C" w14:textId="05E340A7" w:rsidR="007B7E95" w:rsidRPr="007B7E95" w:rsidRDefault="007B7E95" w:rsidP="007B7E95">
                      <w:pPr>
                        <w:bidi/>
                        <w:jc w:val="center"/>
                        <w:rPr>
                          <w:rFonts w:ascii="Arial" w:hAnsi="Arial" w:cs="Arial"/>
                          <w:b/>
                          <w:bCs/>
                          <w:color w:val="000000" w:themeColor="text1"/>
                          <w:sz w:val="12"/>
                          <w:szCs w:val="12"/>
                          <w:lang w:bidi="ar-JO"/>
                        </w:rPr>
                      </w:pPr>
                      <w:r w:rsidRPr="007B7E95">
                        <w:rPr>
                          <w:rFonts w:ascii="Arial" w:hAnsi="Arial" w:cs="Arial"/>
                          <w:b/>
                          <w:bCs/>
                          <w:color w:val="000000" w:themeColor="text1"/>
                          <w:sz w:val="12"/>
                          <w:szCs w:val="12"/>
                          <w:rtl/>
                          <w:lang w:bidi="ar-JO"/>
                        </w:rPr>
                        <w:t>البحر المتوسط</w:t>
                      </w:r>
                    </w:p>
                  </w:txbxContent>
                </v:textbox>
              </v:rect>
            </w:pict>
          </mc:Fallback>
        </mc:AlternateContent>
      </w:r>
      <w:r w:rsidR="007B7E95">
        <w:rPr>
          <w:rFonts w:ascii="Arial" w:hAnsi="Arial" w:cs="Arial"/>
          <w:noProof/>
          <w:sz w:val="20"/>
        </w:rPr>
        <mc:AlternateContent>
          <mc:Choice Requires="wps">
            <w:drawing>
              <wp:anchor distT="0" distB="0" distL="114300" distR="114300" simplePos="0" relativeHeight="252111872" behindDoc="0" locked="0" layoutInCell="1" allowOverlap="1" wp14:anchorId="297C4CDE" wp14:editId="6316C4D6">
                <wp:simplePos x="0" y="0"/>
                <wp:positionH relativeFrom="column">
                  <wp:posOffset>4304805</wp:posOffset>
                </wp:positionH>
                <wp:positionV relativeFrom="paragraph">
                  <wp:posOffset>800793</wp:posOffset>
                </wp:positionV>
                <wp:extent cx="355650" cy="206581"/>
                <wp:effectExtent l="57150" t="19050" r="63500" b="79375"/>
                <wp:wrapNone/>
                <wp:docPr id="1490828795" name="Rectangle 428"/>
                <wp:cNvGraphicFramePr/>
                <a:graphic xmlns:a="http://schemas.openxmlformats.org/drawingml/2006/main">
                  <a:graphicData uri="http://schemas.microsoft.com/office/word/2010/wordprocessingShape">
                    <wps:wsp>
                      <wps:cNvSpPr/>
                      <wps:spPr>
                        <a:xfrm>
                          <a:off x="0" y="0"/>
                          <a:ext cx="355650" cy="2065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220B0CC" w14:textId="374B6652" w:rsidR="007B7E95" w:rsidRPr="007B7E95" w:rsidRDefault="007B7E95" w:rsidP="007B7E95">
                            <w:pPr>
                              <w:bidi/>
                              <w:jc w:val="center"/>
                              <w:rPr>
                                <w:rFonts w:ascii="Arial" w:hAnsi="Arial" w:cs="Arial"/>
                                <w:b/>
                                <w:bCs/>
                                <w:color w:val="000000" w:themeColor="text1"/>
                                <w:sz w:val="10"/>
                                <w:szCs w:val="10"/>
                                <w:lang w:bidi="ar-JO"/>
                              </w:rPr>
                            </w:pPr>
                            <w:r w:rsidRPr="007B7E95">
                              <w:rPr>
                                <w:rFonts w:ascii="Arial" w:hAnsi="Arial" w:cs="Arial"/>
                                <w:b/>
                                <w:bCs/>
                                <w:color w:val="000000" w:themeColor="text1"/>
                                <w:sz w:val="10"/>
                                <w:szCs w:val="10"/>
                                <w:rtl/>
                                <w:lang w:bidi="ar-JO"/>
                              </w:rPr>
                              <w:t>تراس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C4CDE" id="Rectangle 428" o:spid="_x0000_s1392" style="position:absolute;left:0;text-align:left;margin-left:338.95pt;margin-top:63.05pt;width:28pt;height:16.2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" fillcolor="white [3212]" stroked="f">
                <v:shadow on="t" color="white [3212]" opacity="22937f" origin=",.5" offset="0,.63889mm"/>
                <v:textbox>
                  <w:txbxContent>
                    <w:p w14:paraId="3220B0CC" w14:textId="374B6652" w:rsidR="007B7E95" w:rsidRPr="007B7E95" w:rsidRDefault="007B7E95" w:rsidP="007B7E95">
                      <w:pPr>
                        <w:bidi/>
                        <w:jc w:val="center"/>
                        <w:rPr>
                          <w:rFonts w:ascii="Arial" w:hAnsi="Arial" w:cs="Arial"/>
                          <w:b/>
                          <w:bCs/>
                          <w:color w:val="000000" w:themeColor="text1"/>
                          <w:sz w:val="10"/>
                          <w:szCs w:val="10"/>
                          <w:lang w:bidi="ar-JO"/>
                        </w:rPr>
                      </w:pPr>
                      <w:r w:rsidRPr="007B7E95">
                        <w:rPr>
                          <w:rFonts w:ascii="Arial" w:hAnsi="Arial" w:cs="Arial"/>
                          <w:b/>
                          <w:bCs/>
                          <w:color w:val="000000" w:themeColor="text1"/>
                          <w:sz w:val="10"/>
                          <w:szCs w:val="10"/>
                          <w:rtl/>
                          <w:lang w:bidi="ar-JO"/>
                        </w:rPr>
                        <w:t>تراس</w:t>
                      </w:r>
                    </w:p>
                  </w:txbxContent>
                </v:textbox>
              </v:rect>
            </w:pict>
          </mc:Fallback>
        </mc:AlternateContent>
      </w:r>
      <w:r w:rsidR="007B7E95">
        <w:rPr>
          <w:rFonts w:ascii="Arial" w:hAnsi="Arial" w:cs="Arial"/>
          <w:noProof/>
          <w:sz w:val="20"/>
        </w:rPr>
        <mc:AlternateContent>
          <mc:Choice Requires="wps">
            <w:drawing>
              <wp:anchor distT="0" distB="0" distL="114300" distR="114300" simplePos="0" relativeHeight="252110848" behindDoc="0" locked="0" layoutInCell="1" allowOverlap="1" wp14:anchorId="0FD93854" wp14:editId="7DE7C086">
                <wp:simplePos x="0" y="0"/>
                <wp:positionH relativeFrom="column">
                  <wp:posOffset>5213268</wp:posOffset>
                </wp:positionH>
                <wp:positionV relativeFrom="paragraph">
                  <wp:posOffset>1602377</wp:posOffset>
                </wp:positionV>
                <wp:extent cx="397246" cy="200644"/>
                <wp:effectExtent l="57150" t="19050" r="60325" b="85725"/>
                <wp:wrapNone/>
                <wp:docPr id="311301534" name="Rectangle 427"/>
                <wp:cNvGraphicFramePr/>
                <a:graphic xmlns:a="http://schemas.openxmlformats.org/drawingml/2006/main">
                  <a:graphicData uri="http://schemas.microsoft.com/office/word/2010/wordprocessingShape">
                    <wps:wsp>
                      <wps:cNvSpPr/>
                      <wps:spPr>
                        <a:xfrm>
                          <a:off x="0" y="0"/>
                          <a:ext cx="397246" cy="20064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3346C25" w14:textId="39ECE9D8" w:rsidR="007B7E95" w:rsidRPr="007B7E95" w:rsidRDefault="007B7E95" w:rsidP="007B7E95">
                            <w:pPr>
                              <w:bidi/>
                              <w:jc w:val="center"/>
                              <w:rPr>
                                <w:rFonts w:ascii="Arial" w:hAnsi="Arial" w:cs="Arial"/>
                                <w:b/>
                                <w:bCs/>
                                <w:color w:val="000000" w:themeColor="text1"/>
                                <w:sz w:val="12"/>
                                <w:szCs w:val="12"/>
                                <w:lang w:bidi="ar-JO"/>
                              </w:rPr>
                            </w:pPr>
                            <w:r w:rsidRPr="007B7E95">
                              <w:rPr>
                                <w:rFonts w:ascii="Arial" w:hAnsi="Arial" w:cs="Arial"/>
                                <w:b/>
                                <w:bCs/>
                                <w:color w:val="000000" w:themeColor="text1"/>
                                <w:sz w:val="12"/>
                                <w:szCs w:val="12"/>
                                <w:rtl/>
                                <w:lang w:bidi="ar-JO"/>
                              </w:rPr>
                              <w:t>سيليكيا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D93854" id="Rectangle 427" o:spid="_x0000_s1393" style="position:absolute;left:0;text-align:left;margin-left:410.5pt;margin-top:126.15pt;width:31.3pt;height:15.8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" fillcolor="white [3212]" stroked="f">
                <v:shadow on="t" color="white [3212]" opacity="22937f" origin=",.5" offset="0,.63889mm"/>
                <v:textbox>
                  <w:txbxContent>
                    <w:p w14:paraId="33346C25" w14:textId="39ECE9D8" w:rsidR="007B7E95" w:rsidRPr="007B7E95" w:rsidRDefault="007B7E95" w:rsidP="007B7E95">
                      <w:pPr>
                        <w:bidi/>
                        <w:jc w:val="center"/>
                        <w:rPr>
                          <w:rFonts w:ascii="Arial" w:hAnsi="Arial" w:cs="Arial"/>
                          <w:b/>
                          <w:bCs/>
                          <w:color w:val="000000" w:themeColor="text1"/>
                          <w:sz w:val="12"/>
                          <w:szCs w:val="12"/>
                          <w:lang w:bidi="ar-JO"/>
                        </w:rPr>
                      </w:pPr>
                      <w:r w:rsidRPr="007B7E95">
                        <w:rPr>
                          <w:rFonts w:ascii="Arial" w:hAnsi="Arial" w:cs="Arial"/>
                          <w:b/>
                          <w:bCs/>
                          <w:color w:val="000000" w:themeColor="text1"/>
                          <w:sz w:val="12"/>
                          <w:szCs w:val="12"/>
                          <w:rtl/>
                          <w:lang w:bidi="ar-JO"/>
                        </w:rPr>
                        <w:t>سيليكيا</w:t>
                      </w:r>
                    </w:p>
                  </w:txbxContent>
                </v:textbox>
              </v:rect>
            </w:pict>
          </mc:Fallback>
        </mc:AlternateContent>
      </w:r>
      <w:r w:rsidR="005F0193">
        <w:rPr>
          <w:rFonts w:ascii="Arial" w:hAnsi="Arial" w:cs="Arial"/>
          <w:noProof/>
          <w:sz w:val="20"/>
        </w:rPr>
        <mc:AlternateContent>
          <mc:Choice Requires="wps">
            <w:drawing>
              <wp:anchor distT="0" distB="0" distL="114300" distR="114300" simplePos="0" relativeHeight="252109824" behindDoc="0" locked="0" layoutInCell="1" allowOverlap="1" wp14:anchorId="33DBBCCF" wp14:editId="0D2EA5B3">
                <wp:simplePos x="0" y="0"/>
                <wp:positionH relativeFrom="column">
                  <wp:posOffset>5484173</wp:posOffset>
                </wp:positionH>
                <wp:positionV relativeFrom="paragraph">
                  <wp:posOffset>1345458</wp:posOffset>
                </wp:positionV>
                <wp:extent cx="504652" cy="166386"/>
                <wp:effectExtent l="57150" t="19050" r="48260" b="81280"/>
                <wp:wrapNone/>
                <wp:docPr id="603343475" name="Rectangle 426"/>
                <wp:cNvGraphicFramePr/>
                <a:graphic xmlns:a="http://schemas.openxmlformats.org/drawingml/2006/main">
                  <a:graphicData uri="http://schemas.microsoft.com/office/word/2010/wordprocessingShape">
                    <wps:wsp>
                      <wps:cNvSpPr/>
                      <wps:spPr>
                        <a:xfrm>
                          <a:off x="0" y="0"/>
                          <a:ext cx="504652" cy="16638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4D2A2E" w14:textId="0F6ACDD1" w:rsidR="005F0193" w:rsidRPr="005F0193" w:rsidRDefault="005F0193" w:rsidP="005F0193">
                            <w:pPr>
                              <w:bidi/>
                              <w:jc w:val="center"/>
                              <w:rPr>
                                <w:rFonts w:ascii="Arial" w:hAnsi="Arial" w:cs="Arial"/>
                                <w:b/>
                                <w:bCs/>
                                <w:color w:val="000000" w:themeColor="text1"/>
                                <w:sz w:val="12"/>
                                <w:szCs w:val="12"/>
                                <w:lang w:bidi="ar-JO"/>
                              </w:rPr>
                            </w:pPr>
                            <w:r w:rsidRPr="005F0193">
                              <w:rPr>
                                <w:rFonts w:ascii="Arial" w:hAnsi="Arial" w:cs="Arial"/>
                                <w:b/>
                                <w:bCs/>
                                <w:color w:val="000000" w:themeColor="text1"/>
                                <w:sz w:val="12"/>
                                <w:szCs w:val="12"/>
                                <w:rtl/>
                                <w:lang w:bidi="ar-JO"/>
                              </w:rPr>
                              <w:t>كبدوكية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DBBCCF" id="Rectangle 426" o:spid="_x0000_s1394" style="position:absolute;left:0;text-align:left;margin-left:431.8pt;margin-top:105.95pt;width:39.75pt;height:13.1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" fillcolor="white [3212]" stroked="f">
                <v:shadow on="t" color="white [3212]" opacity="22937f" origin=",.5" offset="0,.63889mm"/>
                <v:textbox>
                  <w:txbxContent>
                    <w:p w14:paraId="1A4D2A2E" w14:textId="0F6ACDD1" w:rsidR="005F0193" w:rsidRPr="005F0193" w:rsidRDefault="005F0193" w:rsidP="005F0193">
                      <w:pPr>
                        <w:bidi/>
                        <w:jc w:val="center"/>
                        <w:rPr>
                          <w:rFonts w:ascii="Arial" w:hAnsi="Arial" w:cs="Arial"/>
                          <w:b/>
                          <w:bCs/>
                          <w:color w:val="000000" w:themeColor="text1"/>
                          <w:sz w:val="12"/>
                          <w:szCs w:val="12"/>
                          <w:lang w:bidi="ar-JO"/>
                        </w:rPr>
                      </w:pPr>
                      <w:r w:rsidRPr="005F0193">
                        <w:rPr>
                          <w:rFonts w:ascii="Arial" w:hAnsi="Arial" w:cs="Arial"/>
                          <w:b/>
                          <w:bCs/>
                          <w:color w:val="000000" w:themeColor="text1"/>
                          <w:sz w:val="12"/>
                          <w:szCs w:val="12"/>
                          <w:rtl/>
                          <w:lang w:bidi="ar-JO"/>
                        </w:rPr>
                        <w:t>كبدوكية</w:t>
                      </w:r>
                    </w:p>
                  </w:txbxContent>
                </v:textbox>
              </v:rect>
            </w:pict>
          </mc:Fallback>
        </mc:AlternateContent>
      </w:r>
      <w:r w:rsidR="005F0193">
        <w:rPr>
          <w:rFonts w:ascii="Arial" w:hAnsi="Arial" w:cs="Arial"/>
          <w:noProof/>
          <w:sz w:val="20"/>
        </w:rPr>
        <mc:AlternateContent>
          <mc:Choice Requires="wps">
            <w:drawing>
              <wp:anchor distT="0" distB="0" distL="114300" distR="114300" simplePos="0" relativeHeight="252108800" behindDoc="0" locked="0" layoutInCell="1" allowOverlap="1" wp14:anchorId="7F8C52B3" wp14:editId="40F83FFE">
                <wp:simplePos x="0" y="0"/>
                <wp:positionH relativeFrom="column">
                  <wp:posOffset>5242956</wp:posOffset>
                </wp:positionH>
                <wp:positionV relativeFrom="paragraph">
                  <wp:posOffset>1168928</wp:posOffset>
                </wp:positionV>
                <wp:extent cx="403546" cy="176893"/>
                <wp:effectExtent l="57150" t="19050" r="53975" b="71120"/>
                <wp:wrapNone/>
                <wp:docPr id="1674627198" name="Rectangle 425"/>
                <wp:cNvGraphicFramePr/>
                <a:graphic xmlns:a="http://schemas.openxmlformats.org/drawingml/2006/main">
                  <a:graphicData uri="http://schemas.microsoft.com/office/word/2010/wordprocessingShape">
                    <wps:wsp>
                      <wps:cNvSpPr/>
                      <wps:spPr>
                        <a:xfrm>
                          <a:off x="0" y="0"/>
                          <a:ext cx="403546" cy="1768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FC0643A" w14:textId="1AD7EA83" w:rsidR="005F0193" w:rsidRPr="005F0193" w:rsidRDefault="005F0193" w:rsidP="005F0193">
                            <w:pPr>
                              <w:bidi/>
                              <w:jc w:val="center"/>
                              <w:rPr>
                                <w:rFonts w:ascii="Arial" w:hAnsi="Arial" w:cs="Arial"/>
                                <w:b/>
                                <w:bCs/>
                                <w:color w:val="000000" w:themeColor="text1"/>
                                <w:sz w:val="12"/>
                                <w:szCs w:val="12"/>
                                <w:lang w:bidi="ar-JO"/>
                              </w:rPr>
                            </w:pPr>
                            <w:r w:rsidRPr="005F0193">
                              <w:rPr>
                                <w:rFonts w:ascii="Arial" w:hAnsi="Arial" w:cs="Arial"/>
                                <w:b/>
                                <w:bCs/>
                                <w:color w:val="000000" w:themeColor="text1"/>
                                <w:sz w:val="12"/>
                                <w:szCs w:val="12"/>
                                <w:rtl/>
                                <w:lang w:bidi="ar-JO"/>
                              </w:rPr>
                              <w:t>غلاطية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C52B3" id="Rectangle 425" o:spid="_x0000_s1395" style="position:absolute;left:0;text-align:left;margin-left:412.85pt;margin-top:92.05pt;width:31.8pt;height:13.9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" fillcolor="white [3212]" stroked="f">
                <v:shadow on="t" color="white [3212]" opacity="22937f" origin=",.5" offset="0,.63889mm"/>
                <v:textbox>
                  <w:txbxContent>
                    <w:p w14:paraId="5FC0643A" w14:textId="1AD7EA83" w:rsidR="005F0193" w:rsidRPr="005F0193" w:rsidRDefault="005F0193" w:rsidP="005F0193">
                      <w:pPr>
                        <w:bidi/>
                        <w:jc w:val="center"/>
                        <w:rPr>
                          <w:rFonts w:ascii="Arial" w:hAnsi="Arial" w:cs="Arial"/>
                          <w:b/>
                          <w:bCs/>
                          <w:color w:val="000000" w:themeColor="text1"/>
                          <w:sz w:val="12"/>
                          <w:szCs w:val="12"/>
                          <w:lang w:bidi="ar-JO"/>
                        </w:rPr>
                      </w:pPr>
                      <w:r w:rsidRPr="005F0193">
                        <w:rPr>
                          <w:rFonts w:ascii="Arial" w:hAnsi="Arial" w:cs="Arial"/>
                          <w:b/>
                          <w:bCs/>
                          <w:color w:val="000000" w:themeColor="text1"/>
                          <w:sz w:val="12"/>
                          <w:szCs w:val="12"/>
                          <w:rtl/>
                          <w:lang w:bidi="ar-JO"/>
                        </w:rPr>
                        <w:t>غلاطية</w:t>
                      </w:r>
                    </w:p>
                  </w:txbxContent>
                </v:textbox>
              </v:rect>
            </w:pict>
          </mc:Fallback>
        </mc:AlternateContent>
      </w:r>
      <w:r w:rsidR="005F0193">
        <w:rPr>
          <w:rFonts w:ascii="Arial" w:hAnsi="Arial" w:cs="Arial"/>
          <w:noProof/>
          <w:sz w:val="20"/>
        </w:rPr>
        <mc:AlternateContent>
          <mc:Choice Requires="wps">
            <w:drawing>
              <wp:anchor distT="0" distB="0" distL="114300" distR="114300" simplePos="0" relativeHeight="252107776" behindDoc="0" locked="0" layoutInCell="1" allowOverlap="1" wp14:anchorId="35E58A79" wp14:editId="3ADB5939">
                <wp:simplePos x="0" y="0"/>
                <wp:positionH relativeFrom="column">
                  <wp:posOffset>3446919</wp:posOffset>
                </wp:positionH>
                <wp:positionV relativeFrom="paragraph">
                  <wp:posOffset>734154</wp:posOffset>
                </wp:positionV>
                <wp:extent cx="464563" cy="172214"/>
                <wp:effectExtent l="57150" t="133350" r="50165" b="189865"/>
                <wp:wrapNone/>
                <wp:docPr id="1167700693" name="Rectangle 424"/>
                <wp:cNvGraphicFramePr/>
                <a:graphic xmlns:a="http://schemas.openxmlformats.org/drawingml/2006/main">
                  <a:graphicData uri="http://schemas.microsoft.com/office/word/2010/wordprocessingShape">
                    <wps:wsp>
                      <wps:cNvSpPr/>
                      <wps:spPr>
                        <a:xfrm rot="2069275">
                          <a:off x="0" y="0"/>
                          <a:ext cx="464563" cy="17221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FF9910B" w14:textId="16BECA67" w:rsidR="005F0193" w:rsidRPr="005F0193" w:rsidRDefault="005F0193" w:rsidP="005F0193">
                            <w:pPr>
                              <w:bidi/>
                              <w:jc w:val="center"/>
                              <w:rPr>
                                <w:rFonts w:ascii="Arial" w:hAnsi="Arial" w:cs="Arial"/>
                                <w:b/>
                                <w:bCs/>
                                <w:color w:val="000000" w:themeColor="text1"/>
                                <w:sz w:val="12"/>
                                <w:szCs w:val="12"/>
                                <w:lang w:bidi="ar-JO"/>
                              </w:rPr>
                            </w:pPr>
                            <w:r w:rsidRPr="005F0193">
                              <w:rPr>
                                <w:rFonts w:ascii="Arial" w:hAnsi="Arial" w:cs="Arial"/>
                                <w:b/>
                                <w:bCs/>
                                <w:color w:val="000000" w:themeColor="text1"/>
                                <w:sz w:val="12"/>
                                <w:szCs w:val="12"/>
                                <w:rtl/>
                                <w:lang w:bidi="ar-JO"/>
                              </w:rPr>
                              <w:t>إلليريكون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E58A79" id="Rectangle 424" o:spid="_x0000_s1396" style="position:absolute;left:0;text-align:left;margin-left:271.4pt;margin-top:57.8pt;width:36.6pt;height:13.55pt;rotation:2260200fd;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" fillcolor="white [3212]" stroked="f">
                <v:shadow on="t" color="white [3212]" opacity="22937f" origin=",.5" offset="0,.63889mm"/>
                <v:textbox>
                  <w:txbxContent>
                    <w:p w14:paraId="1FF9910B" w14:textId="16BECA67" w:rsidR="005F0193" w:rsidRPr="005F0193" w:rsidRDefault="005F0193" w:rsidP="005F0193">
                      <w:pPr>
                        <w:bidi/>
                        <w:jc w:val="center"/>
                        <w:rPr>
                          <w:rFonts w:ascii="Arial" w:hAnsi="Arial" w:cs="Arial"/>
                          <w:b/>
                          <w:bCs/>
                          <w:color w:val="000000" w:themeColor="text1"/>
                          <w:sz w:val="12"/>
                          <w:szCs w:val="12"/>
                          <w:lang w:bidi="ar-JO"/>
                        </w:rPr>
                      </w:pPr>
                      <w:r w:rsidRPr="005F0193">
                        <w:rPr>
                          <w:rFonts w:ascii="Arial" w:hAnsi="Arial" w:cs="Arial"/>
                          <w:b/>
                          <w:bCs/>
                          <w:color w:val="000000" w:themeColor="text1"/>
                          <w:sz w:val="12"/>
                          <w:szCs w:val="12"/>
                          <w:rtl/>
                          <w:lang w:bidi="ar-JO"/>
                        </w:rPr>
                        <w:t>إلليريكون</w:t>
                      </w:r>
                    </w:p>
                  </w:txbxContent>
                </v:textbox>
              </v:rect>
            </w:pict>
          </mc:Fallback>
        </mc:AlternateContent>
      </w:r>
      <w:r w:rsidR="005F0193">
        <w:rPr>
          <w:rFonts w:ascii="Arial" w:hAnsi="Arial" w:cs="Arial"/>
          <w:noProof/>
          <w:sz w:val="20"/>
        </w:rPr>
        <mc:AlternateContent>
          <mc:Choice Requires="wps">
            <w:drawing>
              <wp:anchor distT="0" distB="0" distL="114300" distR="114300" simplePos="0" relativeHeight="252106752" behindDoc="0" locked="0" layoutInCell="1" allowOverlap="1" wp14:anchorId="17304A9F" wp14:editId="4ECA519D">
                <wp:simplePos x="0" y="0"/>
                <wp:positionH relativeFrom="column">
                  <wp:posOffset>5306044</wp:posOffset>
                </wp:positionH>
                <wp:positionV relativeFrom="paragraph">
                  <wp:posOffset>907671</wp:posOffset>
                </wp:positionV>
                <wp:extent cx="397807" cy="271895"/>
                <wp:effectExtent l="57150" t="19050" r="59690" b="71120"/>
                <wp:wrapNone/>
                <wp:docPr id="289929281" name="Rectangle 423"/>
                <wp:cNvGraphicFramePr/>
                <a:graphic xmlns:a="http://schemas.openxmlformats.org/drawingml/2006/main">
                  <a:graphicData uri="http://schemas.microsoft.com/office/word/2010/wordprocessingShape">
                    <wps:wsp>
                      <wps:cNvSpPr/>
                      <wps:spPr>
                        <a:xfrm>
                          <a:off x="0" y="0"/>
                          <a:ext cx="397807" cy="27189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95BDEDD" w14:textId="0845F9E9" w:rsidR="005F0193" w:rsidRPr="005F0193" w:rsidRDefault="005F0193" w:rsidP="005F0193">
                            <w:pPr>
                              <w:bidi/>
                              <w:jc w:val="center"/>
                              <w:rPr>
                                <w:rFonts w:ascii="Arial" w:hAnsi="Arial" w:cs="Arial"/>
                                <w:b/>
                                <w:bCs/>
                                <w:color w:val="000000" w:themeColor="text1"/>
                                <w:sz w:val="12"/>
                                <w:szCs w:val="12"/>
                                <w:lang w:bidi="ar-JO"/>
                              </w:rPr>
                            </w:pPr>
                            <w:r w:rsidRPr="005F0193">
                              <w:rPr>
                                <w:rFonts w:ascii="Arial" w:hAnsi="Arial" w:cs="Arial"/>
                                <w:b/>
                                <w:bCs/>
                                <w:color w:val="000000" w:themeColor="text1"/>
                                <w:sz w:val="12"/>
                                <w:szCs w:val="12"/>
                                <w:rtl/>
                                <w:lang w:bidi="ar-JO"/>
                              </w:rPr>
                              <w:t>بيثينية وبنتس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04A9F" id="Rectangle 423" o:spid="_x0000_s1397" style="position:absolute;left:0;text-align:left;margin-left:417.8pt;margin-top:71.45pt;width:31.3pt;height:21.4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" fillcolor="white [3212]" stroked="f">
                <v:shadow on="t" color="white [3212]" opacity="22937f" origin=",.5" offset="0,.63889mm"/>
                <v:textbox>
                  <w:txbxContent>
                    <w:p w14:paraId="695BDEDD" w14:textId="0845F9E9" w:rsidR="005F0193" w:rsidRPr="005F0193" w:rsidRDefault="005F0193" w:rsidP="005F0193">
                      <w:pPr>
                        <w:bidi/>
                        <w:jc w:val="center"/>
                        <w:rPr>
                          <w:rFonts w:ascii="Arial" w:hAnsi="Arial" w:cs="Arial"/>
                          <w:b/>
                          <w:bCs/>
                          <w:color w:val="000000" w:themeColor="text1"/>
                          <w:sz w:val="12"/>
                          <w:szCs w:val="12"/>
                          <w:lang w:bidi="ar-JO"/>
                        </w:rPr>
                      </w:pPr>
                      <w:r w:rsidRPr="005F0193">
                        <w:rPr>
                          <w:rFonts w:ascii="Arial" w:hAnsi="Arial" w:cs="Arial"/>
                          <w:b/>
                          <w:bCs/>
                          <w:color w:val="000000" w:themeColor="text1"/>
                          <w:sz w:val="12"/>
                          <w:szCs w:val="12"/>
                          <w:rtl/>
                          <w:lang w:bidi="ar-JO"/>
                        </w:rPr>
                        <w:t>بيثينية وبنتس</w:t>
                      </w:r>
                    </w:p>
                  </w:txbxContent>
                </v:textbox>
              </v:rect>
            </w:pict>
          </mc:Fallback>
        </mc:AlternateContent>
      </w:r>
      <w:r w:rsidR="00423767">
        <w:rPr>
          <w:rFonts w:ascii="Arial" w:hAnsi="Arial" w:cs="Arial"/>
          <w:noProof/>
          <w:sz w:val="20"/>
        </w:rPr>
        <mc:AlternateContent>
          <mc:Choice Requires="wps">
            <w:drawing>
              <wp:anchor distT="0" distB="0" distL="114300" distR="114300" simplePos="0" relativeHeight="252105728" behindDoc="0" locked="0" layoutInCell="1" allowOverlap="1" wp14:anchorId="5B4365FD" wp14:editId="3EC974BD">
                <wp:simplePos x="0" y="0"/>
                <wp:positionH relativeFrom="column">
                  <wp:posOffset>5147952</wp:posOffset>
                </wp:positionH>
                <wp:positionV relativeFrom="paragraph">
                  <wp:posOffset>569224</wp:posOffset>
                </wp:positionV>
                <wp:extent cx="516099" cy="176893"/>
                <wp:effectExtent l="57150" t="19050" r="55880" b="71120"/>
                <wp:wrapNone/>
                <wp:docPr id="1638750288" name="Rectangle 422"/>
                <wp:cNvGraphicFramePr/>
                <a:graphic xmlns:a="http://schemas.openxmlformats.org/drawingml/2006/main">
                  <a:graphicData uri="http://schemas.microsoft.com/office/word/2010/wordprocessingShape">
                    <wps:wsp>
                      <wps:cNvSpPr/>
                      <wps:spPr>
                        <a:xfrm>
                          <a:off x="0" y="0"/>
                          <a:ext cx="516099" cy="17689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2617E72" w14:textId="1A105F3B" w:rsidR="00423767" w:rsidRPr="00423767" w:rsidRDefault="00423767" w:rsidP="00423767">
                            <w:pPr>
                              <w:bidi/>
                              <w:jc w:val="center"/>
                              <w:rPr>
                                <w:rFonts w:ascii="Arial" w:hAnsi="Arial" w:cs="Arial"/>
                                <w:b/>
                                <w:bCs/>
                                <w:color w:val="000000" w:themeColor="text1"/>
                                <w:sz w:val="12"/>
                                <w:szCs w:val="12"/>
                                <w:lang w:bidi="ar-JO"/>
                              </w:rPr>
                            </w:pPr>
                            <w:r w:rsidRPr="00423767">
                              <w:rPr>
                                <w:rFonts w:ascii="Arial" w:hAnsi="Arial" w:cs="Arial"/>
                                <w:b/>
                                <w:bCs/>
                                <w:color w:val="000000" w:themeColor="text1"/>
                                <w:sz w:val="12"/>
                                <w:szCs w:val="12"/>
                                <w:rtl/>
                                <w:lang w:bidi="ar-JO"/>
                              </w:rPr>
                              <w:t>البحر الأسود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4365FD" id="Rectangle 422" o:spid="_x0000_s1398" style="position:absolute;left:0;text-align:left;margin-left:405.35pt;margin-top:44.8pt;width:40.65pt;height:13.9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" fillcolor="white [3212]" stroked="f">
                <v:shadow on="t" color="white [3212]" opacity="22937f" origin=",.5" offset="0,.63889mm"/>
                <v:textbox>
                  <w:txbxContent>
                    <w:p w14:paraId="22617E72" w14:textId="1A105F3B" w:rsidR="00423767" w:rsidRPr="00423767" w:rsidRDefault="00423767" w:rsidP="00423767">
                      <w:pPr>
                        <w:bidi/>
                        <w:jc w:val="center"/>
                        <w:rPr>
                          <w:rFonts w:ascii="Arial" w:hAnsi="Arial" w:cs="Arial"/>
                          <w:b/>
                          <w:bCs/>
                          <w:color w:val="000000" w:themeColor="text1"/>
                          <w:sz w:val="12"/>
                          <w:szCs w:val="12"/>
                          <w:lang w:bidi="ar-JO"/>
                        </w:rPr>
                      </w:pPr>
                      <w:r w:rsidRPr="00423767">
                        <w:rPr>
                          <w:rFonts w:ascii="Arial" w:hAnsi="Arial" w:cs="Arial"/>
                          <w:b/>
                          <w:bCs/>
                          <w:color w:val="000000" w:themeColor="text1"/>
                          <w:sz w:val="12"/>
                          <w:szCs w:val="12"/>
                          <w:rtl/>
                          <w:lang w:bidi="ar-JO"/>
                        </w:rPr>
                        <w:t>البحر الأسود</w:t>
                      </w:r>
                    </w:p>
                  </w:txbxContent>
                </v:textbox>
              </v:rect>
            </w:pict>
          </mc:Fallback>
        </mc:AlternateContent>
      </w:r>
      <w:r w:rsidR="00423767">
        <w:rPr>
          <w:rFonts w:ascii="Arial" w:hAnsi="Arial" w:cs="Arial"/>
          <w:noProof/>
          <w:sz w:val="20"/>
        </w:rPr>
        <mc:AlternateContent>
          <mc:Choice Requires="wps">
            <w:drawing>
              <wp:anchor distT="0" distB="0" distL="114300" distR="114300" simplePos="0" relativeHeight="252103680" behindDoc="0" locked="0" layoutInCell="1" allowOverlap="1" wp14:anchorId="7B4B2A34" wp14:editId="61BE4DF6">
                <wp:simplePos x="0" y="0"/>
                <wp:positionH relativeFrom="column">
                  <wp:posOffset>3935846</wp:posOffset>
                </wp:positionH>
                <wp:positionV relativeFrom="paragraph">
                  <wp:posOffset>1158837</wp:posOffset>
                </wp:positionV>
                <wp:extent cx="443822" cy="190730"/>
                <wp:effectExtent l="57150" t="133350" r="0" b="190500"/>
                <wp:wrapNone/>
                <wp:docPr id="353272612" name="Rectangle 420"/>
                <wp:cNvGraphicFramePr/>
                <a:graphic xmlns:a="http://schemas.openxmlformats.org/drawingml/2006/main">
                  <a:graphicData uri="http://schemas.microsoft.com/office/word/2010/wordprocessingShape">
                    <wps:wsp>
                      <wps:cNvSpPr/>
                      <wps:spPr>
                        <a:xfrm rot="19474975">
                          <a:off x="0" y="0"/>
                          <a:ext cx="443822" cy="1907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E306787" w14:textId="12316229" w:rsidR="00423767" w:rsidRPr="00423767" w:rsidRDefault="00423767" w:rsidP="00423767">
                            <w:pPr>
                              <w:bidi/>
                              <w:jc w:val="center"/>
                              <w:rPr>
                                <w:rFonts w:ascii="Arial" w:hAnsi="Arial" w:cs="Arial"/>
                                <w:b/>
                                <w:bCs/>
                                <w:color w:val="000000" w:themeColor="text1"/>
                                <w:sz w:val="12"/>
                                <w:szCs w:val="12"/>
                                <w:lang w:bidi="ar-JO"/>
                              </w:rPr>
                            </w:pPr>
                            <w:r w:rsidRPr="00423767">
                              <w:rPr>
                                <w:rFonts w:ascii="Arial" w:hAnsi="Arial" w:cs="Arial"/>
                                <w:b/>
                                <w:bCs/>
                                <w:color w:val="000000" w:themeColor="text1"/>
                                <w:sz w:val="12"/>
                                <w:szCs w:val="12"/>
                                <w:rtl/>
                                <w:lang w:bidi="ar-JO"/>
                              </w:rPr>
                              <w:t>مكدونية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B2A34" id="Rectangle 420" o:spid="_x0000_s1399" style="position:absolute;left:0;text-align:left;margin-left:309.9pt;margin-top:91.25pt;width:34.95pt;height:15pt;rotation:-2321094fd;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" fillcolor="white [3212]" stroked="f">
                <v:shadow on="t" color="white [3212]" opacity="22937f" origin=",.5" offset="0,.63889mm"/>
                <v:textbox>
                  <w:txbxContent>
                    <w:p w14:paraId="6E306787" w14:textId="12316229" w:rsidR="00423767" w:rsidRPr="00423767" w:rsidRDefault="00423767" w:rsidP="00423767">
                      <w:pPr>
                        <w:bidi/>
                        <w:jc w:val="center"/>
                        <w:rPr>
                          <w:rFonts w:ascii="Arial" w:hAnsi="Arial" w:cs="Arial"/>
                          <w:b/>
                          <w:bCs/>
                          <w:color w:val="000000" w:themeColor="text1"/>
                          <w:sz w:val="12"/>
                          <w:szCs w:val="12"/>
                          <w:lang w:bidi="ar-JO"/>
                        </w:rPr>
                      </w:pPr>
                      <w:r w:rsidRPr="00423767">
                        <w:rPr>
                          <w:rFonts w:ascii="Arial" w:hAnsi="Arial" w:cs="Arial"/>
                          <w:b/>
                          <w:bCs/>
                          <w:color w:val="000000" w:themeColor="text1"/>
                          <w:sz w:val="12"/>
                          <w:szCs w:val="12"/>
                          <w:rtl/>
                          <w:lang w:bidi="ar-JO"/>
                        </w:rPr>
                        <w:t>مكدونية</w:t>
                      </w:r>
                    </w:p>
                  </w:txbxContent>
                </v:textbox>
              </v:rect>
            </w:pict>
          </mc:Fallback>
        </mc:AlternateContent>
      </w:r>
      <w:r w:rsidR="00C43652">
        <w:rPr>
          <w:rFonts w:ascii="Arial" w:hAnsi="Arial" w:cs="Arial"/>
          <w:noProof/>
          <w:sz w:val="20"/>
        </w:rPr>
        <mc:AlternateContent>
          <mc:Choice Requires="wps">
            <w:drawing>
              <wp:anchor distT="0" distB="0" distL="114300" distR="114300" simplePos="0" relativeHeight="252102656" behindDoc="0" locked="0" layoutInCell="1" allowOverlap="1" wp14:anchorId="55DE9A40" wp14:editId="4D198639">
                <wp:simplePos x="0" y="0"/>
                <wp:positionH relativeFrom="column">
                  <wp:posOffset>2868565</wp:posOffset>
                </wp:positionH>
                <wp:positionV relativeFrom="paragraph">
                  <wp:posOffset>758232</wp:posOffset>
                </wp:positionV>
                <wp:extent cx="352912" cy="174717"/>
                <wp:effectExtent l="57150" t="133350" r="47625" b="168275"/>
                <wp:wrapNone/>
                <wp:docPr id="1611118312" name="Rectangle 419"/>
                <wp:cNvGraphicFramePr/>
                <a:graphic xmlns:a="http://schemas.openxmlformats.org/drawingml/2006/main">
                  <a:graphicData uri="http://schemas.microsoft.com/office/word/2010/wordprocessingShape">
                    <wps:wsp>
                      <wps:cNvSpPr/>
                      <wps:spPr>
                        <a:xfrm rot="2638756">
                          <a:off x="0" y="0"/>
                          <a:ext cx="352912" cy="174717"/>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F1DD670" w14:textId="37EC8541" w:rsidR="00C43652" w:rsidRPr="00423767" w:rsidRDefault="00C43652" w:rsidP="00423767">
                            <w:pPr>
                              <w:bidi/>
                              <w:jc w:val="center"/>
                              <w:rPr>
                                <w:rFonts w:ascii="Arial" w:hAnsi="Arial" w:cs="Arial"/>
                                <w:b/>
                                <w:bCs/>
                                <w:color w:val="000000" w:themeColor="text1"/>
                                <w:sz w:val="12"/>
                                <w:szCs w:val="12"/>
                                <w:lang w:bidi="ar-JO"/>
                              </w:rPr>
                            </w:pPr>
                            <w:r w:rsidRPr="00423767">
                              <w:rPr>
                                <w:rFonts w:ascii="Arial" w:hAnsi="Arial" w:cs="Arial"/>
                                <w:b/>
                                <w:bCs/>
                                <w:color w:val="000000" w:themeColor="text1"/>
                                <w:sz w:val="12"/>
                                <w:szCs w:val="12"/>
                                <w:rtl/>
                                <w:lang w:bidi="ar-JO"/>
                              </w:rPr>
                              <w:t>إيطاليا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DE9A40" id="Rectangle 419" o:spid="_x0000_s1400" style="position:absolute;left:0;text-align:left;margin-left:225.85pt;margin-top:59.7pt;width:27.8pt;height:13.75pt;rotation:2882225fd;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" fillcolor="white [3212]" stroked="f">
                <v:shadow on="t" color="white [3212]" opacity="22937f" origin=",.5" offset="0,.63889mm"/>
                <v:textbox>
                  <w:txbxContent>
                    <w:p w14:paraId="4F1DD670" w14:textId="37EC8541" w:rsidR="00C43652" w:rsidRPr="00423767" w:rsidRDefault="00C43652" w:rsidP="00423767">
                      <w:pPr>
                        <w:bidi/>
                        <w:jc w:val="center"/>
                        <w:rPr>
                          <w:rFonts w:ascii="Arial" w:hAnsi="Arial" w:cs="Arial"/>
                          <w:b/>
                          <w:bCs/>
                          <w:color w:val="000000" w:themeColor="text1"/>
                          <w:sz w:val="12"/>
                          <w:szCs w:val="12"/>
                          <w:lang w:bidi="ar-JO"/>
                        </w:rPr>
                      </w:pPr>
                      <w:r w:rsidRPr="00423767">
                        <w:rPr>
                          <w:rFonts w:ascii="Arial" w:hAnsi="Arial" w:cs="Arial"/>
                          <w:b/>
                          <w:bCs/>
                          <w:color w:val="000000" w:themeColor="text1"/>
                          <w:sz w:val="12"/>
                          <w:szCs w:val="12"/>
                          <w:rtl/>
                          <w:lang w:bidi="ar-JO"/>
                        </w:rPr>
                        <w:t>إيطاليا</w:t>
                      </w:r>
                    </w:p>
                  </w:txbxContent>
                </v:textbox>
              </v:rect>
            </w:pict>
          </mc:Fallback>
        </mc:AlternateContent>
      </w:r>
      <w:r w:rsidR="00C43652">
        <w:rPr>
          <w:rFonts w:ascii="Arial" w:hAnsi="Arial" w:cs="Arial"/>
          <w:noProof/>
          <w:sz w:val="20"/>
        </w:rPr>
        <mc:AlternateContent>
          <mc:Choice Requires="wps">
            <w:drawing>
              <wp:anchor distT="0" distB="0" distL="114300" distR="114300" simplePos="0" relativeHeight="252101632" behindDoc="0" locked="0" layoutInCell="1" allowOverlap="1" wp14:anchorId="09A454E5" wp14:editId="5D2498ED">
                <wp:simplePos x="0" y="0"/>
                <wp:positionH relativeFrom="column">
                  <wp:posOffset>1874075</wp:posOffset>
                </wp:positionH>
                <wp:positionV relativeFrom="paragraph">
                  <wp:posOffset>444533</wp:posOffset>
                </wp:positionV>
                <wp:extent cx="346611" cy="201881"/>
                <wp:effectExtent l="57150" t="19050" r="53975" b="84455"/>
                <wp:wrapNone/>
                <wp:docPr id="1131459418" name="Rectangle 418"/>
                <wp:cNvGraphicFramePr/>
                <a:graphic xmlns:a="http://schemas.openxmlformats.org/drawingml/2006/main">
                  <a:graphicData uri="http://schemas.microsoft.com/office/word/2010/wordprocessingShape">
                    <wps:wsp>
                      <wps:cNvSpPr/>
                      <wps:spPr>
                        <a:xfrm>
                          <a:off x="0" y="0"/>
                          <a:ext cx="346611" cy="2018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D2FAA7E" w14:textId="5993CE42" w:rsidR="00C43652" w:rsidRPr="00C43652" w:rsidRDefault="00C43652" w:rsidP="00C43652">
                            <w:pPr>
                              <w:bidi/>
                              <w:jc w:val="center"/>
                              <w:rPr>
                                <w:rFonts w:ascii="Arial" w:hAnsi="Arial" w:cs="Arial"/>
                                <w:b/>
                                <w:bCs/>
                                <w:color w:val="000000" w:themeColor="text1"/>
                                <w:sz w:val="12"/>
                                <w:szCs w:val="12"/>
                                <w:lang w:bidi="ar-JO"/>
                              </w:rPr>
                            </w:pPr>
                            <w:r w:rsidRPr="00C43652">
                              <w:rPr>
                                <w:rFonts w:ascii="Arial" w:hAnsi="Arial" w:cs="Arial"/>
                                <w:b/>
                                <w:bCs/>
                                <w:color w:val="000000" w:themeColor="text1"/>
                                <w:sz w:val="12"/>
                                <w:szCs w:val="12"/>
                                <w:rtl/>
                                <w:lang w:bidi="ar-JO"/>
                              </w:rPr>
                              <w:t>غالية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A454E5" id="Rectangle 418" o:spid="_x0000_s1401" style="position:absolute;left:0;text-align:left;margin-left:147.55pt;margin-top:35pt;width:27.3pt;height:15.9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" fillcolor="white [3212]" stroked="f">
                <v:shadow on="t" color="white [3212]" opacity="22937f" origin=",.5" offset="0,.63889mm"/>
                <v:textbox>
                  <w:txbxContent>
                    <w:p w14:paraId="7D2FAA7E" w14:textId="5993CE42" w:rsidR="00C43652" w:rsidRPr="00C43652" w:rsidRDefault="00C43652" w:rsidP="00C43652">
                      <w:pPr>
                        <w:bidi/>
                        <w:jc w:val="center"/>
                        <w:rPr>
                          <w:rFonts w:ascii="Arial" w:hAnsi="Arial" w:cs="Arial"/>
                          <w:b/>
                          <w:bCs/>
                          <w:color w:val="000000" w:themeColor="text1"/>
                          <w:sz w:val="12"/>
                          <w:szCs w:val="12"/>
                          <w:lang w:bidi="ar-JO"/>
                        </w:rPr>
                      </w:pPr>
                      <w:r w:rsidRPr="00C43652">
                        <w:rPr>
                          <w:rFonts w:ascii="Arial" w:hAnsi="Arial" w:cs="Arial"/>
                          <w:b/>
                          <w:bCs/>
                          <w:color w:val="000000" w:themeColor="text1"/>
                          <w:sz w:val="12"/>
                          <w:szCs w:val="12"/>
                          <w:rtl/>
                          <w:lang w:bidi="ar-JO"/>
                        </w:rPr>
                        <w:t>غالية</w:t>
                      </w:r>
                    </w:p>
                  </w:txbxContent>
                </v:textbox>
              </v:rect>
            </w:pict>
          </mc:Fallback>
        </mc:AlternateContent>
      </w:r>
      <w:r w:rsidR="00C43652">
        <w:rPr>
          <w:rFonts w:ascii="Arial" w:hAnsi="Arial" w:cs="Arial"/>
          <w:noProof/>
          <w:sz w:val="20"/>
        </w:rPr>
        <mc:AlternateContent>
          <mc:Choice Requires="wps">
            <w:drawing>
              <wp:anchor distT="0" distB="0" distL="114300" distR="114300" simplePos="0" relativeHeight="252100608" behindDoc="0" locked="0" layoutInCell="1" allowOverlap="1" wp14:anchorId="7A01E949" wp14:editId="331A9C4D">
                <wp:simplePos x="0" y="0"/>
                <wp:positionH relativeFrom="column">
                  <wp:posOffset>870610</wp:posOffset>
                </wp:positionH>
                <wp:positionV relativeFrom="paragraph">
                  <wp:posOffset>860170</wp:posOffset>
                </wp:positionV>
                <wp:extent cx="477239" cy="170956"/>
                <wp:effectExtent l="57150" t="19050" r="56515" b="76835"/>
                <wp:wrapNone/>
                <wp:docPr id="1390995280" name="Rectangle 417"/>
                <wp:cNvGraphicFramePr/>
                <a:graphic xmlns:a="http://schemas.openxmlformats.org/drawingml/2006/main">
                  <a:graphicData uri="http://schemas.microsoft.com/office/word/2010/wordprocessingShape">
                    <wps:wsp>
                      <wps:cNvSpPr/>
                      <wps:spPr>
                        <a:xfrm>
                          <a:off x="0" y="0"/>
                          <a:ext cx="477239" cy="17095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C2DC59E" w14:textId="21953745" w:rsidR="00C43652" w:rsidRPr="00C43652" w:rsidRDefault="00C43652" w:rsidP="00C43652">
                            <w:pPr>
                              <w:bidi/>
                              <w:jc w:val="center"/>
                              <w:rPr>
                                <w:rFonts w:ascii="Arial" w:hAnsi="Arial" w:cs="Arial"/>
                                <w:b/>
                                <w:bCs/>
                                <w:color w:val="000000" w:themeColor="text1"/>
                                <w:sz w:val="12"/>
                                <w:szCs w:val="12"/>
                                <w:lang w:bidi="ar-JO"/>
                              </w:rPr>
                            </w:pPr>
                            <w:r w:rsidRPr="00C43652">
                              <w:rPr>
                                <w:rFonts w:ascii="Arial" w:hAnsi="Arial" w:cs="Arial"/>
                                <w:b/>
                                <w:bCs/>
                                <w:color w:val="000000" w:themeColor="text1"/>
                                <w:sz w:val="12"/>
                                <w:szCs w:val="12"/>
                                <w:rtl/>
                                <w:lang w:bidi="ar-JO"/>
                              </w:rPr>
                              <w:t>إسبانيا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1E949" id="Rectangle 417" o:spid="_x0000_s1402" style="position:absolute;left:0;text-align:left;margin-left:68.55pt;margin-top:67.75pt;width:37.6pt;height:13.4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" fillcolor="white [3212]" stroked="f">
                <v:shadow on="t" color="white [3212]" opacity="22937f" origin=",.5" offset="0,.63889mm"/>
                <v:textbox>
                  <w:txbxContent>
                    <w:p w14:paraId="5C2DC59E" w14:textId="21953745" w:rsidR="00C43652" w:rsidRPr="00C43652" w:rsidRDefault="00C43652" w:rsidP="00C43652">
                      <w:pPr>
                        <w:bidi/>
                        <w:jc w:val="center"/>
                        <w:rPr>
                          <w:rFonts w:ascii="Arial" w:hAnsi="Arial" w:cs="Arial"/>
                          <w:b/>
                          <w:bCs/>
                          <w:color w:val="000000" w:themeColor="text1"/>
                          <w:sz w:val="12"/>
                          <w:szCs w:val="12"/>
                          <w:lang w:bidi="ar-JO"/>
                        </w:rPr>
                      </w:pPr>
                      <w:r w:rsidRPr="00C43652">
                        <w:rPr>
                          <w:rFonts w:ascii="Arial" w:hAnsi="Arial" w:cs="Arial"/>
                          <w:b/>
                          <w:bCs/>
                          <w:color w:val="000000" w:themeColor="text1"/>
                          <w:sz w:val="12"/>
                          <w:szCs w:val="12"/>
                          <w:rtl/>
                          <w:lang w:bidi="ar-JO"/>
                        </w:rPr>
                        <w:t>إسبانيا</w:t>
                      </w:r>
                    </w:p>
                  </w:txbxContent>
                </v:textbox>
              </v:rect>
            </w:pict>
          </mc:Fallback>
        </mc:AlternateContent>
      </w:r>
      <w:r w:rsidR="00C43652">
        <w:rPr>
          <w:rFonts w:ascii="Arial" w:hAnsi="Arial" w:cs="Arial"/>
          <w:noProof/>
          <w:sz w:val="20"/>
        </w:rPr>
        <mc:AlternateContent>
          <mc:Choice Requires="wps">
            <w:drawing>
              <wp:anchor distT="0" distB="0" distL="114300" distR="114300" simplePos="0" relativeHeight="252099584" behindDoc="0" locked="0" layoutInCell="1" allowOverlap="1" wp14:anchorId="50548BAB" wp14:editId="00AC68E4">
                <wp:simplePos x="0" y="0"/>
                <wp:positionH relativeFrom="column">
                  <wp:posOffset>59377</wp:posOffset>
                </wp:positionH>
                <wp:positionV relativeFrom="paragraph">
                  <wp:posOffset>646414</wp:posOffset>
                </wp:positionV>
                <wp:extent cx="462692" cy="414399"/>
                <wp:effectExtent l="57150" t="19050" r="52070" b="81280"/>
                <wp:wrapNone/>
                <wp:docPr id="373021691" name="Rectangle 416"/>
                <wp:cNvGraphicFramePr/>
                <a:graphic xmlns:a="http://schemas.openxmlformats.org/drawingml/2006/main">
                  <a:graphicData uri="http://schemas.microsoft.com/office/word/2010/wordprocessingShape">
                    <wps:wsp>
                      <wps:cNvSpPr/>
                      <wps:spPr>
                        <a:xfrm>
                          <a:off x="0" y="0"/>
                          <a:ext cx="462692" cy="41439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F8DB304" w14:textId="682382A3" w:rsidR="00C43652" w:rsidRPr="00C43652" w:rsidRDefault="00C43652" w:rsidP="00C43652">
                            <w:pPr>
                              <w:bidi/>
                              <w:jc w:val="center"/>
                              <w:rPr>
                                <w:rFonts w:ascii="Arial" w:hAnsi="Arial" w:cs="Arial"/>
                                <w:b/>
                                <w:bCs/>
                                <w:color w:val="000000" w:themeColor="text1"/>
                                <w:sz w:val="12"/>
                                <w:szCs w:val="12"/>
                                <w:lang w:bidi="ar-JO"/>
                              </w:rPr>
                            </w:pPr>
                            <w:r w:rsidRPr="00C43652">
                              <w:rPr>
                                <w:rFonts w:ascii="Arial" w:hAnsi="Arial" w:cs="Arial"/>
                                <w:b/>
                                <w:bCs/>
                                <w:color w:val="000000" w:themeColor="text1"/>
                                <w:sz w:val="12"/>
                                <w:szCs w:val="12"/>
                                <w:rtl/>
                                <w:lang w:bidi="ar-JO"/>
                              </w:rPr>
                              <w:t>المحيط الأطلنطي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548BAB" id="Rectangle 416" o:spid="_x0000_s1403" style="position:absolute;left:0;text-align:left;margin-left:4.7pt;margin-top:50.9pt;width:36.45pt;height:32.6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" fillcolor="white [3212]" stroked="f">
                <v:shadow on="t" color="white [3212]" opacity="22937f" origin=",.5" offset="0,.63889mm"/>
                <v:textbox>
                  <w:txbxContent>
                    <w:p w14:paraId="4F8DB304" w14:textId="682382A3" w:rsidR="00C43652" w:rsidRPr="00C43652" w:rsidRDefault="00C43652" w:rsidP="00C43652">
                      <w:pPr>
                        <w:bidi/>
                        <w:jc w:val="center"/>
                        <w:rPr>
                          <w:rFonts w:ascii="Arial" w:hAnsi="Arial" w:cs="Arial"/>
                          <w:b/>
                          <w:bCs/>
                          <w:color w:val="000000" w:themeColor="text1"/>
                          <w:sz w:val="12"/>
                          <w:szCs w:val="12"/>
                          <w:lang w:bidi="ar-JO"/>
                        </w:rPr>
                      </w:pPr>
                      <w:r w:rsidRPr="00C43652">
                        <w:rPr>
                          <w:rFonts w:ascii="Arial" w:hAnsi="Arial" w:cs="Arial"/>
                          <w:b/>
                          <w:bCs/>
                          <w:color w:val="000000" w:themeColor="text1"/>
                          <w:sz w:val="12"/>
                          <w:szCs w:val="12"/>
                          <w:rtl/>
                          <w:lang w:bidi="ar-JO"/>
                        </w:rPr>
                        <w:t>المحيط الأطلنطي</w:t>
                      </w:r>
                    </w:p>
                  </w:txbxContent>
                </v:textbox>
              </v:rect>
            </w:pict>
          </mc:Fallback>
        </mc:AlternateContent>
      </w:r>
      <w:r w:rsidR="00C43652">
        <w:rPr>
          <w:rFonts w:ascii="Arial" w:hAnsi="Arial" w:cs="Arial"/>
          <w:noProof/>
          <w:sz w:val="20"/>
        </w:rPr>
        <mc:AlternateContent>
          <mc:Choice Requires="wps">
            <w:drawing>
              <wp:anchor distT="0" distB="0" distL="114300" distR="114300" simplePos="0" relativeHeight="252098560" behindDoc="0" locked="0" layoutInCell="1" allowOverlap="1" wp14:anchorId="1CB50D37" wp14:editId="4A5324FF">
                <wp:simplePos x="0" y="0"/>
                <wp:positionH relativeFrom="column">
                  <wp:posOffset>104651</wp:posOffset>
                </wp:positionH>
                <wp:positionV relativeFrom="paragraph">
                  <wp:posOffset>135775</wp:posOffset>
                </wp:positionV>
                <wp:extent cx="2383230" cy="236269"/>
                <wp:effectExtent l="57150" t="19050" r="55245" b="68580"/>
                <wp:wrapNone/>
                <wp:docPr id="1206210714" name="Rectangle 415"/>
                <wp:cNvGraphicFramePr/>
                <a:graphic xmlns:a="http://schemas.openxmlformats.org/drawingml/2006/main">
                  <a:graphicData uri="http://schemas.microsoft.com/office/word/2010/wordprocessingShape">
                    <wps:wsp>
                      <wps:cNvSpPr/>
                      <wps:spPr>
                        <a:xfrm>
                          <a:off x="0" y="0"/>
                          <a:ext cx="2383230" cy="2362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C1C0676" w14:textId="38905BB5" w:rsidR="00C43652" w:rsidRPr="00C43652" w:rsidRDefault="00C43652" w:rsidP="00C43652">
                            <w:pPr>
                              <w:bidi/>
                              <w:jc w:val="right"/>
                              <w:rPr>
                                <w:rFonts w:ascii="Arial" w:hAnsi="Arial" w:cs="Arial"/>
                                <w:b/>
                                <w:bCs/>
                                <w:color w:val="000000" w:themeColor="text1"/>
                                <w:lang w:bidi="ar-JO"/>
                              </w:rPr>
                            </w:pPr>
                            <w:r w:rsidRPr="00C43652">
                              <w:rPr>
                                <w:rFonts w:ascii="Arial" w:hAnsi="Arial" w:cs="Arial"/>
                                <w:b/>
                                <w:bCs/>
                                <w:color w:val="000000" w:themeColor="text1"/>
                                <w:rtl/>
                                <w:lang w:bidi="ar-JO"/>
                              </w:rPr>
                              <w:t>رحلة بولس التبشيرية الرابعة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B50D37" id="Rectangle 415" o:spid="_x0000_s1404" style="position:absolute;left:0;text-align:left;margin-left:8.25pt;margin-top:10.7pt;width:187.65pt;height:18.6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" fillcolor="white [3212]" stroked="f">
                <v:shadow on="t" color="white [3212]" opacity="22937f" origin=",.5" offset="0,.63889mm"/>
                <v:textbox>
                  <w:txbxContent>
                    <w:p w14:paraId="2C1C0676" w14:textId="38905BB5" w:rsidR="00C43652" w:rsidRPr="00C43652" w:rsidRDefault="00C43652" w:rsidP="00C43652">
                      <w:pPr>
                        <w:bidi/>
                        <w:jc w:val="right"/>
                        <w:rPr>
                          <w:rFonts w:ascii="Arial" w:hAnsi="Arial" w:cs="Arial"/>
                          <w:b/>
                          <w:bCs/>
                          <w:color w:val="000000" w:themeColor="text1"/>
                          <w:lang w:bidi="ar-JO"/>
                        </w:rPr>
                      </w:pPr>
                      <w:r w:rsidRPr="00C43652">
                        <w:rPr>
                          <w:rFonts w:ascii="Arial" w:hAnsi="Arial" w:cs="Arial"/>
                          <w:b/>
                          <w:bCs/>
                          <w:color w:val="000000" w:themeColor="text1"/>
                          <w:rtl/>
                          <w:lang w:bidi="ar-JO"/>
                        </w:rPr>
                        <w:t>رحلة بولس التبشيرية الرابعة</w:t>
                      </w:r>
                    </w:p>
                  </w:txbxContent>
                </v:textbox>
              </v:rect>
            </w:pict>
          </mc:Fallback>
        </mc:AlternateContent>
      </w:r>
      <w:r w:rsidR="00813B97">
        <w:rPr>
          <w:rFonts w:ascii="Arial" w:hAnsi="Arial" w:cs="Arial"/>
          <w:noProof/>
          <w:sz w:val="20"/>
        </w:rPr>
        <w:drawing>
          <wp:inline distT="0" distB="0" distL="0" distR="0" wp14:anchorId="6E2AC00B" wp14:editId="0486F051">
            <wp:extent cx="5892621" cy="44794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7-08 at 6.02.44 PM.png"/>
                    <pic:cNvPicPr/>
                  </pic:nvPicPr>
                  <pic:blipFill>
                    <a:blip r:embed="rId38"/>
                    <a:stretch>
                      <a:fillRect/>
                    </a:stretch>
                  </pic:blipFill>
                  <pic:spPr>
                    <a:xfrm>
                      <a:off x="0" y="0"/>
                      <a:ext cx="5934001" cy="4510937"/>
                    </a:xfrm>
                    <a:prstGeom prst="rect">
                      <a:avLst/>
                    </a:prstGeom>
                  </pic:spPr>
                </pic:pic>
              </a:graphicData>
            </a:graphic>
          </wp:inline>
        </w:drawing>
      </w:r>
    </w:p>
    <w:p w14:paraId="4A823C0D" w14:textId="77777777" w:rsidR="00813B97" w:rsidRDefault="00813B97">
      <w:pPr>
        <w:rPr>
          <w:rFonts w:ascii="Arial" w:hAnsi="Arial" w:cs="Arial"/>
          <w:noProof/>
          <w:sz w:val="20"/>
        </w:rPr>
      </w:pPr>
      <w:r>
        <w:rPr>
          <w:rFonts w:ascii="Arial" w:hAnsi="Arial" w:cs="Arial"/>
          <w:noProof/>
          <w:sz w:val="20"/>
        </w:rPr>
        <w:br w:type="page"/>
      </w:r>
    </w:p>
    <w:p w14:paraId="19241AF1" w14:textId="70BD80ED" w:rsidR="00813B97" w:rsidRPr="000C3819" w:rsidRDefault="00D85916" w:rsidP="00813B97">
      <w:pPr>
        <w:jc w:val="center"/>
        <w:rPr>
          <w:rFonts w:ascii="Arial" w:hAnsi="Arial" w:cs="Arial"/>
          <w:b/>
          <w:bCs/>
          <w:sz w:val="28"/>
          <w:szCs w:val="28"/>
        </w:rPr>
      </w:pPr>
      <w:r>
        <w:rPr>
          <w:rFonts w:ascii="Arial" w:hAnsi="Arial" w:cs="Arial"/>
          <w:noProof/>
          <w:sz w:val="20"/>
        </w:rPr>
        <w:lastRenderedPageBreak/>
        <mc:AlternateContent>
          <mc:Choice Requires="wps">
            <w:drawing>
              <wp:anchor distT="0" distB="0" distL="114300" distR="114300" simplePos="0" relativeHeight="251809792" behindDoc="0" locked="0" layoutInCell="1" allowOverlap="1" wp14:anchorId="08DFA4DF" wp14:editId="1935B365">
                <wp:simplePos x="0" y="0"/>
                <wp:positionH relativeFrom="margin">
                  <wp:posOffset>970832</wp:posOffset>
                </wp:positionH>
                <wp:positionV relativeFrom="paragraph">
                  <wp:posOffset>-70048</wp:posOffset>
                </wp:positionV>
                <wp:extent cx="3588385" cy="380678"/>
                <wp:effectExtent l="57150" t="19050" r="50165" b="76835"/>
                <wp:wrapNone/>
                <wp:docPr id="1951415311" name="Rectangle 147"/>
                <wp:cNvGraphicFramePr/>
                <a:graphic xmlns:a="http://schemas.openxmlformats.org/drawingml/2006/main">
                  <a:graphicData uri="http://schemas.microsoft.com/office/word/2010/wordprocessingShape">
                    <wps:wsp>
                      <wps:cNvSpPr/>
                      <wps:spPr>
                        <a:xfrm>
                          <a:off x="0" y="0"/>
                          <a:ext cx="3588385" cy="38067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AC986EB" w14:textId="39052B79" w:rsidR="000C3819" w:rsidRPr="000C3819" w:rsidRDefault="000C3819" w:rsidP="000C3819">
                            <w:pPr>
                              <w:jc w:val="center"/>
                              <w:rPr>
                                <w:rFonts w:ascii="Arial" w:hAnsi="Arial" w:cs="Arial"/>
                                <w:b/>
                                <w:bCs/>
                                <w:color w:val="000000" w:themeColor="text1"/>
                                <w:sz w:val="40"/>
                                <w:szCs w:val="40"/>
                                <w:lang w:bidi="ar-JO"/>
                              </w:rPr>
                            </w:pPr>
                            <w:r w:rsidRPr="000C3819">
                              <w:rPr>
                                <w:rFonts w:ascii="Arial" w:hAnsi="Arial" w:cs="Arial"/>
                                <w:b/>
                                <w:bCs/>
                                <w:color w:val="000000" w:themeColor="text1"/>
                                <w:sz w:val="40"/>
                                <w:szCs w:val="40"/>
                                <w:rtl/>
                                <w:lang w:bidi="ar-JO"/>
                              </w:rPr>
                              <w:t>السير عبر الرسائل البولسية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DFA4DF" id="Rectangle 147" o:spid="_x0000_s1405" style="position:absolute;left:0;text-align:left;margin-left:76.45pt;margin-top:-5.5pt;width:282.55pt;height:29.95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" fillcolor="white [3212]" stroked="f">
                <v:shadow on="t" color="white [3212]" opacity="22937f" origin=",.5" offset="0,.63889mm"/>
                <v:textbox>
                  <w:txbxContent>
                    <w:p w14:paraId="7AC986EB" w14:textId="39052B79" w:rsidR="000C3819" w:rsidRPr="000C3819" w:rsidRDefault="000C3819" w:rsidP="000C3819">
                      <w:pPr>
                        <w:jc w:val="center"/>
                        <w:rPr>
                          <w:rFonts w:ascii="Arial" w:hAnsi="Arial" w:cs="Arial"/>
                          <w:b/>
                          <w:bCs/>
                          <w:color w:val="000000" w:themeColor="text1"/>
                          <w:sz w:val="40"/>
                          <w:szCs w:val="40"/>
                          <w:lang w:bidi="ar-JO"/>
                        </w:rPr>
                      </w:pPr>
                      <w:r w:rsidRPr="000C3819">
                        <w:rPr>
                          <w:rFonts w:ascii="Arial" w:hAnsi="Arial" w:cs="Arial"/>
                          <w:b/>
                          <w:bCs/>
                          <w:color w:val="000000" w:themeColor="text1"/>
                          <w:sz w:val="40"/>
                          <w:szCs w:val="40"/>
                          <w:rtl/>
                          <w:lang w:bidi="ar-JO"/>
                        </w:rPr>
                        <w:t>السير عبر الرسائل البولسية</w:t>
                      </w:r>
                    </w:p>
                  </w:txbxContent>
                </v:textbox>
                <w10:wrap anchorx="margin"/>
              </v:rect>
            </w:pict>
          </mc:Fallback>
        </mc:AlternateContent>
      </w:r>
      <w:r w:rsidR="000C3819" w:rsidRPr="000C3819">
        <w:rPr>
          <w:rFonts w:ascii="Arial" w:hAnsi="Arial" w:cs="Arial" w:hint="cs"/>
          <w:b/>
          <w:bCs/>
          <w:sz w:val="28"/>
          <w:szCs w:val="28"/>
          <w:rtl/>
        </w:rPr>
        <w:t>السير عبر الرسائل البولسية</w:t>
      </w:r>
    </w:p>
    <w:p w14:paraId="5ABB9FF7" w14:textId="711C2091" w:rsidR="004D62D7" w:rsidRDefault="004D62D7" w:rsidP="00813B97">
      <w:pPr>
        <w:jc w:val="center"/>
        <w:rPr>
          <w:rFonts w:ascii="Arial" w:hAnsi="Arial" w:cs="Arial"/>
          <w:sz w:val="20"/>
        </w:rPr>
      </w:pPr>
    </w:p>
    <w:p w14:paraId="0CFB769E" w14:textId="5D413367" w:rsidR="00813B97" w:rsidRDefault="00703434" w:rsidP="0067353E">
      <w:pPr>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834368" behindDoc="0" locked="0" layoutInCell="1" allowOverlap="1" wp14:anchorId="30CE6375" wp14:editId="658D0BED">
                <wp:simplePos x="0" y="0"/>
                <wp:positionH relativeFrom="column">
                  <wp:posOffset>4586433</wp:posOffset>
                </wp:positionH>
                <wp:positionV relativeFrom="paragraph">
                  <wp:posOffset>2801620</wp:posOffset>
                </wp:positionV>
                <wp:extent cx="631190" cy="348615"/>
                <wp:effectExtent l="50800" t="25400" r="54610" b="57785"/>
                <wp:wrapNone/>
                <wp:docPr id="573837450" name="Rectangle 171"/>
                <wp:cNvGraphicFramePr/>
                <a:graphic xmlns:a="http://schemas.openxmlformats.org/drawingml/2006/main">
                  <a:graphicData uri="http://schemas.microsoft.com/office/word/2010/wordprocessingShape">
                    <wps:wsp>
                      <wps:cNvSpPr/>
                      <wps:spPr>
                        <a:xfrm>
                          <a:off x="0" y="0"/>
                          <a:ext cx="631190" cy="3486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100D1C3" w14:textId="0CC8C186" w:rsidR="00603CB0" w:rsidRPr="00603CB0" w:rsidRDefault="00603CB0" w:rsidP="00603CB0">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2 تي</w:t>
                            </w:r>
                          </w:p>
                          <w:p w14:paraId="163A7981" w14:textId="3CCE8F6B"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2C863DB4" w14:textId="631A8452" w:rsidR="00603CB0" w:rsidRPr="00603CB0" w:rsidRDefault="00603CB0" w:rsidP="00603CB0">
                            <w:pPr>
                              <w:jc w:val="center"/>
                              <w:rPr>
                                <w:rFonts w:ascii="Arial" w:hAnsi="Arial" w:cs="Arial"/>
                                <w:b/>
                                <w:bCs/>
                                <w:color w:val="000000" w:themeColor="text1"/>
                                <w:sz w:val="10"/>
                                <w:szCs w:val="10"/>
                                <w:lang w:bidi="ar-JO"/>
                              </w:rPr>
                            </w:pPr>
                            <w:r w:rsidRPr="00603CB0">
                              <w:rPr>
                                <w:rFonts w:ascii="Arial" w:hAnsi="Arial" w:cs="Arial"/>
                                <w:b/>
                                <w:bCs/>
                                <w:color w:val="000000" w:themeColor="text1"/>
                                <w:sz w:val="10"/>
                                <w:szCs w:val="10"/>
                                <w:rtl/>
                                <w:lang w:bidi="ar-JO"/>
                              </w:rPr>
                              <w:t>الزمان: خريف 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E6375" id="Rectangle 171" o:spid="_x0000_s1406" style="position:absolute;left:0;text-align:left;margin-left:361.15pt;margin-top:220.6pt;width:49.7pt;height:27.4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" fillcolor="white [3212]" stroked="f">
                <v:shadow on="t" color="white [3212]" opacity="22937f" origin=",.5" offset="0,.63889mm"/>
                <v:textbox>
                  <w:txbxContent>
                    <w:p w14:paraId="7100D1C3" w14:textId="0CC8C186" w:rsidR="00603CB0" w:rsidRPr="00603CB0" w:rsidRDefault="00603CB0" w:rsidP="00603CB0">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2 تي</w:t>
                      </w:r>
                    </w:p>
                    <w:p w14:paraId="163A7981" w14:textId="3CCE8F6B"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2C863DB4" w14:textId="631A8452" w:rsidR="00603CB0" w:rsidRPr="00603CB0" w:rsidRDefault="00603CB0" w:rsidP="00603CB0">
                      <w:pPr>
                        <w:jc w:val="center"/>
                        <w:rPr>
                          <w:rFonts w:ascii="Arial" w:hAnsi="Arial" w:cs="Arial"/>
                          <w:b/>
                          <w:bCs/>
                          <w:color w:val="000000" w:themeColor="text1"/>
                          <w:sz w:val="10"/>
                          <w:szCs w:val="10"/>
                          <w:lang w:bidi="ar-JO"/>
                        </w:rPr>
                      </w:pPr>
                      <w:r w:rsidRPr="00603CB0">
                        <w:rPr>
                          <w:rFonts w:ascii="Arial" w:hAnsi="Arial" w:cs="Arial"/>
                          <w:b/>
                          <w:bCs/>
                          <w:color w:val="000000" w:themeColor="text1"/>
                          <w:sz w:val="10"/>
                          <w:szCs w:val="10"/>
                          <w:rtl/>
                          <w:lang w:bidi="ar-JO"/>
                        </w:rPr>
                        <w:t>الزمان: خريف 67</w:t>
                      </w:r>
                    </w:p>
                  </w:txbxContent>
                </v:textbox>
              </v:rect>
            </w:pict>
          </mc:Fallback>
        </mc:AlternateContent>
      </w:r>
      <w:r>
        <w:rPr>
          <w:rFonts w:ascii="Arial" w:hAnsi="Arial" w:cs="Arial"/>
          <w:noProof/>
          <w:sz w:val="20"/>
        </w:rPr>
        <mc:AlternateContent>
          <mc:Choice Requires="wps">
            <w:drawing>
              <wp:anchor distT="0" distB="0" distL="114300" distR="114300" simplePos="0" relativeHeight="251831296" behindDoc="0" locked="0" layoutInCell="1" allowOverlap="1" wp14:anchorId="34E7302D" wp14:editId="6F0F7044">
                <wp:simplePos x="0" y="0"/>
                <wp:positionH relativeFrom="column">
                  <wp:posOffset>2032635</wp:posOffset>
                </wp:positionH>
                <wp:positionV relativeFrom="paragraph">
                  <wp:posOffset>3508375</wp:posOffset>
                </wp:positionV>
                <wp:extent cx="624205" cy="360680"/>
                <wp:effectExtent l="50800" t="25400" r="48895" b="58420"/>
                <wp:wrapNone/>
                <wp:docPr id="144507984" name="Rectangle 168"/>
                <wp:cNvGraphicFramePr/>
                <a:graphic xmlns:a="http://schemas.openxmlformats.org/drawingml/2006/main">
                  <a:graphicData uri="http://schemas.microsoft.com/office/word/2010/wordprocessingShape">
                    <wps:wsp>
                      <wps:cNvSpPr/>
                      <wps:spPr>
                        <a:xfrm>
                          <a:off x="0" y="0"/>
                          <a:ext cx="624205" cy="3606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4D06A89" w14:textId="0AAE7D95"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رو</w:t>
                            </w:r>
                          </w:p>
                          <w:p w14:paraId="2247BAF3" w14:textId="306F58E5"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كورنثوس</w:t>
                            </w:r>
                          </w:p>
                          <w:p w14:paraId="5CC354ED" w14:textId="04FC5FB4" w:rsidR="00E76B84" w:rsidRPr="00E76B84" w:rsidRDefault="00E76B84" w:rsidP="00E76B84">
                            <w:pPr>
                              <w:jc w:val="center"/>
                              <w:rPr>
                                <w:rFonts w:ascii="Arial" w:hAnsi="Arial" w:cs="Arial"/>
                                <w:b/>
                                <w:bCs/>
                                <w:color w:val="000000" w:themeColor="text1"/>
                                <w:sz w:val="10"/>
                                <w:szCs w:val="10"/>
                                <w:lang w:bidi="ar-JO"/>
                              </w:rPr>
                            </w:pPr>
                            <w:r w:rsidRPr="00E76B84">
                              <w:rPr>
                                <w:rFonts w:ascii="Arial" w:hAnsi="Arial" w:cs="Arial"/>
                                <w:b/>
                                <w:bCs/>
                                <w:color w:val="000000" w:themeColor="text1"/>
                                <w:sz w:val="10"/>
                                <w:szCs w:val="10"/>
                                <w:rtl/>
                                <w:lang w:bidi="ar-JO"/>
                              </w:rPr>
                              <w:t>الزمان: شتاء 56-57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E7302D" id="Rectangle 168" o:spid="_x0000_s1407" style="position:absolute;left:0;text-align:left;margin-left:160.05pt;margin-top:276.25pt;width:49.15pt;height:28.4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" fillcolor="white [3212]" stroked="f">
                <v:shadow on="t" color="white [3212]" opacity="22937f" origin=",.5" offset="0,.63889mm"/>
                <v:textbox>
                  <w:txbxContent>
                    <w:p w14:paraId="04D06A89" w14:textId="0AAE7D95"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رو</w:t>
                      </w:r>
                    </w:p>
                    <w:p w14:paraId="2247BAF3" w14:textId="306F58E5"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كورنثوس</w:t>
                      </w:r>
                    </w:p>
                    <w:p w14:paraId="5CC354ED" w14:textId="04FC5FB4" w:rsidR="00E76B84" w:rsidRPr="00E76B84" w:rsidRDefault="00E76B84" w:rsidP="00E76B84">
                      <w:pPr>
                        <w:jc w:val="center"/>
                        <w:rPr>
                          <w:rFonts w:ascii="Arial" w:hAnsi="Arial" w:cs="Arial"/>
                          <w:b/>
                          <w:bCs/>
                          <w:color w:val="000000" w:themeColor="text1"/>
                          <w:sz w:val="10"/>
                          <w:szCs w:val="10"/>
                          <w:lang w:bidi="ar-JO"/>
                        </w:rPr>
                      </w:pPr>
                      <w:r w:rsidRPr="00E76B84">
                        <w:rPr>
                          <w:rFonts w:ascii="Arial" w:hAnsi="Arial" w:cs="Arial"/>
                          <w:b/>
                          <w:bCs/>
                          <w:color w:val="000000" w:themeColor="text1"/>
                          <w:sz w:val="10"/>
                          <w:szCs w:val="10"/>
                          <w:rtl/>
                          <w:lang w:bidi="ar-JO"/>
                        </w:rPr>
                        <w:t>الزمان: شتاء 56-57</w:t>
                      </w:r>
                    </w:p>
                  </w:txbxContent>
                </v:textbox>
              </v:rect>
            </w:pict>
          </mc:Fallback>
        </mc:AlternateContent>
      </w:r>
      <w:r>
        <w:rPr>
          <w:rFonts w:ascii="Arial" w:hAnsi="Arial" w:cs="Arial"/>
          <w:noProof/>
          <w:sz w:val="20"/>
        </w:rPr>
        <mc:AlternateContent>
          <mc:Choice Requires="wps">
            <w:drawing>
              <wp:anchor distT="0" distB="0" distL="114300" distR="114300" simplePos="0" relativeHeight="251830272" behindDoc="0" locked="0" layoutInCell="1" allowOverlap="1" wp14:anchorId="7D755A9C" wp14:editId="3E52D37E">
                <wp:simplePos x="0" y="0"/>
                <wp:positionH relativeFrom="column">
                  <wp:posOffset>2032635</wp:posOffset>
                </wp:positionH>
                <wp:positionV relativeFrom="paragraph">
                  <wp:posOffset>3104515</wp:posOffset>
                </wp:positionV>
                <wp:extent cx="634365" cy="403225"/>
                <wp:effectExtent l="50800" t="25400" r="51435" b="66675"/>
                <wp:wrapNone/>
                <wp:docPr id="1681715986" name="Rectangle 167"/>
                <wp:cNvGraphicFramePr/>
                <a:graphic xmlns:a="http://schemas.openxmlformats.org/drawingml/2006/main">
                  <a:graphicData uri="http://schemas.microsoft.com/office/word/2010/wordprocessingShape">
                    <wps:wsp>
                      <wps:cNvSpPr/>
                      <wps:spPr>
                        <a:xfrm>
                          <a:off x="0" y="0"/>
                          <a:ext cx="634365" cy="4032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FA7CE96" w14:textId="43A6E8F4"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2 كو</w:t>
                            </w:r>
                          </w:p>
                          <w:p w14:paraId="439B4DE7" w14:textId="2DF26FE6"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مكدونية</w:t>
                            </w:r>
                          </w:p>
                          <w:p w14:paraId="61EC24DF" w14:textId="5AA803CA" w:rsidR="00E76B84" w:rsidRPr="00E76B84" w:rsidRDefault="00E76B84" w:rsidP="00E76B84">
                            <w:pPr>
                              <w:jc w:val="center"/>
                              <w:rPr>
                                <w:rFonts w:ascii="Arial" w:hAnsi="Arial" w:cs="Arial"/>
                                <w:b/>
                                <w:bCs/>
                                <w:color w:val="000000" w:themeColor="text1"/>
                                <w:lang w:bidi="ar-JO"/>
                              </w:rPr>
                            </w:pPr>
                            <w:r w:rsidRPr="00E76B84">
                              <w:rPr>
                                <w:rFonts w:ascii="Arial" w:hAnsi="Arial" w:cs="Arial"/>
                                <w:b/>
                                <w:bCs/>
                                <w:color w:val="000000" w:themeColor="text1"/>
                                <w:sz w:val="10"/>
                                <w:szCs w:val="10"/>
                                <w:rtl/>
                                <w:lang w:bidi="ar-JO"/>
                              </w:rPr>
                              <w:t>الزمان: أيلول-تشرين أول 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755A9C" id="Rectangle 167" o:spid="_x0000_s1408" style="position:absolute;left:0;text-align:left;margin-left:160.05pt;margin-top:244.45pt;width:49.95pt;height:31.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" fillcolor="white [3212]" stroked="f">
                <v:shadow on="t" color="white [3212]" opacity="22937f" origin=",.5" offset="0,.63889mm"/>
                <v:textbox>
                  <w:txbxContent>
                    <w:p w14:paraId="5FA7CE96" w14:textId="43A6E8F4"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2 كو</w:t>
                      </w:r>
                    </w:p>
                    <w:p w14:paraId="439B4DE7" w14:textId="2DF26FE6"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مكدونية</w:t>
                      </w:r>
                    </w:p>
                    <w:p w14:paraId="61EC24DF" w14:textId="5AA803CA" w:rsidR="00E76B84" w:rsidRPr="00E76B84" w:rsidRDefault="00E76B84" w:rsidP="00E76B84">
                      <w:pPr>
                        <w:jc w:val="center"/>
                        <w:rPr>
                          <w:rFonts w:ascii="Arial" w:hAnsi="Arial" w:cs="Arial"/>
                          <w:b/>
                          <w:bCs/>
                          <w:color w:val="000000" w:themeColor="text1"/>
                          <w:lang w:bidi="ar-JO"/>
                        </w:rPr>
                      </w:pPr>
                      <w:r w:rsidRPr="00E76B84">
                        <w:rPr>
                          <w:rFonts w:ascii="Arial" w:hAnsi="Arial" w:cs="Arial"/>
                          <w:b/>
                          <w:bCs/>
                          <w:color w:val="000000" w:themeColor="text1"/>
                          <w:sz w:val="10"/>
                          <w:szCs w:val="10"/>
                          <w:rtl/>
                          <w:lang w:bidi="ar-JO"/>
                        </w:rPr>
                        <w:t>الزمان: أيلول-تشرين أول 56</w:t>
                      </w:r>
                    </w:p>
                  </w:txbxContent>
                </v:textbox>
              </v:rect>
            </w:pict>
          </mc:Fallback>
        </mc:AlternateContent>
      </w:r>
      <w:r>
        <w:rPr>
          <w:rFonts w:ascii="Arial" w:hAnsi="Arial" w:cs="Arial"/>
          <w:noProof/>
          <w:sz w:val="20"/>
        </w:rPr>
        <mc:AlternateContent>
          <mc:Choice Requires="wps">
            <w:drawing>
              <wp:anchor distT="0" distB="0" distL="114300" distR="114300" simplePos="0" relativeHeight="251829248" behindDoc="0" locked="0" layoutInCell="1" allowOverlap="1" wp14:anchorId="22EA75AD" wp14:editId="0A886D1B">
                <wp:simplePos x="0" y="0"/>
                <wp:positionH relativeFrom="column">
                  <wp:posOffset>2035347</wp:posOffset>
                </wp:positionH>
                <wp:positionV relativeFrom="paragraph">
                  <wp:posOffset>2748280</wp:posOffset>
                </wp:positionV>
                <wp:extent cx="622300" cy="367665"/>
                <wp:effectExtent l="50800" t="25400" r="50800" b="64135"/>
                <wp:wrapNone/>
                <wp:docPr id="1876183117" name="Rectangle 166"/>
                <wp:cNvGraphicFramePr/>
                <a:graphic xmlns:a="http://schemas.openxmlformats.org/drawingml/2006/main">
                  <a:graphicData uri="http://schemas.microsoft.com/office/word/2010/wordprocessingShape">
                    <wps:wsp>
                      <wps:cNvSpPr/>
                      <wps:spPr>
                        <a:xfrm>
                          <a:off x="0" y="0"/>
                          <a:ext cx="622300" cy="3676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476C7D5" w14:textId="74C50F25"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1 كو</w:t>
                            </w:r>
                          </w:p>
                          <w:p w14:paraId="0C66FC3E" w14:textId="78545BD2"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أفسس</w:t>
                            </w:r>
                          </w:p>
                          <w:p w14:paraId="393FCD01" w14:textId="00706B63" w:rsidR="00E76B84" w:rsidRPr="00E76B84" w:rsidRDefault="00E76B84" w:rsidP="00E76B84">
                            <w:pPr>
                              <w:jc w:val="center"/>
                              <w:rPr>
                                <w:rFonts w:ascii="Arial" w:hAnsi="Arial" w:cs="Arial"/>
                                <w:b/>
                                <w:bCs/>
                                <w:color w:val="000000" w:themeColor="text1"/>
                                <w:sz w:val="10"/>
                                <w:szCs w:val="10"/>
                                <w:lang w:bidi="ar-JO"/>
                              </w:rPr>
                            </w:pPr>
                            <w:r w:rsidRPr="00E76B84">
                              <w:rPr>
                                <w:rFonts w:ascii="Arial" w:hAnsi="Arial" w:cs="Arial"/>
                                <w:b/>
                                <w:bCs/>
                                <w:color w:val="000000" w:themeColor="text1"/>
                                <w:sz w:val="10"/>
                                <w:szCs w:val="10"/>
                                <w:rtl/>
                                <w:lang w:bidi="ar-JO"/>
                              </w:rPr>
                              <w:t>الزمان: ربيع 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EA75AD" id="Rectangle 166" o:spid="_x0000_s1409" style="position:absolute;left:0;text-align:left;margin-left:160.25pt;margin-top:216.4pt;width:49pt;height:28.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" fillcolor="white [3212]" stroked="f">
                <v:shadow on="t" color="white [3212]" opacity="22937f" origin=",.5" offset="0,.63889mm"/>
                <v:textbox>
                  <w:txbxContent>
                    <w:p w14:paraId="2476C7D5" w14:textId="74C50F25"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1 كو</w:t>
                      </w:r>
                    </w:p>
                    <w:p w14:paraId="0C66FC3E" w14:textId="78545BD2"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أفسس</w:t>
                      </w:r>
                    </w:p>
                    <w:p w14:paraId="393FCD01" w14:textId="00706B63" w:rsidR="00E76B84" w:rsidRPr="00E76B84" w:rsidRDefault="00E76B84" w:rsidP="00E76B84">
                      <w:pPr>
                        <w:jc w:val="center"/>
                        <w:rPr>
                          <w:rFonts w:ascii="Arial" w:hAnsi="Arial" w:cs="Arial"/>
                          <w:b/>
                          <w:bCs/>
                          <w:color w:val="000000" w:themeColor="text1"/>
                          <w:sz w:val="10"/>
                          <w:szCs w:val="10"/>
                          <w:lang w:bidi="ar-JO"/>
                        </w:rPr>
                      </w:pPr>
                      <w:r w:rsidRPr="00E76B84">
                        <w:rPr>
                          <w:rFonts w:ascii="Arial" w:hAnsi="Arial" w:cs="Arial"/>
                          <w:b/>
                          <w:bCs/>
                          <w:color w:val="000000" w:themeColor="text1"/>
                          <w:sz w:val="10"/>
                          <w:szCs w:val="10"/>
                          <w:rtl/>
                          <w:lang w:bidi="ar-JO"/>
                        </w:rPr>
                        <w:t>الزمان: ربيع 56</w:t>
                      </w:r>
                    </w:p>
                  </w:txbxContent>
                </v:textbox>
              </v:rect>
            </w:pict>
          </mc:Fallback>
        </mc:AlternateContent>
      </w:r>
      <w:r>
        <w:rPr>
          <w:rFonts w:ascii="Arial" w:hAnsi="Arial" w:cs="Arial"/>
          <w:noProof/>
          <w:sz w:val="20"/>
        </w:rPr>
        <mc:AlternateContent>
          <mc:Choice Requires="wps">
            <w:drawing>
              <wp:anchor distT="0" distB="0" distL="114300" distR="114300" simplePos="0" relativeHeight="251827200" behindDoc="0" locked="0" layoutInCell="1" allowOverlap="1" wp14:anchorId="1DDECBAA" wp14:editId="2ECE609A">
                <wp:simplePos x="0" y="0"/>
                <wp:positionH relativeFrom="column">
                  <wp:posOffset>1306195</wp:posOffset>
                </wp:positionH>
                <wp:positionV relativeFrom="paragraph">
                  <wp:posOffset>2752725</wp:posOffset>
                </wp:positionV>
                <wp:extent cx="664210" cy="349250"/>
                <wp:effectExtent l="50800" t="25400" r="46990" b="69850"/>
                <wp:wrapNone/>
                <wp:docPr id="1951288736" name="Rectangle 164"/>
                <wp:cNvGraphicFramePr/>
                <a:graphic xmlns:a="http://schemas.openxmlformats.org/drawingml/2006/main">
                  <a:graphicData uri="http://schemas.microsoft.com/office/word/2010/wordprocessingShape">
                    <wps:wsp>
                      <wps:cNvSpPr/>
                      <wps:spPr>
                        <a:xfrm>
                          <a:off x="0" y="0"/>
                          <a:ext cx="664210" cy="3492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B748072" w14:textId="53F99561" w:rsidR="00160FDF" w:rsidRPr="00160FDF" w:rsidRDefault="00160FDF" w:rsidP="00160FDF">
                            <w:pPr>
                              <w:jc w:val="center"/>
                              <w:rPr>
                                <w:rFonts w:ascii="Arial" w:hAnsi="Arial" w:cs="Arial"/>
                                <w:b/>
                                <w:bCs/>
                                <w:color w:val="000000" w:themeColor="text1"/>
                                <w:sz w:val="14"/>
                                <w:szCs w:val="14"/>
                                <w:rtl/>
                                <w:lang w:bidi="ar-JO"/>
                              </w:rPr>
                            </w:pPr>
                            <w:r w:rsidRPr="00160FDF">
                              <w:rPr>
                                <w:rFonts w:ascii="Arial" w:hAnsi="Arial" w:cs="Arial"/>
                                <w:b/>
                                <w:bCs/>
                                <w:color w:val="000000" w:themeColor="text1"/>
                                <w:sz w:val="14"/>
                                <w:szCs w:val="14"/>
                                <w:rtl/>
                                <w:lang w:bidi="ar-JO"/>
                              </w:rPr>
                              <w:t>1 تس</w:t>
                            </w:r>
                          </w:p>
                          <w:p w14:paraId="62AE794C" w14:textId="1E404674" w:rsidR="00160FDF" w:rsidRPr="00160FDF" w:rsidRDefault="00160FDF" w:rsidP="00160FDF">
                            <w:pPr>
                              <w:jc w:val="center"/>
                              <w:rPr>
                                <w:rFonts w:ascii="Arial" w:hAnsi="Arial" w:cs="Arial"/>
                                <w:b/>
                                <w:bCs/>
                                <w:color w:val="000000" w:themeColor="text1"/>
                                <w:sz w:val="10"/>
                                <w:szCs w:val="10"/>
                                <w:rtl/>
                                <w:lang w:bidi="ar-JO"/>
                              </w:rPr>
                            </w:pPr>
                            <w:r w:rsidRPr="00160FDF">
                              <w:rPr>
                                <w:rFonts w:ascii="Arial" w:hAnsi="Arial" w:cs="Arial"/>
                                <w:b/>
                                <w:bCs/>
                                <w:color w:val="000000" w:themeColor="text1"/>
                                <w:sz w:val="10"/>
                                <w:szCs w:val="10"/>
                                <w:rtl/>
                                <w:lang w:bidi="ar-JO"/>
                              </w:rPr>
                              <w:t>المكان: كورنثوس</w:t>
                            </w:r>
                          </w:p>
                          <w:p w14:paraId="5D716940" w14:textId="2E9211A5" w:rsidR="00160FDF" w:rsidRPr="00160FDF" w:rsidRDefault="00160FDF" w:rsidP="00160FDF">
                            <w:pPr>
                              <w:jc w:val="center"/>
                              <w:rPr>
                                <w:rFonts w:ascii="Arial" w:hAnsi="Arial" w:cs="Arial"/>
                                <w:b/>
                                <w:bCs/>
                                <w:color w:val="000000" w:themeColor="text1"/>
                                <w:sz w:val="10"/>
                                <w:szCs w:val="10"/>
                                <w:lang w:bidi="ar-JO"/>
                              </w:rPr>
                            </w:pPr>
                            <w:r w:rsidRPr="00160FDF">
                              <w:rPr>
                                <w:rFonts w:ascii="Arial" w:hAnsi="Arial" w:cs="Arial"/>
                                <w:b/>
                                <w:bCs/>
                                <w:color w:val="000000" w:themeColor="text1"/>
                                <w:sz w:val="10"/>
                                <w:szCs w:val="10"/>
                                <w:rtl/>
                                <w:lang w:bidi="ar-JO"/>
                              </w:rPr>
                              <w:t>الزمان: صيف 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ECBAA" id="Rectangle 164" o:spid="_x0000_s1410" style="position:absolute;left:0;text-align:left;margin-left:102.85pt;margin-top:216.75pt;width:52.3pt;height:2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" fillcolor="white [3212]" stroked="f">
                <v:shadow on="t" color="white [3212]" opacity="22937f" origin=",.5" offset="0,.63889mm"/>
                <v:textbox>
                  <w:txbxContent>
                    <w:p w14:paraId="4B748072" w14:textId="53F99561" w:rsidR="00160FDF" w:rsidRPr="00160FDF" w:rsidRDefault="00160FDF" w:rsidP="00160FDF">
                      <w:pPr>
                        <w:jc w:val="center"/>
                        <w:rPr>
                          <w:rFonts w:ascii="Arial" w:hAnsi="Arial" w:cs="Arial"/>
                          <w:b/>
                          <w:bCs/>
                          <w:color w:val="000000" w:themeColor="text1"/>
                          <w:sz w:val="14"/>
                          <w:szCs w:val="14"/>
                          <w:rtl/>
                          <w:lang w:bidi="ar-JO"/>
                        </w:rPr>
                      </w:pPr>
                      <w:r w:rsidRPr="00160FDF">
                        <w:rPr>
                          <w:rFonts w:ascii="Arial" w:hAnsi="Arial" w:cs="Arial"/>
                          <w:b/>
                          <w:bCs/>
                          <w:color w:val="000000" w:themeColor="text1"/>
                          <w:sz w:val="14"/>
                          <w:szCs w:val="14"/>
                          <w:rtl/>
                          <w:lang w:bidi="ar-JO"/>
                        </w:rPr>
                        <w:t>1 تس</w:t>
                      </w:r>
                    </w:p>
                    <w:p w14:paraId="62AE794C" w14:textId="1E404674" w:rsidR="00160FDF" w:rsidRPr="00160FDF" w:rsidRDefault="00160FDF" w:rsidP="00160FDF">
                      <w:pPr>
                        <w:jc w:val="center"/>
                        <w:rPr>
                          <w:rFonts w:ascii="Arial" w:hAnsi="Arial" w:cs="Arial"/>
                          <w:b/>
                          <w:bCs/>
                          <w:color w:val="000000" w:themeColor="text1"/>
                          <w:sz w:val="10"/>
                          <w:szCs w:val="10"/>
                          <w:rtl/>
                          <w:lang w:bidi="ar-JO"/>
                        </w:rPr>
                      </w:pPr>
                      <w:r w:rsidRPr="00160FDF">
                        <w:rPr>
                          <w:rFonts w:ascii="Arial" w:hAnsi="Arial" w:cs="Arial"/>
                          <w:b/>
                          <w:bCs/>
                          <w:color w:val="000000" w:themeColor="text1"/>
                          <w:sz w:val="10"/>
                          <w:szCs w:val="10"/>
                          <w:rtl/>
                          <w:lang w:bidi="ar-JO"/>
                        </w:rPr>
                        <w:t>المكان: كورنثوس</w:t>
                      </w:r>
                    </w:p>
                    <w:p w14:paraId="5D716940" w14:textId="2E9211A5" w:rsidR="00160FDF" w:rsidRPr="00160FDF" w:rsidRDefault="00160FDF" w:rsidP="00160FDF">
                      <w:pPr>
                        <w:jc w:val="center"/>
                        <w:rPr>
                          <w:rFonts w:ascii="Arial" w:hAnsi="Arial" w:cs="Arial"/>
                          <w:b/>
                          <w:bCs/>
                          <w:color w:val="000000" w:themeColor="text1"/>
                          <w:sz w:val="10"/>
                          <w:szCs w:val="10"/>
                          <w:lang w:bidi="ar-JO"/>
                        </w:rPr>
                      </w:pPr>
                      <w:r w:rsidRPr="00160FDF">
                        <w:rPr>
                          <w:rFonts w:ascii="Arial" w:hAnsi="Arial" w:cs="Arial"/>
                          <w:b/>
                          <w:bCs/>
                          <w:color w:val="000000" w:themeColor="text1"/>
                          <w:sz w:val="10"/>
                          <w:szCs w:val="10"/>
                          <w:rtl/>
                          <w:lang w:bidi="ar-JO"/>
                        </w:rPr>
                        <w:t>الزمان: صيف 51</w:t>
                      </w:r>
                    </w:p>
                  </w:txbxContent>
                </v:textbox>
              </v:rect>
            </w:pict>
          </mc:Fallback>
        </mc:AlternateContent>
      </w:r>
      <w:r>
        <w:rPr>
          <w:rFonts w:ascii="Arial" w:hAnsi="Arial" w:cs="Arial"/>
          <w:noProof/>
          <w:sz w:val="20"/>
        </w:rPr>
        <mc:AlternateContent>
          <mc:Choice Requires="wps">
            <w:drawing>
              <wp:anchor distT="0" distB="0" distL="114300" distR="114300" simplePos="0" relativeHeight="251828224" behindDoc="0" locked="0" layoutInCell="1" allowOverlap="1" wp14:anchorId="078F4256" wp14:editId="3E5CCBD6">
                <wp:simplePos x="0" y="0"/>
                <wp:positionH relativeFrom="column">
                  <wp:posOffset>1306538</wp:posOffset>
                </wp:positionH>
                <wp:positionV relativeFrom="paragraph">
                  <wp:posOffset>3115945</wp:posOffset>
                </wp:positionV>
                <wp:extent cx="655320" cy="372745"/>
                <wp:effectExtent l="50800" t="25400" r="55880" b="59055"/>
                <wp:wrapNone/>
                <wp:docPr id="1066365022" name="Rectangle 165"/>
                <wp:cNvGraphicFramePr/>
                <a:graphic xmlns:a="http://schemas.openxmlformats.org/drawingml/2006/main">
                  <a:graphicData uri="http://schemas.microsoft.com/office/word/2010/wordprocessingShape">
                    <wps:wsp>
                      <wps:cNvSpPr/>
                      <wps:spPr>
                        <a:xfrm>
                          <a:off x="0" y="0"/>
                          <a:ext cx="655320" cy="3727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452E062" w14:textId="7304EF49"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2 تس</w:t>
                            </w:r>
                          </w:p>
                          <w:p w14:paraId="4326D4E4" w14:textId="45925161"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كورنثوس</w:t>
                            </w:r>
                          </w:p>
                          <w:p w14:paraId="1815EFF1" w14:textId="4E99DA08" w:rsidR="00E76B84" w:rsidRPr="00E76B84" w:rsidRDefault="00E76B84" w:rsidP="00E76B84">
                            <w:pPr>
                              <w:jc w:val="center"/>
                              <w:rPr>
                                <w:rFonts w:ascii="Arial" w:hAnsi="Arial" w:cs="Arial"/>
                                <w:b/>
                                <w:bCs/>
                                <w:color w:val="000000" w:themeColor="text1"/>
                                <w:sz w:val="10"/>
                                <w:szCs w:val="10"/>
                                <w:lang w:bidi="ar-JO"/>
                              </w:rPr>
                            </w:pPr>
                            <w:r w:rsidRPr="00E76B84">
                              <w:rPr>
                                <w:rFonts w:ascii="Arial" w:hAnsi="Arial" w:cs="Arial"/>
                                <w:b/>
                                <w:bCs/>
                                <w:color w:val="000000" w:themeColor="text1"/>
                                <w:sz w:val="10"/>
                                <w:szCs w:val="10"/>
                                <w:rtl/>
                                <w:lang w:bidi="ar-JO"/>
                              </w:rPr>
                              <w:t>الزمان: صيف 51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8F4256" id="Rectangle 165" o:spid="_x0000_s1411" style="position:absolute;left:0;text-align:left;margin-left:102.9pt;margin-top:245.35pt;width:51.6pt;height:29.3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" fillcolor="white [3212]" stroked="f">
                <v:shadow on="t" color="white [3212]" opacity="22937f" origin=",.5" offset="0,.63889mm"/>
                <v:textbox>
                  <w:txbxContent>
                    <w:p w14:paraId="1452E062" w14:textId="7304EF49" w:rsidR="00E76B84" w:rsidRPr="00E76B84" w:rsidRDefault="00E76B84" w:rsidP="00E76B84">
                      <w:pPr>
                        <w:jc w:val="center"/>
                        <w:rPr>
                          <w:rFonts w:ascii="Arial" w:hAnsi="Arial" w:cs="Arial"/>
                          <w:b/>
                          <w:bCs/>
                          <w:color w:val="000000" w:themeColor="text1"/>
                          <w:sz w:val="14"/>
                          <w:szCs w:val="14"/>
                          <w:rtl/>
                          <w:lang w:bidi="ar-JO"/>
                        </w:rPr>
                      </w:pPr>
                      <w:r w:rsidRPr="00E76B84">
                        <w:rPr>
                          <w:rFonts w:ascii="Arial" w:hAnsi="Arial" w:cs="Arial"/>
                          <w:b/>
                          <w:bCs/>
                          <w:color w:val="000000" w:themeColor="text1"/>
                          <w:sz w:val="14"/>
                          <w:szCs w:val="14"/>
                          <w:rtl/>
                          <w:lang w:bidi="ar-JO"/>
                        </w:rPr>
                        <w:t>2 تس</w:t>
                      </w:r>
                    </w:p>
                    <w:p w14:paraId="4326D4E4" w14:textId="45925161" w:rsidR="00E76B84" w:rsidRPr="00E76B84" w:rsidRDefault="00E76B84" w:rsidP="00E76B84">
                      <w:pPr>
                        <w:jc w:val="center"/>
                        <w:rPr>
                          <w:rFonts w:ascii="Arial" w:hAnsi="Arial" w:cs="Arial"/>
                          <w:b/>
                          <w:bCs/>
                          <w:color w:val="000000" w:themeColor="text1"/>
                          <w:sz w:val="10"/>
                          <w:szCs w:val="10"/>
                          <w:rtl/>
                          <w:lang w:bidi="ar-JO"/>
                        </w:rPr>
                      </w:pPr>
                      <w:r w:rsidRPr="00E76B84">
                        <w:rPr>
                          <w:rFonts w:ascii="Arial" w:hAnsi="Arial" w:cs="Arial"/>
                          <w:b/>
                          <w:bCs/>
                          <w:color w:val="000000" w:themeColor="text1"/>
                          <w:sz w:val="10"/>
                          <w:szCs w:val="10"/>
                          <w:rtl/>
                          <w:lang w:bidi="ar-JO"/>
                        </w:rPr>
                        <w:t>المكان: كورنثوس</w:t>
                      </w:r>
                    </w:p>
                    <w:p w14:paraId="1815EFF1" w14:textId="4E99DA08" w:rsidR="00E76B84" w:rsidRPr="00E76B84" w:rsidRDefault="00E76B84" w:rsidP="00E76B84">
                      <w:pPr>
                        <w:jc w:val="center"/>
                        <w:rPr>
                          <w:rFonts w:ascii="Arial" w:hAnsi="Arial" w:cs="Arial"/>
                          <w:b/>
                          <w:bCs/>
                          <w:color w:val="000000" w:themeColor="text1"/>
                          <w:sz w:val="10"/>
                          <w:szCs w:val="10"/>
                          <w:lang w:bidi="ar-JO"/>
                        </w:rPr>
                      </w:pPr>
                      <w:r w:rsidRPr="00E76B84">
                        <w:rPr>
                          <w:rFonts w:ascii="Arial" w:hAnsi="Arial" w:cs="Arial"/>
                          <w:b/>
                          <w:bCs/>
                          <w:color w:val="000000" w:themeColor="text1"/>
                          <w:sz w:val="10"/>
                          <w:szCs w:val="10"/>
                          <w:rtl/>
                          <w:lang w:bidi="ar-JO"/>
                        </w:rPr>
                        <w:t>الزمان: صيف 51</w:t>
                      </w:r>
                    </w:p>
                  </w:txbxContent>
                </v:textbox>
              </v:rect>
            </w:pict>
          </mc:Fallback>
        </mc:AlternateContent>
      </w:r>
      <w:r w:rsidR="000706D5">
        <w:rPr>
          <w:rFonts w:ascii="Arial" w:hAnsi="Arial" w:cs="Arial"/>
          <w:noProof/>
          <w:sz w:val="20"/>
        </w:rPr>
        <mc:AlternateContent>
          <mc:Choice Requires="wps">
            <w:drawing>
              <wp:anchor distT="0" distB="0" distL="114300" distR="114300" simplePos="0" relativeHeight="251656190" behindDoc="0" locked="0" layoutInCell="1" allowOverlap="1" wp14:anchorId="63E3FBD2" wp14:editId="0904AD0F">
                <wp:simplePos x="0" y="0"/>
                <wp:positionH relativeFrom="column">
                  <wp:posOffset>188595</wp:posOffset>
                </wp:positionH>
                <wp:positionV relativeFrom="paragraph">
                  <wp:posOffset>1636567</wp:posOffset>
                </wp:positionV>
                <wp:extent cx="5371603" cy="148282"/>
                <wp:effectExtent l="0" t="0" r="635" b="4445"/>
                <wp:wrapNone/>
                <wp:docPr id="1072304839" name="Right Arrow 471"/>
                <wp:cNvGraphicFramePr/>
                <a:graphic xmlns:a="http://schemas.openxmlformats.org/drawingml/2006/main">
                  <a:graphicData uri="http://schemas.microsoft.com/office/word/2010/wordprocessingShape">
                    <wps:wsp>
                      <wps:cNvSpPr/>
                      <wps:spPr>
                        <a:xfrm>
                          <a:off x="0" y="0"/>
                          <a:ext cx="5371603" cy="148282"/>
                        </a:xfrm>
                        <a:prstGeom prst="rightArrow">
                          <a:avLst/>
                        </a:prstGeom>
                        <a:solidFill>
                          <a:schemeClr val="tx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608C09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71" o:spid="_x0000_s1026" type="#_x0000_t13" style="position:absolute;margin-left:14.85pt;margin-top:128.85pt;width:422.95pt;height:11.7pt;z-index:2516561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" adj="21302" fillcolor="black [3213]" stroked="f"/>
            </w:pict>
          </mc:Fallback>
        </mc:AlternateContent>
      </w:r>
      <w:r w:rsidR="008B26DE">
        <w:rPr>
          <w:rFonts w:ascii="Arial" w:hAnsi="Arial" w:cs="Arial"/>
          <w:noProof/>
          <w:sz w:val="20"/>
        </w:rPr>
        <mc:AlternateContent>
          <mc:Choice Requires="wps">
            <w:drawing>
              <wp:anchor distT="0" distB="0" distL="114300" distR="114300" simplePos="0" relativeHeight="251826176" behindDoc="0" locked="0" layoutInCell="1" allowOverlap="1" wp14:anchorId="7146634A" wp14:editId="136FC389">
                <wp:simplePos x="0" y="0"/>
                <wp:positionH relativeFrom="column">
                  <wp:posOffset>71120</wp:posOffset>
                </wp:positionH>
                <wp:positionV relativeFrom="paragraph">
                  <wp:posOffset>2789555</wp:posOffset>
                </wp:positionV>
                <wp:extent cx="645795" cy="343535"/>
                <wp:effectExtent l="50800" t="25400" r="52705" b="62865"/>
                <wp:wrapNone/>
                <wp:docPr id="522806157" name="Rectangle 163"/>
                <wp:cNvGraphicFramePr/>
                <a:graphic xmlns:a="http://schemas.openxmlformats.org/drawingml/2006/main">
                  <a:graphicData uri="http://schemas.microsoft.com/office/word/2010/wordprocessingShape">
                    <wps:wsp>
                      <wps:cNvSpPr/>
                      <wps:spPr>
                        <a:xfrm>
                          <a:off x="0" y="0"/>
                          <a:ext cx="645795" cy="34353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09DB975" w14:textId="7CDB8A18" w:rsidR="00160FDF" w:rsidRPr="00160FDF" w:rsidRDefault="00160FDF" w:rsidP="00160FDF">
                            <w:pPr>
                              <w:jc w:val="center"/>
                              <w:rPr>
                                <w:rFonts w:ascii="Arial" w:hAnsi="Arial" w:cs="Arial"/>
                                <w:b/>
                                <w:bCs/>
                                <w:color w:val="000000" w:themeColor="text1"/>
                                <w:sz w:val="14"/>
                                <w:szCs w:val="14"/>
                                <w:rtl/>
                                <w:lang w:bidi="ar-JO"/>
                              </w:rPr>
                            </w:pPr>
                            <w:r w:rsidRPr="00160FDF">
                              <w:rPr>
                                <w:rFonts w:ascii="Arial" w:hAnsi="Arial" w:cs="Arial"/>
                                <w:b/>
                                <w:bCs/>
                                <w:color w:val="000000" w:themeColor="text1"/>
                                <w:sz w:val="14"/>
                                <w:szCs w:val="14"/>
                                <w:rtl/>
                                <w:lang w:bidi="ar-JO"/>
                              </w:rPr>
                              <w:t>غل</w:t>
                            </w:r>
                          </w:p>
                          <w:p w14:paraId="65A5D89C" w14:textId="62A43BFC" w:rsidR="00160FDF" w:rsidRPr="00160FDF" w:rsidRDefault="00160FDF" w:rsidP="00160FDF">
                            <w:pPr>
                              <w:jc w:val="center"/>
                              <w:rPr>
                                <w:rFonts w:ascii="Arial" w:hAnsi="Arial" w:cs="Arial"/>
                                <w:b/>
                                <w:bCs/>
                                <w:color w:val="000000" w:themeColor="text1"/>
                                <w:sz w:val="10"/>
                                <w:szCs w:val="10"/>
                                <w:rtl/>
                                <w:lang w:bidi="ar-JO"/>
                              </w:rPr>
                            </w:pPr>
                            <w:r w:rsidRPr="00160FDF">
                              <w:rPr>
                                <w:rFonts w:ascii="Arial" w:hAnsi="Arial" w:cs="Arial"/>
                                <w:b/>
                                <w:bCs/>
                                <w:color w:val="000000" w:themeColor="text1"/>
                                <w:sz w:val="10"/>
                                <w:szCs w:val="10"/>
                                <w:rtl/>
                                <w:lang w:bidi="ar-JO"/>
                              </w:rPr>
                              <w:t>المكان: أنطاكية</w:t>
                            </w:r>
                          </w:p>
                          <w:p w14:paraId="374843E5" w14:textId="7F29A0C7" w:rsidR="00160FDF" w:rsidRPr="00160FDF" w:rsidRDefault="00160FDF" w:rsidP="00160FDF">
                            <w:pPr>
                              <w:jc w:val="center"/>
                              <w:rPr>
                                <w:rFonts w:ascii="Arial" w:hAnsi="Arial" w:cs="Arial"/>
                                <w:b/>
                                <w:bCs/>
                                <w:color w:val="000000" w:themeColor="text1"/>
                                <w:sz w:val="10"/>
                                <w:szCs w:val="10"/>
                                <w:lang w:bidi="ar-JO"/>
                              </w:rPr>
                            </w:pPr>
                            <w:r w:rsidRPr="00160FDF">
                              <w:rPr>
                                <w:rFonts w:ascii="Arial" w:hAnsi="Arial" w:cs="Arial"/>
                                <w:b/>
                                <w:bCs/>
                                <w:color w:val="000000" w:themeColor="text1"/>
                                <w:sz w:val="10"/>
                                <w:szCs w:val="10"/>
                                <w:rtl/>
                                <w:lang w:bidi="ar-JO"/>
                              </w:rPr>
                              <w:t>الزمان: خريف 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46634A" id="Rectangle 163" o:spid="_x0000_s1412" style="position:absolute;left:0;text-align:left;margin-left:5.6pt;margin-top:219.65pt;width:50.85pt;height:27.0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" fillcolor="white [3212]" stroked="f">
                <v:shadow on="t" color="white [3212]" opacity="22937f" origin=",.5" offset="0,.63889mm"/>
                <v:textbox>
                  <w:txbxContent>
                    <w:p w14:paraId="109DB975" w14:textId="7CDB8A18" w:rsidR="00160FDF" w:rsidRPr="00160FDF" w:rsidRDefault="00160FDF" w:rsidP="00160FDF">
                      <w:pPr>
                        <w:jc w:val="center"/>
                        <w:rPr>
                          <w:rFonts w:ascii="Arial" w:hAnsi="Arial" w:cs="Arial"/>
                          <w:b/>
                          <w:bCs/>
                          <w:color w:val="000000" w:themeColor="text1"/>
                          <w:sz w:val="14"/>
                          <w:szCs w:val="14"/>
                          <w:rtl/>
                          <w:lang w:bidi="ar-JO"/>
                        </w:rPr>
                      </w:pPr>
                      <w:r w:rsidRPr="00160FDF">
                        <w:rPr>
                          <w:rFonts w:ascii="Arial" w:hAnsi="Arial" w:cs="Arial"/>
                          <w:b/>
                          <w:bCs/>
                          <w:color w:val="000000" w:themeColor="text1"/>
                          <w:sz w:val="14"/>
                          <w:szCs w:val="14"/>
                          <w:rtl/>
                          <w:lang w:bidi="ar-JO"/>
                        </w:rPr>
                        <w:t>غل</w:t>
                      </w:r>
                    </w:p>
                    <w:p w14:paraId="65A5D89C" w14:textId="62A43BFC" w:rsidR="00160FDF" w:rsidRPr="00160FDF" w:rsidRDefault="00160FDF" w:rsidP="00160FDF">
                      <w:pPr>
                        <w:jc w:val="center"/>
                        <w:rPr>
                          <w:rFonts w:ascii="Arial" w:hAnsi="Arial" w:cs="Arial"/>
                          <w:b/>
                          <w:bCs/>
                          <w:color w:val="000000" w:themeColor="text1"/>
                          <w:sz w:val="10"/>
                          <w:szCs w:val="10"/>
                          <w:rtl/>
                          <w:lang w:bidi="ar-JO"/>
                        </w:rPr>
                      </w:pPr>
                      <w:r w:rsidRPr="00160FDF">
                        <w:rPr>
                          <w:rFonts w:ascii="Arial" w:hAnsi="Arial" w:cs="Arial"/>
                          <w:b/>
                          <w:bCs/>
                          <w:color w:val="000000" w:themeColor="text1"/>
                          <w:sz w:val="10"/>
                          <w:szCs w:val="10"/>
                          <w:rtl/>
                          <w:lang w:bidi="ar-JO"/>
                        </w:rPr>
                        <w:t>المكان: أنطاكية</w:t>
                      </w:r>
                    </w:p>
                    <w:p w14:paraId="374843E5" w14:textId="7F29A0C7" w:rsidR="00160FDF" w:rsidRPr="00160FDF" w:rsidRDefault="00160FDF" w:rsidP="00160FDF">
                      <w:pPr>
                        <w:jc w:val="center"/>
                        <w:rPr>
                          <w:rFonts w:ascii="Arial" w:hAnsi="Arial" w:cs="Arial"/>
                          <w:b/>
                          <w:bCs/>
                          <w:color w:val="000000" w:themeColor="text1"/>
                          <w:sz w:val="10"/>
                          <w:szCs w:val="10"/>
                          <w:lang w:bidi="ar-JO"/>
                        </w:rPr>
                      </w:pPr>
                      <w:r w:rsidRPr="00160FDF">
                        <w:rPr>
                          <w:rFonts w:ascii="Arial" w:hAnsi="Arial" w:cs="Arial"/>
                          <w:b/>
                          <w:bCs/>
                          <w:color w:val="000000" w:themeColor="text1"/>
                          <w:sz w:val="10"/>
                          <w:szCs w:val="10"/>
                          <w:rtl/>
                          <w:lang w:bidi="ar-JO"/>
                        </w:rPr>
                        <w:t>الزمان: خريف 49</w:t>
                      </w:r>
                    </w:p>
                  </w:txbxContent>
                </v:textbox>
              </v:rect>
            </w:pict>
          </mc:Fallback>
        </mc:AlternateContent>
      </w:r>
      <w:r w:rsidR="008B26DE">
        <w:rPr>
          <w:rFonts w:ascii="Arial" w:hAnsi="Arial" w:cs="Arial"/>
          <w:noProof/>
          <w:sz w:val="20"/>
        </w:rPr>
        <mc:AlternateContent>
          <mc:Choice Requires="wps">
            <w:drawing>
              <wp:anchor distT="0" distB="0" distL="114300" distR="114300" simplePos="0" relativeHeight="251832320" behindDoc="0" locked="0" layoutInCell="1" allowOverlap="1" wp14:anchorId="1D104542" wp14:editId="41AD2341">
                <wp:simplePos x="0" y="0"/>
                <wp:positionH relativeFrom="column">
                  <wp:posOffset>3265170</wp:posOffset>
                </wp:positionH>
                <wp:positionV relativeFrom="paragraph">
                  <wp:posOffset>2789555</wp:posOffset>
                </wp:positionV>
                <wp:extent cx="599440" cy="1393825"/>
                <wp:effectExtent l="50800" t="25400" r="48260" b="66675"/>
                <wp:wrapNone/>
                <wp:docPr id="915442361" name="Rectangle 169"/>
                <wp:cNvGraphicFramePr/>
                <a:graphic xmlns:a="http://schemas.openxmlformats.org/drawingml/2006/main">
                  <a:graphicData uri="http://schemas.microsoft.com/office/word/2010/wordprocessingShape">
                    <wps:wsp>
                      <wps:cNvSpPr/>
                      <wps:spPr>
                        <a:xfrm>
                          <a:off x="0" y="0"/>
                          <a:ext cx="599440" cy="139382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0846A8" w14:textId="3EEB5D6B" w:rsidR="00E76B84" w:rsidRPr="00603CB0" w:rsidRDefault="00E76B84"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أف</w:t>
                            </w:r>
                          </w:p>
                          <w:p w14:paraId="79F0DE4D" w14:textId="28058280" w:rsidR="00E76B84" w:rsidRPr="00603CB0" w:rsidRDefault="00E76B84"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4FC6D7BF" w14:textId="5BC36EF9" w:rsidR="00E76B84" w:rsidRPr="00603CB0" w:rsidRDefault="00E76B84"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 xml:space="preserve">الزمان: خريف 60 </w:t>
                            </w:r>
                          </w:p>
                          <w:p w14:paraId="55FE0C3A" w14:textId="77777777" w:rsidR="00603CB0" w:rsidRPr="00603CB0" w:rsidRDefault="00603CB0" w:rsidP="00603CB0">
                            <w:pPr>
                              <w:jc w:val="center"/>
                              <w:rPr>
                                <w:rFonts w:ascii="Arial" w:hAnsi="Arial" w:cs="Arial"/>
                                <w:b/>
                                <w:bCs/>
                                <w:color w:val="000000" w:themeColor="text1"/>
                                <w:sz w:val="10"/>
                                <w:szCs w:val="10"/>
                                <w:rtl/>
                                <w:lang w:bidi="ar-JO"/>
                              </w:rPr>
                            </w:pPr>
                          </w:p>
                          <w:p w14:paraId="4976B002" w14:textId="004EAE9F" w:rsidR="00E76B84" w:rsidRPr="00603CB0" w:rsidRDefault="00E76B84"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كو</w:t>
                            </w:r>
                          </w:p>
                          <w:p w14:paraId="06F29DBF" w14:textId="6122FAC7" w:rsidR="00E76B84" w:rsidRPr="00603CB0" w:rsidRDefault="00E76B84"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7BE5E829" w14:textId="0986A062" w:rsidR="00E76B84" w:rsidRPr="00603CB0" w:rsidRDefault="00E76B84"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خريف 61</w:t>
                            </w:r>
                            <w:r w:rsidR="00603CB0" w:rsidRPr="00603CB0">
                              <w:rPr>
                                <w:rFonts w:ascii="Arial" w:hAnsi="Arial" w:cs="Arial"/>
                                <w:b/>
                                <w:bCs/>
                                <w:color w:val="000000" w:themeColor="text1"/>
                                <w:sz w:val="10"/>
                                <w:szCs w:val="10"/>
                                <w:rtl/>
                                <w:lang w:bidi="ar-JO"/>
                              </w:rPr>
                              <w:t xml:space="preserve"> </w:t>
                            </w:r>
                          </w:p>
                          <w:p w14:paraId="436E891A" w14:textId="77777777" w:rsidR="00603CB0" w:rsidRPr="00603CB0" w:rsidRDefault="00603CB0" w:rsidP="00603CB0">
                            <w:pPr>
                              <w:jc w:val="center"/>
                              <w:rPr>
                                <w:rFonts w:ascii="Arial" w:hAnsi="Arial" w:cs="Arial"/>
                                <w:b/>
                                <w:bCs/>
                                <w:color w:val="000000" w:themeColor="text1"/>
                                <w:sz w:val="10"/>
                                <w:szCs w:val="10"/>
                                <w:rtl/>
                                <w:lang w:bidi="ar-JO"/>
                              </w:rPr>
                            </w:pPr>
                          </w:p>
                          <w:p w14:paraId="638AB29F" w14:textId="714D8A37" w:rsidR="00E76B84" w:rsidRPr="00603CB0" w:rsidRDefault="00E76B84"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فيل</w:t>
                            </w:r>
                          </w:p>
                          <w:p w14:paraId="2E842B48" w14:textId="72EBBFA2" w:rsidR="00603CB0" w:rsidRPr="00603CB0" w:rsidRDefault="00603CB0"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442A382A" w14:textId="67A32364" w:rsidR="00E76B84"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خريف 61</w:t>
                            </w:r>
                          </w:p>
                          <w:p w14:paraId="069051E1" w14:textId="77777777" w:rsidR="00603CB0" w:rsidRPr="00603CB0" w:rsidRDefault="00603CB0" w:rsidP="00603CB0">
                            <w:pPr>
                              <w:jc w:val="center"/>
                              <w:rPr>
                                <w:rFonts w:ascii="Arial" w:hAnsi="Arial" w:cs="Arial"/>
                                <w:b/>
                                <w:bCs/>
                                <w:color w:val="000000" w:themeColor="text1"/>
                                <w:sz w:val="10"/>
                                <w:szCs w:val="10"/>
                                <w:rtl/>
                                <w:lang w:bidi="ar-JO"/>
                              </w:rPr>
                            </w:pPr>
                          </w:p>
                          <w:p w14:paraId="3033992B" w14:textId="629EBB5D" w:rsidR="00603CB0" w:rsidRPr="00603CB0" w:rsidRDefault="00603CB0"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في</w:t>
                            </w:r>
                          </w:p>
                          <w:p w14:paraId="1451022D" w14:textId="63220CBA" w:rsidR="00603CB0" w:rsidRPr="00603CB0" w:rsidRDefault="00603CB0"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75D1D6D1" w14:textId="6BD864E2" w:rsidR="00603CB0" w:rsidRPr="00603CB0" w:rsidRDefault="00603CB0"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ربيع 62</w:t>
                            </w:r>
                          </w:p>
                          <w:p w14:paraId="7C6EAA49" w14:textId="77777777" w:rsidR="00E76B84" w:rsidRPr="00603CB0" w:rsidRDefault="00E76B84" w:rsidP="00E76B84">
                            <w:pPr>
                              <w:jc w:val="center"/>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04542" id="Rectangle 169" o:spid="_x0000_s1413" style="position:absolute;left:0;text-align:left;margin-left:257.1pt;margin-top:219.65pt;width:47.2pt;height:109.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" fillcolor="white [3212]" stroked="f">
                <v:shadow on="t" color="white [3212]" opacity="22937f" origin=",.5" offset="0,.63889mm"/>
                <v:textbox>
                  <w:txbxContent>
                    <w:p w14:paraId="700846A8" w14:textId="3EEB5D6B" w:rsidR="00E76B84" w:rsidRPr="00603CB0" w:rsidRDefault="00E76B84"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أف</w:t>
                      </w:r>
                    </w:p>
                    <w:p w14:paraId="79F0DE4D" w14:textId="28058280" w:rsidR="00E76B84" w:rsidRPr="00603CB0" w:rsidRDefault="00E76B84"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4FC6D7BF" w14:textId="5BC36EF9" w:rsidR="00E76B84" w:rsidRPr="00603CB0" w:rsidRDefault="00E76B84"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 xml:space="preserve">الزمان: خريف 60 </w:t>
                      </w:r>
                    </w:p>
                    <w:p w14:paraId="55FE0C3A" w14:textId="77777777" w:rsidR="00603CB0" w:rsidRPr="00603CB0" w:rsidRDefault="00603CB0" w:rsidP="00603CB0">
                      <w:pPr>
                        <w:jc w:val="center"/>
                        <w:rPr>
                          <w:rFonts w:ascii="Arial" w:hAnsi="Arial" w:cs="Arial"/>
                          <w:b/>
                          <w:bCs/>
                          <w:color w:val="000000" w:themeColor="text1"/>
                          <w:sz w:val="10"/>
                          <w:szCs w:val="10"/>
                          <w:rtl/>
                          <w:lang w:bidi="ar-JO"/>
                        </w:rPr>
                      </w:pPr>
                    </w:p>
                    <w:p w14:paraId="4976B002" w14:textId="004EAE9F" w:rsidR="00E76B84" w:rsidRPr="00603CB0" w:rsidRDefault="00E76B84"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كو</w:t>
                      </w:r>
                    </w:p>
                    <w:p w14:paraId="06F29DBF" w14:textId="6122FAC7" w:rsidR="00E76B84" w:rsidRPr="00603CB0" w:rsidRDefault="00E76B84"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7BE5E829" w14:textId="0986A062" w:rsidR="00E76B84" w:rsidRPr="00603CB0" w:rsidRDefault="00E76B84"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خريف 61</w:t>
                      </w:r>
                      <w:r w:rsidR="00603CB0" w:rsidRPr="00603CB0">
                        <w:rPr>
                          <w:rFonts w:ascii="Arial" w:hAnsi="Arial" w:cs="Arial"/>
                          <w:b/>
                          <w:bCs/>
                          <w:color w:val="000000" w:themeColor="text1"/>
                          <w:sz w:val="10"/>
                          <w:szCs w:val="10"/>
                          <w:rtl/>
                          <w:lang w:bidi="ar-JO"/>
                        </w:rPr>
                        <w:t xml:space="preserve"> </w:t>
                      </w:r>
                    </w:p>
                    <w:p w14:paraId="436E891A" w14:textId="77777777" w:rsidR="00603CB0" w:rsidRPr="00603CB0" w:rsidRDefault="00603CB0" w:rsidP="00603CB0">
                      <w:pPr>
                        <w:jc w:val="center"/>
                        <w:rPr>
                          <w:rFonts w:ascii="Arial" w:hAnsi="Arial" w:cs="Arial"/>
                          <w:b/>
                          <w:bCs/>
                          <w:color w:val="000000" w:themeColor="text1"/>
                          <w:sz w:val="10"/>
                          <w:szCs w:val="10"/>
                          <w:rtl/>
                          <w:lang w:bidi="ar-JO"/>
                        </w:rPr>
                      </w:pPr>
                    </w:p>
                    <w:p w14:paraId="638AB29F" w14:textId="714D8A37" w:rsidR="00E76B84" w:rsidRPr="00603CB0" w:rsidRDefault="00E76B84"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فيل</w:t>
                      </w:r>
                    </w:p>
                    <w:p w14:paraId="2E842B48" w14:textId="72EBBFA2" w:rsidR="00603CB0" w:rsidRPr="00603CB0" w:rsidRDefault="00603CB0"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442A382A" w14:textId="67A32364" w:rsidR="00E76B84"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خريف 61</w:t>
                      </w:r>
                    </w:p>
                    <w:p w14:paraId="069051E1" w14:textId="77777777" w:rsidR="00603CB0" w:rsidRPr="00603CB0" w:rsidRDefault="00603CB0" w:rsidP="00603CB0">
                      <w:pPr>
                        <w:jc w:val="center"/>
                        <w:rPr>
                          <w:rFonts w:ascii="Arial" w:hAnsi="Arial" w:cs="Arial"/>
                          <w:b/>
                          <w:bCs/>
                          <w:color w:val="000000" w:themeColor="text1"/>
                          <w:sz w:val="10"/>
                          <w:szCs w:val="10"/>
                          <w:rtl/>
                          <w:lang w:bidi="ar-JO"/>
                        </w:rPr>
                      </w:pPr>
                    </w:p>
                    <w:p w14:paraId="3033992B" w14:textId="629EBB5D" w:rsidR="00603CB0" w:rsidRPr="00603CB0" w:rsidRDefault="00603CB0" w:rsidP="00E76B84">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في</w:t>
                      </w:r>
                    </w:p>
                    <w:p w14:paraId="1451022D" w14:textId="63220CBA" w:rsidR="00603CB0" w:rsidRPr="00603CB0" w:rsidRDefault="00603CB0"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روما</w:t>
                      </w:r>
                    </w:p>
                    <w:p w14:paraId="75D1D6D1" w14:textId="6BD864E2" w:rsidR="00603CB0" w:rsidRPr="00603CB0" w:rsidRDefault="00603CB0" w:rsidP="00E76B84">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ربيع 62</w:t>
                      </w:r>
                    </w:p>
                    <w:p w14:paraId="7C6EAA49" w14:textId="77777777" w:rsidR="00E76B84" w:rsidRPr="00603CB0" w:rsidRDefault="00E76B84" w:rsidP="00E76B84">
                      <w:pPr>
                        <w:jc w:val="center"/>
                        <w:rPr>
                          <w:rFonts w:ascii="Arial" w:hAnsi="Arial" w:cs="Arial"/>
                          <w:b/>
                          <w:bCs/>
                          <w:color w:val="000000" w:themeColor="text1"/>
                          <w:lang w:bidi="ar-JO"/>
                        </w:rPr>
                      </w:pPr>
                    </w:p>
                  </w:txbxContent>
                </v:textbox>
              </v:rect>
            </w:pict>
          </mc:Fallback>
        </mc:AlternateContent>
      </w:r>
      <w:r w:rsidR="008B26DE">
        <w:rPr>
          <w:rFonts w:ascii="Arial" w:hAnsi="Arial" w:cs="Arial"/>
          <w:noProof/>
          <w:sz w:val="20"/>
        </w:rPr>
        <mc:AlternateContent>
          <mc:Choice Requires="wps">
            <w:drawing>
              <wp:anchor distT="0" distB="0" distL="114300" distR="114300" simplePos="0" relativeHeight="251833344" behindDoc="0" locked="0" layoutInCell="1" allowOverlap="1" wp14:anchorId="7C4AEB25" wp14:editId="2A2E4F34">
                <wp:simplePos x="0" y="0"/>
                <wp:positionH relativeFrom="column">
                  <wp:posOffset>3898265</wp:posOffset>
                </wp:positionH>
                <wp:positionV relativeFrom="paragraph">
                  <wp:posOffset>2789555</wp:posOffset>
                </wp:positionV>
                <wp:extent cx="626110" cy="728980"/>
                <wp:effectExtent l="50800" t="25400" r="46990" b="58420"/>
                <wp:wrapNone/>
                <wp:docPr id="1242848791" name="Rectangle 170"/>
                <wp:cNvGraphicFramePr/>
                <a:graphic xmlns:a="http://schemas.openxmlformats.org/drawingml/2006/main">
                  <a:graphicData uri="http://schemas.microsoft.com/office/word/2010/wordprocessingShape">
                    <wps:wsp>
                      <wps:cNvSpPr/>
                      <wps:spPr>
                        <a:xfrm>
                          <a:off x="0" y="0"/>
                          <a:ext cx="626110" cy="7289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A3F0A16" w14:textId="61DFFAB6" w:rsidR="00603CB0" w:rsidRPr="00603CB0" w:rsidRDefault="00603CB0" w:rsidP="00603CB0">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1 تي</w:t>
                            </w:r>
                          </w:p>
                          <w:p w14:paraId="29FF7C54" w14:textId="4135E455"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مكدونية</w:t>
                            </w:r>
                          </w:p>
                          <w:p w14:paraId="55C9A421" w14:textId="2C402208"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خريف  62</w:t>
                            </w:r>
                          </w:p>
                          <w:p w14:paraId="78A63465" w14:textId="77777777" w:rsidR="00603CB0" w:rsidRPr="00603CB0" w:rsidRDefault="00603CB0" w:rsidP="00603CB0">
                            <w:pPr>
                              <w:jc w:val="center"/>
                              <w:rPr>
                                <w:rFonts w:ascii="Arial" w:hAnsi="Arial" w:cs="Arial"/>
                                <w:b/>
                                <w:bCs/>
                                <w:color w:val="000000" w:themeColor="text1"/>
                                <w:sz w:val="10"/>
                                <w:szCs w:val="10"/>
                                <w:rtl/>
                                <w:lang w:bidi="ar-JO"/>
                              </w:rPr>
                            </w:pPr>
                          </w:p>
                          <w:p w14:paraId="5AAFC3DF" w14:textId="51863844" w:rsidR="00603CB0" w:rsidRPr="00603CB0" w:rsidRDefault="00603CB0" w:rsidP="00603CB0">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تي</w:t>
                            </w:r>
                          </w:p>
                          <w:p w14:paraId="407117C3" w14:textId="3DB68A59"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آسيا الصغرى</w:t>
                            </w:r>
                          </w:p>
                          <w:p w14:paraId="02AF2D65" w14:textId="0B0BBF61"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صيف 66</w:t>
                            </w:r>
                          </w:p>
                          <w:p w14:paraId="4F139775" w14:textId="77777777" w:rsidR="00603CB0" w:rsidRPr="00603CB0" w:rsidRDefault="00603CB0" w:rsidP="00603CB0">
                            <w:pPr>
                              <w:jc w:val="center"/>
                              <w:rPr>
                                <w:rFonts w:ascii="Arial" w:hAnsi="Arial" w:cs="Arial"/>
                                <w:b/>
                                <w:bCs/>
                                <w:color w:val="000000" w:themeColor="text1"/>
                                <w:rtl/>
                                <w:lang w:bidi="ar-JO"/>
                              </w:rPr>
                            </w:pPr>
                          </w:p>
                          <w:p w14:paraId="2F0A7971" w14:textId="77777777" w:rsidR="00603CB0" w:rsidRPr="00603CB0" w:rsidRDefault="00603CB0" w:rsidP="00603CB0">
                            <w:pPr>
                              <w:jc w:val="center"/>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AEB25" id="Rectangle 170" o:spid="_x0000_s1414" style="position:absolute;left:0;text-align:left;margin-left:306.95pt;margin-top:219.65pt;width:49.3pt;height:57.4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" fillcolor="white [3212]" stroked="f">
                <v:shadow on="t" color="white [3212]" opacity="22937f" origin=",.5" offset="0,.63889mm"/>
                <v:textbox>
                  <w:txbxContent>
                    <w:p w14:paraId="5A3F0A16" w14:textId="61DFFAB6" w:rsidR="00603CB0" w:rsidRPr="00603CB0" w:rsidRDefault="00603CB0" w:rsidP="00603CB0">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1 تي</w:t>
                      </w:r>
                    </w:p>
                    <w:p w14:paraId="29FF7C54" w14:textId="4135E455"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مكدونية</w:t>
                      </w:r>
                    </w:p>
                    <w:p w14:paraId="55C9A421" w14:textId="2C402208"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خريف  62</w:t>
                      </w:r>
                    </w:p>
                    <w:p w14:paraId="78A63465" w14:textId="77777777" w:rsidR="00603CB0" w:rsidRPr="00603CB0" w:rsidRDefault="00603CB0" w:rsidP="00603CB0">
                      <w:pPr>
                        <w:jc w:val="center"/>
                        <w:rPr>
                          <w:rFonts w:ascii="Arial" w:hAnsi="Arial" w:cs="Arial"/>
                          <w:b/>
                          <w:bCs/>
                          <w:color w:val="000000" w:themeColor="text1"/>
                          <w:sz w:val="10"/>
                          <w:szCs w:val="10"/>
                          <w:rtl/>
                          <w:lang w:bidi="ar-JO"/>
                        </w:rPr>
                      </w:pPr>
                    </w:p>
                    <w:p w14:paraId="5AAFC3DF" w14:textId="51863844" w:rsidR="00603CB0" w:rsidRPr="00603CB0" w:rsidRDefault="00603CB0" w:rsidP="00603CB0">
                      <w:pPr>
                        <w:jc w:val="center"/>
                        <w:rPr>
                          <w:rFonts w:ascii="Arial" w:hAnsi="Arial" w:cs="Arial"/>
                          <w:b/>
                          <w:bCs/>
                          <w:color w:val="000000" w:themeColor="text1"/>
                          <w:sz w:val="14"/>
                          <w:szCs w:val="14"/>
                          <w:rtl/>
                          <w:lang w:bidi="ar-JO"/>
                        </w:rPr>
                      </w:pPr>
                      <w:r w:rsidRPr="00603CB0">
                        <w:rPr>
                          <w:rFonts w:ascii="Arial" w:hAnsi="Arial" w:cs="Arial"/>
                          <w:b/>
                          <w:bCs/>
                          <w:color w:val="000000" w:themeColor="text1"/>
                          <w:sz w:val="14"/>
                          <w:szCs w:val="14"/>
                          <w:rtl/>
                          <w:lang w:bidi="ar-JO"/>
                        </w:rPr>
                        <w:t>تي</w:t>
                      </w:r>
                    </w:p>
                    <w:p w14:paraId="407117C3" w14:textId="3DB68A59"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المكان: آسيا الصغرى</w:t>
                      </w:r>
                    </w:p>
                    <w:p w14:paraId="02AF2D65" w14:textId="0B0BBF61" w:rsidR="00603CB0" w:rsidRPr="00603CB0" w:rsidRDefault="00603CB0" w:rsidP="00603CB0">
                      <w:pPr>
                        <w:jc w:val="center"/>
                        <w:rPr>
                          <w:rFonts w:ascii="Arial" w:hAnsi="Arial" w:cs="Arial"/>
                          <w:b/>
                          <w:bCs/>
                          <w:color w:val="000000" w:themeColor="text1"/>
                          <w:sz w:val="10"/>
                          <w:szCs w:val="10"/>
                          <w:rtl/>
                          <w:lang w:bidi="ar-JO"/>
                        </w:rPr>
                      </w:pPr>
                      <w:r w:rsidRPr="00603CB0">
                        <w:rPr>
                          <w:rFonts w:ascii="Arial" w:hAnsi="Arial" w:cs="Arial"/>
                          <w:b/>
                          <w:bCs/>
                          <w:color w:val="000000" w:themeColor="text1"/>
                          <w:sz w:val="10"/>
                          <w:szCs w:val="10"/>
                          <w:rtl/>
                          <w:lang w:bidi="ar-JO"/>
                        </w:rPr>
                        <w:t>الزمان: صيف 66</w:t>
                      </w:r>
                    </w:p>
                    <w:p w14:paraId="4F139775" w14:textId="77777777" w:rsidR="00603CB0" w:rsidRPr="00603CB0" w:rsidRDefault="00603CB0" w:rsidP="00603CB0">
                      <w:pPr>
                        <w:jc w:val="center"/>
                        <w:rPr>
                          <w:rFonts w:ascii="Arial" w:hAnsi="Arial" w:cs="Arial"/>
                          <w:b/>
                          <w:bCs/>
                          <w:color w:val="000000" w:themeColor="text1"/>
                          <w:rtl/>
                          <w:lang w:bidi="ar-JO"/>
                        </w:rPr>
                      </w:pPr>
                    </w:p>
                    <w:p w14:paraId="2F0A7971" w14:textId="77777777" w:rsidR="00603CB0" w:rsidRPr="00603CB0" w:rsidRDefault="00603CB0" w:rsidP="00603CB0">
                      <w:pPr>
                        <w:jc w:val="center"/>
                        <w:rPr>
                          <w:rFonts w:ascii="Arial" w:hAnsi="Arial" w:cs="Arial"/>
                          <w:b/>
                          <w:bCs/>
                          <w:color w:val="000000" w:themeColor="text1"/>
                          <w:lang w:bidi="ar-JO"/>
                        </w:rPr>
                      </w:pPr>
                    </w:p>
                  </w:txbxContent>
                </v:textbox>
              </v:rect>
            </w:pict>
          </mc:Fallback>
        </mc:AlternateContent>
      </w:r>
      <w:r w:rsidR="007B45D5">
        <w:rPr>
          <w:rFonts w:ascii="Arial" w:hAnsi="Arial" w:cs="Arial"/>
          <w:noProof/>
          <w:sz w:val="20"/>
        </w:rPr>
        <mc:AlternateContent>
          <mc:Choice Requires="wps">
            <w:drawing>
              <wp:anchor distT="0" distB="0" distL="114300" distR="114300" simplePos="0" relativeHeight="251819008" behindDoc="0" locked="0" layoutInCell="1" allowOverlap="1" wp14:anchorId="184BC800" wp14:editId="4DA14885">
                <wp:simplePos x="0" y="0"/>
                <wp:positionH relativeFrom="column">
                  <wp:posOffset>2687320</wp:posOffset>
                </wp:positionH>
                <wp:positionV relativeFrom="paragraph">
                  <wp:posOffset>1428750</wp:posOffset>
                </wp:positionV>
                <wp:extent cx="577850" cy="171450"/>
                <wp:effectExtent l="0" t="0" r="6350" b="6350"/>
                <wp:wrapNone/>
                <wp:docPr id="2074624200" name="Rectangle 156"/>
                <wp:cNvGraphicFramePr/>
                <a:graphic xmlns:a="http://schemas.openxmlformats.org/drawingml/2006/main">
                  <a:graphicData uri="http://schemas.microsoft.com/office/word/2010/wordprocessingShape">
                    <wps:wsp>
                      <wps:cNvSpPr/>
                      <wps:spPr>
                        <a:xfrm>
                          <a:off x="0" y="0"/>
                          <a:ext cx="577850" cy="1714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2E250E7" w14:textId="46D65ED2" w:rsidR="00DF56DB" w:rsidRPr="00DF56DB" w:rsidRDefault="00DF56DB" w:rsidP="00DF56DB">
                            <w:pPr>
                              <w:jc w:val="center"/>
                              <w:rPr>
                                <w:rFonts w:ascii="Arial" w:hAnsi="Arial" w:cs="Arial"/>
                                <w:b/>
                                <w:bCs/>
                                <w:color w:val="000000" w:themeColor="text1"/>
                                <w:sz w:val="12"/>
                                <w:szCs w:val="12"/>
                                <w:lang w:bidi="ar-JO"/>
                              </w:rPr>
                            </w:pPr>
                            <w:r w:rsidRPr="00DF56DB">
                              <w:rPr>
                                <w:rFonts w:ascii="Arial" w:hAnsi="Arial" w:cs="Arial"/>
                                <w:b/>
                                <w:bCs/>
                                <w:color w:val="000000" w:themeColor="text1"/>
                                <w:sz w:val="12"/>
                                <w:szCs w:val="12"/>
                                <w:rtl/>
                                <w:lang w:bidi="ar-JO"/>
                              </w:rPr>
                              <w:t>أيار 57-آب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4BC800" id="Rectangle 156" o:spid="_x0000_s1415" style="position:absolute;left:0;text-align:left;margin-left:211.6pt;margin-top:112.5pt;width:45.5pt;height:13.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" fillcolor="white [3212]" stroked="f">
                <v:textbox>
                  <w:txbxContent>
                    <w:p w14:paraId="42E250E7" w14:textId="46D65ED2" w:rsidR="00DF56DB" w:rsidRPr="00DF56DB" w:rsidRDefault="00DF56DB" w:rsidP="00DF56DB">
                      <w:pPr>
                        <w:jc w:val="center"/>
                        <w:rPr>
                          <w:rFonts w:ascii="Arial" w:hAnsi="Arial" w:cs="Arial"/>
                          <w:b/>
                          <w:bCs/>
                          <w:color w:val="000000" w:themeColor="text1"/>
                          <w:sz w:val="12"/>
                          <w:szCs w:val="12"/>
                          <w:lang w:bidi="ar-JO"/>
                        </w:rPr>
                      </w:pPr>
                      <w:r w:rsidRPr="00DF56DB">
                        <w:rPr>
                          <w:rFonts w:ascii="Arial" w:hAnsi="Arial" w:cs="Arial"/>
                          <w:b/>
                          <w:bCs/>
                          <w:color w:val="000000" w:themeColor="text1"/>
                          <w:sz w:val="12"/>
                          <w:szCs w:val="12"/>
                          <w:rtl/>
                          <w:lang w:bidi="ar-JO"/>
                        </w:rPr>
                        <w:t>أيار 57-آب 59</w:t>
                      </w:r>
                    </w:p>
                  </w:txbxContent>
                </v:textbox>
              </v:rect>
            </w:pict>
          </mc:Fallback>
        </mc:AlternateContent>
      </w:r>
      <w:r w:rsidR="007B45D5">
        <w:rPr>
          <w:rFonts w:ascii="Arial" w:hAnsi="Arial" w:cs="Arial"/>
          <w:noProof/>
          <w:sz w:val="20"/>
        </w:rPr>
        <mc:AlternateContent>
          <mc:Choice Requires="wps">
            <w:drawing>
              <wp:anchor distT="0" distB="0" distL="114300" distR="114300" simplePos="0" relativeHeight="251821056" behindDoc="0" locked="0" layoutInCell="1" allowOverlap="1" wp14:anchorId="389C276B" wp14:editId="3F67ECDC">
                <wp:simplePos x="0" y="0"/>
                <wp:positionH relativeFrom="column">
                  <wp:posOffset>3880485</wp:posOffset>
                </wp:positionH>
                <wp:positionV relativeFrom="paragraph">
                  <wp:posOffset>1425575</wp:posOffset>
                </wp:positionV>
                <wp:extent cx="697865" cy="206375"/>
                <wp:effectExtent l="0" t="0" r="635" b="0"/>
                <wp:wrapNone/>
                <wp:docPr id="1348155178" name="Rectangle 158"/>
                <wp:cNvGraphicFramePr/>
                <a:graphic xmlns:a="http://schemas.openxmlformats.org/drawingml/2006/main">
                  <a:graphicData uri="http://schemas.microsoft.com/office/word/2010/wordprocessingShape">
                    <wps:wsp>
                      <wps:cNvSpPr/>
                      <wps:spPr>
                        <a:xfrm>
                          <a:off x="0" y="0"/>
                          <a:ext cx="697865" cy="20637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7F3B9BF" w14:textId="51C24A77" w:rsidR="00160FDF" w:rsidRPr="00160FDF" w:rsidRDefault="00160FDF" w:rsidP="00160FDF">
                            <w:pPr>
                              <w:jc w:val="center"/>
                              <w:rPr>
                                <w:rFonts w:ascii="Arial" w:hAnsi="Arial" w:cs="Arial"/>
                                <w:b/>
                                <w:bCs/>
                                <w:color w:val="000000" w:themeColor="text1"/>
                                <w:sz w:val="12"/>
                                <w:szCs w:val="12"/>
                                <w:rtl/>
                                <w:lang w:bidi="ar-JO"/>
                              </w:rPr>
                            </w:pPr>
                            <w:r w:rsidRPr="00160FDF">
                              <w:rPr>
                                <w:rFonts w:ascii="Arial" w:hAnsi="Arial" w:cs="Arial"/>
                                <w:b/>
                                <w:bCs/>
                                <w:color w:val="000000" w:themeColor="text1"/>
                                <w:sz w:val="12"/>
                                <w:szCs w:val="12"/>
                                <w:rtl/>
                                <w:lang w:bidi="ar-JO"/>
                              </w:rPr>
                              <w:t>ربيع 62-خريف 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C276B" id="Rectangle 158" o:spid="_x0000_s1416" style="position:absolute;left:0;text-align:left;margin-left:305.55pt;margin-top:112.25pt;width:54.95pt;height:16.2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" fillcolor="white [3212]" stroked="f">
                <v:textbox>
                  <w:txbxContent>
                    <w:p w14:paraId="37F3B9BF" w14:textId="51C24A77" w:rsidR="00160FDF" w:rsidRPr="00160FDF" w:rsidRDefault="00160FDF" w:rsidP="00160FDF">
                      <w:pPr>
                        <w:jc w:val="center"/>
                        <w:rPr>
                          <w:rFonts w:ascii="Arial" w:hAnsi="Arial" w:cs="Arial"/>
                          <w:b/>
                          <w:bCs/>
                          <w:color w:val="000000" w:themeColor="text1"/>
                          <w:sz w:val="12"/>
                          <w:szCs w:val="12"/>
                          <w:rtl/>
                          <w:lang w:bidi="ar-JO"/>
                        </w:rPr>
                      </w:pPr>
                      <w:r w:rsidRPr="00160FDF">
                        <w:rPr>
                          <w:rFonts w:ascii="Arial" w:hAnsi="Arial" w:cs="Arial"/>
                          <w:b/>
                          <w:bCs/>
                          <w:color w:val="000000" w:themeColor="text1"/>
                          <w:sz w:val="12"/>
                          <w:szCs w:val="12"/>
                          <w:rtl/>
                          <w:lang w:bidi="ar-JO"/>
                        </w:rPr>
                        <w:t>ربيع 62-خريف 67</w:t>
                      </w:r>
                    </w:p>
                  </w:txbxContent>
                </v:textbox>
              </v:rect>
            </w:pict>
          </mc:Fallback>
        </mc:AlternateContent>
      </w:r>
      <w:r w:rsidR="007B45D5">
        <w:rPr>
          <w:rFonts w:ascii="Arial" w:hAnsi="Arial" w:cs="Arial"/>
          <w:noProof/>
          <w:sz w:val="20"/>
        </w:rPr>
        <mc:AlternateContent>
          <mc:Choice Requires="wps">
            <w:drawing>
              <wp:anchor distT="0" distB="0" distL="114300" distR="114300" simplePos="0" relativeHeight="251823104" behindDoc="0" locked="0" layoutInCell="1" allowOverlap="1" wp14:anchorId="46DCF837" wp14:editId="10F685E6">
                <wp:simplePos x="0" y="0"/>
                <wp:positionH relativeFrom="column">
                  <wp:posOffset>5201285</wp:posOffset>
                </wp:positionH>
                <wp:positionV relativeFrom="paragraph">
                  <wp:posOffset>1424305</wp:posOffset>
                </wp:positionV>
                <wp:extent cx="462280" cy="182245"/>
                <wp:effectExtent l="0" t="0" r="0" b="0"/>
                <wp:wrapNone/>
                <wp:docPr id="374142673" name="Rectangle 160"/>
                <wp:cNvGraphicFramePr/>
                <a:graphic xmlns:a="http://schemas.openxmlformats.org/drawingml/2006/main">
                  <a:graphicData uri="http://schemas.microsoft.com/office/word/2010/wordprocessingShape">
                    <wps:wsp>
                      <wps:cNvSpPr/>
                      <wps:spPr>
                        <a:xfrm>
                          <a:off x="0" y="0"/>
                          <a:ext cx="462280" cy="18224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683D59EE" w14:textId="2904BDA9" w:rsidR="00160FDF" w:rsidRPr="00160FDF" w:rsidRDefault="00160FDF" w:rsidP="00160FDF">
                            <w:pPr>
                              <w:jc w:val="center"/>
                              <w:rPr>
                                <w:rFonts w:ascii="Arial" w:hAnsi="Arial" w:cs="Arial"/>
                                <w:b/>
                                <w:bCs/>
                                <w:color w:val="000000" w:themeColor="text1"/>
                                <w:sz w:val="12"/>
                                <w:szCs w:val="12"/>
                                <w:lang w:bidi="ar-JO"/>
                              </w:rPr>
                            </w:pPr>
                            <w:r w:rsidRPr="00160FDF">
                              <w:rPr>
                                <w:rFonts w:ascii="Arial" w:hAnsi="Arial" w:cs="Arial"/>
                                <w:b/>
                                <w:bCs/>
                                <w:color w:val="000000" w:themeColor="text1"/>
                                <w:sz w:val="12"/>
                                <w:szCs w:val="12"/>
                                <w:rtl/>
                                <w:lang w:bidi="ar-JO"/>
                              </w:rPr>
                              <w:t>ربيع 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CF837" id="Rectangle 160" o:spid="_x0000_s1417" style="position:absolute;left:0;text-align:left;margin-left:409.55pt;margin-top:112.15pt;width:36.4pt;height:14.3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" fillcolor="white [3212]" stroked="f">
                <v:textbox>
                  <w:txbxContent>
                    <w:p w14:paraId="683D59EE" w14:textId="2904BDA9" w:rsidR="00160FDF" w:rsidRPr="00160FDF" w:rsidRDefault="00160FDF" w:rsidP="00160FDF">
                      <w:pPr>
                        <w:jc w:val="center"/>
                        <w:rPr>
                          <w:rFonts w:ascii="Arial" w:hAnsi="Arial" w:cs="Arial"/>
                          <w:b/>
                          <w:bCs/>
                          <w:color w:val="000000" w:themeColor="text1"/>
                          <w:sz w:val="12"/>
                          <w:szCs w:val="12"/>
                          <w:lang w:bidi="ar-JO"/>
                        </w:rPr>
                      </w:pPr>
                      <w:r w:rsidRPr="00160FDF">
                        <w:rPr>
                          <w:rFonts w:ascii="Arial" w:hAnsi="Arial" w:cs="Arial"/>
                          <w:b/>
                          <w:bCs/>
                          <w:color w:val="000000" w:themeColor="text1"/>
                          <w:sz w:val="12"/>
                          <w:szCs w:val="12"/>
                          <w:rtl/>
                          <w:lang w:bidi="ar-JO"/>
                        </w:rPr>
                        <w:t>ربيع 68</w:t>
                      </w:r>
                    </w:p>
                  </w:txbxContent>
                </v:textbox>
              </v:rect>
            </w:pict>
          </mc:Fallback>
        </mc:AlternateContent>
      </w:r>
      <w:r w:rsidR="007B45D5">
        <w:rPr>
          <w:rFonts w:ascii="Arial" w:hAnsi="Arial" w:cs="Arial"/>
          <w:noProof/>
          <w:sz w:val="20"/>
        </w:rPr>
        <mc:AlternateContent>
          <mc:Choice Requires="wps">
            <w:drawing>
              <wp:anchor distT="0" distB="0" distL="114300" distR="114300" simplePos="0" relativeHeight="251816960" behindDoc="0" locked="0" layoutInCell="1" allowOverlap="1" wp14:anchorId="724B82F7" wp14:editId="5C7B7117">
                <wp:simplePos x="0" y="0"/>
                <wp:positionH relativeFrom="column">
                  <wp:posOffset>763270</wp:posOffset>
                </wp:positionH>
                <wp:positionV relativeFrom="paragraph">
                  <wp:posOffset>1427652</wp:posOffset>
                </wp:positionV>
                <wp:extent cx="530225" cy="229235"/>
                <wp:effectExtent l="0" t="0" r="3175" b="0"/>
                <wp:wrapNone/>
                <wp:docPr id="1943048266" name="Rectangle 154"/>
                <wp:cNvGraphicFramePr/>
                <a:graphic xmlns:a="http://schemas.openxmlformats.org/drawingml/2006/main">
                  <a:graphicData uri="http://schemas.microsoft.com/office/word/2010/wordprocessingShape">
                    <wps:wsp>
                      <wps:cNvSpPr/>
                      <wps:spPr>
                        <a:xfrm>
                          <a:off x="0" y="0"/>
                          <a:ext cx="530225" cy="22923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151FB7E" w14:textId="483BD785" w:rsidR="002B2617" w:rsidRPr="002B2617" w:rsidRDefault="002B2617" w:rsidP="002B2617">
                            <w:pPr>
                              <w:jc w:val="center"/>
                              <w:rPr>
                                <w:rFonts w:ascii="Arial" w:hAnsi="Arial" w:cs="Arial"/>
                                <w:b/>
                                <w:bCs/>
                                <w:color w:val="000000" w:themeColor="text1"/>
                                <w:sz w:val="12"/>
                                <w:szCs w:val="12"/>
                                <w:lang w:bidi="ar-JO"/>
                              </w:rPr>
                            </w:pPr>
                            <w:r w:rsidRPr="002B2617">
                              <w:rPr>
                                <w:rFonts w:ascii="Arial" w:hAnsi="Arial" w:cs="Arial"/>
                                <w:b/>
                                <w:bCs/>
                                <w:color w:val="000000" w:themeColor="text1"/>
                                <w:sz w:val="12"/>
                                <w:szCs w:val="12"/>
                                <w:rtl/>
                                <w:lang w:bidi="ar-JO"/>
                              </w:rPr>
                              <w:t>خريف 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4B82F7" id="Rectangle 154" o:spid="_x0000_s1418" style="position:absolute;left:0;text-align:left;margin-left:60.1pt;margin-top:112.4pt;width:41.75pt;height:18.0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" fillcolor="white [3212]" stroked="f">
                <v:textbox>
                  <w:txbxContent>
                    <w:p w14:paraId="1151FB7E" w14:textId="483BD785" w:rsidR="002B2617" w:rsidRPr="002B2617" w:rsidRDefault="002B2617" w:rsidP="002B2617">
                      <w:pPr>
                        <w:jc w:val="center"/>
                        <w:rPr>
                          <w:rFonts w:ascii="Arial" w:hAnsi="Arial" w:cs="Arial"/>
                          <w:b/>
                          <w:bCs/>
                          <w:color w:val="000000" w:themeColor="text1"/>
                          <w:sz w:val="12"/>
                          <w:szCs w:val="12"/>
                          <w:lang w:bidi="ar-JO"/>
                        </w:rPr>
                      </w:pPr>
                      <w:r w:rsidRPr="002B2617">
                        <w:rPr>
                          <w:rFonts w:ascii="Arial" w:hAnsi="Arial" w:cs="Arial"/>
                          <w:b/>
                          <w:bCs/>
                          <w:color w:val="000000" w:themeColor="text1"/>
                          <w:sz w:val="12"/>
                          <w:szCs w:val="12"/>
                          <w:rtl/>
                          <w:lang w:bidi="ar-JO"/>
                        </w:rPr>
                        <w:t>خريف 49</w:t>
                      </w:r>
                    </w:p>
                  </w:txbxContent>
                </v:textbox>
              </v:rect>
            </w:pict>
          </mc:Fallback>
        </mc:AlternateContent>
      </w:r>
      <w:r w:rsidR="006B76DF">
        <w:rPr>
          <w:rFonts w:ascii="Arial" w:hAnsi="Arial" w:cs="Arial"/>
          <w:noProof/>
          <w:sz w:val="20"/>
        </w:rPr>
        <mc:AlternateContent>
          <mc:Choice Requires="wps">
            <w:drawing>
              <wp:anchor distT="0" distB="0" distL="114300" distR="114300" simplePos="0" relativeHeight="252177408" behindDoc="0" locked="0" layoutInCell="1" allowOverlap="1" wp14:anchorId="1AFA1C33" wp14:editId="06AE6377">
                <wp:simplePos x="0" y="0"/>
                <wp:positionH relativeFrom="margin">
                  <wp:posOffset>5625293</wp:posOffset>
                </wp:positionH>
                <wp:positionV relativeFrom="paragraph">
                  <wp:posOffset>2134235</wp:posOffset>
                </wp:positionV>
                <wp:extent cx="290195" cy="215900"/>
                <wp:effectExtent l="50800" t="25400" r="52705" b="63500"/>
                <wp:wrapNone/>
                <wp:docPr id="1125341060"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C050E77" w14:textId="1AFDAA57"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95</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A1C33" id="Rectangle 162" o:spid="_x0000_s1419" style="position:absolute;left:0;text-align:left;margin-left:442.95pt;margin-top:168.05pt;width:22.85pt;height:17pt;z-index:2521774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" fillcolor="white [3212]" stroked="f">
                <v:shadow on="t" color="white [3212]" opacity="22937f" origin=",.5" offset="0,.63889mm"/>
                <v:textbox inset="0,0,0,0">
                  <w:txbxContent>
                    <w:p w14:paraId="7C050E77" w14:textId="1AFDAA57"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95</w:t>
                      </w:r>
                    </w:p>
                  </w:txbxContent>
                </v:textbox>
                <w10:wrap anchorx="margin"/>
              </v:rect>
            </w:pict>
          </mc:Fallback>
        </mc:AlternateContent>
      </w:r>
      <w:r w:rsidR="006B76DF">
        <w:rPr>
          <w:rFonts w:ascii="Arial" w:hAnsi="Arial" w:cs="Arial"/>
          <w:noProof/>
          <w:sz w:val="20"/>
        </w:rPr>
        <mc:AlternateContent>
          <mc:Choice Requires="wps">
            <w:drawing>
              <wp:anchor distT="0" distB="0" distL="114300" distR="114300" simplePos="0" relativeHeight="252176384" behindDoc="0" locked="0" layoutInCell="1" allowOverlap="1" wp14:anchorId="17FA5EF4" wp14:editId="6B2A731E">
                <wp:simplePos x="0" y="0"/>
                <wp:positionH relativeFrom="margin">
                  <wp:posOffset>5109673</wp:posOffset>
                </wp:positionH>
                <wp:positionV relativeFrom="paragraph">
                  <wp:posOffset>2134235</wp:posOffset>
                </wp:positionV>
                <wp:extent cx="290195" cy="215900"/>
                <wp:effectExtent l="50800" t="25400" r="52705" b="63500"/>
                <wp:wrapNone/>
                <wp:docPr id="1825996558"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BAD187" w14:textId="75BA87BB"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68</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A5EF4" id="_x0000_s1420" style="position:absolute;left:0;text-align:left;margin-left:402.35pt;margin-top:168.05pt;width:22.85pt;height:17pt;z-index:25217638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" fillcolor="white [3212]" stroked="f">
                <v:shadow on="t" color="white [3212]" opacity="22937f" origin=",.5" offset="0,.63889mm"/>
                <v:textbox inset="0,0,0,0">
                  <w:txbxContent>
                    <w:p w14:paraId="4ABAD187" w14:textId="75BA87BB"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68</w:t>
                      </w:r>
                    </w:p>
                  </w:txbxContent>
                </v:textbox>
                <w10:wrap anchorx="margin"/>
              </v:rect>
            </w:pict>
          </mc:Fallback>
        </mc:AlternateContent>
      </w:r>
      <w:r w:rsidR="006B76DF">
        <w:rPr>
          <w:rFonts w:ascii="Arial" w:hAnsi="Arial" w:cs="Arial"/>
          <w:noProof/>
          <w:sz w:val="20"/>
        </w:rPr>
        <mc:AlternateContent>
          <mc:Choice Requires="wps">
            <w:drawing>
              <wp:anchor distT="0" distB="0" distL="114300" distR="114300" simplePos="0" relativeHeight="252174336" behindDoc="0" locked="0" layoutInCell="1" allowOverlap="1" wp14:anchorId="3E74D08D" wp14:editId="568F2A27">
                <wp:simplePos x="0" y="0"/>
                <wp:positionH relativeFrom="margin">
                  <wp:posOffset>4510868</wp:posOffset>
                </wp:positionH>
                <wp:positionV relativeFrom="paragraph">
                  <wp:posOffset>2134235</wp:posOffset>
                </wp:positionV>
                <wp:extent cx="290195" cy="215900"/>
                <wp:effectExtent l="50800" t="25400" r="52705" b="63500"/>
                <wp:wrapNone/>
                <wp:docPr id="479694802"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782CB0D" w14:textId="7B7CE297"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67</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4D08D" id="_x0000_s1421" style="position:absolute;left:0;text-align:left;margin-left:355.2pt;margin-top:168.05pt;width:22.85pt;height:17pt;z-index:2521743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" fillcolor="white [3212]" stroked="f">
                <v:shadow on="t" color="white [3212]" opacity="22937f" origin=",.5" offset="0,.63889mm"/>
                <v:textbox inset="0,0,0,0">
                  <w:txbxContent>
                    <w:p w14:paraId="0782CB0D" w14:textId="7B7CE297"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67</w:t>
                      </w:r>
                    </w:p>
                  </w:txbxContent>
                </v:textbox>
                <w10:wrap anchorx="margin"/>
              </v:rect>
            </w:pict>
          </mc:Fallback>
        </mc:AlternateContent>
      </w:r>
      <w:r w:rsidR="006B76DF">
        <w:rPr>
          <w:rFonts w:ascii="Arial" w:hAnsi="Arial" w:cs="Arial"/>
          <w:noProof/>
          <w:sz w:val="20"/>
        </w:rPr>
        <mc:AlternateContent>
          <mc:Choice Requires="wps">
            <w:drawing>
              <wp:anchor distT="0" distB="0" distL="114300" distR="114300" simplePos="0" relativeHeight="252173312" behindDoc="0" locked="0" layoutInCell="1" allowOverlap="1" wp14:anchorId="2C517DD1" wp14:editId="4D50F55B">
                <wp:simplePos x="0" y="0"/>
                <wp:positionH relativeFrom="margin">
                  <wp:posOffset>3787020</wp:posOffset>
                </wp:positionH>
                <wp:positionV relativeFrom="paragraph">
                  <wp:posOffset>2134870</wp:posOffset>
                </wp:positionV>
                <wp:extent cx="290195" cy="215900"/>
                <wp:effectExtent l="50800" t="25400" r="52705" b="63500"/>
                <wp:wrapNone/>
                <wp:docPr id="2067257026"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8783F86" w14:textId="24B9613A"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62</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517DD1" id="_x0000_s1422" style="position:absolute;left:0;text-align:left;margin-left:298.2pt;margin-top:168.1pt;width:22.85pt;height:17pt;z-index:25217331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" fillcolor="white [3212]" stroked="f">
                <v:shadow on="t" color="white [3212]" opacity="22937f" origin=",.5" offset="0,.63889mm"/>
                <v:textbox inset="0,0,0,0">
                  <w:txbxContent>
                    <w:p w14:paraId="48783F86" w14:textId="24B9613A"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62</w:t>
                      </w:r>
                    </w:p>
                  </w:txbxContent>
                </v:textbox>
                <w10:wrap anchorx="margin"/>
              </v:rect>
            </w:pict>
          </mc:Fallback>
        </mc:AlternateContent>
      </w:r>
      <w:r w:rsidR="006B76DF">
        <w:rPr>
          <w:rFonts w:ascii="Arial" w:hAnsi="Arial" w:cs="Arial"/>
          <w:noProof/>
          <w:sz w:val="20"/>
        </w:rPr>
        <mc:AlternateContent>
          <mc:Choice Requires="wps">
            <w:drawing>
              <wp:anchor distT="0" distB="0" distL="114300" distR="114300" simplePos="0" relativeHeight="252171264" behindDoc="0" locked="0" layoutInCell="1" allowOverlap="1" wp14:anchorId="70F6DB03" wp14:editId="35E18012">
                <wp:simplePos x="0" y="0"/>
                <wp:positionH relativeFrom="margin">
                  <wp:posOffset>3207213</wp:posOffset>
                </wp:positionH>
                <wp:positionV relativeFrom="paragraph">
                  <wp:posOffset>2134235</wp:posOffset>
                </wp:positionV>
                <wp:extent cx="290195" cy="215900"/>
                <wp:effectExtent l="50800" t="25400" r="52705" b="63500"/>
                <wp:wrapNone/>
                <wp:docPr id="979460633"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542A058" w14:textId="5CD8BCA5"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60</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F6DB03" id="_x0000_s1423" style="position:absolute;left:0;text-align:left;margin-left:252.55pt;margin-top:168.05pt;width:22.85pt;height:17pt;z-index:2521712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" fillcolor="white [3212]" stroked="f">
                <v:shadow on="t" color="white [3212]" opacity="22937f" origin=",.5" offset="0,.63889mm"/>
                <v:textbox inset="0,0,0,0">
                  <w:txbxContent>
                    <w:p w14:paraId="7542A058" w14:textId="5CD8BCA5"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60</w:t>
                      </w:r>
                    </w:p>
                  </w:txbxContent>
                </v:textbox>
                <w10:wrap anchorx="margin"/>
              </v:rect>
            </w:pict>
          </mc:Fallback>
        </mc:AlternateContent>
      </w:r>
      <w:r w:rsidR="006B76DF">
        <w:rPr>
          <w:rFonts w:ascii="Arial" w:hAnsi="Arial" w:cs="Arial"/>
          <w:noProof/>
          <w:sz w:val="20"/>
        </w:rPr>
        <mc:AlternateContent>
          <mc:Choice Requires="wps">
            <w:drawing>
              <wp:anchor distT="0" distB="0" distL="114300" distR="114300" simplePos="0" relativeHeight="252170240" behindDoc="0" locked="0" layoutInCell="1" allowOverlap="1" wp14:anchorId="2E4B9ECB" wp14:editId="26FB0E7A">
                <wp:simplePos x="0" y="0"/>
                <wp:positionH relativeFrom="margin">
                  <wp:posOffset>2562397</wp:posOffset>
                </wp:positionH>
                <wp:positionV relativeFrom="paragraph">
                  <wp:posOffset>2134235</wp:posOffset>
                </wp:positionV>
                <wp:extent cx="290195" cy="215900"/>
                <wp:effectExtent l="50800" t="25400" r="52705" b="63500"/>
                <wp:wrapNone/>
                <wp:docPr id="1470269525"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19B801" w14:textId="172B147D"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57</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4B9ECB" id="_x0000_s1424" style="position:absolute;left:0;text-align:left;margin-left:201.75pt;margin-top:168.05pt;width:22.85pt;height:17pt;z-index:25217024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" fillcolor="white [3212]" stroked="f">
                <v:shadow on="t" color="white [3212]" opacity="22937f" origin=",.5" offset="0,.63889mm"/>
                <v:textbox inset="0,0,0,0">
                  <w:txbxContent>
                    <w:p w14:paraId="1619B801" w14:textId="172B147D" w:rsidR="005C2DC7" w:rsidRPr="00086133" w:rsidRDefault="005C2DC7" w:rsidP="005C2DC7">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57</w:t>
                      </w:r>
                    </w:p>
                  </w:txbxContent>
                </v:textbox>
                <w10:wrap anchorx="margin"/>
              </v:rect>
            </w:pict>
          </mc:Fallback>
        </mc:AlternateContent>
      </w:r>
      <w:r w:rsidR="006B76DF">
        <w:rPr>
          <w:rFonts w:ascii="Arial" w:hAnsi="Arial" w:cs="Arial"/>
          <w:noProof/>
          <w:sz w:val="20"/>
        </w:rPr>
        <mc:AlternateContent>
          <mc:Choice Requires="wps">
            <w:drawing>
              <wp:anchor distT="0" distB="0" distL="114300" distR="114300" simplePos="0" relativeHeight="252168192" behindDoc="0" locked="0" layoutInCell="1" allowOverlap="1" wp14:anchorId="7051E7D1" wp14:editId="0867334B">
                <wp:simplePos x="0" y="0"/>
                <wp:positionH relativeFrom="margin">
                  <wp:posOffset>1955337</wp:posOffset>
                </wp:positionH>
                <wp:positionV relativeFrom="paragraph">
                  <wp:posOffset>2139950</wp:posOffset>
                </wp:positionV>
                <wp:extent cx="290195" cy="215900"/>
                <wp:effectExtent l="50800" t="25400" r="52705" b="63500"/>
                <wp:wrapNone/>
                <wp:docPr id="1155202938"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4FD636B" w14:textId="0D4E1545" w:rsidR="005C2DC7" w:rsidRPr="00086133" w:rsidRDefault="005C2DC7" w:rsidP="00086133">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53</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1E7D1" id="_x0000_s1425" style="position:absolute;left:0;text-align:left;margin-left:153.95pt;margin-top:168.5pt;width:22.85pt;height:17pt;z-index:25216819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" fillcolor="white [3212]" stroked="f">
                <v:shadow on="t" color="white [3212]" opacity="22937f" origin=",.5" offset="0,.63889mm"/>
                <v:textbox inset="0,0,0,0">
                  <w:txbxContent>
                    <w:p w14:paraId="34FD636B" w14:textId="0D4E1545" w:rsidR="005C2DC7" w:rsidRPr="00086133" w:rsidRDefault="005C2DC7" w:rsidP="00086133">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53</w:t>
                      </w:r>
                    </w:p>
                  </w:txbxContent>
                </v:textbox>
                <w10:wrap anchorx="margin"/>
              </v:rect>
            </w:pict>
          </mc:Fallback>
        </mc:AlternateContent>
      </w:r>
      <w:r w:rsidR="006B76DF">
        <w:rPr>
          <w:rFonts w:ascii="Arial" w:hAnsi="Arial" w:cs="Arial"/>
          <w:noProof/>
          <w:sz w:val="20"/>
        </w:rPr>
        <mc:AlternateContent>
          <mc:Choice Requires="wps">
            <w:drawing>
              <wp:anchor distT="0" distB="0" distL="114300" distR="114300" simplePos="0" relativeHeight="252165120" behindDoc="0" locked="0" layoutInCell="1" allowOverlap="1" wp14:anchorId="54CA8542" wp14:editId="7A2776F8">
                <wp:simplePos x="0" y="0"/>
                <wp:positionH relativeFrom="margin">
                  <wp:posOffset>610698</wp:posOffset>
                </wp:positionH>
                <wp:positionV relativeFrom="paragraph">
                  <wp:posOffset>2139315</wp:posOffset>
                </wp:positionV>
                <wp:extent cx="290195" cy="215900"/>
                <wp:effectExtent l="50800" t="25400" r="52705" b="63500"/>
                <wp:wrapNone/>
                <wp:docPr id="487470229"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78D3299" w14:textId="77777777" w:rsidR="00DF4DF5" w:rsidRPr="00086133" w:rsidRDefault="00DF4DF5" w:rsidP="00086133">
                            <w:pPr>
                              <w:jc w:val="center"/>
                              <w:rPr>
                                <w:rFonts w:ascii="Arial" w:hAnsi="Arial" w:cs="Arial"/>
                                <w:b/>
                                <w:bCs/>
                                <w:color w:val="000000" w:themeColor="text1"/>
                                <w:sz w:val="20"/>
                                <w:szCs w:val="15"/>
                                <w:lang w:bidi="ar-JO"/>
                              </w:rPr>
                            </w:pPr>
                            <w:r w:rsidRPr="00086133">
                              <w:rPr>
                                <w:rFonts w:ascii="Arial" w:hAnsi="Arial" w:cs="Arial"/>
                                <w:b/>
                                <w:bCs/>
                                <w:color w:val="000000" w:themeColor="text1"/>
                                <w:sz w:val="20"/>
                                <w:szCs w:val="15"/>
                                <w:lang w:bidi="ar-JO"/>
                              </w:rPr>
                              <w:t>49</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CA8542" id="_x0000_s1426" style="position:absolute;left:0;text-align:left;margin-left:48.1pt;margin-top:168.45pt;width:22.85pt;height:17pt;z-index:25216512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" fillcolor="white [3212]" stroked="f">
                <v:shadow on="t" color="white [3212]" opacity="22937f" origin=",.5" offset="0,.63889mm"/>
                <v:textbox inset="0,0,0,0">
                  <w:txbxContent>
                    <w:p w14:paraId="378D3299" w14:textId="77777777" w:rsidR="00DF4DF5" w:rsidRPr="00086133" w:rsidRDefault="00DF4DF5" w:rsidP="00086133">
                      <w:pPr>
                        <w:jc w:val="center"/>
                        <w:rPr>
                          <w:rFonts w:ascii="Arial" w:hAnsi="Arial" w:cs="Arial"/>
                          <w:b/>
                          <w:bCs/>
                          <w:color w:val="000000" w:themeColor="text1"/>
                          <w:sz w:val="20"/>
                          <w:szCs w:val="15"/>
                          <w:lang w:bidi="ar-JO"/>
                        </w:rPr>
                      </w:pPr>
                      <w:r w:rsidRPr="00086133">
                        <w:rPr>
                          <w:rFonts w:ascii="Arial" w:hAnsi="Arial" w:cs="Arial"/>
                          <w:b/>
                          <w:bCs/>
                          <w:color w:val="000000" w:themeColor="text1"/>
                          <w:sz w:val="20"/>
                          <w:szCs w:val="15"/>
                          <w:lang w:bidi="ar-JO"/>
                        </w:rPr>
                        <w:t>49</w:t>
                      </w:r>
                    </w:p>
                  </w:txbxContent>
                </v:textbox>
                <w10:wrap anchorx="margin"/>
              </v:rect>
            </w:pict>
          </mc:Fallback>
        </mc:AlternateContent>
      </w:r>
      <w:r w:rsidR="005C2DC7">
        <w:rPr>
          <w:rFonts w:ascii="Arial" w:hAnsi="Arial" w:cs="Arial"/>
          <w:noProof/>
          <w:sz w:val="20"/>
        </w:rPr>
        <mc:AlternateContent>
          <mc:Choice Requires="wps">
            <w:drawing>
              <wp:anchor distT="0" distB="0" distL="114300" distR="114300" simplePos="0" relativeHeight="252167168" behindDoc="0" locked="0" layoutInCell="1" allowOverlap="1" wp14:anchorId="778DF6C2" wp14:editId="570C072C">
                <wp:simplePos x="0" y="0"/>
                <wp:positionH relativeFrom="margin">
                  <wp:posOffset>1323975</wp:posOffset>
                </wp:positionH>
                <wp:positionV relativeFrom="paragraph">
                  <wp:posOffset>2134235</wp:posOffset>
                </wp:positionV>
                <wp:extent cx="290195" cy="215900"/>
                <wp:effectExtent l="50800" t="25400" r="52705" b="63500"/>
                <wp:wrapNone/>
                <wp:docPr id="1792340822"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ECBC0D" w14:textId="2DAC0025" w:rsidR="005C2DC7" w:rsidRPr="00086133" w:rsidRDefault="005C2DC7" w:rsidP="00086133">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50</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8DF6C2" id="_x0000_s1427" style="position:absolute;left:0;text-align:left;margin-left:104.25pt;margin-top:168.05pt;width:22.85pt;height:17pt;z-index:25216716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" fillcolor="white [3212]" stroked="f">
                <v:shadow on="t" color="white [3212]" opacity="22937f" origin=",.5" offset="0,.63889mm"/>
                <v:textbox inset="0,0,0,0">
                  <w:txbxContent>
                    <w:p w14:paraId="57ECBC0D" w14:textId="2DAC0025" w:rsidR="005C2DC7" w:rsidRPr="00086133" w:rsidRDefault="005C2DC7" w:rsidP="00086133">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50</w:t>
                      </w:r>
                    </w:p>
                  </w:txbxContent>
                </v:textbox>
                <w10:wrap anchorx="margin"/>
              </v:rect>
            </w:pict>
          </mc:Fallback>
        </mc:AlternateContent>
      </w:r>
      <w:r w:rsidR="00DF4DF5">
        <w:rPr>
          <w:rFonts w:ascii="Arial" w:hAnsi="Arial" w:cs="Arial"/>
          <w:noProof/>
          <w:sz w:val="20"/>
        </w:rPr>
        <mc:AlternateContent>
          <mc:Choice Requires="wps">
            <w:drawing>
              <wp:anchor distT="0" distB="0" distL="114300" distR="114300" simplePos="0" relativeHeight="252163072" behindDoc="0" locked="0" layoutInCell="1" allowOverlap="1" wp14:anchorId="7AC09A51" wp14:editId="037BFF3A">
                <wp:simplePos x="0" y="0"/>
                <wp:positionH relativeFrom="margin">
                  <wp:posOffset>38735</wp:posOffset>
                </wp:positionH>
                <wp:positionV relativeFrom="paragraph">
                  <wp:posOffset>2139315</wp:posOffset>
                </wp:positionV>
                <wp:extent cx="290195" cy="215900"/>
                <wp:effectExtent l="50800" t="25400" r="52705" b="63500"/>
                <wp:wrapNone/>
                <wp:docPr id="909039804"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0A0F18F" w14:textId="7E934B4E" w:rsidR="00086133" w:rsidRPr="00086133" w:rsidRDefault="00DF4DF5" w:rsidP="00086133">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48</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C09A51" id="_x0000_s1428" style="position:absolute;left:0;text-align:left;margin-left:3.05pt;margin-top:168.45pt;width:22.85pt;height:17pt;z-index:2521630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" fillcolor="white [3212]" stroked="f">
                <v:shadow on="t" color="white [3212]" opacity="22937f" origin=",.5" offset="0,.63889mm"/>
                <v:textbox inset="0,0,0,0">
                  <w:txbxContent>
                    <w:p w14:paraId="70A0F18F" w14:textId="7E934B4E" w:rsidR="00086133" w:rsidRPr="00086133" w:rsidRDefault="00DF4DF5" w:rsidP="00086133">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48</w:t>
                      </w:r>
                    </w:p>
                  </w:txbxContent>
                </v:textbox>
                <w10:wrap anchorx="margin"/>
              </v:rect>
            </w:pict>
          </mc:Fallback>
        </mc:AlternateContent>
      </w:r>
      <w:r w:rsidR="00692E3D">
        <w:rPr>
          <w:rFonts w:ascii="Arial" w:hAnsi="Arial" w:cs="Arial"/>
          <w:noProof/>
          <w:sz w:val="20"/>
        </w:rPr>
        <mc:AlternateContent>
          <mc:Choice Requires="wps">
            <w:drawing>
              <wp:anchor distT="0" distB="0" distL="114300" distR="114300" simplePos="0" relativeHeight="251817984" behindDoc="0" locked="0" layoutInCell="1" allowOverlap="1" wp14:anchorId="7F844119" wp14:editId="46FAF830">
                <wp:simplePos x="0" y="0"/>
                <wp:positionH relativeFrom="column">
                  <wp:posOffset>737870</wp:posOffset>
                </wp:positionH>
                <wp:positionV relativeFrom="paragraph">
                  <wp:posOffset>1803400</wp:posOffset>
                </wp:positionV>
                <wp:extent cx="581025" cy="336550"/>
                <wp:effectExtent l="0" t="0" r="3175" b="6350"/>
                <wp:wrapNone/>
                <wp:docPr id="709305522" name="Rectangle 155"/>
                <wp:cNvGraphicFramePr/>
                <a:graphic xmlns:a="http://schemas.openxmlformats.org/drawingml/2006/main">
                  <a:graphicData uri="http://schemas.microsoft.com/office/word/2010/wordprocessingShape">
                    <wps:wsp>
                      <wps:cNvSpPr/>
                      <wps:spPr>
                        <a:xfrm>
                          <a:off x="0" y="0"/>
                          <a:ext cx="581025" cy="3365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99E2AEC" w14:textId="13B17F52" w:rsidR="00DF56DB" w:rsidRPr="00DF56DB" w:rsidRDefault="00DF56DB" w:rsidP="00DF56DB">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مجمع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44119" id="Rectangle 155" o:spid="_x0000_s1429" style="position:absolute;left:0;text-align:left;margin-left:58.1pt;margin-top:142pt;width:45.75pt;height:26.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" fillcolor="white [3212]" stroked="f">
                <v:textbox>
                  <w:txbxContent>
                    <w:p w14:paraId="199E2AEC" w14:textId="13B17F52" w:rsidR="00DF56DB" w:rsidRPr="00DF56DB" w:rsidRDefault="00DF56DB" w:rsidP="00DF56DB">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مجمع أورشليم</w:t>
                      </w:r>
                    </w:p>
                  </w:txbxContent>
                </v:textbox>
              </v:rect>
            </w:pict>
          </mc:Fallback>
        </mc:AlternateContent>
      </w:r>
      <w:r w:rsidR="00692E3D">
        <w:rPr>
          <w:rFonts w:ascii="Arial" w:hAnsi="Arial" w:cs="Arial"/>
          <w:noProof/>
          <w:sz w:val="20"/>
        </w:rPr>
        <mc:AlternateContent>
          <mc:Choice Requires="wps">
            <w:drawing>
              <wp:anchor distT="0" distB="0" distL="114300" distR="114300" simplePos="0" relativeHeight="251812864" behindDoc="0" locked="0" layoutInCell="1" allowOverlap="1" wp14:anchorId="1F04FDFA" wp14:editId="2510120C">
                <wp:simplePos x="0" y="0"/>
                <wp:positionH relativeFrom="column">
                  <wp:posOffset>1348105</wp:posOffset>
                </wp:positionH>
                <wp:positionV relativeFrom="paragraph">
                  <wp:posOffset>1292860</wp:posOffset>
                </wp:positionV>
                <wp:extent cx="648970" cy="805180"/>
                <wp:effectExtent l="50800" t="25400" r="62230" b="71120"/>
                <wp:wrapNone/>
                <wp:docPr id="164468377" name="Rectangle 150"/>
                <wp:cNvGraphicFramePr/>
                <a:graphic xmlns:a="http://schemas.openxmlformats.org/drawingml/2006/main">
                  <a:graphicData uri="http://schemas.microsoft.com/office/word/2010/wordprocessingShape">
                    <wps:wsp>
                      <wps:cNvSpPr/>
                      <wps:spPr>
                        <a:xfrm>
                          <a:off x="0" y="0"/>
                          <a:ext cx="648970" cy="805180"/>
                        </a:xfrm>
                        <a:prstGeom prst="rect">
                          <a:avLst/>
                        </a:prstGeom>
                        <a:solidFill>
                          <a:schemeClr val="bg1"/>
                        </a:solidFill>
                        <a:ln>
                          <a:solidFill>
                            <a:srgbClr val="000000"/>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C3A49F" w14:textId="5E6C8C4F" w:rsidR="002B2617" w:rsidRPr="002B2617" w:rsidRDefault="002B2617" w:rsidP="002B2617">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2</w:t>
                            </w:r>
                          </w:p>
                          <w:p w14:paraId="1F62DCD2" w14:textId="097704C0" w:rsidR="002B2617" w:rsidRPr="002B2617" w:rsidRDefault="002B2617" w:rsidP="002B2617">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نيسان 50-أيلول 52</w:t>
                            </w:r>
                          </w:p>
                          <w:p w14:paraId="674C5538" w14:textId="5AC6A157" w:rsidR="002B2617" w:rsidRPr="002B2617" w:rsidRDefault="002B2617" w:rsidP="002B2617">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مكدونية</w:t>
                            </w:r>
                          </w:p>
                          <w:p w14:paraId="568CD5A0" w14:textId="4B93C594" w:rsidR="002B2617" w:rsidRPr="002B2617" w:rsidRDefault="002B2617" w:rsidP="002B2617">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أخائية</w:t>
                            </w:r>
                          </w:p>
                          <w:p w14:paraId="15CE336E" w14:textId="771BEC55" w:rsidR="002B2617" w:rsidRPr="002B2617" w:rsidRDefault="002B2617" w:rsidP="002B2617">
                            <w:pPr>
                              <w:jc w:val="center"/>
                              <w:rPr>
                                <w:rFonts w:ascii="Arial" w:hAnsi="Arial" w:cs="Arial"/>
                                <w:b/>
                                <w:bCs/>
                                <w:color w:val="000000" w:themeColor="text1"/>
                                <w:sz w:val="16"/>
                                <w:szCs w:val="16"/>
                                <w:lang w:bidi="ar-JO"/>
                              </w:rPr>
                            </w:pPr>
                            <w:r w:rsidRPr="002B2617">
                              <w:rPr>
                                <w:rFonts w:ascii="Arial" w:hAnsi="Arial" w:cs="Arial"/>
                                <w:b/>
                                <w:bCs/>
                                <w:color w:val="000000" w:themeColor="text1"/>
                                <w:sz w:val="16"/>
                                <w:szCs w:val="16"/>
                                <w:rtl/>
                                <w:lang w:bidi="ar-JO"/>
                              </w:rPr>
                              <w:t>اليونان</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4FDFA" id="Rectangle 150" o:spid="_x0000_s1430" style="position:absolute;left:0;text-align:left;margin-left:106.15pt;margin-top:101.8pt;width:51.1pt;height:6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" fillcolor="white [3212]">
                <v:shadow on="t" color="white [3212]" opacity="22937f" origin=",.5" offset="0,.63889mm"/>
                <v:textbox inset="0,,0">
                  <w:txbxContent>
                    <w:p w14:paraId="3BC3A49F" w14:textId="5E6C8C4F" w:rsidR="002B2617" w:rsidRPr="002B2617" w:rsidRDefault="002B2617" w:rsidP="002B2617">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2</w:t>
                      </w:r>
                    </w:p>
                    <w:p w14:paraId="1F62DCD2" w14:textId="097704C0" w:rsidR="002B2617" w:rsidRPr="002B2617" w:rsidRDefault="002B2617" w:rsidP="002B2617">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نيسان 50-أيلول 52</w:t>
                      </w:r>
                    </w:p>
                    <w:p w14:paraId="674C5538" w14:textId="5AC6A157" w:rsidR="002B2617" w:rsidRPr="002B2617" w:rsidRDefault="002B2617" w:rsidP="002B2617">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مكدونية</w:t>
                      </w:r>
                    </w:p>
                    <w:p w14:paraId="568CD5A0" w14:textId="4B93C594" w:rsidR="002B2617" w:rsidRPr="002B2617" w:rsidRDefault="002B2617" w:rsidP="002B2617">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أخائية</w:t>
                      </w:r>
                    </w:p>
                    <w:p w14:paraId="15CE336E" w14:textId="771BEC55" w:rsidR="002B2617" w:rsidRPr="002B2617" w:rsidRDefault="002B2617" w:rsidP="002B2617">
                      <w:pPr>
                        <w:jc w:val="center"/>
                        <w:rPr>
                          <w:rFonts w:ascii="Arial" w:hAnsi="Arial" w:cs="Arial"/>
                          <w:b/>
                          <w:bCs/>
                          <w:color w:val="000000" w:themeColor="text1"/>
                          <w:sz w:val="16"/>
                          <w:szCs w:val="16"/>
                          <w:lang w:bidi="ar-JO"/>
                        </w:rPr>
                      </w:pPr>
                      <w:r w:rsidRPr="002B2617">
                        <w:rPr>
                          <w:rFonts w:ascii="Arial" w:hAnsi="Arial" w:cs="Arial"/>
                          <w:b/>
                          <w:bCs/>
                          <w:color w:val="000000" w:themeColor="text1"/>
                          <w:sz w:val="16"/>
                          <w:szCs w:val="16"/>
                          <w:rtl/>
                          <w:lang w:bidi="ar-JO"/>
                        </w:rPr>
                        <w:t>اليونان</w:t>
                      </w:r>
                    </w:p>
                  </w:txbxContent>
                </v:textbox>
              </v:rect>
            </w:pict>
          </mc:Fallback>
        </mc:AlternateContent>
      </w:r>
      <w:r w:rsidR="00692E3D">
        <w:rPr>
          <w:rFonts w:ascii="Arial" w:hAnsi="Arial" w:cs="Arial"/>
          <w:noProof/>
          <w:sz w:val="20"/>
        </w:rPr>
        <mc:AlternateContent>
          <mc:Choice Requires="wps">
            <w:drawing>
              <wp:anchor distT="0" distB="0" distL="114300" distR="114300" simplePos="0" relativeHeight="251813888" behindDoc="0" locked="0" layoutInCell="1" allowOverlap="1" wp14:anchorId="31B5D387" wp14:editId="74910A35">
                <wp:simplePos x="0" y="0"/>
                <wp:positionH relativeFrom="column">
                  <wp:posOffset>2053409</wp:posOffset>
                </wp:positionH>
                <wp:positionV relativeFrom="paragraph">
                  <wp:posOffset>1292860</wp:posOffset>
                </wp:positionV>
                <wp:extent cx="595630" cy="793750"/>
                <wp:effectExtent l="50800" t="25400" r="64770" b="82550"/>
                <wp:wrapNone/>
                <wp:docPr id="1219046149" name="Rectangle 151"/>
                <wp:cNvGraphicFramePr/>
                <a:graphic xmlns:a="http://schemas.openxmlformats.org/drawingml/2006/main">
                  <a:graphicData uri="http://schemas.microsoft.com/office/word/2010/wordprocessingShape">
                    <wps:wsp>
                      <wps:cNvSpPr/>
                      <wps:spPr>
                        <a:xfrm>
                          <a:off x="0" y="0"/>
                          <a:ext cx="595630" cy="793750"/>
                        </a:xfrm>
                        <a:prstGeom prst="rect">
                          <a:avLst/>
                        </a:prstGeom>
                        <a:solidFill>
                          <a:schemeClr val="bg1"/>
                        </a:solidFill>
                        <a:ln>
                          <a:solidFill>
                            <a:srgbClr val="000000"/>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5EC49D0" w14:textId="500EFC70" w:rsidR="002B2617" w:rsidRPr="002B2617" w:rsidRDefault="002B2617" w:rsidP="002B2617">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3</w:t>
                            </w:r>
                          </w:p>
                          <w:p w14:paraId="672CC798" w14:textId="4993F997" w:rsidR="002B2617" w:rsidRPr="002B2617" w:rsidRDefault="002B2617" w:rsidP="002B2617">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ربيع 53-أيار 57</w:t>
                            </w:r>
                          </w:p>
                          <w:p w14:paraId="50520F90" w14:textId="6504EA5B" w:rsidR="002B2617" w:rsidRDefault="002B2617" w:rsidP="002B2617">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آسيا</w:t>
                            </w:r>
                          </w:p>
                          <w:p w14:paraId="348CED4B" w14:textId="77777777" w:rsidR="002B2617" w:rsidRDefault="002B2617" w:rsidP="002B2617">
                            <w:pPr>
                              <w:jc w:val="center"/>
                              <w:rPr>
                                <w:rFonts w:ascii="Arial" w:hAnsi="Arial" w:cs="Arial"/>
                                <w:b/>
                                <w:bCs/>
                                <w:color w:val="000000" w:themeColor="text1"/>
                                <w:sz w:val="16"/>
                                <w:szCs w:val="16"/>
                                <w:rtl/>
                                <w:lang w:bidi="ar-JO"/>
                              </w:rPr>
                            </w:pPr>
                          </w:p>
                          <w:p w14:paraId="23D17096" w14:textId="77777777" w:rsidR="002B2617" w:rsidRPr="002B2617" w:rsidRDefault="002B2617" w:rsidP="002B2617">
                            <w:pPr>
                              <w:jc w:val="center"/>
                              <w:rPr>
                                <w:rFonts w:ascii="Arial" w:hAnsi="Arial" w:cs="Arial"/>
                                <w:b/>
                                <w:bCs/>
                                <w:color w:val="000000" w:themeColor="text1"/>
                                <w:sz w:val="16"/>
                                <w:szCs w:val="16"/>
                                <w:lang w:bidi="ar-JO"/>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5D387" id="Rectangle 151" o:spid="_x0000_s1431" style="position:absolute;left:0;text-align:left;margin-left:161.7pt;margin-top:101.8pt;width:46.9pt;height:62.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" fillcolor="white [3212]">
                <v:shadow on="t" color="white [3212]" opacity="22937f" origin=",.5" offset="0,.63889mm"/>
                <v:textbox inset="0,,0">
                  <w:txbxContent>
                    <w:p w14:paraId="45EC49D0" w14:textId="500EFC70" w:rsidR="002B2617" w:rsidRPr="002B2617" w:rsidRDefault="002B2617" w:rsidP="002B2617">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3</w:t>
                      </w:r>
                    </w:p>
                    <w:p w14:paraId="672CC798" w14:textId="4993F997" w:rsidR="002B2617" w:rsidRPr="002B2617" w:rsidRDefault="002B2617" w:rsidP="002B2617">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ربيع 53-أيار 57</w:t>
                      </w:r>
                    </w:p>
                    <w:p w14:paraId="50520F90" w14:textId="6504EA5B" w:rsidR="002B2617" w:rsidRDefault="002B2617" w:rsidP="002B2617">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آسيا</w:t>
                      </w:r>
                    </w:p>
                    <w:p w14:paraId="348CED4B" w14:textId="77777777" w:rsidR="002B2617" w:rsidRDefault="002B2617" w:rsidP="002B2617">
                      <w:pPr>
                        <w:jc w:val="center"/>
                        <w:rPr>
                          <w:rFonts w:ascii="Arial" w:hAnsi="Arial" w:cs="Arial"/>
                          <w:b/>
                          <w:bCs/>
                          <w:color w:val="000000" w:themeColor="text1"/>
                          <w:sz w:val="16"/>
                          <w:szCs w:val="16"/>
                          <w:rtl/>
                          <w:lang w:bidi="ar-JO"/>
                        </w:rPr>
                      </w:pPr>
                    </w:p>
                    <w:p w14:paraId="23D17096" w14:textId="77777777" w:rsidR="002B2617" w:rsidRPr="002B2617" w:rsidRDefault="002B2617" w:rsidP="002B2617">
                      <w:pPr>
                        <w:jc w:val="center"/>
                        <w:rPr>
                          <w:rFonts w:ascii="Arial" w:hAnsi="Arial" w:cs="Arial"/>
                          <w:b/>
                          <w:bCs/>
                          <w:color w:val="000000" w:themeColor="text1"/>
                          <w:sz w:val="16"/>
                          <w:szCs w:val="16"/>
                          <w:lang w:bidi="ar-JO"/>
                        </w:rPr>
                      </w:pPr>
                    </w:p>
                  </w:txbxContent>
                </v:textbox>
              </v:rect>
            </w:pict>
          </mc:Fallback>
        </mc:AlternateContent>
      </w:r>
      <w:r w:rsidR="00692E3D">
        <w:rPr>
          <w:rFonts w:ascii="Arial" w:hAnsi="Arial" w:cs="Arial"/>
          <w:noProof/>
          <w:sz w:val="20"/>
        </w:rPr>
        <mc:AlternateContent>
          <mc:Choice Requires="wps">
            <w:drawing>
              <wp:anchor distT="0" distB="0" distL="114300" distR="114300" simplePos="0" relativeHeight="251814912" behindDoc="0" locked="0" layoutInCell="1" allowOverlap="1" wp14:anchorId="2A9C0E6E" wp14:editId="7B4187C4">
                <wp:simplePos x="0" y="0"/>
                <wp:positionH relativeFrom="column">
                  <wp:posOffset>3283585</wp:posOffset>
                </wp:positionH>
                <wp:positionV relativeFrom="paragraph">
                  <wp:posOffset>1292860</wp:posOffset>
                </wp:positionV>
                <wp:extent cx="584200" cy="793750"/>
                <wp:effectExtent l="0" t="0" r="0" b="6350"/>
                <wp:wrapNone/>
                <wp:docPr id="1089606836" name="Rectangle 152"/>
                <wp:cNvGraphicFramePr/>
                <a:graphic xmlns:a="http://schemas.openxmlformats.org/drawingml/2006/main">
                  <a:graphicData uri="http://schemas.microsoft.com/office/word/2010/wordprocessingShape">
                    <wps:wsp>
                      <wps:cNvSpPr/>
                      <wps:spPr>
                        <a:xfrm>
                          <a:off x="0" y="0"/>
                          <a:ext cx="584200" cy="793750"/>
                        </a:xfrm>
                        <a:prstGeom prst="rect">
                          <a:avLst/>
                        </a:prstGeom>
                        <a:solidFill>
                          <a:srgbClr val="000000"/>
                        </a:solidFill>
                        <a:ln>
                          <a:noFill/>
                        </a:ln>
                        <a:effectLst/>
                      </wps:spPr>
                      <wps:style>
                        <a:lnRef idx="1">
                          <a:schemeClr val="accent1"/>
                        </a:lnRef>
                        <a:fillRef idx="3">
                          <a:schemeClr val="accent1"/>
                        </a:fillRef>
                        <a:effectRef idx="2">
                          <a:schemeClr val="accent1"/>
                        </a:effectRef>
                        <a:fontRef idx="minor">
                          <a:schemeClr val="lt1"/>
                        </a:fontRef>
                      </wps:style>
                      <wps:txbx>
                        <w:txbxContent>
                          <w:p w14:paraId="237F97D4" w14:textId="51ED55D8" w:rsidR="002B2617" w:rsidRPr="0041578C" w:rsidRDefault="002B2617" w:rsidP="002B2617">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1</w:t>
                            </w:r>
                          </w:p>
                          <w:p w14:paraId="2A52D651" w14:textId="0991D4E2" w:rsidR="002B2617" w:rsidRPr="0041578C" w:rsidRDefault="002B2617" w:rsidP="002B2617">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شباط 60-آذار 62</w:t>
                            </w:r>
                          </w:p>
                          <w:p w14:paraId="4076FF55" w14:textId="36BA0725" w:rsidR="002B2617" w:rsidRPr="0041578C" w:rsidRDefault="002B2617" w:rsidP="002B2617">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6BA9FD2F" w14:textId="77777777" w:rsidR="002B2617" w:rsidRPr="0041578C" w:rsidRDefault="002B2617" w:rsidP="002B2617">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p>
                          <w:p w14:paraId="34E0895F" w14:textId="77777777" w:rsidR="002B2617" w:rsidRPr="0041578C" w:rsidRDefault="002B2617"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C0E6E" id="Rectangle 152" o:spid="_x0000_s1432" style="position:absolute;left:0;text-align:left;margin-left:258.55pt;margin-top:101.8pt;width:46pt;height:6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" fillcolor="black" stroked="f">
                <v:textbox inset="0,,0">
                  <w:txbxContent>
                    <w:p w14:paraId="237F97D4" w14:textId="51ED55D8" w:rsidR="002B2617" w:rsidRPr="0041578C" w:rsidRDefault="002B2617" w:rsidP="002B2617">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1</w:t>
                      </w:r>
                    </w:p>
                    <w:p w14:paraId="2A52D651" w14:textId="0991D4E2" w:rsidR="002B2617" w:rsidRPr="0041578C" w:rsidRDefault="002B2617" w:rsidP="002B2617">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شباط 60-آذار 62</w:t>
                      </w:r>
                    </w:p>
                    <w:p w14:paraId="4076FF55" w14:textId="36BA0725" w:rsidR="002B2617" w:rsidRPr="0041578C" w:rsidRDefault="002B2617" w:rsidP="002B2617">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6BA9FD2F" w14:textId="77777777" w:rsidR="002B2617" w:rsidRPr="0041578C" w:rsidRDefault="002B2617" w:rsidP="002B2617">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p>
                    <w:p w14:paraId="34E0895F" w14:textId="77777777" w:rsidR="002B2617" w:rsidRPr="0041578C" w:rsidRDefault="002B2617"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v:textbox>
              </v:rect>
            </w:pict>
          </mc:Fallback>
        </mc:AlternateContent>
      </w:r>
      <w:r w:rsidR="00692E3D">
        <w:rPr>
          <w:rFonts w:ascii="Arial" w:hAnsi="Arial" w:cs="Arial"/>
          <w:noProof/>
          <w:sz w:val="20"/>
        </w:rPr>
        <mc:AlternateContent>
          <mc:Choice Requires="wps">
            <w:drawing>
              <wp:anchor distT="0" distB="0" distL="114300" distR="114300" simplePos="0" relativeHeight="251815936" behindDoc="0" locked="0" layoutInCell="1" allowOverlap="1" wp14:anchorId="3DD256B8" wp14:editId="1C02556E">
                <wp:simplePos x="0" y="0"/>
                <wp:positionH relativeFrom="column">
                  <wp:posOffset>4589780</wp:posOffset>
                </wp:positionH>
                <wp:positionV relativeFrom="paragraph">
                  <wp:posOffset>1292860</wp:posOffset>
                </wp:positionV>
                <wp:extent cx="601345" cy="793750"/>
                <wp:effectExtent l="50800" t="25400" r="46355" b="69850"/>
                <wp:wrapNone/>
                <wp:docPr id="986632550" name="Rectangle 153"/>
                <wp:cNvGraphicFramePr/>
                <a:graphic xmlns:a="http://schemas.openxmlformats.org/drawingml/2006/main">
                  <a:graphicData uri="http://schemas.microsoft.com/office/word/2010/wordprocessingShape">
                    <wps:wsp>
                      <wps:cNvSpPr/>
                      <wps:spPr>
                        <a:xfrm>
                          <a:off x="0" y="0"/>
                          <a:ext cx="601345" cy="793750"/>
                        </a:xfrm>
                        <a:prstGeom prst="rect">
                          <a:avLst/>
                        </a:prstGeom>
                        <a:solidFill>
                          <a:schemeClr val="tx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CA4FF59" w14:textId="4DC6A9E4" w:rsidR="002B2617" w:rsidRPr="0041578C" w:rsidRDefault="002B2617" w:rsidP="002B2617">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2</w:t>
                            </w:r>
                          </w:p>
                          <w:p w14:paraId="49338F8D" w14:textId="228D8DF6" w:rsidR="002B2617" w:rsidRPr="0041578C" w:rsidRDefault="002B2617" w:rsidP="002B2617">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خريف 67-ربيع 68</w:t>
                            </w:r>
                          </w:p>
                          <w:p w14:paraId="110E745F" w14:textId="674A58D4" w:rsidR="002B2617" w:rsidRPr="0041578C" w:rsidRDefault="002B2617"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2F325977" w14:textId="77777777" w:rsidR="00102FF2" w:rsidRPr="0041578C" w:rsidRDefault="00102FF2"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p w14:paraId="246BF837" w14:textId="77777777" w:rsidR="00102FF2" w:rsidRPr="0041578C" w:rsidRDefault="00102FF2"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256B8" id="Rectangle 153" o:spid="_x0000_s1433" style="position:absolute;left:0;text-align:left;margin-left:361.4pt;margin-top:101.8pt;width:47.35pt;height:62.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" fillcolor="black [3213]" stroked="f">
                <v:shadow on="t" color="white [3212]" opacity="22937f" origin=",.5" offset="0,.63889mm"/>
                <v:textbox inset="0,,0">
                  <w:txbxContent>
                    <w:p w14:paraId="0CA4FF59" w14:textId="4DC6A9E4" w:rsidR="002B2617" w:rsidRPr="0041578C" w:rsidRDefault="002B2617" w:rsidP="002B2617">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2</w:t>
                      </w:r>
                    </w:p>
                    <w:p w14:paraId="49338F8D" w14:textId="228D8DF6" w:rsidR="002B2617" w:rsidRPr="0041578C" w:rsidRDefault="002B2617" w:rsidP="002B2617">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خريف 67-ربيع 68</w:t>
                      </w:r>
                    </w:p>
                    <w:p w14:paraId="110E745F" w14:textId="674A58D4" w:rsidR="002B2617" w:rsidRPr="0041578C" w:rsidRDefault="002B2617"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2F325977" w14:textId="77777777" w:rsidR="00102FF2" w:rsidRPr="0041578C" w:rsidRDefault="00102FF2"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p w14:paraId="246BF837" w14:textId="77777777" w:rsidR="00102FF2" w:rsidRPr="0041578C" w:rsidRDefault="00102FF2"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v:textbox>
              </v:rect>
            </w:pict>
          </mc:Fallback>
        </mc:AlternateContent>
      </w:r>
      <w:r w:rsidR="00CD7619">
        <w:rPr>
          <w:rFonts w:ascii="Arial" w:hAnsi="Arial" w:cs="Arial"/>
          <w:noProof/>
          <w:sz w:val="20"/>
        </w:rPr>
        <mc:AlternateContent>
          <mc:Choice Requires="wps">
            <w:drawing>
              <wp:anchor distT="0" distB="0" distL="114300" distR="114300" simplePos="0" relativeHeight="251811840" behindDoc="0" locked="0" layoutInCell="1" allowOverlap="1" wp14:anchorId="03A48A8B" wp14:editId="20940DBE">
                <wp:simplePos x="0" y="0"/>
                <wp:positionH relativeFrom="column">
                  <wp:posOffset>89535</wp:posOffset>
                </wp:positionH>
                <wp:positionV relativeFrom="paragraph">
                  <wp:posOffset>1292860</wp:posOffset>
                </wp:positionV>
                <wp:extent cx="631190" cy="805345"/>
                <wp:effectExtent l="50800" t="25400" r="67310" b="71120"/>
                <wp:wrapNone/>
                <wp:docPr id="1089919544" name="Rectangle 149"/>
                <wp:cNvGraphicFramePr/>
                <a:graphic xmlns:a="http://schemas.openxmlformats.org/drawingml/2006/main">
                  <a:graphicData uri="http://schemas.microsoft.com/office/word/2010/wordprocessingShape">
                    <wps:wsp>
                      <wps:cNvSpPr/>
                      <wps:spPr>
                        <a:xfrm>
                          <a:off x="0" y="0"/>
                          <a:ext cx="631190" cy="805345"/>
                        </a:xfrm>
                        <a:prstGeom prst="rect">
                          <a:avLst/>
                        </a:prstGeom>
                        <a:solidFill>
                          <a:schemeClr val="bg1"/>
                        </a:solidFill>
                        <a:ln w="12700">
                          <a:solidFill>
                            <a:srgbClr val="000000"/>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80F9CD" w14:textId="5F41C14E" w:rsidR="000C3819" w:rsidRPr="00CA2546" w:rsidRDefault="000C3819" w:rsidP="000C3819">
                            <w:pPr>
                              <w:jc w:val="center"/>
                              <w:rPr>
                                <w:rFonts w:ascii="Arial" w:hAnsi="Arial" w:cs="Arial"/>
                                <w:b/>
                                <w:bCs/>
                                <w:color w:val="000000" w:themeColor="text1"/>
                                <w:sz w:val="40"/>
                                <w:szCs w:val="40"/>
                                <w:rtl/>
                                <w:lang w:bidi="ar-JO"/>
                                <w14:textOutline w14:w="9525" w14:cap="rnd" w14:cmpd="sng" w14:algn="ctr">
                                  <w14:noFill/>
                                  <w14:prstDash w14:val="solid"/>
                                  <w14:bevel/>
                                </w14:textOutline>
                              </w:rPr>
                            </w:pPr>
                            <w:r w:rsidRPr="00CA2546">
                              <w:rPr>
                                <w:rFonts w:ascii="Arial" w:hAnsi="Arial" w:cs="Arial"/>
                                <w:b/>
                                <w:bCs/>
                                <w:color w:val="000000" w:themeColor="text1"/>
                                <w:sz w:val="40"/>
                                <w:szCs w:val="40"/>
                                <w:rtl/>
                                <w:lang w:bidi="ar-JO"/>
                                <w14:textOutline w14:w="9525" w14:cap="rnd" w14:cmpd="sng" w14:algn="ctr">
                                  <w14:noFill/>
                                  <w14:prstDash w14:val="solid"/>
                                  <w14:bevel/>
                                </w14:textOutline>
                              </w:rPr>
                              <w:t>1</w:t>
                            </w:r>
                          </w:p>
                          <w:p w14:paraId="58C95C5D" w14:textId="27D2EB0C" w:rsidR="002B2617" w:rsidRPr="00CA2546" w:rsidRDefault="000C3819" w:rsidP="002B2617">
                            <w:pPr>
                              <w:jc w:val="center"/>
                              <w:rPr>
                                <w:rFonts w:ascii="Arial" w:hAnsi="Arial" w:cs="Arial"/>
                                <w:b/>
                                <w:bCs/>
                                <w:color w:val="000000" w:themeColor="text1"/>
                                <w:sz w:val="10"/>
                                <w:szCs w:val="10"/>
                                <w:rtl/>
                                <w:lang w:bidi="ar-JO"/>
                                <w14:textOutline w14:w="9525" w14:cap="rnd" w14:cmpd="sng" w14:algn="ctr">
                                  <w14:noFill/>
                                  <w14:prstDash w14:val="solid"/>
                                  <w14:bevel/>
                                </w14:textOutline>
                              </w:rPr>
                            </w:pPr>
                            <w:r w:rsidRPr="00CA2546">
                              <w:rPr>
                                <w:rFonts w:ascii="Arial" w:hAnsi="Arial" w:cs="Arial"/>
                                <w:b/>
                                <w:bCs/>
                                <w:color w:val="000000" w:themeColor="text1"/>
                                <w:sz w:val="10"/>
                                <w:szCs w:val="10"/>
                                <w:rtl/>
                                <w:lang w:bidi="ar-JO"/>
                                <w14:textOutline w14:w="9525" w14:cap="rnd" w14:cmpd="sng" w14:algn="ctr">
                                  <w14:noFill/>
                                  <w14:prstDash w14:val="solid"/>
                                  <w14:bevel/>
                                </w14:textOutline>
                              </w:rPr>
                              <w:t xml:space="preserve">نيسان 48-أيلول </w:t>
                            </w:r>
                            <w:r w:rsidR="002B2617" w:rsidRPr="00CA2546">
                              <w:rPr>
                                <w:rFonts w:ascii="Arial" w:hAnsi="Arial" w:cs="Arial" w:hint="cs"/>
                                <w:b/>
                                <w:bCs/>
                                <w:color w:val="000000" w:themeColor="text1"/>
                                <w:sz w:val="10"/>
                                <w:szCs w:val="10"/>
                                <w:rtl/>
                                <w:lang w:bidi="ar-JO"/>
                                <w14:textOutline w14:w="9525" w14:cap="rnd" w14:cmpd="sng" w14:algn="ctr">
                                  <w14:noFill/>
                                  <w14:prstDash w14:val="solid"/>
                                  <w14:bevel/>
                                </w14:textOutline>
                              </w:rPr>
                              <w:t>49</w:t>
                            </w:r>
                          </w:p>
                          <w:p w14:paraId="25049603" w14:textId="5A738518" w:rsidR="000C3819" w:rsidRPr="00CA2546" w:rsidRDefault="000C3819" w:rsidP="000C3819">
                            <w:pPr>
                              <w:jc w:val="center"/>
                              <w:rPr>
                                <w:rFonts w:ascii="Arial" w:hAnsi="Arial" w:cs="Arial"/>
                                <w:b/>
                                <w:bCs/>
                                <w:color w:val="000000" w:themeColor="text1"/>
                                <w:sz w:val="16"/>
                                <w:szCs w:val="16"/>
                                <w:rtl/>
                                <w:lang w:bidi="ar-JO"/>
                                <w14:textOutline w14:w="9525" w14:cap="rnd" w14:cmpd="sng" w14:algn="ctr">
                                  <w14:noFill/>
                                  <w14:prstDash w14:val="solid"/>
                                  <w14:bevel/>
                                </w14:textOutline>
                              </w:rPr>
                            </w:pPr>
                            <w:r w:rsidRPr="00CA2546">
                              <w:rPr>
                                <w:rFonts w:ascii="Arial" w:hAnsi="Arial" w:cs="Arial"/>
                                <w:b/>
                                <w:bCs/>
                                <w:color w:val="000000" w:themeColor="text1"/>
                                <w:sz w:val="16"/>
                                <w:szCs w:val="16"/>
                                <w:rtl/>
                                <w:lang w:bidi="ar-JO"/>
                                <w14:textOutline w14:w="9525" w14:cap="rnd" w14:cmpd="sng" w14:algn="ctr">
                                  <w14:noFill/>
                                  <w14:prstDash w14:val="solid"/>
                                  <w14:bevel/>
                                </w14:textOutline>
                              </w:rPr>
                              <w:t>غلاطية</w:t>
                            </w:r>
                          </w:p>
                          <w:p w14:paraId="6D5BD54A" w14:textId="77777777" w:rsidR="002B2617" w:rsidRPr="00CA2546" w:rsidRDefault="002B2617" w:rsidP="000C3819">
                            <w:pPr>
                              <w:jc w:val="center"/>
                              <w:rPr>
                                <w:rFonts w:ascii="Arial" w:hAnsi="Arial" w:cs="Arial"/>
                                <w:b/>
                                <w:bCs/>
                                <w:color w:val="000000" w:themeColor="text1"/>
                                <w:sz w:val="16"/>
                                <w:szCs w:val="16"/>
                                <w:rtl/>
                                <w:lang w:bidi="ar-JO"/>
                                <w14:textOutline w14:w="9525" w14:cap="rnd" w14:cmpd="sng" w14:algn="ctr">
                                  <w14:noFill/>
                                  <w14:prstDash w14:val="solid"/>
                                  <w14:bevel/>
                                </w14:textOutline>
                              </w:rPr>
                            </w:pPr>
                          </w:p>
                          <w:p w14:paraId="7EBCC548" w14:textId="77777777" w:rsidR="002B2617" w:rsidRPr="00CA2546" w:rsidRDefault="002B2617" w:rsidP="000C3819">
                            <w:pPr>
                              <w:jc w:val="center"/>
                              <w:rPr>
                                <w:rFonts w:ascii="Arial" w:hAnsi="Arial" w:cs="Arial"/>
                                <w:b/>
                                <w:bCs/>
                                <w:color w:val="000000" w:themeColor="text1"/>
                                <w:sz w:val="16"/>
                                <w:szCs w:val="16"/>
                                <w:lang w:bidi="ar-JO"/>
                                <w14:textOutline w14:w="9525" w14:cap="rnd" w14:cmpd="sng" w14:algn="ctr">
                                  <w14:noFill/>
                                  <w14:prstDash w14:val="solid"/>
                                  <w14:bevel/>
                                </w14:textOutline>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A48A8B" id="Rectangle 149" o:spid="_x0000_s1434" style="position:absolute;left:0;text-align:left;margin-left:7.05pt;margin-top:101.8pt;width:49.7pt;height:63.4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" fillcolor="white [3212]" strokeweight="1pt">
                <v:shadow on="t" color="white [3212]" opacity="22937f" origin=",.5" offset="0,.63889mm"/>
                <v:textbox inset="0,,0">
                  <w:txbxContent>
                    <w:p w14:paraId="2580F9CD" w14:textId="5F41C14E" w:rsidR="000C3819" w:rsidRPr="00CA2546" w:rsidRDefault="000C3819" w:rsidP="000C3819">
                      <w:pPr>
                        <w:jc w:val="center"/>
                        <w:rPr>
                          <w:rFonts w:ascii="Arial" w:hAnsi="Arial" w:cs="Arial"/>
                          <w:b/>
                          <w:bCs/>
                          <w:color w:val="000000" w:themeColor="text1"/>
                          <w:sz w:val="40"/>
                          <w:szCs w:val="40"/>
                          <w:rtl/>
                          <w:lang w:bidi="ar-JO"/>
                          <w14:textOutline w14:w="9525" w14:cap="rnd" w14:cmpd="sng" w14:algn="ctr">
                            <w14:noFill/>
                            <w14:prstDash w14:val="solid"/>
                            <w14:bevel/>
                          </w14:textOutline>
                        </w:rPr>
                      </w:pPr>
                      <w:r w:rsidRPr="00CA2546">
                        <w:rPr>
                          <w:rFonts w:ascii="Arial" w:hAnsi="Arial" w:cs="Arial"/>
                          <w:b/>
                          <w:bCs/>
                          <w:color w:val="000000" w:themeColor="text1"/>
                          <w:sz w:val="40"/>
                          <w:szCs w:val="40"/>
                          <w:rtl/>
                          <w:lang w:bidi="ar-JO"/>
                          <w14:textOutline w14:w="9525" w14:cap="rnd" w14:cmpd="sng" w14:algn="ctr">
                            <w14:noFill/>
                            <w14:prstDash w14:val="solid"/>
                            <w14:bevel/>
                          </w14:textOutline>
                        </w:rPr>
                        <w:t>1</w:t>
                      </w:r>
                    </w:p>
                    <w:p w14:paraId="58C95C5D" w14:textId="27D2EB0C" w:rsidR="002B2617" w:rsidRPr="00CA2546" w:rsidRDefault="000C3819" w:rsidP="002B2617">
                      <w:pPr>
                        <w:jc w:val="center"/>
                        <w:rPr>
                          <w:rFonts w:ascii="Arial" w:hAnsi="Arial" w:cs="Arial"/>
                          <w:b/>
                          <w:bCs/>
                          <w:color w:val="000000" w:themeColor="text1"/>
                          <w:sz w:val="10"/>
                          <w:szCs w:val="10"/>
                          <w:rtl/>
                          <w:lang w:bidi="ar-JO"/>
                          <w14:textOutline w14:w="9525" w14:cap="rnd" w14:cmpd="sng" w14:algn="ctr">
                            <w14:noFill/>
                            <w14:prstDash w14:val="solid"/>
                            <w14:bevel/>
                          </w14:textOutline>
                        </w:rPr>
                      </w:pPr>
                      <w:r w:rsidRPr="00CA2546">
                        <w:rPr>
                          <w:rFonts w:ascii="Arial" w:hAnsi="Arial" w:cs="Arial"/>
                          <w:b/>
                          <w:bCs/>
                          <w:color w:val="000000" w:themeColor="text1"/>
                          <w:sz w:val="10"/>
                          <w:szCs w:val="10"/>
                          <w:rtl/>
                          <w:lang w:bidi="ar-JO"/>
                          <w14:textOutline w14:w="9525" w14:cap="rnd" w14:cmpd="sng" w14:algn="ctr">
                            <w14:noFill/>
                            <w14:prstDash w14:val="solid"/>
                            <w14:bevel/>
                          </w14:textOutline>
                        </w:rPr>
                        <w:t xml:space="preserve">نيسان 48-أيلول </w:t>
                      </w:r>
                      <w:r w:rsidR="002B2617" w:rsidRPr="00CA2546">
                        <w:rPr>
                          <w:rFonts w:ascii="Arial" w:hAnsi="Arial" w:cs="Arial" w:hint="cs"/>
                          <w:b/>
                          <w:bCs/>
                          <w:color w:val="000000" w:themeColor="text1"/>
                          <w:sz w:val="10"/>
                          <w:szCs w:val="10"/>
                          <w:rtl/>
                          <w:lang w:bidi="ar-JO"/>
                          <w14:textOutline w14:w="9525" w14:cap="rnd" w14:cmpd="sng" w14:algn="ctr">
                            <w14:noFill/>
                            <w14:prstDash w14:val="solid"/>
                            <w14:bevel/>
                          </w14:textOutline>
                        </w:rPr>
                        <w:t>49</w:t>
                      </w:r>
                    </w:p>
                    <w:p w14:paraId="25049603" w14:textId="5A738518" w:rsidR="000C3819" w:rsidRPr="00CA2546" w:rsidRDefault="000C3819" w:rsidP="000C3819">
                      <w:pPr>
                        <w:jc w:val="center"/>
                        <w:rPr>
                          <w:rFonts w:ascii="Arial" w:hAnsi="Arial" w:cs="Arial"/>
                          <w:b/>
                          <w:bCs/>
                          <w:color w:val="000000" w:themeColor="text1"/>
                          <w:sz w:val="16"/>
                          <w:szCs w:val="16"/>
                          <w:rtl/>
                          <w:lang w:bidi="ar-JO"/>
                          <w14:textOutline w14:w="9525" w14:cap="rnd" w14:cmpd="sng" w14:algn="ctr">
                            <w14:noFill/>
                            <w14:prstDash w14:val="solid"/>
                            <w14:bevel/>
                          </w14:textOutline>
                        </w:rPr>
                      </w:pPr>
                      <w:r w:rsidRPr="00CA2546">
                        <w:rPr>
                          <w:rFonts w:ascii="Arial" w:hAnsi="Arial" w:cs="Arial"/>
                          <w:b/>
                          <w:bCs/>
                          <w:color w:val="000000" w:themeColor="text1"/>
                          <w:sz w:val="16"/>
                          <w:szCs w:val="16"/>
                          <w:rtl/>
                          <w:lang w:bidi="ar-JO"/>
                          <w14:textOutline w14:w="9525" w14:cap="rnd" w14:cmpd="sng" w14:algn="ctr">
                            <w14:noFill/>
                            <w14:prstDash w14:val="solid"/>
                            <w14:bevel/>
                          </w14:textOutline>
                        </w:rPr>
                        <w:t>غلاطية</w:t>
                      </w:r>
                    </w:p>
                    <w:p w14:paraId="6D5BD54A" w14:textId="77777777" w:rsidR="002B2617" w:rsidRPr="00CA2546" w:rsidRDefault="002B2617" w:rsidP="000C3819">
                      <w:pPr>
                        <w:jc w:val="center"/>
                        <w:rPr>
                          <w:rFonts w:ascii="Arial" w:hAnsi="Arial" w:cs="Arial"/>
                          <w:b/>
                          <w:bCs/>
                          <w:color w:val="000000" w:themeColor="text1"/>
                          <w:sz w:val="16"/>
                          <w:szCs w:val="16"/>
                          <w:rtl/>
                          <w:lang w:bidi="ar-JO"/>
                          <w14:textOutline w14:w="9525" w14:cap="rnd" w14:cmpd="sng" w14:algn="ctr">
                            <w14:noFill/>
                            <w14:prstDash w14:val="solid"/>
                            <w14:bevel/>
                          </w14:textOutline>
                        </w:rPr>
                      </w:pPr>
                    </w:p>
                    <w:p w14:paraId="7EBCC548" w14:textId="77777777" w:rsidR="002B2617" w:rsidRPr="00CA2546" w:rsidRDefault="002B2617" w:rsidP="000C3819">
                      <w:pPr>
                        <w:jc w:val="center"/>
                        <w:rPr>
                          <w:rFonts w:ascii="Arial" w:hAnsi="Arial" w:cs="Arial"/>
                          <w:b/>
                          <w:bCs/>
                          <w:color w:val="000000" w:themeColor="text1"/>
                          <w:sz w:val="16"/>
                          <w:szCs w:val="16"/>
                          <w:lang w:bidi="ar-JO"/>
                          <w14:textOutline w14:w="9525" w14:cap="rnd" w14:cmpd="sng" w14:algn="ctr">
                            <w14:noFill/>
                            <w14:prstDash w14:val="solid"/>
                            <w14:bevel/>
                          </w14:textOutline>
                        </w:rPr>
                      </w:pPr>
                    </w:p>
                  </w:txbxContent>
                </v:textbox>
              </v:rect>
            </w:pict>
          </mc:Fallback>
        </mc:AlternateContent>
      </w:r>
      <w:r w:rsidR="00CD7619">
        <w:rPr>
          <w:rFonts w:ascii="Arial" w:hAnsi="Arial" w:cs="Arial"/>
          <w:noProof/>
          <w:sz w:val="20"/>
        </w:rPr>
        <mc:AlternateContent>
          <mc:Choice Requires="wps">
            <w:drawing>
              <wp:anchor distT="0" distB="0" distL="114300" distR="114300" simplePos="0" relativeHeight="252154880" behindDoc="0" locked="0" layoutInCell="1" allowOverlap="1" wp14:anchorId="08060037" wp14:editId="6ADFEF03">
                <wp:simplePos x="0" y="0"/>
                <wp:positionH relativeFrom="column">
                  <wp:posOffset>89535</wp:posOffset>
                </wp:positionH>
                <wp:positionV relativeFrom="paragraph">
                  <wp:posOffset>712470</wp:posOffset>
                </wp:positionV>
                <wp:extent cx="3793127" cy="358140"/>
                <wp:effectExtent l="0" t="0" r="17145" b="10160"/>
                <wp:wrapNone/>
                <wp:docPr id="852989802" name="Rectangle 469"/>
                <wp:cNvGraphicFramePr/>
                <a:graphic xmlns:a="http://schemas.openxmlformats.org/drawingml/2006/main">
                  <a:graphicData uri="http://schemas.microsoft.com/office/word/2010/wordprocessingShape">
                    <wps:wsp>
                      <wps:cNvSpPr/>
                      <wps:spPr>
                        <a:xfrm>
                          <a:off x="0" y="0"/>
                          <a:ext cx="3793127" cy="35814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4A9107B" id="Rectangle 469" o:spid="_x0000_s1026" style="position:absolute;margin-left:7.05pt;margin-top:56.1pt;width:298.65pt;height:28.2pt;z-index:252154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" filled="f"/>
            </w:pict>
          </mc:Fallback>
        </mc:AlternateContent>
      </w:r>
      <w:r w:rsidR="00D85916">
        <w:rPr>
          <w:rFonts w:ascii="Arial" w:hAnsi="Arial" w:cs="Arial"/>
          <w:noProof/>
          <w:sz w:val="20"/>
        </w:rPr>
        <mc:AlternateContent>
          <mc:Choice Requires="wps">
            <w:drawing>
              <wp:anchor distT="0" distB="0" distL="114300" distR="114300" simplePos="0" relativeHeight="251810816" behindDoc="0" locked="0" layoutInCell="1" allowOverlap="1" wp14:anchorId="4B1B08E8" wp14:editId="2BE140C0">
                <wp:simplePos x="0" y="0"/>
                <wp:positionH relativeFrom="column">
                  <wp:posOffset>104239</wp:posOffset>
                </wp:positionH>
                <wp:positionV relativeFrom="paragraph">
                  <wp:posOffset>687895</wp:posOffset>
                </wp:positionV>
                <wp:extent cx="3778250" cy="440376"/>
                <wp:effectExtent l="57150" t="19050" r="50800" b="74295"/>
                <wp:wrapNone/>
                <wp:docPr id="1803907748" name="Rectangle 148"/>
                <wp:cNvGraphicFramePr/>
                <a:graphic xmlns:a="http://schemas.openxmlformats.org/drawingml/2006/main">
                  <a:graphicData uri="http://schemas.microsoft.com/office/word/2010/wordprocessingShape">
                    <wps:wsp>
                      <wps:cNvSpPr/>
                      <wps:spPr>
                        <a:xfrm>
                          <a:off x="0" y="0"/>
                          <a:ext cx="3778250" cy="44037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057E718" w14:textId="4F6CA764" w:rsidR="000C3819" w:rsidRPr="002B2617" w:rsidRDefault="000C3819" w:rsidP="000C3819">
                            <w:pPr>
                              <w:jc w:val="center"/>
                              <w:rPr>
                                <w:color w:val="000000" w:themeColor="text1"/>
                                <w:rtl/>
                                <w:lang w:bidi="ar-JO"/>
                              </w:rPr>
                            </w:pPr>
                            <w:r w:rsidRPr="002B2617">
                              <w:rPr>
                                <w:rFonts w:hint="cs"/>
                                <w:color w:val="000000" w:themeColor="text1"/>
                                <w:rtl/>
                                <w:lang w:bidi="ar-JO"/>
                              </w:rPr>
                              <w:t>إلى أقصى الأرض ... (أعمال 13-28)</w:t>
                            </w:r>
                          </w:p>
                          <w:p w14:paraId="41888C10" w14:textId="562DC192" w:rsidR="000C3819" w:rsidRPr="002B2617" w:rsidRDefault="000C3819" w:rsidP="000C3819">
                            <w:pPr>
                              <w:jc w:val="right"/>
                              <w:rPr>
                                <w:color w:val="000000" w:themeColor="text1"/>
                                <w:rtl/>
                                <w:lang w:bidi="ar-JO"/>
                              </w:rPr>
                            </w:pPr>
                            <w:r w:rsidRPr="002B2617">
                              <w:rPr>
                                <w:rFonts w:hint="cs"/>
                                <w:color w:val="000000" w:themeColor="text1"/>
                                <w:rtl/>
                                <w:lang w:bidi="ar-JO"/>
                              </w:rPr>
                              <w:t>28         22               21            19 18               16      15       14          13</w:t>
                            </w:r>
                          </w:p>
                          <w:p w14:paraId="33A81B97" w14:textId="77777777" w:rsidR="000C3819" w:rsidRPr="002B2617" w:rsidRDefault="000C3819" w:rsidP="000C3819">
                            <w:pPr>
                              <w:jc w:val="center"/>
                              <w:rPr>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B08E8" id="Rectangle 148" o:spid="_x0000_s1435" style="position:absolute;left:0;text-align:left;margin-left:8.2pt;margin-top:54.15pt;width:297.5pt;height:34.7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" fillcolor="white [3212]" stroked="f">
                <v:shadow on="t" color="white [3212]" opacity="22937f" origin=",.5" offset="0,.63889mm"/>
                <v:textbox>
                  <w:txbxContent>
                    <w:p w14:paraId="6057E718" w14:textId="4F6CA764" w:rsidR="000C3819" w:rsidRPr="002B2617" w:rsidRDefault="000C3819" w:rsidP="000C3819">
                      <w:pPr>
                        <w:jc w:val="center"/>
                        <w:rPr>
                          <w:color w:val="000000" w:themeColor="text1"/>
                          <w:rtl/>
                          <w:lang w:bidi="ar-JO"/>
                        </w:rPr>
                      </w:pPr>
                      <w:r w:rsidRPr="002B2617">
                        <w:rPr>
                          <w:rFonts w:hint="cs"/>
                          <w:color w:val="000000" w:themeColor="text1"/>
                          <w:rtl/>
                          <w:lang w:bidi="ar-JO"/>
                        </w:rPr>
                        <w:t>إلى أقصى الأرض ... (أعمال 13-28)</w:t>
                      </w:r>
                    </w:p>
                    <w:p w14:paraId="41888C10" w14:textId="562DC192" w:rsidR="000C3819" w:rsidRPr="002B2617" w:rsidRDefault="000C3819" w:rsidP="000C3819">
                      <w:pPr>
                        <w:jc w:val="right"/>
                        <w:rPr>
                          <w:color w:val="000000" w:themeColor="text1"/>
                          <w:rtl/>
                          <w:lang w:bidi="ar-JO"/>
                        </w:rPr>
                      </w:pPr>
                      <w:r w:rsidRPr="002B2617">
                        <w:rPr>
                          <w:rFonts w:hint="cs"/>
                          <w:color w:val="000000" w:themeColor="text1"/>
                          <w:rtl/>
                          <w:lang w:bidi="ar-JO"/>
                        </w:rPr>
                        <w:t>28         22               21            19 18               16      15       14          13</w:t>
                      </w:r>
                    </w:p>
                    <w:p w14:paraId="33A81B97" w14:textId="77777777" w:rsidR="000C3819" w:rsidRPr="002B2617" w:rsidRDefault="000C3819" w:rsidP="000C3819">
                      <w:pPr>
                        <w:jc w:val="center"/>
                        <w:rPr>
                          <w:color w:val="000000" w:themeColor="text1"/>
                          <w:lang w:bidi="ar-JO"/>
                        </w:rPr>
                      </w:pPr>
                    </w:p>
                  </w:txbxContent>
                </v:textbox>
              </v:rect>
            </w:pict>
          </mc:Fallback>
        </mc:AlternateContent>
      </w:r>
      <w:r w:rsidR="00160FDF">
        <w:rPr>
          <w:rFonts w:ascii="Arial" w:hAnsi="Arial" w:cs="Arial"/>
          <w:noProof/>
          <w:sz w:val="20"/>
        </w:rPr>
        <mc:AlternateContent>
          <mc:Choice Requires="wps">
            <w:drawing>
              <wp:anchor distT="0" distB="0" distL="114300" distR="114300" simplePos="0" relativeHeight="251824128" behindDoc="0" locked="0" layoutInCell="1" allowOverlap="1" wp14:anchorId="68C2441C" wp14:editId="7B7DC68F">
                <wp:simplePos x="0" y="0"/>
                <wp:positionH relativeFrom="column">
                  <wp:posOffset>5198745</wp:posOffset>
                </wp:positionH>
                <wp:positionV relativeFrom="paragraph">
                  <wp:posOffset>1805940</wp:posOffset>
                </wp:positionV>
                <wp:extent cx="577734" cy="301584"/>
                <wp:effectExtent l="0" t="0" r="0" b="3810"/>
                <wp:wrapNone/>
                <wp:docPr id="2121675223" name="Rectangle 161"/>
                <wp:cNvGraphicFramePr/>
                <a:graphic xmlns:a="http://schemas.openxmlformats.org/drawingml/2006/main">
                  <a:graphicData uri="http://schemas.microsoft.com/office/word/2010/wordprocessingShape">
                    <wps:wsp>
                      <wps:cNvSpPr/>
                      <wps:spPr>
                        <a:xfrm>
                          <a:off x="0" y="0"/>
                          <a:ext cx="577734" cy="30158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4376A53" w14:textId="0437FBA8" w:rsidR="00160FDF" w:rsidRPr="00160FDF" w:rsidRDefault="00160FDF" w:rsidP="00160FDF">
                            <w:pPr>
                              <w:jc w:val="center"/>
                              <w:rPr>
                                <w:rFonts w:ascii="Arial" w:hAnsi="Arial" w:cs="Arial"/>
                                <w:b/>
                                <w:bCs/>
                                <w:color w:val="000000" w:themeColor="text1"/>
                                <w:sz w:val="16"/>
                                <w:szCs w:val="16"/>
                                <w:lang w:bidi="ar-JO"/>
                              </w:rPr>
                            </w:pPr>
                            <w:r w:rsidRPr="00160FDF">
                              <w:rPr>
                                <w:rFonts w:ascii="Arial" w:hAnsi="Arial" w:cs="Arial"/>
                                <w:b/>
                                <w:bCs/>
                                <w:color w:val="000000" w:themeColor="text1"/>
                                <w:sz w:val="16"/>
                                <w:szCs w:val="16"/>
                                <w:rtl/>
                                <w:lang w:bidi="ar-JO"/>
                              </w:rPr>
                              <w:t>توسع 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2441C" id="Rectangle 161" o:spid="_x0000_s1436" style="position:absolute;left:0;text-align:left;margin-left:409.35pt;margin-top:142.2pt;width:45.5pt;height:23.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" fillcolor="white [3212]" stroked="f">
                <v:textbox>
                  <w:txbxContent>
                    <w:p w14:paraId="14376A53" w14:textId="0437FBA8" w:rsidR="00160FDF" w:rsidRPr="00160FDF" w:rsidRDefault="00160FDF" w:rsidP="00160FDF">
                      <w:pPr>
                        <w:jc w:val="center"/>
                        <w:rPr>
                          <w:rFonts w:ascii="Arial" w:hAnsi="Arial" w:cs="Arial"/>
                          <w:b/>
                          <w:bCs/>
                          <w:color w:val="000000" w:themeColor="text1"/>
                          <w:sz w:val="16"/>
                          <w:szCs w:val="16"/>
                          <w:lang w:bidi="ar-JO"/>
                        </w:rPr>
                      </w:pPr>
                      <w:r w:rsidRPr="00160FDF">
                        <w:rPr>
                          <w:rFonts w:ascii="Arial" w:hAnsi="Arial" w:cs="Arial"/>
                          <w:b/>
                          <w:bCs/>
                          <w:color w:val="000000" w:themeColor="text1"/>
                          <w:sz w:val="16"/>
                          <w:szCs w:val="16"/>
                          <w:rtl/>
                          <w:lang w:bidi="ar-JO"/>
                        </w:rPr>
                        <w:t>توسع الكنيسة</w:t>
                      </w:r>
                    </w:p>
                  </w:txbxContent>
                </v:textbox>
              </v:rect>
            </w:pict>
          </mc:Fallback>
        </mc:AlternateContent>
      </w:r>
      <w:r w:rsidR="00160FDF">
        <w:rPr>
          <w:rFonts w:ascii="Arial" w:hAnsi="Arial" w:cs="Arial"/>
          <w:noProof/>
          <w:sz w:val="20"/>
        </w:rPr>
        <mc:AlternateContent>
          <mc:Choice Requires="wps">
            <w:drawing>
              <wp:anchor distT="0" distB="0" distL="114300" distR="114300" simplePos="0" relativeHeight="251822080" behindDoc="0" locked="0" layoutInCell="1" allowOverlap="1" wp14:anchorId="1894BCC8" wp14:editId="233760B9">
                <wp:simplePos x="0" y="0"/>
                <wp:positionH relativeFrom="column">
                  <wp:posOffset>3886835</wp:posOffset>
                </wp:positionH>
                <wp:positionV relativeFrom="paragraph">
                  <wp:posOffset>1807210</wp:posOffset>
                </wp:positionV>
                <wp:extent cx="692274" cy="324675"/>
                <wp:effectExtent l="0" t="0" r="6350" b="5715"/>
                <wp:wrapNone/>
                <wp:docPr id="1360131601" name="Rectangle 159"/>
                <wp:cNvGraphicFramePr/>
                <a:graphic xmlns:a="http://schemas.openxmlformats.org/drawingml/2006/main">
                  <a:graphicData uri="http://schemas.microsoft.com/office/word/2010/wordprocessingShape">
                    <wps:wsp>
                      <wps:cNvSpPr/>
                      <wps:spPr>
                        <a:xfrm>
                          <a:off x="0" y="0"/>
                          <a:ext cx="692274" cy="32467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7E1E573" w14:textId="5CB1C1C0" w:rsidR="00160FDF" w:rsidRPr="00160FDF" w:rsidRDefault="00160FDF" w:rsidP="00160FDF">
                            <w:pPr>
                              <w:jc w:val="center"/>
                              <w:rPr>
                                <w:rFonts w:ascii="Arial" w:hAnsi="Arial" w:cs="Arial"/>
                                <w:b/>
                                <w:bCs/>
                                <w:color w:val="000000" w:themeColor="text1"/>
                                <w:sz w:val="16"/>
                                <w:szCs w:val="16"/>
                                <w:lang w:bidi="ar-JO"/>
                              </w:rPr>
                            </w:pPr>
                            <w:r w:rsidRPr="00160FDF">
                              <w:rPr>
                                <w:rFonts w:ascii="Arial" w:hAnsi="Arial" w:cs="Arial"/>
                                <w:b/>
                                <w:bCs/>
                                <w:color w:val="000000" w:themeColor="text1"/>
                                <w:sz w:val="16"/>
                                <w:szCs w:val="16"/>
                                <w:rtl/>
                                <w:lang w:bidi="ar-JO"/>
                              </w:rPr>
                              <w:t>حرية من القيود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4BCC8" id="Rectangle 159" o:spid="_x0000_s1437" style="position:absolute;left:0;text-align:left;margin-left:306.05pt;margin-top:142.3pt;width:54.5pt;height:25.5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" fillcolor="white [3212]" stroked="f">
                <v:textbox>
                  <w:txbxContent>
                    <w:p w14:paraId="57E1E573" w14:textId="5CB1C1C0" w:rsidR="00160FDF" w:rsidRPr="00160FDF" w:rsidRDefault="00160FDF" w:rsidP="00160FDF">
                      <w:pPr>
                        <w:jc w:val="center"/>
                        <w:rPr>
                          <w:rFonts w:ascii="Arial" w:hAnsi="Arial" w:cs="Arial"/>
                          <w:b/>
                          <w:bCs/>
                          <w:color w:val="000000" w:themeColor="text1"/>
                          <w:sz w:val="16"/>
                          <w:szCs w:val="16"/>
                          <w:lang w:bidi="ar-JO"/>
                        </w:rPr>
                      </w:pPr>
                      <w:r w:rsidRPr="00160FDF">
                        <w:rPr>
                          <w:rFonts w:ascii="Arial" w:hAnsi="Arial" w:cs="Arial"/>
                          <w:b/>
                          <w:bCs/>
                          <w:color w:val="000000" w:themeColor="text1"/>
                          <w:sz w:val="16"/>
                          <w:szCs w:val="16"/>
                          <w:rtl/>
                          <w:lang w:bidi="ar-JO"/>
                        </w:rPr>
                        <w:t>حرية من القيود</w:t>
                      </w:r>
                    </w:p>
                  </w:txbxContent>
                </v:textbox>
              </v:rect>
            </w:pict>
          </mc:Fallback>
        </mc:AlternateContent>
      </w:r>
      <w:r w:rsidR="00DF56DB">
        <w:rPr>
          <w:rFonts w:ascii="Arial" w:hAnsi="Arial" w:cs="Arial"/>
          <w:noProof/>
          <w:sz w:val="20"/>
        </w:rPr>
        <mc:AlternateContent>
          <mc:Choice Requires="wps">
            <w:drawing>
              <wp:anchor distT="0" distB="0" distL="114300" distR="114300" simplePos="0" relativeHeight="251820032" behindDoc="0" locked="0" layoutInCell="1" allowOverlap="1" wp14:anchorId="4BEC54DB" wp14:editId="1E866DF4">
                <wp:simplePos x="0" y="0"/>
                <wp:positionH relativeFrom="column">
                  <wp:posOffset>2687320</wp:posOffset>
                </wp:positionH>
                <wp:positionV relativeFrom="paragraph">
                  <wp:posOffset>1805940</wp:posOffset>
                </wp:positionV>
                <wp:extent cx="584118" cy="326547"/>
                <wp:effectExtent l="0" t="0" r="635" b="3810"/>
                <wp:wrapNone/>
                <wp:docPr id="1695364553" name="Rectangle 157"/>
                <wp:cNvGraphicFramePr/>
                <a:graphic xmlns:a="http://schemas.openxmlformats.org/drawingml/2006/main">
                  <a:graphicData uri="http://schemas.microsoft.com/office/word/2010/wordprocessingShape">
                    <wps:wsp>
                      <wps:cNvSpPr/>
                      <wps:spPr>
                        <a:xfrm>
                          <a:off x="0" y="0"/>
                          <a:ext cx="584118" cy="32654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6168F63" w14:textId="18DD728B" w:rsidR="00DF56DB" w:rsidRPr="00DF56DB" w:rsidRDefault="00DF56DB" w:rsidP="00DF56DB">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المحاكمات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EC54DB" id="Rectangle 157" o:spid="_x0000_s1438" style="position:absolute;left:0;text-align:left;margin-left:211.6pt;margin-top:142.2pt;width:46pt;height:25.7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" fillcolor="white [3212]" stroked="f">
                <v:textbox>
                  <w:txbxContent>
                    <w:p w14:paraId="26168F63" w14:textId="18DD728B" w:rsidR="00DF56DB" w:rsidRPr="00DF56DB" w:rsidRDefault="00DF56DB" w:rsidP="00DF56DB">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المحاكمات</w:t>
                      </w:r>
                    </w:p>
                  </w:txbxContent>
                </v:textbox>
              </v:rect>
            </w:pict>
          </mc:Fallback>
        </mc:AlternateContent>
      </w:r>
      <w:r w:rsidR="00160FDF">
        <w:rPr>
          <w:rFonts w:ascii="Arial" w:hAnsi="Arial" w:cs="Arial" w:hint="cs"/>
          <w:noProof/>
          <w:sz w:val="20"/>
          <w:rtl/>
        </w:rPr>
        <w:t>توسع الكنيسة</w:t>
      </w:r>
      <w:r w:rsidR="00813B97">
        <w:rPr>
          <w:rFonts w:ascii="Arial" w:hAnsi="Arial" w:cs="Arial"/>
          <w:sz w:val="20"/>
        </w:rPr>
        <w:br w:type="page"/>
      </w:r>
    </w:p>
    <w:p w14:paraId="226C0D91" w14:textId="16D9F2C6" w:rsidR="007F2378" w:rsidRDefault="00C432A3" w:rsidP="00563F03">
      <w:pPr>
        <w:jc w:val="center"/>
        <w:rPr>
          <w:rFonts w:ascii="Arial" w:hAnsi="Arial" w:cs="Arial"/>
          <w:b/>
          <w:bCs/>
          <w:color w:val="000000" w:themeColor="text1"/>
          <w:sz w:val="40"/>
          <w:szCs w:val="40"/>
          <w:lang w:bidi="ar-JO"/>
        </w:rPr>
      </w:pPr>
      <w:r>
        <w:rPr>
          <w:rFonts w:ascii="Arial" w:hAnsi="Arial" w:cs="Arial"/>
          <w:noProof/>
          <w:sz w:val="20"/>
        </w:rPr>
        <w:lastRenderedPageBreak/>
        <mc:AlternateContent>
          <mc:Choice Requires="wps">
            <w:drawing>
              <wp:anchor distT="0" distB="0" distL="114300" distR="114300" simplePos="0" relativeHeight="252236800" behindDoc="0" locked="0" layoutInCell="1" allowOverlap="1" wp14:anchorId="7E231948" wp14:editId="2634EDD4">
                <wp:simplePos x="0" y="0"/>
                <wp:positionH relativeFrom="column">
                  <wp:posOffset>-3283585</wp:posOffset>
                </wp:positionH>
                <wp:positionV relativeFrom="paragraph">
                  <wp:posOffset>-1643927</wp:posOffset>
                </wp:positionV>
                <wp:extent cx="584200" cy="793750"/>
                <wp:effectExtent l="0" t="0" r="0" b="6350"/>
                <wp:wrapNone/>
                <wp:docPr id="1230836935" name="Rectangle 152"/>
                <wp:cNvGraphicFramePr/>
                <a:graphic xmlns:a="http://schemas.openxmlformats.org/drawingml/2006/main">
                  <a:graphicData uri="http://schemas.microsoft.com/office/word/2010/wordprocessingShape">
                    <wps:wsp>
                      <wps:cNvSpPr/>
                      <wps:spPr>
                        <a:xfrm>
                          <a:off x="0" y="0"/>
                          <a:ext cx="584200" cy="793750"/>
                        </a:xfrm>
                        <a:prstGeom prst="rect">
                          <a:avLst/>
                        </a:prstGeom>
                        <a:solidFill>
                          <a:srgbClr val="000000"/>
                        </a:solidFill>
                        <a:ln>
                          <a:noFill/>
                        </a:ln>
                        <a:effectLst/>
                      </wps:spPr>
                      <wps:style>
                        <a:lnRef idx="1">
                          <a:schemeClr val="accent1"/>
                        </a:lnRef>
                        <a:fillRef idx="3">
                          <a:schemeClr val="accent1"/>
                        </a:fillRef>
                        <a:effectRef idx="2">
                          <a:schemeClr val="accent1"/>
                        </a:effectRef>
                        <a:fontRef idx="minor">
                          <a:schemeClr val="lt1"/>
                        </a:fontRef>
                      </wps:style>
                      <wps:txbx>
                        <w:txbxContent>
                          <w:p w14:paraId="7EDD65B2" w14:textId="77777777" w:rsidR="00C432A3" w:rsidRPr="0041578C" w:rsidRDefault="00C432A3" w:rsidP="00C432A3">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1</w:t>
                            </w:r>
                          </w:p>
                          <w:p w14:paraId="0E935674" w14:textId="77777777" w:rsidR="00C432A3" w:rsidRPr="0041578C" w:rsidRDefault="00C432A3" w:rsidP="00C432A3">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شباط 60-آذار 62</w:t>
                            </w:r>
                          </w:p>
                          <w:p w14:paraId="45684C20" w14:textId="77777777" w:rsidR="00C432A3" w:rsidRPr="0041578C" w:rsidRDefault="00C432A3" w:rsidP="00C432A3">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4D3D3301" w14:textId="77777777" w:rsidR="00C432A3" w:rsidRPr="0041578C" w:rsidRDefault="00C432A3" w:rsidP="00C432A3">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p>
                          <w:p w14:paraId="3FDA7CDD" w14:textId="77777777" w:rsidR="00C432A3" w:rsidRPr="0041578C" w:rsidRDefault="00C432A3" w:rsidP="00C432A3">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231948" id="_x0000_s1439" style="position:absolute;left:0;text-align:left;margin-left:-258.55pt;margin-top:-129.45pt;width:46pt;height:62.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" fillcolor="black" stroked="f">
                <v:textbox inset="0,,0">
                  <w:txbxContent>
                    <w:p w14:paraId="7EDD65B2" w14:textId="77777777" w:rsidR="00C432A3" w:rsidRPr="0041578C" w:rsidRDefault="00C432A3" w:rsidP="00C432A3">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1</w:t>
                      </w:r>
                    </w:p>
                    <w:p w14:paraId="0E935674" w14:textId="77777777" w:rsidR="00C432A3" w:rsidRPr="0041578C" w:rsidRDefault="00C432A3" w:rsidP="00C432A3">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شباط 60-آذار 62</w:t>
                      </w:r>
                    </w:p>
                    <w:p w14:paraId="45684C20" w14:textId="77777777" w:rsidR="00C432A3" w:rsidRPr="0041578C" w:rsidRDefault="00C432A3" w:rsidP="00C432A3">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4D3D3301" w14:textId="77777777" w:rsidR="00C432A3" w:rsidRPr="0041578C" w:rsidRDefault="00C432A3" w:rsidP="00C432A3">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p>
                    <w:p w14:paraId="3FDA7CDD" w14:textId="77777777" w:rsidR="00C432A3" w:rsidRPr="0041578C" w:rsidRDefault="00C432A3" w:rsidP="00C432A3">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v:textbox>
              </v:rect>
            </w:pict>
          </mc:Fallback>
        </mc:AlternateContent>
      </w:r>
      <w:r>
        <w:rPr>
          <w:rFonts w:ascii="Arial" w:hAnsi="Arial" w:cs="Arial"/>
          <w:noProof/>
          <w:sz w:val="20"/>
        </w:rPr>
        <mc:AlternateContent>
          <mc:Choice Requires="wps">
            <w:drawing>
              <wp:anchor distT="0" distB="0" distL="114300" distR="114300" simplePos="0" relativeHeight="252237824" behindDoc="0" locked="0" layoutInCell="1" allowOverlap="1" wp14:anchorId="11D8FF8A" wp14:editId="57949CBB">
                <wp:simplePos x="0" y="0"/>
                <wp:positionH relativeFrom="column">
                  <wp:posOffset>-1978880</wp:posOffset>
                </wp:positionH>
                <wp:positionV relativeFrom="paragraph">
                  <wp:posOffset>-1593127</wp:posOffset>
                </wp:positionV>
                <wp:extent cx="601345" cy="793750"/>
                <wp:effectExtent l="50800" t="25400" r="46355" b="69850"/>
                <wp:wrapNone/>
                <wp:docPr id="1284276091" name="Rectangle 153"/>
                <wp:cNvGraphicFramePr/>
                <a:graphic xmlns:a="http://schemas.openxmlformats.org/drawingml/2006/main">
                  <a:graphicData uri="http://schemas.microsoft.com/office/word/2010/wordprocessingShape">
                    <wps:wsp>
                      <wps:cNvSpPr/>
                      <wps:spPr>
                        <a:xfrm>
                          <a:off x="0" y="0"/>
                          <a:ext cx="601345" cy="793750"/>
                        </a:xfrm>
                        <a:prstGeom prst="rect">
                          <a:avLst/>
                        </a:prstGeom>
                        <a:solidFill>
                          <a:schemeClr val="tx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F4F969" w14:textId="77777777" w:rsidR="00C432A3" w:rsidRPr="0041578C" w:rsidRDefault="00C432A3" w:rsidP="00C432A3">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2</w:t>
                            </w:r>
                          </w:p>
                          <w:p w14:paraId="401103CA" w14:textId="77777777" w:rsidR="00C432A3" w:rsidRPr="0041578C" w:rsidRDefault="00C432A3" w:rsidP="00C432A3">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خريف 67-ربيع 68</w:t>
                            </w:r>
                          </w:p>
                          <w:p w14:paraId="67CB43A2" w14:textId="77777777" w:rsidR="00C432A3" w:rsidRPr="0041578C" w:rsidRDefault="00C432A3" w:rsidP="00C432A3">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7BEE833A" w14:textId="77777777" w:rsidR="00C432A3" w:rsidRPr="0041578C" w:rsidRDefault="00C432A3" w:rsidP="00C432A3">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p w14:paraId="082D3F0F" w14:textId="77777777" w:rsidR="00C432A3" w:rsidRPr="0041578C" w:rsidRDefault="00C432A3" w:rsidP="00C432A3">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8FF8A" id="_x0000_s1440" style="position:absolute;left:0;text-align:left;margin-left:-155.8pt;margin-top:-125.45pt;width:47.35pt;height:62.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" fillcolor="black [3213]" stroked="f">
                <v:shadow on="t" color="white [3212]" opacity="22937f" origin=",.5" offset="0,.63889mm"/>
                <v:textbox inset="0,,0">
                  <w:txbxContent>
                    <w:p w14:paraId="3BF4F969" w14:textId="77777777" w:rsidR="00C432A3" w:rsidRPr="0041578C" w:rsidRDefault="00C432A3" w:rsidP="00C432A3">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2</w:t>
                      </w:r>
                    </w:p>
                    <w:p w14:paraId="401103CA" w14:textId="77777777" w:rsidR="00C432A3" w:rsidRPr="0041578C" w:rsidRDefault="00C432A3" w:rsidP="00C432A3">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خريف 67-ربيع 68</w:t>
                      </w:r>
                    </w:p>
                    <w:p w14:paraId="67CB43A2" w14:textId="77777777" w:rsidR="00C432A3" w:rsidRPr="0041578C" w:rsidRDefault="00C432A3" w:rsidP="00C432A3">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7BEE833A" w14:textId="77777777" w:rsidR="00C432A3" w:rsidRPr="0041578C" w:rsidRDefault="00C432A3" w:rsidP="00C432A3">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p w14:paraId="082D3F0F" w14:textId="77777777" w:rsidR="00C432A3" w:rsidRPr="0041578C" w:rsidRDefault="00C432A3" w:rsidP="00C432A3">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v:textbox>
              </v:rect>
            </w:pict>
          </mc:Fallback>
        </mc:AlternateContent>
      </w:r>
      <w:r w:rsidR="007F2378">
        <w:rPr>
          <w:rFonts w:ascii="Arial" w:hAnsi="Arial" w:cs="Arial"/>
          <w:noProof/>
          <w:sz w:val="20"/>
        </w:rPr>
        <mc:AlternateContent>
          <mc:Choice Requires="wps">
            <w:drawing>
              <wp:anchor distT="0" distB="0" distL="114300" distR="114300" simplePos="0" relativeHeight="252179456" behindDoc="0" locked="0" layoutInCell="1" allowOverlap="1" wp14:anchorId="545B52E8" wp14:editId="7B4D8D0B">
                <wp:simplePos x="0" y="0"/>
                <wp:positionH relativeFrom="column">
                  <wp:posOffset>188595</wp:posOffset>
                </wp:positionH>
                <wp:positionV relativeFrom="paragraph">
                  <wp:posOffset>1636567</wp:posOffset>
                </wp:positionV>
                <wp:extent cx="5371603" cy="148282"/>
                <wp:effectExtent l="0" t="0" r="635" b="4445"/>
                <wp:wrapNone/>
                <wp:docPr id="999727277" name="Right Arrow 471"/>
                <wp:cNvGraphicFramePr/>
                <a:graphic xmlns:a="http://schemas.openxmlformats.org/drawingml/2006/main">
                  <a:graphicData uri="http://schemas.microsoft.com/office/word/2010/wordprocessingShape">
                    <wps:wsp>
                      <wps:cNvSpPr/>
                      <wps:spPr>
                        <a:xfrm>
                          <a:off x="0" y="0"/>
                          <a:ext cx="5371603" cy="148282"/>
                        </a:xfrm>
                        <a:prstGeom prst="rightArrow">
                          <a:avLst/>
                        </a:prstGeom>
                        <a:solidFill>
                          <a:schemeClr val="tx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86249C" id="Right Arrow 471" o:spid="_x0000_s1026" type="#_x0000_t13" style="position:absolute;margin-left:14.85pt;margin-top:128.85pt;width:422.95pt;height:11.7pt;z-index:252179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" adj="21302" fillcolor="black [3213]" stroked="f"/>
            </w:pict>
          </mc:Fallback>
        </mc:AlternateContent>
      </w:r>
      <w:r w:rsidR="007F2378">
        <w:rPr>
          <w:rFonts w:ascii="Arial" w:hAnsi="Arial" w:cs="Arial"/>
          <w:noProof/>
          <w:sz w:val="20"/>
        </w:rPr>
        <mc:AlternateContent>
          <mc:Choice Requires="wps">
            <w:drawing>
              <wp:anchor distT="0" distB="0" distL="114300" distR="114300" simplePos="0" relativeHeight="252188672" behindDoc="0" locked="0" layoutInCell="1" allowOverlap="1" wp14:anchorId="3A54A7B8" wp14:editId="6928DA67">
                <wp:simplePos x="0" y="0"/>
                <wp:positionH relativeFrom="column">
                  <wp:posOffset>2687320</wp:posOffset>
                </wp:positionH>
                <wp:positionV relativeFrom="paragraph">
                  <wp:posOffset>1428750</wp:posOffset>
                </wp:positionV>
                <wp:extent cx="577850" cy="171450"/>
                <wp:effectExtent l="0" t="0" r="6350" b="6350"/>
                <wp:wrapNone/>
                <wp:docPr id="465785948" name="Rectangle 156"/>
                <wp:cNvGraphicFramePr/>
                <a:graphic xmlns:a="http://schemas.openxmlformats.org/drawingml/2006/main">
                  <a:graphicData uri="http://schemas.microsoft.com/office/word/2010/wordprocessingShape">
                    <wps:wsp>
                      <wps:cNvSpPr/>
                      <wps:spPr>
                        <a:xfrm>
                          <a:off x="0" y="0"/>
                          <a:ext cx="577850" cy="1714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7789F2E" w14:textId="77777777" w:rsidR="007F2378" w:rsidRPr="00DF56DB" w:rsidRDefault="007F2378" w:rsidP="007F2378">
                            <w:pPr>
                              <w:jc w:val="center"/>
                              <w:rPr>
                                <w:rFonts w:ascii="Arial" w:hAnsi="Arial" w:cs="Arial"/>
                                <w:b/>
                                <w:bCs/>
                                <w:color w:val="000000" w:themeColor="text1"/>
                                <w:sz w:val="12"/>
                                <w:szCs w:val="12"/>
                                <w:lang w:bidi="ar-JO"/>
                              </w:rPr>
                            </w:pPr>
                            <w:r w:rsidRPr="00DF56DB">
                              <w:rPr>
                                <w:rFonts w:ascii="Arial" w:hAnsi="Arial" w:cs="Arial"/>
                                <w:b/>
                                <w:bCs/>
                                <w:color w:val="000000" w:themeColor="text1"/>
                                <w:sz w:val="12"/>
                                <w:szCs w:val="12"/>
                                <w:rtl/>
                                <w:lang w:bidi="ar-JO"/>
                              </w:rPr>
                              <w:t>أيار 57-آب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54A7B8" id="_x0000_s1441" style="position:absolute;left:0;text-align:left;margin-left:211.6pt;margin-top:112.5pt;width:45.5pt;height:13.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" fillcolor="white [3212]" stroked="f">
                <v:textbox>
                  <w:txbxContent>
                    <w:p w14:paraId="57789F2E" w14:textId="77777777" w:rsidR="007F2378" w:rsidRPr="00DF56DB" w:rsidRDefault="007F2378" w:rsidP="007F2378">
                      <w:pPr>
                        <w:jc w:val="center"/>
                        <w:rPr>
                          <w:rFonts w:ascii="Arial" w:hAnsi="Arial" w:cs="Arial"/>
                          <w:b/>
                          <w:bCs/>
                          <w:color w:val="000000" w:themeColor="text1"/>
                          <w:sz w:val="12"/>
                          <w:szCs w:val="12"/>
                          <w:lang w:bidi="ar-JO"/>
                        </w:rPr>
                      </w:pPr>
                      <w:r w:rsidRPr="00DF56DB">
                        <w:rPr>
                          <w:rFonts w:ascii="Arial" w:hAnsi="Arial" w:cs="Arial"/>
                          <w:b/>
                          <w:bCs/>
                          <w:color w:val="000000" w:themeColor="text1"/>
                          <w:sz w:val="12"/>
                          <w:szCs w:val="12"/>
                          <w:rtl/>
                          <w:lang w:bidi="ar-JO"/>
                        </w:rPr>
                        <w:t>أيار 57-آب 59</w:t>
                      </w:r>
                    </w:p>
                  </w:txbxContent>
                </v:textbox>
              </v:rect>
            </w:pict>
          </mc:Fallback>
        </mc:AlternateContent>
      </w:r>
      <w:r w:rsidR="007F2378">
        <w:rPr>
          <w:rFonts w:ascii="Arial" w:hAnsi="Arial" w:cs="Arial"/>
          <w:noProof/>
          <w:sz w:val="20"/>
        </w:rPr>
        <mc:AlternateContent>
          <mc:Choice Requires="wps">
            <w:drawing>
              <wp:anchor distT="0" distB="0" distL="114300" distR="114300" simplePos="0" relativeHeight="252190720" behindDoc="0" locked="0" layoutInCell="1" allowOverlap="1" wp14:anchorId="5E301FC7" wp14:editId="5F4F818D">
                <wp:simplePos x="0" y="0"/>
                <wp:positionH relativeFrom="column">
                  <wp:posOffset>3880485</wp:posOffset>
                </wp:positionH>
                <wp:positionV relativeFrom="paragraph">
                  <wp:posOffset>1425575</wp:posOffset>
                </wp:positionV>
                <wp:extent cx="697865" cy="206375"/>
                <wp:effectExtent l="0" t="0" r="635" b="0"/>
                <wp:wrapNone/>
                <wp:docPr id="428007455" name="Rectangle 158"/>
                <wp:cNvGraphicFramePr/>
                <a:graphic xmlns:a="http://schemas.openxmlformats.org/drawingml/2006/main">
                  <a:graphicData uri="http://schemas.microsoft.com/office/word/2010/wordprocessingShape">
                    <wps:wsp>
                      <wps:cNvSpPr/>
                      <wps:spPr>
                        <a:xfrm>
                          <a:off x="0" y="0"/>
                          <a:ext cx="697865" cy="20637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F68440E" w14:textId="77777777" w:rsidR="007F2378" w:rsidRPr="00160FDF" w:rsidRDefault="007F2378" w:rsidP="007F2378">
                            <w:pPr>
                              <w:jc w:val="center"/>
                              <w:rPr>
                                <w:rFonts w:ascii="Arial" w:hAnsi="Arial" w:cs="Arial"/>
                                <w:b/>
                                <w:bCs/>
                                <w:color w:val="000000" w:themeColor="text1"/>
                                <w:sz w:val="12"/>
                                <w:szCs w:val="12"/>
                                <w:rtl/>
                                <w:lang w:bidi="ar-JO"/>
                              </w:rPr>
                            </w:pPr>
                            <w:r w:rsidRPr="00160FDF">
                              <w:rPr>
                                <w:rFonts w:ascii="Arial" w:hAnsi="Arial" w:cs="Arial"/>
                                <w:b/>
                                <w:bCs/>
                                <w:color w:val="000000" w:themeColor="text1"/>
                                <w:sz w:val="12"/>
                                <w:szCs w:val="12"/>
                                <w:rtl/>
                                <w:lang w:bidi="ar-JO"/>
                              </w:rPr>
                              <w:t>ربيع 62-خريف 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01FC7" id="_x0000_s1442" style="position:absolute;left:0;text-align:left;margin-left:305.55pt;margin-top:112.25pt;width:54.95pt;height:16.2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" fillcolor="white [3212]" stroked="f">
                <v:textbox>
                  <w:txbxContent>
                    <w:p w14:paraId="3F68440E" w14:textId="77777777" w:rsidR="007F2378" w:rsidRPr="00160FDF" w:rsidRDefault="007F2378" w:rsidP="007F2378">
                      <w:pPr>
                        <w:jc w:val="center"/>
                        <w:rPr>
                          <w:rFonts w:ascii="Arial" w:hAnsi="Arial" w:cs="Arial"/>
                          <w:b/>
                          <w:bCs/>
                          <w:color w:val="000000" w:themeColor="text1"/>
                          <w:sz w:val="12"/>
                          <w:szCs w:val="12"/>
                          <w:rtl/>
                          <w:lang w:bidi="ar-JO"/>
                        </w:rPr>
                      </w:pPr>
                      <w:r w:rsidRPr="00160FDF">
                        <w:rPr>
                          <w:rFonts w:ascii="Arial" w:hAnsi="Arial" w:cs="Arial"/>
                          <w:b/>
                          <w:bCs/>
                          <w:color w:val="000000" w:themeColor="text1"/>
                          <w:sz w:val="12"/>
                          <w:szCs w:val="12"/>
                          <w:rtl/>
                          <w:lang w:bidi="ar-JO"/>
                        </w:rPr>
                        <w:t>ربيع 62-خريف 67</w:t>
                      </w:r>
                    </w:p>
                  </w:txbxContent>
                </v:textbox>
              </v:rect>
            </w:pict>
          </mc:Fallback>
        </mc:AlternateContent>
      </w:r>
      <w:r w:rsidR="007F2378">
        <w:rPr>
          <w:rFonts w:ascii="Arial" w:hAnsi="Arial" w:cs="Arial"/>
          <w:noProof/>
          <w:sz w:val="20"/>
        </w:rPr>
        <mc:AlternateContent>
          <mc:Choice Requires="wps">
            <w:drawing>
              <wp:anchor distT="0" distB="0" distL="114300" distR="114300" simplePos="0" relativeHeight="252192768" behindDoc="0" locked="0" layoutInCell="1" allowOverlap="1" wp14:anchorId="6E521427" wp14:editId="0829D9CA">
                <wp:simplePos x="0" y="0"/>
                <wp:positionH relativeFrom="column">
                  <wp:posOffset>5201285</wp:posOffset>
                </wp:positionH>
                <wp:positionV relativeFrom="paragraph">
                  <wp:posOffset>1424305</wp:posOffset>
                </wp:positionV>
                <wp:extent cx="462280" cy="182245"/>
                <wp:effectExtent l="0" t="0" r="0" b="0"/>
                <wp:wrapNone/>
                <wp:docPr id="106765132" name="Rectangle 160"/>
                <wp:cNvGraphicFramePr/>
                <a:graphic xmlns:a="http://schemas.openxmlformats.org/drawingml/2006/main">
                  <a:graphicData uri="http://schemas.microsoft.com/office/word/2010/wordprocessingShape">
                    <wps:wsp>
                      <wps:cNvSpPr/>
                      <wps:spPr>
                        <a:xfrm>
                          <a:off x="0" y="0"/>
                          <a:ext cx="462280" cy="18224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24262018" w14:textId="77777777" w:rsidR="007F2378" w:rsidRPr="00160FDF" w:rsidRDefault="007F2378" w:rsidP="007F2378">
                            <w:pPr>
                              <w:jc w:val="center"/>
                              <w:rPr>
                                <w:rFonts w:ascii="Arial" w:hAnsi="Arial" w:cs="Arial"/>
                                <w:b/>
                                <w:bCs/>
                                <w:color w:val="000000" w:themeColor="text1"/>
                                <w:sz w:val="12"/>
                                <w:szCs w:val="12"/>
                                <w:lang w:bidi="ar-JO"/>
                              </w:rPr>
                            </w:pPr>
                            <w:r w:rsidRPr="00160FDF">
                              <w:rPr>
                                <w:rFonts w:ascii="Arial" w:hAnsi="Arial" w:cs="Arial"/>
                                <w:b/>
                                <w:bCs/>
                                <w:color w:val="000000" w:themeColor="text1"/>
                                <w:sz w:val="12"/>
                                <w:szCs w:val="12"/>
                                <w:rtl/>
                                <w:lang w:bidi="ar-JO"/>
                              </w:rPr>
                              <w:t>ربيع 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521427" id="_x0000_s1443" style="position:absolute;left:0;text-align:left;margin-left:409.55pt;margin-top:112.15pt;width:36.4pt;height:14.3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" fillcolor="white [3212]" stroked="f">
                <v:textbox>
                  <w:txbxContent>
                    <w:p w14:paraId="24262018" w14:textId="77777777" w:rsidR="007F2378" w:rsidRPr="00160FDF" w:rsidRDefault="007F2378" w:rsidP="007F2378">
                      <w:pPr>
                        <w:jc w:val="center"/>
                        <w:rPr>
                          <w:rFonts w:ascii="Arial" w:hAnsi="Arial" w:cs="Arial"/>
                          <w:b/>
                          <w:bCs/>
                          <w:color w:val="000000" w:themeColor="text1"/>
                          <w:sz w:val="12"/>
                          <w:szCs w:val="12"/>
                          <w:lang w:bidi="ar-JO"/>
                        </w:rPr>
                      </w:pPr>
                      <w:r w:rsidRPr="00160FDF">
                        <w:rPr>
                          <w:rFonts w:ascii="Arial" w:hAnsi="Arial" w:cs="Arial"/>
                          <w:b/>
                          <w:bCs/>
                          <w:color w:val="000000" w:themeColor="text1"/>
                          <w:sz w:val="12"/>
                          <w:szCs w:val="12"/>
                          <w:rtl/>
                          <w:lang w:bidi="ar-JO"/>
                        </w:rPr>
                        <w:t>ربيع 68</w:t>
                      </w:r>
                    </w:p>
                  </w:txbxContent>
                </v:textbox>
              </v:rect>
            </w:pict>
          </mc:Fallback>
        </mc:AlternateContent>
      </w:r>
      <w:r w:rsidR="007F2378">
        <w:rPr>
          <w:rFonts w:ascii="Arial" w:hAnsi="Arial" w:cs="Arial"/>
          <w:noProof/>
          <w:sz w:val="20"/>
        </w:rPr>
        <mc:AlternateContent>
          <mc:Choice Requires="wps">
            <w:drawing>
              <wp:anchor distT="0" distB="0" distL="114300" distR="114300" simplePos="0" relativeHeight="252186624" behindDoc="0" locked="0" layoutInCell="1" allowOverlap="1" wp14:anchorId="60787769" wp14:editId="4894CC82">
                <wp:simplePos x="0" y="0"/>
                <wp:positionH relativeFrom="column">
                  <wp:posOffset>763270</wp:posOffset>
                </wp:positionH>
                <wp:positionV relativeFrom="paragraph">
                  <wp:posOffset>1427652</wp:posOffset>
                </wp:positionV>
                <wp:extent cx="530225" cy="229235"/>
                <wp:effectExtent l="0" t="0" r="3175" b="0"/>
                <wp:wrapNone/>
                <wp:docPr id="1569366148" name="Rectangle 154"/>
                <wp:cNvGraphicFramePr/>
                <a:graphic xmlns:a="http://schemas.openxmlformats.org/drawingml/2006/main">
                  <a:graphicData uri="http://schemas.microsoft.com/office/word/2010/wordprocessingShape">
                    <wps:wsp>
                      <wps:cNvSpPr/>
                      <wps:spPr>
                        <a:xfrm>
                          <a:off x="0" y="0"/>
                          <a:ext cx="530225" cy="22923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5CB09D3" w14:textId="77777777" w:rsidR="007F2378" w:rsidRPr="002B2617" w:rsidRDefault="007F2378" w:rsidP="007F2378">
                            <w:pPr>
                              <w:jc w:val="center"/>
                              <w:rPr>
                                <w:rFonts w:ascii="Arial" w:hAnsi="Arial" w:cs="Arial"/>
                                <w:b/>
                                <w:bCs/>
                                <w:color w:val="000000" w:themeColor="text1"/>
                                <w:sz w:val="12"/>
                                <w:szCs w:val="12"/>
                                <w:lang w:bidi="ar-JO"/>
                              </w:rPr>
                            </w:pPr>
                            <w:r w:rsidRPr="002B2617">
                              <w:rPr>
                                <w:rFonts w:ascii="Arial" w:hAnsi="Arial" w:cs="Arial"/>
                                <w:b/>
                                <w:bCs/>
                                <w:color w:val="000000" w:themeColor="text1"/>
                                <w:sz w:val="12"/>
                                <w:szCs w:val="12"/>
                                <w:rtl/>
                                <w:lang w:bidi="ar-JO"/>
                              </w:rPr>
                              <w:t>خريف 49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87769" id="_x0000_s1444" style="position:absolute;left:0;text-align:left;margin-left:60.1pt;margin-top:112.4pt;width:41.75pt;height:18.0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" fillcolor="white [3212]" stroked="f">
                <v:textbox>
                  <w:txbxContent>
                    <w:p w14:paraId="45CB09D3" w14:textId="77777777" w:rsidR="007F2378" w:rsidRPr="002B2617" w:rsidRDefault="007F2378" w:rsidP="007F2378">
                      <w:pPr>
                        <w:jc w:val="center"/>
                        <w:rPr>
                          <w:rFonts w:ascii="Arial" w:hAnsi="Arial" w:cs="Arial"/>
                          <w:b/>
                          <w:bCs/>
                          <w:color w:val="000000" w:themeColor="text1"/>
                          <w:sz w:val="12"/>
                          <w:szCs w:val="12"/>
                          <w:lang w:bidi="ar-JO"/>
                        </w:rPr>
                      </w:pPr>
                      <w:r w:rsidRPr="002B2617">
                        <w:rPr>
                          <w:rFonts w:ascii="Arial" w:hAnsi="Arial" w:cs="Arial"/>
                          <w:b/>
                          <w:bCs/>
                          <w:color w:val="000000" w:themeColor="text1"/>
                          <w:sz w:val="12"/>
                          <w:szCs w:val="12"/>
                          <w:rtl/>
                          <w:lang w:bidi="ar-JO"/>
                        </w:rPr>
                        <w:t>خريف 49</w:t>
                      </w:r>
                    </w:p>
                  </w:txbxContent>
                </v:textbox>
              </v:rect>
            </w:pict>
          </mc:Fallback>
        </mc:AlternateContent>
      </w:r>
      <w:r w:rsidR="007F2378">
        <w:rPr>
          <w:rFonts w:ascii="Arial" w:hAnsi="Arial" w:cs="Arial"/>
          <w:noProof/>
          <w:sz w:val="20"/>
        </w:rPr>
        <mc:AlternateContent>
          <mc:Choice Requires="wps">
            <w:drawing>
              <wp:anchor distT="0" distB="0" distL="114300" distR="114300" simplePos="0" relativeHeight="252214272" behindDoc="0" locked="0" layoutInCell="1" allowOverlap="1" wp14:anchorId="2EC64FCF" wp14:editId="0F7684ED">
                <wp:simplePos x="0" y="0"/>
                <wp:positionH relativeFrom="margin">
                  <wp:posOffset>5625293</wp:posOffset>
                </wp:positionH>
                <wp:positionV relativeFrom="paragraph">
                  <wp:posOffset>2134235</wp:posOffset>
                </wp:positionV>
                <wp:extent cx="290195" cy="215900"/>
                <wp:effectExtent l="50800" t="25400" r="52705" b="63500"/>
                <wp:wrapNone/>
                <wp:docPr id="1641746625"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BA24DE7"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95</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64FCF" id="_x0000_s1445" style="position:absolute;left:0;text-align:left;margin-left:442.95pt;margin-top:168.05pt;width:22.85pt;height:17pt;z-index:2522142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" fillcolor="white [3212]" stroked="f">
                <v:shadow on="t" color="white [3212]" opacity="22937f" origin=",.5" offset="0,.63889mm"/>
                <v:textbox inset="0,0,0,0">
                  <w:txbxContent>
                    <w:p w14:paraId="7BA24DE7"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95</w:t>
                      </w:r>
                    </w:p>
                  </w:txbxContent>
                </v:textbox>
                <w10:wrap anchorx="margin"/>
              </v:rect>
            </w:pict>
          </mc:Fallback>
        </mc:AlternateContent>
      </w:r>
      <w:r w:rsidR="007F2378">
        <w:rPr>
          <w:rFonts w:ascii="Arial" w:hAnsi="Arial" w:cs="Arial"/>
          <w:noProof/>
          <w:sz w:val="20"/>
        </w:rPr>
        <mc:AlternateContent>
          <mc:Choice Requires="wps">
            <w:drawing>
              <wp:anchor distT="0" distB="0" distL="114300" distR="114300" simplePos="0" relativeHeight="252213248" behindDoc="0" locked="0" layoutInCell="1" allowOverlap="1" wp14:anchorId="0DF49445" wp14:editId="50D62893">
                <wp:simplePos x="0" y="0"/>
                <wp:positionH relativeFrom="margin">
                  <wp:posOffset>5109673</wp:posOffset>
                </wp:positionH>
                <wp:positionV relativeFrom="paragraph">
                  <wp:posOffset>2134235</wp:posOffset>
                </wp:positionV>
                <wp:extent cx="290195" cy="215900"/>
                <wp:effectExtent l="50800" t="25400" r="52705" b="63500"/>
                <wp:wrapNone/>
                <wp:docPr id="1595078498"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22B13B0"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68</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F49445" id="_x0000_s1446" style="position:absolute;left:0;text-align:left;margin-left:402.35pt;margin-top:168.05pt;width:22.85pt;height:17pt;z-index:25221324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" fillcolor="white [3212]" stroked="f">
                <v:shadow on="t" color="white [3212]" opacity="22937f" origin=",.5" offset="0,.63889mm"/>
                <v:textbox inset="0,0,0,0">
                  <w:txbxContent>
                    <w:p w14:paraId="622B13B0"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68</w:t>
                      </w:r>
                    </w:p>
                  </w:txbxContent>
                </v:textbox>
                <w10:wrap anchorx="margin"/>
              </v:rect>
            </w:pict>
          </mc:Fallback>
        </mc:AlternateContent>
      </w:r>
      <w:r w:rsidR="007F2378">
        <w:rPr>
          <w:rFonts w:ascii="Arial" w:hAnsi="Arial" w:cs="Arial"/>
          <w:noProof/>
          <w:sz w:val="20"/>
        </w:rPr>
        <mc:AlternateContent>
          <mc:Choice Requires="wps">
            <w:drawing>
              <wp:anchor distT="0" distB="0" distL="114300" distR="114300" simplePos="0" relativeHeight="252212224" behindDoc="0" locked="0" layoutInCell="1" allowOverlap="1" wp14:anchorId="4EAD6EA9" wp14:editId="42DF7D3F">
                <wp:simplePos x="0" y="0"/>
                <wp:positionH relativeFrom="margin">
                  <wp:posOffset>4510868</wp:posOffset>
                </wp:positionH>
                <wp:positionV relativeFrom="paragraph">
                  <wp:posOffset>2134235</wp:posOffset>
                </wp:positionV>
                <wp:extent cx="290195" cy="215900"/>
                <wp:effectExtent l="50800" t="25400" r="52705" b="63500"/>
                <wp:wrapNone/>
                <wp:docPr id="94228794"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8DEA248"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67</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D6EA9" id="_x0000_s1447" style="position:absolute;left:0;text-align:left;margin-left:355.2pt;margin-top:168.05pt;width:22.85pt;height:17pt;z-index:2522122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" fillcolor="white [3212]" stroked="f">
                <v:shadow on="t" color="white [3212]" opacity="22937f" origin=",.5" offset="0,.63889mm"/>
                <v:textbox inset="0,0,0,0">
                  <w:txbxContent>
                    <w:p w14:paraId="58DEA248"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67</w:t>
                      </w:r>
                    </w:p>
                  </w:txbxContent>
                </v:textbox>
                <w10:wrap anchorx="margin"/>
              </v:rect>
            </w:pict>
          </mc:Fallback>
        </mc:AlternateContent>
      </w:r>
      <w:r w:rsidR="007F2378">
        <w:rPr>
          <w:rFonts w:ascii="Arial" w:hAnsi="Arial" w:cs="Arial"/>
          <w:noProof/>
          <w:sz w:val="20"/>
        </w:rPr>
        <mc:AlternateContent>
          <mc:Choice Requires="wps">
            <w:drawing>
              <wp:anchor distT="0" distB="0" distL="114300" distR="114300" simplePos="0" relativeHeight="252211200" behindDoc="0" locked="0" layoutInCell="1" allowOverlap="1" wp14:anchorId="0708EF32" wp14:editId="12D4BEAB">
                <wp:simplePos x="0" y="0"/>
                <wp:positionH relativeFrom="margin">
                  <wp:posOffset>3787020</wp:posOffset>
                </wp:positionH>
                <wp:positionV relativeFrom="paragraph">
                  <wp:posOffset>2134870</wp:posOffset>
                </wp:positionV>
                <wp:extent cx="290195" cy="215900"/>
                <wp:effectExtent l="50800" t="25400" r="52705" b="63500"/>
                <wp:wrapNone/>
                <wp:docPr id="752279333"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AC96A1F"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62</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08EF32" id="_x0000_s1448" style="position:absolute;left:0;text-align:left;margin-left:298.2pt;margin-top:168.1pt;width:22.85pt;height:17pt;z-index:2522112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" fillcolor="white [3212]" stroked="f">
                <v:shadow on="t" color="white [3212]" opacity="22937f" origin=",.5" offset="0,.63889mm"/>
                <v:textbox inset="0,0,0,0">
                  <w:txbxContent>
                    <w:p w14:paraId="7AC96A1F"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62</w:t>
                      </w:r>
                    </w:p>
                  </w:txbxContent>
                </v:textbox>
                <w10:wrap anchorx="margin"/>
              </v:rect>
            </w:pict>
          </mc:Fallback>
        </mc:AlternateContent>
      </w:r>
      <w:r w:rsidR="007F2378">
        <w:rPr>
          <w:rFonts w:ascii="Arial" w:hAnsi="Arial" w:cs="Arial"/>
          <w:noProof/>
          <w:sz w:val="20"/>
        </w:rPr>
        <mc:AlternateContent>
          <mc:Choice Requires="wps">
            <w:drawing>
              <wp:anchor distT="0" distB="0" distL="114300" distR="114300" simplePos="0" relativeHeight="252210176" behindDoc="0" locked="0" layoutInCell="1" allowOverlap="1" wp14:anchorId="5E383045" wp14:editId="06A3655D">
                <wp:simplePos x="0" y="0"/>
                <wp:positionH relativeFrom="margin">
                  <wp:posOffset>3207213</wp:posOffset>
                </wp:positionH>
                <wp:positionV relativeFrom="paragraph">
                  <wp:posOffset>2134235</wp:posOffset>
                </wp:positionV>
                <wp:extent cx="290195" cy="215900"/>
                <wp:effectExtent l="50800" t="25400" r="52705" b="63500"/>
                <wp:wrapNone/>
                <wp:docPr id="1361912259"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D35B6F7"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60</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83045" id="_x0000_s1449" style="position:absolute;left:0;text-align:left;margin-left:252.55pt;margin-top:168.05pt;width:22.85pt;height:17pt;z-index:2522101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" fillcolor="white [3212]" stroked="f">
                <v:shadow on="t" color="white [3212]" opacity="22937f" origin=",.5" offset="0,.63889mm"/>
                <v:textbox inset="0,0,0,0">
                  <w:txbxContent>
                    <w:p w14:paraId="3D35B6F7"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60</w:t>
                      </w:r>
                    </w:p>
                  </w:txbxContent>
                </v:textbox>
                <w10:wrap anchorx="margin"/>
              </v:rect>
            </w:pict>
          </mc:Fallback>
        </mc:AlternateContent>
      </w:r>
      <w:r w:rsidR="007F2378">
        <w:rPr>
          <w:rFonts w:ascii="Arial" w:hAnsi="Arial" w:cs="Arial"/>
          <w:noProof/>
          <w:sz w:val="20"/>
        </w:rPr>
        <mc:AlternateContent>
          <mc:Choice Requires="wps">
            <w:drawing>
              <wp:anchor distT="0" distB="0" distL="114300" distR="114300" simplePos="0" relativeHeight="252209152" behindDoc="0" locked="0" layoutInCell="1" allowOverlap="1" wp14:anchorId="29EAAEB6" wp14:editId="45745FF3">
                <wp:simplePos x="0" y="0"/>
                <wp:positionH relativeFrom="margin">
                  <wp:posOffset>2562397</wp:posOffset>
                </wp:positionH>
                <wp:positionV relativeFrom="paragraph">
                  <wp:posOffset>2134235</wp:posOffset>
                </wp:positionV>
                <wp:extent cx="290195" cy="215900"/>
                <wp:effectExtent l="50800" t="25400" r="52705" b="63500"/>
                <wp:wrapNone/>
                <wp:docPr id="806187058"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2F9C8D2"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57</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AAEB6" id="_x0000_s1450" style="position:absolute;left:0;text-align:left;margin-left:201.75pt;margin-top:168.05pt;width:22.85pt;height:17pt;z-index:25220915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" fillcolor="white [3212]" stroked="f">
                <v:shadow on="t" color="white [3212]" opacity="22937f" origin=",.5" offset="0,.63889mm"/>
                <v:textbox inset="0,0,0,0">
                  <w:txbxContent>
                    <w:p w14:paraId="62F9C8D2"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57</w:t>
                      </w:r>
                    </w:p>
                  </w:txbxContent>
                </v:textbox>
                <w10:wrap anchorx="margin"/>
              </v:rect>
            </w:pict>
          </mc:Fallback>
        </mc:AlternateContent>
      </w:r>
      <w:r w:rsidR="007F2378">
        <w:rPr>
          <w:rFonts w:ascii="Arial" w:hAnsi="Arial" w:cs="Arial"/>
          <w:noProof/>
          <w:sz w:val="20"/>
        </w:rPr>
        <mc:AlternateContent>
          <mc:Choice Requires="wps">
            <w:drawing>
              <wp:anchor distT="0" distB="0" distL="114300" distR="114300" simplePos="0" relativeHeight="252208128" behindDoc="0" locked="0" layoutInCell="1" allowOverlap="1" wp14:anchorId="6AEF2B7C" wp14:editId="1C91CBD7">
                <wp:simplePos x="0" y="0"/>
                <wp:positionH relativeFrom="margin">
                  <wp:posOffset>1955337</wp:posOffset>
                </wp:positionH>
                <wp:positionV relativeFrom="paragraph">
                  <wp:posOffset>2139950</wp:posOffset>
                </wp:positionV>
                <wp:extent cx="290195" cy="215900"/>
                <wp:effectExtent l="50800" t="25400" r="52705" b="63500"/>
                <wp:wrapNone/>
                <wp:docPr id="504147449"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A44FA4C"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53</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F2B7C" id="_x0000_s1451" style="position:absolute;left:0;text-align:left;margin-left:153.95pt;margin-top:168.5pt;width:22.85pt;height:17pt;z-index:25220812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" fillcolor="white [3212]" stroked="f">
                <v:shadow on="t" color="white [3212]" opacity="22937f" origin=",.5" offset="0,.63889mm"/>
                <v:textbox inset="0,0,0,0">
                  <w:txbxContent>
                    <w:p w14:paraId="6A44FA4C"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53</w:t>
                      </w:r>
                    </w:p>
                  </w:txbxContent>
                </v:textbox>
                <w10:wrap anchorx="margin"/>
              </v:rect>
            </w:pict>
          </mc:Fallback>
        </mc:AlternateContent>
      </w:r>
      <w:r w:rsidR="007F2378">
        <w:rPr>
          <w:rFonts w:ascii="Arial" w:hAnsi="Arial" w:cs="Arial"/>
          <w:noProof/>
          <w:sz w:val="20"/>
        </w:rPr>
        <mc:AlternateContent>
          <mc:Choice Requires="wps">
            <w:drawing>
              <wp:anchor distT="0" distB="0" distL="114300" distR="114300" simplePos="0" relativeHeight="252206080" behindDoc="0" locked="0" layoutInCell="1" allowOverlap="1" wp14:anchorId="4049EE9F" wp14:editId="2045B36D">
                <wp:simplePos x="0" y="0"/>
                <wp:positionH relativeFrom="margin">
                  <wp:posOffset>610698</wp:posOffset>
                </wp:positionH>
                <wp:positionV relativeFrom="paragraph">
                  <wp:posOffset>2139315</wp:posOffset>
                </wp:positionV>
                <wp:extent cx="290195" cy="215900"/>
                <wp:effectExtent l="50800" t="25400" r="52705" b="63500"/>
                <wp:wrapNone/>
                <wp:docPr id="1420316647"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29FB350" w14:textId="77777777" w:rsidR="007F2378" w:rsidRPr="00086133" w:rsidRDefault="007F2378" w:rsidP="007F2378">
                            <w:pPr>
                              <w:jc w:val="center"/>
                              <w:rPr>
                                <w:rFonts w:ascii="Arial" w:hAnsi="Arial" w:cs="Arial"/>
                                <w:b/>
                                <w:bCs/>
                                <w:color w:val="000000" w:themeColor="text1"/>
                                <w:sz w:val="20"/>
                                <w:szCs w:val="15"/>
                                <w:lang w:bidi="ar-JO"/>
                              </w:rPr>
                            </w:pPr>
                            <w:r w:rsidRPr="00086133">
                              <w:rPr>
                                <w:rFonts w:ascii="Arial" w:hAnsi="Arial" w:cs="Arial"/>
                                <w:b/>
                                <w:bCs/>
                                <w:color w:val="000000" w:themeColor="text1"/>
                                <w:sz w:val="20"/>
                                <w:szCs w:val="15"/>
                                <w:lang w:bidi="ar-JO"/>
                              </w:rPr>
                              <w:t>49</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9EE9F" id="_x0000_s1452" style="position:absolute;left:0;text-align:left;margin-left:48.1pt;margin-top:168.45pt;width:22.85pt;height:17pt;z-index:25220608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" fillcolor="white [3212]" stroked="f">
                <v:shadow on="t" color="white [3212]" opacity="22937f" origin=",.5" offset="0,.63889mm"/>
                <v:textbox inset="0,0,0,0">
                  <w:txbxContent>
                    <w:p w14:paraId="729FB350" w14:textId="77777777" w:rsidR="007F2378" w:rsidRPr="00086133" w:rsidRDefault="007F2378" w:rsidP="007F2378">
                      <w:pPr>
                        <w:jc w:val="center"/>
                        <w:rPr>
                          <w:rFonts w:ascii="Arial" w:hAnsi="Arial" w:cs="Arial"/>
                          <w:b/>
                          <w:bCs/>
                          <w:color w:val="000000" w:themeColor="text1"/>
                          <w:sz w:val="20"/>
                          <w:szCs w:val="15"/>
                          <w:lang w:bidi="ar-JO"/>
                        </w:rPr>
                      </w:pPr>
                      <w:r w:rsidRPr="00086133">
                        <w:rPr>
                          <w:rFonts w:ascii="Arial" w:hAnsi="Arial" w:cs="Arial"/>
                          <w:b/>
                          <w:bCs/>
                          <w:color w:val="000000" w:themeColor="text1"/>
                          <w:sz w:val="20"/>
                          <w:szCs w:val="15"/>
                          <w:lang w:bidi="ar-JO"/>
                        </w:rPr>
                        <w:t>49</w:t>
                      </w:r>
                    </w:p>
                  </w:txbxContent>
                </v:textbox>
                <w10:wrap anchorx="margin"/>
              </v:rect>
            </w:pict>
          </mc:Fallback>
        </mc:AlternateContent>
      </w:r>
      <w:r w:rsidR="007F2378">
        <w:rPr>
          <w:rFonts w:ascii="Arial" w:hAnsi="Arial" w:cs="Arial"/>
          <w:noProof/>
          <w:sz w:val="20"/>
        </w:rPr>
        <mc:AlternateContent>
          <mc:Choice Requires="wps">
            <w:drawing>
              <wp:anchor distT="0" distB="0" distL="114300" distR="114300" simplePos="0" relativeHeight="252207104" behindDoc="0" locked="0" layoutInCell="1" allowOverlap="1" wp14:anchorId="0A7C15E5" wp14:editId="2D01188B">
                <wp:simplePos x="0" y="0"/>
                <wp:positionH relativeFrom="margin">
                  <wp:posOffset>1323975</wp:posOffset>
                </wp:positionH>
                <wp:positionV relativeFrom="paragraph">
                  <wp:posOffset>2134235</wp:posOffset>
                </wp:positionV>
                <wp:extent cx="290195" cy="215900"/>
                <wp:effectExtent l="50800" t="25400" r="52705" b="63500"/>
                <wp:wrapNone/>
                <wp:docPr id="464992616"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963978F"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50</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7C15E5" id="_x0000_s1453" style="position:absolute;left:0;text-align:left;margin-left:104.25pt;margin-top:168.05pt;width:22.85pt;height:17pt;z-index:25220710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" fillcolor="white [3212]" stroked="f">
                <v:shadow on="t" color="white [3212]" opacity="22937f" origin=",.5" offset="0,.63889mm"/>
                <v:textbox inset="0,0,0,0">
                  <w:txbxContent>
                    <w:p w14:paraId="1963978F"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50</w:t>
                      </w:r>
                    </w:p>
                  </w:txbxContent>
                </v:textbox>
                <w10:wrap anchorx="margin"/>
              </v:rect>
            </w:pict>
          </mc:Fallback>
        </mc:AlternateContent>
      </w:r>
      <w:r w:rsidR="007F2378">
        <w:rPr>
          <w:rFonts w:ascii="Arial" w:hAnsi="Arial" w:cs="Arial"/>
          <w:noProof/>
          <w:sz w:val="20"/>
        </w:rPr>
        <mc:AlternateContent>
          <mc:Choice Requires="wps">
            <w:drawing>
              <wp:anchor distT="0" distB="0" distL="114300" distR="114300" simplePos="0" relativeHeight="252205056" behindDoc="0" locked="0" layoutInCell="1" allowOverlap="1" wp14:anchorId="7A108826" wp14:editId="1E174BF6">
                <wp:simplePos x="0" y="0"/>
                <wp:positionH relativeFrom="margin">
                  <wp:posOffset>38735</wp:posOffset>
                </wp:positionH>
                <wp:positionV relativeFrom="paragraph">
                  <wp:posOffset>2139315</wp:posOffset>
                </wp:positionV>
                <wp:extent cx="290195" cy="215900"/>
                <wp:effectExtent l="50800" t="25400" r="52705" b="63500"/>
                <wp:wrapNone/>
                <wp:docPr id="740371537" name="Rectangle 162"/>
                <wp:cNvGraphicFramePr/>
                <a:graphic xmlns:a="http://schemas.openxmlformats.org/drawingml/2006/main">
                  <a:graphicData uri="http://schemas.microsoft.com/office/word/2010/wordprocessingShape">
                    <wps:wsp>
                      <wps:cNvSpPr/>
                      <wps:spPr>
                        <a:xfrm>
                          <a:off x="0" y="0"/>
                          <a:ext cx="290195" cy="215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9F286C8"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48</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108826" id="_x0000_s1454" style="position:absolute;left:0;text-align:left;margin-left:3.05pt;margin-top:168.45pt;width:22.85pt;height:17pt;z-index:25220505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" fillcolor="white [3212]" stroked="f">
                <v:shadow on="t" color="white [3212]" opacity="22937f" origin=",.5" offset="0,.63889mm"/>
                <v:textbox inset="0,0,0,0">
                  <w:txbxContent>
                    <w:p w14:paraId="29F286C8" w14:textId="77777777" w:rsidR="007F2378" w:rsidRPr="00086133" w:rsidRDefault="007F2378" w:rsidP="007F2378">
                      <w:pPr>
                        <w:jc w:val="center"/>
                        <w:rPr>
                          <w:rFonts w:ascii="Arial" w:hAnsi="Arial" w:cs="Arial"/>
                          <w:b/>
                          <w:bCs/>
                          <w:color w:val="000000" w:themeColor="text1"/>
                          <w:sz w:val="20"/>
                          <w:szCs w:val="15"/>
                          <w:lang w:bidi="ar-JO"/>
                        </w:rPr>
                      </w:pPr>
                      <w:r>
                        <w:rPr>
                          <w:rFonts w:ascii="Arial" w:hAnsi="Arial" w:cs="Arial"/>
                          <w:b/>
                          <w:bCs/>
                          <w:color w:val="000000" w:themeColor="text1"/>
                          <w:sz w:val="20"/>
                          <w:szCs w:val="15"/>
                          <w:lang w:bidi="ar-JO"/>
                        </w:rPr>
                        <w:t>48</w:t>
                      </w:r>
                    </w:p>
                  </w:txbxContent>
                </v:textbox>
                <w10:wrap anchorx="margin"/>
              </v:rect>
            </w:pict>
          </mc:Fallback>
        </mc:AlternateContent>
      </w:r>
      <w:r w:rsidR="007F2378">
        <w:rPr>
          <w:rFonts w:ascii="Arial" w:hAnsi="Arial" w:cs="Arial"/>
          <w:noProof/>
          <w:sz w:val="20"/>
        </w:rPr>
        <mc:AlternateContent>
          <mc:Choice Requires="wps">
            <w:drawing>
              <wp:anchor distT="0" distB="0" distL="114300" distR="114300" simplePos="0" relativeHeight="252187648" behindDoc="0" locked="0" layoutInCell="1" allowOverlap="1" wp14:anchorId="39D799C9" wp14:editId="7EC9F06F">
                <wp:simplePos x="0" y="0"/>
                <wp:positionH relativeFrom="column">
                  <wp:posOffset>737870</wp:posOffset>
                </wp:positionH>
                <wp:positionV relativeFrom="paragraph">
                  <wp:posOffset>1803400</wp:posOffset>
                </wp:positionV>
                <wp:extent cx="581025" cy="336550"/>
                <wp:effectExtent l="0" t="0" r="3175" b="6350"/>
                <wp:wrapNone/>
                <wp:docPr id="509416196" name="Rectangle 155"/>
                <wp:cNvGraphicFramePr/>
                <a:graphic xmlns:a="http://schemas.openxmlformats.org/drawingml/2006/main">
                  <a:graphicData uri="http://schemas.microsoft.com/office/word/2010/wordprocessingShape">
                    <wps:wsp>
                      <wps:cNvSpPr/>
                      <wps:spPr>
                        <a:xfrm>
                          <a:off x="0" y="0"/>
                          <a:ext cx="581025" cy="33655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B67177B" w14:textId="77777777" w:rsidR="007F2378" w:rsidRPr="00DF56DB" w:rsidRDefault="007F2378" w:rsidP="007F2378">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مجمع أورشليم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D799C9" id="_x0000_s1455" style="position:absolute;left:0;text-align:left;margin-left:58.1pt;margin-top:142pt;width:45.75pt;height:26.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" fillcolor="white [3212]" stroked="f">
                <v:textbox>
                  <w:txbxContent>
                    <w:p w14:paraId="4B67177B" w14:textId="77777777" w:rsidR="007F2378" w:rsidRPr="00DF56DB" w:rsidRDefault="007F2378" w:rsidP="007F2378">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مجمع أورشليم</w:t>
                      </w:r>
                    </w:p>
                  </w:txbxContent>
                </v:textbox>
              </v:rect>
            </w:pict>
          </mc:Fallback>
        </mc:AlternateContent>
      </w:r>
      <w:r w:rsidR="007F2378">
        <w:rPr>
          <w:rFonts w:ascii="Arial" w:hAnsi="Arial" w:cs="Arial"/>
          <w:noProof/>
          <w:sz w:val="20"/>
        </w:rPr>
        <mc:AlternateContent>
          <mc:Choice Requires="wps">
            <w:drawing>
              <wp:anchor distT="0" distB="0" distL="114300" distR="114300" simplePos="0" relativeHeight="252193792" behindDoc="0" locked="0" layoutInCell="1" allowOverlap="1" wp14:anchorId="21B783F5" wp14:editId="49393414">
                <wp:simplePos x="0" y="0"/>
                <wp:positionH relativeFrom="column">
                  <wp:posOffset>5198745</wp:posOffset>
                </wp:positionH>
                <wp:positionV relativeFrom="paragraph">
                  <wp:posOffset>1805940</wp:posOffset>
                </wp:positionV>
                <wp:extent cx="577734" cy="301584"/>
                <wp:effectExtent l="0" t="0" r="0" b="3810"/>
                <wp:wrapNone/>
                <wp:docPr id="744071769" name="Rectangle 161"/>
                <wp:cNvGraphicFramePr/>
                <a:graphic xmlns:a="http://schemas.openxmlformats.org/drawingml/2006/main">
                  <a:graphicData uri="http://schemas.microsoft.com/office/word/2010/wordprocessingShape">
                    <wps:wsp>
                      <wps:cNvSpPr/>
                      <wps:spPr>
                        <a:xfrm>
                          <a:off x="0" y="0"/>
                          <a:ext cx="577734" cy="301584"/>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1DA8D03B" w14:textId="77777777" w:rsidR="007F2378" w:rsidRPr="00160FDF" w:rsidRDefault="007F2378" w:rsidP="007F2378">
                            <w:pPr>
                              <w:jc w:val="center"/>
                              <w:rPr>
                                <w:rFonts w:ascii="Arial" w:hAnsi="Arial" w:cs="Arial"/>
                                <w:b/>
                                <w:bCs/>
                                <w:color w:val="000000" w:themeColor="text1"/>
                                <w:sz w:val="16"/>
                                <w:szCs w:val="16"/>
                                <w:lang w:bidi="ar-JO"/>
                              </w:rPr>
                            </w:pPr>
                            <w:r w:rsidRPr="00160FDF">
                              <w:rPr>
                                <w:rFonts w:ascii="Arial" w:hAnsi="Arial" w:cs="Arial"/>
                                <w:b/>
                                <w:bCs/>
                                <w:color w:val="000000" w:themeColor="text1"/>
                                <w:sz w:val="16"/>
                                <w:szCs w:val="16"/>
                                <w:rtl/>
                                <w:lang w:bidi="ar-JO"/>
                              </w:rPr>
                              <w:t>توسع الكنيسة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B783F5" id="_x0000_s1456" style="position:absolute;left:0;text-align:left;margin-left:409.35pt;margin-top:142.2pt;width:45.5pt;height:23.7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" fillcolor="white [3212]" stroked="f">
                <v:textbox>
                  <w:txbxContent>
                    <w:p w14:paraId="1DA8D03B" w14:textId="77777777" w:rsidR="007F2378" w:rsidRPr="00160FDF" w:rsidRDefault="007F2378" w:rsidP="007F2378">
                      <w:pPr>
                        <w:jc w:val="center"/>
                        <w:rPr>
                          <w:rFonts w:ascii="Arial" w:hAnsi="Arial" w:cs="Arial"/>
                          <w:b/>
                          <w:bCs/>
                          <w:color w:val="000000" w:themeColor="text1"/>
                          <w:sz w:val="16"/>
                          <w:szCs w:val="16"/>
                          <w:lang w:bidi="ar-JO"/>
                        </w:rPr>
                      </w:pPr>
                      <w:r w:rsidRPr="00160FDF">
                        <w:rPr>
                          <w:rFonts w:ascii="Arial" w:hAnsi="Arial" w:cs="Arial"/>
                          <w:b/>
                          <w:bCs/>
                          <w:color w:val="000000" w:themeColor="text1"/>
                          <w:sz w:val="16"/>
                          <w:szCs w:val="16"/>
                          <w:rtl/>
                          <w:lang w:bidi="ar-JO"/>
                        </w:rPr>
                        <w:t>توسع الكنيسة</w:t>
                      </w:r>
                    </w:p>
                  </w:txbxContent>
                </v:textbox>
              </v:rect>
            </w:pict>
          </mc:Fallback>
        </mc:AlternateContent>
      </w:r>
      <w:r w:rsidR="007F2378">
        <w:rPr>
          <w:rFonts w:ascii="Arial" w:hAnsi="Arial" w:cs="Arial"/>
          <w:noProof/>
          <w:sz w:val="20"/>
        </w:rPr>
        <mc:AlternateContent>
          <mc:Choice Requires="wps">
            <w:drawing>
              <wp:anchor distT="0" distB="0" distL="114300" distR="114300" simplePos="0" relativeHeight="252191744" behindDoc="0" locked="0" layoutInCell="1" allowOverlap="1" wp14:anchorId="0502ED32" wp14:editId="1E408F46">
                <wp:simplePos x="0" y="0"/>
                <wp:positionH relativeFrom="column">
                  <wp:posOffset>3886835</wp:posOffset>
                </wp:positionH>
                <wp:positionV relativeFrom="paragraph">
                  <wp:posOffset>1807210</wp:posOffset>
                </wp:positionV>
                <wp:extent cx="692274" cy="324675"/>
                <wp:effectExtent l="0" t="0" r="6350" b="5715"/>
                <wp:wrapNone/>
                <wp:docPr id="662311058" name="Rectangle 159"/>
                <wp:cNvGraphicFramePr/>
                <a:graphic xmlns:a="http://schemas.openxmlformats.org/drawingml/2006/main">
                  <a:graphicData uri="http://schemas.microsoft.com/office/word/2010/wordprocessingShape">
                    <wps:wsp>
                      <wps:cNvSpPr/>
                      <wps:spPr>
                        <a:xfrm>
                          <a:off x="0" y="0"/>
                          <a:ext cx="692274" cy="32467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088C395" w14:textId="77777777" w:rsidR="007F2378" w:rsidRPr="00160FDF" w:rsidRDefault="007F2378" w:rsidP="007F2378">
                            <w:pPr>
                              <w:jc w:val="center"/>
                              <w:rPr>
                                <w:rFonts w:ascii="Arial" w:hAnsi="Arial" w:cs="Arial"/>
                                <w:b/>
                                <w:bCs/>
                                <w:color w:val="000000" w:themeColor="text1"/>
                                <w:sz w:val="16"/>
                                <w:szCs w:val="16"/>
                                <w:lang w:bidi="ar-JO"/>
                              </w:rPr>
                            </w:pPr>
                            <w:r w:rsidRPr="00160FDF">
                              <w:rPr>
                                <w:rFonts w:ascii="Arial" w:hAnsi="Arial" w:cs="Arial"/>
                                <w:b/>
                                <w:bCs/>
                                <w:color w:val="000000" w:themeColor="text1"/>
                                <w:sz w:val="16"/>
                                <w:szCs w:val="16"/>
                                <w:rtl/>
                                <w:lang w:bidi="ar-JO"/>
                              </w:rPr>
                              <w:t>حرية من القيود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2ED32" id="_x0000_s1457" style="position:absolute;left:0;text-align:left;margin-left:306.05pt;margin-top:142.3pt;width:54.5pt;height:25.5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" fillcolor="white [3212]" stroked="f">
                <v:textbox>
                  <w:txbxContent>
                    <w:p w14:paraId="4088C395" w14:textId="77777777" w:rsidR="007F2378" w:rsidRPr="00160FDF" w:rsidRDefault="007F2378" w:rsidP="007F2378">
                      <w:pPr>
                        <w:jc w:val="center"/>
                        <w:rPr>
                          <w:rFonts w:ascii="Arial" w:hAnsi="Arial" w:cs="Arial"/>
                          <w:b/>
                          <w:bCs/>
                          <w:color w:val="000000" w:themeColor="text1"/>
                          <w:sz w:val="16"/>
                          <w:szCs w:val="16"/>
                          <w:lang w:bidi="ar-JO"/>
                        </w:rPr>
                      </w:pPr>
                      <w:r w:rsidRPr="00160FDF">
                        <w:rPr>
                          <w:rFonts w:ascii="Arial" w:hAnsi="Arial" w:cs="Arial"/>
                          <w:b/>
                          <w:bCs/>
                          <w:color w:val="000000" w:themeColor="text1"/>
                          <w:sz w:val="16"/>
                          <w:szCs w:val="16"/>
                          <w:rtl/>
                          <w:lang w:bidi="ar-JO"/>
                        </w:rPr>
                        <w:t>حرية من القيود</w:t>
                      </w:r>
                    </w:p>
                  </w:txbxContent>
                </v:textbox>
              </v:rect>
            </w:pict>
          </mc:Fallback>
        </mc:AlternateContent>
      </w:r>
      <w:r w:rsidR="007F2378">
        <w:rPr>
          <w:rFonts w:ascii="Arial" w:hAnsi="Arial" w:cs="Arial"/>
          <w:noProof/>
          <w:sz w:val="20"/>
        </w:rPr>
        <mc:AlternateContent>
          <mc:Choice Requires="wps">
            <w:drawing>
              <wp:anchor distT="0" distB="0" distL="114300" distR="114300" simplePos="0" relativeHeight="252189696" behindDoc="0" locked="0" layoutInCell="1" allowOverlap="1" wp14:anchorId="597F8459" wp14:editId="2DC53DC2">
                <wp:simplePos x="0" y="0"/>
                <wp:positionH relativeFrom="column">
                  <wp:posOffset>2687320</wp:posOffset>
                </wp:positionH>
                <wp:positionV relativeFrom="paragraph">
                  <wp:posOffset>1805940</wp:posOffset>
                </wp:positionV>
                <wp:extent cx="584118" cy="326547"/>
                <wp:effectExtent l="0" t="0" r="635" b="3810"/>
                <wp:wrapNone/>
                <wp:docPr id="1574094719" name="Rectangle 157"/>
                <wp:cNvGraphicFramePr/>
                <a:graphic xmlns:a="http://schemas.openxmlformats.org/drawingml/2006/main">
                  <a:graphicData uri="http://schemas.microsoft.com/office/word/2010/wordprocessingShape">
                    <wps:wsp>
                      <wps:cNvSpPr/>
                      <wps:spPr>
                        <a:xfrm>
                          <a:off x="0" y="0"/>
                          <a:ext cx="584118" cy="326547"/>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506CAADA" w14:textId="77777777" w:rsidR="007F2378" w:rsidRPr="00DF56DB" w:rsidRDefault="007F2378" w:rsidP="007F2378">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المحاكمات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F8459" id="_x0000_s1458" style="position:absolute;left:0;text-align:left;margin-left:211.6pt;margin-top:142.2pt;width:46pt;height:25.7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" fillcolor="white [3212]" stroked="f">
                <v:textbox>
                  <w:txbxContent>
                    <w:p w14:paraId="506CAADA" w14:textId="77777777" w:rsidR="007F2378" w:rsidRPr="00DF56DB" w:rsidRDefault="007F2378" w:rsidP="007F2378">
                      <w:pPr>
                        <w:jc w:val="center"/>
                        <w:rPr>
                          <w:rFonts w:ascii="Arial" w:hAnsi="Arial" w:cs="Arial"/>
                          <w:b/>
                          <w:bCs/>
                          <w:color w:val="000000" w:themeColor="text1"/>
                          <w:sz w:val="16"/>
                          <w:szCs w:val="16"/>
                          <w:lang w:bidi="ar-JO"/>
                        </w:rPr>
                      </w:pPr>
                      <w:r w:rsidRPr="00DF56DB">
                        <w:rPr>
                          <w:rFonts w:ascii="Arial" w:hAnsi="Arial" w:cs="Arial"/>
                          <w:b/>
                          <w:bCs/>
                          <w:color w:val="000000" w:themeColor="text1"/>
                          <w:sz w:val="16"/>
                          <w:szCs w:val="16"/>
                          <w:rtl/>
                          <w:lang w:bidi="ar-JO"/>
                        </w:rPr>
                        <w:t>المحاكمات</w:t>
                      </w:r>
                    </w:p>
                  </w:txbxContent>
                </v:textbox>
              </v:rect>
            </w:pict>
          </mc:Fallback>
        </mc:AlternateContent>
      </w:r>
      <w:r w:rsidR="007F2378">
        <w:rPr>
          <w:rFonts w:ascii="Arial" w:hAnsi="Arial" w:cs="Arial"/>
          <w:noProof/>
          <w:sz w:val="20"/>
        </w:rPr>
        <w:t xml:space="preserve"> </w:t>
      </w:r>
      <w:r w:rsidR="007F2378" w:rsidRPr="007F2378">
        <w:rPr>
          <w:rFonts w:ascii="Arial" w:hAnsi="Arial" w:cs="Arial"/>
          <w:b/>
          <w:bCs/>
          <w:color w:val="000000" w:themeColor="text1"/>
          <w:sz w:val="40"/>
          <w:szCs w:val="40"/>
          <w:rtl/>
          <w:lang w:bidi="ar-JO"/>
        </w:rPr>
        <w:t xml:space="preserve"> </w:t>
      </w:r>
      <w:r w:rsidR="007F2378" w:rsidRPr="000C3819">
        <w:rPr>
          <w:rFonts w:ascii="Arial" w:hAnsi="Arial" w:cs="Arial"/>
          <w:b/>
          <w:bCs/>
          <w:color w:val="000000" w:themeColor="text1"/>
          <w:sz w:val="40"/>
          <w:szCs w:val="40"/>
          <w:rtl/>
          <w:lang w:bidi="ar-JO"/>
        </w:rPr>
        <w:t>السير عبر الرسائل ال</w:t>
      </w:r>
      <w:r w:rsidR="007F2378">
        <w:rPr>
          <w:rFonts w:ascii="Arial" w:hAnsi="Arial" w:cs="Arial" w:hint="cs"/>
          <w:b/>
          <w:bCs/>
          <w:color w:val="000000" w:themeColor="text1"/>
          <w:sz w:val="40"/>
          <w:szCs w:val="40"/>
          <w:rtl/>
          <w:lang w:bidi="ar-JO"/>
        </w:rPr>
        <w:t>عام</w:t>
      </w:r>
      <w:r w:rsidR="007F2378" w:rsidRPr="000C3819">
        <w:rPr>
          <w:rFonts w:ascii="Arial" w:hAnsi="Arial" w:cs="Arial"/>
          <w:b/>
          <w:bCs/>
          <w:color w:val="000000" w:themeColor="text1"/>
          <w:sz w:val="40"/>
          <w:szCs w:val="40"/>
          <w:rtl/>
          <w:lang w:bidi="ar-JO"/>
        </w:rPr>
        <w:t>ة</w:t>
      </w:r>
    </w:p>
    <w:p w14:paraId="3F0D8309" w14:textId="424358B1" w:rsidR="00BE133C" w:rsidRDefault="00563F03" w:rsidP="00563F03">
      <w:pPr>
        <w:rPr>
          <w:rFonts w:ascii="Arial" w:hAnsi="Arial" w:cs="Arial"/>
          <w:noProof/>
          <w:sz w:val="20"/>
        </w:rPr>
      </w:pPr>
      <w:r>
        <w:rPr>
          <w:rFonts w:ascii="Arial" w:hAnsi="Arial" w:cs="Arial" w:hint="cs"/>
          <w:noProof/>
          <w:sz w:val="20"/>
          <w:rtl/>
        </w:rPr>
        <w:t>توسع الكنيسة</w:t>
      </w:r>
    </w:p>
    <w:p w14:paraId="368F593A" w14:textId="77777777" w:rsidR="00563F03" w:rsidRDefault="00563F03" w:rsidP="00563F03">
      <w:pPr>
        <w:rPr>
          <w:rFonts w:ascii="Arial" w:hAnsi="Arial" w:cs="Arial"/>
          <w:b/>
          <w:bCs/>
          <w:color w:val="000000" w:themeColor="text1"/>
          <w:sz w:val="40"/>
          <w:szCs w:val="40"/>
          <w:lang w:bidi="ar-JO"/>
        </w:rPr>
      </w:pPr>
    </w:p>
    <w:p w14:paraId="4AAC6827" w14:textId="4E570F47" w:rsidR="00563F03" w:rsidRDefault="00563F03" w:rsidP="007F2378">
      <w:pPr>
        <w:jc w:val="center"/>
        <w:rPr>
          <w:rFonts w:ascii="Arial" w:hAnsi="Arial" w:cs="Arial"/>
          <w:b/>
          <w:bCs/>
          <w:color w:val="000000" w:themeColor="text1"/>
          <w:sz w:val="40"/>
          <w:szCs w:val="40"/>
          <w:lang w:bidi="ar-JO"/>
        </w:rPr>
      </w:pPr>
      <w:r>
        <w:rPr>
          <w:rFonts w:ascii="Arial" w:hAnsi="Arial" w:cs="Arial"/>
          <w:noProof/>
          <w:sz w:val="20"/>
        </w:rPr>
        <mc:AlternateContent>
          <mc:Choice Requires="wps">
            <w:drawing>
              <wp:anchor distT="0" distB="0" distL="114300" distR="114300" simplePos="0" relativeHeight="252180480" behindDoc="0" locked="0" layoutInCell="1" allowOverlap="1" wp14:anchorId="6AF7F1C5" wp14:editId="55F91EA1">
                <wp:simplePos x="0" y="0"/>
                <wp:positionH relativeFrom="column">
                  <wp:posOffset>104140</wp:posOffset>
                </wp:positionH>
                <wp:positionV relativeFrom="paragraph">
                  <wp:posOffset>175070</wp:posOffset>
                </wp:positionV>
                <wp:extent cx="3778250" cy="440055"/>
                <wp:effectExtent l="50800" t="25400" r="57150" b="67945"/>
                <wp:wrapNone/>
                <wp:docPr id="612028880" name="Rectangle 148"/>
                <wp:cNvGraphicFramePr/>
                <a:graphic xmlns:a="http://schemas.openxmlformats.org/drawingml/2006/main">
                  <a:graphicData uri="http://schemas.microsoft.com/office/word/2010/wordprocessingShape">
                    <wps:wsp>
                      <wps:cNvSpPr/>
                      <wps:spPr>
                        <a:xfrm>
                          <a:off x="0" y="0"/>
                          <a:ext cx="3778250" cy="4400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E571D74" w14:textId="77777777" w:rsidR="007F2378" w:rsidRPr="002B2617" w:rsidRDefault="007F2378" w:rsidP="007F2378">
                            <w:pPr>
                              <w:jc w:val="center"/>
                              <w:rPr>
                                <w:color w:val="000000" w:themeColor="text1"/>
                                <w:rtl/>
                                <w:lang w:bidi="ar-JO"/>
                              </w:rPr>
                            </w:pPr>
                            <w:r w:rsidRPr="002B2617">
                              <w:rPr>
                                <w:rFonts w:hint="cs"/>
                                <w:color w:val="000000" w:themeColor="text1"/>
                                <w:rtl/>
                                <w:lang w:bidi="ar-JO"/>
                              </w:rPr>
                              <w:t>إلى أقصى الأرض ... (أعمال 13-28)</w:t>
                            </w:r>
                          </w:p>
                          <w:p w14:paraId="4F11C654" w14:textId="77777777" w:rsidR="007F2378" w:rsidRPr="002B2617" w:rsidRDefault="007F2378" w:rsidP="007F2378">
                            <w:pPr>
                              <w:jc w:val="right"/>
                              <w:rPr>
                                <w:color w:val="000000" w:themeColor="text1"/>
                                <w:rtl/>
                                <w:lang w:bidi="ar-JO"/>
                              </w:rPr>
                            </w:pPr>
                            <w:r w:rsidRPr="002B2617">
                              <w:rPr>
                                <w:rFonts w:hint="cs"/>
                                <w:color w:val="000000" w:themeColor="text1"/>
                                <w:rtl/>
                                <w:lang w:bidi="ar-JO"/>
                              </w:rPr>
                              <w:t>28         22               21            19 18               16      15       14          13</w:t>
                            </w:r>
                          </w:p>
                          <w:p w14:paraId="77F26086" w14:textId="77777777" w:rsidR="007F2378" w:rsidRPr="002B2617" w:rsidRDefault="007F2378" w:rsidP="007F2378">
                            <w:pPr>
                              <w:jc w:val="center"/>
                              <w:rPr>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7F1C5" id="_x0000_s1459" style="position:absolute;left:0;text-align:left;margin-left:8.2pt;margin-top:13.8pt;width:297.5pt;height:34.6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" fillcolor="white [3212]" stroked="f">
                <v:shadow on="t" color="white [3212]" opacity="22937f" origin=",.5" offset="0,.63889mm"/>
                <v:textbox>
                  <w:txbxContent>
                    <w:p w14:paraId="5E571D74" w14:textId="77777777" w:rsidR="007F2378" w:rsidRPr="002B2617" w:rsidRDefault="007F2378" w:rsidP="007F2378">
                      <w:pPr>
                        <w:jc w:val="center"/>
                        <w:rPr>
                          <w:color w:val="000000" w:themeColor="text1"/>
                          <w:rtl/>
                          <w:lang w:bidi="ar-JO"/>
                        </w:rPr>
                      </w:pPr>
                      <w:r w:rsidRPr="002B2617">
                        <w:rPr>
                          <w:rFonts w:hint="cs"/>
                          <w:color w:val="000000" w:themeColor="text1"/>
                          <w:rtl/>
                          <w:lang w:bidi="ar-JO"/>
                        </w:rPr>
                        <w:t>إلى أقصى الأرض ... (أعمال 13-28)</w:t>
                      </w:r>
                    </w:p>
                    <w:p w14:paraId="4F11C654" w14:textId="77777777" w:rsidR="007F2378" w:rsidRPr="002B2617" w:rsidRDefault="007F2378" w:rsidP="007F2378">
                      <w:pPr>
                        <w:jc w:val="right"/>
                        <w:rPr>
                          <w:color w:val="000000" w:themeColor="text1"/>
                          <w:rtl/>
                          <w:lang w:bidi="ar-JO"/>
                        </w:rPr>
                      </w:pPr>
                      <w:r w:rsidRPr="002B2617">
                        <w:rPr>
                          <w:rFonts w:hint="cs"/>
                          <w:color w:val="000000" w:themeColor="text1"/>
                          <w:rtl/>
                          <w:lang w:bidi="ar-JO"/>
                        </w:rPr>
                        <w:t>28         22               21            19 18               16      15       14          13</w:t>
                      </w:r>
                    </w:p>
                    <w:p w14:paraId="77F26086" w14:textId="77777777" w:rsidR="007F2378" w:rsidRPr="002B2617" w:rsidRDefault="007F2378" w:rsidP="007F2378">
                      <w:pPr>
                        <w:jc w:val="center"/>
                        <w:rPr>
                          <w:color w:val="000000" w:themeColor="text1"/>
                          <w:lang w:bidi="ar-JO"/>
                        </w:rPr>
                      </w:pPr>
                    </w:p>
                  </w:txbxContent>
                </v:textbox>
              </v:rect>
            </w:pict>
          </mc:Fallback>
        </mc:AlternateContent>
      </w:r>
      <w:r>
        <w:rPr>
          <w:rFonts w:ascii="Arial" w:hAnsi="Arial" w:cs="Arial"/>
          <w:noProof/>
          <w:sz w:val="20"/>
        </w:rPr>
        <mc:AlternateContent>
          <mc:Choice Requires="wps">
            <w:drawing>
              <wp:anchor distT="0" distB="0" distL="114300" distR="114300" simplePos="0" relativeHeight="252204032" behindDoc="0" locked="0" layoutInCell="1" allowOverlap="1" wp14:anchorId="6C36C499" wp14:editId="0D89F13D">
                <wp:simplePos x="0" y="0"/>
                <wp:positionH relativeFrom="column">
                  <wp:posOffset>89535</wp:posOffset>
                </wp:positionH>
                <wp:positionV relativeFrom="paragraph">
                  <wp:posOffset>206515</wp:posOffset>
                </wp:positionV>
                <wp:extent cx="3792855" cy="358140"/>
                <wp:effectExtent l="0" t="0" r="17145" b="10160"/>
                <wp:wrapNone/>
                <wp:docPr id="2025491477" name="Rectangle 469"/>
                <wp:cNvGraphicFramePr/>
                <a:graphic xmlns:a="http://schemas.openxmlformats.org/drawingml/2006/main">
                  <a:graphicData uri="http://schemas.microsoft.com/office/word/2010/wordprocessingShape">
                    <wps:wsp>
                      <wps:cNvSpPr/>
                      <wps:spPr>
                        <a:xfrm>
                          <a:off x="0" y="0"/>
                          <a:ext cx="3792855" cy="358140"/>
                        </a:xfrm>
                        <a:prstGeom prst="rect">
                          <a:avLst/>
                        </a:prstGeom>
                        <a:noFill/>
                        <a:ln>
                          <a:solidFill>
                            <a:srgbClr val="000000"/>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34F183" id="Rectangle 469" o:spid="_x0000_s1026" style="position:absolute;margin-left:7.05pt;margin-top:16.25pt;width:298.65pt;height:28.2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" filled="f"/>
            </w:pict>
          </mc:Fallback>
        </mc:AlternateContent>
      </w:r>
    </w:p>
    <w:p w14:paraId="165065B1" w14:textId="5DE3CE95" w:rsidR="00BE133C" w:rsidRDefault="00BE133C" w:rsidP="007F2378">
      <w:pPr>
        <w:jc w:val="center"/>
        <w:rPr>
          <w:rFonts w:ascii="Arial" w:hAnsi="Arial" w:cs="Arial"/>
          <w:b/>
          <w:bCs/>
          <w:color w:val="000000" w:themeColor="text1"/>
          <w:sz w:val="40"/>
          <w:szCs w:val="40"/>
          <w:lang w:bidi="ar-JO"/>
        </w:rPr>
      </w:pPr>
    </w:p>
    <w:p w14:paraId="048831DE" w14:textId="5068FCFD" w:rsidR="00BE133C" w:rsidRDefault="00C432A3" w:rsidP="007F2378">
      <w:pPr>
        <w:jc w:val="center"/>
        <w:rPr>
          <w:rFonts w:ascii="Arial" w:hAnsi="Arial" w:cs="Arial"/>
          <w:b/>
          <w:bCs/>
          <w:color w:val="000000" w:themeColor="text1"/>
          <w:sz w:val="40"/>
          <w:szCs w:val="40"/>
          <w:lang w:bidi="ar-JO"/>
        </w:rPr>
      </w:pPr>
      <w:r>
        <w:rPr>
          <w:rFonts w:ascii="Arial" w:hAnsi="Arial" w:cs="Arial"/>
          <w:noProof/>
          <w:sz w:val="20"/>
        </w:rPr>
        <mc:AlternateContent>
          <mc:Choice Requires="wps">
            <w:drawing>
              <wp:anchor distT="0" distB="0" distL="114300" distR="114300" simplePos="0" relativeHeight="252240896" behindDoc="0" locked="0" layoutInCell="1" allowOverlap="1" wp14:anchorId="31B513AC" wp14:editId="73922466">
                <wp:simplePos x="0" y="0"/>
                <wp:positionH relativeFrom="column">
                  <wp:posOffset>4627880</wp:posOffset>
                </wp:positionH>
                <wp:positionV relativeFrom="paragraph">
                  <wp:posOffset>260350</wp:posOffset>
                </wp:positionV>
                <wp:extent cx="601345" cy="793750"/>
                <wp:effectExtent l="50800" t="25400" r="46355" b="69850"/>
                <wp:wrapNone/>
                <wp:docPr id="1450204821" name="Rectangle 153"/>
                <wp:cNvGraphicFramePr/>
                <a:graphic xmlns:a="http://schemas.openxmlformats.org/drawingml/2006/main">
                  <a:graphicData uri="http://schemas.microsoft.com/office/word/2010/wordprocessingShape">
                    <wps:wsp>
                      <wps:cNvSpPr/>
                      <wps:spPr>
                        <a:xfrm>
                          <a:off x="0" y="0"/>
                          <a:ext cx="601345" cy="793750"/>
                        </a:xfrm>
                        <a:prstGeom prst="rect">
                          <a:avLst/>
                        </a:prstGeom>
                        <a:solidFill>
                          <a:schemeClr val="tx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6428980" w14:textId="77777777" w:rsidR="00C432A3" w:rsidRPr="0041578C" w:rsidRDefault="00C432A3" w:rsidP="002B2617">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2</w:t>
                            </w:r>
                          </w:p>
                          <w:p w14:paraId="01A1BDC2" w14:textId="77777777" w:rsidR="00C432A3" w:rsidRPr="0041578C" w:rsidRDefault="00C432A3" w:rsidP="002B2617">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خريف 67-ربيع 68</w:t>
                            </w:r>
                          </w:p>
                          <w:p w14:paraId="34F96F2E" w14:textId="77777777" w:rsidR="00C432A3" w:rsidRPr="0041578C" w:rsidRDefault="00C432A3"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602AF7ED" w14:textId="77777777" w:rsidR="00C432A3" w:rsidRPr="0041578C" w:rsidRDefault="00C432A3"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p w14:paraId="6B7617A0" w14:textId="77777777" w:rsidR="00C432A3" w:rsidRPr="0041578C" w:rsidRDefault="00C432A3"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513AC" id="_x0000_s1460" style="position:absolute;left:0;text-align:left;margin-left:364.4pt;margin-top:20.5pt;width:47.35pt;height:62.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" fillcolor="black [3213]" stroked="f">
                <v:shadow on="t" color="white [3212]" opacity="22937f" origin=",.5" offset="0,.63889mm"/>
                <v:textbox inset="0,,0">
                  <w:txbxContent>
                    <w:p w14:paraId="46428980" w14:textId="77777777" w:rsidR="00C432A3" w:rsidRPr="0041578C" w:rsidRDefault="00C432A3" w:rsidP="002B2617">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2</w:t>
                      </w:r>
                    </w:p>
                    <w:p w14:paraId="01A1BDC2" w14:textId="77777777" w:rsidR="00C432A3" w:rsidRPr="0041578C" w:rsidRDefault="00C432A3" w:rsidP="002B2617">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خريف 67-ربيع 68</w:t>
                      </w:r>
                    </w:p>
                    <w:p w14:paraId="34F96F2E" w14:textId="77777777" w:rsidR="00C432A3" w:rsidRPr="0041578C" w:rsidRDefault="00C432A3"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602AF7ED" w14:textId="77777777" w:rsidR="00C432A3" w:rsidRPr="0041578C" w:rsidRDefault="00C432A3"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p w14:paraId="6B7617A0" w14:textId="77777777" w:rsidR="00C432A3" w:rsidRPr="0041578C" w:rsidRDefault="00C432A3"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v:textbox>
              </v:rect>
            </w:pict>
          </mc:Fallback>
        </mc:AlternateContent>
      </w:r>
      <w:r>
        <w:rPr>
          <w:rFonts w:ascii="Arial" w:hAnsi="Arial" w:cs="Arial"/>
          <w:noProof/>
          <w:sz w:val="20"/>
        </w:rPr>
        <mc:AlternateContent>
          <mc:Choice Requires="wps">
            <w:drawing>
              <wp:anchor distT="0" distB="0" distL="114300" distR="114300" simplePos="0" relativeHeight="252182528" behindDoc="0" locked="0" layoutInCell="1" allowOverlap="1" wp14:anchorId="174928EF" wp14:editId="7677F8D6">
                <wp:simplePos x="0" y="0"/>
                <wp:positionH relativeFrom="column">
                  <wp:posOffset>1348105</wp:posOffset>
                </wp:positionH>
                <wp:positionV relativeFrom="paragraph">
                  <wp:posOffset>257810</wp:posOffset>
                </wp:positionV>
                <wp:extent cx="648970" cy="805180"/>
                <wp:effectExtent l="50800" t="25400" r="62230" b="71120"/>
                <wp:wrapNone/>
                <wp:docPr id="464107334" name="Rectangle 150"/>
                <wp:cNvGraphicFramePr/>
                <a:graphic xmlns:a="http://schemas.openxmlformats.org/drawingml/2006/main">
                  <a:graphicData uri="http://schemas.microsoft.com/office/word/2010/wordprocessingShape">
                    <wps:wsp>
                      <wps:cNvSpPr/>
                      <wps:spPr>
                        <a:xfrm>
                          <a:off x="0" y="0"/>
                          <a:ext cx="648970" cy="805180"/>
                        </a:xfrm>
                        <a:prstGeom prst="rect">
                          <a:avLst/>
                        </a:prstGeom>
                        <a:solidFill>
                          <a:schemeClr val="bg1"/>
                        </a:solidFill>
                        <a:ln>
                          <a:solidFill>
                            <a:srgbClr val="000000"/>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36A99BC" w14:textId="77777777" w:rsidR="007F2378" w:rsidRPr="002B2617" w:rsidRDefault="007F2378" w:rsidP="007F2378">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2</w:t>
                            </w:r>
                          </w:p>
                          <w:p w14:paraId="7B987405" w14:textId="77777777" w:rsidR="007F2378" w:rsidRPr="002B2617" w:rsidRDefault="007F2378" w:rsidP="007F2378">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نيسان 50-أيلول 52</w:t>
                            </w:r>
                          </w:p>
                          <w:p w14:paraId="22A7E2E6" w14:textId="77777777" w:rsidR="007F2378" w:rsidRPr="002B2617" w:rsidRDefault="007F2378" w:rsidP="007F2378">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مكدونية</w:t>
                            </w:r>
                          </w:p>
                          <w:p w14:paraId="1DB8476E" w14:textId="77777777" w:rsidR="007F2378" w:rsidRPr="002B2617" w:rsidRDefault="007F2378" w:rsidP="007F2378">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أخائية</w:t>
                            </w:r>
                          </w:p>
                          <w:p w14:paraId="41991171" w14:textId="77777777" w:rsidR="007F2378" w:rsidRPr="002B2617" w:rsidRDefault="007F2378" w:rsidP="007F2378">
                            <w:pPr>
                              <w:jc w:val="center"/>
                              <w:rPr>
                                <w:rFonts w:ascii="Arial" w:hAnsi="Arial" w:cs="Arial"/>
                                <w:b/>
                                <w:bCs/>
                                <w:color w:val="000000" w:themeColor="text1"/>
                                <w:sz w:val="16"/>
                                <w:szCs w:val="16"/>
                                <w:lang w:bidi="ar-JO"/>
                              </w:rPr>
                            </w:pPr>
                            <w:r w:rsidRPr="002B2617">
                              <w:rPr>
                                <w:rFonts w:ascii="Arial" w:hAnsi="Arial" w:cs="Arial"/>
                                <w:b/>
                                <w:bCs/>
                                <w:color w:val="000000" w:themeColor="text1"/>
                                <w:sz w:val="16"/>
                                <w:szCs w:val="16"/>
                                <w:rtl/>
                                <w:lang w:bidi="ar-JO"/>
                              </w:rPr>
                              <w:t>اليونان</w:t>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4928EF" id="_x0000_s1461" style="position:absolute;left:0;text-align:left;margin-left:106.15pt;margin-top:20.3pt;width:51.1pt;height:63.4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" fillcolor="white [3212]">
                <v:shadow on="t" color="white [3212]" opacity="22937f" origin=",.5" offset="0,.63889mm"/>
                <v:textbox inset="0,,0">
                  <w:txbxContent>
                    <w:p w14:paraId="136A99BC" w14:textId="77777777" w:rsidR="007F2378" w:rsidRPr="002B2617" w:rsidRDefault="007F2378" w:rsidP="007F2378">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2</w:t>
                      </w:r>
                    </w:p>
                    <w:p w14:paraId="7B987405" w14:textId="77777777" w:rsidR="007F2378" w:rsidRPr="002B2617" w:rsidRDefault="007F2378" w:rsidP="007F2378">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نيسان 50-أيلول 52</w:t>
                      </w:r>
                    </w:p>
                    <w:p w14:paraId="22A7E2E6" w14:textId="77777777" w:rsidR="007F2378" w:rsidRPr="002B2617" w:rsidRDefault="007F2378" w:rsidP="007F2378">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مكدونية</w:t>
                      </w:r>
                    </w:p>
                    <w:p w14:paraId="1DB8476E" w14:textId="77777777" w:rsidR="007F2378" w:rsidRPr="002B2617" w:rsidRDefault="007F2378" w:rsidP="007F2378">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أخائية</w:t>
                      </w:r>
                    </w:p>
                    <w:p w14:paraId="41991171" w14:textId="77777777" w:rsidR="007F2378" w:rsidRPr="002B2617" w:rsidRDefault="007F2378" w:rsidP="007F2378">
                      <w:pPr>
                        <w:jc w:val="center"/>
                        <w:rPr>
                          <w:rFonts w:ascii="Arial" w:hAnsi="Arial" w:cs="Arial"/>
                          <w:b/>
                          <w:bCs/>
                          <w:color w:val="000000" w:themeColor="text1"/>
                          <w:sz w:val="16"/>
                          <w:szCs w:val="16"/>
                          <w:lang w:bidi="ar-JO"/>
                        </w:rPr>
                      </w:pPr>
                      <w:r w:rsidRPr="002B2617">
                        <w:rPr>
                          <w:rFonts w:ascii="Arial" w:hAnsi="Arial" w:cs="Arial"/>
                          <w:b/>
                          <w:bCs/>
                          <w:color w:val="000000" w:themeColor="text1"/>
                          <w:sz w:val="16"/>
                          <w:szCs w:val="16"/>
                          <w:rtl/>
                          <w:lang w:bidi="ar-JO"/>
                        </w:rPr>
                        <w:t>اليونان</w:t>
                      </w:r>
                    </w:p>
                  </w:txbxContent>
                </v:textbox>
              </v:rect>
            </w:pict>
          </mc:Fallback>
        </mc:AlternateContent>
      </w:r>
      <w:r>
        <w:rPr>
          <w:rFonts w:ascii="Arial" w:hAnsi="Arial" w:cs="Arial"/>
          <w:noProof/>
          <w:sz w:val="20"/>
        </w:rPr>
        <mc:AlternateContent>
          <mc:Choice Requires="wps">
            <w:drawing>
              <wp:anchor distT="0" distB="0" distL="114300" distR="114300" simplePos="0" relativeHeight="252183552" behindDoc="0" locked="0" layoutInCell="1" allowOverlap="1" wp14:anchorId="53BB86F6" wp14:editId="05039BAD">
                <wp:simplePos x="0" y="0"/>
                <wp:positionH relativeFrom="column">
                  <wp:posOffset>2052955</wp:posOffset>
                </wp:positionH>
                <wp:positionV relativeFrom="paragraph">
                  <wp:posOffset>257810</wp:posOffset>
                </wp:positionV>
                <wp:extent cx="595630" cy="793750"/>
                <wp:effectExtent l="50800" t="25400" r="64770" b="82550"/>
                <wp:wrapNone/>
                <wp:docPr id="1557680277" name="Rectangle 151"/>
                <wp:cNvGraphicFramePr/>
                <a:graphic xmlns:a="http://schemas.openxmlformats.org/drawingml/2006/main">
                  <a:graphicData uri="http://schemas.microsoft.com/office/word/2010/wordprocessingShape">
                    <wps:wsp>
                      <wps:cNvSpPr/>
                      <wps:spPr>
                        <a:xfrm>
                          <a:off x="0" y="0"/>
                          <a:ext cx="595630" cy="793750"/>
                        </a:xfrm>
                        <a:prstGeom prst="rect">
                          <a:avLst/>
                        </a:prstGeom>
                        <a:solidFill>
                          <a:schemeClr val="bg1"/>
                        </a:solidFill>
                        <a:ln>
                          <a:solidFill>
                            <a:srgbClr val="000000"/>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FD6DB40" w14:textId="77777777" w:rsidR="007F2378" w:rsidRPr="002B2617" w:rsidRDefault="007F2378" w:rsidP="007F2378">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3</w:t>
                            </w:r>
                          </w:p>
                          <w:p w14:paraId="40A5CE0A" w14:textId="77777777" w:rsidR="007F2378" w:rsidRPr="002B2617" w:rsidRDefault="007F2378" w:rsidP="007F2378">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ربيع 53-أيار 57</w:t>
                            </w:r>
                          </w:p>
                          <w:p w14:paraId="33DE1A6B" w14:textId="77777777" w:rsidR="007F2378" w:rsidRDefault="007F2378" w:rsidP="007F2378">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آسيا</w:t>
                            </w:r>
                          </w:p>
                          <w:p w14:paraId="6AA84AF8" w14:textId="77777777" w:rsidR="007F2378" w:rsidRDefault="007F2378" w:rsidP="007F2378">
                            <w:pPr>
                              <w:jc w:val="center"/>
                              <w:rPr>
                                <w:rFonts w:ascii="Arial" w:hAnsi="Arial" w:cs="Arial"/>
                                <w:b/>
                                <w:bCs/>
                                <w:color w:val="000000" w:themeColor="text1"/>
                                <w:sz w:val="16"/>
                                <w:szCs w:val="16"/>
                                <w:rtl/>
                                <w:lang w:bidi="ar-JO"/>
                              </w:rPr>
                            </w:pPr>
                          </w:p>
                          <w:p w14:paraId="5550EC9A" w14:textId="77777777" w:rsidR="007F2378" w:rsidRPr="002B2617" w:rsidRDefault="007F2378" w:rsidP="007F2378">
                            <w:pPr>
                              <w:jc w:val="center"/>
                              <w:rPr>
                                <w:rFonts w:ascii="Arial" w:hAnsi="Arial" w:cs="Arial"/>
                                <w:b/>
                                <w:bCs/>
                                <w:color w:val="000000" w:themeColor="text1"/>
                                <w:sz w:val="16"/>
                                <w:szCs w:val="16"/>
                                <w:lang w:bidi="ar-JO"/>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BB86F6" id="_x0000_s1462" style="position:absolute;left:0;text-align:left;margin-left:161.65pt;margin-top:20.3pt;width:46.9pt;height:62.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" fillcolor="white [3212]">
                <v:shadow on="t" color="white [3212]" opacity="22937f" origin=",.5" offset="0,.63889mm"/>
                <v:textbox inset="0,,0">
                  <w:txbxContent>
                    <w:p w14:paraId="0FD6DB40" w14:textId="77777777" w:rsidR="007F2378" w:rsidRPr="002B2617" w:rsidRDefault="007F2378" w:rsidP="007F2378">
                      <w:pPr>
                        <w:jc w:val="center"/>
                        <w:rPr>
                          <w:rFonts w:ascii="Arial" w:hAnsi="Arial" w:cs="Arial"/>
                          <w:b/>
                          <w:bCs/>
                          <w:color w:val="000000" w:themeColor="text1"/>
                          <w:sz w:val="40"/>
                          <w:szCs w:val="40"/>
                          <w:rtl/>
                          <w:lang w:bidi="ar-JO"/>
                        </w:rPr>
                      </w:pPr>
                      <w:r w:rsidRPr="002B2617">
                        <w:rPr>
                          <w:rFonts w:ascii="Arial" w:hAnsi="Arial" w:cs="Arial"/>
                          <w:b/>
                          <w:bCs/>
                          <w:color w:val="000000" w:themeColor="text1"/>
                          <w:sz w:val="40"/>
                          <w:szCs w:val="40"/>
                          <w:rtl/>
                          <w:lang w:bidi="ar-JO"/>
                        </w:rPr>
                        <w:t>3</w:t>
                      </w:r>
                    </w:p>
                    <w:p w14:paraId="40A5CE0A" w14:textId="77777777" w:rsidR="007F2378" w:rsidRPr="002B2617" w:rsidRDefault="007F2378" w:rsidP="007F2378">
                      <w:pPr>
                        <w:jc w:val="center"/>
                        <w:rPr>
                          <w:rFonts w:ascii="Arial" w:hAnsi="Arial" w:cs="Arial"/>
                          <w:b/>
                          <w:bCs/>
                          <w:color w:val="000000" w:themeColor="text1"/>
                          <w:sz w:val="10"/>
                          <w:szCs w:val="10"/>
                          <w:rtl/>
                          <w:lang w:bidi="ar-JO"/>
                        </w:rPr>
                      </w:pPr>
                      <w:r w:rsidRPr="002B2617">
                        <w:rPr>
                          <w:rFonts w:ascii="Arial" w:hAnsi="Arial" w:cs="Arial"/>
                          <w:b/>
                          <w:bCs/>
                          <w:color w:val="000000" w:themeColor="text1"/>
                          <w:sz w:val="10"/>
                          <w:szCs w:val="10"/>
                          <w:rtl/>
                          <w:lang w:bidi="ar-JO"/>
                        </w:rPr>
                        <w:t>ربيع 53-أيار 57</w:t>
                      </w:r>
                    </w:p>
                    <w:p w14:paraId="33DE1A6B" w14:textId="77777777" w:rsidR="007F2378" w:rsidRDefault="007F2378" w:rsidP="007F2378">
                      <w:pPr>
                        <w:jc w:val="center"/>
                        <w:rPr>
                          <w:rFonts w:ascii="Arial" w:hAnsi="Arial" w:cs="Arial"/>
                          <w:b/>
                          <w:bCs/>
                          <w:color w:val="000000" w:themeColor="text1"/>
                          <w:sz w:val="16"/>
                          <w:szCs w:val="16"/>
                          <w:rtl/>
                          <w:lang w:bidi="ar-JO"/>
                        </w:rPr>
                      </w:pPr>
                      <w:r w:rsidRPr="002B2617">
                        <w:rPr>
                          <w:rFonts w:ascii="Arial" w:hAnsi="Arial" w:cs="Arial"/>
                          <w:b/>
                          <w:bCs/>
                          <w:color w:val="000000" w:themeColor="text1"/>
                          <w:sz w:val="16"/>
                          <w:szCs w:val="16"/>
                          <w:rtl/>
                          <w:lang w:bidi="ar-JO"/>
                        </w:rPr>
                        <w:t>آسيا</w:t>
                      </w:r>
                    </w:p>
                    <w:p w14:paraId="6AA84AF8" w14:textId="77777777" w:rsidR="007F2378" w:rsidRDefault="007F2378" w:rsidP="007F2378">
                      <w:pPr>
                        <w:jc w:val="center"/>
                        <w:rPr>
                          <w:rFonts w:ascii="Arial" w:hAnsi="Arial" w:cs="Arial"/>
                          <w:b/>
                          <w:bCs/>
                          <w:color w:val="000000" w:themeColor="text1"/>
                          <w:sz w:val="16"/>
                          <w:szCs w:val="16"/>
                          <w:rtl/>
                          <w:lang w:bidi="ar-JO"/>
                        </w:rPr>
                      </w:pPr>
                    </w:p>
                    <w:p w14:paraId="5550EC9A" w14:textId="77777777" w:rsidR="007F2378" w:rsidRPr="002B2617" w:rsidRDefault="007F2378" w:rsidP="007F2378">
                      <w:pPr>
                        <w:jc w:val="center"/>
                        <w:rPr>
                          <w:rFonts w:ascii="Arial" w:hAnsi="Arial" w:cs="Arial"/>
                          <w:b/>
                          <w:bCs/>
                          <w:color w:val="000000" w:themeColor="text1"/>
                          <w:sz w:val="16"/>
                          <w:szCs w:val="16"/>
                          <w:lang w:bidi="ar-JO"/>
                        </w:rPr>
                      </w:pPr>
                    </w:p>
                  </w:txbxContent>
                </v:textbox>
              </v:rect>
            </w:pict>
          </mc:Fallback>
        </mc:AlternateContent>
      </w:r>
      <w:r>
        <w:rPr>
          <w:rFonts w:ascii="Arial" w:hAnsi="Arial" w:cs="Arial"/>
          <w:noProof/>
          <w:sz w:val="20"/>
        </w:rPr>
        <mc:AlternateContent>
          <mc:Choice Requires="wps">
            <w:drawing>
              <wp:anchor distT="0" distB="0" distL="114300" distR="114300" simplePos="0" relativeHeight="252181504" behindDoc="0" locked="0" layoutInCell="1" allowOverlap="1" wp14:anchorId="6B4D58B5" wp14:editId="445B7E28">
                <wp:simplePos x="0" y="0"/>
                <wp:positionH relativeFrom="column">
                  <wp:posOffset>89535</wp:posOffset>
                </wp:positionH>
                <wp:positionV relativeFrom="paragraph">
                  <wp:posOffset>257810</wp:posOffset>
                </wp:positionV>
                <wp:extent cx="631190" cy="805180"/>
                <wp:effectExtent l="50800" t="25400" r="67310" b="71120"/>
                <wp:wrapNone/>
                <wp:docPr id="35355171" name="Rectangle 149"/>
                <wp:cNvGraphicFramePr/>
                <a:graphic xmlns:a="http://schemas.openxmlformats.org/drawingml/2006/main">
                  <a:graphicData uri="http://schemas.microsoft.com/office/word/2010/wordprocessingShape">
                    <wps:wsp>
                      <wps:cNvSpPr/>
                      <wps:spPr>
                        <a:xfrm>
                          <a:off x="0" y="0"/>
                          <a:ext cx="631190" cy="805180"/>
                        </a:xfrm>
                        <a:prstGeom prst="rect">
                          <a:avLst/>
                        </a:prstGeom>
                        <a:solidFill>
                          <a:schemeClr val="bg1"/>
                        </a:solidFill>
                        <a:ln w="12700">
                          <a:solidFill>
                            <a:srgbClr val="000000"/>
                          </a:solid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48DA32" w14:textId="77777777" w:rsidR="007F2378" w:rsidRPr="00CA2546" w:rsidRDefault="007F2378" w:rsidP="007F2378">
                            <w:pPr>
                              <w:jc w:val="center"/>
                              <w:rPr>
                                <w:rFonts w:ascii="Arial" w:hAnsi="Arial" w:cs="Arial"/>
                                <w:b/>
                                <w:bCs/>
                                <w:color w:val="000000" w:themeColor="text1"/>
                                <w:sz w:val="40"/>
                                <w:szCs w:val="40"/>
                                <w:rtl/>
                                <w:lang w:bidi="ar-JO"/>
                                <w14:textOutline w14:w="9525" w14:cap="rnd" w14:cmpd="sng" w14:algn="ctr">
                                  <w14:noFill/>
                                  <w14:prstDash w14:val="solid"/>
                                  <w14:bevel/>
                                </w14:textOutline>
                              </w:rPr>
                            </w:pPr>
                            <w:r w:rsidRPr="00CA2546">
                              <w:rPr>
                                <w:rFonts w:ascii="Arial" w:hAnsi="Arial" w:cs="Arial"/>
                                <w:b/>
                                <w:bCs/>
                                <w:color w:val="000000" w:themeColor="text1"/>
                                <w:sz w:val="40"/>
                                <w:szCs w:val="40"/>
                                <w:rtl/>
                                <w:lang w:bidi="ar-JO"/>
                                <w14:textOutline w14:w="9525" w14:cap="rnd" w14:cmpd="sng" w14:algn="ctr">
                                  <w14:noFill/>
                                  <w14:prstDash w14:val="solid"/>
                                  <w14:bevel/>
                                </w14:textOutline>
                              </w:rPr>
                              <w:t>1</w:t>
                            </w:r>
                          </w:p>
                          <w:p w14:paraId="03E76FDB" w14:textId="77777777" w:rsidR="007F2378" w:rsidRPr="00CA2546" w:rsidRDefault="007F2378" w:rsidP="007F2378">
                            <w:pPr>
                              <w:jc w:val="center"/>
                              <w:rPr>
                                <w:rFonts w:ascii="Arial" w:hAnsi="Arial" w:cs="Arial"/>
                                <w:b/>
                                <w:bCs/>
                                <w:color w:val="000000" w:themeColor="text1"/>
                                <w:sz w:val="10"/>
                                <w:szCs w:val="10"/>
                                <w:rtl/>
                                <w:lang w:bidi="ar-JO"/>
                                <w14:textOutline w14:w="9525" w14:cap="rnd" w14:cmpd="sng" w14:algn="ctr">
                                  <w14:noFill/>
                                  <w14:prstDash w14:val="solid"/>
                                  <w14:bevel/>
                                </w14:textOutline>
                              </w:rPr>
                            </w:pPr>
                            <w:r w:rsidRPr="00CA2546">
                              <w:rPr>
                                <w:rFonts w:ascii="Arial" w:hAnsi="Arial" w:cs="Arial"/>
                                <w:b/>
                                <w:bCs/>
                                <w:color w:val="000000" w:themeColor="text1"/>
                                <w:sz w:val="10"/>
                                <w:szCs w:val="10"/>
                                <w:rtl/>
                                <w:lang w:bidi="ar-JO"/>
                                <w14:textOutline w14:w="9525" w14:cap="rnd" w14:cmpd="sng" w14:algn="ctr">
                                  <w14:noFill/>
                                  <w14:prstDash w14:val="solid"/>
                                  <w14:bevel/>
                                </w14:textOutline>
                              </w:rPr>
                              <w:t xml:space="preserve">نيسان 48-أيلول </w:t>
                            </w:r>
                            <w:r w:rsidRPr="00CA2546">
                              <w:rPr>
                                <w:rFonts w:ascii="Arial" w:hAnsi="Arial" w:cs="Arial" w:hint="cs"/>
                                <w:b/>
                                <w:bCs/>
                                <w:color w:val="000000" w:themeColor="text1"/>
                                <w:sz w:val="10"/>
                                <w:szCs w:val="10"/>
                                <w:rtl/>
                                <w:lang w:bidi="ar-JO"/>
                                <w14:textOutline w14:w="9525" w14:cap="rnd" w14:cmpd="sng" w14:algn="ctr">
                                  <w14:noFill/>
                                  <w14:prstDash w14:val="solid"/>
                                  <w14:bevel/>
                                </w14:textOutline>
                              </w:rPr>
                              <w:t>49</w:t>
                            </w:r>
                          </w:p>
                          <w:p w14:paraId="60BAE72B" w14:textId="77777777" w:rsidR="007F2378" w:rsidRPr="00CA2546" w:rsidRDefault="007F2378" w:rsidP="007F2378">
                            <w:pPr>
                              <w:jc w:val="center"/>
                              <w:rPr>
                                <w:rFonts w:ascii="Arial" w:hAnsi="Arial" w:cs="Arial"/>
                                <w:b/>
                                <w:bCs/>
                                <w:color w:val="000000" w:themeColor="text1"/>
                                <w:sz w:val="16"/>
                                <w:szCs w:val="16"/>
                                <w:rtl/>
                                <w:lang w:bidi="ar-JO"/>
                                <w14:textOutline w14:w="9525" w14:cap="rnd" w14:cmpd="sng" w14:algn="ctr">
                                  <w14:noFill/>
                                  <w14:prstDash w14:val="solid"/>
                                  <w14:bevel/>
                                </w14:textOutline>
                              </w:rPr>
                            </w:pPr>
                            <w:r w:rsidRPr="00CA2546">
                              <w:rPr>
                                <w:rFonts w:ascii="Arial" w:hAnsi="Arial" w:cs="Arial"/>
                                <w:b/>
                                <w:bCs/>
                                <w:color w:val="000000" w:themeColor="text1"/>
                                <w:sz w:val="16"/>
                                <w:szCs w:val="16"/>
                                <w:rtl/>
                                <w:lang w:bidi="ar-JO"/>
                                <w14:textOutline w14:w="9525" w14:cap="rnd" w14:cmpd="sng" w14:algn="ctr">
                                  <w14:noFill/>
                                  <w14:prstDash w14:val="solid"/>
                                  <w14:bevel/>
                                </w14:textOutline>
                              </w:rPr>
                              <w:t>غلاطية</w:t>
                            </w:r>
                          </w:p>
                          <w:p w14:paraId="7D4348D0" w14:textId="77777777" w:rsidR="007F2378" w:rsidRPr="00CA2546" w:rsidRDefault="007F2378" w:rsidP="007F2378">
                            <w:pPr>
                              <w:jc w:val="center"/>
                              <w:rPr>
                                <w:rFonts w:ascii="Arial" w:hAnsi="Arial" w:cs="Arial"/>
                                <w:b/>
                                <w:bCs/>
                                <w:color w:val="000000" w:themeColor="text1"/>
                                <w:sz w:val="16"/>
                                <w:szCs w:val="16"/>
                                <w:rtl/>
                                <w:lang w:bidi="ar-JO"/>
                                <w14:textOutline w14:w="9525" w14:cap="rnd" w14:cmpd="sng" w14:algn="ctr">
                                  <w14:noFill/>
                                  <w14:prstDash w14:val="solid"/>
                                  <w14:bevel/>
                                </w14:textOutline>
                              </w:rPr>
                            </w:pPr>
                          </w:p>
                          <w:p w14:paraId="194D5EDB" w14:textId="77777777" w:rsidR="007F2378" w:rsidRPr="00CA2546" w:rsidRDefault="007F2378" w:rsidP="007F2378">
                            <w:pPr>
                              <w:jc w:val="center"/>
                              <w:rPr>
                                <w:rFonts w:ascii="Arial" w:hAnsi="Arial" w:cs="Arial"/>
                                <w:b/>
                                <w:bCs/>
                                <w:color w:val="000000" w:themeColor="text1"/>
                                <w:sz w:val="16"/>
                                <w:szCs w:val="16"/>
                                <w:lang w:bidi="ar-JO"/>
                                <w14:textOutline w14:w="9525" w14:cap="rnd" w14:cmpd="sng" w14:algn="ctr">
                                  <w14:noFill/>
                                  <w14:prstDash w14:val="solid"/>
                                  <w14:bevel/>
                                </w14:textOutline>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4D58B5" id="_x0000_s1463" style="position:absolute;left:0;text-align:left;margin-left:7.05pt;margin-top:20.3pt;width:49.7pt;height:63.4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" fillcolor="white [3212]" strokeweight="1pt">
                <v:shadow on="t" color="white [3212]" opacity="22937f" origin=",.5" offset="0,.63889mm"/>
                <v:textbox inset="0,,0">
                  <w:txbxContent>
                    <w:p w14:paraId="1648DA32" w14:textId="77777777" w:rsidR="007F2378" w:rsidRPr="00CA2546" w:rsidRDefault="007F2378" w:rsidP="007F2378">
                      <w:pPr>
                        <w:jc w:val="center"/>
                        <w:rPr>
                          <w:rFonts w:ascii="Arial" w:hAnsi="Arial" w:cs="Arial"/>
                          <w:b/>
                          <w:bCs/>
                          <w:color w:val="000000" w:themeColor="text1"/>
                          <w:sz w:val="40"/>
                          <w:szCs w:val="40"/>
                          <w:rtl/>
                          <w:lang w:bidi="ar-JO"/>
                          <w14:textOutline w14:w="9525" w14:cap="rnd" w14:cmpd="sng" w14:algn="ctr">
                            <w14:noFill/>
                            <w14:prstDash w14:val="solid"/>
                            <w14:bevel/>
                          </w14:textOutline>
                        </w:rPr>
                      </w:pPr>
                      <w:r w:rsidRPr="00CA2546">
                        <w:rPr>
                          <w:rFonts w:ascii="Arial" w:hAnsi="Arial" w:cs="Arial"/>
                          <w:b/>
                          <w:bCs/>
                          <w:color w:val="000000" w:themeColor="text1"/>
                          <w:sz w:val="40"/>
                          <w:szCs w:val="40"/>
                          <w:rtl/>
                          <w:lang w:bidi="ar-JO"/>
                          <w14:textOutline w14:w="9525" w14:cap="rnd" w14:cmpd="sng" w14:algn="ctr">
                            <w14:noFill/>
                            <w14:prstDash w14:val="solid"/>
                            <w14:bevel/>
                          </w14:textOutline>
                        </w:rPr>
                        <w:t>1</w:t>
                      </w:r>
                    </w:p>
                    <w:p w14:paraId="03E76FDB" w14:textId="77777777" w:rsidR="007F2378" w:rsidRPr="00CA2546" w:rsidRDefault="007F2378" w:rsidP="007F2378">
                      <w:pPr>
                        <w:jc w:val="center"/>
                        <w:rPr>
                          <w:rFonts w:ascii="Arial" w:hAnsi="Arial" w:cs="Arial"/>
                          <w:b/>
                          <w:bCs/>
                          <w:color w:val="000000" w:themeColor="text1"/>
                          <w:sz w:val="10"/>
                          <w:szCs w:val="10"/>
                          <w:rtl/>
                          <w:lang w:bidi="ar-JO"/>
                          <w14:textOutline w14:w="9525" w14:cap="rnd" w14:cmpd="sng" w14:algn="ctr">
                            <w14:noFill/>
                            <w14:prstDash w14:val="solid"/>
                            <w14:bevel/>
                          </w14:textOutline>
                        </w:rPr>
                      </w:pPr>
                      <w:r w:rsidRPr="00CA2546">
                        <w:rPr>
                          <w:rFonts w:ascii="Arial" w:hAnsi="Arial" w:cs="Arial"/>
                          <w:b/>
                          <w:bCs/>
                          <w:color w:val="000000" w:themeColor="text1"/>
                          <w:sz w:val="10"/>
                          <w:szCs w:val="10"/>
                          <w:rtl/>
                          <w:lang w:bidi="ar-JO"/>
                          <w14:textOutline w14:w="9525" w14:cap="rnd" w14:cmpd="sng" w14:algn="ctr">
                            <w14:noFill/>
                            <w14:prstDash w14:val="solid"/>
                            <w14:bevel/>
                          </w14:textOutline>
                        </w:rPr>
                        <w:t xml:space="preserve">نيسان 48-أيلول </w:t>
                      </w:r>
                      <w:r w:rsidRPr="00CA2546">
                        <w:rPr>
                          <w:rFonts w:ascii="Arial" w:hAnsi="Arial" w:cs="Arial" w:hint="cs"/>
                          <w:b/>
                          <w:bCs/>
                          <w:color w:val="000000" w:themeColor="text1"/>
                          <w:sz w:val="10"/>
                          <w:szCs w:val="10"/>
                          <w:rtl/>
                          <w:lang w:bidi="ar-JO"/>
                          <w14:textOutline w14:w="9525" w14:cap="rnd" w14:cmpd="sng" w14:algn="ctr">
                            <w14:noFill/>
                            <w14:prstDash w14:val="solid"/>
                            <w14:bevel/>
                          </w14:textOutline>
                        </w:rPr>
                        <w:t>49</w:t>
                      </w:r>
                    </w:p>
                    <w:p w14:paraId="60BAE72B" w14:textId="77777777" w:rsidR="007F2378" w:rsidRPr="00CA2546" w:rsidRDefault="007F2378" w:rsidP="007F2378">
                      <w:pPr>
                        <w:jc w:val="center"/>
                        <w:rPr>
                          <w:rFonts w:ascii="Arial" w:hAnsi="Arial" w:cs="Arial"/>
                          <w:b/>
                          <w:bCs/>
                          <w:color w:val="000000" w:themeColor="text1"/>
                          <w:sz w:val="16"/>
                          <w:szCs w:val="16"/>
                          <w:rtl/>
                          <w:lang w:bidi="ar-JO"/>
                          <w14:textOutline w14:w="9525" w14:cap="rnd" w14:cmpd="sng" w14:algn="ctr">
                            <w14:noFill/>
                            <w14:prstDash w14:val="solid"/>
                            <w14:bevel/>
                          </w14:textOutline>
                        </w:rPr>
                      </w:pPr>
                      <w:r w:rsidRPr="00CA2546">
                        <w:rPr>
                          <w:rFonts w:ascii="Arial" w:hAnsi="Arial" w:cs="Arial"/>
                          <w:b/>
                          <w:bCs/>
                          <w:color w:val="000000" w:themeColor="text1"/>
                          <w:sz w:val="16"/>
                          <w:szCs w:val="16"/>
                          <w:rtl/>
                          <w:lang w:bidi="ar-JO"/>
                          <w14:textOutline w14:w="9525" w14:cap="rnd" w14:cmpd="sng" w14:algn="ctr">
                            <w14:noFill/>
                            <w14:prstDash w14:val="solid"/>
                            <w14:bevel/>
                          </w14:textOutline>
                        </w:rPr>
                        <w:t>غلاطية</w:t>
                      </w:r>
                    </w:p>
                    <w:p w14:paraId="7D4348D0" w14:textId="77777777" w:rsidR="007F2378" w:rsidRPr="00CA2546" w:rsidRDefault="007F2378" w:rsidP="007F2378">
                      <w:pPr>
                        <w:jc w:val="center"/>
                        <w:rPr>
                          <w:rFonts w:ascii="Arial" w:hAnsi="Arial" w:cs="Arial"/>
                          <w:b/>
                          <w:bCs/>
                          <w:color w:val="000000" w:themeColor="text1"/>
                          <w:sz w:val="16"/>
                          <w:szCs w:val="16"/>
                          <w:rtl/>
                          <w:lang w:bidi="ar-JO"/>
                          <w14:textOutline w14:w="9525" w14:cap="rnd" w14:cmpd="sng" w14:algn="ctr">
                            <w14:noFill/>
                            <w14:prstDash w14:val="solid"/>
                            <w14:bevel/>
                          </w14:textOutline>
                        </w:rPr>
                      </w:pPr>
                    </w:p>
                    <w:p w14:paraId="194D5EDB" w14:textId="77777777" w:rsidR="007F2378" w:rsidRPr="00CA2546" w:rsidRDefault="007F2378" w:rsidP="007F2378">
                      <w:pPr>
                        <w:jc w:val="center"/>
                        <w:rPr>
                          <w:rFonts w:ascii="Arial" w:hAnsi="Arial" w:cs="Arial"/>
                          <w:b/>
                          <w:bCs/>
                          <w:color w:val="000000" w:themeColor="text1"/>
                          <w:sz w:val="16"/>
                          <w:szCs w:val="16"/>
                          <w:lang w:bidi="ar-JO"/>
                          <w14:textOutline w14:w="9525" w14:cap="rnd" w14:cmpd="sng" w14:algn="ctr">
                            <w14:noFill/>
                            <w14:prstDash w14:val="solid"/>
                            <w14:bevel/>
                          </w14:textOutline>
                        </w:rPr>
                      </w:pPr>
                    </w:p>
                  </w:txbxContent>
                </v:textbox>
              </v:rect>
            </w:pict>
          </mc:Fallback>
        </mc:AlternateContent>
      </w:r>
      <w:r>
        <w:rPr>
          <w:rFonts w:ascii="Arial" w:hAnsi="Arial" w:cs="Arial"/>
          <w:noProof/>
          <w:sz w:val="20"/>
        </w:rPr>
        <mc:AlternateContent>
          <mc:Choice Requires="wps">
            <w:drawing>
              <wp:anchor distT="0" distB="0" distL="114300" distR="114300" simplePos="0" relativeHeight="252239872" behindDoc="0" locked="0" layoutInCell="1" allowOverlap="1" wp14:anchorId="2738843D" wp14:editId="29D4F029">
                <wp:simplePos x="0" y="0"/>
                <wp:positionH relativeFrom="column">
                  <wp:posOffset>3321685</wp:posOffset>
                </wp:positionH>
                <wp:positionV relativeFrom="paragraph">
                  <wp:posOffset>250635</wp:posOffset>
                </wp:positionV>
                <wp:extent cx="584200" cy="793750"/>
                <wp:effectExtent l="0" t="0" r="0" b="6350"/>
                <wp:wrapNone/>
                <wp:docPr id="735532157" name="Rectangle 152"/>
                <wp:cNvGraphicFramePr/>
                <a:graphic xmlns:a="http://schemas.openxmlformats.org/drawingml/2006/main">
                  <a:graphicData uri="http://schemas.microsoft.com/office/word/2010/wordprocessingShape">
                    <wps:wsp>
                      <wps:cNvSpPr/>
                      <wps:spPr>
                        <a:xfrm>
                          <a:off x="0" y="0"/>
                          <a:ext cx="584200" cy="793750"/>
                        </a:xfrm>
                        <a:prstGeom prst="rect">
                          <a:avLst/>
                        </a:prstGeom>
                        <a:solidFill>
                          <a:srgbClr val="000000"/>
                        </a:solidFill>
                        <a:ln>
                          <a:noFill/>
                        </a:ln>
                        <a:effectLst/>
                      </wps:spPr>
                      <wps:style>
                        <a:lnRef idx="1">
                          <a:schemeClr val="accent1"/>
                        </a:lnRef>
                        <a:fillRef idx="3">
                          <a:schemeClr val="accent1"/>
                        </a:fillRef>
                        <a:effectRef idx="2">
                          <a:schemeClr val="accent1"/>
                        </a:effectRef>
                        <a:fontRef idx="minor">
                          <a:schemeClr val="lt1"/>
                        </a:fontRef>
                      </wps:style>
                      <wps:txbx>
                        <w:txbxContent>
                          <w:p w14:paraId="7A45C124" w14:textId="77777777" w:rsidR="00C432A3" w:rsidRPr="0041578C" w:rsidRDefault="00C432A3" w:rsidP="002B2617">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1</w:t>
                            </w:r>
                          </w:p>
                          <w:p w14:paraId="610F7817" w14:textId="77777777" w:rsidR="00C432A3" w:rsidRPr="0041578C" w:rsidRDefault="00C432A3" w:rsidP="002B2617">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شباط 60-آذار 62</w:t>
                            </w:r>
                          </w:p>
                          <w:p w14:paraId="297EE77E" w14:textId="77777777" w:rsidR="00C432A3" w:rsidRPr="0041578C" w:rsidRDefault="00C432A3" w:rsidP="002B2617">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04839E26" w14:textId="77777777" w:rsidR="00C432A3" w:rsidRPr="0041578C" w:rsidRDefault="00C432A3" w:rsidP="002B2617">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p>
                          <w:p w14:paraId="4856D552" w14:textId="77777777" w:rsidR="00C432A3" w:rsidRPr="0041578C" w:rsidRDefault="00C432A3"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38843D" id="_x0000_s1464" style="position:absolute;left:0;text-align:left;margin-left:261.55pt;margin-top:19.75pt;width:46pt;height:62.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" fillcolor="black" stroked="f">
                <v:textbox inset="0,,0">
                  <w:txbxContent>
                    <w:p w14:paraId="7A45C124" w14:textId="77777777" w:rsidR="00C432A3" w:rsidRPr="0041578C" w:rsidRDefault="00C432A3" w:rsidP="002B2617">
                      <w:pPr>
                        <w:jc w:val="center"/>
                        <w:rPr>
                          <w:rFonts w:ascii="Arial" w:hAnsi="Arial" w:cs="Arial"/>
                          <w:b/>
                          <w:bCs/>
                          <w:color w:val="FFFFFF" w:themeColor="background1"/>
                          <w:sz w:val="40"/>
                          <w:szCs w:val="40"/>
                          <w:rtl/>
                          <w:lang w:bidi="ar-JO"/>
                          <w14:textOutline w14:w="9525" w14:cap="rnd" w14:cmpd="sng" w14:algn="ctr">
                            <w14:noFill/>
                            <w14:prstDash w14:val="solid"/>
                            <w14:bevel/>
                          </w14:textOutline>
                        </w:rPr>
                      </w:pPr>
                      <w:r w:rsidRPr="0041578C">
                        <w:rPr>
                          <w:rFonts w:ascii="Arial" w:hAnsi="Arial" w:cs="Arial"/>
                          <w:b/>
                          <w:bCs/>
                          <w:color w:val="FFFFFF" w:themeColor="background1"/>
                          <w:sz w:val="40"/>
                          <w:szCs w:val="40"/>
                          <w:rtl/>
                          <w:lang w:bidi="ar-JO"/>
                          <w14:textOutline w14:w="9525" w14:cap="rnd" w14:cmpd="sng" w14:algn="ctr">
                            <w14:noFill/>
                            <w14:prstDash w14:val="solid"/>
                            <w14:bevel/>
                          </w14:textOutline>
                        </w:rPr>
                        <w:t>1</w:t>
                      </w:r>
                    </w:p>
                    <w:p w14:paraId="610F7817" w14:textId="77777777" w:rsidR="00C432A3" w:rsidRPr="0041578C" w:rsidRDefault="00C432A3" w:rsidP="002B2617">
                      <w:pPr>
                        <w:jc w:val="center"/>
                        <w:rPr>
                          <w:rFonts w:ascii="Arial" w:hAnsi="Arial" w:cs="Arial"/>
                          <w:b/>
                          <w:bCs/>
                          <w:color w:val="FFFFFF" w:themeColor="background1"/>
                          <w:sz w:val="10"/>
                          <w:szCs w:val="10"/>
                          <w:rtl/>
                          <w:lang w:bidi="ar-JO"/>
                          <w14:textOutline w14:w="9525" w14:cap="rnd" w14:cmpd="sng" w14:algn="ctr">
                            <w14:noFill/>
                            <w14:prstDash w14:val="solid"/>
                            <w14:bevel/>
                          </w14:textOutline>
                        </w:rPr>
                      </w:pPr>
                      <w:r w:rsidRPr="0041578C">
                        <w:rPr>
                          <w:rFonts w:ascii="Arial" w:hAnsi="Arial" w:cs="Arial"/>
                          <w:b/>
                          <w:bCs/>
                          <w:color w:val="FFFFFF" w:themeColor="background1"/>
                          <w:sz w:val="10"/>
                          <w:szCs w:val="10"/>
                          <w:rtl/>
                          <w:lang w:bidi="ar-JO"/>
                          <w14:textOutline w14:w="9525" w14:cap="rnd" w14:cmpd="sng" w14:algn="ctr">
                            <w14:noFill/>
                            <w14:prstDash w14:val="solid"/>
                            <w14:bevel/>
                          </w14:textOutline>
                        </w:rPr>
                        <w:t>شباط 60-آذار 62</w:t>
                      </w:r>
                    </w:p>
                    <w:p w14:paraId="297EE77E" w14:textId="77777777" w:rsidR="00C432A3" w:rsidRPr="0041578C" w:rsidRDefault="00C432A3" w:rsidP="002B2617">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r w:rsidRPr="0041578C">
                        <w:rPr>
                          <w:rFonts w:ascii="Arial" w:hAnsi="Arial" w:cs="Arial"/>
                          <w:b/>
                          <w:bCs/>
                          <w:color w:val="FFFFFF" w:themeColor="background1"/>
                          <w:sz w:val="16"/>
                          <w:szCs w:val="16"/>
                          <w:rtl/>
                          <w:lang w:bidi="ar-JO"/>
                          <w14:textOutline w14:w="9525" w14:cap="rnd" w14:cmpd="sng" w14:algn="ctr">
                            <w14:noFill/>
                            <w14:prstDash w14:val="solid"/>
                            <w14:bevel/>
                          </w14:textOutline>
                        </w:rPr>
                        <w:t>روما</w:t>
                      </w:r>
                    </w:p>
                    <w:p w14:paraId="04839E26" w14:textId="77777777" w:rsidR="00C432A3" w:rsidRPr="0041578C" w:rsidRDefault="00C432A3" w:rsidP="002B2617">
                      <w:pPr>
                        <w:jc w:val="center"/>
                        <w:rPr>
                          <w:rFonts w:ascii="Arial" w:hAnsi="Arial" w:cs="Arial"/>
                          <w:b/>
                          <w:bCs/>
                          <w:color w:val="FFFFFF" w:themeColor="background1"/>
                          <w:sz w:val="16"/>
                          <w:szCs w:val="16"/>
                          <w:rtl/>
                          <w:lang w:bidi="ar-JO"/>
                          <w14:textOutline w14:w="9525" w14:cap="rnd" w14:cmpd="sng" w14:algn="ctr">
                            <w14:noFill/>
                            <w14:prstDash w14:val="solid"/>
                            <w14:bevel/>
                          </w14:textOutline>
                        </w:rPr>
                      </w:pPr>
                    </w:p>
                    <w:p w14:paraId="4856D552" w14:textId="77777777" w:rsidR="00C432A3" w:rsidRPr="0041578C" w:rsidRDefault="00C432A3" w:rsidP="002B2617">
                      <w:pPr>
                        <w:jc w:val="center"/>
                        <w:rPr>
                          <w:rFonts w:ascii="Arial" w:hAnsi="Arial" w:cs="Arial"/>
                          <w:b/>
                          <w:bCs/>
                          <w:color w:val="FFFFFF" w:themeColor="background1"/>
                          <w:sz w:val="16"/>
                          <w:szCs w:val="16"/>
                          <w:lang w:bidi="ar-JO"/>
                          <w14:textOutline w14:w="9525" w14:cap="rnd" w14:cmpd="sng" w14:algn="ctr">
                            <w14:noFill/>
                            <w14:prstDash w14:val="solid"/>
                            <w14:bevel/>
                          </w14:textOutline>
                        </w:rPr>
                      </w:pPr>
                    </w:p>
                  </w:txbxContent>
                </v:textbox>
              </v:rect>
            </w:pict>
          </mc:Fallback>
        </mc:AlternateContent>
      </w:r>
    </w:p>
    <w:p w14:paraId="76F276D4" w14:textId="65B9596D" w:rsidR="00BE133C" w:rsidRDefault="00BE133C" w:rsidP="007F2378">
      <w:pPr>
        <w:jc w:val="center"/>
        <w:rPr>
          <w:rFonts w:ascii="Arial" w:hAnsi="Arial" w:cs="Arial"/>
          <w:b/>
          <w:bCs/>
          <w:color w:val="000000" w:themeColor="text1"/>
          <w:sz w:val="40"/>
          <w:szCs w:val="40"/>
          <w:lang w:bidi="ar-JO"/>
        </w:rPr>
      </w:pPr>
    </w:p>
    <w:p w14:paraId="0F8667EC" w14:textId="6B1CEED8" w:rsidR="00BE133C" w:rsidRDefault="00BE133C" w:rsidP="007F2378">
      <w:pPr>
        <w:jc w:val="center"/>
        <w:rPr>
          <w:rFonts w:ascii="Arial" w:hAnsi="Arial" w:cs="Arial"/>
          <w:b/>
          <w:bCs/>
          <w:color w:val="000000" w:themeColor="text1"/>
          <w:sz w:val="40"/>
          <w:szCs w:val="40"/>
          <w:lang w:bidi="ar-JO"/>
        </w:rPr>
      </w:pPr>
    </w:p>
    <w:p w14:paraId="60E81DB2" w14:textId="6768E1C5" w:rsidR="00BE133C" w:rsidRDefault="00BE133C" w:rsidP="007F2378">
      <w:pPr>
        <w:jc w:val="center"/>
        <w:rPr>
          <w:rFonts w:ascii="Arial" w:hAnsi="Arial" w:cs="Arial"/>
          <w:b/>
          <w:bCs/>
          <w:color w:val="000000" w:themeColor="text1"/>
          <w:sz w:val="40"/>
          <w:szCs w:val="40"/>
          <w:lang w:bidi="ar-JO"/>
        </w:rPr>
      </w:pPr>
    </w:p>
    <w:p w14:paraId="6CDC7B79" w14:textId="519D33B2" w:rsidR="00BE133C" w:rsidRDefault="00BE133C" w:rsidP="007F2378">
      <w:pPr>
        <w:jc w:val="center"/>
        <w:rPr>
          <w:rFonts w:ascii="Arial" w:hAnsi="Arial" w:cs="Arial"/>
          <w:b/>
          <w:bCs/>
          <w:color w:val="000000" w:themeColor="text1"/>
          <w:sz w:val="40"/>
          <w:szCs w:val="40"/>
          <w:lang w:bidi="ar-JO"/>
        </w:rPr>
      </w:pPr>
    </w:p>
    <w:p w14:paraId="1F0F07B7" w14:textId="0150EB70" w:rsidR="0073787E" w:rsidRDefault="0073787E" w:rsidP="007F2378">
      <w:pPr>
        <w:jc w:val="center"/>
        <w:rPr>
          <w:rFonts w:ascii="Arial" w:hAnsi="Arial" w:cs="Arial"/>
          <w:b/>
          <w:bCs/>
          <w:color w:val="000000" w:themeColor="text1"/>
          <w:sz w:val="40"/>
          <w:szCs w:val="40"/>
          <w:lang w:bidi="ar-JO"/>
        </w:rPr>
      </w:pPr>
      <w:r>
        <w:rPr>
          <w:rFonts w:ascii="Arial" w:hAnsi="Arial" w:cs="Arial"/>
          <w:noProof/>
          <w:sz w:val="20"/>
        </w:rPr>
        <mc:AlternateContent>
          <mc:Choice Requires="wps">
            <w:drawing>
              <wp:anchor distT="0" distB="0" distL="114300" distR="114300" simplePos="0" relativeHeight="252226560" behindDoc="0" locked="0" layoutInCell="1" allowOverlap="1" wp14:anchorId="1963A54E" wp14:editId="2443A00E">
                <wp:simplePos x="0" y="0"/>
                <wp:positionH relativeFrom="column">
                  <wp:posOffset>835378</wp:posOffset>
                </wp:positionH>
                <wp:positionV relativeFrom="paragraph">
                  <wp:posOffset>15240</wp:posOffset>
                </wp:positionV>
                <wp:extent cx="2780947" cy="284480"/>
                <wp:effectExtent l="50800" t="25400" r="51435" b="58420"/>
                <wp:wrapNone/>
                <wp:docPr id="1645156108" name="Rectangle 175"/>
                <wp:cNvGraphicFramePr/>
                <a:graphic xmlns:a="http://schemas.openxmlformats.org/drawingml/2006/main">
                  <a:graphicData uri="http://schemas.microsoft.com/office/word/2010/wordprocessingShape">
                    <wps:wsp>
                      <wps:cNvSpPr/>
                      <wps:spPr>
                        <a:xfrm>
                          <a:off x="0" y="0"/>
                          <a:ext cx="2780947" cy="28448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4152FE2" w14:textId="77777777" w:rsidR="0073787E" w:rsidRPr="00710F10" w:rsidRDefault="0073787E" w:rsidP="0073787E">
                            <w:pPr>
                              <w:jc w:val="center"/>
                              <w:rPr>
                                <w:rFonts w:ascii="Arial" w:hAnsi="Arial" w:cs="Arial"/>
                                <w:b/>
                                <w:bCs/>
                                <w:color w:val="000000" w:themeColor="text1"/>
                                <w:sz w:val="22"/>
                                <w:szCs w:val="22"/>
                                <w:lang w:bidi="ar-JO"/>
                              </w:rPr>
                            </w:pPr>
                            <w:r w:rsidRPr="00710F10">
                              <w:rPr>
                                <w:rFonts w:ascii="Arial" w:hAnsi="Arial" w:cs="Arial"/>
                                <w:b/>
                                <w:bCs/>
                                <w:color w:val="000000" w:themeColor="text1"/>
                                <w:sz w:val="22"/>
                                <w:szCs w:val="22"/>
                                <w:rtl/>
                                <w:lang w:bidi="ar-JO"/>
                              </w:rPr>
                              <w:t>تباينات رسائل العهد الجد</w:t>
                            </w:r>
                            <w:r>
                              <w:rPr>
                                <w:rFonts w:ascii="Arial" w:hAnsi="Arial" w:cs="Arial" w:hint="cs"/>
                                <w:b/>
                                <w:bCs/>
                                <w:color w:val="000000" w:themeColor="text1"/>
                                <w:sz w:val="22"/>
                                <w:szCs w:val="22"/>
                                <w:rtl/>
                                <w:lang w:bidi="ar-JO"/>
                              </w:rPr>
                              <w:t>ي</w:t>
                            </w:r>
                            <w:r w:rsidRPr="00710F10">
                              <w:rPr>
                                <w:rFonts w:ascii="Arial" w:hAnsi="Arial" w:cs="Arial"/>
                                <w:b/>
                                <w:bCs/>
                                <w:color w:val="000000" w:themeColor="text1"/>
                                <w:sz w:val="22"/>
                                <w:szCs w:val="22"/>
                                <w:rtl/>
                                <w:lang w:bidi="ar-JO"/>
                              </w:rPr>
                              <w:t>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3A54E" id="Rectangle 175" o:spid="_x0000_s1465" style="position:absolute;left:0;text-align:left;margin-left:65.8pt;margin-top:1.2pt;width:218.95pt;height:22.4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" fillcolor="white [3212]" stroked="f">
                <v:shadow on="t" color="white [3212]" opacity="22937f" origin=",.5" offset="0,.63889mm"/>
                <v:textbox>
                  <w:txbxContent>
                    <w:p w14:paraId="74152FE2" w14:textId="77777777" w:rsidR="0073787E" w:rsidRPr="00710F10" w:rsidRDefault="0073787E" w:rsidP="0073787E">
                      <w:pPr>
                        <w:jc w:val="center"/>
                        <w:rPr>
                          <w:rFonts w:ascii="Arial" w:hAnsi="Arial" w:cs="Arial"/>
                          <w:b/>
                          <w:bCs/>
                          <w:color w:val="000000" w:themeColor="text1"/>
                          <w:sz w:val="22"/>
                          <w:szCs w:val="22"/>
                          <w:lang w:bidi="ar-JO"/>
                        </w:rPr>
                      </w:pPr>
                      <w:r w:rsidRPr="00710F10">
                        <w:rPr>
                          <w:rFonts w:ascii="Arial" w:hAnsi="Arial" w:cs="Arial"/>
                          <w:b/>
                          <w:bCs/>
                          <w:color w:val="000000" w:themeColor="text1"/>
                          <w:sz w:val="22"/>
                          <w:szCs w:val="22"/>
                          <w:rtl/>
                          <w:lang w:bidi="ar-JO"/>
                        </w:rPr>
                        <w:t>تباينات رسائل العهد الجد</w:t>
                      </w:r>
                      <w:r>
                        <w:rPr>
                          <w:rFonts w:ascii="Arial" w:hAnsi="Arial" w:cs="Arial" w:hint="cs"/>
                          <w:b/>
                          <w:bCs/>
                          <w:color w:val="000000" w:themeColor="text1"/>
                          <w:sz w:val="22"/>
                          <w:szCs w:val="22"/>
                          <w:rtl/>
                          <w:lang w:bidi="ar-JO"/>
                        </w:rPr>
                        <w:t>ي</w:t>
                      </w:r>
                      <w:r w:rsidRPr="00710F10">
                        <w:rPr>
                          <w:rFonts w:ascii="Arial" w:hAnsi="Arial" w:cs="Arial"/>
                          <w:b/>
                          <w:bCs/>
                          <w:color w:val="000000" w:themeColor="text1"/>
                          <w:sz w:val="22"/>
                          <w:szCs w:val="22"/>
                          <w:rtl/>
                          <w:lang w:bidi="ar-JO"/>
                        </w:rPr>
                        <w:t>د</w:t>
                      </w:r>
                    </w:p>
                  </w:txbxContent>
                </v:textbox>
              </v:rect>
            </w:pict>
          </mc:Fallback>
        </mc:AlternateContent>
      </w:r>
      <w:r>
        <w:rPr>
          <w:rFonts w:ascii="Arial" w:hAnsi="Arial" w:cs="Arial"/>
          <w:noProof/>
          <w:sz w:val="20"/>
        </w:rPr>
        <mc:AlternateContent>
          <mc:Choice Requires="wps">
            <w:drawing>
              <wp:anchor distT="0" distB="0" distL="114300" distR="114300" simplePos="0" relativeHeight="252231680" behindDoc="0" locked="0" layoutInCell="1" allowOverlap="1" wp14:anchorId="14593BBE" wp14:editId="1864C849">
                <wp:simplePos x="0" y="0"/>
                <wp:positionH relativeFrom="column">
                  <wp:posOffset>0</wp:posOffset>
                </wp:positionH>
                <wp:positionV relativeFrom="paragraph">
                  <wp:posOffset>443230</wp:posOffset>
                </wp:positionV>
                <wp:extent cx="601345" cy="342900"/>
                <wp:effectExtent l="57150" t="19050" r="65405" b="76200"/>
                <wp:wrapNone/>
                <wp:docPr id="400853429" name="Rectangle 180"/>
                <wp:cNvGraphicFramePr/>
                <a:graphic xmlns:a="http://schemas.openxmlformats.org/drawingml/2006/main">
                  <a:graphicData uri="http://schemas.microsoft.com/office/word/2010/wordprocessingShape">
                    <wps:wsp>
                      <wps:cNvSpPr/>
                      <wps:spPr>
                        <a:xfrm>
                          <a:off x="0" y="0"/>
                          <a:ext cx="601345" cy="34290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439D23F" w14:textId="77777777" w:rsidR="0073787E" w:rsidRPr="00156DEC" w:rsidRDefault="0073787E" w:rsidP="0073787E">
                            <w:pPr>
                              <w:jc w:val="center"/>
                              <w:rPr>
                                <w:rFonts w:ascii="Arial" w:hAnsi="Arial" w:cs="Arial"/>
                                <w:b/>
                                <w:bCs/>
                                <w:color w:val="000000" w:themeColor="text1"/>
                                <w:sz w:val="14"/>
                                <w:szCs w:val="14"/>
                                <w:rtl/>
                                <w:lang w:bidi="ar-JO"/>
                              </w:rPr>
                            </w:pPr>
                            <w:r w:rsidRPr="00156DEC">
                              <w:rPr>
                                <w:rFonts w:ascii="Arial" w:hAnsi="Arial" w:cs="Arial"/>
                                <w:b/>
                                <w:bCs/>
                                <w:color w:val="000000" w:themeColor="text1"/>
                                <w:sz w:val="14"/>
                                <w:szCs w:val="14"/>
                                <w:rtl/>
                                <w:lang w:bidi="ar-JO"/>
                              </w:rPr>
                              <w:t>يع</w:t>
                            </w:r>
                          </w:p>
                          <w:p w14:paraId="49439CBE" w14:textId="77777777" w:rsidR="0073787E" w:rsidRPr="00156DEC" w:rsidRDefault="0073787E" w:rsidP="0073787E">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المكان: أورشليم؟</w:t>
                            </w:r>
                          </w:p>
                          <w:p w14:paraId="41E10768" w14:textId="77777777" w:rsidR="0073787E" w:rsidRPr="00156DEC" w:rsidRDefault="0073787E" w:rsidP="0073787E">
                            <w:pPr>
                              <w:jc w:val="center"/>
                              <w:rPr>
                                <w:rFonts w:ascii="Arial" w:hAnsi="Arial" w:cs="Arial"/>
                                <w:b/>
                                <w:bCs/>
                                <w:color w:val="000000" w:themeColor="text1"/>
                                <w:sz w:val="10"/>
                                <w:szCs w:val="10"/>
                                <w:lang w:bidi="ar-JO"/>
                              </w:rPr>
                            </w:pPr>
                            <w:r w:rsidRPr="00156DEC">
                              <w:rPr>
                                <w:rFonts w:ascii="Arial" w:hAnsi="Arial" w:cs="Arial"/>
                                <w:b/>
                                <w:bCs/>
                                <w:color w:val="000000" w:themeColor="text1"/>
                                <w:sz w:val="10"/>
                                <w:szCs w:val="10"/>
                                <w:rtl/>
                                <w:lang w:bidi="ar-JO"/>
                              </w:rPr>
                              <w:t>الزمان: 45-50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93BBE" id="Rectangle 180" o:spid="_x0000_s1466" style="position:absolute;left:0;text-align:left;margin-left:0;margin-top:34.9pt;width:47.35pt;height:27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" fillcolor="white [3212]" stroked="f">
                <v:shadow on="t" color="white [3212]" opacity="22937f" origin=",.5" offset="0,.63889mm"/>
                <v:textbox>
                  <w:txbxContent>
                    <w:p w14:paraId="5439D23F" w14:textId="77777777" w:rsidR="0073787E" w:rsidRPr="00156DEC" w:rsidRDefault="0073787E" w:rsidP="0073787E">
                      <w:pPr>
                        <w:jc w:val="center"/>
                        <w:rPr>
                          <w:rFonts w:ascii="Arial" w:hAnsi="Arial" w:cs="Arial"/>
                          <w:b/>
                          <w:bCs/>
                          <w:color w:val="000000" w:themeColor="text1"/>
                          <w:sz w:val="14"/>
                          <w:szCs w:val="14"/>
                          <w:rtl/>
                          <w:lang w:bidi="ar-JO"/>
                        </w:rPr>
                      </w:pPr>
                      <w:r w:rsidRPr="00156DEC">
                        <w:rPr>
                          <w:rFonts w:ascii="Arial" w:hAnsi="Arial" w:cs="Arial"/>
                          <w:b/>
                          <w:bCs/>
                          <w:color w:val="000000" w:themeColor="text1"/>
                          <w:sz w:val="14"/>
                          <w:szCs w:val="14"/>
                          <w:rtl/>
                          <w:lang w:bidi="ar-JO"/>
                        </w:rPr>
                        <w:t>يع</w:t>
                      </w:r>
                    </w:p>
                    <w:p w14:paraId="49439CBE" w14:textId="77777777" w:rsidR="0073787E" w:rsidRPr="00156DEC" w:rsidRDefault="0073787E" w:rsidP="0073787E">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المكان: أورشليم؟</w:t>
                      </w:r>
                    </w:p>
                    <w:p w14:paraId="41E10768" w14:textId="77777777" w:rsidR="0073787E" w:rsidRPr="00156DEC" w:rsidRDefault="0073787E" w:rsidP="0073787E">
                      <w:pPr>
                        <w:jc w:val="center"/>
                        <w:rPr>
                          <w:rFonts w:ascii="Arial" w:hAnsi="Arial" w:cs="Arial"/>
                          <w:b/>
                          <w:bCs/>
                          <w:color w:val="000000" w:themeColor="text1"/>
                          <w:sz w:val="10"/>
                          <w:szCs w:val="10"/>
                          <w:lang w:bidi="ar-JO"/>
                        </w:rPr>
                      </w:pPr>
                      <w:r w:rsidRPr="00156DEC">
                        <w:rPr>
                          <w:rFonts w:ascii="Arial" w:hAnsi="Arial" w:cs="Arial"/>
                          <w:b/>
                          <w:bCs/>
                          <w:color w:val="000000" w:themeColor="text1"/>
                          <w:sz w:val="10"/>
                          <w:szCs w:val="10"/>
                          <w:rtl/>
                          <w:lang w:bidi="ar-JO"/>
                        </w:rPr>
                        <w:t>الزمان: 45-50</w:t>
                      </w:r>
                    </w:p>
                  </w:txbxContent>
                </v:textbox>
              </v:rect>
            </w:pict>
          </mc:Fallback>
        </mc:AlternateContent>
      </w:r>
      <w:r>
        <w:rPr>
          <w:rFonts w:ascii="Arial" w:hAnsi="Arial" w:cs="Arial"/>
          <w:noProof/>
          <w:sz w:val="20"/>
        </w:rPr>
        <mc:AlternateContent>
          <mc:Choice Requires="wps">
            <w:drawing>
              <wp:anchor distT="0" distB="0" distL="114300" distR="114300" simplePos="0" relativeHeight="252232704" behindDoc="0" locked="0" layoutInCell="1" allowOverlap="1" wp14:anchorId="75A5AA62" wp14:editId="6D644C85">
                <wp:simplePos x="0" y="0"/>
                <wp:positionH relativeFrom="column">
                  <wp:posOffset>3710305</wp:posOffset>
                </wp:positionH>
                <wp:positionV relativeFrom="paragraph">
                  <wp:posOffset>473075</wp:posOffset>
                </wp:positionV>
                <wp:extent cx="610870" cy="687070"/>
                <wp:effectExtent l="57150" t="19050" r="55880" b="74930"/>
                <wp:wrapNone/>
                <wp:docPr id="670370579" name="Rectangle 181"/>
                <wp:cNvGraphicFramePr/>
                <a:graphic xmlns:a="http://schemas.openxmlformats.org/drawingml/2006/main">
                  <a:graphicData uri="http://schemas.microsoft.com/office/word/2010/wordprocessingShape">
                    <wps:wsp>
                      <wps:cNvSpPr/>
                      <wps:spPr>
                        <a:xfrm>
                          <a:off x="0" y="0"/>
                          <a:ext cx="610870" cy="68707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EE3F8EE" w14:textId="77777777" w:rsidR="0073787E" w:rsidRPr="00156DEC" w:rsidRDefault="0073787E" w:rsidP="0073787E">
                            <w:pPr>
                              <w:jc w:val="center"/>
                              <w:rPr>
                                <w:rFonts w:ascii="Arial" w:hAnsi="Arial" w:cs="Arial"/>
                                <w:b/>
                                <w:bCs/>
                                <w:color w:val="000000" w:themeColor="text1"/>
                                <w:sz w:val="14"/>
                                <w:szCs w:val="14"/>
                                <w:rtl/>
                                <w:lang w:bidi="ar-JO"/>
                              </w:rPr>
                            </w:pPr>
                            <w:r w:rsidRPr="00156DEC">
                              <w:rPr>
                                <w:rFonts w:ascii="Arial" w:hAnsi="Arial" w:cs="Arial"/>
                                <w:b/>
                                <w:bCs/>
                                <w:color w:val="000000" w:themeColor="text1"/>
                                <w:sz w:val="14"/>
                                <w:szCs w:val="14"/>
                                <w:rtl/>
                                <w:lang w:bidi="ar-JO"/>
                              </w:rPr>
                              <w:t>1 بط</w:t>
                            </w:r>
                          </w:p>
                          <w:p w14:paraId="4AD1951B" w14:textId="77777777" w:rsidR="0073787E" w:rsidRPr="00156DEC" w:rsidRDefault="0073787E" w:rsidP="0073787E">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المكان: روما</w:t>
                            </w:r>
                          </w:p>
                          <w:p w14:paraId="6552140F" w14:textId="77777777" w:rsidR="0073787E" w:rsidRDefault="0073787E" w:rsidP="0073787E">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الزمان: 64</w:t>
                            </w:r>
                          </w:p>
                          <w:p w14:paraId="18D868D4" w14:textId="77777777" w:rsidR="0073787E" w:rsidRPr="00156DEC" w:rsidRDefault="0073787E" w:rsidP="0073787E">
                            <w:pPr>
                              <w:jc w:val="center"/>
                              <w:rPr>
                                <w:rFonts w:ascii="Arial" w:hAnsi="Arial" w:cs="Arial"/>
                                <w:b/>
                                <w:bCs/>
                                <w:color w:val="000000" w:themeColor="text1"/>
                                <w:sz w:val="10"/>
                                <w:szCs w:val="10"/>
                                <w:rtl/>
                                <w:lang w:bidi="ar-JO"/>
                              </w:rPr>
                            </w:pPr>
                          </w:p>
                          <w:p w14:paraId="413A5DA4" w14:textId="77777777" w:rsidR="0073787E" w:rsidRPr="00156DEC" w:rsidRDefault="0073787E" w:rsidP="0073787E">
                            <w:pPr>
                              <w:jc w:val="center"/>
                              <w:rPr>
                                <w:rFonts w:ascii="Arial" w:hAnsi="Arial" w:cs="Arial"/>
                                <w:b/>
                                <w:bCs/>
                                <w:color w:val="000000" w:themeColor="text1"/>
                                <w:sz w:val="14"/>
                                <w:szCs w:val="14"/>
                                <w:rtl/>
                                <w:lang w:bidi="ar-JO"/>
                              </w:rPr>
                            </w:pPr>
                            <w:r w:rsidRPr="00156DEC">
                              <w:rPr>
                                <w:rFonts w:ascii="Arial" w:hAnsi="Arial" w:cs="Arial"/>
                                <w:b/>
                                <w:bCs/>
                                <w:color w:val="000000" w:themeColor="text1"/>
                                <w:sz w:val="14"/>
                                <w:szCs w:val="14"/>
                                <w:rtl/>
                                <w:lang w:bidi="ar-JO"/>
                              </w:rPr>
                              <w:t>2 بط</w:t>
                            </w:r>
                          </w:p>
                          <w:p w14:paraId="77272122" w14:textId="77777777" w:rsidR="0073787E" w:rsidRPr="00156DEC" w:rsidRDefault="0073787E" w:rsidP="0073787E">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المكان: روما؟</w:t>
                            </w:r>
                          </w:p>
                          <w:p w14:paraId="332F1D46" w14:textId="77777777" w:rsidR="0073787E" w:rsidRDefault="0073787E" w:rsidP="0073787E">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 xml:space="preserve">الزمان: </w:t>
                            </w:r>
                            <w:r>
                              <w:rPr>
                                <w:rFonts w:ascii="Arial" w:hAnsi="Arial" w:cs="Arial" w:hint="cs"/>
                                <w:b/>
                                <w:bCs/>
                                <w:color w:val="000000" w:themeColor="text1"/>
                                <w:sz w:val="10"/>
                                <w:szCs w:val="10"/>
                                <w:rtl/>
                                <w:lang w:bidi="ar-JO"/>
                              </w:rPr>
                              <w:t xml:space="preserve"> 64</w:t>
                            </w:r>
                          </w:p>
                          <w:p w14:paraId="3182CCF0" w14:textId="77777777" w:rsidR="0073787E" w:rsidRDefault="0073787E" w:rsidP="0073787E">
                            <w:pPr>
                              <w:jc w:val="center"/>
                              <w:rPr>
                                <w:rFonts w:ascii="Arial" w:hAnsi="Arial" w:cs="Arial"/>
                                <w:b/>
                                <w:bCs/>
                                <w:color w:val="000000" w:themeColor="text1"/>
                                <w:sz w:val="10"/>
                                <w:szCs w:val="10"/>
                                <w:rtl/>
                                <w:lang w:bidi="ar-JO"/>
                              </w:rPr>
                            </w:pPr>
                          </w:p>
                          <w:p w14:paraId="01FCEA1C" w14:textId="77777777" w:rsidR="0073787E" w:rsidRDefault="0073787E" w:rsidP="0073787E">
                            <w:pPr>
                              <w:jc w:val="center"/>
                              <w:rPr>
                                <w:rFonts w:ascii="Arial" w:hAnsi="Arial" w:cs="Arial"/>
                                <w:b/>
                                <w:bCs/>
                                <w:color w:val="000000" w:themeColor="text1"/>
                                <w:sz w:val="10"/>
                                <w:szCs w:val="10"/>
                                <w:rtl/>
                                <w:lang w:bidi="ar-JO"/>
                              </w:rPr>
                            </w:pPr>
                          </w:p>
                          <w:p w14:paraId="5EADDC42" w14:textId="77777777" w:rsidR="0073787E" w:rsidRDefault="0073787E" w:rsidP="0073787E">
                            <w:pPr>
                              <w:jc w:val="center"/>
                              <w:rPr>
                                <w:rFonts w:ascii="Arial" w:hAnsi="Arial" w:cs="Arial"/>
                                <w:b/>
                                <w:bCs/>
                                <w:color w:val="000000" w:themeColor="text1"/>
                                <w:sz w:val="10"/>
                                <w:szCs w:val="10"/>
                                <w:rtl/>
                                <w:lang w:bidi="ar-JO"/>
                              </w:rPr>
                            </w:pPr>
                          </w:p>
                          <w:p w14:paraId="4EE7B0A3" w14:textId="77777777" w:rsidR="0073787E" w:rsidRPr="00156DEC" w:rsidRDefault="0073787E" w:rsidP="0073787E">
                            <w:pPr>
                              <w:jc w:val="center"/>
                              <w:rPr>
                                <w:rFonts w:ascii="Arial" w:hAnsi="Arial" w:cs="Arial"/>
                                <w:b/>
                                <w:bCs/>
                                <w:color w:val="000000" w:themeColor="text1"/>
                                <w:sz w:val="10"/>
                                <w:szCs w:val="10"/>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5AA62" id="Rectangle 181" o:spid="_x0000_s1467" style="position:absolute;left:0;text-align:left;margin-left:292.15pt;margin-top:37.25pt;width:48.1pt;height:54.1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" fillcolor="white [3212]" stroked="f">
                <v:shadow on="t" color="white [3212]" opacity="22937f" origin=",.5" offset="0,.63889mm"/>
                <v:textbox>
                  <w:txbxContent>
                    <w:p w14:paraId="3EE3F8EE" w14:textId="77777777" w:rsidR="0073787E" w:rsidRPr="00156DEC" w:rsidRDefault="0073787E" w:rsidP="0073787E">
                      <w:pPr>
                        <w:jc w:val="center"/>
                        <w:rPr>
                          <w:rFonts w:ascii="Arial" w:hAnsi="Arial" w:cs="Arial"/>
                          <w:b/>
                          <w:bCs/>
                          <w:color w:val="000000" w:themeColor="text1"/>
                          <w:sz w:val="14"/>
                          <w:szCs w:val="14"/>
                          <w:rtl/>
                          <w:lang w:bidi="ar-JO"/>
                        </w:rPr>
                      </w:pPr>
                      <w:r w:rsidRPr="00156DEC">
                        <w:rPr>
                          <w:rFonts w:ascii="Arial" w:hAnsi="Arial" w:cs="Arial"/>
                          <w:b/>
                          <w:bCs/>
                          <w:color w:val="000000" w:themeColor="text1"/>
                          <w:sz w:val="14"/>
                          <w:szCs w:val="14"/>
                          <w:rtl/>
                          <w:lang w:bidi="ar-JO"/>
                        </w:rPr>
                        <w:t>1 بط</w:t>
                      </w:r>
                    </w:p>
                    <w:p w14:paraId="4AD1951B" w14:textId="77777777" w:rsidR="0073787E" w:rsidRPr="00156DEC" w:rsidRDefault="0073787E" w:rsidP="0073787E">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المكان: روما</w:t>
                      </w:r>
                    </w:p>
                    <w:p w14:paraId="6552140F" w14:textId="77777777" w:rsidR="0073787E" w:rsidRDefault="0073787E" w:rsidP="0073787E">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الزمان: 64</w:t>
                      </w:r>
                    </w:p>
                    <w:p w14:paraId="18D868D4" w14:textId="77777777" w:rsidR="0073787E" w:rsidRPr="00156DEC" w:rsidRDefault="0073787E" w:rsidP="0073787E">
                      <w:pPr>
                        <w:jc w:val="center"/>
                        <w:rPr>
                          <w:rFonts w:ascii="Arial" w:hAnsi="Arial" w:cs="Arial"/>
                          <w:b/>
                          <w:bCs/>
                          <w:color w:val="000000" w:themeColor="text1"/>
                          <w:sz w:val="10"/>
                          <w:szCs w:val="10"/>
                          <w:rtl/>
                          <w:lang w:bidi="ar-JO"/>
                        </w:rPr>
                      </w:pPr>
                    </w:p>
                    <w:p w14:paraId="413A5DA4" w14:textId="77777777" w:rsidR="0073787E" w:rsidRPr="00156DEC" w:rsidRDefault="0073787E" w:rsidP="0073787E">
                      <w:pPr>
                        <w:jc w:val="center"/>
                        <w:rPr>
                          <w:rFonts w:ascii="Arial" w:hAnsi="Arial" w:cs="Arial"/>
                          <w:b/>
                          <w:bCs/>
                          <w:color w:val="000000" w:themeColor="text1"/>
                          <w:sz w:val="14"/>
                          <w:szCs w:val="14"/>
                          <w:rtl/>
                          <w:lang w:bidi="ar-JO"/>
                        </w:rPr>
                      </w:pPr>
                      <w:r w:rsidRPr="00156DEC">
                        <w:rPr>
                          <w:rFonts w:ascii="Arial" w:hAnsi="Arial" w:cs="Arial"/>
                          <w:b/>
                          <w:bCs/>
                          <w:color w:val="000000" w:themeColor="text1"/>
                          <w:sz w:val="14"/>
                          <w:szCs w:val="14"/>
                          <w:rtl/>
                          <w:lang w:bidi="ar-JO"/>
                        </w:rPr>
                        <w:t>2 بط</w:t>
                      </w:r>
                    </w:p>
                    <w:p w14:paraId="77272122" w14:textId="77777777" w:rsidR="0073787E" w:rsidRPr="00156DEC" w:rsidRDefault="0073787E" w:rsidP="0073787E">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المكان: روما؟</w:t>
                      </w:r>
                    </w:p>
                    <w:p w14:paraId="332F1D46" w14:textId="77777777" w:rsidR="0073787E" w:rsidRDefault="0073787E" w:rsidP="0073787E">
                      <w:pPr>
                        <w:jc w:val="center"/>
                        <w:rPr>
                          <w:rFonts w:ascii="Arial" w:hAnsi="Arial" w:cs="Arial"/>
                          <w:b/>
                          <w:bCs/>
                          <w:color w:val="000000" w:themeColor="text1"/>
                          <w:sz w:val="10"/>
                          <w:szCs w:val="10"/>
                          <w:rtl/>
                          <w:lang w:bidi="ar-JO"/>
                        </w:rPr>
                      </w:pPr>
                      <w:r w:rsidRPr="00156DEC">
                        <w:rPr>
                          <w:rFonts w:ascii="Arial" w:hAnsi="Arial" w:cs="Arial"/>
                          <w:b/>
                          <w:bCs/>
                          <w:color w:val="000000" w:themeColor="text1"/>
                          <w:sz w:val="10"/>
                          <w:szCs w:val="10"/>
                          <w:rtl/>
                          <w:lang w:bidi="ar-JO"/>
                        </w:rPr>
                        <w:t xml:space="preserve">الزمان: </w:t>
                      </w:r>
                      <w:r>
                        <w:rPr>
                          <w:rFonts w:ascii="Arial" w:hAnsi="Arial" w:cs="Arial" w:hint="cs"/>
                          <w:b/>
                          <w:bCs/>
                          <w:color w:val="000000" w:themeColor="text1"/>
                          <w:sz w:val="10"/>
                          <w:szCs w:val="10"/>
                          <w:rtl/>
                          <w:lang w:bidi="ar-JO"/>
                        </w:rPr>
                        <w:t xml:space="preserve"> 64</w:t>
                      </w:r>
                    </w:p>
                    <w:p w14:paraId="3182CCF0" w14:textId="77777777" w:rsidR="0073787E" w:rsidRDefault="0073787E" w:rsidP="0073787E">
                      <w:pPr>
                        <w:jc w:val="center"/>
                        <w:rPr>
                          <w:rFonts w:ascii="Arial" w:hAnsi="Arial" w:cs="Arial"/>
                          <w:b/>
                          <w:bCs/>
                          <w:color w:val="000000" w:themeColor="text1"/>
                          <w:sz w:val="10"/>
                          <w:szCs w:val="10"/>
                          <w:rtl/>
                          <w:lang w:bidi="ar-JO"/>
                        </w:rPr>
                      </w:pPr>
                    </w:p>
                    <w:p w14:paraId="01FCEA1C" w14:textId="77777777" w:rsidR="0073787E" w:rsidRDefault="0073787E" w:rsidP="0073787E">
                      <w:pPr>
                        <w:jc w:val="center"/>
                        <w:rPr>
                          <w:rFonts w:ascii="Arial" w:hAnsi="Arial" w:cs="Arial"/>
                          <w:b/>
                          <w:bCs/>
                          <w:color w:val="000000" w:themeColor="text1"/>
                          <w:sz w:val="10"/>
                          <w:szCs w:val="10"/>
                          <w:rtl/>
                          <w:lang w:bidi="ar-JO"/>
                        </w:rPr>
                      </w:pPr>
                    </w:p>
                    <w:p w14:paraId="5EADDC42" w14:textId="77777777" w:rsidR="0073787E" w:rsidRDefault="0073787E" w:rsidP="0073787E">
                      <w:pPr>
                        <w:jc w:val="center"/>
                        <w:rPr>
                          <w:rFonts w:ascii="Arial" w:hAnsi="Arial" w:cs="Arial"/>
                          <w:b/>
                          <w:bCs/>
                          <w:color w:val="000000" w:themeColor="text1"/>
                          <w:sz w:val="10"/>
                          <w:szCs w:val="10"/>
                          <w:rtl/>
                          <w:lang w:bidi="ar-JO"/>
                        </w:rPr>
                      </w:pPr>
                    </w:p>
                    <w:p w14:paraId="4EE7B0A3" w14:textId="77777777" w:rsidR="0073787E" w:rsidRPr="00156DEC" w:rsidRDefault="0073787E" w:rsidP="0073787E">
                      <w:pPr>
                        <w:jc w:val="center"/>
                        <w:rPr>
                          <w:rFonts w:ascii="Arial" w:hAnsi="Arial" w:cs="Arial"/>
                          <w:b/>
                          <w:bCs/>
                          <w:color w:val="000000" w:themeColor="text1"/>
                          <w:sz w:val="10"/>
                          <w:szCs w:val="10"/>
                          <w:lang w:bidi="ar-JO"/>
                        </w:rPr>
                      </w:pPr>
                    </w:p>
                  </w:txbxContent>
                </v:textbox>
              </v:rect>
            </w:pict>
          </mc:Fallback>
        </mc:AlternateContent>
      </w:r>
      <w:r>
        <w:rPr>
          <w:rFonts w:ascii="Arial" w:hAnsi="Arial" w:cs="Arial"/>
          <w:noProof/>
          <w:sz w:val="20"/>
        </w:rPr>
        <mc:AlternateContent>
          <mc:Choice Requires="wps">
            <w:drawing>
              <wp:anchor distT="0" distB="0" distL="114300" distR="114300" simplePos="0" relativeHeight="252233728" behindDoc="0" locked="0" layoutInCell="1" allowOverlap="1" wp14:anchorId="13DCDC9B" wp14:editId="3BD871E8">
                <wp:simplePos x="0" y="0"/>
                <wp:positionH relativeFrom="column">
                  <wp:posOffset>4363720</wp:posOffset>
                </wp:positionH>
                <wp:positionV relativeFrom="paragraph">
                  <wp:posOffset>484505</wp:posOffset>
                </wp:positionV>
                <wp:extent cx="610870" cy="681355"/>
                <wp:effectExtent l="57150" t="19050" r="55880" b="80645"/>
                <wp:wrapNone/>
                <wp:docPr id="683333326" name="Rectangle 182"/>
                <wp:cNvGraphicFramePr/>
                <a:graphic xmlns:a="http://schemas.openxmlformats.org/drawingml/2006/main">
                  <a:graphicData uri="http://schemas.microsoft.com/office/word/2010/wordprocessingShape">
                    <wps:wsp>
                      <wps:cNvSpPr/>
                      <wps:spPr>
                        <a:xfrm>
                          <a:off x="0" y="0"/>
                          <a:ext cx="610870" cy="6813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0814B51"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عب</w:t>
                            </w:r>
                          </w:p>
                          <w:p w14:paraId="0B335392"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مجهول</w:t>
                            </w:r>
                          </w:p>
                          <w:p w14:paraId="4B19C627"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67</w:t>
                            </w:r>
                          </w:p>
                          <w:p w14:paraId="36D3B643" w14:textId="77777777" w:rsidR="0073787E" w:rsidRPr="00F571AE" w:rsidRDefault="0073787E" w:rsidP="0073787E">
                            <w:pPr>
                              <w:jc w:val="center"/>
                              <w:rPr>
                                <w:rFonts w:ascii="Arial" w:hAnsi="Arial" w:cs="Arial"/>
                                <w:b/>
                                <w:bCs/>
                                <w:color w:val="000000" w:themeColor="text1"/>
                                <w:sz w:val="10"/>
                                <w:szCs w:val="10"/>
                                <w:rtl/>
                                <w:lang w:bidi="ar-JO"/>
                              </w:rPr>
                            </w:pPr>
                          </w:p>
                          <w:p w14:paraId="7303F7FC"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يه</w:t>
                            </w:r>
                          </w:p>
                          <w:p w14:paraId="7A4D81F8"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مجهول</w:t>
                            </w:r>
                          </w:p>
                          <w:p w14:paraId="0A7FF7DD" w14:textId="77777777" w:rsidR="0073787E" w:rsidRPr="00F571AE" w:rsidRDefault="0073787E" w:rsidP="0073787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الزمان: 67-68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DCDC9B" id="Rectangle 182" o:spid="_x0000_s1468" style="position:absolute;left:0;text-align:left;margin-left:343.6pt;margin-top:38.15pt;width:48.1pt;height:53.6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" fillcolor="white [3212]" stroked="f">
                <v:shadow on="t" color="white [3212]" opacity="22937f" origin=",.5" offset="0,.63889mm"/>
                <v:textbox>
                  <w:txbxContent>
                    <w:p w14:paraId="50814B51"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عب</w:t>
                      </w:r>
                    </w:p>
                    <w:p w14:paraId="0B335392"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مجهول</w:t>
                      </w:r>
                    </w:p>
                    <w:p w14:paraId="4B19C627"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67</w:t>
                      </w:r>
                    </w:p>
                    <w:p w14:paraId="36D3B643" w14:textId="77777777" w:rsidR="0073787E" w:rsidRPr="00F571AE" w:rsidRDefault="0073787E" w:rsidP="0073787E">
                      <w:pPr>
                        <w:jc w:val="center"/>
                        <w:rPr>
                          <w:rFonts w:ascii="Arial" w:hAnsi="Arial" w:cs="Arial"/>
                          <w:b/>
                          <w:bCs/>
                          <w:color w:val="000000" w:themeColor="text1"/>
                          <w:sz w:val="10"/>
                          <w:szCs w:val="10"/>
                          <w:rtl/>
                          <w:lang w:bidi="ar-JO"/>
                        </w:rPr>
                      </w:pPr>
                    </w:p>
                    <w:p w14:paraId="7303F7FC"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يه</w:t>
                      </w:r>
                    </w:p>
                    <w:p w14:paraId="7A4D81F8"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مجهول</w:t>
                      </w:r>
                    </w:p>
                    <w:p w14:paraId="0A7FF7DD" w14:textId="77777777" w:rsidR="0073787E" w:rsidRPr="00F571AE" w:rsidRDefault="0073787E" w:rsidP="0073787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الزمان: 67-68</w:t>
                      </w:r>
                    </w:p>
                  </w:txbxContent>
                </v:textbox>
              </v:rect>
            </w:pict>
          </mc:Fallback>
        </mc:AlternateContent>
      </w:r>
      <w:r>
        <w:rPr>
          <w:rFonts w:ascii="Arial" w:hAnsi="Arial" w:cs="Arial"/>
          <w:noProof/>
          <w:sz w:val="20"/>
        </w:rPr>
        <mc:AlternateContent>
          <mc:Choice Requires="wps">
            <w:drawing>
              <wp:anchor distT="0" distB="0" distL="114300" distR="114300" simplePos="0" relativeHeight="252234752" behindDoc="0" locked="0" layoutInCell="1" allowOverlap="1" wp14:anchorId="189975EB" wp14:editId="79969C6E">
                <wp:simplePos x="0" y="0"/>
                <wp:positionH relativeFrom="column">
                  <wp:posOffset>5013960</wp:posOffset>
                </wp:positionH>
                <wp:positionV relativeFrom="paragraph">
                  <wp:posOffset>473075</wp:posOffset>
                </wp:positionV>
                <wp:extent cx="581025" cy="1405890"/>
                <wp:effectExtent l="57150" t="19050" r="66675" b="80010"/>
                <wp:wrapNone/>
                <wp:docPr id="1069669142" name="Rectangle 183"/>
                <wp:cNvGraphicFramePr/>
                <a:graphic xmlns:a="http://schemas.openxmlformats.org/drawingml/2006/main">
                  <a:graphicData uri="http://schemas.microsoft.com/office/word/2010/wordprocessingShape">
                    <wps:wsp>
                      <wps:cNvSpPr/>
                      <wps:spPr>
                        <a:xfrm>
                          <a:off x="0" y="0"/>
                          <a:ext cx="581025" cy="140589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ACB0DF0"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1 يو</w:t>
                            </w:r>
                          </w:p>
                          <w:p w14:paraId="6AE2A034"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أفسس</w:t>
                            </w:r>
                          </w:p>
                          <w:p w14:paraId="1328D9F0"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85-95</w:t>
                            </w:r>
                          </w:p>
                          <w:p w14:paraId="213D8702" w14:textId="77777777" w:rsidR="0073787E" w:rsidRPr="00F571AE" w:rsidRDefault="0073787E" w:rsidP="0073787E">
                            <w:pPr>
                              <w:jc w:val="center"/>
                              <w:rPr>
                                <w:rFonts w:ascii="Arial" w:hAnsi="Arial" w:cs="Arial"/>
                                <w:b/>
                                <w:bCs/>
                                <w:color w:val="000000" w:themeColor="text1"/>
                                <w:sz w:val="14"/>
                                <w:szCs w:val="14"/>
                                <w:rtl/>
                                <w:lang w:bidi="ar-JO"/>
                              </w:rPr>
                            </w:pPr>
                          </w:p>
                          <w:p w14:paraId="507121C1"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2 يو</w:t>
                            </w:r>
                          </w:p>
                          <w:p w14:paraId="1F28D4A3" w14:textId="77777777" w:rsidR="0073787E" w:rsidRPr="00F571AE" w:rsidRDefault="0073787E" w:rsidP="0073787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المكان: أفسس</w:t>
                            </w:r>
                          </w:p>
                          <w:p w14:paraId="7C723DCA"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85-95</w:t>
                            </w:r>
                          </w:p>
                          <w:p w14:paraId="45B960A6" w14:textId="77777777" w:rsidR="0073787E" w:rsidRPr="00F571AE" w:rsidRDefault="0073787E" w:rsidP="0073787E">
                            <w:pPr>
                              <w:jc w:val="center"/>
                              <w:rPr>
                                <w:rFonts w:ascii="Arial" w:hAnsi="Arial" w:cs="Arial"/>
                                <w:b/>
                                <w:bCs/>
                                <w:color w:val="000000" w:themeColor="text1"/>
                                <w:sz w:val="10"/>
                                <w:szCs w:val="10"/>
                                <w:rtl/>
                                <w:lang w:bidi="ar-JO"/>
                              </w:rPr>
                            </w:pPr>
                          </w:p>
                          <w:p w14:paraId="73BD9A4A"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3 يو</w:t>
                            </w:r>
                          </w:p>
                          <w:p w14:paraId="4BD50EDB" w14:textId="77777777" w:rsidR="0073787E" w:rsidRPr="00F571AE" w:rsidRDefault="0073787E" w:rsidP="0073787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المكان: أفسس</w:t>
                            </w:r>
                          </w:p>
                          <w:p w14:paraId="47A7B8B5"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85-95</w:t>
                            </w:r>
                          </w:p>
                          <w:p w14:paraId="0865C6BB" w14:textId="77777777" w:rsidR="0073787E" w:rsidRPr="00F571AE" w:rsidRDefault="0073787E" w:rsidP="0073787E">
                            <w:pPr>
                              <w:jc w:val="center"/>
                              <w:rPr>
                                <w:rFonts w:ascii="Arial" w:hAnsi="Arial" w:cs="Arial"/>
                                <w:b/>
                                <w:bCs/>
                                <w:color w:val="000000" w:themeColor="text1"/>
                                <w:sz w:val="10"/>
                                <w:szCs w:val="10"/>
                                <w:rtl/>
                                <w:lang w:bidi="ar-JO"/>
                              </w:rPr>
                            </w:pPr>
                          </w:p>
                          <w:p w14:paraId="4385B8A5"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رؤ</w:t>
                            </w:r>
                          </w:p>
                          <w:p w14:paraId="7C095B11"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بطمس</w:t>
                            </w:r>
                          </w:p>
                          <w:p w14:paraId="0DF7A62C" w14:textId="77777777" w:rsidR="0073787E" w:rsidRPr="00F571AE" w:rsidRDefault="0073787E" w:rsidP="0073787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الزمان: 95-96</w:t>
                            </w:r>
                          </w:p>
                          <w:p w14:paraId="70AE975C" w14:textId="77777777" w:rsidR="0073787E" w:rsidRPr="00F571AE" w:rsidRDefault="0073787E" w:rsidP="0073787E">
                            <w:pPr>
                              <w:jc w:val="center"/>
                              <w:rPr>
                                <w:rFonts w:ascii="Arial" w:hAnsi="Arial" w:cs="Arial"/>
                                <w:b/>
                                <w:bCs/>
                                <w:color w:val="000000" w:themeColor="text1"/>
                                <w:lang w:bidi="ar-J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975EB" id="Rectangle 183" o:spid="_x0000_s1469" style="position:absolute;left:0;text-align:left;margin-left:394.8pt;margin-top:37.25pt;width:45.75pt;height:110.7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" fillcolor="white [3212]" stroked="f">
                <v:shadow on="t" color="white [3212]" opacity="22937f" origin=",.5" offset="0,.63889mm"/>
                <v:textbox>
                  <w:txbxContent>
                    <w:p w14:paraId="4ACB0DF0"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1 يو</w:t>
                      </w:r>
                    </w:p>
                    <w:p w14:paraId="6AE2A034"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أفسس</w:t>
                      </w:r>
                    </w:p>
                    <w:p w14:paraId="1328D9F0"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85-95</w:t>
                      </w:r>
                    </w:p>
                    <w:p w14:paraId="213D8702" w14:textId="77777777" w:rsidR="0073787E" w:rsidRPr="00F571AE" w:rsidRDefault="0073787E" w:rsidP="0073787E">
                      <w:pPr>
                        <w:jc w:val="center"/>
                        <w:rPr>
                          <w:rFonts w:ascii="Arial" w:hAnsi="Arial" w:cs="Arial"/>
                          <w:b/>
                          <w:bCs/>
                          <w:color w:val="000000" w:themeColor="text1"/>
                          <w:sz w:val="14"/>
                          <w:szCs w:val="14"/>
                          <w:rtl/>
                          <w:lang w:bidi="ar-JO"/>
                        </w:rPr>
                      </w:pPr>
                    </w:p>
                    <w:p w14:paraId="507121C1"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2 يو</w:t>
                      </w:r>
                    </w:p>
                    <w:p w14:paraId="1F28D4A3" w14:textId="77777777" w:rsidR="0073787E" w:rsidRPr="00F571AE" w:rsidRDefault="0073787E" w:rsidP="0073787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المكان: أفسس</w:t>
                      </w:r>
                    </w:p>
                    <w:p w14:paraId="7C723DCA"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85-95</w:t>
                      </w:r>
                    </w:p>
                    <w:p w14:paraId="45B960A6" w14:textId="77777777" w:rsidR="0073787E" w:rsidRPr="00F571AE" w:rsidRDefault="0073787E" w:rsidP="0073787E">
                      <w:pPr>
                        <w:jc w:val="center"/>
                        <w:rPr>
                          <w:rFonts w:ascii="Arial" w:hAnsi="Arial" w:cs="Arial"/>
                          <w:b/>
                          <w:bCs/>
                          <w:color w:val="000000" w:themeColor="text1"/>
                          <w:sz w:val="10"/>
                          <w:szCs w:val="10"/>
                          <w:rtl/>
                          <w:lang w:bidi="ar-JO"/>
                        </w:rPr>
                      </w:pPr>
                    </w:p>
                    <w:p w14:paraId="73BD9A4A"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3 يو</w:t>
                      </w:r>
                    </w:p>
                    <w:p w14:paraId="4BD50EDB" w14:textId="77777777" w:rsidR="0073787E" w:rsidRPr="00F571AE" w:rsidRDefault="0073787E" w:rsidP="0073787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المكان: أفسس</w:t>
                      </w:r>
                    </w:p>
                    <w:p w14:paraId="47A7B8B5"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الزمان: 85-95</w:t>
                      </w:r>
                    </w:p>
                    <w:p w14:paraId="0865C6BB" w14:textId="77777777" w:rsidR="0073787E" w:rsidRPr="00F571AE" w:rsidRDefault="0073787E" w:rsidP="0073787E">
                      <w:pPr>
                        <w:jc w:val="center"/>
                        <w:rPr>
                          <w:rFonts w:ascii="Arial" w:hAnsi="Arial" w:cs="Arial"/>
                          <w:b/>
                          <w:bCs/>
                          <w:color w:val="000000" w:themeColor="text1"/>
                          <w:sz w:val="10"/>
                          <w:szCs w:val="10"/>
                          <w:rtl/>
                          <w:lang w:bidi="ar-JO"/>
                        </w:rPr>
                      </w:pPr>
                    </w:p>
                    <w:p w14:paraId="4385B8A5" w14:textId="77777777" w:rsidR="0073787E" w:rsidRPr="00F571AE" w:rsidRDefault="0073787E" w:rsidP="0073787E">
                      <w:pPr>
                        <w:jc w:val="center"/>
                        <w:rPr>
                          <w:rFonts w:ascii="Arial" w:hAnsi="Arial" w:cs="Arial"/>
                          <w:b/>
                          <w:bCs/>
                          <w:color w:val="000000" w:themeColor="text1"/>
                          <w:sz w:val="14"/>
                          <w:szCs w:val="14"/>
                          <w:rtl/>
                          <w:lang w:bidi="ar-JO"/>
                        </w:rPr>
                      </w:pPr>
                      <w:r w:rsidRPr="00F571AE">
                        <w:rPr>
                          <w:rFonts w:ascii="Arial" w:hAnsi="Arial" w:cs="Arial"/>
                          <w:b/>
                          <w:bCs/>
                          <w:color w:val="000000" w:themeColor="text1"/>
                          <w:sz w:val="14"/>
                          <w:szCs w:val="14"/>
                          <w:rtl/>
                          <w:lang w:bidi="ar-JO"/>
                        </w:rPr>
                        <w:t>رؤ</w:t>
                      </w:r>
                    </w:p>
                    <w:p w14:paraId="7C095B11" w14:textId="77777777" w:rsidR="0073787E" w:rsidRPr="00F571AE" w:rsidRDefault="0073787E" w:rsidP="0073787E">
                      <w:pPr>
                        <w:jc w:val="center"/>
                        <w:rPr>
                          <w:rFonts w:ascii="Arial" w:hAnsi="Arial" w:cs="Arial"/>
                          <w:b/>
                          <w:bCs/>
                          <w:color w:val="000000" w:themeColor="text1"/>
                          <w:sz w:val="10"/>
                          <w:szCs w:val="10"/>
                          <w:rtl/>
                          <w:lang w:bidi="ar-JO"/>
                        </w:rPr>
                      </w:pPr>
                      <w:r w:rsidRPr="00F571AE">
                        <w:rPr>
                          <w:rFonts w:ascii="Arial" w:hAnsi="Arial" w:cs="Arial"/>
                          <w:b/>
                          <w:bCs/>
                          <w:color w:val="000000" w:themeColor="text1"/>
                          <w:sz w:val="10"/>
                          <w:szCs w:val="10"/>
                          <w:rtl/>
                          <w:lang w:bidi="ar-JO"/>
                        </w:rPr>
                        <w:t>المكان: بطمس</w:t>
                      </w:r>
                    </w:p>
                    <w:p w14:paraId="0DF7A62C" w14:textId="77777777" w:rsidR="0073787E" w:rsidRPr="00F571AE" w:rsidRDefault="0073787E" w:rsidP="0073787E">
                      <w:pPr>
                        <w:jc w:val="center"/>
                        <w:rPr>
                          <w:rFonts w:ascii="Arial" w:hAnsi="Arial" w:cs="Arial"/>
                          <w:b/>
                          <w:bCs/>
                          <w:color w:val="000000" w:themeColor="text1"/>
                          <w:sz w:val="10"/>
                          <w:szCs w:val="10"/>
                          <w:lang w:bidi="ar-JO"/>
                        </w:rPr>
                      </w:pPr>
                      <w:r w:rsidRPr="00F571AE">
                        <w:rPr>
                          <w:rFonts w:ascii="Arial" w:hAnsi="Arial" w:cs="Arial"/>
                          <w:b/>
                          <w:bCs/>
                          <w:color w:val="000000" w:themeColor="text1"/>
                          <w:sz w:val="10"/>
                          <w:szCs w:val="10"/>
                          <w:rtl/>
                          <w:lang w:bidi="ar-JO"/>
                        </w:rPr>
                        <w:t>الزمان: 95-96</w:t>
                      </w:r>
                    </w:p>
                    <w:p w14:paraId="70AE975C" w14:textId="77777777" w:rsidR="0073787E" w:rsidRPr="00F571AE" w:rsidRDefault="0073787E" w:rsidP="0073787E">
                      <w:pPr>
                        <w:jc w:val="center"/>
                        <w:rPr>
                          <w:rFonts w:ascii="Arial" w:hAnsi="Arial" w:cs="Arial"/>
                          <w:b/>
                          <w:bCs/>
                          <w:color w:val="000000" w:themeColor="text1"/>
                          <w:lang w:bidi="ar-JO"/>
                        </w:rPr>
                      </w:pPr>
                    </w:p>
                  </w:txbxContent>
                </v:textbox>
              </v:rect>
            </w:pict>
          </mc:Fallback>
        </mc:AlternateContent>
      </w:r>
    </w:p>
    <w:tbl>
      <w:tblPr>
        <w:tblStyle w:val="TableGrid"/>
        <w:tblpPr w:leftFromText="180" w:rightFromText="180" w:vertAnchor="text" w:horzAnchor="page" w:tblpX="2499" w:tblpY="60"/>
        <w:tblW w:w="0" w:type="auto"/>
        <w:tblLook w:val="04A0" w:firstRow="1" w:lastRow="0" w:firstColumn="1" w:lastColumn="0" w:noHBand="0" w:noVBand="1"/>
      </w:tblPr>
      <w:tblGrid>
        <w:gridCol w:w="1590"/>
        <w:gridCol w:w="1590"/>
        <w:gridCol w:w="1590"/>
      </w:tblGrid>
      <w:tr w:rsidR="00B53CE8" w14:paraId="0600732C" w14:textId="77777777" w:rsidTr="00B53CE8">
        <w:tc>
          <w:tcPr>
            <w:tcW w:w="1590" w:type="dxa"/>
            <w:shd w:val="solid" w:color="auto" w:fill="000000" w:themeFill="text1"/>
          </w:tcPr>
          <w:p w14:paraId="3C91623B" w14:textId="77777777" w:rsidR="00B53CE8" w:rsidRDefault="00B53CE8" w:rsidP="00B53CE8">
            <w:pPr>
              <w:jc w:val="center"/>
              <w:rPr>
                <w:rFonts w:ascii="Arial" w:hAnsi="Arial" w:cs="Arial"/>
                <w:sz w:val="20"/>
              </w:rPr>
            </w:pPr>
          </w:p>
        </w:tc>
        <w:tc>
          <w:tcPr>
            <w:tcW w:w="1590" w:type="dxa"/>
            <w:shd w:val="solid" w:color="auto" w:fill="000000" w:themeFill="text1"/>
          </w:tcPr>
          <w:p w14:paraId="307233BF" w14:textId="77777777" w:rsidR="00B53CE8" w:rsidRDefault="00B53CE8" w:rsidP="00B53CE8">
            <w:pPr>
              <w:jc w:val="center"/>
              <w:rPr>
                <w:rFonts w:ascii="Arial" w:hAnsi="Arial" w:cs="Arial"/>
                <w:sz w:val="20"/>
              </w:rPr>
            </w:pPr>
            <w:r w:rsidRPr="00872E19">
              <w:rPr>
                <w:rFonts w:ascii="Arial" w:hAnsi="Arial" w:cs="Arial"/>
                <w:b/>
                <w:bCs/>
                <w:color w:val="FFFFFF" w:themeColor="background1"/>
                <w:sz w:val="14"/>
                <w:szCs w:val="14"/>
                <w:rtl/>
                <w:lang w:bidi="ar-JO"/>
              </w:rPr>
              <w:t>البولسية</w:t>
            </w:r>
          </w:p>
        </w:tc>
        <w:tc>
          <w:tcPr>
            <w:tcW w:w="1590" w:type="dxa"/>
            <w:shd w:val="solid" w:color="auto" w:fill="000000" w:themeFill="text1"/>
          </w:tcPr>
          <w:p w14:paraId="2837F6B6" w14:textId="77777777" w:rsidR="00B53CE8" w:rsidRDefault="00B53CE8" w:rsidP="00B53CE8">
            <w:pPr>
              <w:jc w:val="center"/>
              <w:rPr>
                <w:rFonts w:ascii="Arial" w:hAnsi="Arial" w:cs="Arial"/>
                <w:sz w:val="20"/>
              </w:rPr>
            </w:pPr>
            <w:r w:rsidRPr="00872E19">
              <w:rPr>
                <w:rFonts w:ascii="Arial" w:hAnsi="Arial" w:cs="Arial"/>
                <w:b/>
                <w:bCs/>
                <w:color w:val="FFFFFF" w:themeColor="background1"/>
                <w:sz w:val="14"/>
                <w:szCs w:val="14"/>
                <w:rtl/>
                <w:lang w:bidi="ar-JO"/>
              </w:rPr>
              <w:t xml:space="preserve">العامة </w:t>
            </w:r>
          </w:p>
        </w:tc>
      </w:tr>
      <w:tr w:rsidR="00B53CE8" w14:paraId="300F9195" w14:textId="77777777" w:rsidTr="00B53CE8">
        <w:tc>
          <w:tcPr>
            <w:tcW w:w="1590" w:type="dxa"/>
          </w:tcPr>
          <w:p w14:paraId="5A4F044C" w14:textId="77777777" w:rsidR="00B53CE8" w:rsidRDefault="00B53CE8" w:rsidP="00B53CE8">
            <w:pPr>
              <w:jc w:val="center"/>
              <w:rPr>
                <w:rFonts w:ascii="Arial" w:hAnsi="Arial" w:cs="Arial"/>
                <w:sz w:val="20"/>
              </w:rPr>
            </w:pPr>
            <w:r w:rsidRPr="00872E19">
              <w:rPr>
                <w:rFonts w:ascii="Arial" w:hAnsi="Arial" w:cs="Arial"/>
                <w:b/>
                <w:bCs/>
                <w:color w:val="000000" w:themeColor="text1"/>
                <w:sz w:val="16"/>
                <w:szCs w:val="16"/>
                <w:rtl/>
                <w:lang w:bidi="ar-JO"/>
              </w:rPr>
              <w:t>التسمية</w:t>
            </w:r>
          </w:p>
        </w:tc>
        <w:tc>
          <w:tcPr>
            <w:tcW w:w="1590" w:type="dxa"/>
          </w:tcPr>
          <w:p w14:paraId="2464C2FC" w14:textId="77777777" w:rsidR="00B53CE8" w:rsidRDefault="00B53CE8" w:rsidP="00B53CE8">
            <w:pPr>
              <w:jc w:val="center"/>
              <w:rPr>
                <w:rFonts w:ascii="Arial" w:hAnsi="Arial" w:cs="Arial"/>
                <w:sz w:val="20"/>
              </w:rPr>
            </w:pPr>
            <w:r w:rsidRPr="00872E19">
              <w:rPr>
                <w:rFonts w:ascii="Arial" w:hAnsi="Arial" w:cs="Arial"/>
                <w:b/>
                <w:bCs/>
                <w:color w:val="000000" w:themeColor="text1"/>
                <w:sz w:val="16"/>
                <w:szCs w:val="16"/>
                <w:rtl/>
                <w:lang w:bidi="ar-JO"/>
              </w:rPr>
              <w:t>المستلمين</w:t>
            </w:r>
          </w:p>
        </w:tc>
        <w:tc>
          <w:tcPr>
            <w:tcW w:w="1590" w:type="dxa"/>
          </w:tcPr>
          <w:p w14:paraId="4898FC30" w14:textId="77777777" w:rsidR="00B53CE8" w:rsidRDefault="00B53CE8" w:rsidP="00B53CE8">
            <w:pPr>
              <w:jc w:val="center"/>
              <w:rPr>
                <w:rFonts w:ascii="Arial" w:hAnsi="Arial" w:cs="Arial"/>
                <w:sz w:val="20"/>
              </w:rPr>
            </w:pPr>
            <w:r w:rsidRPr="00156DEC">
              <w:rPr>
                <w:rFonts w:ascii="Arial" w:hAnsi="Arial" w:cs="Arial"/>
                <w:b/>
                <w:bCs/>
                <w:color w:val="000000" w:themeColor="text1"/>
                <w:sz w:val="16"/>
                <w:szCs w:val="16"/>
                <w:rtl/>
                <w:lang w:bidi="ar-JO"/>
              </w:rPr>
              <w:t>المؤلف (</w:t>
            </w:r>
            <w:r>
              <w:rPr>
                <w:rFonts w:ascii="Arial" w:hAnsi="Arial" w:cs="Arial" w:hint="cs"/>
                <w:b/>
                <w:bCs/>
                <w:color w:val="000000" w:themeColor="text1"/>
                <w:sz w:val="16"/>
                <w:szCs w:val="16"/>
                <w:rtl/>
                <w:lang w:bidi="ar-JO"/>
              </w:rPr>
              <w:t>عدا</w:t>
            </w:r>
            <w:r w:rsidRPr="00156DEC">
              <w:rPr>
                <w:rFonts w:ascii="Arial" w:hAnsi="Arial" w:cs="Arial"/>
                <w:b/>
                <w:bCs/>
                <w:color w:val="000000" w:themeColor="text1"/>
                <w:sz w:val="16"/>
                <w:szCs w:val="16"/>
                <w:rtl/>
                <w:lang w:bidi="ar-JO"/>
              </w:rPr>
              <w:t xml:space="preserve"> عبرانيين)</w:t>
            </w:r>
          </w:p>
        </w:tc>
      </w:tr>
      <w:tr w:rsidR="00B53CE8" w14:paraId="5F8C709E" w14:textId="77777777" w:rsidTr="00B53CE8">
        <w:tc>
          <w:tcPr>
            <w:tcW w:w="1590" w:type="dxa"/>
          </w:tcPr>
          <w:p w14:paraId="6050DA4B" w14:textId="77777777" w:rsidR="00B53CE8" w:rsidRDefault="00B53CE8" w:rsidP="00B53CE8">
            <w:pPr>
              <w:jc w:val="center"/>
              <w:rPr>
                <w:rFonts w:ascii="Arial" w:hAnsi="Arial" w:cs="Arial"/>
                <w:sz w:val="20"/>
              </w:rPr>
            </w:pPr>
            <w:r w:rsidRPr="00872E19">
              <w:rPr>
                <w:rFonts w:ascii="Arial" w:hAnsi="Arial" w:cs="Arial"/>
                <w:b/>
                <w:bCs/>
                <w:color w:val="000000" w:themeColor="text1"/>
                <w:sz w:val="16"/>
                <w:szCs w:val="16"/>
                <w:rtl/>
                <w:lang w:bidi="ar-JO"/>
              </w:rPr>
              <w:t>المؤلفون</w:t>
            </w:r>
          </w:p>
        </w:tc>
        <w:tc>
          <w:tcPr>
            <w:tcW w:w="1590" w:type="dxa"/>
          </w:tcPr>
          <w:p w14:paraId="18D34EEF" w14:textId="77777777" w:rsidR="00B53CE8" w:rsidRDefault="00B53CE8" w:rsidP="00B53CE8">
            <w:pPr>
              <w:jc w:val="center"/>
              <w:rPr>
                <w:rFonts w:ascii="Arial" w:hAnsi="Arial" w:cs="Arial"/>
                <w:sz w:val="20"/>
              </w:rPr>
            </w:pPr>
            <w:r w:rsidRPr="00872E19">
              <w:rPr>
                <w:rFonts w:ascii="Arial" w:hAnsi="Arial" w:cs="Arial"/>
                <w:b/>
                <w:bCs/>
                <w:color w:val="000000" w:themeColor="text1"/>
                <w:sz w:val="16"/>
                <w:szCs w:val="16"/>
                <w:rtl/>
                <w:lang w:bidi="ar-JO"/>
              </w:rPr>
              <w:t>1</w:t>
            </w:r>
          </w:p>
        </w:tc>
        <w:tc>
          <w:tcPr>
            <w:tcW w:w="1590" w:type="dxa"/>
          </w:tcPr>
          <w:p w14:paraId="7D87D893" w14:textId="77777777" w:rsidR="00B53CE8" w:rsidRDefault="00B53CE8" w:rsidP="00B53CE8">
            <w:pPr>
              <w:jc w:val="center"/>
              <w:rPr>
                <w:rFonts w:ascii="Arial" w:hAnsi="Arial" w:cs="Arial"/>
                <w:sz w:val="20"/>
              </w:rPr>
            </w:pPr>
            <w:r w:rsidRPr="00156DEC">
              <w:rPr>
                <w:rFonts w:ascii="Arial" w:hAnsi="Arial" w:cs="Arial"/>
                <w:b/>
                <w:bCs/>
                <w:color w:val="000000" w:themeColor="text1"/>
                <w:sz w:val="16"/>
                <w:szCs w:val="16"/>
                <w:rtl/>
                <w:lang w:bidi="ar-JO"/>
              </w:rPr>
              <w:t>5</w:t>
            </w:r>
          </w:p>
        </w:tc>
      </w:tr>
      <w:tr w:rsidR="00B53CE8" w14:paraId="47E3E7A5" w14:textId="77777777" w:rsidTr="00B53CE8">
        <w:tc>
          <w:tcPr>
            <w:tcW w:w="1590" w:type="dxa"/>
          </w:tcPr>
          <w:p w14:paraId="29C948EC" w14:textId="77777777" w:rsidR="00B53CE8" w:rsidRDefault="00B53CE8" w:rsidP="00B53CE8">
            <w:pPr>
              <w:jc w:val="center"/>
              <w:rPr>
                <w:rFonts w:ascii="Arial" w:hAnsi="Arial" w:cs="Arial"/>
                <w:sz w:val="20"/>
              </w:rPr>
            </w:pPr>
            <w:r w:rsidRPr="00872E19">
              <w:rPr>
                <w:rFonts w:ascii="Arial" w:hAnsi="Arial" w:cs="Arial"/>
                <w:b/>
                <w:bCs/>
                <w:color w:val="000000" w:themeColor="text1"/>
                <w:sz w:val="16"/>
                <w:szCs w:val="16"/>
                <w:rtl/>
                <w:lang w:bidi="ar-JO"/>
              </w:rPr>
              <w:t>التاريخ</w:t>
            </w:r>
          </w:p>
        </w:tc>
        <w:tc>
          <w:tcPr>
            <w:tcW w:w="1590" w:type="dxa"/>
          </w:tcPr>
          <w:p w14:paraId="29FF5250" w14:textId="77777777" w:rsidR="00B53CE8" w:rsidRDefault="00B53CE8" w:rsidP="00B53CE8">
            <w:pPr>
              <w:jc w:val="center"/>
              <w:rPr>
                <w:rFonts w:ascii="Arial" w:hAnsi="Arial" w:cs="Arial"/>
                <w:sz w:val="20"/>
              </w:rPr>
            </w:pPr>
            <w:r w:rsidRPr="00872E19">
              <w:rPr>
                <w:rFonts w:ascii="Arial" w:hAnsi="Arial" w:cs="Arial"/>
                <w:b/>
                <w:bCs/>
                <w:color w:val="000000" w:themeColor="text1"/>
                <w:sz w:val="16"/>
                <w:szCs w:val="16"/>
                <w:rtl/>
                <w:lang w:bidi="ar-JO"/>
              </w:rPr>
              <w:t xml:space="preserve">وقت </w:t>
            </w:r>
            <w:r>
              <w:rPr>
                <w:rFonts w:ascii="Arial" w:hAnsi="Arial" w:cs="Arial" w:hint="cs"/>
                <w:b/>
                <w:bCs/>
                <w:color w:val="000000" w:themeColor="text1"/>
                <w:sz w:val="16"/>
                <w:szCs w:val="16"/>
                <w:rtl/>
                <w:lang w:bidi="ar-JO"/>
              </w:rPr>
              <w:t>مبكر</w:t>
            </w:r>
          </w:p>
        </w:tc>
        <w:tc>
          <w:tcPr>
            <w:tcW w:w="1590" w:type="dxa"/>
          </w:tcPr>
          <w:p w14:paraId="430592F7" w14:textId="77777777" w:rsidR="00B53CE8" w:rsidRDefault="00B53CE8" w:rsidP="00B53CE8">
            <w:pPr>
              <w:jc w:val="center"/>
              <w:rPr>
                <w:rFonts w:ascii="Arial" w:hAnsi="Arial" w:cs="Arial"/>
                <w:sz w:val="20"/>
              </w:rPr>
            </w:pPr>
            <w:r w:rsidRPr="00156DEC">
              <w:rPr>
                <w:rFonts w:ascii="Arial" w:hAnsi="Arial" w:cs="Arial"/>
                <w:b/>
                <w:bCs/>
                <w:color w:val="000000" w:themeColor="text1"/>
                <w:sz w:val="16"/>
                <w:szCs w:val="16"/>
                <w:rtl/>
                <w:lang w:bidi="ar-JO"/>
              </w:rPr>
              <w:t>وقت متأخر</w:t>
            </w:r>
          </w:p>
        </w:tc>
      </w:tr>
      <w:tr w:rsidR="00B53CE8" w14:paraId="7570F242" w14:textId="77777777" w:rsidTr="00B53CE8">
        <w:tc>
          <w:tcPr>
            <w:tcW w:w="1590" w:type="dxa"/>
          </w:tcPr>
          <w:p w14:paraId="0D3A7D96" w14:textId="77777777" w:rsidR="00B53CE8" w:rsidRDefault="00B53CE8" w:rsidP="00B53CE8">
            <w:pPr>
              <w:jc w:val="center"/>
              <w:rPr>
                <w:rFonts w:ascii="Arial" w:hAnsi="Arial" w:cs="Arial"/>
                <w:sz w:val="20"/>
              </w:rPr>
            </w:pPr>
            <w:r w:rsidRPr="00872E19">
              <w:rPr>
                <w:rFonts w:ascii="Arial" w:hAnsi="Arial" w:cs="Arial"/>
                <w:b/>
                <w:bCs/>
                <w:color w:val="000000" w:themeColor="text1"/>
                <w:sz w:val="16"/>
                <w:szCs w:val="16"/>
                <w:rtl/>
                <w:lang w:bidi="ar-JO"/>
              </w:rPr>
              <w:t>التسلسل الزمني</w:t>
            </w:r>
          </w:p>
        </w:tc>
        <w:tc>
          <w:tcPr>
            <w:tcW w:w="1590" w:type="dxa"/>
          </w:tcPr>
          <w:p w14:paraId="17F09266" w14:textId="77777777" w:rsidR="00B53CE8" w:rsidRDefault="00B53CE8" w:rsidP="00B53CE8">
            <w:pPr>
              <w:jc w:val="center"/>
              <w:rPr>
                <w:rFonts w:ascii="Arial" w:hAnsi="Arial" w:cs="Arial"/>
                <w:sz w:val="20"/>
              </w:rPr>
            </w:pPr>
            <w:r w:rsidRPr="00872E19">
              <w:rPr>
                <w:rFonts w:ascii="Arial" w:hAnsi="Arial" w:cs="Arial"/>
                <w:b/>
                <w:bCs/>
                <w:color w:val="000000" w:themeColor="text1"/>
                <w:sz w:val="16"/>
                <w:szCs w:val="16"/>
                <w:rtl/>
                <w:lang w:bidi="ar-JO"/>
              </w:rPr>
              <w:t>الأغلب خلال الرحلات التبشيرية أو أعمال</w:t>
            </w:r>
            <w:r>
              <w:rPr>
                <w:rFonts w:ascii="Arial" w:hAnsi="Arial" w:cs="Arial" w:hint="cs"/>
                <w:b/>
                <w:bCs/>
                <w:color w:val="000000" w:themeColor="text1"/>
                <w:sz w:val="16"/>
                <w:szCs w:val="16"/>
                <w:rtl/>
                <w:lang w:bidi="ar-JO"/>
              </w:rPr>
              <w:t xml:space="preserve"> الرسل</w:t>
            </w:r>
          </w:p>
        </w:tc>
        <w:tc>
          <w:tcPr>
            <w:tcW w:w="1590" w:type="dxa"/>
          </w:tcPr>
          <w:p w14:paraId="032D21A9" w14:textId="77777777" w:rsidR="00B53CE8" w:rsidRDefault="00B53CE8" w:rsidP="00B53CE8">
            <w:pPr>
              <w:jc w:val="center"/>
              <w:rPr>
                <w:rFonts w:ascii="Arial" w:hAnsi="Arial" w:cs="Arial"/>
                <w:sz w:val="20"/>
              </w:rPr>
            </w:pPr>
            <w:r w:rsidRPr="00156DEC">
              <w:rPr>
                <w:rFonts w:ascii="Arial" w:hAnsi="Arial" w:cs="Arial"/>
                <w:b/>
                <w:bCs/>
                <w:color w:val="000000" w:themeColor="text1"/>
                <w:sz w:val="16"/>
                <w:szCs w:val="16"/>
                <w:rtl/>
                <w:lang w:bidi="ar-JO"/>
              </w:rPr>
              <w:t>الأغلب بعد الرحلات التبشيرية وسفر الأعمال</w:t>
            </w:r>
          </w:p>
        </w:tc>
      </w:tr>
      <w:tr w:rsidR="00B53CE8" w14:paraId="76527979" w14:textId="77777777" w:rsidTr="00B53CE8">
        <w:tc>
          <w:tcPr>
            <w:tcW w:w="1590" w:type="dxa"/>
          </w:tcPr>
          <w:p w14:paraId="090AD215" w14:textId="77777777" w:rsidR="00B53CE8" w:rsidRDefault="00B53CE8" w:rsidP="00B53CE8">
            <w:pPr>
              <w:jc w:val="center"/>
              <w:rPr>
                <w:rFonts w:ascii="Arial" w:hAnsi="Arial" w:cs="Arial"/>
                <w:sz w:val="20"/>
              </w:rPr>
            </w:pPr>
            <w:r w:rsidRPr="00872E19">
              <w:rPr>
                <w:rFonts w:ascii="Arial" w:hAnsi="Arial" w:cs="Arial"/>
                <w:b/>
                <w:bCs/>
                <w:color w:val="000000" w:themeColor="text1"/>
                <w:sz w:val="16"/>
                <w:szCs w:val="16"/>
                <w:rtl/>
                <w:lang w:bidi="ar-JO"/>
              </w:rPr>
              <w:t>العدد</w:t>
            </w:r>
          </w:p>
        </w:tc>
        <w:tc>
          <w:tcPr>
            <w:tcW w:w="1590" w:type="dxa"/>
          </w:tcPr>
          <w:p w14:paraId="7F2A1CA8" w14:textId="77777777" w:rsidR="00B53CE8" w:rsidRDefault="00B53CE8" w:rsidP="00B53CE8">
            <w:pPr>
              <w:jc w:val="center"/>
              <w:rPr>
                <w:rFonts w:ascii="Arial" w:hAnsi="Arial" w:cs="Arial"/>
                <w:sz w:val="20"/>
              </w:rPr>
            </w:pPr>
            <w:r w:rsidRPr="00872E19">
              <w:rPr>
                <w:rFonts w:ascii="Arial" w:hAnsi="Arial" w:cs="Arial"/>
                <w:b/>
                <w:bCs/>
                <w:color w:val="000000" w:themeColor="text1"/>
                <w:sz w:val="16"/>
                <w:szCs w:val="16"/>
                <w:rtl/>
                <w:lang w:bidi="ar-JO"/>
              </w:rPr>
              <w:t>13</w:t>
            </w:r>
          </w:p>
        </w:tc>
        <w:tc>
          <w:tcPr>
            <w:tcW w:w="1590" w:type="dxa"/>
          </w:tcPr>
          <w:p w14:paraId="0D9A5F9B" w14:textId="77777777" w:rsidR="00B53CE8" w:rsidRDefault="00B53CE8" w:rsidP="00B53CE8">
            <w:pPr>
              <w:jc w:val="center"/>
              <w:rPr>
                <w:rFonts w:ascii="Arial" w:hAnsi="Arial" w:cs="Arial"/>
                <w:sz w:val="20"/>
              </w:rPr>
            </w:pPr>
            <w:r w:rsidRPr="00156DEC">
              <w:rPr>
                <w:rFonts w:ascii="Arial" w:hAnsi="Arial" w:cs="Arial"/>
                <w:b/>
                <w:bCs/>
                <w:color w:val="000000" w:themeColor="text1"/>
                <w:sz w:val="16"/>
                <w:szCs w:val="16"/>
                <w:rtl/>
                <w:lang w:bidi="ar-JO"/>
              </w:rPr>
              <w:t>9</w:t>
            </w:r>
          </w:p>
        </w:tc>
      </w:tr>
      <w:tr w:rsidR="00B53CE8" w14:paraId="21F41FD3" w14:textId="77777777" w:rsidTr="00B53CE8">
        <w:tc>
          <w:tcPr>
            <w:tcW w:w="1590" w:type="dxa"/>
          </w:tcPr>
          <w:p w14:paraId="550B11B0" w14:textId="77777777" w:rsidR="00B53CE8" w:rsidRPr="001C7CAF" w:rsidRDefault="00B53CE8" w:rsidP="00B53CE8">
            <w:pPr>
              <w:jc w:val="center"/>
              <w:rPr>
                <w:rFonts w:ascii="Arial" w:hAnsi="Arial" w:cs="Arial"/>
                <w:b/>
                <w:bCs/>
                <w:color w:val="000000" w:themeColor="text1"/>
                <w:lang w:bidi="ar-JO"/>
              </w:rPr>
            </w:pPr>
            <w:r w:rsidRPr="00872E19">
              <w:rPr>
                <w:rFonts w:ascii="Arial" w:hAnsi="Arial" w:cs="Arial"/>
                <w:b/>
                <w:bCs/>
                <w:color w:val="000000" w:themeColor="text1"/>
                <w:sz w:val="16"/>
                <w:szCs w:val="16"/>
                <w:rtl/>
                <w:lang w:bidi="ar-JO"/>
              </w:rPr>
              <w:t>عدد الرسائل بحسب التصنيفات اللاهوتية (راجع ص 24</w:t>
            </w:r>
          </w:p>
        </w:tc>
        <w:tc>
          <w:tcPr>
            <w:tcW w:w="1590" w:type="dxa"/>
          </w:tcPr>
          <w:p w14:paraId="24B27B02" w14:textId="77777777" w:rsidR="00B53CE8" w:rsidRDefault="00B53CE8" w:rsidP="00B53CE8">
            <w:pPr>
              <w:jc w:val="center"/>
              <w:rPr>
                <w:rFonts w:ascii="Arial" w:hAnsi="Arial" w:cs="Arial"/>
                <w:b/>
                <w:bCs/>
                <w:color w:val="000000" w:themeColor="text1"/>
                <w:sz w:val="16"/>
                <w:szCs w:val="16"/>
                <w:rtl/>
                <w:lang w:bidi="ar-JO"/>
              </w:rPr>
            </w:pPr>
            <w:r w:rsidRPr="00872E19">
              <w:rPr>
                <w:rFonts w:ascii="Arial" w:hAnsi="Arial" w:cs="Arial"/>
                <w:b/>
                <w:bCs/>
                <w:color w:val="000000" w:themeColor="text1"/>
                <w:sz w:val="16"/>
                <w:szCs w:val="16"/>
                <w:rtl/>
                <w:lang w:bidi="ar-JO"/>
              </w:rPr>
              <w:t>علم الخلاص (2)</w:t>
            </w:r>
          </w:p>
          <w:p w14:paraId="6E25CF0B" w14:textId="77777777" w:rsidR="00B53CE8" w:rsidRDefault="00B53CE8" w:rsidP="00B53CE8">
            <w:pPr>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علم الكنيسة (5)</w:t>
            </w:r>
          </w:p>
          <w:p w14:paraId="3B84D899" w14:textId="77777777" w:rsidR="00B53CE8" w:rsidRDefault="00B53CE8" w:rsidP="00B53CE8">
            <w:pPr>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علم الأخرويات (2)</w:t>
            </w:r>
          </w:p>
          <w:p w14:paraId="72764C4E" w14:textId="77777777" w:rsidR="00B53CE8" w:rsidRPr="000717C6" w:rsidRDefault="00B53CE8" w:rsidP="00B53CE8">
            <w:pPr>
              <w:jc w:val="center"/>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علم المسيح (4)</w:t>
            </w:r>
          </w:p>
        </w:tc>
        <w:tc>
          <w:tcPr>
            <w:tcW w:w="1590" w:type="dxa"/>
          </w:tcPr>
          <w:p w14:paraId="3F5A4DAA" w14:textId="77777777" w:rsidR="00B53CE8" w:rsidRPr="00156DEC" w:rsidRDefault="00B53CE8" w:rsidP="00B53CE8">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علم الخلاص (2)</w:t>
            </w:r>
          </w:p>
          <w:p w14:paraId="066239DE" w14:textId="77777777" w:rsidR="00B53CE8" w:rsidRPr="00156DEC" w:rsidRDefault="00B53CE8" w:rsidP="00B53CE8">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علم الكنيسة (0)</w:t>
            </w:r>
          </w:p>
          <w:p w14:paraId="0152BB97" w14:textId="77777777" w:rsidR="00B53CE8" w:rsidRDefault="00B53CE8" w:rsidP="00B53CE8">
            <w:pPr>
              <w:jc w:val="center"/>
              <w:rPr>
                <w:rFonts w:ascii="Arial" w:hAnsi="Arial" w:cs="Arial"/>
                <w:b/>
                <w:bCs/>
                <w:color w:val="000000" w:themeColor="text1"/>
                <w:sz w:val="16"/>
                <w:szCs w:val="16"/>
                <w:rtl/>
                <w:lang w:bidi="ar-JO"/>
              </w:rPr>
            </w:pPr>
            <w:r w:rsidRPr="00156DEC">
              <w:rPr>
                <w:rFonts w:ascii="Arial" w:hAnsi="Arial" w:cs="Arial"/>
                <w:b/>
                <w:bCs/>
                <w:color w:val="000000" w:themeColor="text1"/>
                <w:sz w:val="16"/>
                <w:szCs w:val="16"/>
                <w:rtl/>
                <w:lang w:bidi="ar-JO"/>
              </w:rPr>
              <w:t>علم الأخرويات (4)</w:t>
            </w:r>
          </w:p>
          <w:p w14:paraId="5DF33D56" w14:textId="77777777" w:rsidR="00B53CE8" w:rsidRDefault="00B53CE8" w:rsidP="00B53CE8">
            <w:pPr>
              <w:jc w:val="center"/>
              <w:rPr>
                <w:rFonts w:ascii="Arial" w:hAnsi="Arial" w:cs="Arial"/>
                <w:b/>
                <w:bCs/>
                <w:color w:val="000000" w:themeColor="text1"/>
                <w:sz w:val="16"/>
                <w:szCs w:val="16"/>
                <w:rtl/>
                <w:lang w:bidi="ar-JO"/>
              </w:rPr>
            </w:pPr>
            <w:r>
              <w:rPr>
                <w:rFonts w:ascii="Arial" w:hAnsi="Arial" w:cs="Arial" w:hint="cs"/>
                <w:b/>
                <w:bCs/>
                <w:color w:val="000000" w:themeColor="text1"/>
                <w:sz w:val="16"/>
                <w:szCs w:val="16"/>
                <w:rtl/>
                <w:lang w:bidi="ar-JO"/>
              </w:rPr>
              <w:t>علم المسيح (1)</w:t>
            </w:r>
          </w:p>
          <w:p w14:paraId="5784EFE6" w14:textId="77777777" w:rsidR="00B53CE8" w:rsidRPr="005F14F5" w:rsidRDefault="00B53CE8" w:rsidP="00B53CE8">
            <w:pPr>
              <w:jc w:val="center"/>
              <w:rPr>
                <w:rFonts w:ascii="Arial" w:hAnsi="Arial" w:cs="Arial"/>
                <w:b/>
                <w:bCs/>
                <w:color w:val="000000" w:themeColor="text1"/>
                <w:sz w:val="16"/>
                <w:szCs w:val="16"/>
                <w:lang w:bidi="ar-JO"/>
              </w:rPr>
            </w:pPr>
            <w:r>
              <w:rPr>
                <w:rFonts w:ascii="Arial" w:hAnsi="Arial" w:cs="Arial" w:hint="cs"/>
                <w:b/>
                <w:bCs/>
                <w:color w:val="000000" w:themeColor="text1"/>
                <w:sz w:val="16"/>
                <w:szCs w:val="16"/>
                <w:rtl/>
                <w:lang w:bidi="ar-JO"/>
              </w:rPr>
              <w:t>علم الإرسالية (2)</w:t>
            </w:r>
          </w:p>
        </w:tc>
      </w:tr>
    </w:tbl>
    <w:p w14:paraId="25F97544" w14:textId="7F89EB67" w:rsidR="0073787E" w:rsidRDefault="0073787E" w:rsidP="007F2378">
      <w:pPr>
        <w:jc w:val="center"/>
        <w:rPr>
          <w:rFonts w:ascii="Arial" w:hAnsi="Arial" w:cs="Arial"/>
          <w:b/>
          <w:bCs/>
          <w:color w:val="000000" w:themeColor="text1"/>
          <w:sz w:val="40"/>
          <w:szCs w:val="40"/>
          <w:lang w:bidi="ar-JO"/>
        </w:rPr>
      </w:pPr>
    </w:p>
    <w:p w14:paraId="230F5E21" w14:textId="73EAE78E" w:rsidR="0073787E" w:rsidRDefault="0073787E" w:rsidP="007F2378">
      <w:pPr>
        <w:jc w:val="center"/>
        <w:rPr>
          <w:rFonts w:ascii="Arial" w:hAnsi="Arial" w:cs="Arial"/>
          <w:b/>
          <w:bCs/>
          <w:color w:val="000000" w:themeColor="text1"/>
          <w:sz w:val="40"/>
          <w:szCs w:val="40"/>
          <w:lang w:bidi="ar-JO"/>
        </w:rPr>
      </w:pPr>
    </w:p>
    <w:p w14:paraId="14A3F60E" w14:textId="77777777" w:rsidR="0073787E" w:rsidRDefault="0073787E" w:rsidP="007F2378">
      <w:pPr>
        <w:jc w:val="center"/>
        <w:rPr>
          <w:rFonts w:ascii="Arial" w:hAnsi="Arial" w:cs="Arial"/>
          <w:b/>
          <w:bCs/>
          <w:color w:val="000000" w:themeColor="text1"/>
          <w:sz w:val="40"/>
          <w:szCs w:val="40"/>
          <w:lang w:bidi="ar-JO"/>
        </w:rPr>
      </w:pPr>
    </w:p>
    <w:p w14:paraId="6E8917F2" w14:textId="77777777" w:rsidR="0073787E" w:rsidRDefault="0073787E" w:rsidP="007F2378">
      <w:pPr>
        <w:jc w:val="center"/>
        <w:rPr>
          <w:rFonts w:ascii="Arial" w:hAnsi="Arial" w:cs="Arial"/>
          <w:b/>
          <w:bCs/>
          <w:color w:val="000000" w:themeColor="text1"/>
          <w:sz w:val="40"/>
          <w:szCs w:val="40"/>
          <w:lang w:bidi="ar-JO"/>
        </w:rPr>
      </w:pPr>
    </w:p>
    <w:p w14:paraId="72C469A1" w14:textId="77777777" w:rsidR="0073787E" w:rsidRDefault="0073787E" w:rsidP="007F2378">
      <w:pPr>
        <w:jc w:val="center"/>
        <w:rPr>
          <w:rFonts w:ascii="Arial" w:hAnsi="Arial" w:cs="Arial"/>
          <w:b/>
          <w:bCs/>
          <w:color w:val="000000" w:themeColor="text1"/>
          <w:sz w:val="40"/>
          <w:szCs w:val="40"/>
          <w:lang w:bidi="ar-JO"/>
        </w:rPr>
      </w:pPr>
    </w:p>
    <w:p w14:paraId="15A51FD6" w14:textId="2D75B041" w:rsidR="00BE133C" w:rsidRDefault="00BE133C" w:rsidP="007F2378">
      <w:pPr>
        <w:jc w:val="center"/>
        <w:rPr>
          <w:rFonts w:ascii="Arial" w:hAnsi="Arial" w:cs="Arial"/>
          <w:b/>
          <w:bCs/>
          <w:color w:val="000000" w:themeColor="text1"/>
          <w:sz w:val="40"/>
          <w:szCs w:val="40"/>
          <w:lang w:bidi="ar-JO"/>
        </w:rPr>
      </w:pPr>
    </w:p>
    <w:p w14:paraId="72206D99" w14:textId="77777777" w:rsidR="00E23A9C" w:rsidRDefault="00E23A9C" w:rsidP="007F2378">
      <w:pPr>
        <w:jc w:val="center"/>
        <w:rPr>
          <w:rFonts w:ascii="Arial" w:hAnsi="Arial" w:cs="Arial"/>
          <w:sz w:val="20"/>
        </w:rPr>
      </w:pPr>
    </w:p>
    <w:p w14:paraId="2A40AB2F" w14:textId="77777777" w:rsidR="00E23A9C" w:rsidRDefault="00E23A9C" w:rsidP="007F2378">
      <w:pPr>
        <w:jc w:val="center"/>
        <w:rPr>
          <w:rFonts w:ascii="Arial" w:hAnsi="Arial" w:cs="Arial"/>
          <w:sz w:val="20"/>
        </w:rPr>
      </w:pPr>
    </w:p>
    <w:p w14:paraId="709EFC25" w14:textId="232C7EC0" w:rsidR="007F2378" w:rsidRDefault="007F2378" w:rsidP="007F2378">
      <w:pPr>
        <w:jc w:val="center"/>
        <w:rPr>
          <w:rFonts w:ascii="Arial" w:hAnsi="Arial" w:cs="Arial"/>
          <w:sz w:val="20"/>
        </w:rPr>
      </w:pPr>
      <w:r>
        <w:rPr>
          <w:rFonts w:ascii="Arial" w:hAnsi="Arial" w:cs="Arial"/>
          <w:sz w:val="20"/>
        </w:rPr>
        <w:t xml:space="preserve"> </w:t>
      </w:r>
      <w:r>
        <w:rPr>
          <w:rFonts w:ascii="Arial" w:hAnsi="Arial" w:cs="Arial"/>
          <w:sz w:val="20"/>
        </w:rPr>
        <w:br w:type="page"/>
      </w:r>
    </w:p>
    <w:p w14:paraId="093B4F7A" w14:textId="77777777" w:rsidR="007F2378" w:rsidRDefault="007F2378">
      <w:pPr>
        <w:rPr>
          <w:rFonts w:ascii="Arial" w:hAnsi="Arial" w:cs="Arial"/>
          <w:sz w:val="20"/>
        </w:rPr>
      </w:pPr>
    </w:p>
    <w:p w14:paraId="58CDBA4A" w14:textId="61796E24" w:rsidR="00813B97" w:rsidRDefault="00813B97">
      <w:pPr>
        <w:rPr>
          <w:rFonts w:ascii="Arial" w:hAnsi="Arial" w:cs="Arial"/>
          <w:sz w:val="20"/>
        </w:rPr>
      </w:pPr>
    </w:p>
    <w:p w14:paraId="006C3A4F" w14:textId="3E38AFEB" w:rsidR="00813B97" w:rsidRPr="00F571AE" w:rsidRDefault="00F571AE" w:rsidP="00813B97">
      <w:pPr>
        <w:jc w:val="center"/>
        <w:rPr>
          <w:rFonts w:ascii="Arial" w:hAnsi="Arial" w:cs="Arial"/>
          <w:b/>
          <w:bCs/>
          <w:sz w:val="28"/>
          <w:szCs w:val="28"/>
        </w:rPr>
      </w:pPr>
      <w:r w:rsidRPr="00F571AE">
        <w:rPr>
          <w:rFonts w:ascii="Arial" w:hAnsi="Arial" w:cs="Arial" w:hint="cs"/>
          <w:b/>
          <w:bCs/>
          <w:sz w:val="28"/>
          <w:szCs w:val="28"/>
          <w:rtl/>
        </w:rPr>
        <w:t>الخط الزمني لحياة بولس</w:t>
      </w:r>
    </w:p>
    <w:p w14:paraId="63EAB019" w14:textId="3CA2D152" w:rsidR="00F571AE" w:rsidRPr="00F571AE" w:rsidRDefault="00F571AE" w:rsidP="004D62D7">
      <w:pPr>
        <w:jc w:val="center"/>
        <w:rPr>
          <w:rFonts w:ascii="Arial" w:hAnsi="Arial" w:cs="Arial"/>
          <w:sz w:val="20"/>
        </w:rPr>
      </w:pPr>
      <w:r w:rsidRPr="00F571AE">
        <w:rPr>
          <w:rFonts w:ascii="Arial" w:hAnsi="Arial" w:cs="Arial" w:hint="cs"/>
          <w:sz w:val="20"/>
          <w:rtl/>
        </w:rPr>
        <w:t>كتاب الموارد المرئية للكتاب المقدس، 227</w:t>
      </w:r>
    </w:p>
    <w:p w14:paraId="263288E1" w14:textId="77777777" w:rsidR="004D62D7" w:rsidRDefault="004D62D7" w:rsidP="00813B97">
      <w:pPr>
        <w:jc w:val="center"/>
        <w:rPr>
          <w:rFonts w:ascii="Arial" w:hAnsi="Arial" w:cs="Arial"/>
          <w:sz w:val="20"/>
        </w:rPr>
      </w:pPr>
    </w:p>
    <w:p w14:paraId="53058B77" w14:textId="3E35095C" w:rsidR="00813B97" w:rsidRDefault="00545978" w:rsidP="00813B97">
      <w:pPr>
        <w:jc w:val="center"/>
        <w:rPr>
          <w:rFonts w:ascii="Arial" w:hAnsi="Arial" w:cs="Arial"/>
          <w:sz w:val="20"/>
        </w:rPr>
      </w:pPr>
      <w:r>
        <w:rPr>
          <w:rFonts w:ascii="Arial" w:hAnsi="Arial" w:cs="Arial"/>
          <w:noProof/>
          <w:sz w:val="20"/>
        </w:rPr>
        <mc:AlternateContent>
          <mc:Choice Requires="wps">
            <w:drawing>
              <wp:anchor distT="0" distB="0" distL="114300" distR="114300" simplePos="0" relativeHeight="251913216" behindDoc="0" locked="0" layoutInCell="1" allowOverlap="1" wp14:anchorId="11236BE7" wp14:editId="4CF4E646">
                <wp:simplePos x="0" y="0"/>
                <wp:positionH relativeFrom="column">
                  <wp:posOffset>5169035</wp:posOffset>
                </wp:positionH>
                <wp:positionV relativeFrom="paragraph">
                  <wp:posOffset>2907138</wp:posOffset>
                </wp:positionV>
                <wp:extent cx="531374" cy="410845"/>
                <wp:effectExtent l="50800" t="25400" r="53340" b="59055"/>
                <wp:wrapNone/>
                <wp:docPr id="1799489420" name="Rectangle 234"/>
                <wp:cNvGraphicFramePr/>
                <a:graphic xmlns:a="http://schemas.openxmlformats.org/drawingml/2006/main">
                  <a:graphicData uri="http://schemas.microsoft.com/office/word/2010/wordprocessingShape">
                    <wps:wsp>
                      <wps:cNvSpPr/>
                      <wps:spPr>
                        <a:xfrm>
                          <a:off x="0" y="0"/>
                          <a:ext cx="531374" cy="4108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6A54D05" w14:textId="06AF9E70"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62-67</w:t>
                            </w:r>
                          </w:p>
                          <w:p w14:paraId="1E8F2460" w14:textId="703E6EC1" w:rsidR="00A333A6" w:rsidRPr="00A333A6" w:rsidRDefault="00A333A6" w:rsidP="00A333A6">
                            <w:pPr>
                              <w:jc w:val="center"/>
                              <w:rPr>
                                <w:rFonts w:ascii="Arial" w:hAnsi="Arial" w:cs="Arial"/>
                                <w:b/>
                                <w:bCs/>
                                <w:color w:val="000000" w:themeColor="text1"/>
                                <w:sz w:val="8"/>
                                <w:szCs w:val="8"/>
                                <w:lang w:bidi="ar-JO"/>
                              </w:rPr>
                            </w:pPr>
                            <w:r w:rsidRPr="00A333A6">
                              <w:rPr>
                                <w:rFonts w:ascii="Arial" w:hAnsi="Arial" w:cs="Arial"/>
                                <w:b/>
                                <w:bCs/>
                                <w:color w:val="000000" w:themeColor="text1"/>
                                <w:sz w:val="8"/>
                                <w:szCs w:val="8"/>
                                <w:rtl/>
                                <w:lang w:bidi="ar-JO"/>
                              </w:rPr>
                              <w:t>الرحلة التبشيرية الرابعة تشمل الخدمة في كريت (تي 1: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36BE7" id="Rectangle 234" o:spid="_x0000_s1470" style="position:absolute;left:0;text-align:left;margin-left:407pt;margin-top:228.9pt;width:41.85pt;height:32.3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" fillcolor="white [3212]" stroked="f">
                <v:shadow on="t" color="white [3212]" opacity="22937f" origin=",.5" offset="0,.63889mm"/>
                <v:textbox>
                  <w:txbxContent>
                    <w:p w14:paraId="16A54D05" w14:textId="06AF9E70"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62-67</w:t>
                      </w:r>
                    </w:p>
                    <w:p w14:paraId="1E8F2460" w14:textId="703E6EC1" w:rsidR="00A333A6" w:rsidRPr="00A333A6" w:rsidRDefault="00A333A6" w:rsidP="00A333A6">
                      <w:pPr>
                        <w:jc w:val="center"/>
                        <w:rPr>
                          <w:rFonts w:ascii="Arial" w:hAnsi="Arial" w:cs="Arial"/>
                          <w:b/>
                          <w:bCs/>
                          <w:color w:val="000000" w:themeColor="text1"/>
                          <w:sz w:val="8"/>
                          <w:szCs w:val="8"/>
                          <w:lang w:bidi="ar-JO"/>
                        </w:rPr>
                      </w:pPr>
                      <w:r w:rsidRPr="00A333A6">
                        <w:rPr>
                          <w:rFonts w:ascii="Arial" w:hAnsi="Arial" w:cs="Arial"/>
                          <w:b/>
                          <w:bCs/>
                          <w:color w:val="000000" w:themeColor="text1"/>
                          <w:sz w:val="8"/>
                          <w:szCs w:val="8"/>
                          <w:rtl/>
                          <w:lang w:bidi="ar-JO"/>
                        </w:rPr>
                        <w:t>الرحلة التبشيرية الرابعة تشمل الخدمة في كريت (تي 1: 5)</w:t>
                      </w:r>
                    </w:p>
                  </w:txbxContent>
                </v:textbox>
              </v:rect>
            </w:pict>
          </mc:Fallback>
        </mc:AlternateContent>
      </w:r>
      <w:r w:rsidR="00810141">
        <w:rPr>
          <w:rFonts w:ascii="Arial" w:hAnsi="Arial" w:cs="Arial"/>
          <w:noProof/>
          <w:sz w:val="20"/>
        </w:rPr>
        <mc:AlternateContent>
          <mc:Choice Requires="wps">
            <w:drawing>
              <wp:anchor distT="0" distB="0" distL="114300" distR="114300" simplePos="0" relativeHeight="251910144" behindDoc="0" locked="0" layoutInCell="1" allowOverlap="1" wp14:anchorId="614D9F77" wp14:editId="4AA33221">
                <wp:simplePos x="0" y="0"/>
                <wp:positionH relativeFrom="column">
                  <wp:posOffset>4089265</wp:posOffset>
                </wp:positionH>
                <wp:positionV relativeFrom="paragraph">
                  <wp:posOffset>3009279</wp:posOffset>
                </wp:positionV>
                <wp:extent cx="879475" cy="267915"/>
                <wp:effectExtent l="50800" t="25400" r="47625" b="62865"/>
                <wp:wrapNone/>
                <wp:docPr id="2057831175" name="Rectangle 231"/>
                <wp:cNvGraphicFramePr/>
                <a:graphic xmlns:a="http://schemas.openxmlformats.org/drawingml/2006/main">
                  <a:graphicData uri="http://schemas.microsoft.com/office/word/2010/wordprocessingShape">
                    <wps:wsp>
                      <wps:cNvSpPr/>
                      <wps:spPr>
                        <a:xfrm>
                          <a:off x="0" y="0"/>
                          <a:ext cx="879475" cy="2679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34F4EC9" w14:textId="1FE84670"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57-59 السجن في قيصرية</w:t>
                            </w:r>
                            <w:r>
                              <w:rPr>
                                <w:rFonts w:ascii="Arial" w:hAnsi="Arial" w:cs="Arial" w:hint="cs"/>
                                <w:b/>
                                <w:bCs/>
                                <w:color w:val="000000" w:themeColor="text1"/>
                                <w:sz w:val="8"/>
                                <w:szCs w:val="8"/>
                                <w:rtl/>
                                <w:lang w:bidi="ar-JO"/>
                              </w:rPr>
                              <w:t xml:space="preserve">                 </w:t>
                            </w:r>
                            <w:r w:rsidRPr="00DF424D">
                              <w:rPr>
                                <w:rFonts w:ascii="Arial" w:hAnsi="Arial" w:cs="Arial"/>
                                <w:b/>
                                <w:bCs/>
                                <w:color w:val="000000" w:themeColor="text1"/>
                                <w:sz w:val="8"/>
                                <w:szCs w:val="8"/>
                                <w:rtl/>
                                <w:lang w:bidi="ar-JO"/>
                              </w:rPr>
                              <w:t xml:space="preserve"> (أع 23: 23-26: 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D9F77" id="Rectangle 231" o:spid="_x0000_s1471" style="position:absolute;left:0;text-align:left;margin-left:322pt;margin-top:236.95pt;width:69.25pt;height:21.1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" fillcolor="white [3212]" stroked="f">
                <v:shadow on="t" color="white [3212]" opacity="22937f" origin=",.5" offset="0,.63889mm"/>
                <v:textbox>
                  <w:txbxContent>
                    <w:p w14:paraId="234F4EC9" w14:textId="1FE84670"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57-59 السجن في قيصرية</w:t>
                      </w:r>
                      <w:r>
                        <w:rPr>
                          <w:rFonts w:ascii="Arial" w:hAnsi="Arial" w:cs="Arial" w:hint="cs"/>
                          <w:b/>
                          <w:bCs/>
                          <w:color w:val="000000" w:themeColor="text1"/>
                          <w:sz w:val="8"/>
                          <w:szCs w:val="8"/>
                          <w:rtl/>
                          <w:lang w:bidi="ar-JO"/>
                        </w:rPr>
                        <w:t xml:space="preserve">                 </w:t>
                      </w:r>
                      <w:r w:rsidRPr="00DF424D">
                        <w:rPr>
                          <w:rFonts w:ascii="Arial" w:hAnsi="Arial" w:cs="Arial"/>
                          <w:b/>
                          <w:bCs/>
                          <w:color w:val="000000" w:themeColor="text1"/>
                          <w:sz w:val="8"/>
                          <w:szCs w:val="8"/>
                          <w:rtl/>
                          <w:lang w:bidi="ar-JO"/>
                        </w:rPr>
                        <w:t xml:space="preserve"> (أع 23: 23-26: 32)</w:t>
                      </w:r>
                    </w:p>
                  </w:txbxContent>
                </v:textbox>
              </v:rect>
            </w:pict>
          </mc:Fallback>
        </mc:AlternateContent>
      </w:r>
      <w:r w:rsidR="00265046">
        <w:rPr>
          <w:rFonts w:ascii="Arial" w:hAnsi="Arial" w:cs="Arial"/>
          <w:noProof/>
          <w:sz w:val="20"/>
        </w:rPr>
        <mc:AlternateContent>
          <mc:Choice Requires="wps">
            <w:drawing>
              <wp:anchor distT="0" distB="0" distL="114300" distR="114300" simplePos="0" relativeHeight="251887616" behindDoc="0" locked="0" layoutInCell="1" allowOverlap="1" wp14:anchorId="17D318AA" wp14:editId="7ECC7A40">
                <wp:simplePos x="0" y="0"/>
                <wp:positionH relativeFrom="column">
                  <wp:posOffset>723508</wp:posOffset>
                </wp:positionH>
                <wp:positionV relativeFrom="paragraph">
                  <wp:posOffset>1906354</wp:posOffset>
                </wp:positionV>
                <wp:extent cx="318135" cy="178622"/>
                <wp:effectExtent l="50800" t="25400" r="50165" b="62865"/>
                <wp:wrapNone/>
                <wp:docPr id="1176598886" name="Rectangle 209"/>
                <wp:cNvGraphicFramePr/>
                <a:graphic xmlns:a="http://schemas.openxmlformats.org/drawingml/2006/main">
                  <a:graphicData uri="http://schemas.microsoft.com/office/word/2010/wordprocessingShape">
                    <wps:wsp>
                      <wps:cNvSpPr/>
                      <wps:spPr>
                        <a:xfrm>
                          <a:off x="0" y="0"/>
                          <a:ext cx="318135" cy="17862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6C8E933" w14:textId="578ADA90"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35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D318AA" id="Rectangle 209" o:spid="_x0000_s1472" style="position:absolute;left:0;text-align:left;margin-left:56.95pt;margin-top:150.1pt;width:25.05pt;height:14.0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" fillcolor="white [3212]" stroked="f">
                <v:shadow on="t" color="white [3212]" opacity="22937f" origin=",.5" offset="0,.63889mm"/>
                <v:textbox>
                  <w:txbxContent>
                    <w:p w14:paraId="06C8E933" w14:textId="578ADA90"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35 م</w:t>
                      </w:r>
                    </w:p>
                  </w:txbxContent>
                </v:textbox>
              </v:rect>
            </w:pict>
          </mc:Fallback>
        </mc:AlternateContent>
      </w:r>
      <w:r w:rsidR="00265046">
        <w:rPr>
          <w:rFonts w:ascii="Arial" w:hAnsi="Arial" w:cs="Arial"/>
          <w:noProof/>
          <w:sz w:val="20"/>
        </w:rPr>
        <mc:AlternateContent>
          <mc:Choice Requires="wps">
            <w:drawing>
              <wp:anchor distT="0" distB="0" distL="114300" distR="114300" simplePos="0" relativeHeight="251888640" behindDoc="0" locked="0" layoutInCell="1" allowOverlap="1" wp14:anchorId="75607B95" wp14:editId="057AE735">
                <wp:simplePos x="0" y="0"/>
                <wp:positionH relativeFrom="column">
                  <wp:posOffset>1480809</wp:posOffset>
                </wp:positionH>
                <wp:positionV relativeFrom="paragraph">
                  <wp:posOffset>1922467</wp:posOffset>
                </wp:positionV>
                <wp:extent cx="309245" cy="178622"/>
                <wp:effectExtent l="50800" t="25400" r="46355" b="62865"/>
                <wp:wrapNone/>
                <wp:docPr id="1206163928" name="Rectangle 210"/>
                <wp:cNvGraphicFramePr/>
                <a:graphic xmlns:a="http://schemas.openxmlformats.org/drawingml/2006/main">
                  <a:graphicData uri="http://schemas.microsoft.com/office/word/2010/wordprocessingShape">
                    <wps:wsp>
                      <wps:cNvSpPr/>
                      <wps:spPr>
                        <a:xfrm>
                          <a:off x="0" y="0"/>
                          <a:ext cx="309245" cy="17862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CD29C88" w14:textId="20331E0B"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40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607B95" id="Rectangle 210" o:spid="_x0000_s1473" style="position:absolute;left:0;text-align:left;margin-left:116.6pt;margin-top:151.4pt;width:24.35pt;height:14.0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" fillcolor="white [3212]" stroked="f">
                <v:shadow on="t" color="white [3212]" opacity="22937f" origin=",.5" offset="0,.63889mm"/>
                <v:textbox>
                  <w:txbxContent>
                    <w:p w14:paraId="7CD29C88" w14:textId="20331E0B"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40 م</w:t>
                      </w:r>
                    </w:p>
                  </w:txbxContent>
                </v:textbox>
              </v:rect>
            </w:pict>
          </mc:Fallback>
        </mc:AlternateContent>
      </w:r>
      <w:r w:rsidR="00265046">
        <w:rPr>
          <w:rFonts w:ascii="Arial" w:hAnsi="Arial" w:cs="Arial"/>
          <w:noProof/>
          <w:sz w:val="20"/>
        </w:rPr>
        <mc:AlternateContent>
          <mc:Choice Requires="wps">
            <w:drawing>
              <wp:anchor distT="0" distB="0" distL="114300" distR="114300" simplePos="0" relativeHeight="251889664" behindDoc="0" locked="0" layoutInCell="1" allowOverlap="1" wp14:anchorId="30F1D979" wp14:editId="57049CC4">
                <wp:simplePos x="0" y="0"/>
                <wp:positionH relativeFrom="column">
                  <wp:posOffset>2221996</wp:posOffset>
                </wp:positionH>
                <wp:positionV relativeFrom="paragraph">
                  <wp:posOffset>1926494</wp:posOffset>
                </wp:positionV>
                <wp:extent cx="281940" cy="168115"/>
                <wp:effectExtent l="50800" t="25400" r="48260" b="60960"/>
                <wp:wrapNone/>
                <wp:docPr id="298850173" name="Rectangle 211"/>
                <wp:cNvGraphicFramePr/>
                <a:graphic xmlns:a="http://schemas.openxmlformats.org/drawingml/2006/main">
                  <a:graphicData uri="http://schemas.microsoft.com/office/word/2010/wordprocessingShape">
                    <wps:wsp>
                      <wps:cNvSpPr/>
                      <wps:spPr>
                        <a:xfrm>
                          <a:off x="0" y="0"/>
                          <a:ext cx="281940" cy="1681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C1868E4" w14:textId="23AB45D0"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1D979" id="Rectangle 211" o:spid="_x0000_s1474" style="position:absolute;left:0;text-align:left;margin-left:174.95pt;margin-top:151.7pt;width:22.2pt;height:13.2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" fillcolor="white [3212]" stroked="f">
                <v:shadow on="t" color="white [3212]" opacity="22937f" origin=",.5" offset="0,.63889mm"/>
                <v:textbox>
                  <w:txbxContent>
                    <w:p w14:paraId="7C1868E4" w14:textId="23AB45D0"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45</w:t>
                      </w:r>
                    </w:p>
                  </w:txbxContent>
                </v:textbox>
              </v:rect>
            </w:pict>
          </mc:Fallback>
        </mc:AlternateContent>
      </w:r>
      <w:r w:rsidR="00265046">
        <w:rPr>
          <w:rFonts w:ascii="Arial" w:hAnsi="Arial" w:cs="Arial"/>
          <w:noProof/>
          <w:sz w:val="20"/>
        </w:rPr>
        <mc:AlternateContent>
          <mc:Choice Requires="wps">
            <w:drawing>
              <wp:anchor distT="0" distB="0" distL="114300" distR="114300" simplePos="0" relativeHeight="251890688" behindDoc="0" locked="0" layoutInCell="1" allowOverlap="1" wp14:anchorId="4AB9C863" wp14:editId="66FEF41A">
                <wp:simplePos x="0" y="0"/>
                <wp:positionH relativeFrom="column">
                  <wp:posOffset>2882620</wp:posOffset>
                </wp:positionH>
                <wp:positionV relativeFrom="paragraph">
                  <wp:posOffset>1926495</wp:posOffset>
                </wp:positionV>
                <wp:extent cx="266700" cy="173018"/>
                <wp:effectExtent l="50800" t="25400" r="50800" b="68580"/>
                <wp:wrapNone/>
                <wp:docPr id="1443734771" name="Rectangle 212"/>
                <wp:cNvGraphicFramePr/>
                <a:graphic xmlns:a="http://schemas.openxmlformats.org/drawingml/2006/main">
                  <a:graphicData uri="http://schemas.microsoft.com/office/word/2010/wordprocessingShape">
                    <wps:wsp>
                      <wps:cNvSpPr/>
                      <wps:spPr>
                        <a:xfrm>
                          <a:off x="0" y="0"/>
                          <a:ext cx="266700" cy="1730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74762FD" w14:textId="3BD642DF"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50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B9C863" id="Rectangle 212" o:spid="_x0000_s1475" style="position:absolute;left:0;text-align:left;margin-left:227pt;margin-top:151.7pt;width:21pt;height:13.6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" fillcolor="white [3212]" stroked="f">
                <v:shadow on="t" color="white [3212]" opacity="22937f" origin=",.5" offset="0,.63889mm"/>
                <v:textbox>
                  <w:txbxContent>
                    <w:p w14:paraId="174762FD" w14:textId="3BD642DF"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50</w:t>
                      </w:r>
                    </w:p>
                  </w:txbxContent>
                </v:textbox>
              </v:rect>
            </w:pict>
          </mc:Fallback>
        </mc:AlternateContent>
      </w:r>
      <w:r w:rsidR="00265046">
        <w:rPr>
          <w:rFonts w:ascii="Arial" w:hAnsi="Arial" w:cs="Arial"/>
          <w:noProof/>
          <w:sz w:val="20"/>
        </w:rPr>
        <mc:AlternateContent>
          <mc:Choice Requires="wps">
            <w:drawing>
              <wp:anchor distT="0" distB="0" distL="114300" distR="114300" simplePos="0" relativeHeight="251892736" behindDoc="0" locked="0" layoutInCell="1" allowOverlap="1" wp14:anchorId="7E9E5DF5" wp14:editId="128DA589">
                <wp:simplePos x="0" y="0"/>
                <wp:positionH relativeFrom="column">
                  <wp:posOffset>4320685</wp:posOffset>
                </wp:positionH>
                <wp:positionV relativeFrom="paragraph">
                  <wp:posOffset>1922467</wp:posOffset>
                </wp:positionV>
                <wp:extent cx="277495" cy="178622"/>
                <wp:effectExtent l="50800" t="25400" r="52705" b="62865"/>
                <wp:wrapNone/>
                <wp:docPr id="1849653315" name="Rectangle 214"/>
                <wp:cNvGraphicFramePr/>
                <a:graphic xmlns:a="http://schemas.openxmlformats.org/drawingml/2006/main">
                  <a:graphicData uri="http://schemas.microsoft.com/office/word/2010/wordprocessingShape">
                    <wps:wsp>
                      <wps:cNvSpPr/>
                      <wps:spPr>
                        <a:xfrm>
                          <a:off x="0" y="0"/>
                          <a:ext cx="277495" cy="17862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BBECA53" w14:textId="79E60EA7"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9E5DF5" id="Rectangle 214" o:spid="_x0000_s1476" style="position:absolute;left:0;text-align:left;margin-left:340.2pt;margin-top:151.4pt;width:21.85pt;height:14.0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" fillcolor="white [3212]" stroked="f">
                <v:shadow on="t" color="white [3212]" opacity="22937f" origin=",.5" offset="0,.63889mm"/>
                <v:textbox>
                  <w:txbxContent>
                    <w:p w14:paraId="3BBECA53" w14:textId="79E60EA7"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60</w:t>
                      </w:r>
                    </w:p>
                  </w:txbxContent>
                </v:textbox>
              </v:rect>
            </w:pict>
          </mc:Fallback>
        </mc:AlternateContent>
      </w:r>
      <w:r w:rsidR="00265046">
        <w:rPr>
          <w:rFonts w:ascii="Arial" w:hAnsi="Arial" w:cs="Arial"/>
          <w:noProof/>
          <w:sz w:val="20"/>
        </w:rPr>
        <mc:AlternateContent>
          <mc:Choice Requires="wps">
            <w:drawing>
              <wp:anchor distT="0" distB="0" distL="114300" distR="114300" simplePos="0" relativeHeight="251893760" behindDoc="0" locked="0" layoutInCell="1" allowOverlap="1" wp14:anchorId="0F719BCB" wp14:editId="5F144592">
                <wp:simplePos x="0" y="0"/>
                <wp:positionH relativeFrom="column">
                  <wp:posOffset>5013535</wp:posOffset>
                </wp:positionH>
                <wp:positionV relativeFrom="paragraph">
                  <wp:posOffset>1926494</wp:posOffset>
                </wp:positionV>
                <wp:extent cx="277495" cy="168115"/>
                <wp:effectExtent l="50800" t="25400" r="52705" b="60960"/>
                <wp:wrapNone/>
                <wp:docPr id="1688818634" name="Rectangle 215"/>
                <wp:cNvGraphicFramePr/>
                <a:graphic xmlns:a="http://schemas.openxmlformats.org/drawingml/2006/main">
                  <a:graphicData uri="http://schemas.microsoft.com/office/word/2010/wordprocessingShape">
                    <wps:wsp>
                      <wps:cNvSpPr/>
                      <wps:spPr>
                        <a:xfrm>
                          <a:off x="0" y="0"/>
                          <a:ext cx="277495" cy="16811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A99662A" w14:textId="1629825D"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19BCB" id="Rectangle 215" o:spid="_x0000_s1477" style="position:absolute;left:0;text-align:left;margin-left:394.75pt;margin-top:151.7pt;width:21.85pt;height:13.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" fillcolor="white [3212]" stroked="f">
                <v:shadow on="t" color="white [3212]" opacity="22937f" origin=",.5" offset="0,.63889mm"/>
                <v:textbox>
                  <w:txbxContent>
                    <w:p w14:paraId="0A99662A" w14:textId="1629825D"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65</w:t>
                      </w:r>
                    </w:p>
                  </w:txbxContent>
                </v:textbox>
              </v:rect>
            </w:pict>
          </mc:Fallback>
        </mc:AlternateContent>
      </w:r>
      <w:r w:rsidR="00265046">
        <w:rPr>
          <w:rFonts w:ascii="Arial" w:hAnsi="Arial" w:cs="Arial"/>
          <w:noProof/>
          <w:sz w:val="20"/>
        </w:rPr>
        <mc:AlternateContent>
          <mc:Choice Requires="wps">
            <w:drawing>
              <wp:anchor distT="0" distB="0" distL="114300" distR="114300" simplePos="0" relativeHeight="251891712" behindDoc="0" locked="0" layoutInCell="1" allowOverlap="1" wp14:anchorId="449C66EE" wp14:editId="5DE76EAC">
                <wp:simplePos x="0" y="0"/>
                <wp:positionH relativeFrom="column">
                  <wp:posOffset>3611723</wp:posOffset>
                </wp:positionH>
                <wp:positionV relativeFrom="paragraph">
                  <wp:posOffset>1922467</wp:posOffset>
                </wp:positionV>
                <wp:extent cx="286385" cy="173018"/>
                <wp:effectExtent l="50800" t="25400" r="56515" b="68580"/>
                <wp:wrapNone/>
                <wp:docPr id="2059389902" name="Rectangle 213"/>
                <wp:cNvGraphicFramePr/>
                <a:graphic xmlns:a="http://schemas.openxmlformats.org/drawingml/2006/main">
                  <a:graphicData uri="http://schemas.microsoft.com/office/word/2010/wordprocessingShape">
                    <wps:wsp>
                      <wps:cNvSpPr/>
                      <wps:spPr>
                        <a:xfrm>
                          <a:off x="0" y="0"/>
                          <a:ext cx="286385" cy="17301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88ED4CA" w14:textId="3644646A"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55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C66EE" id="Rectangle 213" o:spid="_x0000_s1478" style="position:absolute;left:0;text-align:left;margin-left:284.4pt;margin-top:151.4pt;width:22.55pt;height:13.6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" fillcolor="white [3212]" stroked="f">
                <v:shadow on="t" color="white [3212]" opacity="22937f" origin=",.5" offset="0,.63889mm"/>
                <v:textbox>
                  <w:txbxContent>
                    <w:p w14:paraId="588ED4CA" w14:textId="3644646A"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55</w:t>
                      </w:r>
                    </w:p>
                  </w:txbxContent>
                </v:textbox>
              </v:rect>
            </w:pict>
          </mc:Fallback>
        </mc:AlternateContent>
      </w:r>
      <w:r w:rsidR="00265046">
        <w:rPr>
          <w:rFonts w:ascii="Arial" w:hAnsi="Arial" w:cs="Arial"/>
          <w:noProof/>
          <w:sz w:val="20"/>
        </w:rPr>
        <mc:AlternateContent>
          <mc:Choice Requires="wps">
            <w:drawing>
              <wp:anchor distT="0" distB="0" distL="114300" distR="114300" simplePos="0" relativeHeight="251902976" behindDoc="0" locked="0" layoutInCell="1" allowOverlap="1" wp14:anchorId="5ABDC643" wp14:editId="5ABF7D7A">
                <wp:simplePos x="0" y="0"/>
                <wp:positionH relativeFrom="column">
                  <wp:posOffset>2032483</wp:posOffset>
                </wp:positionH>
                <wp:positionV relativeFrom="paragraph">
                  <wp:posOffset>3118485</wp:posOffset>
                </wp:positionV>
                <wp:extent cx="902335" cy="252730"/>
                <wp:effectExtent l="50800" t="25400" r="50165" b="64770"/>
                <wp:wrapNone/>
                <wp:docPr id="958137450" name="Rectangle 224"/>
                <wp:cNvGraphicFramePr/>
                <a:graphic xmlns:a="http://schemas.openxmlformats.org/drawingml/2006/main">
                  <a:graphicData uri="http://schemas.microsoft.com/office/word/2010/wordprocessingShape">
                    <wps:wsp>
                      <wps:cNvSpPr/>
                      <wps:spPr>
                        <a:xfrm>
                          <a:off x="0" y="0"/>
                          <a:ext cx="902335" cy="2527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F3A8BCB" w14:textId="4CB32C83" w:rsidR="00C57113" w:rsidRPr="00C57113" w:rsidRDefault="00C57113" w:rsidP="00C57113">
                            <w:pPr>
                              <w:jc w:val="center"/>
                              <w:rPr>
                                <w:rFonts w:ascii="Arial" w:hAnsi="Arial" w:cs="Arial"/>
                                <w:b/>
                                <w:bCs/>
                                <w:color w:val="000000" w:themeColor="text1"/>
                                <w:sz w:val="10"/>
                                <w:szCs w:val="10"/>
                                <w:lang w:bidi="ar-JO"/>
                              </w:rPr>
                            </w:pPr>
                            <w:r w:rsidRPr="00C57113">
                              <w:rPr>
                                <w:rFonts w:ascii="Arial" w:hAnsi="Arial" w:cs="Arial"/>
                                <w:b/>
                                <w:bCs/>
                                <w:color w:val="000000" w:themeColor="text1"/>
                                <w:sz w:val="10"/>
                                <w:szCs w:val="10"/>
                                <w:rtl/>
                                <w:lang w:bidi="ar-JO"/>
                              </w:rPr>
                              <w:t>43 الوصول إلى أنطاكية السورية (أع 11: 25-26)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DC643" id="Rectangle 224" o:spid="_x0000_s1479" style="position:absolute;left:0;text-align:left;margin-left:160.05pt;margin-top:245.55pt;width:71.05pt;height:19.9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" fillcolor="white [3212]" stroked="f">
                <v:shadow on="t" color="white [3212]" opacity="22937f" origin=",.5" offset="0,.63889mm"/>
                <v:textbox>
                  <w:txbxContent>
                    <w:p w14:paraId="2F3A8BCB" w14:textId="4CB32C83" w:rsidR="00C57113" w:rsidRPr="00C57113" w:rsidRDefault="00C57113" w:rsidP="00C57113">
                      <w:pPr>
                        <w:jc w:val="center"/>
                        <w:rPr>
                          <w:rFonts w:ascii="Arial" w:hAnsi="Arial" w:cs="Arial"/>
                          <w:b/>
                          <w:bCs/>
                          <w:color w:val="000000" w:themeColor="text1"/>
                          <w:sz w:val="10"/>
                          <w:szCs w:val="10"/>
                          <w:lang w:bidi="ar-JO"/>
                        </w:rPr>
                      </w:pPr>
                      <w:r w:rsidRPr="00C57113">
                        <w:rPr>
                          <w:rFonts w:ascii="Arial" w:hAnsi="Arial" w:cs="Arial"/>
                          <w:b/>
                          <w:bCs/>
                          <w:color w:val="000000" w:themeColor="text1"/>
                          <w:sz w:val="10"/>
                          <w:szCs w:val="10"/>
                          <w:rtl/>
                          <w:lang w:bidi="ar-JO"/>
                        </w:rPr>
                        <w:t>43 الوصول إلى أنطاكية السورية (أع 11: 25-26)</w:t>
                      </w:r>
                    </w:p>
                  </w:txbxContent>
                </v:textbox>
              </v:rect>
            </w:pict>
          </mc:Fallback>
        </mc:AlternateContent>
      </w:r>
      <w:r w:rsidR="00265046">
        <w:rPr>
          <w:rFonts w:ascii="Arial" w:hAnsi="Arial" w:cs="Arial"/>
          <w:noProof/>
          <w:sz w:val="20"/>
        </w:rPr>
        <mc:AlternateContent>
          <mc:Choice Requires="wps">
            <w:drawing>
              <wp:anchor distT="0" distB="0" distL="114300" distR="114300" simplePos="0" relativeHeight="251894784" behindDoc="0" locked="0" layoutInCell="1" allowOverlap="1" wp14:anchorId="67FF3E14" wp14:editId="7F3DA9E0">
                <wp:simplePos x="0" y="0"/>
                <wp:positionH relativeFrom="column">
                  <wp:posOffset>5658637</wp:posOffset>
                </wp:positionH>
                <wp:positionV relativeFrom="paragraph">
                  <wp:posOffset>1933575</wp:posOffset>
                </wp:positionV>
                <wp:extent cx="363220" cy="161290"/>
                <wp:effectExtent l="0" t="0" r="5080" b="3810"/>
                <wp:wrapNone/>
                <wp:docPr id="711119230" name="Rectangle 216"/>
                <wp:cNvGraphicFramePr/>
                <a:graphic xmlns:a="http://schemas.openxmlformats.org/drawingml/2006/main">
                  <a:graphicData uri="http://schemas.microsoft.com/office/word/2010/wordprocessingShape">
                    <wps:wsp>
                      <wps:cNvSpPr/>
                      <wps:spPr>
                        <a:xfrm>
                          <a:off x="0" y="0"/>
                          <a:ext cx="363220" cy="16129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4D1F0292" w14:textId="31ADE02C" w:rsidR="002F093A" w:rsidRPr="0012175B" w:rsidRDefault="002F093A" w:rsidP="002F093A">
                            <w:pPr>
                              <w:jc w:val="center"/>
                              <w:rPr>
                                <w:rFonts w:ascii="Arial" w:hAnsi="Arial" w:cs="Arial"/>
                                <w:b/>
                                <w:bCs/>
                                <w:color w:val="FFFFFF" w:themeColor="background1"/>
                                <w:sz w:val="10"/>
                                <w:szCs w:val="10"/>
                                <w:lang w:bidi="ar-JO"/>
                              </w:rPr>
                            </w:pPr>
                            <w:r w:rsidRPr="002F093A">
                              <w:rPr>
                                <w:rFonts w:ascii="Arial" w:hAnsi="Arial" w:cs="Arial"/>
                                <w:b/>
                                <w:bCs/>
                                <w:color w:val="000000" w:themeColor="text1"/>
                                <w:sz w:val="10"/>
                                <w:szCs w:val="10"/>
                                <w:rtl/>
                                <w:lang w:bidi="ar-JO"/>
                              </w:rPr>
                              <w:t>70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FF3E14" id="Rectangle 216" o:spid="_x0000_s1480" style="position:absolute;left:0;text-align:left;margin-left:445.55pt;margin-top:152.25pt;width:28.6pt;height:12.7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" fillcolor="white [3212]" stroked="f">
                <v:textbox>
                  <w:txbxContent>
                    <w:p w14:paraId="4D1F0292" w14:textId="31ADE02C" w:rsidR="002F093A" w:rsidRPr="0012175B" w:rsidRDefault="002F093A" w:rsidP="002F093A">
                      <w:pPr>
                        <w:jc w:val="center"/>
                        <w:rPr>
                          <w:rFonts w:ascii="Arial" w:hAnsi="Arial" w:cs="Arial"/>
                          <w:b/>
                          <w:bCs/>
                          <w:color w:val="FFFFFF" w:themeColor="background1"/>
                          <w:sz w:val="10"/>
                          <w:szCs w:val="10"/>
                          <w:lang w:bidi="ar-JO"/>
                        </w:rPr>
                      </w:pPr>
                      <w:r w:rsidRPr="002F093A">
                        <w:rPr>
                          <w:rFonts w:ascii="Arial" w:hAnsi="Arial" w:cs="Arial"/>
                          <w:b/>
                          <w:bCs/>
                          <w:color w:val="000000" w:themeColor="text1"/>
                          <w:sz w:val="10"/>
                          <w:szCs w:val="10"/>
                          <w:rtl/>
                          <w:lang w:bidi="ar-JO"/>
                        </w:rPr>
                        <w:t>70 م</w:t>
                      </w:r>
                    </w:p>
                  </w:txbxContent>
                </v:textbox>
              </v:rect>
            </w:pict>
          </mc:Fallback>
        </mc:AlternateContent>
      </w:r>
      <w:r w:rsidR="00620A21">
        <w:rPr>
          <w:rFonts w:ascii="Arial" w:hAnsi="Arial" w:cs="Arial"/>
          <w:noProof/>
          <w:sz w:val="20"/>
        </w:rPr>
        <mc:AlternateContent>
          <mc:Choice Requires="wps">
            <w:drawing>
              <wp:anchor distT="0" distB="0" distL="114300" distR="114300" simplePos="0" relativeHeight="251884544" behindDoc="0" locked="0" layoutInCell="1" allowOverlap="1" wp14:anchorId="16191371" wp14:editId="7BAB008A">
                <wp:simplePos x="0" y="0"/>
                <wp:positionH relativeFrom="column">
                  <wp:posOffset>5144770</wp:posOffset>
                </wp:positionH>
                <wp:positionV relativeFrom="paragraph">
                  <wp:posOffset>1074268</wp:posOffset>
                </wp:positionV>
                <wp:extent cx="499110" cy="401320"/>
                <wp:effectExtent l="50800" t="25400" r="46990" b="68580"/>
                <wp:wrapNone/>
                <wp:docPr id="1808581835" name="Rectangle 206"/>
                <wp:cNvGraphicFramePr/>
                <a:graphic xmlns:a="http://schemas.openxmlformats.org/drawingml/2006/main">
                  <a:graphicData uri="http://schemas.microsoft.com/office/word/2010/wordprocessingShape">
                    <wps:wsp>
                      <wps:cNvSpPr/>
                      <wps:spPr>
                        <a:xfrm>
                          <a:off x="0" y="0"/>
                          <a:ext cx="499110" cy="40132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03669DCD" w14:textId="15CD3664" w:rsidR="00220E65" w:rsidRPr="00220E65" w:rsidRDefault="00220E65" w:rsidP="00220E65">
                            <w:pPr>
                              <w:jc w:val="center"/>
                              <w:rPr>
                                <w:rFonts w:ascii="Arial" w:hAnsi="Arial" w:cs="Arial"/>
                                <w:b/>
                                <w:bCs/>
                                <w:color w:val="000000" w:themeColor="text1"/>
                                <w:sz w:val="10"/>
                                <w:szCs w:val="10"/>
                                <w:rtl/>
                                <w:lang w:bidi="ar-JO"/>
                              </w:rPr>
                            </w:pPr>
                            <w:r w:rsidRPr="00220E65">
                              <w:rPr>
                                <w:rFonts w:ascii="Arial" w:hAnsi="Arial" w:cs="Arial"/>
                                <w:b/>
                                <w:bCs/>
                                <w:color w:val="000000" w:themeColor="text1"/>
                                <w:sz w:val="10"/>
                                <w:szCs w:val="10"/>
                                <w:rtl/>
                                <w:lang w:bidi="ar-JO"/>
                              </w:rPr>
                              <w:t>63-65</w:t>
                            </w:r>
                          </w:p>
                          <w:p w14:paraId="7C454612" w14:textId="02E417E4" w:rsidR="00220E65" w:rsidRPr="00220E65" w:rsidRDefault="00220E65" w:rsidP="00220E65">
                            <w:pPr>
                              <w:jc w:val="center"/>
                              <w:rPr>
                                <w:rFonts w:ascii="Arial" w:hAnsi="Arial" w:cs="Arial"/>
                                <w:b/>
                                <w:bCs/>
                                <w:color w:val="000000" w:themeColor="text1"/>
                                <w:sz w:val="10"/>
                                <w:szCs w:val="10"/>
                                <w:rtl/>
                                <w:lang w:bidi="ar-JO"/>
                              </w:rPr>
                            </w:pPr>
                            <w:r w:rsidRPr="00220E65">
                              <w:rPr>
                                <w:rFonts w:ascii="Arial" w:hAnsi="Arial" w:cs="Arial"/>
                                <w:b/>
                                <w:bCs/>
                                <w:color w:val="000000" w:themeColor="text1"/>
                                <w:sz w:val="10"/>
                                <w:szCs w:val="10"/>
                                <w:rtl/>
                                <w:lang w:bidi="ar-JO"/>
                              </w:rPr>
                              <w:t>كتابة 1 تي وتيطس من فيلبي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191371" id="Rectangle 206" o:spid="_x0000_s1481" style="position:absolute;left:0;text-align:left;margin-left:405.1pt;margin-top:84.6pt;width:39.3pt;height:31.6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" fillcolor="white [3212]" stroked="f">
                <v:shadow on="t" color="white [3212]" opacity="22937f" origin=",.5" offset="0,.63889mm"/>
                <v:textbox>
                  <w:txbxContent>
                    <w:p w14:paraId="03669DCD" w14:textId="15CD3664" w:rsidR="00220E65" w:rsidRPr="00220E65" w:rsidRDefault="00220E65" w:rsidP="00220E65">
                      <w:pPr>
                        <w:jc w:val="center"/>
                        <w:rPr>
                          <w:rFonts w:ascii="Arial" w:hAnsi="Arial" w:cs="Arial"/>
                          <w:b/>
                          <w:bCs/>
                          <w:color w:val="000000" w:themeColor="text1"/>
                          <w:sz w:val="10"/>
                          <w:szCs w:val="10"/>
                          <w:rtl/>
                          <w:lang w:bidi="ar-JO"/>
                        </w:rPr>
                      </w:pPr>
                      <w:r w:rsidRPr="00220E65">
                        <w:rPr>
                          <w:rFonts w:ascii="Arial" w:hAnsi="Arial" w:cs="Arial"/>
                          <w:b/>
                          <w:bCs/>
                          <w:color w:val="000000" w:themeColor="text1"/>
                          <w:sz w:val="10"/>
                          <w:szCs w:val="10"/>
                          <w:rtl/>
                          <w:lang w:bidi="ar-JO"/>
                        </w:rPr>
                        <w:t>63-65</w:t>
                      </w:r>
                    </w:p>
                    <w:p w14:paraId="7C454612" w14:textId="02E417E4" w:rsidR="00220E65" w:rsidRPr="00220E65" w:rsidRDefault="00220E65" w:rsidP="00220E65">
                      <w:pPr>
                        <w:jc w:val="center"/>
                        <w:rPr>
                          <w:rFonts w:ascii="Arial" w:hAnsi="Arial" w:cs="Arial"/>
                          <w:b/>
                          <w:bCs/>
                          <w:color w:val="000000" w:themeColor="text1"/>
                          <w:sz w:val="10"/>
                          <w:szCs w:val="10"/>
                          <w:rtl/>
                          <w:lang w:bidi="ar-JO"/>
                        </w:rPr>
                      </w:pPr>
                      <w:r w:rsidRPr="00220E65">
                        <w:rPr>
                          <w:rFonts w:ascii="Arial" w:hAnsi="Arial" w:cs="Arial"/>
                          <w:b/>
                          <w:bCs/>
                          <w:color w:val="000000" w:themeColor="text1"/>
                          <w:sz w:val="10"/>
                          <w:szCs w:val="10"/>
                          <w:rtl/>
                          <w:lang w:bidi="ar-JO"/>
                        </w:rPr>
                        <w:t>كتابة 1 تي وتيطس من فيلبي</w:t>
                      </w:r>
                    </w:p>
                  </w:txbxContent>
                </v:textbox>
              </v:rect>
            </w:pict>
          </mc:Fallback>
        </mc:AlternateContent>
      </w:r>
      <w:r w:rsidR="001D5D99">
        <w:rPr>
          <w:rFonts w:ascii="Arial" w:hAnsi="Arial" w:cs="Arial"/>
          <w:noProof/>
          <w:sz w:val="20"/>
        </w:rPr>
        <mc:AlternateContent>
          <mc:Choice Requires="wps">
            <w:drawing>
              <wp:anchor distT="0" distB="0" distL="114300" distR="114300" simplePos="0" relativeHeight="251881472" behindDoc="0" locked="0" layoutInCell="1" allowOverlap="1" wp14:anchorId="472AE52D" wp14:editId="6A40AC3C">
                <wp:simplePos x="0" y="0"/>
                <wp:positionH relativeFrom="column">
                  <wp:posOffset>3148330</wp:posOffset>
                </wp:positionH>
                <wp:positionV relativeFrom="paragraph">
                  <wp:posOffset>1358417</wp:posOffset>
                </wp:positionV>
                <wp:extent cx="586105" cy="574675"/>
                <wp:effectExtent l="50800" t="25400" r="48895" b="60325"/>
                <wp:wrapNone/>
                <wp:docPr id="2073801904" name="Rectangle 190"/>
                <wp:cNvGraphicFramePr/>
                <a:graphic xmlns:a="http://schemas.openxmlformats.org/drawingml/2006/main">
                  <a:graphicData uri="http://schemas.microsoft.com/office/word/2010/wordprocessingShape">
                    <wps:wsp>
                      <wps:cNvSpPr/>
                      <wps:spPr>
                        <a:xfrm>
                          <a:off x="0" y="0"/>
                          <a:ext cx="586105" cy="57467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5BE9EF" w14:textId="059FD125"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51/52 كتابة غل؟ من كورنثوس</w:t>
                            </w:r>
                          </w:p>
                          <w:p w14:paraId="7BA1B57D" w14:textId="77777777" w:rsidR="0000357E" w:rsidRPr="0000357E" w:rsidRDefault="0000357E" w:rsidP="0000357E">
                            <w:pPr>
                              <w:jc w:val="center"/>
                              <w:rPr>
                                <w:rFonts w:ascii="Arial" w:hAnsi="Arial" w:cs="Arial"/>
                                <w:b/>
                                <w:bCs/>
                                <w:color w:val="000000" w:themeColor="text1"/>
                                <w:sz w:val="10"/>
                                <w:szCs w:val="10"/>
                                <w:rtl/>
                                <w:lang w:bidi="ar-JO"/>
                              </w:rPr>
                            </w:pPr>
                          </w:p>
                          <w:p w14:paraId="5F76E40C" w14:textId="0AD9BD5A"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53 كتابة غل؟ من أنطاكية السورية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2AE52D" id="Rectangle 190" o:spid="_x0000_s1482" style="position:absolute;left:0;text-align:left;margin-left:247.9pt;margin-top:106.95pt;width:46.15pt;height:45.2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" fillcolor="white [3212]" stroked="f">
                <v:shadow on="t" color="white [3212]" opacity="22937f" origin=",.5" offset="0,.63889mm"/>
                <v:textbox>
                  <w:txbxContent>
                    <w:p w14:paraId="575BE9EF" w14:textId="059FD125"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51/52 كتابة غل؟ من كورنثوس</w:t>
                      </w:r>
                    </w:p>
                    <w:p w14:paraId="7BA1B57D" w14:textId="77777777" w:rsidR="0000357E" w:rsidRPr="0000357E" w:rsidRDefault="0000357E" w:rsidP="0000357E">
                      <w:pPr>
                        <w:jc w:val="center"/>
                        <w:rPr>
                          <w:rFonts w:ascii="Arial" w:hAnsi="Arial" w:cs="Arial"/>
                          <w:b/>
                          <w:bCs/>
                          <w:color w:val="000000" w:themeColor="text1"/>
                          <w:sz w:val="10"/>
                          <w:szCs w:val="10"/>
                          <w:rtl/>
                          <w:lang w:bidi="ar-JO"/>
                        </w:rPr>
                      </w:pPr>
                    </w:p>
                    <w:p w14:paraId="5F76E40C" w14:textId="0AD9BD5A"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53 كتابة غل؟ من أنطاكية السورية</w:t>
                      </w:r>
                    </w:p>
                  </w:txbxContent>
                </v:textbox>
              </v:rect>
            </w:pict>
          </mc:Fallback>
        </mc:AlternateContent>
      </w:r>
      <w:r w:rsidR="001D5D99">
        <w:rPr>
          <w:rFonts w:ascii="Arial" w:hAnsi="Arial" w:cs="Arial"/>
          <w:noProof/>
          <w:sz w:val="20"/>
        </w:rPr>
        <mc:AlternateContent>
          <mc:Choice Requires="wps">
            <w:drawing>
              <wp:anchor distT="0" distB="0" distL="114300" distR="114300" simplePos="0" relativeHeight="251882496" behindDoc="0" locked="0" layoutInCell="1" allowOverlap="1" wp14:anchorId="0DAB6D7C" wp14:editId="4E1C6E9C">
                <wp:simplePos x="0" y="0"/>
                <wp:positionH relativeFrom="column">
                  <wp:posOffset>4374491</wp:posOffset>
                </wp:positionH>
                <wp:positionV relativeFrom="paragraph">
                  <wp:posOffset>1063396</wp:posOffset>
                </wp:positionV>
                <wp:extent cx="753694" cy="868045"/>
                <wp:effectExtent l="50800" t="25400" r="46990" b="59055"/>
                <wp:wrapNone/>
                <wp:docPr id="971132013" name="Rectangle 191"/>
                <wp:cNvGraphicFramePr/>
                <a:graphic xmlns:a="http://schemas.openxmlformats.org/drawingml/2006/main">
                  <a:graphicData uri="http://schemas.microsoft.com/office/word/2010/wordprocessingShape">
                    <wps:wsp>
                      <wps:cNvSpPr/>
                      <wps:spPr>
                        <a:xfrm>
                          <a:off x="0" y="0"/>
                          <a:ext cx="753694" cy="86804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98C1FD2" w14:textId="65BC3D29" w:rsidR="0000357E" w:rsidRP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60 كتابة أف من روما</w:t>
                            </w:r>
                          </w:p>
                          <w:p w14:paraId="2469517D" w14:textId="77777777" w:rsidR="0000357E" w:rsidRPr="0000357E" w:rsidRDefault="0000357E" w:rsidP="0000357E">
                            <w:pPr>
                              <w:jc w:val="center"/>
                              <w:rPr>
                                <w:rFonts w:ascii="Arial" w:hAnsi="Arial" w:cs="Arial"/>
                                <w:b/>
                                <w:bCs/>
                                <w:color w:val="000000" w:themeColor="text1"/>
                                <w:sz w:val="10"/>
                                <w:szCs w:val="10"/>
                                <w:rtl/>
                                <w:lang w:bidi="ar-JO"/>
                              </w:rPr>
                            </w:pPr>
                          </w:p>
                          <w:p w14:paraId="6B9E54C2" w14:textId="65FE674E" w:rsidR="0000357E" w:rsidRP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60 كتابة كو من روما</w:t>
                            </w:r>
                          </w:p>
                          <w:p w14:paraId="5A544DB6" w14:textId="77777777" w:rsidR="0000357E" w:rsidRPr="0000357E" w:rsidRDefault="0000357E" w:rsidP="0000357E">
                            <w:pPr>
                              <w:jc w:val="center"/>
                              <w:rPr>
                                <w:rFonts w:ascii="Arial" w:hAnsi="Arial" w:cs="Arial"/>
                                <w:b/>
                                <w:bCs/>
                                <w:color w:val="000000" w:themeColor="text1"/>
                                <w:sz w:val="10"/>
                                <w:szCs w:val="10"/>
                                <w:rtl/>
                                <w:lang w:bidi="ar-JO"/>
                              </w:rPr>
                            </w:pPr>
                          </w:p>
                          <w:p w14:paraId="0D3994B5" w14:textId="0592A587" w:rsid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60 كتابة فيل من روما</w:t>
                            </w:r>
                          </w:p>
                          <w:p w14:paraId="5AD10C95" w14:textId="77777777" w:rsidR="0000357E" w:rsidRDefault="0000357E" w:rsidP="0000357E">
                            <w:pPr>
                              <w:rPr>
                                <w:rFonts w:ascii="Arial" w:hAnsi="Arial" w:cs="Arial"/>
                                <w:b/>
                                <w:bCs/>
                                <w:color w:val="000000" w:themeColor="text1"/>
                                <w:sz w:val="10"/>
                                <w:szCs w:val="10"/>
                                <w:rtl/>
                                <w:lang w:bidi="ar-JO"/>
                              </w:rPr>
                            </w:pPr>
                          </w:p>
                          <w:p w14:paraId="4C238D09" w14:textId="1B951AAD" w:rsidR="0000357E" w:rsidRPr="0000357E" w:rsidRDefault="0000357E" w:rsidP="0000357E">
                            <w:pPr>
                              <w:jc w:val="center"/>
                              <w:rPr>
                                <w:rFonts w:ascii="Arial" w:hAnsi="Arial" w:cs="Arial"/>
                                <w:b/>
                                <w:bCs/>
                                <w:color w:val="000000" w:themeColor="text1"/>
                                <w:sz w:val="10"/>
                                <w:szCs w:val="10"/>
                                <w:lang w:bidi="ar-JO"/>
                              </w:rPr>
                            </w:pPr>
                            <w:r>
                              <w:rPr>
                                <w:rFonts w:ascii="Arial" w:hAnsi="Arial" w:cs="Arial" w:hint="cs"/>
                                <w:b/>
                                <w:bCs/>
                                <w:color w:val="000000" w:themeColor="text1"/>
                                <w:sz w:val="10"/>
                                <w:szCs w:val="10"/>
                                <w:rtl/>
                                <w:lang w:bidi="ar-JO"/>
                              </w:rPr>
                              <w:t>61 كتابة في من روما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B6D7C" id="Rectangle 191" o:spid="_x0000_s1483" style="position:absolute;left:0;text-align:left;margin-left:344.45pt;margin-top:83.75pt;width:59.35pt;height:68.3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" fillcolor="white [3212]" stroked="f">
                <v:shadow on="t" color="white [3212]" opacity="22937f" origin=",.5" offset="0,.63889mm"/>
                <v:textbox>
                  <w:txbxContent>
                    <w:p w14:paraId="598C1FD2" w14:textId="65BC3D29" w:rsidR="0000357E" w:rsidRP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60 كتابة أف من روما</w:t>
                      </w:r>
                    </w:p>
                    <w:p w14:paraId="2469517D" w14:textId="77777777" w:rsidR="0000357E" w:rsidRPr="0000357E" w:rsidRDefault="0000357E" w:rsidP="0000357E">
                      <w:pPr>
                        <w:jc w:val="center"/>
                        <w:rPr>
                          <w:rFonts w:ascii="Arial" w:hAnsi="Arial" w:cs="Arial"/>
                          <w:b/>
                          <w:bCs/>
                          <w:color w:val="000000" w:themeColor="text1"/>
                          <w:sz w:val="10"/>
                          <w:szCs w:val="10"/>
                          <w:rtl/>
                          <w:lang w:bidi="ar-JO"/>
                        </w:rPr>
                      </w:pPr>
                    </w:p>
                    <w:p w14:paraId="6B9E54C2" w14:textId="65FE674E" w:rsidR="0000357E" w:rsidRP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60 كتابة كو من روما</w:t>
                      </w:r>
                    </w:p>
                    <w:p w14:paraId="5A544DB6" w14:textId="77777777" w:rsidR="0000357E" w:rsidRPr="0000357E" w:rsidRDefault="0000357E" w:rsidP="0000357E">
                      <w:pPr>
                        <w:jc w:val="center"/>
                        <w:rPr>
                          <w:rFonts w:ascii="Arial" w:hAnsi="Arial" w:cs="Arial"/>
                          <w:b/>
                          <w:bCs/>
                          <w:color w:val="000000" w:themeColor="text1"/>
                          <w:sz w:val="10"/>
                          <w:szCs w:val="10"/>
                          <w:rtl/>
                          <w:lang w:bidi="ar-JO"/>
                        </w:rPr>
                      </w:pPr>
                    </w:p>
                    <w:p w14:paraId="0D3994B5" w14:textId="0592A587" w:rsid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60 كتابة فيل من روما</w:t>
                      </w:r>
                    </w:p>
                    <w:p w14:paraId="5AD10C95" w14:textId="77777777" w:rsidR="0000357E" w:rsidRDefault="0000357E" w:rsidP="0000357E">
                      <w:pPr>
                        <w:rPr>
                          <w:rFonts w:ascii="Arial" w:hAnsi="Arial" w:cs="Arial"/>
                          <w:b/>
                          <w:bCs/>
                          <w:color w:val="000000" w:themeColor="text1"/>
                          <w:sz w:val="10"/>
                          <w:szCs w:val="10"/>
                          <w:rtl/>
                          <w:lang w:bidi="ar-JO"/>
                        </w:rPr>
                      </w:pPr>
                    </w:p>
                    <w:p w14:paraId="4C238D09" w14:textId="1B951AAD" w:rsidR="0000357E" w:rsidRPr="0000357E" w:rsidRDefault="0000357E" w:rsidP="0000357E">
                      <w:pPr>
                        <w:jc w:val="center"/>
                        <w:rPr>
                          <w:rFonts w:ascii="Arial" w:hAnsi="Arial" w:cs="Arial"/>
                          <w:b/>
                          <w:bCs/>
                          <w:color w:val="000000" w:themeColor="text1"/>
                          <w:sz w:val="10"/>
                          <w:szCs w:val="10"/>
                          <w:lang w:bidi="ar-JO"/>
                        </w:rPr>
                      </w:pPr>
                      <w:r>
                        <w:rPr>
                          <w:rFonts w:ascii="Arial" w:hAnsi="Arial" w:cs="Arial" w:hint="cs"/>
                          <w:b/>
                          <w:bCs/>
                          <w:color w:val="000000" w:themeColor="text1"/>
                          <w:sz w:val="10"/>
                          <w:szCs w:val="10"/>
                          <w:rtl/>
                          <w:lang w:bidi="ar-JO"/>
                        </w:rPr>
                        <w:t>61 كتابة في من روما</w:t>
                      </w:r>
                    </w:p>
                  </w:txbxContent>
                </v:textbox>
              </v:rect>
            </w:pict>
          </mc:Fallback>
        </mc:AlternateContent>
      </w:r>
      <w:r w:rsidR="001D5D99">
        <w:rPr>
          <w:rFonts w:ascii="Arial" w:hAnsi="Arial" w:cs="Arial"/>
          <w:noProof/>
          <w:sz w:val="20"/>
        </w:rPr>
        <mc:AlternateContent>
          <mc:Choice Requires="wps">
            <w:drawing>
              <wp:anchor distT="0" distB="0" distL="114300" distR="114300" simplePos="0" relativeHeight="251880448" behindDoc="0" locked="0" layoutInCell="1" allowOverlap="1" wp14:anchorId="22CB02CA" wp14:editId="6C415030">
                <wp:simplePos x="0" y="0"/>
                <wp:positionH relativeFrom="column">
                  <wp:posOffset>3148965</wp:posOffset>
                </wp:positionH>
                <wp:positionV relativeFrom="paragraph">
                  <wp:posOffset>1117752</wp:posOffset>
                </wp:positionV>
                <wp:extent cx="586105" cy="247650"/>
                <wp:effectExtent l="50800" t="25400" r="48895" b="69850"/>
                <wp:wrapNone/>
                <wp:docPr id="1799703873" name="Rectangle 189"/>
                <wp:cNvGraphicFramePr/>
                <a:graphic xmlns:a="http://schemas.openxmlformats.org/drawingml/2006/main">
                  <a:graphicData uri="http://schemas.microsoft.com/office/word/2010/wordprocessingShape">
                    <wps:wsp>
                      <wps:cNvSpPr/>
                      <wps:spPr>
                        <a:xfrm>
                          <a:off x="0" y="0"/>
                          <a:ext cx="586105" cy="24765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2295380" w14:textId="0A2E9FC0"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51/52 كتابة 2 تس من كورنثوس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B02CA" id="Rectangle 189" o:spid="_x0000_s1484" style="position:absolute;left:0;text-align:left;margin-left:247.95pt;margin-top:88pt;width:46.15pt;height:19.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" fillcolor="white [3212]" stroked="f">
                <v:shadow on="t" color="white [3212]" opacity="22937f" origin=",.5" offset="0,.63889mm"/>
                <v:textbox>
                  <w:txbxContent>
                    <w:p w14:paraId="62295380" w14:textId="0A2E9FC0"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51/52 كتابة 2 تس من كورنثوس</w:t>
                      </w:r>
                    </w:p>
                  </w:txbxContent>
                </v:textbox>
              </v:rect>
            </w:pict>
          </mc:Fallback>
        </mc:AlternateContent>
      </w:r>
      <w:r w:rsidR="00A333A6">
        <w:rPr>
          <w:rFonts w:ascii="Arial" w:hAnsi="Arial" w:cs="Arial"/>
          <w:noProof/>
          <w:sz w:val="20"/>
        </w:rPr>
        <mc:AlternateContent>
          <mc:Choice Requires="wps">
            <w:drawing>
              <wp:anchor distT="0" distB="0" distL="114300" distR="114300" simplePos="0" relativeHeight="251912192" behindDoc="0" locked="0" layoutInCell="1" allowOverlap="1" wp14:anchorId="5FCE5005" wp14:editId="34BBFEC8">
                <wp:simplePos x="0" y="0"/>
                <wp:positionH relativeFrom="margin">
                  <wp:posOffset>5502809</wp:posOffset>
                </wp:positionH>
                <wp:positionV relativeFrom="paragraph">
                  <wp:posOffset>2313828</wp:posOffset>
                </wp:positionV>
                <wp:extent cx="572066" cy="515104"/>
                <wp:effectExtent l="57150" t="19050" r="57150" b="75565"/>
                <wp:wrapNone/>
                <wp:docPr id="1299569727" name="Rectangle 233"/>
                <wp:cNvGraphicFramePr/>
                <a:graphic xmlns:a="http://schemas.openxmlformats.org/drawingml/2006/main">
                  <a:graphicData uri="http://schemas.microsoft.com/office/word/2010/wordprocessingShape">
                    <wps:wsp>
                      <wps:cNvSpPr/>
                      <wps:spPr>
                        <a:xfrm>
                          <a:off x="0" y="0"/>
                          <a:ext cx="572066" cy="515104"/>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45FD1C88" w14:textId="487C8857"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67/68</w:t>
                            </w:r>
                          </w:p>
                          <w:p w14:paraId="1F321165" w14:textId="07019B72"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المحاكمة والإعدام</w:t>
                            </w:r>
                          </w:p>
                          <w:p w14:paraId="36D246F2" w14:textId="77777777" w:rsidR="00A333A6" w:rsidRPr="00A333A6" w:rsidRDefault="00A333A6" w:rsidP="00A333A6">
                            <w:pPr>
                              <w:jc w:val="center"/>
                              <w:rPr>
                                <w:rFonts w:ascii="Arial" w:hAnsi="Arial" w:cs="Arial"/>
                                <w:b/>
                                <w:bCs/>
                                <w:color w:val="000000" w:themeColor="text1"/>
                                <w:sz w:val="8"/>
                                <w:szCs w:val="8"/>
                                <w:rtl/>
                                <w:lang w:bidi="ar-JO"/>
                              </w:rPr>
                            </w:pPr>
                          </w:p>
                          <w:p w14:paraId="4A74ED02" w14:textId="0B40893D"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67/68</w:t>
                            </w:r>
                          </w:p>
                          <w:p w14:paraId="61283263" w14:textId="0DC15341" w:rsidR="00A333A6" w:rsidRPr="00A333A6" w:rsidRDefault="00A333A6" w:rsidP="00A333A6">
                            <w:pPr>
                              <w:jc w:val="center"/>
                              <w:rPr>
                                <w:rFonts w:ascii="Arial" w:hAnsi="Arial" w:cs="Arial"/>
                                <w:b/>
                                <w:bCs/>
                                <w:color w:val="000000" w:themeColor="text1"/>
                                <w:sz w:val="8"/>
                                <w:szCs w:val="8"/>
                                <w:lang w:bidi="ar-JO"/>
                              </w:rPr>
                            </w:pPr>
                            <w:r w:rsidRPr="00A333A6">
                              <w:rPr>
                                <w:rFonts w:ascii="Arial" w:hAnsi="Arial" w:cs="Arial"/>
                                <w:b/>
                                <w:bCs/>
                                <w:color w:val="000000" w:themeColor="text1"/>
                                <w:sz w:val="8"/>
                                <w:szCs w:val="8"/>
                                <w:rtl/>
                                <w:lang w:bidi="ar-JO"/>
                              </w:rPr>
                              <w:t>السجن الروماني الثاني (2 تي 4: 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CE5005" id="Rectangle 233" o:spid="_x0000_s1485" style="position:absolute;left:0;text-align:left;margin-left:433.3pt;margin-top:182.2pt;width:45.05pt;height:40.55pt;z-index:2519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" fillcolor="white [3212]" stroked="f">
                <v:shadow on="t" color="white [3212]" opacity="22937f" origin=",.5" offset="0,.63889mm"/>
                <v:textbox>
                  <w:txbxContent>
                    <w:p w14:paraId="45FD1C88" w14:textId="487C8857"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67/68</w:t>
                      </w:r>
                    </w:p>
                    <w:p w14:paraId="1F321165" w14:textId="07019B72"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المحاكمة والإعدام</w:t>
                      </w:r>
                    </w:p>
                    <w:p w14:paraId="36D246F2" w14:textId="77777777" w:rsidR="00A333A6" w:rsidRPr="00A333A6" w:rsidRDefault="00A333A6" w:rsidP="00A333A6">
                      <w:pPr>
                        <w:jc w:val="center"/>
                        <w:rPr>
                          <w:rFonts w:ascii="Arial" w:hAnsi="Arial" w:cs="Arial"/>
                          <w:b/>
                          <w:bCs/>
                          <w:color w:val="000000" w:themeColor="text1"/>
                          <w:sz w:val="8"/>
                          <w:szCs w:val="8"/>
                          <w:rtl/>
                          <w:lang w:bidi="ar-JO"/>
                        </w:rPr>
                      </w:pPr>
                    </w:p>
                    <w:p w14:paraId="4A74ED02" w14:textId="0B40893D" w:rsidR="00A333A6" w:rsidRPr="00A333A6" w:rsidRDefault="00A333A6" w:rsidP="00A333A6">
                      <w:pPr>
                        <w:jc w:val="center"/>
                        <w:rPr>
                          <w:rFonts w:ascii="Arial" w:hAnsi="Arial" w:cs="Arial"/>
                          <w:b/>
                          <w:bCs/>
                          <w:color w:val="000000" w:themeColor="text1"/>
                          <w:sz w:val="8"/>
                          <w:szCs w:val="8"/>
                          <w:rtl/>
                          <w:lang w:bidi="ar-JO"/>
                        </w:rPr>
                      </w:pPr>
                      <w:r w:rsidRPr="00A333A6">
                        <w:rPr>
                          <w:rFonts w:ascii="Arial" w:hAnsi="Arial" w:cs="Arial"/>
                          <w:b/>
                          <w:bCs/>
                          <w:color w:val="000000" w:themeColor="text1"/>
                          <w:sz w:val="8"/>
                          <w:szCs w:val="8"/>
                          <w:rtl/>
                          <w:lang w:bidi="ar-JO"/>
                        </w:rPr>
                        <w:t>67/68</w:t>
                      </w:r>
                    </w:p>
                    <w:p w14:paraId="61283263" w14:textId="0DC15341" w:rsidR="00A333A6" w:rsidRPr="00A333A6" w:rsidRDefault="00A333A6" w:rsidP="00A333A6">
                      <w:pPr>
                        <w:jc w:val="center"/>
                        <w:rPr>
                          <w:rFonts w:ascii="Arial" w:hAnsi="Arial" w:cs="Arial"/>
                          <w:b/>
                          <w:bCs/>
                          <w:color w:val="000000" w:themeColor="text1"/>
                          <w:sz w:val="8"/>
                          <w:szCs w:val="8"/>
                          <w:lang w:bidi="ar-JO"/>
                        </w:rPr>
                      </w:pPr>
                      <w:r w:rsidRPr="00A333A6">
                        <w:rPr>
                          <w:rFonts w:ascii="Arial" w:hAnsi="Arial" w:cs="Arial"/>
                          <w:b/>
                          <w:bCs/>
                          <w:color w:val="000000" w:themeColor="text1"/>
                          <w:sz w:val="8"/>
                          <w:szCs w:val="8"/>
                          <w:rtl/>
                          <w:lang w:bidi="ar-JO"/>
                        </w:rPr>
                        <w:t>السجن الروماني الثاني (2 تي 4: 6-8)</w:t>
                      </w:r>
                    </w:p>
                  </w:txbxContent>
                </v:textbox>
                <w10:wrap anchorx="margin"/>
              </v:rect>
            </w:pict>
          </mc:Fallback>
        </mc:AlternateContent>
      </w:r>
      <w:r w:rsidR="00A333A6">
        <w:rPr>
          <w:rFonts w:ascii="Arial" w:hAnsi="Arial" w:cs="Arial"/>
          <w:noProof/>
          <w:sz w:val="20"/>
        </w:rPr>
        <mc:AlternateContent>
          <mc:Choice Requires="wps">
            <w:drawing>
              <wp:anchor distT="0" distB="0" distL="114300" distR="114300" simplePos="0" relativeHeight="251911168" behindDoc="0" locked="0" layoutInCell="1" allowOverlap="1" wp14:anchorId="5F5AE44E" wp14:editId="62C72191">
                <wp:simplePos x="0" y="0"/>
                <wp:positionH relativeFrom="column">
                  <wp:posOffset>4792112</wp:posOffset>
                </wp:positionH>
                <wp:positionV relativeFrom="paragraph">
                  <wp:posOffset>2507532</wp:posOffset>
                </wp:positionV>
                <wp:extent cx="363837" cy="398189"/>
                <wp:effectExtent l="57150" t="19050" r="55880" b="78105"/>
                <wp:wrapNone/>
                <wp:docPr id="1461979677" name="Rectangle 232"/>
                <wp:cNvGraphicFramePr/>
                <a:graphic xmlns:a="http://schemas.openxmlformats.org/drawingml/2006/main">
                  <a:graphicData uri="http://schemas.microsoft.com/office/word/2010/wordprocessingShape">
                    <wps:wsp>
                      <wps:cNvSpPr/>
                      <wps:spPr>
                        <a:xfrm>
                          <a:off x="0" y="0"/>
                          <a:ext cx="363837" cy="39818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5ACF85D" w14:textId="1274BDE3" w:rsidR="00A333A6" w:rsidRPr="00A333A6" w:rsidRDefault="00A333A6" w:rsidP="00A333A6">
                            <w:pPr>
                              <w:jc w:val="center"/>
                              <w:rPr>
                                <w:rFonts w:ascii="Arial" w:hAnsi="Arial" w:cs="Arial"/>
                                <w:b/>
                                <w:bCs/>
                                <w:color w:val="000000" w:themeColor="text1"/>
                                <w:sz w:val="8"/>
                                <w:szCs w:val="8"/>
                                <w:lang w:bidi="ar-JO"/>
                              </w:rPr>
                            </w:pPr>
                            <w:r w:rsidRPr="00A333A6">
                              <w:rPr>
                                <w:rFonts w:ascii="Arial" w:hAnsi="Arial" w:cs="Arial"/>
                                <w:b/>
                                <w:bCs/>
                                <w:color w:val="000000" w:themeColor="text1"/>
                                <w:sz w:val="8"/>
                                <w:szCs w:val="8"/>
                                <w:rtl/>
                                <w:lang w:bidi="ar-JO"/>
                              </w:rPr>
                              <w:t>62 الإطلاق من السجن الروماني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5AE44E" id="Rectangle 232" o:spid="_x0000_s1486" style="position:absolute;left:0;text-align:left;margin-left:377.35pt;margin-top:197.45pt;width:28.65pt;height:31.3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" fillcolor="white [3212]" stroked="f">
                <v:shadow on="t" color="white [3212]" opacity="22937f" origin=",.5" offset="0,.63889mm"/>
                <v:textbox>
                  <w:txbxContent>
                    <w:p w14:paraId="15ACF85D" w14:textId="1274BDE3" w:rsidR="00A333A6" w:rsidRPr="00A333A6" w:rsidRDefault="00A333A6" w:rsidP="00A333A6">
                      <w:pPr>
                        <w:jc w:val="center"/>
                        <w:rPr>
                          <w:rFonts w:ascii="Arial" w:hAnsi="Arial" w:cs="Arial"/>
                          <w:b/>
                          <w:bCs/>
                          <w:color w:val="000000" w:themeColor="text1"/>
                          <w:sz w:val="8"/>
                          <w:szCs w:val="8"/>
                          <w:lang w:bidi="ar-JO"/>
                        </w:rPr>
                      </w:pPr>
                      <w:r w:rsidRPr="00A333A6">
                        <w:rPr>
                          <w:rFonts w:ascii="Arial" w:hAnsi="Arial" w:cs="Arial"/>
                          <w:b/>
                          <w:bCs/>
                          <w:color w:val="000000" w:themeColor="text1"/>
                          <w:sz w:val="8"/>
                          <w:szCs w:val="8"/>
                          <w:rtl/>
                          <w:lang w:bidi="ar-JO"/>
                        </w:rPr>
                        <w:t>62 الإطلاق من السجن الروماني</w:t>
                      </w:r>
                    </w:p>
                  </w:txbxContent>
                </v:textbox>
              </v:rect>
            </w:pict>
          </mc:Fallback>
        </mc:AlternateContent>
      </w:r>
      <w:r w:rsidR="00DF424D">
        <w:rPr>
          <w:rFonts w:ascii="Arial" w:hAnsi="Arial" w:cs="Arial"/>
          <w:noProof/>
          <w:sz w:val="20"/>
        </w:rPr>
        <mc:AlternateContent>
          <mc:Choice Requires="wps">
            <w:drawing>
              <wp:anchor distT="0" distB="0" distL="114300" distR="114300" simplePos="0" relativeHeight="251909120" behindDoc="0" locked="0" layoutInCell="1" allowOverlap="1" wp14:anchorId="13D33319" wp14:editId="3D68DAC5">
                <wp:simplePos x="0" y="0"/>
                <wp:positionH relativeFrom="column">
                  <wp:posOffset>4321332</wp:posOffset>
                </wp:positionH>
                <wp:positionV relativeFrom="paragraph">
                  <wp:posOffset>2312884</wp:posOffset>
                </wp:positionV>
                <wp:extent cx="472478" cy="691961"/>
                <wp:effectExtent l="57150" t="19050" r="60960" b="70485"/>
                <wp:wrapNone/>
                <wp:docPr id="1508490471" name="Rectangle 230"/>
                <wp:cNvGraphicFramePr/>
                <a:graphic xmlns:a="http://schemas.openxmlformats.org/drawingml/2006/main">
                  <a:graphicData uri="http://schemas.microsoft.com/office/word/2010/wordprocessingShape">
                    <wps:wsp>
                      <wps:cNvSpPr/>
                      <wps:spPr>
                        <a:xfrm>
                          <a:off x="0" y="0"/>
                          <a:ext cx="472478" cy="69196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DD6D359" w14:textId="4F1B4952"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59-61/62</w:t>
                            </w:r>
                          </w:p>
                          <w:p w14:paraId="6762534E" w14:textId="4FFAE096"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السجن الرومان الأول (أع 28: 16-31)</w:t>
                            </w:r>
                          </w:p>
                          <w:p w14:paraId="5773818D" w14:textId="77777777" w:rsidR="00DF424D" w:rsidRPr="00DF424D" w:rsidRDefault="00DF424D" w:rsidP="00DF424D">
                            <w:pPr>
                              <w:jc w:val="center"/>
                              <w:rPr>
                                <w:rFonts w:ascii="Arial" w:hAnsi="Arial" w:cs="Arial"/>
                                <w:b/>
                                <w:bCs/>
                                <w:color w:val="000000" w:themeColor="text1"/>
                                <w:sz w:val="8"/>
                                <w:szCs w:val="8"/>
                                <w:rtl/>
                                <w:lang w:bidi="ar-JO"/>
                              </w:rPr>
                            </w:pPr>
                          </w:p>
                          <w:p w14:paraId="332BD1BE" w14:textId="6C8287D5"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59 تحطم السفينة الذاهبة إلى روما (أع 27: 1-28: 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D33319" id="Rectangle 230" o:spid="_x0000_s1487" style="position:absolute;left:0;text-align:left;margin-left:340.25pt;margin-top:182.1pt;width:37.2pt;height:54.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" fillcolor="white [3212]" stroked="f">
                <v:shadow on="t" color="white [3212]" opacity="22937f" origin=",.5" offset="0,.63889mm"/>
                <v:textbox>
                  <w:txbxContent>
                    <w:p w14:paraId="6DD6D359" w14:textId="4F1B4952"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59-61/62</w:t>
                      </w:r>
                    </w:p>
                    <w:p w14:paraId="6762534E" w14:textId="4FFAE096"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السجن الرومان الأول (أع 28: 16-31)</w:t>
                      </w:r>
                    </w:p>
                    <w:p w14:paraId="5773818D" w14:textId="77777777" w:rsidR="00DF424D" w:rsidRPr="00DF424D" w:rsidRDefault="00DF424D" w:rsidP="00DF424D">
                      <w:pPr>
                        <w:jc w:val="center"/>
                        <w:rPr>
                          <w:rFonts w:ascii="Arial" w:hAnsi="Arial" w:cs="Arial"/>
                          <w:b/>
                          <w:bCs/>
                          <w:color w:val="000000" w:themeColor="text1"/>
                          <w:sz w:val="8"/>
                          <w:szCs w:val="8"/>
                          <w:rtl/>
                          <w:lang w:bidi="ar-JO"/>
                        </w:rPr>
                      </w:pPr>
                    </w:p>
                    <w:p w14:paraId="332BD1BE" w14:textId="6C8287D5"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59 تحطم السفينة الذاهبة إلى روما (أع 27: 1-28: 16)</w:t>
                      </w:r>
                    </w:p>
                  </w:txbxContent>
                </v:textbox>
              </v:rect>
            </w:pict>
          </mc:Fallback>
        </mc:AlternateContent>
      </w:r>
      <w:r w:rsidR="00DF424D">
        <w:rPr>
          <w:rFonts w:ascii="Arial" w:hAnsi="Arial" w:cs="Arial"/>
          <w:noProof/>
          <w:sz w:val="20"/>
        </w:rPr>
        <mc:AlternateContent>
          <mc:Choice Requires="wps">
            <w:drawing>
              <wp:anchor distT="0" distB="0" distL="114300" distR="114300" simplePos="0" relativeHeight="251908096" behindDoc="0" locked="0" layoutInCell="1" allowOverlap="1" wp14:anchorId="0B47A386" wp14:editId="7A9D8317">
                <wp:simplePos x="0" y="0"/>
                <wp:positionH relativeFrom="column">
                  <wp:posOffset>3230390</wp:posOffset>
                </wp:positionH>
                <wp:positionV relativeFrom="paragraph">
                  <wp:posOffset>3187486</wp:posOffset>
                </wp:positionV>
                <wp:extent cx="884410" cy="383829"/>
                <wp:effectExtent l="57150" t="19050" r="49530" b="73660"/>
                <wp:wrapNone/>
                <wp:docPr id="701410560" name="Rectangle 229"/>
                <wp:cNvGraphicFramePr/>
                <a:graphic xmlns:a="http://schemas.openxmlformats.org/drawingml/2006/main">
                  <a:graphicData uri="http://schemas.microsoft.com/office/word/2010/wordprocessingShape">
                    <wps:wsp>
                      <wps:cNvSpPr/>
                      <wps:spPr>
                        <a:xfrm>
                          <a:off x="0" y="0"/>
                          <a:ext cx="884410" cy="38382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CBE0C2D" w14:textId="39E32A37"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52 العودة إلى أورشليم وأنطاكية السورية (أع 18: 22)</w:t>
                            </w:r>
                          </w:p>
                          <w:p w14:paraId="0ED7CA6B" w14:textId="77777777" w:rsidR="00DF424D" w:rsidRPr="00DF424D" w:rsidRDefault="00DF424D" w:rsidP="00DF424D">
                            <w:pPr>
                              <w:jc w:val="center"/>
                              <w:rPr>
                                <w:rFonts w:ascii="Arial" w:hAnsi="Arial" w:cs="Arial"/>
                                <w:b/>
                                <w:bCs/>
                                <w:color w:val="000000" w:themeColor="text1"/>
                                <w:sz w:val="8"/>
                                <w:szCs w:val="8"/>
                                <w:rtl/>
                                <w:lang w:bidi="ar-JO"/>
                              </w:rPr>
                            </w:pPr>
                          </w:p>
                          <w:p w14:paraId="667AC892" w14:textId="17366075"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50-52 الرحلة التبشيرية الثانية (أع 15: 40-18: 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47A386" id="Rectangle 229" o:spid="_x0000_s1488" style="position:absolute;left:0;text-align:left;margin-left:254.35pt;margin-top:251pt;width:69.65pt;height:30.2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" fillcolor="white [3212]" stroked="f">
                <v:shadow on="t" color="white [3212]" opacity="22937f" origin=",.5" offset="0,.63889mm"/>
                <v:textbox>
                  <w:txbxContent>
                    <w:p w14:paraId="3CBE0C2D" w14:textId="39E32A37"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52 العودة إلى أورشليم وأنطاكية السورية (أع 18: 22)</w:t>
                      </w:r>
                    </w:p>
                    <w:p w14:paraId="0ED7CA6B" w14:textId="77777777" w:rsidR="00DF424D" w:rsidRPr="00DF424D" w:rsidRDefault="00DF424D" w:rsidP="00DF424D">
                      <w:pPr>
                        <w:jc w:val="center"/>
                        <w:rPr>
                          <w:rFonts w:ascii="Arial" w:hAnsi="Arial" w:cs="Arial"/>
                          <w:b/>
                          <w:bCs/>
                          <w:color w:val="000000" w:themeColor="text1"/>
                          <w:sz w:val="8"/>
                          <w:szCs w:val="8"/>
                          <w:rtl/>
                          <w:lang w:bidi="ar-JO"/>
                        </w:rPr>
                      </w:pPr>
                    </w:p>
                    <w:p w14:paraId="667AC892" w14:textId="17366075"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50-52 الرحلة التبشيرية الثانية (أع 15: 40-18: 23)</w:t>
                      </w:r>
                    </w:p>
                  </w:txbxContent>
                </v:textbox>
              </v:rect>
            </w:pict>
          </mc:Fallback>
        </mc:AlternateContent>
      </w:r>
      <w:r w:rsidR="00DF424D">
        <w:rPr>
          <w:rFonts w:ascii="Arial" w:hAnsi="Arial" w:cs="Arial"/>
          <w:noProof/>
          <w:sz w:val="20"/>
        </w:rPr>
        <mc:AlternateContent>
          <mc:Choice Requires="wps">
            <w:drawing>
              <wp:anchor distT="0" distB="0" distL="114300" distR="114300" simplePos="0" relativeHeight="251907072" behindDoc="0" locked="0" layoutInCell="1" allowOverlap="1" wp14:anchorId="7B5F31AD" wp14:editId="07BB0D28">
                <wp:simplePos x="0" y="0"/>
                <wp:positionH relativeFrom="column">
                  <wp:posOffset>3476531</wp:posOffset>
                </wp:positionH>
                <wp:positionV relativeFrom="paragraph">
                  <wp:posOffset>2857035</wp:posOffset>
                </wp:positionV>
                <wp:extent cx="590845" cy="324981"/>
                <wp:effectExtent l="57150" t="19050" r="57150" b="75565"/>
                <wp:wrapNone/>
                <wp:docPr id="118534735" name="Rectangle 228"/>
                <wp:cNvGraphicFramePr/>
                <a:graphic xmlns:a="http://schemas.openxmlformats.org/drawingml/2006/main">
                  <a:graphicData uri="http://schemas.microsoft.com/office/word/2010/wordprocessingShape">
                    <wps:wsp>
                      <wps:cNvSpPr/>
                      <wps:spPr>
                        <a:xfrm>
                          <a:off x="0" y="0"/>
                          <a:ext cx="590845" cy="324981"/>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E37E126" w14:textId="15839027"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53-57 الرحلة التبشيرية الثالثة</w:t>
                            </w:r>
                          </w:p>
                          <w:p w14:paraId="2711BB43" w14:textId="550F086B"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(أع 18: 23-21: 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F31AD" id="Rectangle 228" o:spid="_x0000_s1489" style="position:absolute;left:0;text-align:left;margin-left:273.75pt;margin-top:224.95pt;width:46.5pt;height:25.6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" fillcolor="white [3212]" stroked="f">
                <v:shadow on="t" color="white [3212]" opacity="22937f" origin=",.5" offset="0,.63889mm"/>
                <v:textbox>
                  <w:txbxContent>
                    <w:p w14:paraId="1E37E126" w14:textId="15839027"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53-57 الرحلة التبشيرية الثالثة</w:t>
                      </w:r>
                    </w:p>
                    <w:p w14:paraId="2711BB43" w14:textId="550F086B"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(أع 18: 23-21: 17)</w:t>
                      </w:r>
                    </w:p>
                  </w:txbxContent>
                </v:textbox>
              </v:rect>
            </w:pict>
          </mc:Fallback>
        </mc:AlternateContent>
      </w:r>
      <w:r w:rsidR="00DF424D">
        <w:rPr>
          <w:rFonts w:ascii="Arial" w:hAnsi="Arial" w:cs="Arial"/>
          <w:noProof/>
          <w:sz w:val="20"/>
        </w:rPr>
        <mc:AlternateContent>
          <mc:Choice Requires="wps">
            <w:drawing>
              <wp:anchor distT="0" distB="0" distL="114300" distR="114300" simplePos="0" relativeHeight="251906048" behindDoc="0" locked="0" layoutInCell="1" allowOverlap="1" wp14:anchorId="38FFC323" wp14:editId="2DF47E7D">
                <wp:simplePos x="0" y="0"/>
                <wp:positionH relativeFrom="column">
                  <wp:posOffset>3588001</wp:posOffset>
                </wp:positionH>
                <wp:positionV relativeFrom="paragraph">
                  <wp:posOffset>2331934</wp:posOffset>
                </wp:positionV>
                <wp:extent cx="452183" cy="555669"/>
                <wp:effectExtent l="57150" t="19050" r="62230" b="73025"/>
                <wp:wrapNone/>
                <wp:docPr id="53509132" name="Rectangle 227"/>
                <wp:cNvGraphicFramePr/>
                <a:graphic xmlns:a="http://schemas.openxmlformats.org/drawingml/2006/main">
                  <a:graphicData uri="http://schemas.microsoft.com/office/word/2010/wordprocessingShape">
                    <wps:wsp>
                      <wps:cNvSpPr/>
                      <wps:spPr>
                        <a:xfrm>
                          <a:off x="0" y="0"/>
                          <a:ext cx="452183" cy="5556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EA24D6B" w14:textId="3B76A2B3"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53-55</w:t>
                            </w:r>
                          </w:p>
                          <w:p w14:paraId="7D9FDE2F" w14:textId="45D58482"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في أفسس (أع 19: 1-20: 1</w:t>
                            </w:r>
                          </w:p>
                          <w:p w14:paraId="3345FCB7" w14:textId="77777777" w:rsidR="00DF424D" w:rsidRPr="00DF424D" w:rsidRDefault="00DF424D" w:rsidP="00DF424D">
                            <w:pPr>
                              <w:jc w:val="center"/>
                              <w:rPr>
                                <w:rFonts w:ascii="Arial" w:hAnsi="Arial" w:cs="Arial"/>
                                <w:b/>
                                <w:bCs/>
                                <w:color w:val="000000" w:themeColor="text1"/>
                                <w:sz w:val="8"/>
                                <w:szCs w:val="8"/>
                                <w:rtl/>
                                <w:lang w:bidi="ar-JO"/>
                              </w:rPr>
                            </w:pPr>
                          </w:p>
                          <w:p w14:paraId="61154861" w14:textId="4CBFE76F"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57 الإعتقال في أورشليم (أع 21: 27-22: 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FFC323" id="Rectangle 227" o:spid="_x0000_s1490" style="position:absolute;left:0;text-align:left;margin-left:282.5pt;margin-top:183.6pt;width:35.6pt;height:43.7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" fillcolor="white [3212]" stroked="f">
                <v:shadow on="t" color="white [3212]" opacity="22937f" origin=",.5" offset="0,.63889mm"/>
                <v:textbox>
                  <w:txbxContent>
                    <w:p w14:paraId="7EA24D6B" w14:textId="3B76A2B3"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53-55</w:t>
                      </w:r>
                    </w:p>
                    <w:p w14:paraId="7D9FDE2F" w14:textId="45D58482" w:rsidR="00DF424D" w:rsidRPr="00DF424D" w:rsidRDefault="00DF424D" w:rsidP="00DF424D">
                      <w:pPr>
                        <w:jc w:val="center"/>
                        <w:rPr>
                          <w:rFonts w:ascii="Arial" w:hAnsi="Arial" w:cs="Arial"/>
                          <w:b/>
                          <w:bCs/>
                          <w:color w:val="000000" w:themeColor="text1"/>
                          <w:sz w:val="8"/>
                          <w:szCs w:val="8"/>
                          <w:rtl/>
                          <w:lang w:bidi="ar-JO"/>
                        </w:rPr>
                      </w:pPr>
                      <w:r w:rsidRPr="00DF424D">
                        <w:rPr>
                          <w:rFonts w:ascii="Arial" w:hAnsi="Arial" w:cs="Arial"/>
                          <w:b/>
                          <w:bCs/>
                          <w:color w:val="000000" w:themeColor="text1"/>
                          <w:sz w:val="8"/>
                          <w:szCs w:val="8"/>
                          <w:rtl/>
                          <w:lang w:bidi="ar-JO"/>
                        </w:rPr>
                        <w:t>في أفسس (أع 19: 1-20: 1</w:t>
                      </w:r>
                    </w:p>
                    <w:p w14:paraId="3345FCB7" w14:textId="77777777" w:rsidR="00DF424D" w:rsidRPr="00DF424D" w:rsidRDefault="00DF424D" w:rsidP="00DF424D">
                      <w:pPr>
                        <w:jc w:val="center"/>
                        <w:rPr>
                          <w:rFonts w:ascii="Arial" w:hAnsi="Arial" w:cs="Arial"/>
                          <w:b/>
                          <w:bCs/>
                          <w:color w:val="000000" w:themeColor="text1"/>
                          <w:sz w:val="8"/>
                          <w:szCs w:val="8"/>
                          <w:rtl/>
                          <w:lang w:bidi="ar-JO"/>
                        </w:rPr>
                      </w:pPr>
                    </w:p>
                    <w:p w14:paraId="61154861" w14:textId="4CBFE76F" w:rsidR="00DF424D" w:rsidRPr="00DF424D" w:rsidRDefault="00DF424D" w:rsidP="00DF424D">
                      <w:pPr>
                        <w:jc w:val="center"/>
                        <w:rPr>
                          <w:rFonts w:ascii="Arial" w:hAnsi="Arial" w:cs="Arial"/>
                          <w:b/>
                          <w:bCs/>
                          <w:color w:val="000000" w:themeColor="text1"/>
                          <w:sz w:val="8"/>
                          <w:szCs w:val="8"/>
                          <w:lang w:bidi="ar-JO"/>
                        </w:rPr>
                      </w:pPr>
                      <w:r w:rsidRPr="00DF424D">
                        <w:rPr>
                          <w:rFonts w:ascii="Arial" w:hAnsi="Arial" w:cs="Arial"/>
                          <w:b/>
                          <w:bCs/>
                          <w:color w:val="000000" w:themeColor="text1"/>
                          <w:sz w:val="8"/>
                          <w:szCs w:val="8"/>
                          <w:rtl/>
                          <w:lang w:bidi="ar-JO"/>
                        </w:rPr>
                        <w:t>57 الإعتقال في أورشليم (أع 21: 27-22: 30)</w:t>
                      </w:r>
                    </w:p>
                  </w:txbxContent>
                </v:textbox>
              </v:rect>
            </w:pict>
          </mc:Fallback>
        </mc:AlternateContent>
      </w:r>
      <w:r w:rsidR="00C57113">
        <w:rPr>
          <w:rFonts w:ascii="Arial" w:hAnsi="Arial" w:cs="Arial"/>
          <w:noProof/>
          <w:sz w:val="20"/>
        </w:rPr>
        <mc:AlternateContent>
          <mc:Choice Requires="wps">
            <w:drawing>
              <wp:anchor distT="0" distB="0" distL="114300" distR="114300" simplePos="0" relativeHeight="251905024" behindDoc="0" locked="0" layoutInCell="1" allowOverlap="1" wp14:anchorId="138B5424" wp14:editId="17A55BC7">
                <wp:simplePos x="0" y="0"/>
                <wp:positionH relativeFrom="column">
                  <wp:posOffset>2899938</wp:posOffset>
                </wp:positionH>
                <wp:positionV relativeFrom="paragraph">
                  <wp:posOffset>2417942</wp:posOffset>
                </wp:positionV>
                <wp:extent cx="345729" cy="759548"/>
                <wp:effectExtent l="57150" t="19050" r="54610" b="78740"/>
                <wp:wrapNone/>
                <wp:docPr id="1870501502" name="Rectangle 226"/>
                <wp:cNvGraphicFramePr/>
                <a:graphic xmlns:a="http://schemas.openxmlformats.org/drawingml/2006/main">
                  <a:graphicData uri="http://schemas.microsoft.com/office/word/2010/wordprocessingShape">
                    <wps:wsp>
                      <wps:cNvSpPr/>
                      <wps:spPr>
                        <a:xfrm>
                          <a:off x="0" y="0"/>
                          <a:ext cx="345729" cy="75954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7B6A1D8" w14:textId="3395B75C" w:rsidR="00C57113" w:rsidRPr="00C57113" w:rsidRDefault="00C57113" w:rsidP="00C57113">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51/52</w:t>
                            </w:r>
                          </w:p>
                          <w:p w14:paraId="79F9BDDF" w14:textId="52BA5D0E" w:rsidR="00C57113" w:rsidRPr="00C57113" w:rsidRDefault="00C57113" w:rsidP="00C57113">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الظهور أمام غاليون</w:t>
                            </w:r>
                          </w:p>
                          <w:p w14:paraId="17F61FB6" w14:textId="39F0C885" w:rsidR="00C57113" w:rsidRPr="00C57113" w:rsidRDefault="00C57113" w:rsidP="00C57113">
                            <w:pPr>
                              <w:jc w:val="center"/>
                              <w:rPr>
                                <w:rFonts w:ascii="Arial" w:hAnsi="Arial" w:cs="Arial"/>
                                <w:b/>
                                <w:bCs/>
                                <w:color w:val="000000" w:themeColor="text1"/>
                                <w:sz w:val="8"/>
                                <w:szCs w:val="8"/>
                                <w:lang w:bidi="ar-JO"/>
                              </w:rPr>
                            </w:pPr>
                            <w:r w:rsidRPr="00C57113">
                              <w:rPr>
                                <w:rFonts w:ascii="Arial" w:hAnsi="Arial" w:cs="Arial"/>
                                <w:b/>
                                <w:bCs/>
                                <w:color w:val="000000" w:themeColor="text1"/>
                                <w:sz w:val="8"/>
                                <w:szCs w:val="8"/>
                                <w:rtl/>
                                <w:lang w:bidi="ar-JO"/>
                              </w:rPr>
                              <w:t>(أع 18: 12-17)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B5424" id="Rectangle 226" o:spid="_x0000_s1491" style="position:absolute;left:0;text-align:left;margin-left:228.35pt;margin-top:190.4pt;width:27.2pt;height:59.8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" fillcolor="white [3212]" stroked="f">
                <v:shadow on="t" color="white [3212]" opacity="22937f" origin=",.5" offset="0,.63889mm"/>
                <v:textbox>
                  <w:txbxContent>
                    <w:p w14:paraId="17B6A1D8" w14:textId="3395B75C" w:rsidR="00C57113" w:rsidRPr="00C57113" w:rsidRDefault="00C57113" w:rsidP="00C57113">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51/52</w:t>
                      </w:r>
                    </w:p>
                    <w:p w14:paraId="79F9BDDF" w14:textId="52BA5D0E" w:rsidR="00C57113" w:rsidRPr="00C57113" w:rsidRDefault="00C57113" w:rsidP="00C57113">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الظهور أمام غاليون</w:t>
                      </w:r>
                    </w:p>
                    <w:p w14:paraId="17F61FB6" w14:textId="39F0C885" w:rsidR="00C57113" w:rsidRPr="00C57113" w:rsidRDefault="00C57113" w:rsidP="00C57113">
                      <w:pPr>
                        <w:jc w:val="center"/>
                        <w:rPr>
                          <w:rFonts w:ascii="Arial" w:hAnsi="Arial" w:cs="Arial"/>
                          <w:b/>
                          <w:bCs/>
                          <w:color w:val="000000" w:themeColor="text1"/>
                          <w:sz w:val="8"/>
                          <w:szCs w:val="8"/>
                          <w:lang w:bidi="ar-JO"/>
                        </w:rPr>
                      </w:pPr>
                      <w:r w:rsidRPr="00C57113">
                        <w:rPr>
                          <w:rFonts w:ascii="Arial" w:hAnsi="Arial" w:cs="Arial"/>
                          <w:b/>
                          <w:bCs/>
                          <w:color w:val="000000" w:themeColor="text1"/>
                          <w:sz w:val="8"/>
                          <w:szCs w:val="8"/>
                          <w:rtl/>
                          <w:lang w:bidi="ar-JO"/>
                        </w:rPr>
                        <w:t>(أع 18: 12-17)</w:t>
                      </w:r>
                    </w:p>
                  </w:txbxContent>
                </v:textbox>
              </v:rect>
            </w:pict>
          </mc:Fallback>
        </mc:AlternateContent>
      </w:r>
      <w:r w:rsidR="00C57113">
        <w:rPr>
          <w:rFonts w:ascii="Arial" w:hAnsi="Arial" w:cs="Arial"/>
          <w:noProof/>
          <w:sz w:val="20"/>
        </w:rPr>
        <mc:AlternateContent>
          <mc:Choice Requires="wps">
            <w:drawing>
              <wp:anchor distT="0" distB="0" distL="114300" distR="114300" simplePos="0" relativeHeight="251904000" behindDoc="0" locked="0" layoutInCell="1" allowOverlap="1" wp14:anchorId="2B270D40" wp14:editId="3DBE9704">
                <wp:simplePos x="0" y="0"/>
                <wp:positionH relativeFrom="column">
                  <wp:posOffset>2035332</wp:posOffset>
                </wp:positionH>
                <wp:positionV relativeFrom="paragraph">
                  <wp:posOffset>3373083</wp:posOffset>
                </wp:positionV>
                <wp:extent cx="897991" cy="261608"/>
                <wp:effectExtent l="57150" t="19050" r="54610" b="81915"/>
                <wp:wrapNone/>
                <wp:docPr id="1198815030" name="Rectangle 225"/>
                <wp:cNvGraphicFramePr/>
                <a:graphic xmlns:a="http://schemas.openxmlformats.org/drawingml/2006/main">
                  <a:graphicData uri="http://schemas.microsoft.com/office/word/2010/wordprocessingShape">
                    <wps:wsp>
                      <wps:cNvSpPr/>
                      <wps:spPr>
                        <a:xfrm>
                          <a:off x="0" y="0"/>
                          <a:ext cx="897991" cy="261608"/>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A95B147" w14:textId="7B1C8F65" w:rsidR="00C57113" w:rsidRPr="00C57113" w:rsidRDefault="00C57113" w:rsidP="00C57113">
                            <w:pPr>
                              <w:jc w:val="center"/>
                              <w:rPr>
                                <w:rFonts w:ascii="Arial" w:hAnsi="Arial" w:cs="Arial"/>
                                <w:b/>
                                <w:bCs/>
                                <w:color w:val="000000" w:themeColor="text1"/>
                                <w:sz w:val="10"/>
                                <w:szCs w:val="10"/>
                                <w:rtl/>
                                <w:lang w:bidi="ar-JO"/>
                              </w:rPr>
                            </w:pPr>
                            <w:r w:rsidRPr="00C57113">
                              <w:rPr>
                                <w:rFonts w:ascii="Arial" w:hAnsi="Arial" w:cs="Arial"/>
                                <w:b/>
                                <w:bCs/>
                                <w:color w:val="000000" w:themeColor="text1"/>
                                <w:sz w:val="10"/>
                                <w:szCs w:val="10"/>
                                <w:rtl/>
                                <w:lang w:bidi="ar-JO"/>
                              </w:rPr>
                              <w:t xml:space="preserve">49/50 مجمع أورشليم </w:t>
                            </w:r>
                          </w:p>
                          <w:p w14:paraId="10FA0960" w14:textId="19C75FB9" w:rsidR="00C57113" w:rsidRPr="00C57113" w:rsidRDefault="00C57113" w:rsidP="00C57113">
                            <w:pPr>
                              <w:jc w:val="center"/>
                              <w:rPr>
                                <w:rFonts w:ascii="Arial" w:hAnsi="Arial" w:cs="Arial"/>
                                <w:b/>
                                <w:bCs/>
                                <w:color w:val="000000" w:themeColor="text1"/>
                                <w:sz w:val="10"/>
                                <w:szCs w:val="10"/>
                                <w:lang w:bidi="ar-JO"/>
                              </w:rPr>
                            </w:pPr>
                            <w:r w:rsidRPr="00C57113">
                              <w:rPr>
                                <w:rFonts w:ascii="Arial" w:hAnsi="Arial" w:cs="Arial"/>
                                <w:b/>
                                <w:bCs/>
                                <w:color w:val="000000" w:themeColor="text1"/>
                                <w:sz w:val="10"/>
                                <w:szCs w:val="10"/>
                                <w:rtl/>
                                <w:lang w:bidi="ar-JO"/>
                              </w:rPr>
                              <w:t>(أع 15: 1-29، غل 2: 1-10؟)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270D40" id="Rectangle 225" o:spid="_x0000_s1492" style="position:absolute;left:0;text-align:left;margin-left:160.25pt;margin-top:265.6pt;width:70.7pt;height:20.6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" fillcolor="white [3212]" stroked="f">
                <v:shadow on="t" color="white [3212]" opacity="22937f" origin=",.5" offset="0,.63889mm"/>
                <v:textbox>
                  <w:txbxContent>
                    <w:p w14:paraId="1A95B147" w14:textId="7B1C8F65" w:rsidR="00C57113" w:rsidRPr="00C57113" w:rsidRDefault="00C57113" w:rsidP="00C57113">
                      <w:pPr>
                        <w:jc w:val="center"/>
                        <w:rPr>
                          <w:rFonts w:ascii="Arial" w:hAnsi="Arial" w:cs="Arial"/>
                          <w:b/>
                          <w:bCs/>
                          <w:color w:val="000000" w:themeColor="text1"/>
                          <w:sz w:val="10"/>
                          <w:szCs w:val="10"/>
                          <w:rtl/>
                          <w:lang w:bidi="ar-JO"/>
                        </w:rPr>
                      </w:pPr>
                      <w:r w:rsidRPr="00C57113">
                        <w:rPr>
                          <w:rFonts w:ascii="Arial" w:hAnsi="Arial" w:cs="Arial"/>
                          <w:b/>
                          <w:bCs/>
                          <w:color w:val="000000" w:themeColor="text1"/>
                          <w:sz w:val="10"/>
                          <w:szCs w:val="10"/>
                          <w:rtl/>
                          <w:lang w:bidi="ar-JO"/>
                        </w:rPr>
                        <w:t xml:space="preserve">49/50 مجمع أورشليم </w:t>
                      </w:r>
                    </w:p>
                    <w:p w14:paraId="10FA0960" w14:textId="19C75FB9" w:rsidR="00C57113" w:rsidRPr="00C57113" w:rsidRDefault="00C57113" w:rsidP="00C57113">
                      <w:pPr>
                        <w:jc w:val="center"/>
                        <w:rPr>
                          <w:rFonts w:ascii="Arial" w:hAnsi="Arial" w:cs="Arial"/>
                          <w:b/>
                          <w:bCs/>
                          <w:color w:val="000000" w:themeColor="text1"/>
                          <w:sz w:val="10"/>
                          <w:szCs w:val="10"/>
                          <w:lang w:bidi="ar-JO"/>
                        </w:rPr>
                      </w:pPr>
                      <w:r w:rsidRPr="00C57113">
                        <w:rPr>
                          <w:rFonts w:ascii="Arial" w:hAnsi="Arial" w:cs="Arial"/>
                          <w:b/>
                          <w:bCs/>
                          <w:color w:val="000000" w:themeColor="text1"/>
                          <w:sz w:val="10"/>
                          <w:szCs w:val="10"/>
                          <w:rtl/>
                          <w:lang w:bidi="ar-JO"/>
                        </w:rPr>
                        <w:t>(أع 15: 1-29، غل 2: 1-10؟)</w:t>
                      </w:r>
                    </w:p>
                  </w:txbxContent>
                </v:textbox>
              </v:rect>
            </w:pict>
          </mc:Fallback>
        </mc:AlternateContent>
      </w:r>
      <w:r w:rsidR="00C57113">
        <w:rPr>
          <w:rFonts w:ascii="Arial" w:hAnsi="Arial" w:cs="Arial"/>
          <w:noProof/>
          <w:sz w:val="20"/>
        </w:rPr>
        <mc:AlternateContent>
          <mc:Choice Requires="wps">
            <w:drawing>
              <wp:anchor distT="0" distB="0" distL="114300" distR="114300" simplePos="0" relativeHeight="251901952" behindDoc="0" locked="0" layoutInCell="1" allowOverlap="1" wp14:anchorId="3528616A" wp14:editId="53B4575C">
                <wp:simplePos x="0" y="0"/>
                <wp:positionH relativeFrom="column">
                  <wp:posOffset>2610227</wp:posOffset>
                </wp:positionH>
                <wp:positionV relativeFrom="paragraph">
                  <wp:posOffset>2558270</wp:posOffset>
                </wp:positionV>
                <wp:extent cx="354783" cy="588369"/>
                <wp:effectExtent l="57150" t="19050" r="64770" b="78740"/>
                <wp:wrapNone/>
                <wp:docPr id="204301841" name="Rectangle 223"/>
                <wp:cNvGraphicFramePr/>
                <a:graphic xmlns:a="http://schemas.openxmlformats.org/drawingml/2006/main">
                  <a:graphicData uri="http://schemas.microsoft.com/office/word/2010/wordprocessingShape">
                    <wps:wsp>
                      <wps:cNvSpPr/>
                      <wps:spPr>
                        <a:xfrm>
                          <a:off x="0" y="0"/>
                          <a:ext cx="354783" cy="58836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752A461" w14:textId="6E161474" w:rsidR="00C57113" w:rsidRPr="00C57113" w:rsidRDefault="00C57113" w:rsidP="00C57113">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46-48</w:t>
                            </w:r>
                          </w:p>
                          <w:p w14:paraId="1C065AF8" w14:textId="489EA3D0" w:rsidR="00C57113" w:rsidRPr="00C57113" w:rsidRDefault="00C57113" w:rsidP="00C57113">
                            <w:pPr>
                              <w:jc w:val="center"/>
                              <w:rPr>
                                <w:rFonts w:ascii="Arial" w:hAnsi="Arial" w:cs="Arial"/>
                                <w:b/>
                                <w:bCs/>
                                <w:color w:val="000000" w:themeColor="text1"/>
                                <w:sz w:val="8"/>
                                <w:szCs w:val="8"/>
                                <w:lang w:bidi="ar-JO"/>
                              </w:rPr>
                            </w:pPr>
                            <w:r w:rsidRPr="00C57113">
                              <w:rPr>
                                <w:rFonts w:ascii="Arial" w:hAnsi="Arial" w:cs="Arial"/>
                                <w:b/>
                                <w:bCs/>
                                <w:color w:val="000000" w:themeColor="text1"/>
                                <w:sz w:val="8"/>
                                <w:szCs w:val="8"/>
                                <w:rtl/>
                                <w:lang w:bidi="ar-JO"/>
                              </w:rPr>
                              <w:t xml:space="preserve">الرحلة </w:t>
                            </w:r>
                            <w:r>
                              <w:rPr>
                                <w:rFonts w:ascii="Arial" w:hAnsi="Arial" w:cs="Arial" w:hint="cs"/>
                                <w:b/>
                                <w:bCs/>
                                <w:color w:val="000000" w:themeColor="text1"/>
                                <w:sz w:val="8"/>
                                <w:szCs w:val="8"/>
                                <w:rtl/>
                                <w:lang w:bidi="ar-JO"/>
                              </w:rPr>
                              <w:t xml:space="preserve">التبشيرية  </w:t>
                            </w:r>
                            <w:r w:rsidRPr="00C57113">
                              <w:rPr>
                                <w:rFonts w:ascii="Arial" w:hAnsi="Arial" w:cs="Arial"/>
                                <w:b/>
                                <w:bCs/>
                                <w:color w:val="000000" w:themeColor="text1"/>
                                <w:sz w:val="8"/>
                                <w:szCs w:val="8"/>
                                <w:rtl/>
                                <w:lang w:bidi="ar-JO"/>
                              </w:rPr>
                              <w:t>الأولى (أع 13: 2-14: 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28616A" id="Rectangle 223" o:spid="_x0000_s1493" style="position:absolute;left:0;text-align:left;margin-left:205.55pt;margin-top:201.45pt;width:27.95pt;height:46.3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" fillcolor="white [3212]" stroked="f">
                <v:shadow on="t" color="white [3212]" opacity="22937f" origin=",.5" offset="0,.63889mm"/>
                <v:textbox>
                  <w:txbxContent>
                    <w:p w14:paraId="1752A461" w14:textId="6E161474" w:rsidR="00C57113" w:rsidRPr="00C57113" w:rsidRDefault="00C57113" w:rsidP="00C57113">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46-48</w:t>
                      </w:r>
                    </w:p>
                    <w:p w14:paraId="1C065AF8" w14:textId="489EA3D0" w:rsidR="00C57113" w:rsidRPr="00C57113" w:rsidRDefault="00C57113" w:rsidP="00C57113">
                      <w:pPr>
                        <w:jc w:val="center"/>
                        <w:rPr>
                          <w:rFonts w:ascii="Arial" w:hAnsi="Arial" w:cs="Arial"/>
                          <w:b/>
                          <w:bCs/>
                          <w:color w:val="000000" w:themeColor="text1"/>
                          <w:sz w:val="8"/>
                          <w:szCs w:val="8"/>
                          <w:lang w:bidi="ar-JO"/>
                        </w:rPr>
                      </w:pPr>
                      <w:r w:rsidRPr="00C57113">
                        <w:rPr>
                          <w:rFonts w:ascii="Arial" w:hAnsi="Arial" w:cs="Arial"/>
                          <w:b/>
                          <w:bCs/>
                          <w:color w:val="000000" w:themeColor="text1"/>
                          <w:sz w:val="8"/>
                          <w:szCs w:val="8"/>
                          <w:rtl/>
                          <w:lang w:bidi="ar-JO"/>
                        </w:rPr>
                        <w:t xml:space="preserve">الرحلة </w:t>
                      </w:r>
                      <w:r>
                        <w:rPr>
                          <w:rFonts w:ascii="Arial" w:hAnsi="Arial" w:cs="Arial" w:hint="cs"/>
                          <w:b/>
                          <w:bCs/>
                          <w:color w:val="000000" w:themeColor="text1"/>
                          <w:sz w:val="8"/>
                          <w:szCs w:val="8"/>
                          <w:rtl/>
                          <w:lang w:bidi="ar-JO"/>
                        </w:rPr>
                        <w:t xml:space="preserve">التبشيرية  </w:t>
                      </w:r>
                      <w:r w:rsidRPr="00C57113">
                        <w:rPr>
                          <w:rFonts w:ascii="Arial" w:hAnsi="Arial" w:cs="Arial"/>
                          <w:b/>
                          <w:bCs/>
                          <w:color w:val="000000" w:themeColor="text1"/>
                          <w:sz w:val="8"/>
                          <w:szCs w:val="8"/>
                          <w:rtl/>
                          <w:lang w:bidi="ar-JO"/>
                        </w:rPr>
                        <w:t>الأولى (أع 13: 2-14: 28)</w:t>
                      </w:r>
                    </w:p>
                  </w:txbxContent>
                </v:textbox>
              </v:rect>
            </w:pict>
          </mc:Fallback>
        </mc:AlternateContent>
      </w:r>
      <w:r w:rsidR="002F093A">
        <w:rPr>
          <w:rFonts w:ascii="Arial" w:hAnsi="Arial" w:cs="Arial"/>
          <w:noProof/>
          <w:sz w:val="20"/>
        </w:rPr>
        <mc:AlternateContent>
          <mc:Choice Requires="wps">
            <w:drawing>
              <wp:anchor distT="0" distB="0" distL="114300" distR="114300" simplePos="0" relativeHeight="251900928" behindDoc="0" locked="0" layoutInCell="1" allowOverlap="1" wp14:anchorId="2FE3A303" wp14:editId="48883545">
                <wp:simplePos x="0" y="0"/>
                <wp:positionH relativeFrom="column">
                  <wp:posOffset>2107760</wp:posOffset>
                </wp:positionH>
                <wp:positionV relativeFrom="paragraph">
                  <wp:posOffset>2330991</wp:posOffset>
                </wp:positionV>
                <wp:extent cx="486058" cy="814812"/>
                <wp:effectExtent l="57150" t="19050" r="66675" b="80645"/>
                <wp:wrapNone/>
                <wp:docPr id="1209384568" name="Rectangle 222"/>
                <wp:cNvGraphicFramePr/>
                <a:graphic xmlns:a="http://schemas.openxmlformats.org/drawingml/2006/main">
                  <a:graphicData uri="http://schemas.microsoft.com/office/word/2010/wordprocessingShape">
                    <wps:wsp>
                      <wps:cNvSpPr/>
                      <wps:spPr>
                        <a:xfrm>
                          <a:off x="0" y="0"/>
                          <a:ext cx="486058" cy="814812"/>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txbx>
                        <w:txbxContent>
                          <w:p w14:paraId="5300570C" w14:textId="72D7A19C" w:rsidR="002F093A" w:rsidRPr="00C57113" w:rsidRDefault="00C57113" w:rsidP="002F093A">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مجاعة 43/44</w:t>
                            </w:r>
                          </w:p>
                          <w:p w14:paraId="5546605E" w14:textId="2B811BC5" w:rsidR="00C57113" w:rsidRPr="00C57113" w:rsidRDefault="00C57113" w:rsidP="002F093A">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زيارة (أع 11: 27-30، 12: 25، غل 2: 1-10؟)</w:t>
                            </w:r>
                          </w:p>
                          <w:p w14:paraId="6097CC95" w14:textId="4E70E046" w:rsidR="00C57113" w:rsidRPr="00C57113" w:rsidRDefault="00C57113" w:rsidP="002F093A">
                            <w:pPr>
                              <w:jc w:val="center"/>
                              <w:rPr>
                                <w:rFonts w:ascii="Arial" w:hAnsi="Arial" w:cs="Arial"/>
                                <w:b/>
                                <w:bCs/>
                                <w:color w:val="000000" w:themeColor="text1"/>
                                <w:sz w:val="8"/>
                                <w:szCs w:val="8"/>
                                <w:lang w:bidi="ar-JO"/>
                              </w:rPr>
                            </w:pPr>
                            <w:r w:rsidRPr="00C57113">
                              <w:rPr>
                                <w:rFonts w:ascii="Arial" w:hAnsi="Arial" w:cs="Arial"/>
                                <w:b/>
                                <w:bCs/>
                                <w:color w:val="000000" w:themeColor="text1"/>
                                <w:sz w:val="8"/>
                                <w:szCs w:val="8"/>
                                <w:rtl/>
                                <w:lang w:bidi="ar-JO"/>
                              </w:rPr>
                              <w:t>موت هيرودس الذي حدث في 44 م يقع بين الرحلتين إلى ومن أورشليم (أع 12: 19-23)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E3A303" id="Rectangle 222" o:spid="_x0000_s1494" style="position:absolute;left:0;text-align:left;margin-left:165.95pt;margin-top:183.55pt;width:38.25pt;height:64.1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" fillcolor="white [3212]" stroked="f">
                <v:shadow on="t" color="black" opacity="22937f" origin=",.5" offset="0,.63889mm"/>
                <v:textbox>
                  <w:txbxContent>
                    <w:p w14:paraId="5300570C" w14:textId="72D7A19C" w:rsidR="002F093A" w:rsidRPr="00C57113" w:rsidRDefault="00C57113" w:rsidP="002F093A">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مجاعة 43/44</w:t>
                      </w:r>
                    </w:p>
                    <w:p w14:paraId="5546605E" w14:textId="2B811BC5" w:rsidR="00C57113" w:rsidRPr="00C57113" w:rsidRDefault="00C57113" w:rsidP="002F093A">
                      <w:pPr>
                        <w:jc w:val="center"/>
                        <w:rPr>
                          <w:rFonts w:ascii="Arial" w:hAnsi="Arial" w:cs="Arial"/>
                          <w:b/>
                          <w:bCs/>
                          <w:color w:val="000000" w:themeColor="text1"/>
                          <w:sz w:val="8"/>
                          <w:szCs w:val="8"/>
                          <w:rtl/>
                          <w:lang w:bidi="ar-JO"/>
                        </w:rPr>
                      </w:pPr>
                      <w:r w:rsidRPr="00C57113">
                        <w:rPr>
                          <w:rFonts w:ascii="Arial" w:hAnsi="Arial" w:cs="Arial"/>
                          <w:b/>
                          <w:bCs/>
                          <w:color w:val="000000" w:themeColor="text1"/>
                          <w:sz w:val="8"/>
                          <w:szCs w:val="8"/>
                          <w:rtl/>
                          <w:lang w:bidi="ar-JO"/>
                        </w:rPr>
                        <w:t>زيارة (أع 11: 27-30، 12: 25، غل 2: 1-10؟)</w:t>
                      </w:r>
                    </w:p>
                    <w:p w14:paraId="6097CC95" w14:textId="4E70E046" w:rsidR="00C57113" w:rsidRPr="00C57113" w:rsidRDefault="00C57113" w:rsidP="002F093A">
                      <w:pPr>
                        <w:jc w:val="center"/>
                        <w:rPr>
                          <w:rFonts w:ascii="Arial" w:hAnsi="Arial" w:cs="Arial"/>
                          <w:b/>
                          <w:bCs/>
                          <w:color w:val="000000" w:themeColor="text1"/>
                          <w:sz w:val="8"/>
                          <w:szCs w:val="8"/>
                          <w:lang w:bidi="ar-JO"/>
                        </w:rPr>
                      </w:pPr>
                      <w:r w:rsidRPr="00C57113">
                        <w:rPr>
                          <w:rFonts w:ascii="Arial" w:hAnsi="Arial" w:cs="Arial"/>
                          <w:b/>
                          <w:bCs/>
                          <w:color w:val="000000" w:themeColor="text1"/>
                          <w:sz w:val="8"/>
                          <w:szCs w:val="8"/>
                          <w:rtl/>
                          <w:lang w:bidi="ar-JO"/>
                        </w:rPr>
                        <w:t>موت هيرودس الذي حدث في 44 م يقع بين الرحلتين إلى ومن أورشليم (أع 12: 19-23)</w:t>
                      </w:r>
                    </w:p>
                  </w:txbxContent>
                </v:textbox>
              </v:rect>
            </w:pict>
          </mc:Fallback>
        </mc:AlternateContent>
      </w:r>
      <w:r w:rsidR="002F093A">
        <w:rPr>
          <w:rFonts w:ascii="Arial" w:hAnsi="Arial" w:cs="Arial"/>
          <w:noProof/>
          <w:sz w:val="20"/>
        </w:rPr>
        <mc:AlternateContent>
          <mc:Choice Requires="wps">
            <w:drawing>
              <wp:anchor distT="0" distB="0" distL="114300" distR="114300" simplePos="0" relativeHeight="251899904" behindDoc="0" locked="0" layoutInCell="1" allowOverlap="1" wp14:anchorId="5CA86955" wp14:editId="2C707188">
                <wp:simplePos x="0" y="0"/>
                <wp:positionH relativeFrom="column">
                  <wp:posOffset>1333689</wp:posOffset>
                </wp:positionH>
                <wp:positionV relativeFrom="paragraph">
                  <wp:posOffset>3241808</wp:posOffset>
                </wp:positionV>
                <wp:extent cx="703341" cy="311402"/>
                <wp:effectExtent l="57150" t="19050" r="59055" b="69850"/>
                <wp:wrapNone/>
                <wp:docPr id="1433643860" name="Rectangle 221"/>
                <wp:cNvGraphicFramePr/>
                <a:graphic xmlns:a="http://schemas.openxmlformats.org/drawingml/2006/main">
                  <a:graphicData uri="http://schemas.microsoft.com/office/word/2010/wordprocessingShape">
                    <wps:wsp>
                      <wps:cNvSpPr/>
                      <wps:spPr>
                        <a:xfrm>
                          <a:off x="0" y="0"/>
                          <a:ext cx="703341" cy="31140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7286F70" w14:textId="2617FEFB"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38 زيارة لأسبوعين إلى أورشليم (أع 9: 26-29، غل 1: 18-19)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A86955" id="Rectangle 221" o:spid="_x0000_s1495" style="position:absolute;left:0;text-align:left;margin-left:105pt;margin-top:255.25pt;width:55.4pt;height:24.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" fillcolor="white [3212]" stroked="f">
                <v:shadow on="t" color="white [3212]" opacity="22937f" origin=",.5" offset="0,.63889mm"/>
                <v:textbox>
                  <w:txbxContent>
                    <w:p w14:paraId="57286F70" w14:textId="2617FEFB"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38 زيارة لأسبوعين إلى أورشليم (أع 9: 26-29، غل 1: 18-19)</w:t>
                      </w:r>
                    </w:p>
                  </w:txbxContent>
                </v:textbox>
              </v:rect>
            </w:pict>
          </mc:Fallback>
        </mc:AlternateContent>
      </w:r>
      <w:r w:rsidR="002F093A">
        <w:rPr>
          <w:rFonts w:ascii="Arial" w:hAnsi="Arial" w:cs="Arial"/>
          <w:noProof/>
          <w:sz w:val="20"/>
        </w:rPr>
        <mc:AlternateContent>
          <mc:Choice Requires="wps">
            <w:drawing>
              <wp:anchor distT="0" distB="0" distL="114300" distR="114300" simplePos="0" relativeHeight="251898880" behindDoc="0" locked="0" layoutInCell="1" allowOverlap="1" wp14:anchorId="2A22E811" wp14:editId="70C04399">
                <wp:simplePos x="0" y="0"/>
                <wp:positionH relativeFrom="column">
                  <wp:posOffset>1655087</wp:posOffset>
                </wp:positionH>
                <wp:positionV relativeFrom="paragraph">
                  <wp:posOffset>2282141</wp:posOffset>
                </wp:positionV>
                <wp:extent cx="390996" cy="673540"/>
                <wp:effectExtent l="57150" t="19050" r="66675" b="69850"/>
                <wp:wrapNone/>
                <wp:docPr id="2035529109" name="Rectangle 220"/>
                <wp:cNvGraphicFramePr/>
                <a:graphic xmlns:a="http://schemas.openxmlformats.org/drawingml/2006/main">
                  <a:graphicData uri="http://schemas.microsoft.com/office/word/2010/wordprocessingShape">
                    <wps:wsp>
                      <wps:cNvSpPr/>
                      <wps:spPr>
                        <a:xfrm>
                          <a:off x="0" y="0"/>
                          <a:ext cx="390996" cy="67354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A67A595" w14:textId="759C1491" w:rsidR="002F093A" w:rsidRPr="002F093A" w:rsidRDefault="002F093A" w:rsidP="002F093A">
                            <w:pPr>
                              <w:jc w:val="center"/>
                              <w:rPr>
                                <w:rFonts w:ascii="Arial" w:hAnsi="Arial" w:cs="Arial"/>
                                <w:b/>
                                <w:bCs/>
                                <w:color w:val="000000" w:themeColor="text1"/>
                                <w:sz w:val="10"/>
                                <w:szCs w:val="10"/>
                                <w:rtl/>
                                <w:lang w:bidi="ar-JO"/>
                              </w:rPr>
                            </w:pPr>
                            <w:r w:rsidRPr="002F093A">
                              <w:rPr>
                                <w:rFonts w:ascii="Arial" w:hAnsi="Arial" w:cs="Arial"/>
                                <w:b/>
                                <w:bCs/>
                                <w:color w:val="000000" w:themeColor="text1"/>
                                <w:sz w:val="10"/>
                                <w:szCs w:val="10"/>
                                <w:rtl/>
                                <w:lang w:bidi="ar-JO"/>
                              </w:rPr>
                              <w:t>38-43</w:t>
                            </w:r>
                          </w:p>
                          <w:p w14:paraId="1AB82682" w14:textId="27893C45"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 xml:space="preserve">الخدمة في سوريا وكيليكية (أع 9: 30، غل 1: 21)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22E811" id="Rectangle 220" o:spid="_x0000_s1496" style="position:absolute;left:0;text-align:left;margin-left:130.3pt;margin-top:179.7pt;width:30.8pt;height:53.0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" fillcolor="white [3212]" stroked="f">
                <v:shadow on="t" color="white [3212]" opacity="22937f" origin=",.5" offset="0,.63889mm"/>
                <v:textbox>
                  <w:txbxContent>
                    <w:p w14:paraId="5A67A595" w14:textId="759C1491" w:rsidR="002F093A" w:rsidRPr="002F093A" w:rsidRDefault="002F093A" w:rsidP="002F093A">
                      <w:pPr>
                        <w:jc w:val="center"/>
                        <w:rPr>
                          <w:rFonts w:ascii="Arial" w:hAnsi="Arial" w:cs="Arial"/>
                          <w:b/>
                          <w:bCs/>
                          <w:color w:val="000000" w:themeColor="text1"/>
                          <w:sz w:val="10"/>
                          <w:szCs w:val="10"/>
                          <w:rtl/>
                          <w:lang w:bidi="ar-JO"/>
                        </w:rPr>
                      </w:pPr>
                      <w:r w:rsidRPr="002F093A">
                        <w:rPr>
                          <w:rFonts w:ascii="Arial" w:hAnsi="Arial" w:cs="Arial"/>
                          <w:b/>
                          <w:bCs/>
                          <w:color w:val="000000" w:themeColor="text1"/>
                          <w:sz w:val="10"/>
                          <w:szCs w:val="10"/>
                          <w:rtl/>
                          <w:lang w:bidi="ar-JO"/>
                        </w:rPr>
                        <w:t>38-43</w:t>
                      </w:r>
                    </w:p>
                    <w:p w14:paraId="1AB82682" w14:textId="27893C45"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 xml:space="preserve">الخدمة في سوريا وكيليكية (أع 9: 30، غل 1: 21) </w:t>
                      </w:r>
                    </w:p>
                  </w:txbxContent>
                </v:textbox>
              </v:rect>
            </w:pict>
          </mc:Fallback>
        </mc:AlternateContent>
      </w:r>
      <w:r w:rsidR="002F093A">
        <w:rPr>
          <w:rFonts w:ascii="Arial" w:hAnsi="Arial" w:cs="Arial"/>
          <w:noProof/>
          <w:sz w:val="20"/>
        </w:rPr>
        <mc:AlternateContent>
          <mc:Choice Requires="wps">
            <w:drawing>
              <wp:anchor distT="0" distB="0" distL="114300" distR="114300" simplePos="0" relativeHeight="251897856" behindDoc="0" locked="0" layoutInCell="1" allowOverlap="1" wp14:anchorId="78A89244" wp14:editId="1AEE3294">
                <wp:simplePos x="0" y="0"/>
                <wp:positionH relativeFrom="column">
                  <wp:posOffset>460029</wp:posOffset>
                </wp:positionH>
                <wp:positionV relativeFrom="paragraph">
                  <wp:posOffset>2979257</wp:posOffset>
                </wp:positionV>
                <wp:extent cx="760346" cy="388355"/>
                <wp:effectExtent l="57150" t="19050" r="59055" b="69215"/>
                <wp:wrapNone/>
                <wp:docPr id="1267637794" name="Rectangle 219"/>
                <wp:cNvGraphicFramePr/>
                <a:graphic xmlns:a="http://schemas.openxmlformats.org/drawingml/2006/main">
                  <a:graphicData uri="http://schemas.microsoft.com/office/word/2010/wordprocessingShape">
                    <wps:wsp>
                      <wps:cNvSpPr/>
                      <wps:spPr>
                        <a:xfrm>
                          <a:off x="0" y="0"/>
                          <a:ext cx="760346" cy="38835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DD265F9" w14:textId="40551B7C" w:rsidR="002F093A" w:rsidRPr="002F093A" w:rsidRDefault="002F093A" w:rsidP="002F093A">
                            <w:pPr>
                              <w:jc w:val="center"/>
                              <w:rPr>
                                <w:rFonts w:ascii="Arial" w:hAnsi="Arial" w:cs="Arial"/>
                                <w:b/>
                                <w:bCs/>
                                <w:color w:val="000000" w:themeColor="text1"/>
                                <w:sz w:val="10"/>
                                <w:szCs w:val="10"/>
                                <w:rtl/>
                                <w:lang w:bidi="ar-JO"/>
                              </w:rPr>
                            </w:pPr>
                            <w:r w:rsidRPr="002F093A">
                              <w:rPr>
                                <w:rFonts w:ascii="Arial" w:hAnsi="Arial" w:cs="Arial"/>
                                <w:b/>
                                <w:bCs/>
                                <w:color w:val="000000" w:themeColor="text1"/>
                                <w:sz w:val="10"/>
                                <w:szCs w:val="10"/>
                                <w:rtl/>
                                <w:lang w:bidi="ar-JO"/>
                              </w:rPr>
                              <w:t xml:space="preserve">35-38 رحلة العربية </w:t>
                            </w:r>
                            <w:r>
                              <w:rPr>
                                <w:rFonts w:ascii="Arial" w:hAnsi="Arial" w:cs="Arial" w:hint="cs"/>
                                <w:b/>
                                <w:bCs/>
                                <w:color w:val="000000" w:themeColor="text1"/>
                                <w:sz w:val="10"/>
                                <w:szCs w:val="10"/>
                                <w:rtl/>
                                <w:lang w:bidi="ar-JO"/>
                              </w:rPr>
                              <w:t xml:space="preserve">   </w:t>
                            </w:r>
                            <w:r w:rsidRPr="002F093A">
                              <w:rPr>
                                <w:rFonts w:ascii="Arial" w:hAnsi="Arial" w:cs="Arial"/>
                                <w:b/>
                                <w:bCs/>
                                <w:color w:val="000000" w:themeColor="text1"/>
                                <w:sz w:val="10"/>
                                <w:szCs w:val="10"/>
                                <w:rtl/>
                                <w:lang w:bidi="ar-JO"/>
                              </w:rPr>
                              <w:t>(غل 1: 17)</w:t>
                            </w:r>
                          </w:p>
                          <w:p w14:paraId="480FC176" w14:textId="285C56CA"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تتناسب مع أع 9: 23 خلال الأيام الكثيرة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A89244" id="Rectangle 219" o:spid="_x0000_s1497" style="position:absolute;left:0;text-align:left;margin-left:36.2pt;margin-top:234.6pt;width:59.85pt;height:30.6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" fillcolor="white [3212]" stroked="f">
                <v:shadow on="t" color="white [3212]" opacity="22937f" origin=",.5" offset="0,.63889mm"/>
                <v:textbox>
                  <w:txbxContent>
                    <w:p w14:paraId="7DD265F9" w14:textId="40551B7C" w:rsidR="002F093A" w:rsidRPr="002F093A" w:rsidRDefault="002F093A" w:rsidP="002F093A">
                      <w:pPr>
                        <w:jc w:val="center"/>
                        <w:rPr>
                          <w:rFonts w:ascii="Arial" w:hAnsi="Arial" w:cs="Arial"/>
                          <w:b/>
                          <w:bCs/>
                          <w:color w:val="000000" w:themeColor="text1"/>
                          <w:sz w:val="10"/>
                          <w:szCs w:val="10"/>
                          <w:rtl/>
                          <w:lang w:bidi="ar-JO"/>
                        </w:rPr>
                      </w:pPr>
                      <w:r w:rsidRPr="002F093A">
                        <w:rPr>
                          <w:rFonts w:ascii="Arial" w:hAnsi="Arial" w:cs="Arial"/>
                          <w:b/>
                          <w:bCs/>
                          <w:color w:val="000000" w:themeColor="text1"/>
                          <w:sz w:val="10"/>
                          <w:szCs w:val="10"/>
                          <w:rtl/>
                          <w:lang w:bidi="ar-JO"/>
                        </w:rPr>
                        <w:t xml:space="preserve">35-38 رحلة العربية </w:t>
                      </w:r>
                      <w:r>
                        <w:rPr>
                          <w:rFonts w:ascii="Arial" w:hAnsi="Arial" w:cs="Arial" w:hint="cs"/>
                          <w:b/>
                          <w:bCs/>
                          <w:color w:val="000000" w:themeColor="text1"/>
                          <w:sz w:val="10"/>
                          <w:szCs w:val="10"/>
                          <w:rtl/>
                          <w:lang w:bidi="ar-JO"/>
                        </w:rPr>
                        <w:t xml:space="preserve">   </w:t>
                      </w:r>
                      <w:r w:rsidRPr="002F093A">
                        <w:rPr>
                          <w:rFonts w:ascii="Arial" w:hAnsi="Arial" w:cs="Arial"/>
                          <w:b/>
                          <w:bCs/>
                          <w:color w:val="000000" w:themeColor="text1"/>
                          <w:sz w:val="10"/>
                          <w:szCs w:val="10"/>
                          <w:rtl/>
                          <w:lang w:bidi="ar-JO"/>
                        </w:rPr>
                        <w:t>(غل 1: 17)</w:t>
                      </w:r>
                    </w:p>
                    <w:p w14:paraId="480FC176" w14:textId="285C56CA"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تتناسب مع أع 9: 23 خلال الأيام الكثيرة</w:t>
                      </w:r>
                    </w:p>
                  </w:txbxContent>
                </v:textbox>
              </v:rect>
            </w:pict>
          </mc:Fallback>
        </mc:AlternateContent>
      </w:r>
      <w:r w:rsidR="002F093A">
        <w:rPr>
          <w:rFonts w:ascii="Arial" w:hAnsi="Arial" w:cs="Arial"/>
          <w:noProof/>
          <w:sz w:val="20"/>
        </w:rPr>
        <mc:AlternateContent>
          <mc:Choice Requires="wps">
            <w:drawing>
              <wp:anchor distT="0" distB="0" distL="114300" distR="114300" simplePos="0" relativeHeight="251896832" behindDoc="0" locked="0" layoutInCell="1" allowOverlap="1" wp14:anchorId="546FDF2F" wp14:editId="3F17241E">
                <wp:simplePos x="0" y="0"/>
                <wp:positionH relativeFrom="margin">
                  <wp:posOffset>18107</wp:posOffset>
                </wp:positionH>
                <wp:positionV relativeFrom="paragraph">
                  <wp:posOffset>2721233</wp:posOffset>
                </wp:positionV>
                <wp:extent cx="914073" cy="166546"/>
                <wp:effectExtent l="57150" t="19050" r="57785" b="81280"/>
                <wp:wrapNone/>
                <wp:docPr id="1251990320" name="Rectangle 218"/>
                <wp:cNvGraphicFramePr/>
                <a:graphic xmlns:a="http://schemas.openxmlformats.org/drawingml/2006/main">
                  <a:graphicData uri="http://schemas.microsoft.com/office/word/2010/wordprocessingShape">
                    <wps:wsp>
                      <wps:cNvSpPr/>
                      <wps:spPr>
                        <a:xfrm>
                          <a:off x="0" y="0"/>
                          <a:ext cx="914073" cy="166546"/>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7746E639" w14:textId="1055DFAB"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35 اهتداء شاول (أع 9: 1-19)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6FDF2F" id="Rectangle 218" o:spid="_x0000_s1498" style="position:absolute;left:0;text-align:left;margin-left:1.45pt;margin-top:214.25pt;width:71.95pt;height:13.1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" fillcolor="white [3212]" stroked="f">
                <v:shadow on="t" color="white [3212]" opacity="22937f" origin=",.5" offset="0,.63889mm"/>
                <v:textbox>
                  <w:txbxContent>
                    <w:p w14:paraId="7746E639" w14:textId="1055DFAB"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35 اهتداء شاول (أع 9: 1-19)</w:t>
                      </w:r>
                    </w:p>
                  </w:txbxContent>
                </v:textbox>
                <w10:wrap anchorx="margin"/>
              </v:rect>
            </w:pict>
          </mc:Fallback>
        </mc:AlternateContent>
      </w:r>
      <w:r w:rsidR="002F093A">
        <w:rPr>
          <w:rFonts w:ascii="Arial" w:hAnsi="Arial" w:cs="Arial"/>
          <w:noProof/>
          <w:sz w:val="20"/>
        </w:rPr>
        <mc:AlternateContent>
          <mc:Choice Requires="wps">
            <w:drawing>
              <wp:anchor distT="0" distB="0" distL="114300" distR="114300" simplePos="0" relativeHeight="251895808" behindDoc="0" locked="0" layoutInCell="1" allowOverlap="1" wp14:anchorId="1F3F8004" wp14:editId="75D17042">
                <wp:simplePos x="0" y="0"/>
                <wp:positionH relativeFrom="column">
                  <wp:posOffset>147685</wp:posOffset>
                </wp:positionH>
                <wp:positionV relativeFrom="paragraph">
                  <wp:posOffset>2475847</wp:posOffset>
                </wp:positionV>
                <wp:extent cx="716921" cy="239332"/>
                <wp:effectExtent l="57150" t="19050" r="64135" b="85090"/>
                <wp:wrapNone/>
                <wp:docPr id="748489853" name="Rectangle 217"/>
                <wp:cNvGraphicFramePr/>
                <a:graphic xmlns:a="http://schemas.openxmlformats.org/drawingml/2006/main">
                  <a:graphicData uri="http://schemas.microsoft.com/office/word/2010/wordprocessingShape">
                    <wps:wsp>
                      <wps:cNvSpPr/>
                      <wps:spPr>
                        <a:xfrm>
                          <a:off x="0" y="0"/>
                          <a:ext cx="716921" cy="239332"/>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15F5AF7C" w14:textId="4C0F6386" w:rsidR="002F093A" w:rsidRPr="002F093A" w:rsidRDefault="002F093A" w:rsidP="002F093A">
                            <w:pPr>
                              <w:jc w:val="center"/>
                              <w:rPr>
                                <w:rFonts w:ascii="Arial" w:hAnsi="Arial" w:cs="Arial"/>
                                <w:b/>
                                <w:bCs/>
                                <w:color w:val="000000" w:themeColor="text1"/>
                                <w:sz w:val="10"/>
                                <w:szCs w:val="10"/>
                                <w:rtl/>
                                <w:lang w:bidi="ar-JO"/>
                              </w:rPr>
                            </w:pPr>
                            <w:r w:rsidRPr="002F093A">
                              <w:rPr>
                                <w:rFonts w:ascii="Arial" w:hAnsi="Arial" w:cs="Arial"/>
                                <w:b/>
                                <w:bCs/>
                                <w:color w:val="000000" w:themeColor="text1"/>
                                <w:sz w:val="10"/>
                                <w:szCs w:val="10"/>
                                <w:rtl/>
                                <w:lang w:bidi="ar-JO"/>
                              </w:rPr>
                              <w:t>35 استشهاد استفانوس</w:t>
                            </w:r>
                          </w:p>
                          <w:p w14:paraId="4CDE76BC" w14:textId="48629950"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(أع 7: 57-60)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3F8004" id="Rectangle 217" o:spid="_x0000_s1499" style="position:absolute;left:0;text-align:left;margin-left:11.65pt;margin-top:194.95pt;width:56.45pt;height:18.8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" fillcolor="white [3212]" stroked="f">
                <v:shadow on="t" color="white [3212]" opacity="22937f" origin=",.5" offset="0,.63889mm"/>
                <v:textbox>
                  <w:txbxContent>
                    <w:p w14:paraId="15F5AF7C" w14:textId="4C0F6386" w:rsidR="002F093A" w:rsidRPr="002F093A" w:rsidRDefault="002F093A" w:rsidP="002F093A">
                      <w:pPr>
                        <w:jc w:val="center"/>
                        <w:rPr>
                          <w:rFonts w:ascii="Arial" w:hAnsi="Arial" w:cs="Arial"/>
                          <w:b/>
                          <w:bCs/>
                          <w:color w:val="000000" w:themeColor="text1"/>
                          <w:sz w:val="10"/>
                          <w:szCs w:val="10"/>
                          <w:rtl/>
                          <w:lang w:bidi="ar-JO"/>
                        </w:rPr>
                      </w:pPr>
                      <w:r w:rsidRPr="002F093A">
                        <w:rPr>
                          <w:rFonts w:ascii="Arial" w:hAnsi="Arial" w:cs="Arial"/>
                          <w:b/>
                          <w:bCs/>
                          <w:color w:val="000000" w:themeColor="text1"/>
                          <w:sz w:val="10"/>
                          <w:szCs w:val="10"/>
                          <w:rtl/>
                          <w:lang w:bidi="ar-JO"/>
                        </w:rPr>
                        <w:t>35 استشهاد استفانوس</w:t>
                      </w:r>
                    </w:p>
                    <w:p w14:paraId="4CDE76BC" w14:textId="48629950" w:rsidR="002F093A" w:rsidRPr="002F093A" w:rsidRDefault="002F093A" w:rsidP="002F093A">
                      <w:pPr>
                        <w:jc w:val="center"/>
                        <w:rPr>
                          <w:rFonts w:ascii="Arial" w:hAnsi="Arial" w:cs="Arial"/>
                          <w:b/>
                          <w:bCs/>
                          <w:color w:val="000000" w:themeColor="text1"/>
                          <w:sz w:val="10"/>
                          <w:szCs w:val="10"/>
                          <w:lang w:bidi="ar-JO"/>
                        </w:rPr>
                      </w:pPr>
                      <w:r w:rsidRPr="002F093A">
                        <w:rPr>
                          <w:rFonts w:ascii="Arial" w:hAnsi="Arial" w:cs="Arial"/>
                          <w:b/>
                          <w:bCs/>
                          <w:color w:val="000000" w:themeColor="text1"/>
                          <w:sz w:val="10"/>
                          <w:szCs w:val="10"/>
                          <w:rtl/>
                          <w:lang w:bidi="ar-JO"/>
                        </w:rPr>
                        <w:t>(أع 7: 57-60)</w:t>
                      </w:r>
                    </w:p>
                  </w:txbxContent>
                </v:textbox>
              </v:rect>
            </w:pict>
          </mc:Fallback>
        </mc:AlternateContent>
      </w:r>
      <w:r w:rsidR="00220E65">
        <w:rPr>
          <w:rFonts w:ascii="Arial" w:hAnsi="Arial" w:cs="Arial"/>
          <w:noProof/>
          <w:sz w:val="20"/>
        </w:rPr>
        <mc:AlternateContent>
          <mc:Choice Requires="wps">
            <w:drawing>
              <wp:anchor distT="0" distB="0" distL="114300" distR="114300" simplePos="0" relativeHeight="251886592" behindDoc="0" locked="0" layoutInCell="1" allowOverlap="1" wp14:anchorId="427E7827" wp14:editId="20C92751">
                <wp:simplePos x="0" y="0"/>
                <wp:positionH relativeFrom="margin">
                  <wp:align>left</wp:align>
                </wp:positionH>
                <wp:positionV relativeFrom="paragraph">
                  <wp:posOffset>1919057</wp:posOffset>
                </wp:positionV>
                <wp:extent cx="273301" cy="162459"/>
                <wp:effectExtent l="57150" t="19050" r="50800" b="85725"/>
                <wp:wrapNone/>
                <wp:docPr id="1542932202" name="Rectangle 208"/>
                <wp:cNvGraphicFramePr/>
                <a:graphic xmlns:a="http://schemas.openxmlformats.org/drawingml/2006/main">
                  <a:graphicData uri="http://schemas.microsoft.com/office/word/2010/wordprocessingShape">
                    <wps:wsp>
                      <wps:cNvSpPr/>
                      <wps:spPr>
                        <a:xfrm>
                          <a:off x="0" y="0"/>
                          <a:ext cx="273301" cy="16245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67BACB94" w14:textId="337616E6"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5 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E7827" id="Rectangle 208" o:spid="_x0000_s1500" style="position:absolute;left:0;text-align:left;margin-left:0;margin-top:151.1pt;width:21.5pt;height:12.8pt;z-index:251886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" fillcolor="white [3212]" stroked="f">
                <v:shadow on="t" color="white [3212]" opacity="22937f" origin=",.5" offset="0,.63889mm"/>
                <v:textbox>
                  <w:txbxContent>
                    <w:p w14:paraId="67BACB94" w14:textId="337616E6"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5 م</w:t>
                      </w:r>
                    </w:p>
                  </w:txbxContent>
                </v:textbox>
                <w10:wrap anchorx="margin"/>
              </v:rect>
            </w:pict>
          </mc:Fallback>
        </mc:AlternateContent>
      </w:r>
      <w:r w:rsidR="00220E65">
        <w:rPr>
          <w:rFonts w:ascii="Arial" w:hAnsi="Arial" w:cs="Arial"/>
          <w:noProof/>
          <w:sz w:val="20"/>
        </w:rPr>
        <mc:AlternateContent>
          <mc:Choice Requires="wps">
            <w:drawing>
              <wp:anchor distT="0" distB="0" distL="114300" distR="114300" simplePos="0" relativeHeight="251885568" behindDoc="0" locked="0" layoutInCell="1" allowOverlap="1" wp14:anchorId="140FB54D" wp14:editId="0B6F57A0">
                <wp:simplePos x="0" y="0"/>
                <wp:positionH relativeFrom="column">
                  <wp:posOffset>5498283</wp:posOffset>
                </wp:positionH>
                <wp:positionV relativeFrom="paragraph">
                  <wp:posOffset>1467329</wp:posOffset>
                </wp:positionV>
                <wp:extent cx="553959" cy="473930"/>
                <wp:effectExtent l="57150" t="19050" r="55880" b="78740"/>
                <wp:wrapNone/>
                <wp:docPr id="994302615" name="Rectangle 207"/>
                <wp:cNvGraphicFramePr/>
                <a:graphic xmlns:a="http://schemas.openxmlformats.org/drawingml/2006/main">
                  <a:graphicData uri="http://schemas.microsoft.com/office/word/2010/wordprocessingShape">
                    <wps:wsp>
                      <wps:cNvSpPr/>
                      <wps:spPr>
                        <a:xfrm>
                          <a:off x="0" y="0"/>
                          <a:ext cx="553959" cy="4739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57F03D5" w14:textId="72C1E65F" w:rsidR="00220E65" w:rsidRPr="00220E65" w:rsidRDefault="00220E65" w:rsidP="00220E65">
                            <w:pPr>
                              <w:jc w:val="center"/>
                              <w:rPr>
                                <w:rFonts w:ascii="Arial" w:hAnsi="Arial" w:cs="Arial"/>
                                <w:b/>
                                <w:bCs/>
                                <w:color w:val="000000" w:themeColor="text1"/>
                                <w:sz w:val="10"/>
                                <w:szCs w:val="10"/>
                                <w:rtl/>
                                <w:lang w:bidi="ar-JO"/>
                              </w:rPr>
                            </w:pPr>
                            <w:r w:rsidRPr="00220E65">
                              <w:rPr>
                                <w:rFonts w:ascii="Arial" w:hAnsi="Arial" w:cs="Arial"/>
                                <w:b/>
                                <w:bCs/>
                                <w:color w:val="000000" w:themeColor="text1"/>
                                <w:sz w:val="10"/>
                                <w:szCs w:val="10"/>
                                <w:rtl/>
                                <w:lang w:bidi="ar-JO"/>
                              </w:rPr>
                              <w:t>67-68</w:t>
                            </w:r>
                          </w:p>
                          <w:p w14:paraId="593A4939" w14:textId="0B7B7631"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كتابة 2 تي من زنزانة مامرتايم (2 تي 4: 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0FB54D" id="Rectangle 207" o:spid="_x0000_s1501" style="position:absolute;left:0;text-align:left;margin-left:432.95pt;margin-top:115.55pt;width:43.6pt;height:37.3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" fillcolor="white [3212]" stroked="f">
                <v:shadow on="t" color="white [3212]" opacity="22937f" origin=",.5" offset="0,.63889mm"/>
                <v:textbox>
                  <w:txbxContent>
                    <w:p w14:paraId="257F03D5" w14:textId="72C1E65F" w:rsidR="00220E65" w:rsidRPr="00220E65" w:rsidRDefault="00220E65" w:rsidP="00220E65">
                      <w:pPr>
                        <w:jc w:val="center"/>
                        <w:rPr>
                          <w:rFonts w:ascii="Arial" w:hAnsi="Arial" w:cs="Arial"/>
                          <w:b/>
                          <w:bCs/>
                          <w:color w:val="000000" w:themeColor="text1"/>
                          <w:sz w:val="10"/>
                          <w:szCs w:val="10"/>
                          <w:rtl/>
                          <w:lang w:bidi="ar-JO"/>
                        </w:rPr>
                      </w:pPr>
                      <w:r w:rsidRPr="00220E65">
                        <w:rPr>
                          <w:rFonts w:ascii="Arial" w:hAnsi="Arial" w:cs="Arial"/>
                          <w:b/>
                          <w:bCs/>
                          <w:color w:val="000000" w:themeColor="text1"/>
                          <w:sz w:val="10"/>
                          <w:szCs w:val="10"/>
                          <w:rtl/>
                          <w:lang w:bidi="ar-JO"/>
                        </w:rPr>
                        <w:t>67-68</w:t>
                      </w:r>
                    </w:p>
                    <w:p w14:paraId="593A4939" w14:textId="0B7B7631" w:rsidR="00220E65" w:rsidRPr="00220E65" w:rsidRDefault="00220E65" w:rsidP="00220E65">
                      <w:pPr>
                        <w:jc w:val="center"/>
                        <w:rPr>
                          <w:rFonts w:ascii="Arial" w:hAnsi="Arial" w:cs="Arial"/>
                          <w:b/>
                          <w:bCs/>
                          <w:color w:val="000000" w:themeColor="text1"/>
                          <w:sz w:val="10"/>
                          <w:szCs w:val="10"/>
                          <w:lang w:bidi="ar-JO"/>
                        </w:rPr>
                      </w:pPr>
                      <w:r w:rsidRPr="00220E65">
                        <w:rPr>
                          <w:rFonts w:ascii="Arial" w:hAnsi="Arial" w:cs="Arial"/>
                          <w:b/>
                          <w:bCs/>
                          <w:color w:val="000000" w:themeColor="text1"/>
                          <w:sz w:val="10"/>
                          <w:szCs w:val="10"/>
                          <w:rtl/>
                          <w:lang w:bidi="ar-JO"/>
                        </w:rPr>
                        <w:t>كتابة 2 تي من زنزانة مامرتايم (2 تي 4: 6-8)</w:t>
                      </w:r>
                    </w:p>
                  </w:txbxContent>
                </v:textbox>
              </v:rect>
            </w:pict>
          </mc:Fallback>
        </mc:AlternateContent>
      </w:r>
      <w:r w:rsidR="0000357E">
        <w:rPr>
          <w:rFonts w:ascii="Arial" w:hAnsi="Arial" w:cs="Arial"/>
          <w:noProof/>
          <w:sz w:val="20"/>
        </w:rPr>
        <mc:AlternateContent>
          <mc:Choice Requires="wps">
            <w:drawing>
              <wp:anchor distT="0" distB="0" distL="114300" distR="114300" simplePos="0" relativeHeight="251883520" behindDoc="0" locked="0" layoutInCell="1" allowOverlap="1" wp14:anchorId="40B6F38F" wp14:editId="24460F1A">
                <wp:simplePos x="0" y="0"/>
                <wp:positionH relativeFrom="column">
                  <wp:posOffset>3731838</wp:posOffset>
                </wp:positionH>
                <wp:positionV relativeFrom="paragraph">
                  <wp:posOffset>1127823</wp:posOffset>
                </wp:positionV>
                <wp:extent cx="670793" cy="813730"/>
                <wp:effectExtent l="57150" t="19050" r="53340" b="81915"/>
                <wp:wrapNone/>
                <wp:docPr id="554103774" name="Rectangle 192"/>
                <wp:cNvGraphicFramePr/>
                <a:graphic xmlns:a="http://schemas.openxmlformats.org/drawingml/2006/main">
                  <a:graphicData uri="http://schemas.microsoft.com/office/word/2010/wordprocessingShape">
                    <wps:wsp>
                      <wps:cNvSpPr/>
                      <wps:spPr>
                        <a:xfrm>
                          <a:off x="0" y="0"/>
                          <a:ext cx="670793" cy="8137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DF50D9E" w14:textId="20F3401D" w:rsidR="0000357E" w:rsidRP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55 كتابة 1 كو من أفسس</w:t>
                            </w:r>
                          </w:p>
                          <w:p w14:paraId="3009E0D2" w14:textId="77777777" w:rsidR="0000357E" w:rsidRPr="0000357E" w:rsidRDefault="0000357E" w:rsidP="0000357E">
                            <w:pPr>
                              <w:jc w:val="center"/>
                              <w:rPr>
                                <w:rFonts w:ascii="Arial" w:hAnsi="Arial" w:cs="Arial"/>
                                <w:b/>
                                <w:bCs/>
                                <w:color w:val="000000" w:themeColor="text1"/>
                                <w:sz w:val="10"/>
                                <w:szCs w:val="10"/>
                                <w:rtl/>
                                <w:lang w:bidi="ar-JO"/>
                              </w:rPr>
                            </w:pPr>
                          </w:p>
                          <w:p w14:paraId="2D5671BE" w14:textId="53D1B00F"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55 كتابة 2 كو من مكدونية</w:t>
                            </w:r>
                          </w:p>
                          <w:p w14:paraId="1B2DD572" w14:textId="77777777" w:rsidR="0000357E" w:rsidRPr="0000357E" w:rsidRDefault="0000357E" w:rsidP="0000357E">
                            <w:pPr>
                              <w:jc w:val="center"/>
                              <w:rPr>
                                <w:rFonts w:ascii="Arial" w:hAnsi="Arial" w:cs="Arial"/>
                                <w:b/>
                                <w:bCs/>
                                <w:color w:val="000000" w:themeColor="text1"/>
                                <w:sz w:val="10"/>
                                <w:szCs w:val="10"/>
                                <w:rtl/>
                                <w:lang w:bidi="ar-JO"/>
                              </w:rPr>
                            </w:pPr>
                          </w:p>
                          <w:p w14:paraId="7C0A1DAC" w14:textId="6E9F6E1E" w:rsidR="0000357E" w:rsidRPr="0000357E" w:rsidRDefault="0000357E" w:rsidP="0000357E">
                            <w:pPr>
                              <w:jc w:val="right"/>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57 كتابة رو من سينتشريا أو كورنثوس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B6F38F" id="Rectangle 192" o:spid="_x0000_s1502" style="position:absolute;left:0;text-align:left;margin-left:293.85pt;margin-top:88.8pt;width:52.8pt;height:64.0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" fillcolor="white [3212]" stroked="f">
                <v:shadow on="t" color="white [3212]" opacity="22937f" origin=",.5" offset="0,.63889mm"/>
                <v:textbox>
                  <w:txbxContent>
                    <w:p w14:paraId="3DF50D9E" w14:textId="20F3401D" w:rsidR="0000357E" w:rsidRPr="0000357E" w:rsidRDefault="0000357E" w:rsidP="0000357E">
                      <w:pP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55 كتابة 1 كو من أفسس</w:t>
                      </w:r>
                    </w:p>
                    <w:p w14:paraId="3009E0D2" w14:textId="77777777" w:rsidR="0000357E" w:rsidRPr="0000357E" w:rsidRDefault="0000357E" w:rsidP="0000357E">
                      <w:pPr>
                        <w:jc w:val="center"/>
                        <w:rPr>
                          <w:rFonts w:ascii="Arial" w:hAnsi="Arial" w:cs="Arial"/>
                          <w:b/>
                          <w:bCs/>
                          <w:color w:val="000000" w:themeColor="text1"/>
                          <w:sz w:val="10"/>
                          <w:szCs w:val="10"/>
                          <w:rtl/>
                          <w:lang w:bidi="ar-JO"/>
                        </w:rPr>
                      </w:pPr>
                    </w:p>
                    <w:p w14:paraId="2D5671BE" w14:textId="53D1B00F"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55 كتابة 2 كو من مكدونية</w:t>
                      </w:r>
                    </w:p>
                    <w:p w14:paraId="1B2DD572" w14:textId="77777777" w:rsidR="0000357E" w:rsidRPr="0000357E" w:rsidRDefault="0000357E" w:rsidP="0000357E">
                      <w:pPr>
                        <w:jc w:val="center"/>
                        <w:rPr>
                          <w:rFonts w:ascii="Arial" w:hAnsi="Arial" w:cs="Arial"/>
                          <w:b/>
                          <w:bCs/>
                          <w:color w:val="000000" w:themeColor="text1"/>
                          <w:sz w:val="10"/>
                          <w:szCs w:val="10"/>
                          <w:rtl/>
                          <w:lang w:bidi="ar-JO"/>
                        </w:rPr>
                      </w:pPr>
                    </w:p>
                    <w:p w14:paraId="7C0A1DAC" w14:textId="6E9F6E1E" w:rsidR="0000357E" w:rsidRPr="0000357E" w:rsidRDefault="0000357E" w:rsidP="0000357E">
                      <w:pPr>
                        <w:jc w:val="right"/>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57 كتابة رو من سينتشريا أو كورنثوس</w:t>
                      </w:r>
                    </w:p>
                  </w:txbxContent>
                </v:textbox>
              </v:rect>
            </w:pict>
          </mc:Fallback>
        </mc:AlternateContent>
      </w:r>
      <w:r w:rsidR="0000357E">
        <w:rPr>
          <w:rFonts w:ascii="Arial" w:hAnsi="Arial" w:cs="Arial"/>
          <w:noProof/>
          <w:sz w:val="20"/>
        </w:rPr>
        <mc:AlternateContent>
          <mc:Choice Requires="wps">
            <w:drawing>
              <wp:anchor distT="0" distB="0" distL="114300" distR="114300" simplePos="0" relativeHeight="251879424" behindDoc="0" locked="0" layoutInCell="1" allowOverlap="1" wp14:anchorId="342A2237" wp14:editId="5BF615BA">
                <wp:simplePos x="0" y="0"/>
                <wp:positionH relativeFrom="column">
                  <wp:posOffset>3148908</wp:posOffset>
                </wp:positionH>
                <wp:positionV relativeFrom="paragraph">
                  <wp:posOffset>928647</wp:posOffset>
                </wp:positionV>
                <wp:extent cx="875030" cy="198233"/>
                <wp:effectExtent l="57150" t="19050" r="58420" b="68580"/>
                <wp:wrapNone/>
                <wp:docPr id="95130035" name="Rectangle 188"/>
                <wp:cNvGraphicFramePr/>
                <a:graphic xmlns:a="http://schemas.openxmlformats.org/drawingml/2006/main">
                  <a:graphicData uri="http://schemas.microsoft.com/office/word/2010/wordprocessingShape">
                    <wps:wsp>
                      <wps:cNvSpPr/>
                      <wps:spPr>
                        <a:xfrm>
                          <a:off x="0" y="0"/>
                          <a:ext cx="875030" cy="198233"/>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232448A5" w14:textId="7F9D7228"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51 كتابة 1 تس من كورنثوس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2A2237" id="Rectangle 188" o:spid="_x0000_s1503" style="position:absolute;left:0;text-align:left;margin-left:247.95pt;margin-top:73.1pt;width:68.9pt;height:15.6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" fillcolor="white [3212]" stroked="f">
                <v:shadow on="t" color="white [3212]" opacity="22937f" origin=",.5" offset="0,.63889mm"/>
                <v:textbox>
                  <w:txbxContent>
                    <w:p w14:paraId="232448A5" w14:textId="7F9D7228"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51 كتابة 1 تس من كورنثوس</w:t>
                      </w:r>
                    </w:p>
                  </w:txbxContent>
                </v:textbox>
              </v:rect>
            </w:pict>
          </mc:Fallback>
        </mc:AlternateContent>
      </w:r>
      <w:r w:rsidR="0000357E">
        <w:rPr>
          <w:rFonts w:ascii="Arial" w:hAnsi="Arial" w:cs="Arial"/>
          <w:noProof/>
          <w:sz w:val="20"/>
        </w:rPr>
        <mc:AlternateContent>
          <mc:Choice Requires="wps">
            <w:drawing>
              <wp:anchor distT="0" distB="0" distL="114300" distR="114300" simplePos="0" relativeHeight="251878400" behindDoc="0" locked="0" layoutInCell="1" allowOverlap="1" wp14:anchorId="7E53C4C0" wp14:editId="498DBF23">
                <wp:simplePos x="0" y="0"/>
                <wp:positionH relativeFrom="column">
                  <wp:posOffset>2524219</wp:posOffset>
                </wp:positionH>
                <wp:positionV relativeFrom="paragraph">
                  <wp:posOffset>1376793</wp:posOffset>
                </wp:positionV>
                <wp:extent cx="553959" cy="451730"/>
                <wp:effectExtent l="57150" t="19050" r="55880" b="81915"/>
                <wp:wrapNone/>
                <wp:docPr id="105437183" name="Rectangle 187"/>
                <wp:cNvGraphicFramePr/>
                <a:graphic xmlns:a="http://schemas.openxmlformats.org/drawingml/2006/main">
                  <a:graphicData uri="http://schemas.microsoft.com/office/word/2010/wordprocessingShape">
                    <wps:wsp>
                      <wps:cNvSpPr/>
                      <wps:spPr>
                        <a:xfrm>
                          <a:off x="0" y="0"/>
                          <a:ext cx="553959" cy="451730"/>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9787006" w14:textId="48B523D8"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48/49</w:t>
                            </w:r>
                          </w:p>
                          <w:p w14:paraId="1D02911A" w14:textId="4A56F89F"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كتابة غل (؟)</w:t>
                            </w:r>
                          </w:p>
                          <w:p w14:paraId="3B4A2026" w14:textId="30859CBD"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من أنطاكية السورية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53C4C0" id="Rectangle 187" o:spid="_x0000_s1504" style="position:absolute;left:0;text-align:left;margin-left:198.75pt;margin-top:108.4pt;width:43.6pt;height:35.5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" fillcolor="white [3212]" stroked="f">
                <v:shadow on="t" color="white [3212]" opacity="22937f" origin=",.5" offset="0,.63889mm"/>
                <v:textbox>
                  <w:txbxContent>
                    <w:p w14:paraId="59787006" w14:textId="48B523D8"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48/49</w:t>
                      </w:r>
                    </w:p>
                    <w:p w14:paraId="1D02911A" w14:textId="4A56F89F" w:rsidR="0000357E" w:rsidRPr="0000357E" w:rsidRDefault="0000357E" w:rsidP="0000357E">
                      <w:pPr>
                        <w:jc w:val="center"/>
                        <w:rPr>
                          <w:rFonts w:ascii="Arial" w:hAnsi="Arial" w:cs="Arial"/>
                          <w:b/>
                          <w:bCs/>
                          <w:color w:val="000000" w:themeColor="text1"/>
                          <w:sz w:val="10"/>
                          <w:szCs w:val="10"/>
                          <w:rtl/>
                          <w:lang w:bidi="ar-JO"/>
                        </w:rPr>
                      </w:pPr>
                      <w:r w:rsidRPr="0000357E">
                        <w:rPr>
                          <w:rFonts w:ascii="Arial" w:hAnsi="Arial" w:cs="Arial"/>
                          <w:b/>
                          <w:bCs/>
                          <w:color w:val="000000" w:themeColor="text1"/>
                          <w:sz w:val="10"/>
                          <w:szCs w:val="10"/>
                          <w:rtl/>
                          <w:lang w:bidi="ar-JO"/>
                        </w:rPr>
                        <w:t>كتابة غل (؟)</w:t>
                      </w:r>
                    </w:p>
                    <w:p w14:paraId="3B4A2026" w14:textId="30859CBD" w:rsidR="0000357E" w:rsidRPr="0000357E" w:rsidRDefault="0000357E" w:rsidP="0000357E">
                      <w:pPr>
                        <w:jc w:val="center"/>
                        <w:rPr>
                          <w:rFonts w:ascii="Arial" w:hAnsi="Arial" w:cs="Arial"/>
                          <w:b/>
                          <w:bCs/>
                          <w:color w:val="000000" w:themeColor="text1"/>
                          <w:sz w:val="10"/>
                          <w:szCs w:val="10"/>
                          <w:lang w:bidi="ar-JO"/>
                        </w:rPr>
                      </w:pPr>
                      <w:r w:rsidRPr="0000357E">
                        <w:rPr>
                          <w:rFonts w:ascii="Arial" w:hAnsi="Arial" w:cs="Arial"/>
                          <w:b/>
                          <w:bCs/>
                          <w:color w:val="000000" w:themeColor="text1"/>
                          <w:sz w:val="10"/>
                          <w:szCs w:val="10"/>
                          <w:rtl/>
                          <w:lang w:bidi="ar-JO"/>
                        </w:rPr>
                        <w:t>من أنطاكية السورية</w:t>
                      </w:r>
                    </w:p>
                  </w:txbxContent>
                </v:textbox>
              </v:rect>
            </w:pict>
          </mc:Fallback>
        </mc:AlternateContent>
      </w:r>
      <w:r w:rsidR="00666EA2">
        <w:rPr>
          <w:rFonts w:ascii="Arial" w:hAnsi="Arial" w:cs="Arial"/>
          <w:noProof/>
          <w:sz w:val="20"/>
        </w:rPr>
        <mc:AlternateContent>
          <mc:Choice Requires="wps">
            <w:drawing>
              <wp:anchor distT="0" distB="0" distL="114300" distR="114300" simplePos="0" relativeHeight="251877376" behindDoc="0" locked="0" layoutInCell="1" allowOverlap="1" wp14:anchorId="6CAE5D9E" wp14:editId="5DEA72A3">
                <wp:simplePos x="0" y="0"/>
                <wp:positionH relativeFrom="column">
                  <wp:posOffset>1804469</wp:posOffset>
                </wp:positionH>
                <wp:positionV relativeFrom="paragraph">
                  <wp:posOffset>1453748</wp:posOffset>
                </wp:positionV>
                <wp:extent cx="585646" cy="152965"/>
                <wp:effectExtent l="57150" t="19050" r="62230" b="76200"/>
                <wp:wrapNone/>
                <wp:docPr id="1340858884" name="Rectangle 186"/>
                <wp:cNvGraphicFramePr/>
                <a:graphic xmlns:a="http://schemas.openxmlformats.org/drawingml/2006/main">
                  <a:graphicData uri="http://schemas.microsoft.com/office/word/2010/wordprocessingShape">
                    <wps:wsp>
                      <wps:cNvSpPr/>
                      <wps:spPr>
                        <a:xfrm>
                          <a:off x="0" y="0"/>
                          <a:ext cx="585646" cy="15296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3BF9929" w14:textId="48E10BE5" w:rsidR="00666EA2" w:rsidRPr="00666EA2" w:rsidRDefault="00666EA2" w:rsidP="00666EA2">
                            <w:pPr>
                              <w:jc w:val="center"/>
                              <w:rPr>
                                <w:rFonts w:ascii="Arial" w:hAnsi="Arial" w:cs="Arial"/>
                                <w:b/>
                                <w:bCs/>
                                <w:color w:val="000000" w:themeColor="text1"/>
                                <w:sz w:val="10"/>
                                <w:szCs w:val="10"/>
                                <w:lang w:bidi="ar-JO"/>
                              </w:rPr>
                            </w:pPr>
                            <w:r w:rsidRPr="00666EA2">
                              <w:rPr>
                                <w:rFonts w:ascii="Arial" w:hAnsi="Arial" w:cs="Arial"/>
                                <w:b/>
                                <w:bCs/>
                                <w:color w:val="000000" w:themeColor="text1"/>
                                <w:sz w:val="10"/>
                                <w:szCs w:val="10"/>
                                <w:rtl/>
                                <w:lang w:bidi="ar-JO"/>
                              </w:rPr>
                              <w:t>كتابة الرسائل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E5D9E" id="Rectangle 186" o:spid="_x0000_s1505" style="position:absolute;left:0;text-align:left;margin-left:142.1pt;margin-top:114.45pt;width:46.1pt;height:12.0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" fillcolor="white [3212]" stroked="f">
                <v:shadow on="t" color="white [3212]" opacity="22937f" origin=",.5" offset="0,.63889mm"/>
                <v:textbox>
                  <w:txbxContent>
                    <w:p w14:paraId="53BF9929" w14:textId="48E10BE5" w:rsidR="00666EA2" w:rsidRPr="00666EA2" w:rsidRDefault="00666EA2" w:rsidP="00666EA2">
                      <w:pPr>
                        <w:jc w:val="center"/>
                        <w:rPr>
                          <w:rFonts w:ascii="Arial" w:hAnsi="Arial" w:cs="Arial"/>
                          <w:b/>
                          <w:bCs/>
                          <w:color w:val="000000" w:themeColor="text1"/>
                          <w:sz w:val="10"/>
                          <w:szCs w:val="10"/>
                          <w:lang w:bidi="ar-JO"/>
                        </w:rPr>
                      </w:pPr>
                      <w:r w:rsidRPr="00666EA2">
                        <w:rPr>
                          <w:rFonts w:ascii="Arial" w:hAnsi="Arial" w:cs="Arial"/>
                          <w:b/>
                          <w:bCs/>
                          <w:color w:val="000000" w:themeColor="text1"/>
                          <w:sz w:val="10"/>
                          <w:szCs w:val="10"/>
                          <w:rtl/>
                          <w:lang w:bidi="ar-JO"/>
                        </w:rPr>
                        <w:t>كتابة الرسائل</w:t>
                      </w:r>
                    </w:p>
                  </w:txbxContent>
                </v:textbox>
              </v:rect>
            </w:pict>
          </mc:Fallback>
        </mc:AlternateContent>
      </w:r>
      <w:r w:rsidR="001A1D20">
        <w:rPr>
          <w:rFonts w:ascii="Arial" w:hAnsi="Arial" w:cs="Arial"/>
          <w:noProof/>
          <w:sz w:val="20"/>
        </w:rPr>
        <mc:AlternateContent>
          <mc:Choice Requires="wps">
            <w:drawing>
              <wp:anchor distT="0" distB="0" distL="114300" distR="114300" simplePos="0" relativeHeight="251876352" behindDoc="0" locked="0" layoutInCell="1" allowOverlap="1" wp14:anchorId="540153E6" wp14:editId="063CB7A7">
                <wp:simplePos x="0" y="0"/>
                <wp:positionH relativeFrom="column">
                  <wp:posOffset>197828</wp:posOffset>
                </wp:positionH>
                <wp:positionV relativeFrom="paragraph">
                  <wp:posOffset>1343200</wp:posOffset>
                </wp:positionV>
                <wp:extent cx="964826" cy="529329"/>
                <wp:effectExtent l="57150" t="19050" r="64135" b="80645"/>
                <wp:wrapNone/>
                <wp:docPr id="861003450" name="Rectangle 185"/>
                <wp:cNvGraphicFramePr/>
                <a:graphic xmlns:a="http://schemas.openxmlformats.org/drawingml/2006/main">
                  <a:graphicData uri="http://schemas.microsoft.com/office/word/2010/wordprocessingShape">
                    <wps:wsp>
                      <wps:cNvSpPr/>
                      <wps:spPr>
                        <a:xfrm>
                          <a:off x="0" y="0"/>
                          <a:ext cx="964826" cy="52932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52A8F203" w14:textId="6BDC55D7"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Pr>
                              <w:t xml:space="preserve">5 </w:t>
                            </w:r>
                            <w:r w:rsidRPr="001A1D20">
                              <w:rPr>
                                <w:rFonts w:ascii="Arial" w:hAnsi="Arial" w:cs="Arial"/>
                                <w:b/>
                                <w:bCs/>
                                <w:color w:val="000000" w:themeColor="text1"/>
                                <w:sz w:val="10"/>
                                <w:szCs w:val="10"/>
                                <w:rtl/>
                              </w:rPr>
                              <w:t>م</w:t>
                            </w:r>
                          </w:p>
                          <w:p w14:paraId="15FC4CE3" w14:textId="735CC27C"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tl/>
                              </w:rPr>
                              <w:t>ميلاد شاول</w:t>
                            </w:r>
                          </w:p>
                          <w:p w14:paraId="28C5D0D9" w14:textId="489E085B"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tl/>
                              </w:rPr>
                              <w:t>بين 6 ق.م و10 م،</w:t>
                            </w:r>
                          </w:p>
                          <w:p w14:paraId="0AA5980F" w14:textId="77777777" w:rsidR="001A1D20" w:rsidRDefault="001A1D20" w:rsidP="001A1D20">
                            <w:pPr>
                              <w:bidi/>
                              <w:rPr>
                                <w:rFonts w:ascii="Arial" w:hAnsi="Arial" w:cs="Arial"/>
                                <w:b/>
                                <w:bCs/>
                                <w:color w:val="000000" w:themeColor="text1"/>
                                <w:sz w:val="10"/>
                                <w:szCs w:val="10"/>
                                <w:rtl/>
                              </w:rPr>
                            </w:pPr>
                            <w:r w:rsidRPr="001A1D20">
                              <w:rPr>
                                <w:rFonts w:ascii="Arial" w:hAnsi="Arial" w:cs="Arial"/>
                                <w:b/>
                                <w:bCs/>
                                <w:color w:val="000000" w:themeColor="text1"/>
                                <w:sz w:val="10"/>
                                <w:szCs w:val="10"/>
                                <w:rtl/>
                              </w:rPr>
                              <w:t xml:space="preserve">ولكن ربما حوالي 5 م </w:t>
                            </w:r>
                          </w:p>
                          <w:p w14:paraId="491F9E96" w14:textId="790298B5"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tl/>
                              </w:rPr>
                              <w:t>(استناد</w:t>
                            </w:r>
                            <w:r>
                              <w:rPr>
                                <w:rFonts w:ascii="Arial" w:hAnsi="Arial" w:cs="Arial" w:hint="cs"/>
                                <w:b/>
                                <w:bCs/>
                                <w:color w:val="000000" w:themeColor="text1"/>
                                <w:sz w:val="10"/>
                                <w:szCs w:val="10"/>
                                <w:rtl/>
                              </w:rPr>
                              <w:t>اً</w:t>
                            </w:r>
                            <w:r w:rsidRPr="001A1D20">
                              <w:rPr>
                                <w:rFonts w:ascii="Arial" w:hAnsi="Arial" w:cs="Arial"/>
                                <w:b/>
                                <w:bCs/>
                                <w:color w:val="000000" w:themeColor="text1"/>
                                <w:sz w:val="10"/>
                                <w:szCs w:val="10"/>
                                <w:rtl/>
                              </w:rPr>
                              <w:t xml:space="preserve"> إلى مصطلحي </w:t>
                            </w:r>
                            <w:r>
                              <w:rPr>
                                <w:rFonts w:ascii="Arial" w:hAnsi="Arial" w:cs="Arial" w:hint="cs"/>
                                <w:b/>
                                <w:bCs/>
                                <w:color w:val="000000" w:themeColor="text1"/>
                                <w:sz w:val="10"/>
                                <w:szCs w:val="10"/>
                                <w:rtl/>
                              </w:rPr>
                              <w:t>ال</w:t>
                            </w:r>
                            <w:r w:rsidRPr="001A1D20">
                              <w:rPr>
                                <w:rFonts w:ascii="Arial" w:hAnsi="Arial" w:cs="Arial"/>
                                <w:b/>
                                <w:bCs/>
                                <w:color w:val="000000" w:themeColor="text1"/>
                                <w:sz w:val="10"/>
                                <w:szCs w:val="10"/>
                                <w:rtl/>
                              </w:rPr>
                              <w:t>شاب، أع 7: 58، و</w:t>
                            </w:r>
                            <w:r>
                              <w:rPr>
                                <w:rFonts w:ascii="Arial" w:hAnsi="Arial" w:cs="Arial" w:hint="cs"/>
                                <w:b/>
                                <w:bCs/>
                                <w:color w:val="000000" w:themeColor="text1"/>
                                <w:sz w:val="10"/>
                                <w:szCs w:val="10"/>
                                <w:rtl/>
                              </w:rPr>
                              <w:t>ال</w:t>
                            </w:r>
                            <w:r w:rsidRPr="001A1D20">
                              <w:rPr>
                                <w:rFonts w:ascii="Arial" w:hAnsi="Arial" w:cs="Arial"/>
                                <w:b/>
                                <w:bCs/>
                                <w:color w:val="000000" w:themeColor="text1"/>
                                <w:sz w:val="10"/>
                                <w:szCs w:val="10"/>
                                <w:rtl/>
                              </w:rPr>
                              <w:t>شيخ</w:t>
                            </w:r>
                            <w:r>
                              <w:rPr>
                                <w:rFonts w:ascii="Arial" w:hAnsi="Arial" w:cs="Arial" w:hint="cs"/>
                                <w:b/>
                                <w:bCs/>
                                <w:color w:val="000000" w:themeColor="text1"/>
                                <w:sz w:val="10"/>
                                <w:szCs w:val="10"/>
                                <w:rtl/>
                              </w:rPr>
                              <w:t xml:space="preserve"> في</w:t>
                            </w:r>
                            <w:r w:rsidRPr="001A1D20">
                              <w:rPr>
                                <w:rFonts w:ascii="Arial" w:hAnsi="Arial" w:cs="Arial"/>
                                <w:b/>
                                <w:bCs/>
                                <w:color w:val="000000" w:themeColor="text1"/>
                                <w:sz w:val="10"/>
                                <w:szCs w:val="10"/>
                                <w:rtl/>
                              </w:rPr>
                              <w:t xml:space="preserve"> ف</w:t>
                            </w:r>
                            <w:r>
                              <w:rPr>
                                <w:rFonts w:ascii="Arial" w:hAnsi="Arial" w:cs="Arial" w:hint="cs"/>
                                <w:b/>
                                <w:bCs/>
                                <w:color w:val="000000" w:themeColor="text1"/>
                                <w:sz w:val="10"/>
                                <w:szCs w:val="10"/>
                                <w:rtl/>
                              </w:rPr>
                              <w:t>يلمون</w:t>
                            </w:r>
                            <w:r w:rsidRPr="001A1D20">
                              <w:rPr>
                                <w:rFonts w:ascii="Arial" w:hAnsi="Arial" w:cs="Arial"/>
                                <w:b/>
                                <w:bCs/>
                                <w:color w:val="000000" w:themeColor="text1"/>
                                <w:sz w:val="10"/>
                                <w:szCs w:val="10"/>
                                <w:rtl/>
                              </w:rPr>
                              <w:t xml:space="preserve"> 9)</w:t>
                            </w:r>
                            <w:r w:rsidRPr="001A1D20">
                              <w:rPr>
                                <w:rFonts w:ascii="Arial" w:hAnsi="Arial" w:cs="Arial"/>
                                <w:b/>
                                <w:bCs/>
                                <w:color w:val="000000" w:themeColor="text1"/>
                                <w:sz w:val="10"/>
                                <w:szCs w:val="1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153E6" id="Rectangle 185" o:spid="_x0000_s1506" style="position:absolute;left:0;text-align:left;margin-left:15.6pt;margin-top:105.75pt;width:75.95pt;height:41.7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" fillcolor="white [3212]" stroked="f">
                <v:shadow on="t" color="white [3212]" opacity="22937f" origin=",.5" offset="0,.63889mm"/>
                <v:textbox>
                  <w:txbxContent>
                    <w:p w14:paraId="52A8F203" w14:textId="6BDC55D7"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Pr>
                        <w:t xml:space="preserve">5 </w:t>
                      </w:r>
                      <w:r w:rsidRPr="001A1D20">
                        <w:rPr>
                          <w:rFonts w:ascii="Arial" w:hAnsi="Arial" w:cs="Arial"/>
                          <w:b/>
                          <w:bCs/>
                          <w:color w:val="000000" w:themeColor="text1"/>
                          <w:sz w:val="10"/>
                          <w:szCs w:val="10"/>
                          <w:rtl/>
                        </w:rPr>
                        <w:t>م</w:t>
                      </w:r>
                    </w:p>
                    <w:p w14:paraId="15FC4CE3" w14:textId="735CC27C"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tl/>
                        </w:rPr>
                        <w:t>ميلاد شاول</w:t>
                      </w:r>
                    </w:p>
                    <w:p w14:paraId="28C5D0D9" w14:textId="489E085B"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tl/>
                        </w:rPr>
                        <w:t>بين 6 ق.م و10 م،</w:t>
                      </w:r>
                    </w:p>
                    <w:p w14:paraId="0AA5980F" w14:textId="77777777" w:rsidR="001A1D20" w:rsidRDefault="001A1D20" w:rsidP="001A1D20">
                      <w:pPr>
                        <w:bidi/>
                        <w:rPr>
                          <w:rFonts w:ascii="Arial" w:hAnsi="Arial" w:cs="Arial"/>
                          <w:b/>
                          <w:bCs/>
                          <w:color w:val="000000" w:themeColor="text1"/>
                          <w:sz w:val="10"/>
                          <w:szCs w:val="10"/>
                          <w:rtl/>
                        </w:rPr>
                      </w:pPr>
                      <w:r w:rsidRPr="001A1D20">
                        <w:rPr>
                          <w:rFonts w:ascii="Arial" w:hAnsi="Arial" w:cs="Arial"/>
                          <w:b/>
                          <w:bCs/>
                          <w:color w:val="000000" w:themeColor="text1"/>
                          <w:sz w:val="10"/>
                          <w:szCs w:val="10"/>
                          <w:rtl/>
                        </w:rPr>
                        <w:t xml:space="preserve">ولكن ربما حوالي 5 م </w:t>
                      </w:r>
                    </w:p>
                    <w:p w14:paraId="491F9E96" w14:textId="790298B5" w:rsidR="001A1D20" w:rsidRPr="001A1D20" w:rsidRDefault="001A1D20" w:rsidP="001A1D20">
                      <w:pPr>
                        <w:bidi/>
                        <w:rPr>
                          <w:rFonts w:ascii="Arial" w:hAnsi="Arial" w:cs="Arial"/>
                          <w:b/>
                          <w:bCs/>
                          <w:color w:val="000000" w:themeColor="text1"/>
                          <w:sz w:val="10"/>
                          <w:szCs w:val="10"/>
                        </w:rPr>
                      </w:pPr>
                      <w:r w:rsidRPr="001A1D20">
                        <w:rPr>
                          <w:rFonts w:ascii="Arial" w:hAnsi="Arial" w:cs="Arial"/>
                          <w:b/>
                          <w:bCs/>
                          <w:color w:val="000000" w:themeColor="text1"/>
                          <w:sz w:val="10"/>
                          <w:szCs w:val="10"/>
                          <w:rtl/>
                        </w:rPr>
                        <w:t>(استناد</w:t>
                      </w:r>
                      <w:r>
                        <w:rPr>
                          <w:rFonts w:ascii="Arial" w:hAnsi="Arial" w:cs="Arial" w:hint="cs"/>
                          <w:b/>
                          <w:bCs/>
                          <w:color w:val="000000" w:themeColor="text1"/>
                          <w:sz w:val="10"/>
                          <w:szCs w:val="10"/>
                          <w:rtl/>
                        </w:rPr>
                        <w:t>اً</w:t>
                      </w:r>
                      <w:r w:rsidRPr="001A1D20">
                        <w:rPr>
                          <w:rFonts w:ascii="Arial" w:hAnsi="Arial" w:cs="Arial"/>
                          <w:b/>
                          <w:bCs/>
                          <w:color w:val="000000" w:themeColor="text1"/>
                          <w:sz w:val="10"/>
                          <w:szCs w:val="10"/>
                          <w:rtl/>
                        </w:rPr>
                        <w:t xml:space="preserve"> إلى مصطلحي </w:t>
                      </w:r>
                      <w:r>
                        <w:rPr>
                          <w:rFonts w:ascii="Arial" w:hAnsi="Arial" w:cs="Arial" w:hint="cs"/>
                          <w:b/>
                          <w:bCs/>
                          <w:color w:val="000000" w:themeColor="text1"/>
                          <w:sz w:val="10"/>
                          <w:szCs w:val="10"/>
                          <w:rtl/>
                        </w:rPr>
                        <w:t>ال</w:t>
                      </w:r>
                      <w:r w:rsidRPr="001A1D20">
                        <w:rPr>
                          <w:rFonts w:ascii="Arial" w:hAnsi="Arial" w:cs="Arial"/>
                          <w:b/>
                          <w:bCs/>
                          <w:color w:val="000000" w:themeColor="text1"/>
                          <w:sz w:val="10"/>
                          <w:szCs w:val="10"/>
                          <w:rtl/>
                        </w:rPr>
                        <w:t>شاب، أع 7: 58، و</w:t>
                      </w:r>
                      <w:r>
                        <w:rPr>
                          <w:rFonts w:ascii="Arial" w:hAnsi="Arial" w:cs="Arial" w:hint="cs"/>
                          <w:b/>
                          <w:bCs/>
                          <w:color w:val="000000" w:themeColor="text1"/>
                          <w:sz w:val="10"/>
                          <w:szCs w:val="10"/>
                          <w:rtl/>
                        </w:rPr>
                        <w:t>ال</w:t>
                      </w:r>
                      <w:r w:rsidRPr="001A1D20">
                        <w:rPr>
                          <w:rFonts w:ascii="Arial" w:hAnsi="Arial" w:cs="Arial"/>
                          <w:b/>
                          <w:bCs/>
                          <w:color w:val="000000" w:themeColor="text1"/>
                          <w:sz w:val="10"/>
                          <w:szCs w:val="10"/>
                          <w:rtl/>
                        </w:rPr>
                        <w:t>شيخ</w:t>
                      </w:r>
                      <w:r>
                        <w:rPr>
                          <w:rFonts w:ascii="Arial" w:hAnsi="Arial" w:cs="Arial" w:hint="cs"/>
                          <w:b/>
                          <w:bCs/>
                          <w:color w:val="000000" w:themeColor="text1"/>
                          <w:sz w:val="10"/>
                          <w:szCs w:val="10"/>
                          <w:rtl/>
                        </w:rPr>
                        <w:t xml:space="preserve"> في</w:t>
                      </w:r>
                      <w:r w:rsidRPr="001A1D20">
                        <w:rPr>
                          <w:rFonts w:ascii="Arial" w:hAnsi="Arial" w:cs="Arial"/>
                          <w:b/>
                          <w:bCs/>
                          <w:color w:val="000000" w:themeColor="text1"/>
                          <w:sz w:val="10"/>
                          <w:szCs w:val="10"/>
                          <w:rtl/>
                        </w:rPr>
                        <w:t xml:space="preserve"> ف</w:t>
                      </w:r>
                      <w:r>
                        <w:rPr>
                          <w:rFonts w:ascii="Arial" w:hAnsi="Arial" w:cs="Arial" w:hint="cs"/>
                          <w:b/>
                          <w:bCs/>
                          <w:color w:val="000000" w:themeColor="text1"/>
                          <w:sz w:val="10"/>
                          <w:szCs w:val="10"/>
                          <w:rtl/>
                        </w:rPr>
                        <w:t>يلمون</w:t>
                      </w:r>
                      <w:r w:rsidRPr="001A1D20">
                        <w:rPr>
                          <w:rFonts w:ascii="Arial" w:hAnsi="Arial" w:cs="Arial"/>
                          <w:b/>
                          <w:bCs/>
                          <w:color w:val="000000" w:themeColor="text1"/>
                          <w:sz w:val="10"/>
                          <w:szCs w:val="10"/>
                          <w:rtl/>
                        </w:rPr>
                        <w:t xml:space="preserve"> 9)</w:t>
                      </w:r>
                      <w:r w:rsidRPr="001A1D20">
                        <w:rPr>
                          <w:rFonts w:ascii="Arial" w:hAnsi="Arial" w:cs="Arial"/>
                          <w:b/>
                          <w:bCs/>
                          <w:color w:val="000000" w:themeColor="text1"/>
                          <w:sz w:val="10"/>
                          <w:szCs w:val="10"/>
                        </w:rPr>
                        <w:t>.</w:t>
                      </w:r>
                    </w:p>
                  </w:txbxContent>
                </v:textbox>
              </v:rect>
            </w:pict>
          </mc:Fallback>
        </mc:AlternateContent>
      </w:r>
      <w:r w:rsidR="00F571AE">
        <w:rPr>
          <w:rFonts w:ascii="Arial" w:hAnsi="Arial" w:cs="Arial"/>
          <w:noProof/>
          <w:sz w:val="20"/>
        </w:rPr>
        <mc:AlternateContent>
          <mc:Choice Requires="wps">
            <w:drawing>
              <wp:anchor distT="0" distB="0" distL="114300" distR="114300" simplePos="0" relativeHeight="251875328" behindDoc="0" locked="0" layoutInCell="1" allowOverlap="1" wp14:anchorId="35DF8C4E" wp14:editId="1E02802C">
                <wp:simplePos x="0" y="0"/>
                <wp:positionH relativeFrom="margin">
                  <wp:align>left</wp:align>
                </wp:positionH>
                <wp:positionV relativeFrom="paragraph">
                  <wp:posOffset>139171</wp:posOffset>
                </wp:positionV>
                <wp:extent cx="1726137" cy="642959"/>
                <wp:effectExtent l="57150" t="19050" r="64770" b="81280"/>
                <wp:wrapNone/>
                <wp:docPr id="1093493611" name="Rectangle 184"/>
                <wp:cNvGraphicFramePr/>
                <a:graphic xmlns:a="http://schemas.openxmlformats.org/drawingml/2006/main">
                  <a:graphicData uri="http://schemas.microsoft.com/office/word/2010/wordprocessingShape">
                    <wps:wsp>
                      <wps:cNvSpPr/>
                      <wps:spPr>
                        <a:xfrm>
                          <a:off x="0" y="0"/>
                          <a:ext cx="1726137" cy="642959"/>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txbx>
                        <w:txbxContent>
                          <w:p w14:paraId="3FAC92EC" w14:textId="3E67E569" w:rsidR="00F571AE" w:rsidRPr="001A1D20" w:rsidRDefault="00F571AE" w:rsidP="00F571AE">
                            <w:pPr>
                              <w:jc w:val="center"/>
                              <w:rPr>
                                <w:rFonts w:ascii="Arial" w:hAnsi="Arial" w:cs="Arial"/>
                                <w:b/>
                                <w:bCs/>
                                <w:color w:val="000000" w:themeColor="text1"/>
                                <w:rtl/>
                                <w:lang w:bidi="ar-JO"/>
                              </w:rPr>
                            </w:pPr>
                            <w:r w:rsidRPr="001A1D20">
                              <w:rPr>
                                <w:rFonts w:ascii="Arial" w:hAnsi="Arial" w:cs="Arial"/>
                                <w:b/>
                                <w:bCs/>
                                <w:color w:val="000000" w:themeColor="text1"/>
                                <w:rtl/>
                                <w:lang w:bidi="ar-JO"/>
                              </w:rPr>
                              <w:t>الخط الزمني لحياة بولس</w:t>
                            </w:r>
                          </w:p>
                          <w:p w14:paraId="67CBDA35" w14:textId="77777777" w:rsidR="00F571AE" w:rsidRPr="001A1D20" w:rsidRDefault="00F571AE" w:rsidP="00F571AE">
                            <w:pPr>
                              <w:jc w:val="center"/>
                              <w:rPr>
                                <w:rFonts w:ascii="Arial" w:hAnsi="Arial" w:cs="Arial"/>
                                <w:b/>
                                <w:bCs/>
                                <w:color w:val="000000" w:themeColor="text1"/>
                                <w:rtl/>
                                <w:lang w:bidi="ar-JO"/>
                              </w:rPr>
                            </w:pPr>
                          </w:p>
                          <w:p w14:paraId="321B75B4" w14:textId="3FDAD760" w:rsidR="00F571AE" w:rsidRPr="001A1D20" w:rsidRDefault="001A1D20" w:rsidP="001A1D20">
                            <w:pPr>
                              <w:bidi/>
                              <w:rPr>
                                <w:rFonts w:ascii="Arial" w:hAnsi="Arial" w:cs="Arial"/>
                                <w:b/>
                                <w:bCs/>
                                <w:color w:val="000000" w:themeColor="text1"/>
                                <w:sz w:val="10"/>
                                <w:szCs w:val="10"/>
                                <w:rtl/>
                                <w:lang w:bidi="ar-JO"/>
                              </w:rPr>
                            </w:pPr>
                            <w:r w:rsidRPr="001A1D20">
                              <w:rPr>
                                <w:rFonts w:ascii="Arial" w:hAnsi="Arial" w:cs="Arial"/>
                                <w:b/>
                                <w:bCs/>
                                <w:color w:val="000000" w:themeColor="text1"/>
                                <w:sz w:val="10"/>
                                <w:szCs w:val="10"/>
                                <w:rtl/>
                                <w:lang w:bidi="ar-JO"/>
                              </w:rPr>
                              <w:t>تساعد الخطوط والأقواس والخطوط المنقطة في إظهار تسلسل الأحداث، ولكنها لا تهدف إلى الإشارة إلى أشهر أو أيام محددة في عام معين، نظراً لصعوبة تحديد التاريخ الدقيق.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DF8C4E" id="Rectangle 184" o:spid="_x0000_s1507" style="position:absolute;left:0;text-align:left;margin-left:0;margin-top:10.95pt;width:135.9pt;height:50.65pt;z-index:251875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" fillcolor="white [3212]" stroked="f">
                <v:shadow on="t" color="white [3212]" opacity="22937f" origin=",.5" offset="0,.63889mm"/>
                <v:textbox>
                  <w:txbxContent>
                    <w:p w14:paraId="3FAC92EC" w14:textId="3E67E569" w:rsidR="00F571AE" w:rsidRPr="001A1D20" w:rsidRDefault="00F571AE" w:rsidP="00F571AE">
                      <w:pPr>
                        <w:jc w:val="center"/>
                        <w:rPr>
                          <w:rFonts w:ascii="Arial" w:hAnsi="Arial" w:cs="Arial"/>
                          <w:b/>
                          <w:bCs/>
                          <w:color w:val="000000" w:themeColor="text1"/>
                          <w:rtl/>
                          <w:lang w:bidi="ar-JO"/>
                        </w:rPr>
                      </w:pPr>
                      <w:r w:rsidRPr="001A1D20">
                        <w:rPr>
                          <w:rFonts w:ascii="Arial" w:hAnsi="Arial" w:cs="Arial"/>
                          <w:b/>
                          <w:bCs/>
                          <w:color w:val="000000" w:themeColor="text1"/>
                          <w:rtl/>
                          <w:lang w:bidi="ar-JO"/>
                        </w:rPr>
                        <w:t>الخط الزمني لحياة بولس</w:t>
                      </w:r>
                    </w:p>
                    <w:p w14:paraId="67CBDA35" w14:textId="77777777" w:rsidR="00F571AE" w:rsidRPr="001A1D20" w:rsidRDefault="00F571AE" w:rsidP="00F571AE">
                      <w:pPr>
                        <w:jc w:val="center"/>
                        <w:rPr>
                          <w:rFonts w:ascii="Arial" w:hAnsi="Arial" w:cs="Arial"/>
                          <w:b/>
                          <w:bCs/>
                          <w:color w:val="000000" w:themeColor="text1"/>
                          <w:rtl/>
                          <w:lang w:bidi="ar-JO"/>
                        </w:rPr>
                      </w:pPr>
                    </w:p>
                    <w:p w14:paraId="321B75B4" w14:textId="3FDAD760" w:rsidR="00F571AE" w:rsidRPr="001A1D20" w:rsidRDefault="001A1D20" w:rsidP="001A1D20">
                      <w:pPr>
                        <w:bidi/>
                        <w:rPr>
                          <w:rFonts w:ascii="Arial" w:hAnsi="Arial" w:cs="Arial"/>
                          <w:b/>
                          <w:bCs/>
                          <w:color w:val="000000" w:themeColor="text1"/>
                          <w:sz w:val="10"/>
                          <w:szCs w:val="10"/>
                          <w:rtl/>
                          <w:lang w:bidi="ar-JO"/>
                        </w:rPr>
                      </w:pPr>
                      <w:r w:rsidRPr="001A1D20">
                        <w:rPr>
                          <w:rFonts w:ascii="Arial" w:hAnsi="Arial" w:cs="Arial"/>
                          <w:b/>
                          <w:bCs/>
                          <w:color w:val="000000" w:themeColor="text1"/>
                          <w:sz w:val="10"/>
                          <w:szCs w:val="10"/>
                          <w:rtl/>
                          <w:lang w:bidi="ar-JO"/>
                        </w:rPr>
                        <w:t>تساعد الخطوط والأقواس والخطوط المنقطة في إظهار تسلسل الأحداث، ولكنها لا تهدف إلى الإشارة إلى أشهر أو أيام محددة في عام معين، نظراً لصعوبة تحديد التاريخ الدقيق.</w:t>
                      </w:r>
                    </w:p>
                  </w:txbxContent>
                </v:textbox>
                <w10:wrap anchorx="margin"/>
              </v:rect>
            </w:pict>
          </mc:Fallback>
        </mc:AlternateContent>
      </w:r>
      <w:r w:rsidR="004D62D7">
        <w:rPr>
          <w:rFonts w:ascii="Arial" w:hAnsi="Arial" w:cs="Arial"/>
          <w:noProof/>
          <w:sz w:val="20"/>
        </w:rPr>
        <w:drawing>
          <wp:inline distT="0" distB="0" distL="0" distR="0" wp14:anchorId="6B99E456" wp14:editId="49F2F90E">
            <wp:extent cx="5981146" cy="4412475"/>
            <wp:effectExtent l="0" t="0" r="635"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9-07-08 at 6.10.11 PM.png"/>
                    <pic:cNvPicPr/>
                  </pic:nvPicPr>
                  <pic:blipFill>
                    <a:blip r:embed="rId39"/>
                    <a:stretch>
                      <a:fillRect/>
                    </a:stretch>
                  </pic:blipFill>
                  <pic:spPr>
                    <a:xfrm>
                      <a:off x="0" y="0"/>
                      <a:ext cx="6031197" cy="4449399"/>
                    </a:xfrm>
                    <a:prstGeom prst="rect">
                      <a:avLst/>
                    </a:prstGeom>
                  </pic:spPr>
                </pic:pic>
              </a:graphicData>
            </a:graphic>
          </wp:inline>
        </w:drawing>
      </w:r>
    </w:p>
    <w:p w14:paraId="2AAEB4C5" w14:textId="77777777" w:rsidR="007F2378" w:rsidRDefault="007F2378" w:rsidP="00FB02F2">
      <w:pPr>
        <w:rPr>
          <w:rFonts w:ascii="Arial" w:hAnsi="Arial" w:cs="Arial"/>
          <w:sz w:val="20"/>
        </w:rPr>
      </w:pPr>
    </w:p>
    <w:sectPr w:rsidR="007F2378" w:rsidSect="00B746AB">
      <w:headerReference w:type="default" r:id="rId40"/>
      <w:pgSz w:w="11880" w:h="16840"/>
      <w:pgMar w:top="720" w:right="965" w:bottom="567" w:left="1440" w:header="720" w:footer="502" w:gutter="0"/>
      <w:pgNumType w:start="13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29E693" w14:textId="77777777" w:rsidR="00435E76" w:rsidRDefault="00435E76">
      <w:r>
        <w:separator/>
      </w:r>
    </w:p>
  </w:endnote>
  <w:endnote w:type="continuationSeparator" w:id="0">
    <w:p w14:paraId="25BF3306" w14:textId="77777777" w:rsidR="00435E76" w:rsidRDefault="00435E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615949" w14:textId="77777777" w:rsidR="00435E76" w:rsidRDefault="00435E76">
      <w:r>
        <w:separator/>
      </w:r>
    </w:p>
  </w:footnote>
  <w:footnote w:type="continuationSeparator" w:id="0">
    <w:p w14:paraId="3DC4FF42" w14:textId="77777777" w:rsidR="00435E76" w:rsidRDefault="00435E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577164699"/>
      <w:docPartObj>
        <w:docPartGallery w:val="Page Numbers (Top of Page)"/>
        <w:docPartUnique/>
      </w:docPartObj>
    </w:sdtPr>
    <w:sdtContent>
      <w:p w14:paraId="42B00BE7" w14:textId="0E27FC25" w:rsidR="00C3436C" w:rsidRDefault="00C3436C" w:rsidP="00087E4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6A6DD0C" w14:textId="49FD8AAE" w:rsidR="001B3686" w:rsidRDefault="001B368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7E23A" w14:textId="52811A55" w:rsidR="00C57444" w:rsidRPr="004A5FBD" w:rsidRDefault="002F3197" w:rsidP="002F3197">
    <w:pPr>
      <w:pStyle w:val="Header"/>
      <w:widowControl w:val="0"/>
      <w:tabs>
        <w:tab w:val="right" w:pos="9540"/>
      </w:tabs>
      <w:bidi/>
      <w:ind w:right="-20"/>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134f</w:t>
    </w:r>
  </w:p>
  <w:p w14:paraId="7EEEC0AB" w14:textId="77777777" w:rsidR="00C57444" w:rsidRPr="004A5FBD" w:rsidRDefault="00C57444">
    <w:pPr>
      <w:pStyle w:val="Header"/>
      <w:widowControl w:val="0"/>
      <w:rPr>
        <w:rFonts w:ascii="Arial" w:hAnsi="Arial" w:cs="Arial"/>
        <w:i/>
        <w:iCs/>
        <w:sz w:val="15"/>
        <w:szCs w:val="15"/>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B1DD85" w14:textId="3C24F994" w:rsidR="00C57444" w:rsidRPr="004A5FBD" w:rsidRDefault="002F3197" w:rsidP="002F3197">
    <w:pPr>
      <w:pStyle w:val="Header"/>
      <w:widowControl w:val="0"/>
      <w:tabs>
        <w:tab w:val="right" w:pos="9540"/>
      </w:tabs>
      <w:bidi/>
      <w:ind w:right="-20"/>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134g</w:t>
    </w:r>
  </w:p>
  <w:p w14:paraId="688C1A12" w14:textId="77777777" w:rsidR="00C57444" w:rsidRPr="004A5FBD" w:rsidRDefault="00C57444">
    <w:pPr>
      <w:pStyle w:val="Header"/>
      <w:widowControl w:val="0"/>
      <w:rPr>
        <w:rFonts w:ascii="Arial" w:hAnsi="Arial" w:cs="Arial"/>
        <w:i/>
        <w:iCs/>
        <w:sz w:val="15"/>
        <w:szCs w:val="15"/>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C21982" w14:textId="74D582B6" w:rsidR="00C57444" w:rsidRPr="004A5FBD" w:rsidRDefault="002F3197" w:rsidP="002F3197">
    <w:pPr>
      <w:pStyle w:val="Header"/>
      <w:widowControl w:val="0"/>
      <w:tabs>
        <w:tab w:val="clear" w:pos="4800"/>
        <w:tab w:val="center" w:pos="4780"/>
        <w:tab w:val="right" w:pos="9270"/>
      </w:tabs>
      <w:bidi/>
      <w:ind w:right="-864"/>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fldChar w:fldCharType="begin"/>
    </w:r>
    <w:r w:rsidR="00C57444" w:rsidRPr="004A5FBD">
      <w:rPr>
        <w:rStyle w:val="PageNumber"/>
        <w:rFonts w:ascii="Arial" w:hAnsi="Arial" w:cs="Arial"/>
        <w:i/>
        <w:iCs/>
        <w:sz w:val="20"/>
        <w:szCs w:val="15"/>
        <w:u w:val="single"/>
      </w:rPr>
      <w:instrText xml:space="preserve"> PAGE </w:instrText>
    </w:r>
    <w:r w:rsidR="00C57444" w:rsidRPr="004A5FBD">
      <w:rPr>
        <w:rStyle w:val="PageNumber"/>
        <w:rFonts w:ascii="Arial" w:hAnsi="Arial" w:cs="Arial"/>
        <w:i/>
        <w:iCs/>
        <w:sz w:val="20"/>
        <w:szCs w:val="15"/>
        <w:u w:val="single"/>
      </w:rPr>
      <w:fldChar w:fldCharType="separate"/>
    </w:r>
    <w:r w:rsidR="00C57444" w:rsidRPr="004A5FBD">
      <w:rPr>
        <w:rStyle w:val="PageNumber"/>
        <w:rFonts w:ascii="Arial" w:hAnsi="Arial" w:cs="Arial"/>
        <w:i/>
        <w:iCs/>
        <w:noProof/>
        <w:sz w:val="20"/>
        <w:szCs w:val="15"/>
        <w:u w:val="single"/>
      </w:rPr>
      <w:t>137</w:t>
    </w:r>
    <w:r w:rsidR="00C57444" w:rsidRPr="004A5FBD">
      <w:rPr>
        <w:rStyle w:val="PageNumber"/>
        <w:rFonts w:ascii="Arial" w:hAnsi="Arial" w:cs="Arial"/>
        <w:i/>
        <w:iCs/>
        <w:sz w:val="20"/>
        <w:szCs w:val="15"/>
        <w:u w:val="single"/>
      </w:rPr>
      <w:fldChar w:fldCharType="end"/>
    </w:r>
  </w:p>
  <w:p w14:paraId="63598543" w14:textId="77777777" w:rsidR="00C57444" w:rsidRPr="004A5FBD" w:rsidRDefault="00C57444">
    <w:pPr>
      <w:pStyle w:val="Header"/>
      <w:widowControl w:val="0"/>
      <w:rPr>
        <w:rFonts w:ascii="Arial" w:hAnsi="Arial" w:cs="Arial"/>
        <w:i/>
        <w:iCs/>
        <w:sz w:val="20"/>
        <w:szCs w:val="15"/>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DE8789" w14:textId="77777777" w:rsidR="00C57444" w:rsidRDefault="00C5744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07024F8A" w14:textId="77777777" w:rsidR="00C57444" w:rsidRDefault="00C57444">
    <w:pPr>
      <w:pStyle w:val="Header"/>
      <w:tabs>
        <w:tab w:val="right" w:pos="9180"/>
      </w:tabs>
    </w:pPr>
    <w:r>
      <w:t>Dr. Rick Griffith</w:t>
    </w:r>
    <w:r>
      <w:tab/>
      <w:t>New Testament Survey: NT Chronology</w:t>
    </w:r>
    <w: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681C9" w14:textId="4D31A1BE" w:rsidR="00C57444" w:rsidRPr="004A5FBD" w:rsidRDefault="002F3197" w:rsidP="002F3197">
    <w:pPr>
      <w:pStyle w:val="Header"/>
      <w:widowControl w:val="0"/>
      <w:tabs>
        <w:tab w:val="center" w:pos="5040"/>
        <w:tab w:val="right" w:pos="8986"/>
      </w:tabs>
      <w:bidi/>
      <w:ind w:right="-86"/>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137a</w:t>
    </w:r>
  </w:p>
  <w:p w14:paraId="32FDAC0D" w14:textId="77777777" w:rsidR="00C57444" w:rsidRPr="004A5FBD" w:rsidRDefault="00C57444" w:rsidP="00BD120E">
    <w:pPr>
      <w:pStyle w:val="Header"/>
      <w:widowControl w:val="0"/>
      <w:tabs>
        <w:tab w:val="right" w:pos="8986"/>
      </w:tabs>
      <w:jc w:val="left"/>
      <w:rPr>
        <w:rFonts w:ascii="Arial" w:hAnsi="Arial" w:cs="Arial"/>
        <w:i/>
        <w:iCs/>
        <w:sz w:val="20"/>
        <w:szCs w:val="15"/>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AE139E" w14:textId="7C112D5B" w:rsidR="00C57444" w:rsidRPr="004A5FBD" w:rsidRDefault="002F3197" w:rsidP="002F3197">
    <w:pPr>
      <w:pStyle w:val="Header"/>
      <w:widowControl w:val="0"/>
      <w:tabs>
        <w:tab w:val="right" w:pos="9360"/>
      </w:tabs>
      <w:bidi/>
      <w:ind w:right="-864"/>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137b</w:t>
    </w:r>
    <w:r w:rsidR="00C57444" w:rsidRPr="004A5FBD">
      <w:rPr>
        <w:rFonts w:ascii="Arial" w:hAnsi="Arial" w:cs="Arial"/>
        <w:i/>
        <w:iCs/>
        <w:sz w:val="20"/>
        <w:szCs w:val="15"/>
        <w:u w:val="single"/>
      </w:rPr>
      <w:tab/>
    </w:r>
  </w:p>
  <w:p w14:paraId="083377C2" w14:textId="77777777" w:rsidR="00C57444" w:rsidRPr="004A5FBD" w:rsidRDefault="00C57444" w:rsidP="004A5FBD">
    <w:pPr>
      <w:pStyle w:val="Header"/>
      <w:widowControl w:val="0"/>
      <w:jc w:val="left"/>
      <w:rPr>
        <w:rFonts w:ascii="Arial" w:hAnsi="Arial" w:cs="Arial"/>
        <w:i/>
        <w:iCs/>
        <w:sz w:val="15"/>
        <w:szCs w:val="15"/>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E88FF4" w14:textId="070C55FB" w:rsidR="003A4F85" w:rsidRPr="00E16FB1" w:rsidRDefault="002F3197" w:rsidP="002F3197">
    <w:pPr>
      <w:pStyle w:val="Header"/>
      <w:tabs>
        <w:tab w:val="clear" w:pos="4800"/>
        <w:tab w:val="clear" w:pos="9660"/>
        <w:tab w:val="center" w:pos="4950"/>
        <w:tab w:val="right" w:pos="9540"/>
      </w:tabs>
      <w:bidi/>
      <w:ind w:right="-10"/>
      <w:jc w:val="left"/>
      <w:rPr>
        <w:rFonts w:ascii="Arial" w:hAnsi="Arial" w:cs="Arial"/>
        <w:i/>
        <w:sz w:val="22"/>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3A4F85">
      <w:rPr>
        <w:rStyle w:val="PageNumber"/>
        <w:rFonts w:ascii="Arial" w:hAnsi="Arial" w:cs="Arial"/>
        <w:i/>
        <w:sz w:val="22"/>
        <w:u w:val="single"/>
      </w:rPr>
      <w:t>144a</w:t>
    </w:r>
  </w:p>
  <w:p w14:paraId="2BE7596F" w14:textId="77777777" w:rsidR="003A4F85" w:rsidRPr="00E16FB1" w:rsidRDefault="003A4F85">
    <w:pPr>
      <w:pStyle w:val="Header"/>
      <w:rPr>
        <w:rFonts w:ascii="Arial" w:hAnsi="Arial" w:cs="Arial"/>
        <w:i/>
        <w:sz w:val="22"/>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DBE2AF" w14:textId="07228180" w:rsidR="00F62DA6" w:rsidRPr="00F62DA6" w:rsidRDefault="00F62DA6" w:rsidP="00F62DA6">
    <w:pPr>
      <w:pStyle w:val="Header"/>
      <w:widowControl w:val="0"/>
      <w:tabs>
        <w:tab w:val="right" w:pos="9214"/>
      </w:tabs>
      <w:bidi/>
      <w:ind w:right="-44"/>
      <w:jc w:val="left"/>
      <w:rPr>
        <w:rFonts w:ascii="Arial" w:hAnsi="Arial" w:cs="Arial"/>
        <w:i/>
        <w:iCs/>
        <w:sz w:val="21"/>
        <w:szCs w:val="16"/>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277EA5"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Pr="00F62DA6">
      <w:rPr>
        <w:rStyle w:val="PageNumber"/>
        <w:rFonts w:ascii="Arial" w:hAnsi="Arial" w:cs="Arial"/>
        <w:i/>
        <w:iCs/>
        <w:sz w:val="21"/>
        <w:szCs w:val="16"/>
        <w:u w:val="single"/>
      </w:rPr>
      <w:fldChar w:fldCharType="begin"/>
    </w:r>
    <w:r w:rsidRPr="00F62DA6">
      <w:rPr>
        <w:rStyle w:val="PageNumber"/>
        <w:rFonts w:ascii="Arial" w:hAnsi="Arial" w:cs="Arial"/>
        <w:i/>
        <w:iCs/>
        <w:sz w:val="21"/>
        <w:szCs w:val="16"/>
        <w:u w:val="single"/>
      </w:rPr>
      <w:instrText xml:space="preserve"> PAGE </w:instrText>
    </w:r>
    <w:r w:rsidRPr="00F62DA6">
      <w:rPr>
        <w:rStyle w:val="PageNumber"/>
        <w:rFonts w:ascii="Arial" w:hAnsi="Arial" w:cs="Arial"/>
        <w:i/>
        <w:iCs/>
        <w:sz w:val="21"/>
        <w:szCs w:val="16"/>
        <w:u w:val="single"/>
      </w:rPr>
      <w:fldChar w:fldCharType="separate"/>
    </w:r>
    <w:r w:rsidRPr="00F62DA6">
      <w:rPr>
        <w:rStyle w:val="PageNumber"/>
        <w:rFonts w:ascii="Arial" w:hAnsi="Arial" w:cs="Arial"/>
        <w:i/>
        <w:iCs/>
        <w:sz w:val="21"/>
        <w:szCs w:val="16"/>
        <w:u w:val="single"/>
      </w:rPr>
      <w:t>107</w:t>
    </w:r>
    <w:r w:rsidRPr="00F62DA6">
      <w:rPr>
        <w:rStyle w:val="PageNumber"/>
        <w:rFonts w:ascii="Arial" w:hAnsi="Arial" w:cs="Arial"/>
        <w:i/>
        <w:iCs/>
        <w:sz w:val="21"/>
        <w:szCs w:val="16"/>
        <w:u w:val="single"/>
      </w:rPr>
      <w:fldChar w:fldCharType="end"/>
    </w:r>
  </w:p>
  <w:p w14:paraId="7213487C" w14:textId="77777777" w:rsidR="00C57444" w:rsidRPr="00F62DA6" w:rsidRDefault="00C57444" w:rsidP="00F62DA6">
    <w:pPr>
      <w:pStyle w:val="Header"/>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sz w:val="20"/>
      </w:rPr>
      <w:id w:val="-1480606707"/>
      <w:docPartObj>
        <w:docPartGallery w:val="Page Numbers (Top of Page)"/>
        <w:docPartUnique/>
      </w:docPartObj>
    </w:sdtPr>
    <w:sdtContent>
      <w:p w14:paraId="2D8FA1CE" w14:textId="5CBA4440" w:rsidR="00C3436C" w:rsidRPr="00C3436C" w:rsidRDefault="00C3436C" w:rsidP="002F3197">
        <w:pPr>
          <w:pStyle w:val="Header"/>
          <w:framePr w:h="203" w:hRule="exact" w:wrap="none" w:vAnchor="text" w:hAnchor="page" w:x="1466" w:y="-24"/>
          <w:ind w:right="74"/>
          <w:rPr>
            <w:rStyle w:val="PageNumber"/>
            <w:rFonts w:ascii="Arial" w:hAnsi="Arial" w:cs="Arial"/>
            <w:sz w:val="20"/>
          </w:rPr>
        </w:pPr>
        <w:r w:rsidRPr="00C3436C">
          <w:rPr>
            <w:rStyle w:val="PageNumber"/>
            <w:rFonts w:ascii="Arial" w:hAnsi="Arial" w:cs="Arial"/>
            <w:i/>
            <w:iCs/>
            <w:sz w:val="20"/>
          </w:rPr>
          <w:t>131</w:t>
        </w:r>
        <w:r w:rsidRPr="00C3436C">
          <w:rPr>
            <w:rStyle w:val="PageNumber"/>
            <w:rFonts w:ascii="Arial" w:hAnsi="Arial" w:cs="Arial"/>
            <w:i/>
            <w:iCs/>
            <w:sz w:val="20"/>
          </w:rPr>
          <w:fldChar w:fldCharType="begin"/>
        </w:r>
        <w:r w:rsidRPr="00C3436C">
          <w:rPr>
            <w:rStyle w:val="PageNumber"/>
            <w:rFonts w:ascii="Arial" w:hAnsi="Arial" w:cs="Arial"/>
            <w:i/>
            <w:iCs/>
            <w:sz w:val="20"/>
          </w:rPr>
          <w:instrText xml:space="preserve"> PAGE </w:instrText>
        </w:r>
        <w:r w:rsidRPr="00C3436C">
          <w:rPr>
            <w:rStyle w:val="PageNumber"/>
            <w:rFonts w:ascii="Arial" w:hAnsi="Arial" w:cs="Arial"/>
            <w:i/>
            <w:iCs/>
            <w:sz w:val="20"/>
          </w:rPr>
          <w:fldChar w:fldCharType="separate"/>
        </w:r>
        <w:r w:rsidRPr="00C3436C">
          <w:rPr>
            <w:rStyle w:val="PageNumber"/>
            <w:rFonts w:ascii="Arial" w:hAnsi="Arial" w:cs="Arial"/>
            <w:i/>
            <w:iCs/>
            <w:noProof/>
            <w:sz w:val="20"/>
          </w:rPr>
          <w:t>a</w:t>
        </w:r>
        <w:r w:rsidRPr="00C3436C">
          <w:rPr>
            <w:rStyle w:val="PageNumber"/>
            <w:rFonts w:ascii="Arial" w:hAnsi="Arial" w:cs="Arial"/>
            <w:i/>
            <w:iCs/>
            <w:sz w:val="20"/>
          </w:rPr>
          <w:fldChar w:fldCharType="end"/>
        </w:r>
      </w:p>
    </w:sdtContent>
  </w:sdt>
  <w:p w14:paraId="62027A90" w14:textId="04934A13" w:rsidR="00C3436C" w:rsidRPr="00C3436C" w:rsidRDefault="002F3197" w:rsidP="002F3197">
    <w:pPr>
      <w:pStyle w:val="Header"/>
      <w:widowControl w:val="0"/>
      <w:tabs>
        <w:tab w:val="right" w:pos="9630"/>
      </w:tabs>
      <w:bidi/>
      <w:ind w:right="74"/>
      <w:rPr>
        <w:rFonts w:ascii="Arial" w:hAnsi="Arial" w:cs="Arial"/>
        <w:i/>
        <w:iCs/>
        <w:sz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p>
  <w:p w14:paraId="1424C819" w14:textId="77777777" w:rsidR="00C3436C" w:rsidRPr="00C3436C" w:rsidRDefault="00C3436C" w:rsidP="00C3436C">
    <w:pPr>
      <w:pStyle w:val="Header"/>
      <w:widowControl w:val="0"/>
      <w:ind w:right="74"/>
      <w:rPr>
        <w:rFonts w:ascii="Arial" w:hAnsi="Arial"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sz w:val="20"/>
      </w:rPr>
      <w:id w:val="-297529750"/>
      <w:docPartObj>
        <w:docPartGallery w:val="Page Numbers (Top of Page)"/>
        <w:docPartUnique/>
      </w:docPartObj>
    </w:sdtPr>
    <w:sdtContent>
      <w:p w14:paraId="23A37CF0" w14:textId="2C67FB2D" w:rsidR="004D4E74" w:rsidRPr="00C3436C" w:rsidRDefault="004D4E74" w:rsidP="002F3197">
        <w:pPr>
          <w:pStyle w:val="Header"/>
          <w:framePr w:wrap="none" w:vAnchor="text" w:hAnchor="page" w:x="1491" w:y="1"/>
          <w:ind w:right="74"/>
          <w:rPr>
            <w:rStyle w:val="PageNumber"/>
            <w:rFonts w:ascii="Arial" w:hAnsi="Arial" w:cs="Arial"/>
            <w:sz w:val="20"/>
          </w:rPr>
        </w:pPr>
        <w:r w:rsidRPr="00C3436C">
          <w:rPr>
            <w:rStyle w:val="PageNumber"/>
            <w:rFonts w:ascii="Arial" w:hAnsi="Arial" w:cs="Arial"/>
            <w:i/>
            <w:iCs/>
            <w:sz w:val="20"/>
          </w:rPr>
          <w:fldChar w:fldCharType="begin"/>
        </w:r>
        <w:r w:rsidRPr="00C3436C">
          <w:rPr>
            <w:rStyle w:val="PageNumber"/>
            <w:rFonts w:ascii="Arial" w:hAnsi="Arial" w:cs="Arial"/>
            <w:i/>
            <w:iCs/>
            <w:sz w:val="20"/>
          </w:rPr>
          <w:instrText xml:space="preserve"> PAGE </w:instrText>
        </w:r>
        <w:r w:rsidRPr="00C3436C">
          <w:rPr>
            <w:rStyle w:val="PageNumber"/>
            <w:rFonts w:ascii="Arial" w:hAnsi="Arial" w:cs="Arial"/>
            <w:i/>
            <w:iCs/>
            <w:sz w:val="20"/>
          </w:rPr>
          <w:fldChar w:fldCharType="separate"/>
        </w:r>
        <w:r w:rsidRPr="00C3436C">
          <w:rPr>
            <w:rStyle w:val="PageNumber"/>
            <w:rFonts w:ascii="Arial" w:hAnsi="Arial" w:cs="Arial"/>
            <w:i/>
            <w:iCs/>
            <w:noProof/>
            <w:sz w:val="20"/>
          </w:rPr>
          <w:t>a</w:t>
        </w:r>
        <w:r w:rsidRPr="00C3436C">
          <w:rPr>
            <w:rStyle w:val="PageNumber"/>
            <w:rFonts w:ascii="Arial" w:hAnsi="Arial" w:cs="Arial"/>
            <w:i/>
            <w:iCs/>
            <w:sz w:val="20"/>
          </w:rPr>
          <w:fldChar w:fldCharType="end"/>
        </w:r>
      </w:p>
    </w:sdtContent>
  </w:sdt>
  <w:p w14:paraId="51FCCDAA" w14:textId="2691D664" w:rsidR="004D4E74" w:rsidRPr="00C3436C" w:rsidRDefault="002F3197" w:rsidP="002F3197">
    <w:pPr>
      <w:pStyle w:val="Header"/>
      <w:widowControl w:val="0"/>
      <w:tabs>
        <w:tab w:val="right" w:pos="9630"/>
      </w:tabs>
      <w:bidi/>
      <w:ind w:right="74"/>
      <w:rPr>
        <w:rFonts w:ascii="Arial" w:hAnsi="Arial" w:cs="Arial"/>
        <w:i/>
        <w:iCs/>
        <w:sz w:val="20"/>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p>
  <w:p w14:paraId="6A6AE1B9" w14:textId="77777777" w:rsidR="004D4E74" w:rsidRPr="00C3436C" w:rsidRDefault="004D4E74" w:rsidP="00C3436C">
    <w:pPr>
      <w:pStyle w:val="Header"/>
      <w:widowControl w:val="0"/>
      <w:ind w:right="74"/>
      <w:rPr>
        <w:rFonts w:ascii="Arial" w:hAnsi="Arial" w:cs="Arial"/>
        <w:i/>
        <w:iCs/>
        <w:sz w:val="20"/>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B5A89" w14:textId="50E58D6F" w:rsidR="00C57444" w:rsidRPr="00B837C4" w:rsidRDefault="002F3197" w:rsidP="002F3197">
    <w:pPr>
      <w:pStyle w:val="Header"/>
      <w:widowControl w:val="0"/>
      <w:tabs>
        <w:tab w:val="right" w:pos="9540"/>
      </w:tabs>
      <w:bidi/>
      <w:ind w:right="-20"/>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B837C4">
      <w:rPr>
        <w:rStyle w:val="PageNumber"/>
        <w:rFonts w:ascii="Arial" w:hAnsi="Arial" w:cs="Arial"/>
        <w:i/>
        <w:iCs/>
        <w:sz w:val="20"/>
        <w:szCs w:val="15"/>
        <w:u w:val="single"/>
      </w:rPr>
      <w:t>134a</w:t>
    </w:r>
  </w:p>
  <w:p w14:paraId="420CF736" w14:textId="77777777" w:rsidR="00C57444" w:rsidRPr="00B837C4" w:rsidRDefault="00C57444" w:rsidP="00185507">
    <w:pPr>
      <w:pStyle w:val="Header"/>
      <w:widowControl w:val="0"/>
      <w:jc w:val="left"/>
      <w:rPr>
        <w:rFonts w:ascii="Arial" w:hAnsi="Arial" w:cs="Arial"/>
        <w:i/>
        <w:iCs/>
        <w:sz w:val="15"/>
        <w:szCs w:val="15"/>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859CC" w14:textId="0782A70B" w:rsidR="00C57444" w:rsidRPr="00B837C4" w:rsidRDefault="002F3197" w:rsidP="002F3197">
    <w:pPr>
      <w:pStyle w:val="Header"/>
      <w:widowControl w:val="0"/>
      <w:tabs>
        <w:tab w:val="right" w:pos="9540"/>
      </w:tabs>
      <w:bidi/>
      <w:ind w:right="-20"/>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B837C4">
      <w:rPr>
        <w:rStyle w:val="PageNumber"/>
        <w:rFonts w:ascii="Arial" w:hAnsi="Arial" w:cs="Arial"/>
        <w:i/>
        <w:iCs/>
        <w:sz w:val="20"/>
        <w:szCs w:val="15"/>
        <w:u w:val="single"/>
      </w:rPr>
      <w:t>134b</w:t>
    </w:r>
  </w:p>
  <w:p w14:paraId="6F59C0CC" w14:textId="77777777" w:rsidR="00C57444" w:rsidRPr="00B837C4" w:rsidRDefault="00C57444">
    <w:pPr>
      <w:pStyle w:val="Header"/>
      <w:widowControl w:val="0"/>
      <w:rPr>
        <w:rFonts w:ascii="Arial" w:hAnsi="Arial" w:cs="Arial"/>
        <w:i/>
        <w:iCs/>
        <w:sz w:val="15"/>
        <w:szCs w:val="15"/>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809EE2" w14:textId="04460950" w:rsidR="00C57444" w:rsidRPr="004A5FBD" w:rsidRDefault="002F3197" w:rsidP="002F3197">
    <w:pPr>
      <w:pStyle w:val="Header"/>
      <w:widowControl w:val="0"/>
      <w:tabs>
        <w:tab w:val="right" w:pos="9360"/>
      </w:tabs>
      <w:bidi/>
      <w:ind w:right="-864"/>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134c</w:t>
    </w:r>
    <w:r w:rsidR="00C57444" w:rsidRPr="004A5FBD">
      <w:rPr>
        <w:rFonts w:ascii="Arial" w:hAnsi="Arial" w:cs="Arial"/>
        <w:i/>
        <w:iCs/>
        <w:sz w:val="20"/>
        <w:szCs w:val="15"/>
        <w:u w:val="single"/>
      </w:rPr>
      <w:tab/>
    </w:r>
  </w:p>
  <w:p w14:paraId="075C37F2" w14:textId="77777777" w:rsidR="00C57444" w:rsidRPr="004A5FBD" w:rsidRDefault="00C57444">
    <w:pPr>
      <w:pStyle w:val="Header"/>
      <w:widowControl w:val="0"/>
      <w:rPr>
        <w:rFonts w:ascii="Arial" w:hAnsi="Arial" w:cs="Arial"/>
        <w:i/>
        <w:iCs/>
        <w:sz w:val="15"/>
        <w:szCs w:val="15"/>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38429" w14:textId="6611C753" w:rsidR="00C57444" w:rsidRPr="004A5FBD" w:rsidRDefault="002F3197" w:rsidP="002F3197">
    <w:pPr>
      <w:pStyle w:val="Header"/>
      <w:widowControl w:val="0"/>
      <w:tabs>
        <w:tab w:val="right" w:pos="9540"/>
      </w:tabs>
      <w:bidi/>
      <w:ind w:right="-20"/>
      <w:jc w:val="left"/>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134d</w:t>
    </w:r>
  </w:p>
  <w:p w14:paraId="6471CFAA" w14:textId="77777777" w:rsidR="00C57444" w:rsidRPr="004A5FBD" w:rsidRDefault="00C57444" w:rsidP="00E94845">
    <w:pPr>
      <w:pStyle w:val="Header"/>
      <w:widowControl w:val="0"/>
      <w:jc w:val="left"/>
      <w:rPr>
        <w:rFonts w:ascii="Arial" w:hAnsi="Arial" w:cs="Arial"/>
        <w:i/>
        <w:iCs/>
        <w:sz w:val="15"/>
        <w:szCs w:val="15"/>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B59A8" w14:textId="75D88F3D" w:rsidR="00C57444" w:rsidRPr="004A5FBD" w:rsidRDefault="002F3197" w:rsidP="002F3197">
    <w:pPr>
      <w:pStyle w:val="Header"/>
      <w:widowControl w:val="0"/>
      <w:tabs>
        <w:tab w:val="right" w:pos="9540"/>
      </w:tabs>
      <w:bidi/>
      <w:ind w:right="-20"/>
      <w:rPr>
        <w:rFonts w:ascii="Arial" w:hAnsi="Arial" w:cs="Arial"/>
        <w:i/>
        <w:iCs/>
        <w:sz w:val="20"/>
        <w:szCs w:val="15"/>
        <w:u w:val="single"/>
      </w:rPr>
    </w:pPr>
    <w:r>
      <w:rPr>
        <w:rFonts w:ascii="Arial" w:eastAsia="Arial" w:hAnsi="Arial" w:cs="Arial" w:hint="cs"/>
        <w:i/>
        <w:color w:val="000000"/>
        <w:sz w:val="21"/>
        <w:szCs w:val="21"/>
        <w:u w:val="single"/>
        <w:rtl/>
      </w:rPr>
      <w:t>د.</w:t>
    </w:r>
    <w:r>
      <w:rPr>
        <w:rFonts w:ascii="Arial" w:eastAsia="Arial" w:hAnsi="Arial" w:cs="Arial"/>
        <w:i/>
        <w:color w:val="000000"/>
        <w:sz w:val="21"/>
        <w:szCs w:val="21"/>
        <w:u w:val="single"/>
        <w:rtl/>
      </w:rPr>
      <w:t xml:space="preserve"> ريك </w:t>
    </w:r>
    <w:r>
      <w:rPr>
        <w:rFonts w:ascii="Arial" w:eastAsia="Arial" w:hAnsi="Arial" w:cs="Arial" w:hint="cs"/>
        <w:i/>
        <w:color w:val="000000"/>
        <w:sz w:val="21"/>
        <w:szCs w:val="21"/>
        <w:u w:val="single"/>
        <w:rtl/>
      </w:rPr>
      <w:t>غ</w:t>
    </w:r>
    <w:r>
      <w:rPr>
        <w:rFonts w:ascii="Arial" w:eastAsia="Arial" w:hAnsi="Arial" w:cs="Arial"/>
        <w:i/>
        <w:color w:val="000000"/>
        <w:sz w:val="21"/>
        <w:szCs w:val="21"/>
        <w:u w:val="single"/>
        <w:rtl/>
      </w:rPr>
      <w:t>ريفيث</w:t>
    </w:r>
    <w:r>
      <w:rPr>
        <w:rFonts w:ascii="Arial" w:eastAsia="Arial" w:hAnsi="Arial" w:cs="Arial"/>
        <w:i/>
        <w:color w:val="000000"/>
        <w:sz w:val="21"/>
        <w:szCs w:val="21"/>
        <w:u w:val="single"/>
        <w:rtl/>
      </w:rPr>
      <w:tab/>
      <w:t>مس</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ح</w:t>
    </w:r>
    <w:r>
      <w:rPr>
        <w:rFonts w:ascii="Arial" w:eastAsia="Arial" w:hAnsi="Arial" w:cs="Arial" w:hint="cs"/>
        <w:i/>
        <w:color w:val="000000"/>
        <w:sz w:val="21"/>
        <w:szCs w:val="21"/>
        <w:u w:val="single"/>
        <w:rtl/>
      </w:rPr>
      <w:t>ُ</w:t>
    </w:r>
    <w:r>
      <w:rPr>
        <w:rFonts w:ascii="Arial" w:eastAsia="Arial" w:hAnsi="Arial" w:cs="Arial"/>
        <w:i/>
        <w:color w:val="000000"/>
        <w:sz w:val="21"/>
        <w:szCs w:val="21"/>
        <w:u w:val="single"/>
        <w:rtl/>
      </w:rPr>
      <w:t xml:space="preserve"> العهد الجديد: </w:t>
    </w:r>
    <w:r w:rsidR="00EC58C1" w:rsidRPr="00277EA5">
      <w:rPr>
        <w:rFonts w:ascii="Arial" w:eastAsia="Arial" w:hAnsi="Arial" w:cs="Arial" w:hint="cs"/>
        <w:i/>
        <w:color w:val="000000"/>
        <w:sz w:val="21"/>
        <w:szCs w:val="21"/>
        <w:u w:val="single"/>
        <w:rtl/>
      </w:rPr>
      <w:t>أعمال</w:t>
    </w:r>
    <w:r w:rsidRPr="00D00D67">
      <w:rPr>
        <w:rFonts w:ascii="Arial" w:hAnsi="Arial" w:cs="Arial"/>
        <w:i/>
        <w:iCs/>
        <w:sz w:val="20"/>
        <w:szCs w:val="15"/>
        <w:u w:val="single"/>
      </w:rPr>
      <w:tab/>
    </w:r>
    <w:r w:rsidR="00C57444" w:rsidRPr="004A5FBD">
      <w:rPr>
        <w:rStyle w:val="PageNumber"/>
        <w:rFonts w:ascii="Arial" w:hAnsi="Arial" w:cs="Arial"/>
        <w:i/>
        <w:iCs/>
        <w:sz w:val="20"/>
        <w:szCs w:val="15"/>
        <w:u w:val="single"/>
      </w:rPr>
      <w:t>134e</w:t>
    </w:r>
  </w:p>
  <w:p w14:paraId="2B7B3A74" w14:textId="77777777" w:rsidR="00C57444" w:rsidRPr="004A5FBD" w:rsidRDefault="00C57444">
    <w:pPr>
      <w:pStyle w:val="Header"/>
      <w:widowControl w:val="0"/>
      <w:rPr>
        <w:rFonts w:ascii="Arial" w:hAnsi="Arial" w:cs="Arial"/>
        <w:i/>
        <w:iCs/>
        <w:sz w:val="15"/>
        <w:szCs w:val="15"/>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000001"/>
    <w:multiLevelType w:val="singleLevel"/>
    <w:tmpl w:val="00000000"/>
    <w:lvl w:ilvl="0">
      <w:start w:val="1"/>
      <w:numFmt w:val="upperLetter"/>
      <w:lvlText w:val="%1."/>
      <w:lvlJc w:val="left"/>
      <w:pPr>
        <w:tabs>
          <w:tab w:val="num" w:pos="1000"/>
        </w:tabs>
        <w:ind w:left="1000" w:hanging="460"/>
      </w:pPr>
      <w:rPr>
        <w:rFonts w:hint="default"/>
      </w:rPr>
    </w:lvl>
  </w:abstractNum>
  <w:abstractNum w:abstractNumId="3" w15:restartNumberingAfterBreak="0">
    <w:nsid w:val="00000002"/>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0000003"/>
    <w:multiLevelType w:val="singleLevel"/>
    <w:tmpl w:val="00000000"/>
    <w:lvl w:ilvl="0">
      <w:start w:val="1"/>
      <w:numFmt w:val="decimal"/>
      <w:lvlText w:val="%1."/>
      <w:lvlJc w:val="left"/>
      <w:pPr>
        <w:tabs>
          <w:tab w:val="num" w:pos="1120"/>
        </w:tabs>
        <w:ind w:left="1120" w:hanging="380"/>
      </w:pPr>
      <w:rPr>
        <w:rFonts w:hint="default"/>
      </w:rPr>
    </w:lvl>
  </w:abstractNum>
  <w:abstractNum w:abstractNumId="5" w15:restartNumberingAfterBreak="0">
    <w:nsid w:val="00000004"/>
    <w:multiLevelType w:val="singleLevel"/>
    <w:tmpl w:val="00000000"/>
    <w:lvl w:ilvl="0">
      <w:start w:val="2"/>
      <w:numFmt w:val="lowerLetter"/>
      <w:lvlText w:val="%1."/>
      <w:lvlJc w:val="left"/>
      <w:pPr>
        <w:tabs>
          <w:tab w:val="num" w:pos="1440"/>
        </w:tabs>
        <w:ind w:left="1440" w:hanging="360"/>
      </w:pPr>
      <w:rPr>
        <w:rFonts w:hint="default"/>
      </w:rPr>
    </w:lvl>
  </w:abstractNum>
  <w:abstractNum w:abstractNumId="6" w15:restartNumberingAfterBreak="0">
    <w:nsid w:val="03190EDC"/>
    <w:multiLevelType w:val="hybridMultilevel"/>
    <w:tmpl w:val="604490E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8" w15:restartNumberingAfterBreak="0">
    <w:nsid w:val="0D27433C"/>
    <w:multiLevelType w:val="hybridMultilevel"/>
    <w:tmpl w:val="2FFC326A"/>
    <w:lvl w:ilvl="0" w:tplc="00010409">
      <w:start w:val="1"/>
      <w:numFmt w:val="bullet"/>
      <w:lvlText w:val=""/>
      <w:lvlJc w:val="left"/>
      <w:pPr>
        <w:tabs>
          <w:tab w:val="num" w:pos="740"/>
        </w:tabs>
        <w:ind w:left="740" w:hanging="360"/>
      </w:pPr>
      <w:rPr>
        <w:rFonts w:ascii="Symbol" w:hAnsi="Symbol" w:hint="default"/>
      </w:rPr>
    </w:lvl>
    <w:lvl w:ilvl="1" w:tplc="00030409" w:tentative="1">
      <w:start w:val="1"/>
      <w:numFmt w:val="bullet"/>
      <w:lvlText w:val="o"/>
      <w:lvlJc w:val="left"/>
      <w:pPr>
        <w:tabs>
          <w:tab w:val="num" w:pos="1460"/>
        </w:tabs>
        <w:ind w:left="1460" w:hanging="360"/>
      </w:pPr>
      <w:rPr>
        <w:rFonts w:ascii="Courier New" w:hAnsi="Courier New" w:hint="default"/>
      </w:rPr>
    </w:lvl>
    <w:lvl w:ilvl="2" w:tplc="00050409" w:tentative="1">
      <w:start w:val="1"/>
      <w:numFmt w:val="bullet"/>
      <w:lvlText w:val=""/>
      <w:lvlJc w:val="left"/>
      <w:pPr>
        <w:tabs>
          <w:tab w:val="num" w:pos="2180"/>
        </w:tabs>
        <w:ind w:left="2180" w:hanging="360"/>
      </w:pPr>
      <w:rPr>
        <w:rFonts w:ascii="Wingdings" w:hAnsi="Wingdings" w:hint="default"/>
      </w:rPr>
    </w:lvl>
    <w:lvl w:ilvl="3" w:tplc="00010409" w:tentative="1">
      <w:start w:val="1"/>
      <w:numFmt w:val="bullet"/>
      <w:lvlText w:val=""/>
      <w:lvlJc w:val="left"/>
      <w:pPr>
        <w:tabs>
          <w:tab w:val="num" w:pos="2900"/>
        </w:tabs>
        <w:ind w:left="2900" w:hanging="360"/>
      </w:pPr>
      <w:rPr>
        <w:rFonts w:ascii="Symbol" w:hAnsi="Symbol" w:hint="default"/>
      </w:rPr>
    </w:lvl>
    <w:lvl w:ilvl="4" w:tplc="00030409" w:tentative="1">
      <w:start w:val="1"/>
      <w:numFmt w:val="bullet"/>
      <w:lvlText w:val="o"/>
      <w:lvlJc w:val="left"/>
      <w:pPr>
        <w:tabs>
          <w:tab w:val="num" w:pos="3620"/>
        </w:tabs>
        <w:ind w:left="3620" w:hanging="360"/>
      </w:pPr>
      <w:rPr>
        <w:rFonts w:ascii="Courier New" w:hAnsi="Courier New" w:hint="default"/>
      </w:rPr>
    </w:lvl>
    <w:lvl w:ilvl="5" w:tplc="00050409" w:tentative="1">
      <w:start w:val="1"/>
      <w:numFmt w:val="bullet"/>
      <w:lvlText w:val=""/>
      <w:lvlJc w:val="left"/>
      <w:pPr>
        <w:tabs>
          <w:tab w:val="num" w:pos="4340"/>
        </w:tabs>
        <w:ind w:left="4340" w:hanging="360"/>
      </w:pPr>
      <w:rPr>
        <w:rFonts w:ascii="Wingdings" w:hAnsi="Wingdings" w:hint="default"/>
      </w:rPr>
    </w:lvl>
    <w:lvl w:ilvl="6" w:tplc="00010409" w:tentative="1">
      <w:start w:val="1"/>
      <w:numFmt w:val="bullet"/>
      <w:lvlText w:val=""/>
      <w:lvlJc w:val="left"/>
      <w:pPr>
        <w:tabs>
          <w:tab w:val="num" w:pos="5060"/>
        </w:tabs>
        <w:ind w:left="5060" w:hanging="360"/>
      </w:pPr>
      <w:rPr>
        <w:rFonts w:ascii="Symbol" w:hAnsi="Symbol" w:hint="default"/>
      </w:rPr>
    </w:lvl>
    <w:lvl w:ilvl="7" w:tplc="00030409" w:tentative="1">
      <w:start w:val="1"/>
      <w:numFmt w:val="bullet"/>
      <w:lvlText w:val="o"/>
      <w:lvlJc w:val="left"/>
      <w:pPr>
        <w:tabs>
          <w:tab w:val="num" w:pos="5780"/>
        </w:tabs>
        <w:ind w:left="5780" w:hanging="360"/>
      </w:pPr>
      <w:rPr>
        <w:rFonts w:ascii="Courier New" w:hAnsi="Courier New" w:hint="default"/>
      </w:rPr>
    </w:lvl>
    <w:lvl w:ilvl="8" w:tplc="00050409" w:tentative="1">
      <w:start w:val="1"/>
      <w:numFmt w:val="bullet"/>
      <w:lvlText w:val=""/>
      <w:lvlJc w:val="left"/>
      <w:pPr>
        <w:tabs>
          <w:tab w:val="num" w:pos="6500"/>
        </w:tabs>
        <w:ind w:left="6500" w:hanging="360"/>
      </w:pPr>
      <w:rPr>
        <w:rFonts w:ascii="Wingdings" w:hAnsi="Wingdings" w:hint="default"/>
      </w:rPr>
    </w:lvl>
  </w:abstractNum>
  <w:abstractNum w:abstractNumId="9" w15:restartNumberingAfterBreak="0">
    <w:nsid w:val="0F1419E4"/>
    <w:multiLevelType w:val="hybridMultilevel"/>
    <w:tmpl w:val="01D8FEC8"/>
    <w:lvl w:ilvl="0" w:tplc="0409000F">
      <w:start w:val="1"/>
      <w:numFmt w:val="decimal"/>
      <w:lvlText w:val="%1."/>
      <w:lvlJc w:val="left"/>
      <w:pPr>
        <w:ind w:left="1440" w:hanging="360"/>
      </w:pPr>
      <w:rPr>
        <w:rFonts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10" w15:restartNumberingAfterBreak="0">
    <w:nsid w:val="1BA832BA"/>
    <w:multiLevelType w:val="hybridMultilevel"/>
    <w:tmpl w:val="D23C061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 w15:restartNumberingAfterBreak="0">
    <w:nsid w:val="1D0B77E5"/>
    <w:multiLevelType w:val="hybridMultilevel"/>
    <w:tmpl w:val="9B5A74F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230A724C"/>
    <w:multiLevelType w:val="hybridMultilevel"/>
    <w:tmpl w:val="412EFBD2"/>
    <w:lvl w:ilvl="0" w:tplc="00000000">
      <w:start w:val="1"/>
      <w:numFmt w:val="decimal"/>
      <w:lvlText w:val="%1."/>
      <w:lvlJc w:val="left"/>
      <w:pPr>
        <w:tabs>
          <w:tab w:val="num" w:pos="1120"/>
        </w:tabs>
        <w:ind w:left="1120" w:hanging="38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3" w15:restartNumberingAfterBreak="0">
    <w:nsid w:val="24B26C69"/>
    <w:multiLevelType w:val="hybridMultilevel"/>
    <w:tmpl w:val="802E09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4670F54"/>
    <w:multiLevelType w:val="hybridMultilevel"/>
    <w:tmpl w:val="76644212"/>
    <w:lvl w:ilvl="0" w:tplc="04090017">
      <w:start w:val="1"/>
      <w:numFmt w:val="lowerLetter"/>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15:restartNumberingAfterBreak="0">
    <w:nsid w:val="37B854BC"/>
    <w:multiLevelType w:val="hybridMultilevel"/>
    <w:tmpl w:val="0A18B782"/>
    <w:lvl w:ilvl="0" w:tplc="00010409">
      <w:start w:val="1"/>
      <w:numFmt w:val="bullet"/>
      <w:lvlText w:val=""/>
      <w:lvlJc w:val="left"/>
      <w:pPr>
        <w:tabs>
          <w:tab w:val="num" w:pos="740"/>
        </w:tabs>
        <w:ind w:left="740" w:hanging="360"/>
      </w:pPr>
      <w:rPr>
        <w:rFonts w:ascii="Symbol" w:hAnsi="Symbol" w:hint="default"/>
      </w:rPr>
    </w:lvl>
    <w:lvl w:ilvl="1" w:tplc="00030409" w:tentative="1">
      <w:start w:val="1"/>
      <w:numFmt w:val="bullet"/>
      <w:lvlText w:val="o"/>
      <w:lvlJc w:val="left"/>
      <w:pPr>
        <w:tabs>
          <w:tab w:val="num" w:pos="1460"/>
        </w:tabs>
        <w:ind w:left="1460" w:hanging="360"/>
      </w:pPr>
      <w:rPr>
        <w:rFonts w:ascii="Courier New" w:hAnsi="Courier New" w:hint="default"/>
      </w:rPr>
    </w:lvl>
    <w:lvl w:ilvl="2" w:tplc="00050409" w:tentative="1">
      <w:start w:val="1"/>
      <w:numFmt w:val="bullet"/>
      <w:lvlText w:val=""/>
      <w:lvlJc w:val="left"/>
      <w:pPr>
        <w:tabs>
          <w:tab w:val="num" w:pos="2180"/>
        </w:tabs>
        <w:ind w:left="2180" w:hanging="360"/>
      </w:pPr>
      <w:rPr>
        <w:rFonts w:ascii="Wingdings" w:hAnsi="Wingdings" w:hint="default"/>
      </w:rPr>
    </w:lvl>
    <w:lvl w:ilvl="3" w:tplc="00010409" w:tentative="1">
      <w:start w:val="1"/>
      <w:numFmt w:val="bullet"/>
      <w:lvlText w:val=""/>
      <w:lvlJc w:val="left"/>
      <w:pPr>
        <w:tabs>
          <w:tab w:val="num" w:pos="2900"/>
        </w:tabs>
        <w:ind w:left="2900" w:hanging="360"/>
      </w:pPr>
      <w:rPr>
        <w:rFonts w:ascii="Symbol" w:hAnsi="Symbol" w:hint="default"/>
      </w:rPr>
    </w:lvl>
    <w:lvl w:ilvl="4" w:tplc="00030409" w:tentative="1">
      <w:start w:val="1"/>
      <w:numFmt w:val="bullet"/>
      <w:lvlText w:val="o"/>
      <w:lvlJc w:val="left"/>
      <w:pPr>
        <w:tabs>
          <w:tab w:val="num" w:pos="3620"/>
        </w:tabs>
        <w:ind w:left="3620" w:hanging="360"/>
      </w:pPr>
      <w:rPr>
        <w:rFonts w:ascii="Courier New" w:hAnsi="Courier New" w:hint="default"/>
      </w:rPr>
    </w:lvl>
    <w:lvl w:ilvl="5" w:tplc="00050409" w:tentative="1">
      <w:start w:val="1"/>
      <w:numFmt w:val="bullet"/>
      <w:lvlText w:val=""/>
      <w:lvlJc w:val="left"/>
      <w:pPr>
        <w:tabs>
          <w:tab w:val="num" w:pos="4340"/>
        </w:tabs>
        <w:ind w:left="4340" w:hanging="360"/>
      </w:pPr>
      <w:rPr>
        <w:rFonts w:ascii="Wingdings" w:hAnsi="Wingdings" w:hint="default"/>
      </w:rPr>
    </w:lvl>
    <w:lvl w:ilvl="6" w:tplc="00010409" w:tentative="1">
      <w:start w:val="1"/>
      <w:numFmt w:val="bullet"/>
      <w:lvlText w:val=""/>
      <w:lvlJc w:val="left"/>
      <w:pPr>
        <w:tabs>
          <w:tab w:val="num" w:pos="5060"/>
        </w:tabs>
        <w:ind w:left="5060" w:hanging="360"/>
      </w:pPr>
      <w:rPr>
        <w:rFonts w:ascii="Symbol" w:hAnsi="Symbol" w:hint="default"/>
      </w:rPr>
    </w:lvl>
    <w:lvl w:ilvl="7" w:tplc="00030409" w:tentative="1">
      <w:start w:val="1"/>
      <w:numFmt w:val="bullet"/>
      <w:lvlText w:val="o"/>
      <w:lvlJc w:val="left"/>
      <w:pPr>
        <w:tabs>
          <w:tab w:val="num" w:pos="5780"/>
        </w:tabs>
        <w:ind w:left="5780" w:hanging="360"/>
      </w:pPr>
      <w:rPr>
        <w:rFonts w:ascii="Courier New" w:hAnsi="Courier New" w:hint="default"/>
      </w:rPr>
    </w:lvl>
    <w:lvl w:ilvl="8" w:tplc="00050409" w:tentative="1">
      <w:start w:val="1"/>
      <w:numFmt w:val="bullet"/>
      <w:lvlText w:val=""/>
      <w:lvlJc w:val="left"/>
      <w:pPr>
        <w:tabs>
          <w:tab w:val="num" w:pos="6500"/>
        </w:tabs>
        <w:ind w:left="6500" w:hanging="360"/>
      </w:pPr>
      <w:rPr>
        <w:rFonts w:ascii="Wingdings" w:hAnsi="Wingdings" w:hint="default"/>
      </w:rPr>
    </w:lvl>
  </w:abstractNum>
  <w:abstractNum w:abstractNumId="16" w15:restartNumberingAfterBreak="0">
    <w:nsid w:val="5832359E"/>
    <w:multiLevelType w:val="hybridMultilevel"/>
    <w:tmpl w:val="676C030E"/>
    <w:lvl w:ilvl="0" w:tplc="04090015">
      <w:start w:val="1"/>
      <w:numFmt w:val="upperLetter"/>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7" w15:restartNumberingAfterBreak="0">
    <w:nsid w:val="5EEE0FC1"/>
    <w:multiLevelType w:val="hybridMultilevel"/>
    <w:tmpl w:val="13FADFF8"/>
    <w:lvl w:ilvl="0" w:tplc="04090017">
      <w:start w:val="1"/>
      <w:numFmt w:val="lowerLetter"/>
      <w:lvlText w:val="%1)"/>
      <w:lvlJc w:val="left"/>
      <w:pPr>
        <w:tabs>
          <w:tab w:val="num" w:pos="1060"/>
        </w:tabs>
        <w:ind w:left="1060" w:hanging="360"/>
      </w:pPr>
    </w:lvl>
    <w:lvl w:ilvl="1" w:tplc="04090019" w:tentative="1">
      <w:start w:val="1"/>
      <w:numFmt w:val="lowerLetter"/>
      <w:lvlText w:val="%2."/>
      <w:lvlJc w:val="left"/>
      <w:pPr>
        <w:tabs>
          <w:tab w:val="num" w:pos="1780"/>
        </w:tabs>
        <w:ind w:left="1780" w:hanging="360"/>
      </w:pPr>
    </w:lvl>
    <w:lvl w:ilvl="2" w:tplc="0409001B" w:tentative="1">
      <w:start w:val="1"/>
      <w:numFmt w:val="lowerRoman"/>
      <w:lvlText w:val="%3."/>
      <w:lvlJc w:val="right"/>
      <w:pPr>
        <w:tabs>
          <w:tab w:val="num" w:pos="2500"/>
        </w:tabs>
        <w:ind w:left="2500" w:hanging="180"/>
      </w:pPr>
    </w:lvl>
    <w:lvl w:ilvl="3" w:tplc="0409000F" w:tentative="1">
      <w:start w:val="1"/>
      <w:numFmt w:val="decimal"/>
      <w:lvlText w:val="%4."/>
      <w:lvlJc w:val="left"/>
      <w:pPr>
        <w:tabs>
          <w:tab w:val="num" w:pos="3220"/>
        </w:tabs>
        <w:ind w:left="3220" w:hanging="360"/>
      </w:pPr>
    </w:lvl>
    <w:lvl w:ilvl="4" w:tplc="04090019" w:tentative="1">
      <w:start w:val="1"/>
      <w:numFmt w:val="lowerLetter"/>
      <w:lvlText w:val="%5."/>
      <w:lvlJc w:val="left"/>
      <w:pPr>
        <w:tabs>
          <w:tab w:val="num" w:pos="3940"/>
        </w:tabs>
        <w:ind w:left="3940" w:hanging="360"/>
      </w:pPr>
    </w:lvl>
    <w:lvl w:ilvl="5" w:tplc="0409001B" w:tentative="1">
      <w:start w:val="1"/>
      <w:numFmt w:val="lowerRoman"/>
      <w:lvlText w:val="%6."/>
      <w:lvlJc w:val="right"/>
      <w:pPr>
        <w:tabs>
          <w:tab w:val="num" w:pos="4660"/>
        </w:tabs>
        <w:ind w:left="4660" w:hanging="180"/>
      </w:pPr>
    </w:lvl>
    <w:lvl w:ilvl="6" w:tplc="0409000F" w:tentative="1">
      <w:start w:val="1"/>
      <w:numFmt w:val="decimal"/>
      <w:lvlText w:val="%7."/>
      <w:lvlJc w:val="left"/>
      <w:pPr>
        <w:tabs>
          <w:tab w:val="num" w:pos="5380"/>
        </w:tabs>
        <w:ind w:left="5380" w:hanging="360"/>
      </w:pPr>
    </w:lvl>
    <w:lvl w:ilvl="7" w:tplc="04090019" w:tentative="1">
      <w:start w:val="1"/>
      <w:numFmt w:val="lowerLetter"/>
      <w:lvlText w:val="%8."/>
      <w:lvlJc w:val="left"/>
      <w:pPr>
        <w:tabs>
          <w:tab w:val="num" w:pos="6100"/>
        </w:tabs>
        <w:ind w:left="6100" w:hanging="360"/>
      </w:pPr>
    </w:lvl>
    <w:lvl w:ilvl="8" w:tplc="0409001B" w:tentative="1">
      <w:start w:val="1"/>
      <w:numFmt w:val="lowerRoman"/>
      <w:lvlText w:val="%9."/>
      <w:lvlJc w:val="right"/>
      <w:pPr>
        <w:tabs>
          <w:tab w:val="num" w:pos="6820"/>
        </w:tabs>
        <w:ind w:left="6820" w:hanging="180"/>
      </w:pPr>
    </w:lvl>
  </w:abstractNum>
  <w:abstractNum w:abstractNumId="18" w15:restartNumberingAfterBreak="0">
    <w:nsid w:val="63174325"/>
    <w:multiLevelType w:val="hybridMultilevel"/>
    <w:tmpl w:val="6FE64F0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4A02A2A"/>
    <w:multiLevelType w:val="hybridMultilevel"/>
    <w:tmpl w:val="9C7CB3D8"/>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64E14CD0"/>
    <w:multiLevelType w:val="hybridMultilevel"/>
    <w:tmpl w:val="17F437D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21" w15:restartNumberingAfterBreak="0">
    <w:nsid w:val="6EC66A96"/>
    <w:multiLevelType w:val="hybridMultilevel"/>
    <w:tmpl w:val="8040A6D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C70156F"/>
    <w:multiLevelType w:val="hybridMultilevel"/>
    <w:tmpl w:val="D23C061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16cid:durableId="11494870">
    <w:abstractNumId w:val="7"/>
  </w:num>
  <w:num w:numId="2" w16cid:durableId="1614093079">
    <w:abstractNumId w:val="13"/>
  </w:num>
  <w:num w:numId="3" w16cid:durableId="1567299231">
    <w:abstractNumId w:val="21"/>
  </w:num>
  <w:num w:numId="4" w16cid:durableId="418984759">
    <w:abstractNumId w:val="16"/>
  </w:num>
  <w:num w:numId="5" w16cid:durableId="1633631969">
    <w:abstractNumId w:val="2"/>
  </w:num>
  <w:num w:numId="6" w16cid:durableId="1136069227">
    <w:abstractNumId w:val="3"/>
  </w:num>
  <w:num w:numId="7" w16cid:durableId="771896078">
    <w:abstractNumId w:val="6"/>
  </w:num>
  <w:num w:numId="8" w16cid:durableId="564493267">
    <w:abstractNumId w:val="11"/>
  </w:num>
  <w:num w:numId="9" w16cid:durableId="680819068">
    <w:abstractNumId w:val="0"/>
  </w:num>
  <w:num w:numId="10" w16cid:durableId="1890191549">
    <w:abstractNumId w:val="20"/>
  </w:num>
  <w:num w:numId="11" w16cid:durableId="1374650288">
    <w:abstractNumId w:val="3"/>
    <w:lvlOverride w:ilvl="0">
      <w:lvl w:ilvl="0">
        <w:start w:val="1"/>
        <w:numFmt w:val="decimal"/>
        <w:lvlText w:val="%1."/>
        <w:legacy w:legacy="1" w:legacySpace="0" w:legacyIndent="360"/>
        <w:lvlJc w:val="left"/>
        <w:pPr>
          <w:ind w:left="360" w:hanging="360"/>
        </w:pPr>
      </w:lvl>
    </w:lvlOverride>
  </w:num>
  <w:num w:numId="12" w16cid:durableId="719138179">
    <w:abstractNumId w:val="3"/>
    <w:lvlOverride w:ilvl="0">
      <w:lvl w:ilvl="0">
        <w:start w:val="1"/>
        <w:numFmt w:val="decimal"/>
        <w:lvlText w:val="%1."/>
        <w:legacy w:legacy="1" w:legacySpace="0" w:legacyIndent="360"/>
        <w:lvlJc w:val="left"/>
        <w:pPr>
          <w:ind w:left="360" w:hanging="360"/>
        </w:pPr>
      </w:lvl>
    </w:lvlOverride>
  </w:num>
  <w:num w:numId="13" w16cid:durableId="874582519">
    <w:abstractNumId w:val="3"/>
    <w:lvlOverride w:ilvl="0">
      <w:lvl w:ilvl="0">
        <w:start w:val="1"/>
        <w:numFmt w:val="decimal"/>
        <w:lvlText w:val="%1."/>
        <w:legacy w:legacy="1" w:legacySpace="0" w:legacyIndent="360"/>
        <w:lvlJc w:val="left"/>
        <w:pPr>
          <w:ind w:left="360" w:hanging="360"/>
        </w:pPr>
      </w:lvl>
    </w:lvlOverride>
  </w:num>
  <w:num w:numId="14" w16cid:durableId="899905462">
    <w:abstractNumId w:val="1"/>
    <w:lvlOverride w:ilvl="0">
      <w:lvl w:ilvl="0">
        <w:start w:val="1"/>
        <w:numFmt w:val="bullet"/>
        <w:lvlText w:val=""/>
        <w:legacy w:legacy="1" w:legacySpace="0" w:legacyIndent="360"/>
        <w:lvlJc w:val="left"/>
        <w:pPr>
          <w:ind w:left="522" w:hanging="360"/>
        </w:pPr>
        <w:rPr>
          <w:rFonts w:ascii="Symbol" w:hAnsi="Symbol" w:hint="default"/>
        </w:rPr>
      </w:lvl>
    </w:lvlOverride>
  </w:num>
  <w:num w:numId="15" w16cid:durableId="1485851055">
    <w:abstractNumId w:val="4"/>
  </w:num>
  <w:num w:numId="16" w16cid:durableId="338697762">
    <w:abstractNumId w:val="5"/>
  </w:num>
  <w:num w:numId="17" w16cid:durableId="1919711614">
    <w:abstractNumId w:val="14"/>
  </w:num>
  <w:num w:numId="18" w16cid:durableId="1684625165">
    <w:abstractNumId w:val="17"/>
  </w:num>
  <w:num w:numId="19" w16cid:durableId="1515656947">
    <w:abstractNumId w:val="12"/>
  </w:num>
  <w:num w:numId="20" w16cid:durableId="399866841">
    <w:abstractNumId w:val="19"/>
  </w:num>
  <w:num w:numId="21" w16cid:durableId="735787769">
    <w:abstractNumId w:val="18"/>
  </w:num>
  <w:num w:numId="22" w16cid:durableId="2132237296">
    <w:abstractNumId w:val="8"/>
  </w:num>
  <w:num w:numId="23" w16cid:durableId="619186037">
    <w:abstractNumId w:val="15"/>
  </w:num>
  <w:num w:numId="24" w16cid:durableId="1012494091">
    <w:abstractNumId w:val="9"/>
  </w:num>
  <w:num w:numId="25" w16cid:durableId="632758756">
    <w:abstractNumId w:val="22"/>
  </w:num>
  <w:num w:numId="26" w16cid:durableId="1446080450">
    <w:abstractNumId w:val="10"/>
  </w:num>
  <w:num w:numId="27" w16cid:durableId="1596551596">
    <w:abstractNumId w:val="7"/>
  </w:num>
  <w:num w:numId="28" w16cid:durableId="315033295">
    <w:abstractNumId w:val="7"/>
  </w:num>
  <w:num w:numId="29" w16cid:durableId="2117822677">
    <w:abstractNumId w:val="7"/>
  </w:num>
  <w:num w:numId="30" w16cid:durableId="598490258">
    <w:abstractNumId w:val="7"/>
  </w:num>
  <w:num w:numId="31" w16cid:durableId="258828905">
    <w:abstractNumId w:val="7"/>
  </w:num>
  <w:num w:numId="32" w16cid:durableId="868026054">
    <w:abstractNumId w:val="7"/>
  </w:num>
  <w:num w:numId="33" w16cid:durableId="2009556872">
    <w:abstractNumId w:val="7"/>
  </w:num>
  <w:num w:numId="34" w16cid:durableId="648903966">
    <w:abstractNumId w:val="7"/>
  </w:num>
  <w:num w:numId="35" w16cid:durableId="1491604979">
    <w:abstractNumId w:val="7"/>
  </w:num>
  <w:num w:numId="36" w16cid:durableId="1335844624">
    <w:abstractNumId w:val="7"/>
  </w:num>
  <w:num w:numId="37" w16cid:durableId="1162310811">
    <w:abstractNumId w:val="7"/>
  </w:num>
  <w:num w:numId="38" w16cid:durableId="719285856">
    <w:abstractNumId w:val="7"/>
  </w:num>
  <w:num w:numId="39" w16cid:durableId="434253003">
    <w:abstractNumId w:val="7"/>
  </w:num>
  <w:num w:numId="40" w16cid:durableId="479080463">
    <w:abstractNumId w:val="7"/>
  </w:num>
  <w:num w:numId="41" w16cid:durableId="947086524">
    <w:abstractNumId w:val="7"/>
  </w:num>
  <w:num w:numId="42" w16cid:durableId="297956248">
    <w:abstractNumId w:val="7"/>
  </w:num>
  <w:num w:numId="43" w16cid:durableId="72437440">
    <w:abstractNumId w:val="7"/>
  </w:num>
  <w:num w:numId="44" w16cid:durableId="2118136966">
    <w:abstractNumId w:val="7"/>
  </w:num>
  <w:num w:numId="45" w16cid:durableId="1356036938">
    <w:abstractNumId w:val="7"/>
  </w:num>
  <w:num w:numId="46" w16cid:durableId="1808086318">
    <w:abstractNumId w:val="7"/>
  </w:num>
  <w:num w:numId="47" w16cid:durableId="1842312529">
    <w:abstractNumId w:val="7"/>
  </w:num>
  <w:num w:numId="48" w16cid:durableId="923878088">
    <w:abstractNumId w:val="7"/>
  </w:num>
  <w:num w:numId="49" w16cid:durableId="142166856">
    <w:abstractNumId w:val="7"/>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08B6"/>
    <w:rsid w:val="0000158A"/>
    <w:rsid w:val="0000357E"/>
    <w:rsid w:val="00003EBE"/>
    <w:rsid w:val="00004872"/>
    <w:rsid w:val="000053C2"/>
    <w:rsid w:val="00005EFA"/>
    <w:rsid w:val="0000673E"/>
    <w:rsid w:val="00006CAE"/>
    <w:rsid w:val="0001225B"/>
    <w:rsid w:val="00012A4C"/>
    <w:rsid w:val="00015794"/>
    <w:rsid w:val="00015B9E"/>
    <w:rsid w:val="00020A78"/>
    <w:rsid w:val="00020CFC"/>
    <w:rsid w:val="000240AF"/>
    <w:rsid w:val="0002432B"/>
    <w:rsid w:val="000245A0"/>
    <w:rsid w:val="00025098"/>
    <w:rsid w:val="00026E94"/>
    <w:rsid w:val="00027038"/>
    <w:rsid w:val="00027408"/>
    <w:rsid w:val="00027DF9"/>
    <w:rsid w:val="00030A78"/>
    <w:rsid w:val="000317BC"/>
    <w:rsid w:val="000318A5"/>
    <w:rsid w:val="00033257"/>
    <w:rsid w:val="00033702"/>
    <w:rsid w:val="00034DB0"/>
    <w:rsid w:val="000356DD"/>
    <w:rsid w:val="000377CE"/>
    <w:rsid w:val="000415AF"/>
    <w:rsid w:val="00041CA9"/>
    <w:rsid w:val="00041D4D"/>
    <w:rsid w:val="00041DD3"/>
    <w:rsid w:val="00043B4D"/>
    <w:rsid w:val="00045D53"/>
    <w:rsid w:val="000520AB"/>
    <w:rsid w:val="00054DA5"/>
    <w:rsid w:val="00055567"/>
    <w:rsid w:val="00061118"/>
    <w:rsid w:val="00062636"/>
    <w:rsid w:val="00064EE6"/>
    <w:rsid w:val="000706D5"/>
    <w:rsid w:val="000717C6"/>
    <w:rsid w:val="00074337"/>
    <w:rsid w:val="00074BC1"/>
    <w:rsid w:val="0007705A"/>
    <w:rsid w:val="00077811"/>
    <w:rsid w:val="000811CB"/>
    <w:rsid w:val="00081A72"/>
    <w:rsid w:val="000860B9"/>
    <w:rsid w:val="00086133"/>
    <w:rsid w:val="00087449"/>
    <w:rsid w:val="00087E4C"/>
    <w:rsid w:val="0009491D"/>
    <w:rsid w:val="000952E3"/>
    <w:rsid w:val="00095BB4"/>
    <w:rsid w:val="00095D62"/>
    <w:rsid w:val="00095E6A"/>
    <w:rsid w:val="00096657"/>
    <w:rsid w:val="000A0FB7"/>
    <w:rsid w:val="000A2387"/>
    <w:rsid w:val="000A28AB"/>
    <w:rsid w:val="000A3C84"/>
    <w:rsid w:val="000A5186"/>
    <w:rsid w:val="000B0A09"/>
    <w:rsid w:val="000B0A31"/>
    <w:rsid w:val="000B4F8E"/>
    <w:rsid w:val="000B5EC7"/>
    <w:rsid w:val="000C3819"/>
    <w:rsid w:val="000C49C0"/>
    <w:rsid w:val="000C6A86"/>
    <w:rsid w:val="000D6DE9"/>
    <w:rsid w:val="000D7208"/>
    <w:rsid w:val="000E2213"/>
    <w:rsid w:val="000E5604"/>
    <w:rsid w:val="000E6820"/>
    <w:rsid w:val="000E6F5B"/>
    <w:rsid w:val="000E7783"/>
    <w:rsid w:val="000F197F"/>
    <w:rsid w:val="000F21D6"/>
    <w:rsid w:val="000F4D01"/>
    <w:rsid w:val="000F4EC4"/>
    <w:rsid w:val="0010065F"/>
    <w:rsid w:val="00102FF2"/>
    <w:rsid w:val="00105A86"/>
    <w:rsid w:val="00111A5D"/>
    <w:rsid w:val="001129A9"/>
    <w:rsid w:val="00113FC5"/>
    <w:rsid w:val="00114AF1"/>
    <w:rsid w:val="001178CE"/>
    <w:rsid w:val="00117F2C"/>
    <w:rsid w:val="0012175B"/>
    <w:rsid w:val="001218E5"/>
    <w:rsid w:val="00122A65"/>
    <w:rsid w:val="00122C82"/>
    <w:rsid w:val="00123D56"/>
    <w:rsid w:val="0012445F"/>
    <w:rsid w:val="00124DAF"/>
    <w:rsid w:val="00127A88"/>
    <w:rsid w:val="00130890"/>
    <w:rsid w:val="00130C8A"/>
    <w:rsid w:val="0013661E"/>
    <w:rsid w:val="00143B65"/>
    <w:rsid w:val="00145629"/>
    <w:rsid w:val="00145914"/>
    <w:rsid w:val="00147AE2"/>
    <w:rsid w:val="0015212A"/>
    <w:rsid w:val="00153AA6"/>
    <w:rsid w:val="001557A8"/>
    <w:rsid w:val="00155AF4"/>
    <w:rsid w:val="00156DEC"/>
    <w:rsid w:val="00160FDF"/>
    <w:rsid w:val="001633A8"/>
    <w:rsid w:val="00165125"/>
    <w:rsid w:val="00165B36"/>
    <w:rsid w:val="00166CEA"/>
    <w:rsid w:val="00170480"/>
    <w:rsid w:val="0017376B"/>
    <w:rsid w:val="00173D6F"/>
    <w:rsid w:val="001748EF"/>
    <w:rsid w:val="001769B7"/>
    <w:rsid w:val="0017732C"/>
    <w:rsid w:val="00177E08"/>
    <w:rsid w:val="00184A90"/>
    <w:rsid w:val="0018616A"/>
    <w:rsid w:val="0018624D"/>
    <w:rsid w:val="00187D72"/>
    <w:rsid w:val="00192086"/>
    <w:rsid w:val="00192208"/>
    <w:rsid w:val="001929AB"/>
    <w:rsid w:val="001A1D20"/>
    <w:rsid w:val="001A5C3D"/>
    <w:rsid w:val="001A5C45"/>
    <w:rsid w:val="001A6C48"/>
    <w:rsid w:val="001A790C"/>
    <w:rsid w:val="001B0AB4"/>
    <w:rsid w:val="001B1C40"/>
    <w:rsid w:val="001B1C43"/>
    <w:rsid w:val="001B1CA6"/>
    <w:rsid w:val="001B3686"/>
    <w:rsid w:val="001C0832"/>
    <w:rsid w:val="001C0A79"/>
    <w:rsid w:val="001C1404"/>
    <w:rsid w:val="001C1585"/>
    <w:rsid w:val="001C79FC"/>
    <w:rsid w:val="001C7CAF"/>
    <w:rsid w:val="001D1DF7"/>
    <w:rsid w:val="001D2637"/>
    <w:rsid w:val="001D5041"/>
    <w:rsid w:val="001D5D99"/>
    <w:rsid w:val="001D5F7D"/>
    <w:rsid w:val="001D7A53"/>
    <w:rsid w:val="001D7C00"/>
    <w:rsid w:val="001E0FD8"/>
    <w:rsid w:val="001E11F1"/>
    <w:rsid w:val="001E15BF"/>
    <w:rsid w:val="001E214D"/>
    <w:rsid w:val="001E551C"/>
    <w:rsid w:val="001E6AFB"/>
    <w:rsid w:val="001F13E5"/>
    <w:rsid w:val="001F2226"/>
    <w:rsid w:val="001F234F"/>
    <w:rsid w:val="001F2A7D"/>
    <w:rsid w:val="001F2C14"/>
    <w:rsid w:val="001F3E78"/>
    <w:rsid w:val="001F400A"/>
    <w:rsid w:val="001F5191"/>
    <w:rsid w:val="001F65A8"/>
    <w:rsid w:val="001F683A"/>
    <w:rsid w:val="001F7B13"/>
    <w:rsid w:val="002000F3"/>
    <w:rsid w:val="002004BC"/>
    <w:rsid w:val="00207397"/>
    <w:rsid w:val="00211CD6"/>
    <w:rsid w:val="002169CC"/>
    <w:rsid w:val="0022050D"/>
    <w:rsid w:val="002205BB"/>
    <w:rsid w:val="00220E65"/>
    <w:rsid w:val="00226427"/>
    <w:rsid w:val="00230464"/>
    <w:rsid w:val="00232458"/>
    <w:rsid w:val="0023259F"/>
    <w:rsid w:val="002327F9"/>
    <w:rsid w:val="0023291D"/>
    <w:rsid w:val="002341E0"/>
    <w:rsid w:val="0023440B"/>
    <w:rsid w:val="00234918"/>
    <w:rsid w:val="00234BB6"/>
    <w:rsid w:val="0023502A"/>
    <w:rsid w:val="00235A09"/>
    <w:rsid w:val="00235B6A"/>
    <w:rsid w:val="002400C9"/>
    <w:rsid w:val="002412EE"/>
    <w:rsid w:val="00242172"/>
    <w:rsid w:val="00243A12"/>
    <w:rsid w:val="00244C91"/>
    <w:rsid w:val="00245890"/>
    <w:rsid w:val="002470D8"/>
    <w:rsid w:val="00251750"/>
    <w:rsid w:val="00252D77"/>
    <w:rsid w:val="002543C1"/>
    <w:rsid w:val="002557E2"/>
    <w:rsid w:val="002606EC"/>
    <w:rsid w:val="00261A9A"/>
    <w:rsid w:val="00265046"/>
    <w:rsid w:val="00265802"/>
    <w:rsid w:val="00270286"/>
    <w:rsid w:val="002719E5"/>
    <w:rsid w:val="00271CD0"/>
    <w:rsid w:val="00277073"/>
    <w:rsid w:val="00277EA5"/>
    <w:rsid w:val="00280364"/>
    <w:rsid w:val="002816BA"/>
    <w:rsid w:val="00282B29"/>
    <w:rsid w:val="00284568"/>
    <w:rsid w:val="00285580"/>
    <w:rsid w:val="00286CF7"/>
    <w:rsid w:val="002A2394"/>
    <w:rsid w:val="002A5650"/>
    <w:rsid w:val="002A5D84"/>
    <w:rsid w:val="002A644B"/>
    <w:rsid w:val="002A7734"/>
    <w:rsid w:val="002B2617"/>
    <w:rsid w:val="002B358D"/>
    <w:rsid w:val="002B4011"/>
    <w:rsid w:val="002B4882"/>
    <w:rsid w:val="002B625C"/>
    <w:rsid w:val="002B6CD3"/>
    <w:rsid w:val="002B76E2"/>
    <w:rsid w:val="002B7B55"/>
    <w:rsid w:val="002B7DFB"/>
    <w:rsid w:val="002C17D0"/>
    <w:rsid w:val="002C3B3D"/>
    <w:rsid w:val="002C4717"/>
    <w:rsid w:val="002D0804"/>
    <w:rsid w:val="002D3071"/>
    <w:rsid w:val="002D3BBB"/>
    <w:rsid w:val="002E12E2"/>
    <w:rsid w:val="002E1C40"/>
    <w:rsid w:val="002E55B5"/>
    <w:rsid w:val="002F093A"/>
    <w:rsid w:val="002F10E5"/>
    <w:rsid w:val="002F3197"/>
    <w:rsid w:val="002F33FD"/>
    <w:rsid w:val="002F630B"/>
    <w:rsid w:val="002F7958"/>
    <w:rsid w:val="002F7EF0"/>
    <w:rsid w:val="00303544"/>
    <w:rsid w:val="003059B8"/>
    <w:rsid w:val="00305B43"/>
    <w:rsid w:val="00305F86"/>
    <w:rsid w:val="0030675C"/>
    <w:rsid w:val="00306D0D"/>
    <w:rsid w:val="00311820"/>
    <w:rsid w:val="00311CE1"/>
    <w:rsid w:val="00312098"/>
    <w:rsid w:val="00312C25"/>
    <w:rsid w:val="0031502E"/>
    <w:rsid w:val="0031649A"/>
    <w:rsid w:val="00320318"/>
    <w:rsid w:val="0032446F"/>
    <w:rsid w:val="00326BB6"/>
    <w:rsid w:val="00327013"/>
    <w:rsid w:val="0032792A"/>
    <w:rsid w:val="00330185"/>
    <w:rsid w:val="00332381"/>
    <w:rsid w:val="00337DF4"/>
    <w:rsid w:val="00341678"/>
    <w:rsid w:val="0034288C"/>
    <w:rsid w:val="0034630B"/>
    <w:rsid w:val="00350557"/>
    <w:rsid w:val="00354FD3"/>
    <w:rsid w:val="00355B50"/>
    <w:rsid w:val="00355DC3"/>
    <w:rsid w:val="00357005"/>
    <w:rsid w:val="00360D55"/>
    <w:rsid w:val="003624B3"/>
    <w:rsid w:val="00362C5F"/>
    <w:rsid w:val="00365557"/>
    <w:rsid w:val="00365C56"/>
    <w:rsid w:val="0036762E"/>
    <w:rsid w:val="003677D3"/>
    <w:rsid w:val="0037539C"/>
    <w:rsid w:val="00377F57"/>
    <w:rsid w:val="00380621"/>
    <w:rsid w:val="00380C61"/>
    <w:rsid w:val="003816E3"/>
    <w:rsid w:val="003841F1"/>
    <w:rsid w:val="00385CAB"/>
    <w:rsid w:val="00390083"/>
    <w:rsid w:val="00391DE5"/>
    <w:rsid w:val="00392512"/>
    <w:rsid w:val="00393627"/>
    <w:rsid w:val="00395A4A"/>
    <w:rsid w:val="003A1C09"/>
    <w:rsid w:val="003A45CF"/>
    <w:rsid w:val="003A4749"/>
    <w:rsid w:val="003A4F85"/>
    <w:rsid w:val="003A4F9A"/>
    <w:rsid w:val="003A5D24"/>
    <w:rsid w:val="003A5F9B"/>
    <w:rsid w:val="003A689A"/>
    <w:rsid w:val="003A7505"/>
    <w:rsid w:val="003B256B"/>
    <w:rsid w:val="003B38E8"/>
    <w:rsid w:val="003B4B39"/>
    <w:rsid w:val="003C3117"/>
    <w:rsid w:val="003C69B0"/>
    <w:rsid w:val="003D1056"/>
    <w:rsid w:val="003D3F4E"/>
    <w:rsid w:val="003D4760"/>
    <w:rsid w:val="003D611F"/>
    <w:rsid w:val="003D701D"/>
    <w:rsid w:val="003E08DF"/>
    <w:rsid w:val="003E0C65"/>
    <w:rsid w:val="003E2289"/>
    <w:rsid w:val="003E3769"/>
    <w:rsid w:val="003E3D87"/>
    <w:rsid w:val="003E60AB"/>
    <w:rsid w:val="003E6ADE"/>
    <w:rsid w:val="003F2030"/>
    <w:rsid w:val="003F62B3"/>
    <w:rsid w:val="003F6BC5"/>
    <w:rsid w:val="003F7540"/>
    <w:rsid w:val="00400554"/>
    <w:rsid w:val="00402FD2"/>
    <w:rsid w:val="00404317"/>
    <w:rsid w:val="004102FD"/>
    <w:rsid w:val="00411CCC"/>
    <w:rsid w:val="00413968"/>
    <w:rsid w:val="00413C3C"/>
    <w:rsid w:val="00414DF3"/>
    <w:rsid w:val="0041578C"/>
    <w:rsid w:val="004157F1"/>
    <w:rsid w:val="00416237"/>
    <w:rsid w:val="00417F5E"/>
    <w:rsid w:val="00421023"/>
    <w:rsid w:val="00423767"/>
    <w:rsid w:val="00426E27"/>
    <w:rsid w:val="0042752B"/>
    <w:rsid w:val="00427C30"/>
    <w:rsid w:val="00431F10"/>
    <w:rsid w:val="004333F8"/>
    <w:rsid w:val="00433D3E"/>
    <w:rsid w:val="00435E76"/>
    <w:rsid w:val="00442C90"/>
    <w:rsid w:val="004432A3"/>
    <w:rsid w:val="0044503B"/>
    <w:rsid w:val="00445FA0"/>
    <w:rsid w:val="00446218"/>
    <w:rsid w:val="00447069"/>
    <w:rsid w:val="00450AC0"/>
    <w:rsid w:val="00451F25"/>
    <w:rsid w:val="00453AB9"/>
    <w:rsid w:val="00453C71"/>
    <w:rsid w:val="00455A24"/>
    <w:rsid w:val="00456F3B"/>
    <w:rsid w:val="00465F5C"/>
    <w:rsid w:val="004676D9"/>
    <w:rsid w:val="00474C57"/>
    <w:rsid w:val="00475246"/>
    <w:rsid w:val="004800AD"/>
    <w:rsid w:val="004803C2"/>
    <w:rsid w:val="00480F52"/>
    <w:rsid w:val="00484B08"/>
    <w:rsid w:val="00485C33"/>
    <w:rsid w:val="00486547"/>
    <w:rsid w:val="004875F2"/>
    <w:rsid w:val="00490308"/>
    <w:rsid w:val="00492A61"/>
    <w:rsid w:val="004935FB"/>
    <w:rsid w:val="00493C53"/>
    <w:rsid w:val="004955B8"/>
    <w:rsid w:val="00497B85"/>
    <w:rsid w:val="00497E89"/>
    <w:rsid w:val="004A11C3"/>
    <w:rsid w:val="004A16F5"/>
    <w:rsid w:val="004A2149"/>
    <w:rsid w:val="004A38B9"/>
    <w:rsid w:val="004A3A3E"/>
    <w:rsid w:val="004A5FBD"/>
    <w:rsid w:val="004A6CDB"/>
    <w:rsid w:val="004A7D8D"/>
    <w:rsid w:val="004B0014"/>
    <w:rsid w:val="004B0080"/>
    <w:rsid w:val="004B1840"/>
    <w:rsid w:val="004B1BD6"/>
    <w:rsid w:val="004B4748"/>
    <w:rsid w:val="004C5F98"/>
    <w:rsid w:val="004C7744"/>
    <w:rsid w:val="004D0137"/>
    <w:rsid w:val="004D465C"/>
    <w:rsid w:val="004D4E74"/>
    <w:rsid w:val="004D62D7"/>
    <w:rsid w:val="004D7687"/>
    <w:rsid w:val="004E0A9D"/>
    <w:rsid w:val="004E0B3D"/>
    <w:rsid w:val="004E227F"/>
    <w:rsid w:val="004E41F7"/>
    <w:rsid w:val="004E7BFB"/>
    <w:rsid w:val="004F6036"/>
    <w:rsid w:val="004F7690"/>
    <w:rsid w:val="0050006C"/>
    <w:rsid w:val="00500BF5"/>
    <w:rsid w:val="00500E96"/>
    <w:rsid w:val="00500FB1"/>
    <w:rsid w:val="0050537C"/>
    <w:rsid w:val="00507143"/>
    <w:rsid w:val="0051332C"/>
    <w:rsid w:val="00514CEE"/>
    <w:rsid w:val="005152A8"/>
    <w:rsid w:val="00515984"/>
    <w:rsid w:val="00520347"/>
    <w:rsid w:val="00523387"/>
    <w:rsid w:val="005250DE"/>
    <w:rsid w:val="005273CE"/>
    <w:rsid w:val="00527A3B"/>
    <w:rsid w:val="00527B25"/>
    <w:rsid w:val="0053029F"/>
    <w:rsid w:val="00530579"/>
    <w:rsid w:val="0054267E"/>
    <w:rsid w:val="00543EAD"/>
    <w:rsid w:val="00545978"/>
    <w:rsid w:val="00547C04"/>
    <w:rsid w:val="00547E4C"/>
    <w:rsid w:val="00551407"/>
    <w:rsid w:val="005533FC"/>
    <w:rsid w:val="00553848"/>
    <w:rsid w:val="00555C40"/>
    <w:rsid w:val="00557A45"/>
    <w:rsid w:val="00563F03"/>
    <w:rsid w:val="00564894"/>
    <w:rsid w:val="0056499F"/>
    <w:rsid w:val="0057402C"/>
    <w:rsid w:val="0057445B"/>
    <w:rsid w:val="005746A2"/>
    <w:rsid w:val="00577FAA"/>
    <w:rsid w:val="0058070D"/>
    <w:rsid w:val="005822EF"/>
    <w:rsid w:val="00584FF3"/>
    <w:rsid w:val="005864F3"/>
    <w:rsid w:val="00586FD1"/>
    <w:rsid w:val="0059050A"/>
    <w:rsid w:val="0059083F"/>
    <w:rsid w:val="00591919"/>
    <w:rsid w:val="00592557"/>
    <w:rsid w:val="005952E6"/>
    <w:rsid w:val="005965F6"/>
    <w:rsid w:val="00597DAB"/>
    <w:rsid w:val="005A0B8F"/>
    <w:rsid w:val="005A1B03"/>
    <w:rsid w:val="005A268A"/>
    <w:rsid w:val="005A460A"/>
    <w:rsid w:val="005A5D50"/>
    <w:rsid w:val="005A710F"/>
    <w:rsid w:val="005B0FF7"/>
    <w:rsid w:val="005B1A47"/>
    <w:rsid w:val="005B3D5B"/>
    <w:rsid w:val="005B4008"/>
    <w:rsid w:val="005B5F85"/>
    <w:rsid w:val="005B7B3D"/>
    <w:rsid w:val="005C2DC7"/>
    <w:rsid w:val="005C2E89"/>
    <w:rsid w:val="005C34B5"/>
    <w:rsid w:val="005C3953"/>
    <w:rsid w:val="005C455E"/>
    <w:rsid w:val="005C4C7A"/>
    <w:rsid w:val="005C6516"/>
    <w:rsid w:val="005D266D"/>
    <w:rsid w:val="005D7604"/>
    <w:rsid w:val="005E1411"/>
    <w:rsid w:val="005E2083"/>
    <w:rsid w:val="005E223A"/>
    <w:rsid w:val="005E2557"/>
    <w:rsid w:val="005E5B62"/>
    <w:rsid w:val="005E5C68"/>
    <w:rsid w:val="005E7017"/>
    <w:rsid w:val="005F0193"/>
    <w:rsid w:val="005F05D0"/>
    <w:rsid w:val="005F14F5"/>
    <w:rsid w:val="005F1E36"/>
    <w:rsid w:val="005F4A17"/>
    <w:rsid w:val="005F4A35"/>
    <w:rsid w:val="005F5DA3"/>
    <w:rsid w:val="005F5FE7"/>
    <w:rsid w:val="005F7428"/>
    <w:rsid w:val="0060006E"/>
    <w:rsid w:val="00600F1E"/>
    <w:rsid w:val="00601A00"/>
    <w:rsid w:val="0060395B"/>
    <w:rsid w:val="00603CB0"/>
    <w:rsid w:val="006054F2"/>
    <w:rsid w:val="00612DAF"/>
    <w:rsid w:val="0061406E"/>
    <w:rsid w:val="00616BF1"/>
    <w:rsid w:val="00620A21"/>
    <w:rsid w:val="00622173"/>
    <w:rsid w:val="00626A9C"/>
    <w:rsid w:val="00627CC5"/>
    <w:rsid w:val="00627DE2"/>
    <w:rsid w:val="006314DD"/>
    <w:rsid w:val="00632B6E"/>
    <w:rsid w:val="00632DBB"/>
    <w:rsid w:val="00634119"/>
    <w:rsid w:val="00634174"/>
    <w:rsid w:val="006365CE"/>
    <w:rsid w:val="00636CDC"/>
    <w:rsid w:val="00646A3F"/>
    <w:rsid w:val="00646BA3"/>
    <w:rsid w:val="006501E7"/>
    <w:rsid w:val="00651AC1"/>
    <w:rsid w:val="00652323"/>
    <w:rsid w:val="0065328A"/>
    <w:rsid w:val="00653554"/>
    <w:rsid w:val="00653C6E"/>
    <w:rsid w:val="006570A3"/>
    <w:rsid w:val="006603E5"/>
    <w:rsid w:val="00660C95"/>
    <w:rsid w:val="00664CB5"/>
    <w:rsid w:val="006663B9"/>
    <w:rsid w:val="00666733"/>
    <w:rsid w:val="0066681B"/>
    <w:rsid w:val="00666B7D"/>
    <w:rsid w:val="00666EA2"/>
    <w:rsid w:val="00667360"/>
    <w:rsid w:val="00667D07"/>
    <w:rsid w:val="00670049"/>
    <w:rsid w:val="00670B72"/>
    <w:rsid w:val="006726C5"/>
    <w:rsid w:val="0067353E"/>
    <w:rsid w:val="0067693A"/>
    <w:rsid w:val="006779D5"/>
    <w:rsid w:val="00677EEC"/>
    <w:rsid w:val="00681A5B"/>
    <w:rsid w:val="00682937"/>
    <w:rsid w:val="00682C64"/>
    <w:rsid w:val="00683B02"/>
    <w:rsid w:val="00686417"/>
    <w:rsid w:val="006916E4"/>
    <w:rsid w:val="00691715"/>
    <w:rsid w:val="0069249B"/>
    <w:rsid w:val="00692E3D"/>
    <w:rsid w:val="006974C5"/>
    <w:rsid w:val="006A0489"/>
    <w:rsid w:val="006A4FB4"/>
    <w:rsid w:val="006A5106"/>
    <w:rsid w:val="006A540D"/>
    <w:rsid w:val="006B1F31"/>
    <w:rsid w:val="006B1F3B"/>
    <w:rsid w:val="006B2F03"/>
    <w:rsid w:val="006B4782"/>
    <w:rsid w:val="006B57DD"/>
    <w:rsid w:val="006B76DF"/>
    <w:rsid w:val="006B7C38"/>
    <w:rsid w:val="006C0D4A"/>
    <w:rsid w:val="006C1D82"/>
    <w:rsid w:val="006C3CAA"/>
    <w:rsid w:val="006C3EB3"/>
    <w:rsid w:val="006C4947"/>
    <w:rsid w:val="006C4B91"/>
    <w:rsid w:val="006C5FA6"/>
    <w:rsid w:val="006D0B3B"/>
    <w:rsid w:val="006D3F6C"/>
    <w:rsid w:val="006D62CB"/>
    <w:rsid w:val="006D65CC"/>
    <w:rsid w:val="006E1B1A"/>
    <w:rsid w:val="006E2888"/>
    <w:rsid w:val="006E47C1"/>
    <w:rsid w:val="006E4E30"/>
    <w:rsid w:val="006F4242"/>
    <w:rsid w:val="006F5217"/>
    <w:rsid w:val="006F5C4E"/>
    <w:rsid w:val="006F6F28"/>
    <w:rsid w:val="0070017D"/>
    <w:rsid w:val="00702D1D"/>
    <w:rsid w:val="00703434"/>
    <w:rsid w:val="00703545"/>
    <w:rsid w:val="007047C0"/>
    <w:rsid w:val="00705AF5"/>
    <w:rsid w:val="00707D94"/>
    <w:rsid w:val="00710F10"/>
    <w:rsid w:val="00713F01"/>
    <w:rsid w:val="007141F1"/>
    <w:rsid w:val="0071691A"/>
    <w:rsid w:val="007245CE"/>
    <w:rsid w:val="00724FC0"/>
    <w:rsid w:val="00725F71"/>
    <w:rsid w:val="007263B2"/>
    <w:rsid w:val="007266ED"/>
    <w:rsid w:val="0073086D"/>
    <w:rsid w:val="007319F0"/>
    <w:rsid w:val="0073465F"/>
    <w:rsid w:val="00736B8B"/>
    <w:rsid w:val="00737806"/>
    <w:rsid w:val="0073787E"/>
    <w:rsid w:val="00737F7D"/>
    <w:rsid w:val="0074112A"/>
    <w:rsid w:val="00741439"/>
    <w:rsid w:val="00741E0A"/>
    <w:rsid w:val="0074206C"/>
    <w:rsid w:val="00745C3F"/>
    <w:rsid w:val="00750B39"/>
    <w:rsid w:val="00753160"/>
    <w:rsid w:val="00754EDC"/>
    <w:rsid w:val="00755799"/>
    <w:rsid w:val="00757907"/>
    <w:rsid w:val="007627BD"/>
    <w:rsid w:val="0076320A"/>
    <w:rsid w:val="00765B19"/>
    <w:rsid w:val="0076679F"/>
    <w:rsid w:val="00770BA4"/>
    <w:rsid w:val="007721E6"/>
    <w:rsid w:val="007753A3"/>
    <w:rsid w:val="00776F17"/>
    <w:rsid w:val="00782FC5"/>
    <w:rsid w:val="0079083E"/>
    <w:rsid w:val="0079105B"/>
    <w:rsid w:val="00791402"/>
    <w:rsid w:val="00792EEB"/>
    <w:rsid w:val="00793277"/>
    <w:rsid w:val="007940B1"/>
    <w:rsid w:val="0079508C"/>
    <w:rsid w:val="0079631E"/>
    <w:rsid w:val="00797DAF"/>
    <w:rsid w:val="007A1D5E"/>
    <w:rsid w:val="007A21B8"/>
    <w:rsid w:val="007A3B27"/>
    <w:rsid w:val="007A4665"/>
    <w:rsid w:val="007A50B2"/>
    <w:rsid w:val="007B23E7"/>
    <w:rsid w:val="007B45D5"/>
    <w:rsid w:val="007B4EDF"/>
    <w:rsid w:val="007B7E95"/>
    <w:rsid w:val="007C2D34"/>
    <w:rsid w:val="007C3CF3"/>
    <w:rsid w:val="007D1262"/>
    <w:rsid w:val="007E4A7F"/>
    <w:rsid w:val="007E59C1"/>
    <w:rsid w:val="007E7090"/>
    <w:rsid w:val="007E722E"/>
    <w:rsid w:val="007F088D"/>
    <w:rsid w:val="007F2378"/>
    <w:rsid w:val="007F31E1"/>
    <w:rsid w:val="007F6C07"/>
    <w:rsid w:val="0080455D"/>
    <w:rsid w:val="00804616"/>
    <w:rsid w:val="00810141"/>
    <w:rsid w:val="008106EC"/>
    <w:rsid w:val="00813B97"/>
    <w:rsid w:val="00815D48"/>
    <w:rsid w:val="008177CF"/>
    <w:rsid w:val="00821250"/>
    <w:rsid w:val="00833E71"/>
    <w:rsid w:val="00836CFB"/>
    <w:rsid w:val="00842430"/>
    <w:rsid w:val="0084256E"/>
    <w:rsid w:val="00842619"/>
    <w:rsid w:val="00843ABA"/>
    <w:rsid w:val="00847D3D"/>
    <w:rsid w:val="008502FF"/>
    <w:rsid w:val="0085196E"/>
    <w:rsid w:val="008523D8"/>
    <w:rsid w:val="00852561"/>
    <w:rsid w:val="008532C2"/>
    <w:rsid w:val="00860A09"/>
    <w:rsid w:val="00861111"/>
    <w:rsid w:val="008622A1"/>
    <w:rsid w:val="008623DD"/>
    <w:rsid w:val="00866BEA"/>
    <w:rsid w:val="008715A6"/>
    <w:rsid w:val="00871C34"/>
    <w:rsid w:val="00872031"/>
    <w:rsid w:val="008723D2"/>
    <w:rsid w:val="00872CCB"/>
    <w:rsid w:val="00872E19"/>
    <w:rsid w:val="00874992"/>
    <w:rsid w:val="00877061"/>
    <w:rsid w:val="00880350"/>
    <w:rsid w:val="00880510"/>
    <w:rsid w:val="00880867"/>
    <w:rsid w:val="00881DCB"/>
    <w:rsid w:val="00882147"/>
    <w:rsid w:val="008874AB"/>
    <w:rsid w:val="00893D71"/>
    <w:rsid w:val="00894A8B"/>
    <w:rsid w:val="008956AF"/>
    <w:rsid w:val="0089757D"/>
    <w:rsid w:val="008A0871"/>
    <w:rsid w:val="008A30C7"/>
    <w:rsid w:val="008A3D78"/>
    <w:rsid w:val="008A4E26"/>
    <w:rsid w:val="008B03C3"/>
    <w:rsid w:val="008B26DE"/>
    <w:rsid w:val="008B33AE"/>
    <w:rsid w:val="008B62A6"/>
    <w:rsid w:val="008B6305"/>
    <w:rsid w:val="008C29B5"/>
    <w:rsid w:val="008D0302"/>
    <w:rsid w:val="008D3132"/>
    <w:rsid w:val="008D4636"/>
    <w:rsid w:val="008D4BC2"/>
    <w:rsid w:val="008D5D7E"/>
    <w:rsid w:val="008D77D4"/>
    <w:rsid w:val="008E586F"/>
    <w:rsid w:val="008E70DE"/>
    <w:rsid w:val="008F2281"/>
    <w:rsid w:val="008F386A"/>
    <w:rsid w:val="008F3968"/>
    <w:rsid w:val="008F7582"/>
    <w:rsid w:val="009007E0"/>
    <w:rsid w:val="009051B3"/>
    <w:rsid w:val="00905DF6"/>
    <w:rsid w:val="00907D3C"/>
    <w:rsid w:val="0091144C"/>
    <w:rsid w:val="00913FD1"/>
    <w:rsid w:val="009144E1"/>
    <w:rsid w:val="00915359"/>
    <w:rsid w:val="0092125E"/>
    <w:rsid w:val="009225F4"/>
    <w:rsid w:val="009244E8"/>
    <w:rsid w:val="009246A8"/>
    <w:rsid w:val="009248AF"/>
    <w:rsid w:val="00926AEB"/>
    <w:rsid w:val="00930967"/>
    <w:rsid w:val="00930992"/>
    <w:rsid w:val="00931F7E"/>
    <w:rsid w:val="009334DA"/>
    <w:rsid w:val="00934F9C"/>
    <w:rsid w:val="00935F41"/>
    <w:rsid w:val="00940E1B"/>
    <w:rsid w:val="00943772"/>
    <w:rsid w:val="00943A0F"/>
    <w:rsid w:val="00943D45"/>
    <w:rsid w:val="00946EFC"/>
    <w:rsid w:val="00950EDB"/>
    <w:rsid w:val="00951CD8"/>
    <w:rsid w:val="0095398A"/>
    <w:rsid w:val="00953F3B"/>
    <w:rsid w:val="00954262"/>
    <w:rsid w:val="00957760"/>
    <w:rsid w:val="009611D5"/>
    <w:rsid w:val="00961292"/>
    <w:rsid w:val="009671C3"/>
    <w:rsid w:val="00967D82"/>
    <w:rsid w:val="0097245F"/>
    <w:rsid w:val="00972A69"/>
    <w:rsid w:val="009740CA"/>
    <w:rsid w:val="00974587"/>
    <w:rsid w:val="0097482A"/>
    <w:rsid w:val="00974EAF"/>
    <w:rsid w:val="00977277"/>
    <w:rsid w:val="00977491"/>
    <w:rsid w:val="0098072B"/>
    <w:rsid w:val="00980E44"/>
    <w:rsid w:val="00980F96"/>
    <w:rsid w:val="00981569"/>
    <w:rsid w:val="00982AC8"/>
    <w:rsid w:val="00982B6D"/>
    <w:rsid w:val="009839DD"/>
    <w:rsid w:val="00986D97"/>
    <w:rsid w:val="00990C3E"/>
    <w:rsid w:val="00991E54"/>
    <w:rsid w:val="00991E83"/>
    <w:rsid w:val="00993EB7"/>
    <w:rsid w:val="009940BB"/>
    <w:rsid w:val="009940EB"/>
    <w:rsid w:val="009970AB"/>
    <w:rsid w:val="009A0F69"/>
    <w:rsid w:val="009A3305"/>
    <w:rsid w:val="009A38DD"/>
    <w:rsid w:val="009A4E87"/>
    <w:rsid w:val="009A5F2D"/>
    <w:rsid w:val="009A72D1"/>
    <w:rsid w:val="009B0B76"/>
    <w:rsid w:val="009B1988"/>
    <w:rsid w:val="009B23C5"/>
    <w:rsid w:val="009B2C85"/>
    <w:rsid w:val="009B5146"/>
    <w:rsid w:val="009B6679"/>
    <w:rsid w:val="009C0ED5"/>
    <w:rsid w:val="009C2968"/>
    <w:rsid w:val="009C44C6"/>
    <w:rsid w:val="009D1360"/>
    <w:rsid w:val="009E0718"/>
    <w:rsid w:val="009E2277"/>
    <w:rsid w:val="009E266F"/>
    <w:rsid w:val="009E3408"/>
    <w:rsid w:val="009E5046"/>
    <w:rsid w:val="009E62DC"/>
    <w:rsid w:val="009E63FB"/>
    <w:rsid w:val="009E6448"/>
    <w:rsid w:val="009E6BDC"/>
    <w:rsid w:val="009E7EA2"/>
    <w:rsid w:val="009F11DA"/>
    <w:rsid w:val="009F3D3E"/>
    <w:rsid w:val="009F5087"/>
    <w:rsid w:val="009F7003"/>
    <w:rsid w:val="00A028B9"/>
    <w:rsid w:val="00A03815"/>
    <w:rsid w:val="00A04183"/>
    <w:rsid w:val="00A0439D"/>
    <w:rsid w:val="00A053EA"/>
    <w:rsid w:val="00A1701A"/>
    <w:rsid w:val="00A17165"/>
    <w:rsid w:val="00A17621"/>
    <w:rsid w:val="00A207AF"/>
    <w:rsid w:val="00A20ED3"/>
    <w:rsid w:val="00A21C0F"/>
    <w:rsid w:val="00A224E6"/>
    <w:rsid w:val="00A2260F"/>
    <w:rsid w:val="00A25F1F"/>
    <w:rsid w:val="00A26050"/>
    <w:rsid w:val="00A3057F"/>
    <w:rsid w:val="00A3148D"/>
    <w:rsid w:val="00A318B3"/>
    <w:rsid w:val="00A31AE8"/>
    <w:rsid w:val="00A31EC4"/>
    <w:rsid w:val="00A32996"/>
    <w:rsid w:val="00A333A6"/>
    <w:rsid w:val="00A36CCE"/>
    <w:rsid w:val="00A37BB9"/>
    <w:rsid w:val="00A4086C"/>
    <w:rsid w:val="00A40BA8"/>
    <w:rsid w:val="00A4363B"/>
    <w:rsid w:val="00A44077"/>
    <w:rsid w:val="00A45A30"/>
    <w:rsid w:val="00A46360"/>
    <w:rsid w:val="00A50E24"/>
    <w:rsid w:val="00A514E5"/>
    <w:rsid w:val="00A523B6"/>
    <w:rsid w:val="00A558D0"/>
    <w:rsid w:val="00A5711B"/>
    <w:rsid w:val="00A57C19"/>
    <w:rsid w:val="00A60C04"/>
    <w:rsid w:val="00A628C6"/>
    <w:rsid w:val="00A6367B"/>
    <w:rsid w:val="00A65AD2"/>
    <w:rsid w:val="00A67BAD"/>
    <w:rsid w:val="00A712B6"/>
    <w:rsid w:val="00A723DC"/>
    <w:rsid w:val="00A7288D"/>
    <w:rsid w:val="00A74114"/>
    <w:rsid w:val="00A748CC"/>
    <w:rsid w:val="00A74B57"/>
    <w:rsid w:val="00A80AFA"/>
    <w:rsid w:val="00A81457"/>
    <w:rsid w:val="00A8182A"/>
    <w:rsid w:val="00A84655"/>
    <w:rsid w:val="00A867FB"/>
    <w:rsid w:val="00A9193C"/>
    <w:rsid w:val="00A92034"/>
    <w:rsid w:val="00A9246A"/>
    <w:rsid w:val="00A93EDF"/>
    <w:rsid w:val="00A96792"/>
    <w:rsid w:val="00AA27B0"/>
    <w:rsid w:val="00AA37A0"/>
    <w:rsid w:val="00AA481C"/>
    <w:rsid w:val="00AA7987"/>
    <w:rsid w:val="00AB2B2F"/>
    <w:rsid w:val="00AB426F"/>
    <w:rsid w:val="00AC1776"/>
    <w:rsid w:val="00AC1DB0"/>
    <w:rsid w:val="00AC23EC"/>
    <w:rsid w:val="00AD1E24"/>
    <w:rsid w:val="00AD5635"/>
    <w:rsid w:val="00AD6EF4"/>
    <w:rsid w:val="00AE337A"/>
    <w:rsid w:val="00AE422D"/>
    <w:rsid w:val="00AE7DFF"/>
    <w:rsid w:val="00AF4FB2"/>
    <w:rsid w:val="00AF630D"/>
    <w:rsid w:val="00AF63B5"/>
    <w:rsid w:val="00B010AE"/>
    <w:rsid w:val="00B05F6A"/>
    <w:rsid w:val="00B063AD"/>
    <w:rsid w:val="00B063F9"/>
    <w:rsid w:val="00B06CDF"/>
    <w:rsid w:val="00B07884"/>
    <w:rsid w:val="00B07B0C"/>
    <w:rsid w:val="00B10CCA"/>
    <w:rsid w:val="00B11C1E"/>
    <w:rsid w:val="00B131BC"/>
    <w:rsid w:val="00B13D93"/>
    <w:rsid w:val="00B152F8"/>
    <w:rsid w:val="00B17EFE"/>
    <w:rsid w:val="00B20BB4"/>
    <w:rsid w:val="00B21398"/>
    <w:rsid w:val="00B22A8A"/>
    <w:rsid w:val="00B243F9"/>
    <w:rsid w:val="00B275AB"/>
    <w:rsid w:val="00B27A38"/>
    <w:rsid w:val="00B30274"/>
    <w:rsid w:val="00B307F0"/>
    <w:rsid w:val="00B32137"/>
    <w:rsid w:val="00B3415E"/>
    <w:rsid w:val="00B365E3"/>
    <w:rsid w:val="00B369E4"/>
    <w:rsid w:val="00B4126D"/>
    <w:rsid w:val="00B41D48"/>
    <w:rsid w:val="00B41EEE"/>
    <w:rsid w:val="00B4282A"/>
    <w:rsid w:val="00B43123"/>
    <w:rsid w:val="00B43850"/>
    <w:rsid w:val="00B43996"/>
    <w:rsid w:val="00B4738A"/>
    <w:rsid w:val="00B5034C"/>
    <w:rsid w:val="00B512C0"/>
    <w:rsid w:val="00B52E1A"/>
    <w:rsid w:val="00B53CE8"/>
    <w:rsid w:val="00B55C84"/>
    <w:rsid w:val="00B55D45"/>
    <w:rsid w:val="00B600AF"/>
    <w:rsid w:val="00B604C4"/>
    <w:rsid w:val="00B60917"/>
    <w:rsid w:val="00B61E08"/>
    <w:rsid w:val="00B62C39"/>
    <w:rsid w:val="00B63138"/>
    <w:rsid w:val="00B63274"/>
    <w:rsid w:val="00B64103"/>
    <w:rsid w:val="00B655D3"/>
    <w:rsid w:val="00B66589"/>
    <w:rsid w:val="00B66EF8"/>
    <w:rsid w:val="00B706E7"/>
    <w:rsid w:val="00B74011"/>
    <w:rsid w:val="00B746AB"/>
    <w:rsid w:val="00B764AA"/>
    <w:rsid w:val="00B77576"/>
    <w:rsid w:val="00B8155F"/>
    <w:rsid w:val="00B8165C"/>
    <w:rsid w:val="00B82654"/>
    <w:rsid w:val="00B837C4"/>
    <w:rsid w:val="00B8498E"/>
    <w:rsid w:val="00B85137"/>
    <w:rsid w:val="00B85159"/>
    <w:rsid w:val="00B87949"/>
    <w:rsid w:val="00B9119F"/>
    <w:rsid w:val="00B92F36"/>
    <w:rsid w:val="00B96B37"/>
    <w:rsid w:val="00BA119E"/>
    <w:rsid w:val="00BA5680"/>
    <w:rsid w:val="00BA5F6D"/>
    <w:rsid w:val="00BA6208"/>
    <w:rsid w:val="00BA79E4"/>
    <w:rsid w:val="00BA7A5C"/>
    <w:rsid w:val="00BB3A0C"/>
    <w:rsid w:val="00BB5FE9"/>
    <w:rsid w:val="00BB625D"/>
    <w:rsid w:val="00BB7242"/>
    <w:rsid w:val="00BC1691"/>
    <w:rsid w:val="00BC31AC"/>
    <w:rsid w:val="00BC4F9D"/>
    <w:rsid w:val="00BC5D95"/>
    <w:rsid w:val="00BD0D2A"/>
    <w:rsid w:val="00BD2E05"/>
    <w:rsid w:val="00BD375C"/>
    <w:rsid w:val="00BD38D0"/>
    <w:rsid w:val="00BD3BC5"/>
    <w:rsid w:val="00BD4422"/>
    <w:rsid w:val="00BE029C"/>
    <w:rsid w:val="00BE133C"/>
    <w:rsid w:val="00BE22F3"/>
    <w:rsid w:val="00BE281B"/>
    <w:rsid w:val="00BE65E6"/>
    <w:rsid w:val="00BE6D2D"/>
    <w:rsid w:val="00BF0295"/>
    <w:rsid w:val="00BF41FD"/>
    <w:rsid w:val="00BF57D7"/>
    <w:rsid w:val="00BF5C84"/>
    <w:rsid w:val="00BF68DC"/>
    <w:rsid w:val="00BF7C2D"/>
    <w:rsid w:val="00BF7F94"/>
    <w:rsid w:val="00C00E15"/>
    <w:rsid w:val="00C05F5C"/>
    <w:rsid w:val="00C06AB9"/>
    <w:rsid w:val="00C160F5"/>
    <w:rsid w:val="00C16283"/>
    <w:rsid w:val="00C21432"/>
    <w:rsid w:val="00C216F4"/>
    <w:rsid w:val="00C22721"/>
    <w:rsid w:val="00C232A5"/>
    <w:rsid w:val="00C25AD0"/>
    <w:rsid w:val="00C2623F"/>
    <w:rsid w:val="00C26C49"/>
    <w:rsid w:val="00C3030E"/>
    <w:rsid w:val="00C3037C"/>
    <w:rsid w:val="00C309BF"/>
    <w:rsid w:val="00C3233F"/>
    <w:rsid w:val="00C3436C"/>
    <w:rsid w:val="00C350F1"/>
    <w:rsid w:val="00C35929"/>
    <w:rsid w:val="00C37A0E"/>
    <w:rsid w:val="00C40CBB"/>
    <w:rsid w:val="00C40CF9"/>
    <w:rsid w:val="00C432A3"/>
    <w:rsid w:val="00C43652"/>
    <w:rsid w:val="00C45AE8"/>
    <w:rsid w:val="00C4730F"/>
    <w:rsid w:val="00C5060F"/>
    <w:rsid w:val="00C57113"/>
    <w:rsid w:val="00C57444"/>
    <w:rsid w:val="00C60CC2"/>
    <w:rsid w:val="00C61D4A"/>
    <w:rsid w:val="00C629F7"/>
    <w:rsid w:val="00C62A81"/>
    <w:rsid w:val="00C64C4C"/>
    <w:rsid w:val="00C64E36"/>
    <w:rsid w:val="00C6729E"/>
    <w:rsid w:val="00C67FB3"/>
    <w:rsid w:val="00C72819"/>
    <w:rsid w:val="00C729AB"/>
    <w:rsid w:val="00C73F07"/>
    <w:rsid w:val="00C7544E"/>
    <w:rsid w:val="00C771AF"/>
    <w:rsid w:val="00C800B6"/>
    <w:rsid w:val="00C81B27"/>
    <w:rsid w:val="00C81E1B"/>
    <w:rsid w:val="00C84C17"/>
    <w:rsid w:val="00C857BE"/>
    <w:rsid w:val="00C92500"/>
    <w:rsid w:val="00C926D4"/>
    <w:rsid w:val="00C928E0"/>
    <w:rsid w:val="00C93836"/>
    <w:rsid w:val="00C9434B"/>
    <w:rsid w:val="00C97E2F"/>
    <w:rsid w:val="00CA2546"/>
    <w:rsid w:val="00CA325B"/>
    <w:rsid w:val="00CA3D66"/>
    <w:rsid w:val="00CA5DCE"/>
    <w:rsid w:val="00CB1A55"/>
    <w:rsid w:val="00CB2F29"/>
    <w:rsid w:val="00CB4013"/>
    <w:rsid w:val="00CB55A8"/>
    <w:rsid w:val="00CB6698"/>
    <w:rsid w:val="00CB6F53"/>
    <w:rsid w:val="00CC2525"/>
    <w:rsid w:val="00CC2EC6"/>
    <w:rsid w:val="00CC35C2"/>
    <w:rsid w:val="00CC5DEF"/>
    <w:rsid w:val="00CD1CEA"/>
    <w:rsid w:val="00CD7585"/>
    <w:rsid w:val="00CD7619"/>
    <w:rsid w:val="00CE13A9"/>
    <w:rsid w:val="00CE7455"/>
    <w:rsid w:val="00CF25A4"/>
    <w:rsid w:val="00CF42BE"/>
    <w:rsid w:val="00D00D9E"/>
    <w:rsid w:val="00D018D5"/>
    <w:rsid w:val="00D03B74"/>
    <w:rsid w:val="00D101B2"/>
    <w:rsid w:val="00D10274"/>
    <w:rsid w:val="00D104F5"/>
    <w:rsid w:val="00D104FD"/>
    <w:rsid w:val="00D14A71"/>
    <w:rsid w:val="00D17D1C"/>
    <w:rsid w:val="00D208BC"/>
    <w:rsid w:val="00D21566"/>
    <w:rsid w:val="00D2190C"/>
    <w:rsid w:val="00D22808"/>
    <w:rsid w:val="00D2451E"/>
    <w:rsid w:val="00D30E38"/>
    <w:rsid w:val="00D3261F"/>
    <w:rsid w:val="00D329EF"/>
    <w:rsid w:val="00D43169"/>
    <w:rsid w:val="00D504FB"/>
    <w:rsid w:val="00D52414"/>
    <w:rsid w:val="00D5293A"/>
    <w:rsid w:val="00D53EC9"/>
    <w:rsid w:val="00D567C3"/>
    <w:rsid w:val="00D56DFE"/>
    <w:rsid w:val="00D619DA"/>
    <w:rsid w:val="00D62BF7"/>
    <w:rsid w:val="00D63070"/>
    <w:rsid w:val="00D630A5"/>
    <w:rsid w:val="00D63938"/>
    <w:rsid w:val="00D64F3C"/>
    <w:rsid w:val="00D671E9"/>
    <w:rsid w:val="00D738BD"/>
    <w:rsid w:val="00D77EA2"/>
    <w:rsid w:val="00D80653"/>
    <w:rsid w:val="00D827D2"/>
    <w:rsid w:val="00D840D2"/>
    <w:rsid w:val="00D84D4A"/>
    <w:rsid w:val="00D85916"/>
    <w:rsid w:val="00D86504"/>
    <w:rsid w:val="00D86A9F"/>
    <w:rsid w:val="00D90499"/>
    <w:rsid w:val="00D91F8A"/>
    <w:rsid w:val="00D96B7D"/>
    <w:rsid w:val="00D97A3A"/>
    <w:rsid w:val="00DA03A9"/>
    <w:rsid w:val="00DA2ECC"/>
    <w:rsid w:val="00DA3B66"/>
    <w:rsid w:val="00DA52EB"/>
    <w:rsid w:val="00DA6E77"/>
    <w:rsid w:val="00DA7753"/>
    <w:rsid w:val="00DB10CD"/>
    <w:rsid w:val="00DB2C13"/>
    <w:rsid w:val="00DB319F"/>
    <w:rsid w:val="00DB4CEB"/>
    <w:rsid w:val="00DB51AC"/>
    <w:rsid w:val="00DB5872"/>
    <w:rsid w:val="00DB5FE0"/>
    <w:rsid w:val="00DB7692"/>
    <w:rsid w:val="00DB7B64"/>
    <w:rsid w:val="00DC17F9"/>
    <w:rsid w:val="00DC41AF"/>
    <w:rsid w:val="00DC6949"/>
    <w:rsid w:val="00DD0B4C"/>
    <w:rsid w:val="00DD4F40"/>
    <w:rsid w:val="00DE13BD"/>
    <w:rsid w:val="00DE3675"/>
    <w:rsid w:val="00DE4662"/>
    <w:rsid w:val="00DE4AED"/>
    <w:rsid w:val="00DE5EDA"/>
    <w:rsid w:val="00DE6CE3"/>
    <w:rsid w:val="00DF0FFD"/>
    <w:rsid w:val="00DF352B"/>
    <w:rsid w:val="00DF424D"/>
    <w:rsid w:val="00DF4DF5"/>
    <w:rsid w:val="00DF4FD9"/>
    <w:rsid w:val="00DF528B"/>
    <w:rsid w:val="00DF56DB"/>
    <w:rsid w:val="00DF5A71"/>
    <w:rsid w:val="00DF5CFB"/>
    <w:rsid w:val="00DF69E5"/>
    <w:rsid w:val="00E00139"/>
    <w:rsid w:val="00E014BE"/>
    <w:rsid w:val="00E02241"/>
    <w:rsid w:val="00E053D8"/>
    <w:rsid w:val="00E05B87"/>
    <w:rsid w:val="00E05D16"/>
    <w:rsid w:val="00E05DE3"/>
    <w:rsid w:val="00E1180B"/>
    <w:rsid w:val="00E123A9"/>
    <w:rsid w:val="00E12A8C"/>
    <w:rsid w:val="00E12FEB"/>
    <w:rsid w:val="00E131BD"/>
    <w:rsid w:val="00E151F4"/>
    <w:rsid w:val="00E15C04"/>
    <w:rsid w:val="00E16FB1"/>
    <w:rsid w:val="00E207DF"/>
    <w:rsid w:val="00E20AF5"/>
    <w:rsid w:val="00E221A6"/>
    <w:rsid w:val="00E229E1"/>
    <w:rsid w:val="00E23A9C"/>
    <w:rsid w:val="00E2493A"/>
    <w:rsid w:val="00E25824"/>
    <w:rsid w:val="00E30C72"/>
    <w:rsid w:val="00E3327C"/>
    <w:rsid w:val="00E3648F"/>
    <w:rsid w:val="00E368D3"/>
    <w:rsid w:val="00E375C6"/>
    <w:rsid w:val="00E37980"/>
    <w:rsid w:val="00E4356E"/>
    <w:rsid w:val="00E438E2"/>
    <w:rsid w:val="00E44EEB"/>
    <w:rsid w:val="00E46D3F"/>
    <w:rsid w:val="00E47F8F"/>
    <w:rsid w:val="00E5033D"/>
    <w:rsid w:val="00E5238C"/>
    <w:rsid w:val="00E54A32"/>
    <w:rsid w:val="00E56E17"/>
    <w:rsid w:val="00E570A2"/>
    <w:rsid w:val="00E6006D"/>
    <w:rsid w:val="00E60AF0"/>
    <w:rsid w:val="00E6457A"/>
    <w:rsid w:val="00E701C1"/>
    <w:rsid w:val="00E70BA4"/>
    <w:rsid w:val="00E720C5"/>
    <w:rsid w:val="00E74B32"/>
    <w:rsid w:val="00E75185"/>
    <w:rsid w:val="00E76B5E"/>
    <w:rsid w:val="00E76B84"/>
    <w:rsid w:val="00E816A3"/>
    <w:rsid w:val="00E81DAA"/>
    <w:rsid w:val="00E82E45"/>
    <w:rsid w:val="00E84745"/>
    <w:rsid w:val="00E861F7"/>
    <w:rsid w:val="00E871CE"/>
    <w:rsid w:val="00E87B06"/>
    <w:rsid w:val="00E92011"/>
    <w:rsid w:val="00E93B19"/>
    <w:rsid w:val="00E93DAB"/>
    <w:rsid w:val="00E9438B"/>
    <w:rsid w:val="00EA3A0B"/>
    <w:rsid w:val="00EA735D"/>
    <w:rsid w:val="00EA75ED"/>
    <w:rsid w:val="00EB1A58"/>
    <w:rsid w:val="00EB58F4"/>
    <w:rsid w:val="00EB5D48"/>
    <w:rsid w:val="00EB689E"/>
    <w:rsid w:val="00EB6E46"/>
    <w:rsid w:val="00EC1DEA"/>
    <w:rsid w:val="00EC2E7C"/>
    <w:rsid w:val="00EC3AC7"/>
    <w:rsid w:val="00EC4B5F"/>
    <w:rsid w:val="00EC503C"/>
    <w:rsid w:val="00EC58C1"/>
    <w:rsid w:val="00EC625F"/>
    <w:rsid w:val="00EC6349"/>
    <w:rsid w:val="00ED00FC"/>
    <w:rsid w:val="00ED104D"/>
    <w:rsid w:val="00ED1384"/>
    <w:rsid w:val="00ED2BFD"/>
    <w:rsid w:val="00ED34B9"/>
    <w:rsid w:val="00ED436C"/>
    <w:rsid w:val="00ED4ED3"/>
    <w:rsid w:val="00ED5191"/>
    <w:rsid w:val="00ED7AEF"/>
    <w:rsid w:val="00ED7CB0"/>
    <w:rsid w:val="00EE0823"/>
    <w:rsid w:val="00EE1713"/>
    <w:rsid w:val="00EE2A1D"/>
    <w:rsid w:val="00EE327F"/>
    <w:rsid w:val="00EE3CAD"/>
    <w:rsid w:val="00EE4540"/>
    <w:rsid w:val="00EE5495"/>
    <w:rsid w:val="00EE5D01"/>
    <w:rsid w:val="00EF1D65"/>
    <w:rsid w:val="00EF2DF9"/>
    <w:rsid w:val="00EF3A2E"/>
    <w:rsid w:val="00F02A75"/>
    <w:rsid w:val="00F03133"/>
    <w:rsid w:val="00F03498"/>
    <w:rsid w:val="00F05080"/>
    <w:rsid w:val="00F13998"/>
    <w:rsid w:val="00F15A3F"/>
    <w:rsid w:val="00F17BBF"/>
    <w:rsid w:val="00F21137"/>
    <w:rsid w:val="00F260AE"/>
    <w:rsid w:val="00F31898"/>
    <w:rsid w:val="00F318A9"/>
    <w:rsid w:val="00F32F91"/>
    <w:rsid w:val="00F333D2"/>
    <w:rsid w:val="00F34BEE"/>
    <w:rsid w:val="00F3651B"/>
    <w:rsid w:val="00F37377"/>
    <w:rsid w:val="00F40778"/>
    <w:rsid w:val="00F4435F"/>
    <w:rsid w:val="00F47828"/>
    <w:rsid w:val="00F5470C"/>
    <w:rsid w:val="00F55E4A"/>
    <w:rsid w:val="00F56A22"/>
    <w:rsid w:val="00F571AE"/>
    <w:rsid w:val="00F60992"/>
    <w:rsid w:val="00F629D1"/>
    <w:rsid w:val="00F62A23"/>
    <w:rsid w:val="00F62DA6"/>
    <w:rsid w:val="00F65DB8"/>
    <w:rsid w:val="00F66E6F"/>
    <w:rsid w:val="00F67373"/>
    <w:rsid w:val="00F703D1"/>
    <w:rsid w:val="00F70D2D"/>
    <w:rsid w:val="00F71524"/>
    <w:rsid w:val="00F740AB"/>
    <w:rsid w:val="00F74D62"/>
    <w:rsid w:val="00F75612"/>
    <w:rsid w:val="00F771A9"/>
    <w:rsid w:val="00F832E9"/>
    <w:rsid w:val="00F84CE1"/>
    <w:rsid w:val="00F86D38"/>
    <w:rsid w:val="00F87DFB"/>
    <w:rsid w:val="00F90373"/>
    <w:rsid w:val="00F946FF"/>
    <w:rsid w:val="00F976D0"/>
    <w:rsid w:val="00FA0D53"/>
    <w:rsid w:val="00FA2674"/>
    <w:rsid w:val="00FA6B14"/>
    <w:rsid w:val="00FA7300"/>
    <w:rsid w:val="00FA7D99"/>
    <w:rsid w:val="00FB02F2"/>
    <w:rsid w:val="00FB317B"/>
    <w:rsid w:val="00FB3677"/>
    <w:rsid w:val="00FB4452"/>
    <w:rsid w:val="00FB56E6"/>
    <w:rsid w:val="00FB6B63"/>
    <w:rsid w:val="00FC309D"/>
    <w:rsid w:val="00FC44A7"/>
    <w:rsid w:val="00FC487E"/>
    <w:rsid w:val="00FC671A"/>
    <w:rsid w:val="00FD1984"/>
    <w:rsid w:val="00FD5484"/>
    <w:rsid w:val="00FD55B2"/>
    <w:rsid w:val="00FD7994"/>
    <w:rsid w:val="00FD7D1D"/>
    <w:rsid w:val="00FE1132"/>
    <w:rsid w:val="00FE54B8"/>
    <w:rsid w:val="00FE792C"/>
    <w:rsid w:val="00FF10A0"/>
    <w:rsid w:val="00FF1910"/>
    <w:rsid w:val="00FF2125"/>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72"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55C40"/>
    <w:pPr>
      <w:numPr>
        <w:numId w:val="1"/>
      </w:numPr>
      <w:spacing w:before="240" w:after="60"/>
      <w:outlineLvl w:val="0"/>
    </w:pPr>
    <w:rPr>
      <w:rFonts w:ascii="Arial" w:eastAsia="Times New Roman" w:hAnsi="Arial"/>
      <w:b/>
      <w:kern w:val="28"/>
      <w:sz w:val="22"/>
    </w:rPr>
  </w:style>
  <w:style w:type="paragraph" w:styleId="Heading2">
    <w:name w:val="heading 2"/>
    <w:basedOn w:val="Normal"/>
    <w:next w:val="Normal"/>
    <w:link w:val="Heading2Char"/>
    <w:autoRedefine/>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uiPriority w:val="72"/>
    <w:qFormat/>
    <w:rsid w:val="0067693A"/>
    <w:pPr>
      <w:ind w:left="720"/>
      <w:contextualSpacing/>
    </w:pPr>
  </w:style>
  <w:style w:type="character" w:customStyle="1" w:styleId="BalloonTextChar1">
    <w:name w:val="Balloon Text Char1"/>
    <w:semiHidden/>
    <w:rsid w:val="00C57444"/>
    <w:rPr>
      <w:rFonts w:ascii="Lucida Grande" w:hAnsi="Lucida Grande"/>
      <w:sz w:val="18"/>
      <w:szCs w:val="1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eader" Target="header4.xml"/><Relationship Id="rId26" Type="http://schemas.openxmlformats.org/officeDocument/2006/relationships/header" Target="header11.xml"/><Relationship Id="rId39" Type="http://schemas.openxmlformats.org/officeDocument/2006/relationships/image" Target="media/image17.png"/><Relationship Id="rId21" Type="http://schemas.openxmlformats.org/officeDocument/2006/relationships/header" Target="header7.xml"/><Relationship Id="rId34" Type="http://schemas.openxmlformats.org/officeDocument/2006/relationships/image" Target="media/image12.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eader" Target="header6.xml"/><Relationship Id="rId29" Type="http://schemas.openxmlformats.org/officeDocument/2006/relationships/header" Target="header13.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eader" Target="header9.xml"/><Relationship Id="rId32" Type="http://schemas.openxmlformats.org/officeDocument/2006/relationships/image" Target="media/image11.png"/><Relationship Id="rId37" Type="http://schemas.openxmlformats.org/officeDocument/2006/relationships/image" Target="media/image15.png"/><Relationship Id="rId40" Type="http://schemas.openxmlformats.org/officeDocument/2006/relationships/header" Target="header16.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eader" Target="header8.xml"/><Relationship Id="rId28" Type="http://schemas.openxmlformats.org/officeDocument/2006/relationships/header" Target="header12.xml"/><Relationship Id="rId36" Type="http://schemas.openxmlformats.org/officeDocument/2006/relationships/image" Target="media/image14.png"/><Relationship Id="rId10" Type="http://schemas.openxmlformats.org/officeDocument/2006/relationships/header" Target="header1.xml"/><Relationship Id="rId19" Type="http://schemas.openxmlformats.org/officeDocument/2006/relationships/header" Target="header5.xml"/><Relationship Id="rId31" Type="http://schemas.openxmlformats.org/officeDocument/2006/relationships/header" Target="header1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image" Target="media/image8.png"/><Relationship Id="rId27" Type="http://schemas.openxmlformats.org/officeDocument/2006/relationships/image" Target="media/image9.png"/><Relationship Id="rId30" Type="http://schemas.openxmlformats.org/officeDocument/2006/relationships/image" Target="media/image10.png"/><Relationship Id="rId35" Type="http://schemas.openxmlformats.org/officeDocument/2006/relationships/image" Target="media/image13.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header" Target="header10.xml"/><Relationship Id="rId33" Type="http://schemas.openxmlformats.org/officeDocument/2006/relationships/header" Target="header15.xml"/><Relationship Id="rId38"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100AFD-1CCC-0C4C-B4FC-257766755E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41</Pages>
  <Words>5559</Words>
  <Characters>31692</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37177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cp:revision>
  <cp:lastPrinted>2024-08-08T22:01:00Z</cp:lastPrinted>
  <dcterms:created xsi:type="dcterms:W3CDTF">2026-03-07T04:21:00Z</dcterms:created>
  <dcterms:modified xsi:type="dcterms:W3CDTF">2026-03-07T04:21:00Z</dcterms:modified>
</cp:coreProperties>
</file>