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3AFB5" w14:textId="239F5741" w:rsidR="007A6811" w:rsidRPr="007C2E35" w:rsidRDefault="007C2E35" w:rsidP="008463FD">
      <w:pPr>
        <w:tabs>
          <w:tab w:val="left" w:pos="2160"/>
        </w:tabs>
        <w:bidi/>
        <w:ind w:left="18" w:right="-64"/>
        <w:jc w:val="left"/>
        <w:outlineLvl w:val="0"/>
        <w:rPr>
          <w:rFonts w:ascii="Arial" w:hAnsi="Arial" w:cs="Arial"/>
          <w:bCs/>
          <w:sz w:val="56"/>
          <w:szCs w:val="56"/>
        </w:rPr>
      </w:pPr>
      <w:r w:rsidRPr="007253BA">
        <w:rPr>
          <w:rFonts w:ascii="Arial" w:hAnsi="Arial" w:cs="Arial" w:hint="cs"/>
          <w:bCs/>
          <w:sz w:val="56"/>
          <w:szCs w:val="56"/>
          <w:rtl/>
        </w:rPr>
        <w:t xml:space="preserve">كتاب جداول مسح العهد </w:t>
      </w:r>
      <w:r w:rsidR="000A1E0D" w:rsidRPr="007C2E35">
        <w:rPr>
          <w:rFonts w:ascii="Arial" w:hAnsi="Arial" w:cs="Arial" w:hint="eastAsia"/>
          <w:bCs/>
          <w:sz w:val="56"/>
          <w:szCs w:val="56"/>
          <w:rtl/>
        </w:rPr>
        <w:t>الجديد</w:t>
      </w:r>
    </w:p>
    <w:p w14:paraId="69EAE6DC" w14:textId="24FD9F2B" w:rsidR="00083B27" w:rsidRPr="007253BA" w:rsidRDefault="00772A84" w:rsidP="008463FD">
      <w:pPr>
        <w:tabs>
          <w:tab w:val="left" w:pos="3140"/>
          <w:tab w:val="left" w:pos="7640"/>
        </w:tabs>
        <w:bidi/>
        <w:ind w:left="18" w:right="-64"/>
        <w:jc w:val="left"/>
        <w:outlineLvl w:val="0"/>
        <w:rPr>
          <w:rFonts w:ascii="Arial" w:hAnsi="Arial" w:cs="Arial"/>
          <w:bCs/>
          <w:sz w:val="48"/>
          <w:szCs w:val="48"/>
        </w:rPr>
      </w:pPr>
      <w:r w:rsidRPr="00772A84">
        <w:rPr>
          <w:rFonts w:ascii="Arial" w:hAnsi="Arial" w:cs="Arial"/>
          <w:b/>
          <w:bCs/>
          <w:sz w:val="48"/>
          <w:szCs w:val="48"/>
          <w:rtl/>
        </w:rPr>
        <w:t>متى</w:t>
      </w:r>
      <w:r w:rsidR="00083B27" w:rsidRPr="007253BA">
        <w:rPr>
          <w:rFonts w:ascii="Arial" w:hAnsi="Arial" w:cs="Arial" w:hint="cs"/>
          <w:bCs/>
          <w:sz w:val="48"/>
          <w:szCs w:val="48"/>
          <w:rtl/>
        </w:rPr>
        <w:t xml:space="preserve"> - </w:t>
      </w:r>
      <w:r w:rsidRPr="00772A84">
        <w:rPr>
          <w:rFonts w:ascii="Arial" w:hAnsi="Arial" w:cs="Arial" w:hint="eastAsia"/>
          <w:bCs/>
          <w:sz w:val="48"/>
          <w:szCs w:val="48"/>
          <w:rtl/>
        </w:rPr>
        <w:t>رؤيا</w:t>
      </w:r>
    </w:p>
    <w:p w14:paraId="73A77556" w14:textId="77777777" w:rsidR="00083B27" w:rsidRPr="007253BA" w:rsidRDefault="00083B27" w:rsidP="008463FD">
      <w:pPr>
        <w:tabs>
          <w:tab w:val="left" w:pos="3140"/>
          <w:tab w:val="left" w:pos="7640"/>
        </w:tabs>
        <w:bidi/>
        <w:ind w:left="18" w:right="-64"/>
        <w:jc w:val="left"/>
        <w:outlineLvl w:val="0"/>
        <w:rPr>
          <w:rFonts w:ascii="Arial" w:hAnsi="Arial" w:cs="Arial"/>
          <w:bCs/>
          <w:i/>
        </w:rPr>
      </w:pPr>
      <w:r w:rsidRPr="007253BA">
        <w:rPr>
          <w:rFonts w:ascii="Arial" w:hAnsi="Arial" w:cs="Arial" w:hint="cs"/>
          <w:bCs/>
          <w:i/>
          <w:rtl/>
        </w:rPr>
        <w:t>مؤسسة الدراسات اللاهوتية الأردنية</w:t>
      </w:r>
    </w:p>
    <w:p w14:paraId="7A4D6843" w14:textId="77777777" w:rsidR="00083B27" w:rsidRPr="009D35EF" w:rsidRDefault="00083B27" w:rsidP="008463FD">
      <w:pPr>
        <w:tabs>
          <w:tab w:val="left" w:pos="3140"/>
          <w:tab w:val="left" w:pos="7640"/>
        </w:tabs>
        <w:bidi/>
        <w:ind w:left="18" w:right="-64"/>
        <w:jc w:val="left"/>
        <w:outlineLvl w:val="0"/>
        <w:rPr>
          <w:rFonts w:ascii="Arial" w:hAnsi="Arial" w:cs="Arial"/>
          <w:sz w:val="21"/>
        </w:rPr>
      </w:pPr>
      <w:r w:rsidRPr="009D35EF">
        <w:rPr>
          <w:rFonts w:ascii="Arial" w:hAnsi="Arial" w:cs="Arial" w:hint="cs"/>
          <w:sz w:val="32"/>
          <w:rtl/>
        </w:rPr>
        <w:t>د. ريك جريفيث</w:t>
      </w:r>
    </w:p>
    <w:p w14:paraId="0D3DA47E" w14:textId="013F6138" w:rsidR="00D457DA" w:rsidRDefault="00083B27" w:rsidP="008463FD">
      <w:pPr>
        <w:ind w:left="18" w:right="18"/>
        <w:jc w:val="right"/>
        <w:rPr>
          <w:rFonts w:ascii="Arial" w:hAnsi="Arial" w:cs="Arial"/>
          <w:sz w:val="18"/>
        </w:rPr>
      </w:pPr>
      <w:r w:rsidRPr="00035D18">
        <w:rPr>
          <w:rFonts w:ascii="Arial" w:hAnsi="Arial" w:cs="Arial"/>
          <w:sz w:val="18"/>
        </w:rPr>
        <w:t xml:space="preserve">For free download at the </w:t>
      </w:r>
      <w:r>
        <w:rPr>
          <w:rFonts w:ascii="Arial" w:hAnsi="Arial" w:cs="Arial"/>
          <w:sz w:val="18"/>
        </w:rPr>
        <w:t xml:space="preserve">Arabic </w:t>
      </w:r>
      <w:r w:rsidR="00C75484">
        <w:rPr>
          <w:rFonts w:ascii="Arial" w:hAnsi="Arial" w:cs="Arial"/>
          <w:sz w:val="18"/>
        </w:rPr>
        <w:t>N</w:t>
      </w:r>
      <w:r w:rsidRPr="00035D18">
        <w:rPr>
          <w:rFonts w:ascii="Arial" w:hAnsi="Arial" w:cs="Arial"/>
          <w:sz w:val="18"/>
        </w:rPr>
        <w:t>T Survey link at BibleStudyDownloads.org</w:t>
      </w:r>
    </w:p>
    <w:p w14:paraId="5D5C33BA" w14:textId="77777777" w:rsidR="00D119FB" w:rsidRPr="00035D18" w:rsidRDefault="00D119FB" w:rsidP="008463FD">
      <w:pPr>
        <w:bidi/>
        <w:ind w:left="18" w:right="-64"/>
        <w:outlineLvl w:val="0"/>
        <w:rPr>
          <w:rFonts w:ascii="Arial" w:hAnsi="Arial" w:cs="Arial"/>
          <w:sz w:val="20"/>
        </w:rPr>
      </w:pPr>
      <w:bookmarkStart w:id="0" w:name="_Toc393735174"/>
    </w:p>
    <w:p w14:paraId="35395BFC" w14:textId="71EA3003" w:rsidR="00D119FB" w:rsidRPr="00035D18" w:rsidRDefault="00442526" w:rsidP="008463FD">
      <w:pPr>
        <w:bidi/>
        <w:ind w:left="18" w:right="-64"/>
        <w:outlineLvl w:val="0"/>
        <w:rPr>
          <w:rFonts w:ascii="Arial" w:hAnsi="Arial" w:cs="Arial"/>
          <w:b/>
          <w:sz w:val="16"/>
        </w:rPr>
      </w:pPr>
      <w:r>
        <w:rPr>
          <w:rFonts w:ascii="Arial" w:hAnsi="Arial" w:cs="Arial"/>
          <w:b/>
          <w:sz w:val="16"/>
        </w:rPr>
        <w:t>1</w:t>
      </w:r>
      <w:r w:rsidRPr="00442526">
        <w:rPr>
          <w:rFonts w:ascii="Arial" w:hAnsi="Arial" w:cs="Arial"/>
          <w:b/>
          <w:sz w:val="16"/>
          <w:vertAlign w:val="superscript"/>
        </w:rPr>
        <w:t>st</w:t>
      </w:r>
      <w:r w:rsidR="00D119FB" w:rsidRPr="00035D18">
        <w:rPr>
          <w:rFonts w:ascii="Arial" w:hAnsi="Arial" w:cs="Arial"/>
          <w:b/>
          <w:sz w:val="16"/>
        </w:rPr>
        <w:t xml:space="preserve"> Edition</w:t>
      </w:r>
      <w:bookmarkEnd w:id="0"/>
    </w:p>
    <w:p w14:paraId="66A0691C" w14:textId="023012F7" w:rsidR="00D457DA" w:rsidRDefault="00D119FB" w:rsidP="008463FD">
      <w:pPr>
        <w:ind w:left="18" w:right="18"/>
        <w:jc w:val="right"/>
        <w:rPr>
          <w:rFonts w:ascii="Arial" w:hAnsi="Arial" w:cs="Arial"/>
          <w:b/>
          <w:sz w:val="16"/>
        </w:rPr>
      </w:pPr>
      <w:bookmarkStart w:id="1" w:name="_Toc393735175"/>
      <w:r w:rsidRPr="00035D18">
        <w:rPr>
          <w:rFonts w:ascii="Arial" w:hAnsi="Arial" w:cs="Arial"/>
          <w:b/>
          <w:sz w:val="16"/>
        </w:rPr>
        <w:t xml:space="preserve">© </w:t>
      </w:r>
      <w:bookmarkEnd w:id="1"/>
      <w:r>
        <w:rPr>
          <w:rFonts w:ascii="Arial" w:hAnsi="Arial" w:cs="Arial"/>
          <w:b/>
          <w:sz w:val="16"/>
        </w:rPr>
        <w:t>December</w:t>
      </w:r>
      <w:r w:rsidRPr="00035D18">
        <w:rPr>
          <w:rFonts w:ascii="Arial" w:hAnsi="Arial" w:cs="Arial"/>
          <w:b/>
          <w:sz w:val="16"/>
        </w:rPr>
        <w:t xml:space="preserve"> 20</w:t>
      </w:r>
      <w:r>
        <w:rPr>
          <w:rFonts w:ascii="Arial" w:hAnsi="Arial" w:cs="Arial"/>
          <w:b/>
          <w:sz w:val="16"/>
        </w:rPr>
        <w:t>22</w:t>
      </w:r>
    </w:p>
    <w:p w14:paraId="4FBB1E6D" w14:textId="4040D342" w:rsidR="00442526" w:rsidRPr="00EF2C5B" w:rsidRDefault="00442526" w:rsidP="008463FD">
      <w:pPr>
        <w:ind w:left="18" w:right="18"/>
        <w:jc w:val="right"/>
        <w:rPr>
          <w:rFonts w:ascii="Arial" w:hAnsi="Arial" w:cs="Arial"/>
          <w:sz w:val="14"/>
        </w:rPr>
      </w:pPr>
    </w:p>
    <w:p w14:paraId="57BC61E0" w14:textId="77777777" w:rsidR="00C65D4C" w:rsidRDefault="00C65D4C" w:rsidP="008463FD">
      <w:pPr>
        <w:ind w:left="18"/>
        <w:jc w:val="center"/>
        <w:rPr>
          <w:rFonts w:ascii="Helvetica" w:hAnsi="Helvetica"/>
          <w:sz w:val="16"/>
        </w:rPr>
      </w:pPr>
    </w:p>
    <w:p w14:paraId="35BD879E" w14:textId="4014C177" w:rsidR="00D90CDA" w:rsidRDefault="008463FD" w:rsidP="008463FD">
      <w:pPr>
        <w:ind w:left="18" w:right="18"/>
        <w:jc w:val="center"/>
        <w:rPr>
          <w:sz w:val="22"/>
        </w:rPr>
      </w:pPr>
      <w:r>
        <w:rPr>
          <w:noProof/>
          <w:sz w:val="22"/>
        </w:rPr>
        <w:drawing>
          <wp:inline distT="0" distB="0" distL="0" distR="0" wp14:anchorId="152729AB" wp14:editId="2AC2BF56">
            <wp:extent cx="4436012"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4457424" cy="3368983"/>
                    </a:xfrm>
                    <a:prstGeom prst="rect">
                      <a:avLst/>
                    </a:prstGeom>
                  </pic:spPr>
                </pic:pic>
              </a:graphicData>
            </a:graphic>
          </wp:inline>
        </w:drawing>
      </w:r>
    </w:p>
    <w:p w14:paraId="430885A6" w14:textId="6F4957A2" w:rsidR="00D90CDA" w:rsidRPr="00B600A7" w:rsidRDefault="00D90CDA" w:rsidP="008463FD">
      <w:pPr>
        <w:ind w:left="18"/>
        <w:jc w:val="center"/>
        <w:rPr>
          <w:sz w:val="22"/>
        </w:rPr>
      </w:pPr>
    </w:p>
    <w:p w14:paraId="38FC158F" w14:textId="750F8EDE" w:rsidR="00A92236" w:rsidRPr="00B600A7" w:rsidRDefault="00642C69" w:rsidP="008463FD">
      <w:pPr>
        <w:ind w:left="18" w:right="18"/>
        <w:jc w:val="center"/>
        <w:rPr>
          <w:sz w:val="22"/>
        </w:rPr>
        <w:sectPr w:rsidR="00A92236" w:rsidRPr="00B600A7">
          <w:headerReference w:type="default" r:id="rId8"/>
          <w:footerReference w:type="default" r:id="rId9"/>
          <w:pgSz w:w="11880" w:h="16840"/>
          <w:pgMar w:top="720" w:right="1152" w:bottom="720" w:left="1440" w:header="720" w:footer="720" w:gutter="0"/>
          <w:pgNumType w:start="1"/>
          <w:cols w:space="720"/>
        </w:sectPr>
      </w:pPr>
      <w:r>
        <w:rPr>
          <w:noProof/>
          <w:sz w:val="22"/>
        </w:rPr>
        <w:drawing>
          <wp:inline distT="0" distB="0" distL="0" distR="0" wp14:anchorId="70E8CAE3" wp14:editId="19CAFC4A">
            <wp:extent cx="4512365" cy="30155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tretch>
                      <a:fillRect/>
                    </a:stretch>
                  </pic:blipFill>
                  <pic:spPr>
                    <a:xfrm>
                      <a:off x="0" y="0"/>
                      <a:ext cx="4546077" cy="3038060"/>
                    </a:xfrm>
                    <a:prstGeom prst="rect">
                      <a:avLst/>
                    </a:prstGeom>
                  </pic:spPr>
                </pic:pic>
              </a:graphicData>
            </a:graphic>
          </wp:inline>
        </w:drawing>
      </w:r>
    </w:p>
    <w:p w14:paraId="39D3EA23" w14:textId="31D282C9" w:rsidR="00A92236" w:rsidRPr="00AB05E4" w:rsidRDefault="00AB05E4" w:rsidP="00616CA5">
      <w:pPr>
        <w:ind w:left="20" w:right="-13" w:hanging="20"/>
        <w:jc w:val="center"/>
        <w:rPr>
          <w:rFonts w:ascii="Arial" w:hAnsi="Arial" w:cs="Arial"/>
          <w:b/>
          <w:sz w:val="40"/>
          <w:szCs w:val="40"/>
        </w:rPr>
      </w:pPr>
      <w:bookmarkStart w:id="2" w:name="Contents"/>
      <w:bookmarkEnd w:id="2"/>
      <w:r w:rsidRPr="00AB05E4">
        <w:rPr>
          <w:rFonts w:ascii="Arial" w:hAnsi="Arial" w:cs="Arial" w:hint="eastAsia"/>
          <w:b/>
          <w:bCs/>
          <w:sz w:val="72"/>
          <w:szCs w:val="72"/>
          <w:rtl/>
        </w:rPr>
        <w:lastRenderedPageBreak/>
        <w:t>متى</w:t>
      </w:r>
    </w:p>
    <w:p w14:paraId="106B52E9" w14:textId="77777777" w:rsidR="00F20C04" w:rsidRPr="00BE5BE0" w:rsidRDefault="00F20C04" w:rsidP="00F20C04">
      <w:pPr>
        <w:ind w:left="20" w:hanging="20"/>
        <w:jc w:val="center"/>
        <w:rPr>
          <w:rFonts w:ascii="Arial" w:hAnsi="Arial" w:cs="Arial"/>
          <w:b/>
          <w:szCs w:val="24"/>
        </w:rPr>
      </w:pPr>
    </w:p>
    <w:p w14:paraId="00587DDB" w14:textId="5EA43D86" w:rsidR="00F20C04" w:rsidRPr="00BE5BE0" w:rsidRDefault="00616CA5" w:rsidP="00616CA5">
      <w:pPr>
        <w:bidi/>
        <w:ind w:left="1785" w:hanging="1632"/>
        <w:jc w:val="left"/>
        <w:rPr>
          <w:rFonts w:ascii="Arial" w:hAnsi="Arial" w:cs="Arial"/>
          <w:bCs/>
          <w:szCs w:val="24"/>
        </w:rPr>
      </w:pPr>
      <w:r>
        <w:rPr>
          <w:rFonts w:ascii="Arial" w:hAnsi="Arial" w:cs="Arial"/>
          <w:bCs/>
          <w:noProof/>
          <w:szCs w:val="24"/>
        </w:rPr>
        <w:drawing>
          <wp:inline distT="0" distB="0" distL="0" distR="0" wp14:anchorId="5DD91BA3" wp14:editId="2EB54A93">
            <wp:extent cx="6106795" cy="463804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6106795" cy="4638040"/>
                    </a:xfrm>
                    <a:prstGeom prst="rect">
                      <a:avLst/>
                    </a:prstGeom>
                  </pic:spPr>
                </pic:pic>
              </a:graphicData>
            </a:graphic>
          </wp:inline>
        </w:drawing>
      </w:r>
    </w:p>
    <w:p w14:paraId="5DE0D96D" w14:textId="77777777" w:rsidR="00F20C04" w:rsidRPr="00BE5BE0" w:rsidRDefault="00F20C04" w:rsidP="00F20C04">
      <w:pPr>
        <w:bidi/>
        <w:ind w:left="1785" w:hanging="1632"/>
        <w:rPr>
          <w:rFonts w:ascii="Arial" w:hAnsi="Arial" w:cs="Arial"/>
          <w:bCs/>
          <w:szCs w:val="24"/>
        </w:rPr>
      </w:pPr>
    </w:p>
    <w:p w14:paraId="16022483" w14:textId="66A0AE81" w:rsidR="00F20C04" w:rsidRPr="00BE5BE0" w:rsidRDefault="00F20C04" w:rsidP="00AB05E4">
      <w:pPr>
        <w:bidi/>
        <w:ind w:left="1785" w:hanging="1632"/>
        <w:outlineLvl w:val="0"/>
        <w:rPr>
          <w:rFonts w:ascii="Arial" w:hAnsi="Arial" w:cs="Arial"/>
          <w:bCs/>
          <w:szCs w:val="24"/>
          <w:lang w:bidi="ar-JO"/>
        </w:rPr>
      </w:pPr>
      <w:r w:rsidRPr="00BE5BE0">
        <w:rPr>
          <w:rFonts w:ascii="Arial" w:hAnsi="Arial" w:cs="Arial"/>
          <w:bCs/>
          <w:szCs w:val="24"/>
          <w:u w:val="single"/>
          <w:rtl/>
          <w:lang w:bidi="ar-JO"/>
        </w:rPr>
        <w:t>الكلمة المفتاحية</w:t>
      </w:r>
      <w:r w:rsidRPr="00BE5BE0">
        <w:rPr>
          <w:rFonts w:ascii="Arial" w:hAnsi="Arial" w:cs="Arial"/>
          <w:bCs/>
          <w:szCs w:val="24"/>
          <w:u w:val="single"/>
          <w:lang w:bidi="ar-JO"/>
        </w:rPr>
        <w:t xml:space="preserve"> </w:t>
      </w:r>
      <w:r w:rsidRPr="00BE5BE0">
        <w:rPr>
          <w:rFonts w:ascii="Arial" w:hAnsi="Arial" w:cs="Arial"/>
          <w:bCs/>
          <w:szCs w:val="24"/>
          <w:rtl/>
          <w:lang w:bidi="ar-JO"/>
        </w:rPr>
        <w:t>:</w:t>
      </w:r>
      <w:r w:rsidRPr="00BE5BE0">
        <w:rPr>
          <w:rFonts w:ascii="Arial" w:hAnsi="Arial" w:cs="Arial"/>
          <w:bCs/>
          <w:szCs w:val="24"/>
          <w:lang w:bidi="ar-JO"/>
        </w:rPr>
        <w:tab/>
      </w:r>
      <w:r w:rsidR="00AB05E4" w:rsidRPr="00AB05E4">
        <w:rPr>
          <w:rFonts w:ascii="Arial" w:hAnsi="Arial" w:cs="Arial"/>
          <w:b/>
          <w:bCs/>
          <w:szCs w:val="24"/>
          <w:rtl/>
          <w:lang w:bidi="ar-JO"/>
        </w:rPr>
        <w:t>الملكوت</w:t>
      </w:r>
    </w:p>
    <w:p w14:paraId="6B3F6564" w14:textId="77777777" w:rsidR="00F20C04" w:rsidRPr="00BE5BE0" w:rsidRDefault="00F20C04" w:rsidP="00F20C04">
      <w:pPr>
        <w:bidi/>
        <w:ind w:left="1413" w:right="-385" w:hanging="1260"/>
        <w:rPr>
          <w:rFonts w:ascii="Arial" w:hAnsi="Arial" w:cs="Arial"/>
          <w:b/>
          <w:szCs w:val="24"/>
        </w:rPr>
      </w:pPr>
    </w:p>
    <w:p w14:paraId="0CBFC0FC" w14:textId="77777777" w:rsidR="00AB05E4" w:rsidRPr="00AB05E4" w:rsidRDefault="00F20C04" w:rsidP="00AB05E4">
      <w:pPr>
        <w:bidi/>
        <w:ind w:left="1785" w:hanging="1632"/>
        <w:outlineLvl w:val="0"/>
        <w:rPr>
          <w:rFonts w:ascii="Arial" w:hAnsi="Arial" w:cs="Arial"/>
          <w:bCs/>
          <w:szCs w:val="24"/>
          <w:rtl/>
          <w:lang w:bidi="ar-JO"/>
        </w:rPr>
      </w:pPr>
      <w:r w:rsidRPr="00BE5BE0">
        <w:rPr>
          <w:rFonts w:ascii="Arial" w:hAnsi="Arial" w:cs="Arial"/>
          <w:bCs/>
          <w:szCs w:val="24"/>
          <w:u w:val="single"/>
          <w:rtl/>
          <w:lang w:bidi="ar-JO"/>
        </w:rPr>
        <w:t>الآية المفتاحية</w:t>
      </w:r>
      <w:r w:rsidRPr="00BE5BE0">
        <w:rPr>
          <w:rFonts w:ascii="Arial" w:hAnsi="Arial" w:cs="Arial"/>
          <w:bCs/>
          <w:szCs w:val="24"/>
          <w:u w:val="single"/>
          <w:lang w:bidi="ar-JO"/>
        </w:rPr>
        <w:t xml:space="preserve"> </w:t>
      </w:r>
      <w:r w:rsidRPr="00BE5BE0">
        <w:rPr>
          <w:rFonts w:ascii="Arial" w:hAnsi="Arial" w:cs="Arial"/>
          <w:bCs/>
          <w:szCs w:val="24"/>
          <w:rtl/>
          <w:lang w:bidi="ar-JO"/>
        </w:rPr>
        <w:t>:</w:t>
      </w:r>
      <w:r w:rsidRPr="00BE5BE0">
        <w:rPr>
          <w:rFonts w:ascii="Arial" w:hAnsi="Arial" w:cs="Arial"/>
          <w:bCs/>
          <w:szCs w:val="24"/>
          <w:lang w:bidi="ar-JO"/>
        </w:rPr>
        <w:tab/>
      </w:r>
      <w:r w:rsidR="00AB05E4" w:rsidRPr="00AB05E4">
        <w:rPr>
          <w:rFonts w:ascii="Arial" w:hAnsi="Arial" w:cs="Arial"/>
          <w:bCs/>
          <w:szCs w:val="24"/>
          <w:lang w:bidi="ar-JO"/>
        </w:rPr>
        <w:t>"</w:t>
      </w:r>
      <w:r w:rsidR="00AB05E4" w:rsidRPr="00AB05E4">
        <w:rPr>
          <w:rFonts w:ascii="Arial" w:hAnsi="Arial" w:cs="Arial" w:hint="eastAsia"/>
          <w:bCs/>
          <w:szCs w:val="24"/>
          <w:rtl/>
          <w:lang w:bidi="ar-JO"/>
        </w:rPr>
        <w:t>فَأَجَابَ</w:t>
      </w:r>
      <w:r w:rsidR="00AB05E4" w:rsidRPr="00AB05E4">
        <w:rPr>
          <w:rFonts w:ascii="Arial" w:hAnsi="Arial" w:cs="Arial"/>
          <w:bCs/>
          <w:szCs w:val="24"/>
          <w:rtl/>
          <w:lang w:bidi="ar-JO"/>
        </w:rPr>
        <w:t xml:space="preserve"> </w:t>
      </w:r>
      <w:r w:rsidR="00AB05E4" w:rsidRPr="00AB05E4">
        <w:rPr>
          <w:rFonts w:ascii="Arial" w:hAnsi="Arial" w:cs="Arial" w:hint="eastAsia"/>
          <w:bCs/>
          <w:szCs w:val="24"/>
          <w:rtl/>
          <w:lang w:bidi="ar-JO"/>
        </w:rPr>
        <w:t>سِمْعَانُ</w:t>
      </w:r>
      <w:r w:rsidR="00AB05E4" w:rsidRPr="00AB05E4">
        <w:rPr>
          <w:rFonts w:ascii="Arial" w:hAnsi="Arial" w:cs="Arial"/>
          <w:bCs/>
          <w:szCs w:val="24"/>
          <w:rtl/>
          <w:lang w:bidi="ar-JO"/>
        </w:rPr>
        <w:t xml:space="preserve"> </w:t>
      </w:r>
      <w:r w:rsidR="00AB05E4" w:rsidRPr="00AB05E4">
        <w:rPr>
          <w:rFonts w:ascii="Arial" w:hAnsi="Arial" w:cs="Arial" w:hint="eastAsia"/>
          <w:bCs/>
          <w:szCs w:val="24"/>
          <w:rtl/>
          <w:lang w:bidi="ar-JO"/>
        </w:rPr>
        <w:t>بُطْرُسُ</w:t>
      </w:r>
      <w:r w:rsidR="00AB05E4" w:rsidRPr="00AB05E4">
        <w:rPr>
          <w:rFonts w:ascii="Arial" w:hAnsi="Arial" w:cs="Arial"/>
          <w:bCs/>
          <w:szCs w:val="24"/>
          <w:rtl/>
          <w:lang w:bidi="ar-JO"/>
        </w:rPr>
        <w:t xml:space="preserve"> </w:t>
      </w:r>
      <w:r w:rsidR="00AB05E4" w:rsidRPr="00AB05E4">
        <w:rPr>
          <w:rFonts w:ascii="Arial" w:hAnsi="Arial" w:cs="Arial" w:hint="eastAsia"/>
          <w:bCs/>
          <w:szCs w:val="24"/>
          <w:rtl/>
          <w:lang w:bidi="ar-JO"/>
        </w:rPr>
        <w:t>وَقَالَ</w:t>
      </w:r>
      <w:r w:rsidR="00AB05E4" w:rsidRPr="00AB05E4">
        <w:rPr>
          <w:rFonts w:ascii="Arial" w:hAnsi="Arial" w:cs="Arial"/>
          <w:bCs/>
          <w:szCs w:val="24"/>
          <w:rtl/>
          <w:lang w:bidi="ar-JO"/>
        </w:rPr>
        <w:t>: '</w:t>
      </w:r>
      <w:r w:rsidR="00AB05E4" w:rsidRPr="00AB05E4">
        <w:rPr>
          <w:rFonts w:ascii="Arial" w:hAnsi="Arial" w:cs="Arial" w:hint="eastAsia"/>
          <w:bCs/>
          <w:szCs w:val="24"/>
          <w:rtl/>
          <w:lang w:bidi="ar-JO"/>
        </w:rPr>
        <w:t>أَنْتَ</w:t>
      </w:r>
      <w:r w:rsidR="00AB05E4" w:rsidRPr="00AB05E4">
        <w:rPr>
          <w:rFonts w:ascii="Arial" w:hAnsi="Arial" w:cs="Arial"/>
          <w:bCs/>
          <w:szCs w:val="24"/>
          <w:rtl/>
          <w:lang w:bidi="ar-JO"/>
        </w:rPr>
        <w:t xml:space="preserve"> </w:t>
      </w:r>
      <w:r w:rsidR="00AB05E4" w:rsidRPr="00AB05E4">
        <w:rPr>
          <w:rFonts w:ascii="Arial" w:hAnsi="Arial" w:cs="Arial" w:hint="eastAsia"/>
          <w:bCs/>
          <w:szCs w:val="24"/>
          <w:rtl/>
          <w:lang w:bidi="ar-JO"/>
        </w:rPr>
        <w:t>هُوَ</w:t>
      </w:r>
      <w:r w:rsidR="00AB05E4" w:rsidRPr="00AB05E4">
        <w:rPr>
          <w:rFonts w:ascii="Arial" w:hAnsi="Arial" w:cs="Arial"/>
          <w:bCs/>
          <w:szCs w:val="24"/>
          <w:rtl/>
          <w:lang w:bidi="ar-JO"/>
        </w:rPr>
        <w:t xml:space="preserve"> </w:t>
      </w:r>
      <w:r w:rsidR="00AB05E4" w:rsidRPr="00AB05E4">
        <w:rPr>
          <w:rFonts w:ascii="Arial" w:hAnsi="Arial" w:cs="Arial" w:hint="cs"/>
          <w:bCs/>
          <w:szCs w:val="24"/>
          <w:rtl/>
          <w:lang w:bidi="ar-JO"/>
        </w:rPr>
        <w:t>ٱ</w:t>
      </w:r>
      <w:r w:rsidR="00AB05E4" w:rsidRPr="00AB05E4">
        <w:rPr>
          <w:rFonts w:ascii="Arial" w:hAnsi="Arial" w:cs="Arial" w:hint="eastAsia"/>
          <w:bCs/>
          <w:szCs w:val="24"/>
          <w:rtl/>
          <w:lang w:bidi="ar-JO"/>
        </w:rPr>
        <w:t>لْمَسِيحُ</w:t>
      </w:r>
      <w:r w:rsidR="00AB05E4" w:rsidRPr="00AB05E4">
        <w:rPr>
          <w:rFonts w:ascii="Arial" w:hAnsi="Arial" w:cs="Arial"/>
          <w:bCs/>
          <w:szCs w:val="24"/>
          <w:rtl/>
          <w:lang w:bidi="ar-JO"/>
        </w:rPr>
        <w:t xml:space="preserve"> </w:t>
      </w:r>
      <w:r w:rsidR="00AB05E4" w:rsidRPr="00AB05E4">
        <w:rPr>
          <w:rFonts w:ascii="Arial" w:hAnsi="Arial" w:cs="Arial" w:hint="cs"/>
          <w:bCs/>
          <w:szCs w:val="24"/>
          <w:rtl/>
          <w:lang w:bidi="ar-JO"/>
        </w:rPr>
        <w:t>ٱ</w:t>
      </w:r>
      <w:r w:rsidR="00AB05E4" w:rsidRPr="00AB05E4">
        <w:rPr>
          <w:rFonts w:ascii="Arial" w:hAnsi="Arial" w:cs="Arial" w:hint="eastAsia"/>
          <w:bCs/>
          <w:szCs w:val="24"/>
          <w:rtl/>
          <w:lang w:bidi="ar-JO"/>
        </w:rPr>
        <w:t>بْنُ</w:t>
      </w:r>
      <w:r w:rsidR="00AB05E4" w:rsidRPr="00AB05E4">
        <w:rPr>
          <w:rFonts w:ascii="Arial" w:hAnsi="Arial" w:cs="Arial"/>
          <w:bCs/>
          <w:szCs w:val="24"/>
          <w:rtl/>
          <w:lang w:bidi="ar-JO"/>
        </w:rPr>
        <w:t xml:space="preserve"> </w:t>
      </w:r>
      <w:r w:rsidR="00AB05E4" w:rsidRPr="00AB05E4">
        <w:rPr>
          <w:rFonts w:ascii="Arial" w:hAnsi="Arial" w:cs="Arial" w:hint="cs"/>
          <w:bCs/>
          <w:szCs w:val="24"/>
          <w:rtl/>
          <w:lang w:bidi="ar-JO"/>
        </w:rPr>
        <w:t>ٱ</w:t>
      </w:r>
      <w:r w:rsidR="00AB05E4" w:rsidRPr="00AB05E4">
        <w:rPr>
          <w:rFonts w:ascii="Arial" w:hAnsi="Arial" w:cs="Arial" w:hint="eastAsia"/>
          <w:bCs/>
          <w:szCs w:val="24"/>
          <w:rtl/>
          <w:lang w:bidi="ar-JO"/>
        </w:rPr>
        <w:t>للهِ</w:t>
      </w:r>
      <w:r w:rsidR="00AB05E4" w:rsidRPr="00AB05E4">
        <w:rPr>
          <w:rFonts w:ascii="Arial" w:hAnsi="Arial" w:cs="Arial"/>
          <w:bCs/>
          <w:szCs w:val="24"/>
          <w:rtl/>
          <w:lang w:bidi="ar-JO"/>
        </w:rPr>
        <w:t xml:space="preserve"> </w:t>
      </w:r>
      <w:r w:rsidR="00AB05E4" w:rsidRPr="00AB05E4">
        <w:rPr>
          <w:rFonts w:ascii="Arial" w:hAnsi="Arial" w:cs="Arial" w:hint="cs"/>
          <w:bCs/>
          <w:szCs w:val="24"/>
          <w:rtl/>
          <w:lang w:bidi="ar-JO"/>
        </w:rPr>
        <w:t>ٱ</w:t>
      </w:r>
      <w:r w:rsidR="00AB05E4" w:rsidRPr="00AB05E4">
        <w:rPr>
          <w:rFonts w:ascii="Arial" w:hAnsi="Arial" w:cs="Arial" w:hint="eastAsia"/>
          <w:bCs/>
          <w:szCs w:val="24"/>
          <w:rtl/>
          <w:lang w:bidi="ar-JO"/>
        </w:rPr>
        <w:t>لْحَيّ</w:t>
      </w:r>
      <w:r w:rsidR="00AB05E4" w:rsidRPr="00AB05E4">
        <w:rPr>
          <w:rFonts w:ascii="Arial" w:hAnsi="Arial" w:cs="Arial"/>
          <w:bCs/>
          <w:szCs w:val="24"/>
          <w:rtl/>
          <w:lang w:bidi="ar-JO"/>
        </w:rPr>
        <w:t xml:space="preserve">'. '...  </w:t>
      </w:r>
      <w:r w:rsidR="00AB05E4" w:rsidRPr="00AB05E4">
        <w:rPr>
          <w:rFonts w:ascii="Arial" w:hAnsi="Arial" w:cs="Arial" w:hint="eastAsia"/>
          <w:bCs/>
          <w:szCs w:val="24"/>
          <w:rtl/>
          <w:lang w:bidi="ar-JO"/>
        </w:rPr>
        <w:t>فَأجَابَ</w:t>
      </w:r>
      <w:r w:rsidR="00AB05E4" w:rsidRPr="00AB05E4">
        <w:rPr>
          <w:rFonts w:ascii="Arial" w:hAnsi="Arial" w:cs="Arial"/>
          <w:bCs/>
          <w:szCs w:val="24"/>
          <w:rtl/>
          <w:lang w:bidi="ar-JO"/>
        </w:rPr>
        <w:t xml:space="preserve"> </w:t>
      </w:r>
      <w:r w:rsidR="00AB05E4" w:rsidRPr="00AB05E4">
        <w:rPr>
          <w:rFonts w:ascii="Arial" w:hAnsi="Arial" w:cs="Arial" w:hint="eastAsia"/>
          <w:bCs/>
          <w:szCs w:val="24"/>
          <w:rtl/>
          <w:lang w:bidi="ar-JO"/>
        </w:rPr>
        <w:t>يَسُوعُ</w:t>
      </w:r>
      <w:r w:rsidR="00AB05E4" w:rsidRPr="00AB05E4">
        <w:rPr>
          <w:rFonts w:ascii="Arial" w:hAnsi="Arial" w:cs="Arial"/>
          <w:bCs/>
          <w:szCs w:val="24"/>
          <w:rtl/>
          <w:lang w:bidi="ar-JO"/>
        </w:rPr>
        <w:t xml:space="preserve"> </w:t>
      </w:r>
      <w:r w:rsidR="00AB05E4" w:rsidRPr="00AB05E4">
        <w:rPr>
          <w:rFonts w:ascii="Arial" w:hAnsi="Arial" w:cs="Arial" w:hint="eastAsia"/>
          <w:bCs/>
          <w:szCs w:val="24"/>
          <w:rtl/>
          <w:lang w:bidi="ar-JO"/>
        </w:rPr>
        <w:t>أَنْتَ</w:t>
      </w:r>
      <w:r w:rsidR="00AB05E4" w:rsidRPr="00AB05E4">
        <w:rPr>
          <w:rFonts w:ascii="Arial" w:hAnsi="Arial" w:cs="Arial"/>
          <w:bCs/>
          <w:szCs w:val="24"/>
          <w:rtl/>
          <w:lang w:bidi="ar-JO"/>
        </w:rPr>
        <w:t xml:space="preserve"> </w:t>
      </w:r>
      <w:r w:rsidR="00AB05E4" w:rsidRPr="00AB05E4">
        <w:rPr>
          <w:rFonts w:ascii="Arial" w:hAnsi="Arial" w:cs="Arial" w:hint="eastAsia"/>
          <w:bCs/>
          <w:szCs w:val="24"/>
          <w:rtl/>
          <w:lang w:bidi="ar-JO"/>
        </w:rPr>
        <w:t>بُطْرُسُ،</w:t>
      </w:r>
      <w:r w:rsidR="00AB05E4" w:rsidRPr="00AB05E4">
        <w:rPr>
          <w:rFonts w:ascii="Arial" w:hAnsi="Arial" w:cs="Arial"/>
          <w:bCs/>
          <w:szCs w:val="24"/>
          <w:rtl/>
          <w:lang w:bidi="ar-JO"/>
        </w:rPr>
        <w:t xml:space="preserve"> </w:t>
      </w:r>
      <w:r w:rsidR="00AB05E4" w:rsidRPr="00AB05E4">
        <w:rPr>
          <w:rFonts w:ascii="Arial" w:hAnsi="Arial" w:cs="Arial" w:hint="eastAsia"/>
          <w:bCs/>
          <w:szCs w:val="24"/>
          <w:rtl/>
          <w:lang w:bidi="ar-JO"/>
        </w:rPr>
        <w:t>وَعَلَى</w:t>
      </w:r>
      <w:r w:rsidR="00AB05E4" w:rsidRPr="00AB05E4">
        <w:rPr>
          <w:rFonts w:ascii="Arial" w:hAnsi="Arial" w:cs="Arial"/>
          <w:bCs/>
          <w:szCs w:val="24"/>
          <w:rtl/>
          <w:lang w:bidi="ar-JO"/>
        </w:rPr>
        <w:t xml:space="preserve"> </w:t>
      </w:r>
      <w:r w:rsidR="00AB05E4" w:rsidRPr="00AB05E4">
        <w:rPr>
          <w:rFonts w:ascii="Arial" w:hAnsi="Arial" w:cs="Arial" w:hint="eastAsia"/>
          <w:bCs/>
          <w:szCs w:val="24"/>
          <w:rtl/>
          <w:lang w:bidi="ar-JO"/>
        </w:rPr>
        <w:t>هَذِهِ</w:t>
      </w:r>
      <w:r w:rsidR="00AB05E4" w:rsidRPr="00AB05E4">
        <w:rPr>
          <w:rFonts w:ascii="Arial" w:hAnsi="Arial" w:cs="Arial"/>
          <w:bCs/>
          <w:szCs w:val="24"/>
          <w:rtl/>
          <w:lang w:bidi="ar-JO"/>
        </w:rPr>
        <w:t xml:space="preserve"> </w:t>
      </w:r>
      <w:r w:rsidR="00AB05E4" w:rsidRPr="00AB05E4">
        <w:rPr>
          <w:rFonts w:ascii="Arial" w:hAnsi="Arial" w:cs="Arial" w:hint="cs"/>
          <w:bCs/>
          <w:szCs w:val="24"/>
          <w:rtl/>
          <w:lang w:bidi="ar-JO"/>
        </w:rPr>
        <w:t>ٱ</w:t>
      </w:r>
      <w:r w:rsidR="00AB05E4" w:rsidRPr="00AB05E4">
        <w:rPr>
          <w:rFonts w:ascii="Arial" w:hAnsi="Arial" w:cs="Arial" w:hint="eastAsia"/>
          <w:bCs/>
          <w:szCs w:val="24"/>
          <w:rtl/>
          <w:lang w:bidi="ar-JO"/>
        </w:rPr>
        <w:t>لصَّخْرَةِ</w:t>
      </w:r>
      <w:r w:rsidR="00AB05E4" w:rsidRPr="00AB05E4">
        <w:rPr>
          <w:rFonts w:ascii="Arial" w:hAnsi="Arial" w:cs="Arial"/>
          <w:bCs/>
          <w:szCs w:val="24"/>
          <w:rtl/>
          <w:lang w:bidi="ar-JO"/>
        </w:rPr>
        <w:t xml:space="preserve"> </w:t>
      </w:r>
      <w:r w:rsidR="00AB05E4" w:rsidRPr="00AB05E4">
        <w:rPr>
          <w:rFonts w:ascii="Arial" w:hAnsi="Arial" w:cs="Arial" w:hint="eastAsia"/>
          <w:bCs/>
          <w:szCs w:val="24"/>
          <w:rtl/>
          <w:lang w:bidi="ar-JO"/>
        </w:rPr>
        <w:t>أَبْنِي</w:t>
      </w:r>
      <w:r w:rsidR="00AB05E4" w:rsidRPr="00AB05E4">
        <w:rPr>
          <w:rFonts w:ascii="Arial" w:hAnsi="Arial" w:cs="Arial"/>
          <w:bCs/>
          <w:szCs w:val="24"/>
          <w:rtl/>
          <w:lang w:bidi="ar-JO"/>
        </w:rPr>
        <w:t xml:space="preserve"> </w:t>
      </w:r>
      <w:r w:rsidR="00AB05E4" w:rsidRPr="00AB05E4">
        <w:rPr>
          <w:rFonts w:ascii="Arial" w:hAnsi="Arial" w:cs="Arial" w:hint="eastAsia"/>
          <w:bCs/>
          <w:szCs w:val="24"/>
          <w:rtl/>
          <w:lang w:bidi="ar-JO"/>
        </w:rPr>
        <w:t>كَنِيسَتِي،</w:t>
      </w:r>
      <w:r w:rsidR="00AB05E4" w:rsidRPr="00AB05E4">
        <w:rPr>
          <w:rFonts w:ascii="Arial" w:hAnsi="Arial" w:cs="Arial"/>
          <w:bCs/>
          <w:szCs w:val="24"/>
          <w:rtl/>
          <w:lang w:bidi="ar-JO"/>
        </w:rPr>
        <w:t xml:space="preserve"> </w:t>
      </w:r>
      <w:r w:rsidR="00AB05E4" w:rsidRPr="00AB05E4">
        <w:rPr>
          <w:rFonts w:ascii="Arial" w:hAnsi="Arial" w:cs="Arial" w:hint="eastAsia"/>
          <w:bCs/>
          <w:szCs w:val="24"/>
          <w:rtl/>
          <w:lang w:bidi="ar-JO"/>
        </w:rPr>
        <w:t>وَأَبْوَابُ</w:t>
      </w:r>
      <w:r w:rsidR="00AB05E4" w:rsidRPr="00AB05E4">
        <w:rPr>
          <w:rFonts w:ascii="Arial" w:hAnsi="Arial" w:cs="Arial"/>
          <w:bCs/>
          <w:szCs w:val="24"/>
          <w:rtl/>
          <w:lang w:bidi="ar-JO"/>
        </w:rPr>
        <w:t xml:space="preserve"> </w:t>
      </w:r>
      <w:r w:rsidR="00AB05E4" w:rsidRPr="00AB05E4">
        <w:rPr>
          <w:rFonts w:ascii="Arial" w:hAnsi="Arial" w:cs="Arial" w:hint="cs"/>
          <w:bCs/>
          <w:szCs w:val="24"/>
          <w:rtl/>
          <w:lang w:bidi="ar-JO"/>
        </w:rPr>
        <w:t>ٱ</w:t>
      </w:r>
      <w:r w:rsidR="00AB05E4" w:rsidRPr="00AB05E4">
        <w:rPr>
          <w:rFonts w:ascii="Arial" w:hAnsi="Arial" w:cs="Arial" w:hint="eastAsia"/>
          <w:bCs/>
          <w:szCs w:val="24"/>
          <w:rtl/>
          <w:lang w:bidi="ar-JO"/>
        </w:rPr>
        <w:t>لْجَحِيمِ</w:t>
      </w:r>
      <w:r w:rsidR="00AB05E4" w:rsidRPr="00AB05E4">
        <w:rPr>
          <w:rFonts w:ascii="Arial" w:hAnsi="Arial" w:cs="Arial"/>
          <w:bCs/>
          <w:szCs w:val="24"/>
          <w:rtl/>
          <w:lang w:bidi="ar-JO"/>
        </w:rPr>
        <w:t xml:space="preserve"> </w:t>
      </w:r>
      <w:r w:rsidR="00AB05E4" w:rsidRPr="00AB05E4">
        <w:rPr>
          <w:rFonts w:ascii="Arial" w:hAnsi="Arial" w:cs="Arial" w:hint="eastAsia"/>
          <w:bCs/>
          <w:szCs w:val="24"/>
          <w:rtl/>
          <w:lang w:bidi="ar-JO"/>
        </w:rPr>
        <w:t>لَنْ</w:t>
      </w:r>
      <w:r w:rsidR="00AB05E4" w:rsidRPr="00AB05E4">
        <w:rPr>
          <w:rFonts w:ascii="Arial" w:hAnsi="Arial" w:cs="Arial"/>
          <w:bCs/>
          <w:szCs w:val="24"/>
          <w:rtl/>
          <w:lang w:bidi="ar-JO"/>
        </w:rPr>
        <w:t xml:space="preserve"> </w:t>
      </w:r>
      <w:r w:rsidR="00AB05E4" w:rsidRPr="00AB05E4">
        <w:rPr>
          <w:rFonts w:ascii="Arial" w:hAnsi="Arial" w:cs="Arial" w:hint="eastAsia"/>
          <w:bCs/>
          <w:szCs w:val="24"/>
          <w:rtl/>
          <w:lang w:bidi="ar-JO"/>
        </w:rPr>
        <w:t>تَقْوَى</w:t>
      </w:r>
      <w:r w:rsidR="00AB05E4" w:rsidRPr="00AB05E4">
        <w:rPr>
          <w:rFonts w:ascii="Arial" w:hAnsi="Arial" w:cs="Arial"/>
          <w:bCs/>
          <w:szCs w:val="24"/>
          <w:rtl/>
          <w:lang w:bidi="ar-JO"/>
        </w:rPr>
        <w:t xml:space="preserve"> </w:t>
      </w:r>
      <w:r w:rsidR="00AB05E4" w:rsidRPr="00AB05E4">
        <w:rPr>
          <w:rFonts w:ascii="Arial" w:hAnsi="Arial" w:cs="Arial" w:hint="eastAsia"/>
          <w:bCs/>
          <w:szCs w:val="24"/>
          <w:rtl/>
          <w:lang w:bidi="ar-JO"/>
        </w:rPr>
        <w:t>عَلَيْهَا</w:t>
      </w:r>
      <w:r w:rsidR="00AB05E4" w:rsidRPr="00AB05E4">
        <w:rPr>
          <w:rFonts w:ascii="Arial" w:hAnsi="Arial" w:cs="Arial"/>
          <w:bCs/>
          <w:szCs w:val="24"/>
          <w:rtl/>
          <w:lang w:bidi="ar-JO"/>
        </w:rPr>
        <w:t>" (16: 16- 18</w:t>
      </w:r>
      <w:r w:rsidR="00AB05E4" w:rsidRPr="00AB05E4">
        <w:rPr>
          <w:rFonts w:ascii="Arial" w:hAnsi="Arial" w:cs="Arial"/>
          <w:bCs/>
          <w:szCs w:val="24"/>
          <w:lang w:bidi="ar-JO"/>
        </w:rPr>
        <w:t>)</w:t>
      </w:r>
    </w:p>
    <w:p w14:paraId="335B4569" w14:textId="77777777" w:rsidR="00AB05E4" w:rsidRPr="00AB05E4" w:rsidRDefault="00AB05E4" w:rsidP="00AB05E4">
      <w:pPr>
        <w:bidi/>
        <w:ind w:left="1785" w:hanging="1632"/>
        <w:outlineLvl w:val="0"/>
        <w:rPr>
          <w:rFonts w:ascii="Arial" w:hAnsi="Arial" w:cs="Arial"/>
          <w:bCs/>
          <w:szCs w:val="24"/>
          <w:rtl/>
          <w:lang w:bidi="ar-JO"/>
        </w:rPr>
      </w:pPr>
    </w:p>
    <w:p w14:paraId="7A21A92E" w14:textId="4F829A05" w:rsidR="00F20C04" w:rsidRPr="00BE5BE0" w:rsidRDefault="00AB05E4" w:rsidP="00AB05E4">
      <w:pPr>
        <w:bidi/>
        <w:ind w:left="1785"/>
        <w:outlineLvl w:val="0"/>
        <w:rPr>
          <w:rFonts w:ascii="Arial" w:hAnsi="Arial" w:cs="Arial"/>
          <w:bCs/>
          <w:szCs w:val="24"/>
          <w:lang w:bidi="ar-JO"/>
        </w:rPr>
      </w:pPr>
      <w:r w:rsidRPr="00AB05E4">
        <w:rPr>
          <w:rFonts w:ascii="Arial" w:hAnsi="Arial" w:cs="Arial"/>
          <w:bCs/>
          <w:szCs w:val="24"/>
          <w:rtl/>
          <w:lang w:bidi="ar-JO"/>
        </w:rPr>
        <w:t>"</w:t>
      </w:r>
      <w:r w:rsidRPr="00AB05E4">
        <w:rPr>
          <w:rFonts w:ascii="Arial" w:hAnsi="Arial" w:cs="Arial" w:hint="eastAsia"/>
          <w:bCs/>
          <w:szCs w:val="24"/>
          <w:rtl/>
          <w:lang w:bidi="ar-JO"/>
        </w:rPr>
        <w:t>قُولُوا</w:t>
      </w:r>
      <w:r w:rsidRPr="00AB05E4">
        <w:rPr>
          <w:rFonts w:ascii="Arial" w:hAnsi="Arial" w:cs="Arial"/>
          <w:bCs/>
          <w:szCs w:val="24"/>
          <w:rtl/>
          <w:lang w:bidi="ar-JO"/>
        </w:rPr>
        <w:t xml:space="preserve"> </w:t>
      </w:r>
      <w:r w:rsidRPr="00AB05E4">
        <w:rPr>
          <w:rFonts w:ascii="Arial" w:hAnsi="Arial" w:cs="Arial" w:hint="eastAsia"/>
          <w:bCs/>
          <w:szCs w:val="24"/>
          <w:rtl/>
          <w:lang w:bidi="ar-JO"/>
        </w:rPr>
        <w:t>لِ</w:t>
      </w:r>
      <w:r w:rsidRPr="00AB05E4">
        <w:rPr>
          <w:rFonts w:ascii="Arial" w:hAnsi="Arial" w:cs="Arial" w:hint="cs"/>
          <w:bCs/>
          <w:szCs w:val="24"/>
          <w:rtl/>
          <w:lang w:bidi="ar-JO"/>
        </w:rPr>
        <w:t>ٱ</w:t>
      </w:r>
      <w:r w:rsidRPr="00AB05E4">
        <w:rPr>
          <w:rFonts w:ascii="Arial" w:hAnsi="Arial" w:cs="Arial" w:hint="eastAsia"/>
          <w:bCs/>
          <w:szCs w:val="24"/>
          <w:rtl/>
          <w:lang w:bidi="ar-JO"/>
        </w:rPr>
        <w:t>بْنَةِ</w:t>
      </w:r>
      <w:r w:rsidRPr="00AB05E4">
        <w:rPr>
          <w:rFonts w:ascii="Arial" w:hAnsi="Arial" w:cs="Arial"/>
          <w:bCs/>
          <w:szCs w:val="24"/>
          <w:rtl/>
          <w:lang w:bidi="ar-JO"/>
        </w:rPr>
        <w:t xml:space="preserve"> </w:t>
      </w:r>
      <w:r w:rsidRPr="00AB05E4">
        <w:rPr>
          <w:rFonts w:ascii="Arial" w:hAnsi="Arial" w:cs="Arial" w:hint="eastAsia"/>
          <w:bCs/>
          <w:szCs w:val="24"/>
          <w:rtl/>
          <w:lang w:bidi="ar-JO"/>
        </w:rPr>
        <w:t>صِهْيَوْنَ</w:t>
      </w:r>
      <w:r w:rsidRPr="00AB05E4">
        <w:rPr>
          <w:rFonts w:ascii="Arial" w:hAnsi="Arial" w:cs="Arial"/>
          <w:bCs/>
          <w:szCs w:val="24"/>
          <w:rtl/>
          <w:lang w:bidi="ar-JO"/>
        </w:rPr>
        <w:t xml:space="preserve">: </w:t>
      </w:r>
      <w:r w:rsidRPr="00AB05E4">
        <w:rPr>
          <w:rFonts w:ascii="Arial" w:hAnsi="Arial" w:cs="Arial" w:hint="eastAsia"/>
          <w:bCs/>
          <w:szCs w:val="24"/>
          <w:rtl/>
          <w:lang w:bidi="ar-JO"/>
        </w:rPr>
        <w:t>هُوَذَا</w:t>
      </w:r>
      <w:r w:rsidRPr="00AB05E4">
        <w:rPr>
          <w:rFonts w:ascii="Arial" w:hAnsi="Arial" w:cs="Arial"/>
          <w:bCs/>
          <w:szCs w:val="24"/>
          <w:rtl/>
          <w:lang w:bidi="ar-JO"/>
        </w:rPr>
        <w:t xml:space="preserve"> </w:t>
      </w:r>
      <w:r w:rsidRPr="00AB05E4">
        <w:rPr>
          <w:rFonts w:ascii="Arial" w:hAnsi="Arial" w:cs="Arial" w:hint="eastAsia"/>
          <w:bCs/>
          <w:szCs w:val="24"/>
          <w:rtl/>
          <w:lang w:bidi="ar-JO"/>
        </w:rPr>
        <w:t>مَلِكُكِ</w:t>
      </w:r>
      <w:r w:rsidRPr="00AB05E4">
        <w:rPr>
          <w:rFonts w:ascii="Arial" w:hAnsi="Arial" w:cs="Arial"/>
          <w:bCs/>
          <w:szCs w:val="24"/>
          <w:rtl/>
          <w:lang w:bidi="ar-JO"/>
        </w:rPr>
        <w:t xml:space="preserve"> </w:t>
      </w:r>
      <w:r w:rsidRPr="00AB05E4">
        <w:rPr>
          <w:rFonts w:ascii="Arial" w:hAnsi="Arial" w:cs="Arial" w:hint="eastAsia"/>
          <w:bCs/>
          <w:szCs w:val="24"/>
          <w:rtl/>
          <w:lang w:bidi="ar-JO"/>
        </w:rPr>
        <w:t>يَأْتِيكِ</w:t>
      </w:r>
      <w:r w:rsidRPr="00AB05E4">
        <w:rPr>
          <w:rFonts w:ascii="Arial" w:hAnsi="Arial" w:cs="Arial"/>
          <w:bCs/>
          <w:szCs w:val="24"/>
          <w:rtl/>
          <w:lang w:bidi="ar-JO"/>
        </w:rPr>
        <w:t xml:space="preserve"> </w:t>
      </w:r>
      <w:r w:rsidRPr="00AB05E4">
        <w:rPr>
          <w:rFonts w:ascii="Arial" w:hAnsi="Arial" w:cs="Arial" w:hint="eastAsia"/>
          <w:bCs/>
          <w:szCs w:val="24"/>
          <w:rtl/>
          <w:lang w:bidi="ar-JO"/>
        </w:rPr>
        <w:t>وَدِيعًا،</w:t>
      </w:r>
      <w:r w:rsidRPr="00AB05E4">
        <w:rPr>
          <w:rFonts w:ascii="Arial" w:hAnsi="Arial" w:cs="Arial"/>
          <w:bCs/>
          <w:szCs w:val="24"/>
          <w:rtl/>
          <w:lang w:bidi="ar-JO"/>
        </w:rPr>
        <w:t xml:space="preserve"> </w:t>
      </w:r>
      <w:r w:rsidRPr="00AB05E4">
        <w:rPr>
          <w:rFonts w:ascii="Arial" w:hAnsi="Arial" w:cs="Arial" w:hint="eastAsia"/>
          <w:bCs/>
          <w:szCs w:val="24"/>
          <w:rtl/>
          <w:lang w:bidi="ar-JO"/>
        </w:rPr>
        <w:t>رَاكِبًا</w:t>
      </w:r>
      <w:r w:rsidRPr="00AB05E4">
        <w:rPr>
          <w:rFonts w:ascii="Arial" w:hAnsi="Arial" w:cs="Arial"/>
          <w:bCs/>
          <w:szCs w:val="24"/>
          <w:rtl/>
          <w:lang w:bidi="ar-JO"/>
        </w:rPr>
        <w:t xml:space="preserve"> </w:t>
      </w:r>
      <w:r w:rsidRPr="00AB05E4">
        <w:rPr>
          <w:rFonts w:ascii="Arial" w:hAnsi="Arial" w:cs="Arial" w:hint="eastAsia"/>
          <w:bCs/>
          <w:szCs w:val="24"/>
          <w:rtl/>
          <w:lang w:bidi="ar-JO"/>
        </w:rPr>
        <w:t>عَلَى</w:t>
      </w:r>
      <w:r w:rsidRPr="00AB05E4">
        <w:rPr>
          <w:rFonts w:ascii="Arial" w:hAnsi="Arial" w:cs="Arial"/>
          <w:bCs/>
          <w:szCs w:val="24"/>
          <w:rtl/>
          <w:lang w:bidi="ar-JO"/>
        </w:rPr>
        <w:t xml:space="preserve"> </w:t>
      </w:r>
      <w:r w:rsidRPr="00AB05E4">
        <w:rPr>
          <w:rFonts w:ascii="Arial" w:hAnsi="Arial" w:cs="Arial" w:hint="eastAsia"/>
          <w:bCs/>
          <w:szCs w:val="24"/>
          <w:rtl/>
          <w:lang w:bidi="ar-JO"/>
        </w:rPr>
        <w:t>أَتَانٍ</w:t>
      </w:r>
      <w:r w:rsidRPr="00AB05E4">
        <w:rPr>
          <w:rFonts w:ascii="Arial" w:hAnsi="Arial" w:cs="Arial"/>
          <w:bCs/>
          <w:szCs w:val="24"/>
          <w:rtl/>
          <w:lang w:bidi="ar-JO"/>
        </w:rPr>
        <w:t xml:space="preserve"> </w:t>
      </w:r>
      <w:r w:rsidRPr="00AB05E4">
        <w:rPr>
          <w:rFonts w:ascii="Arial" w:hAnsi="Arial" w:cs="Arial" w:hint="eastAsia"/>
          <w:bCs/>
          <w:szCs w:val="24"/>
          <w:rtl/>
          <w:lang w:bidi="ar-JO"/>
        </w:rPr>
        <w:t>وَجَحْشٍ</w:t>
      </w:r>
      <w:r w:rsidRPr="00AB05E4">
        <w:rPr>
          <w:rFonts w:ascii="Arial" w:hAnsi="Arial" w:cs="Arial"/>
          <w:bCs/>
          <w:szCs w:val="24"/>
          <w:rtl/>
          <w:lang w:bidi="ar-JO"/>
        </w:rPr>
        <w:t xml:space="preserve"> </w:t>
      </w:r>
      <w:r w:rsidRPr="00AB05E4">
        <w:rPr>
          <w:rFonts w:ascii="Arial" w:hAnsi="Arial" w:cs="Arial" w:hint="cs"/>
          <w:bCs/>
          <w:szCs w:val="24"/>
          <w:rtl/>
          <w:lang w:bidi="ar-JO"/>
        </w:rPr>
        <w:t>ٱ</w:t>
      </w:r>
      <w:r w:rsidRPr="00AB05E4">
        <w:rPr>
          <w:rFonts w:ascii="Arial" w:hAnsi="Arial" w:cs="Arial" w:hint="eastAsia"/>
          <w:bCs/>
          <w:szCs w:val="24"/>
          <w:rtl/>
          <w:lang w:bidi="ar-JO"/>
        </w:rPr>
        <w:t>بْنِ</w:t>
      </w:r>
      <w:r w:rsidRPr="00AB05E4">
        <w:rPr>
          <w:rFonts w:ascii="Arial" w:hAnsi="Arial" w:cs="Arial"/>
          <w:bCs/>
          <w:szCs w:val="24"/>
          <w:rtl/>
          <w:lang w:bidi="ar-JO"/>
        </w:rPr>
        <w:t xml:space="preserve"> </w:t>
      </w:r>
      <w:r w:rsidRPr="00AB05E4">
        <w:rPr>
          <w:rFonts w:ascii="Arial" w:hAnsi="Arial" w:cs="Arial" w:hint="eastAsia"/>
          <w:bCs/>
          <w:szCs w:val="24"/>
          <w:rtl/>
          <w:lang w:bidi="ar-JO"/>
        </w:rPr>
        <w:t>أَتَانٍ</w:t>
      </w:r>
      <w:r w:rsidRPr="00AB05E4">
        <w:rPr>
          <w:rFonts w:ascii="Arial" w:hAnsi="Arial" w:cs="Arial"/>
          <w:bCs/>
          <w:szCs w:val="24"/>
          <w:rtl/>
          <w:lang w:bidi="ar-JO"/>
        </w:rPr>
        <w:t>" (21: 5)</w:t>
      </w:r>
    </w:p>
    <w:p w14:paraId="786453A7" w14:textId="77777777" w:rsidR="00F20C04" w:rsidRPr="00BE5BE0" w:rsidRDefault="00F20C04" w:rsidP="00F20C04">
      <w:pPr>
        <w:bidi/>
        <w:ind w:left="1413" w:right="-385" w:hanging="1260"/>
        <w:rPr>
          <w:rFonts w:ascii="Arial" w:hAnsi="Arial" w:cs="Arial"/>
          <w:b/>
          <w:szCs w:val="24"/>
        </w:rPr>
      </w:pPr>
    </w:p>
    <w:p w14:paraId="1B292A6C" w14:textId="77777777" w:rsidR="00751749" w:rsidRDefault="00F20C04" w:rsidP="00F20C04">
      <w:pPr>
        <w:bidi/>
        <w:ind w:left="165" w:hanging="12"/>
        <w:rPr>
          <w:rFonts w:ascii="Arial" w:hAnsi="Arial" w:cs="Arial"/>
          <w:bCs/>
          <w:szCs w:val="24"/>
          <w:lang w:bidi="ar-JO"/>
        </w:rPr>
      </w:pPr>
      <w:r w:rsidRPr="00BE5BE0">
        <w:rPr>
          <w:rFonts w:ascii="Arial" w:hAnsi="Arial" w:cs="Arial"/>
          <w:bCs/>
          <w:szCs w:val="24"/>
          <w:u w:val="single"/>
          <w:rtl/>
          <w:lang w:bidi="ar-JO"/>
        </w:rPr>
        <w:t>البيان الموجز</w:t>
      </w:r>
      <w:r w:rsidRPr="00BE5BE0">
        <w:rPr>
          <w:rFonts w:ascii="Arial" w:hAnsi="Arial" w:cs="Arial"/>
          <w:bCs/>
          <w:szCs w:val="24"/>
          <w:u w:val="single"/>
          <w:lang w:bidi="ar-JO"/>
        </w:rPr>
        <w:t xml:space="preserve"> </w:t>
      </w:r>
      <w:r w:rsidRPr="00BE5BE0">
        <w:rPr>
          <w:rFonts w:ascii="Arial" w:hAnsi="Arial" w:cs="Arial"/>
          <w:bCs/>
          <w:szCs w:val="24"/>
          <w:rtl/>
          <w:lang w:bidi="ar-JO"/>
        </w:rPr>
        <w:t>:</w:t>
      </w:r>
    </w:p>
    <w:p w14:paraId="04C59EF5" w14:textId="77777777" w:rsidR="00DA691D" w:rsidRPr="00DA691D" w:rsidRDefault="00DA691D" w:rsidP="00DA691D">
      <w:pPr>
        <w:bidi/>
        <w:ind w:left="165" w:hanging="12"/>
        <w:rPr>
          <w:rFonts w:ascii="Arial" w:hAnsi="Arial" w:cs="Arial"/>
          <w:b/>
          <w:bCs/>
          <w:szCs w:val="24"/>
          <w:lang w:bidi="ar-JO"/>
        </w:rPr>
      </w:pPr>
      <w:r w:rsidRPr="00DA691D">
        <w:rPr>
          <w:rFonts w:ascii="Arial" w:hAnsi="Arial" w:cs="Arial"/>
          <w:b/>
          <w:bCs/>
          <w:szCs w:val="24"/>
          <w:rtl/>
          <w:lang w:bidi="ar-JO"/>
        </w:rPr>
        <w:t>هذا الكتاب:</w:t>
      </w:r>
    </w:p>
    <w:p w14:paraId="2C6FC158" w14:textId="77777777" w:rsidR="00DA691D" w:rsidRPr="00DA691D" w:rsidRDefault="00DA691D" w:rsidP="00DA691D">
      <w:pPr>
        <w:bidi/>
        <w:ind w:left="165" w:hanging="12"/>
        <w:rPr>
          <w:rFonts w:ascii="Arial" w:hAnsi="Arial" w:cs="Arial"/>
          <w:b/>
          <w:bCs/>
          <w:szCs w:val="24"/>
          <w:lang w:bidi="ar-JO"/>
        </w:rPr>
      </w:pPr>
      <w:r w:rsidRPr="00DA691D">
        <w:rPr>
          <w:rFonts w:ascii="Arial" w:hAnsi="Arial" w:cs="Arial"/>
          <w:b/>
          <w:bCs/>
          <w:szCs w:val="24"/>
          <w:rtl/>
          <w:lang w:bidi="ar-JO"/>
        </w:rPr>
        <w:t xml:space="preserve">(1) يثبت أن يسوع هو </w:t>
      </w:r>
      <w:r w:rsidRPr="00DA691D">
        <w:rPr>
          <w:rFonts w:ascii="Arial" w:hAnsi="Arial" w:cs="Arial"/>
          <w:b/>
          <w:bCs/>
          <w:i/>
          <w:iCs/>
          <w:szCs w:val="24"/>
          <w:rtl/>
          <w:lang w:bidi="ar-JO"/>
        </w:rPr>
        <w:t>المسيا</w:t>
      </w:r>
      <w:r w:rsidRPr="00DA691D">
        <w:rPr>
          <w:rFonts w:ascii="Arial" w:hAnsi="Arial" w:cs="Arial"/>
          <w:b/>
          <w:bCs/>
          <w:szCs w:val="24"/>
          <w:rtl/>
          <w:lang w:bidi="ar-JO"/>
        </w:rPr>
        <w:t xml:space="preserve"> لليهود من </w:t>
      </w:r>
      <w:r w:rsidRPr="00DA691D">
        <w:rPr>
          <w:rFonts w:ascii="Arial" w:hAnsi="Arial" w:cs="Arial"/>
          <w:b/>
          <w:bCs/>
          <w:i/>
          <w:iCs/>
          <w:szCs w:val="24"/>
          <w:rtl/>
          <w:lang w:bidi="ar-JO"/>
        </w:rPr>
        <w:t xml:space="preserve">غير المؤمنين </w:t>
      </w:r>
      <w:r w:rsidRPr="00DA691D">
        <w:rPr>
          <w:rFonts w:ascii="Arial" w:hAnsi="Arial" w:cs="Arial"/>
          <w:b/>
          <w:bCs/>
          <w:szCs w:val="24"/>
          <w:rtl/>
          <w:lang w:bidi="ar-JO"/>
        </w:rPr>
        <w:t>لكي يؤمنوا به،</w:t>
      </w:r>
    </w:p>
    <w:p w14:paraId="56592A7A" w14:textId="77777777" w:rsidR="00DA691D" w:rsidRPr="00DA691D" w:rsidRDefault="00DA691D" w:rsidP="00DA691D">
      <w:pPr>
        <w:bidi/>
        <w:ind w:left="360"/>
        <w:rPr>
          <w:rFonts w:ascii="Arial" w:hAnsi="Arial" w:cs="Arial"/>
          <w:b/>
          <w:bCs/>
          <w:szCs w:val="24"/>
          <w:lang w:bidi="ar-JO"/>
        </w:rPr>
      </w:pPr>
      <w:r w:rsidRPr="00DA691D">
        <w:rPr>
          <w:rFonts w:ascii="Arial" w:hAnsi="Arial" w:cs="Arial"/>
          <w:b/>
          <w:bCs/>
          <w:szCs w:val="24"/>
          <w:rtl/>
          <w:lang w:bidi="ar-JO"/>
        </w:rPr>
        <w:t xml:space="preserve"> و</w:t>
      </w:r>
    </w:p>
    <w:p w14:paraId="35BF7E89" w14:textId="77777777" w:rsidR="00DA691D" w:rsidRPr="00DA691D" w:rsidRDefault="00DA691D" w:rsidP="00DA691D">
      <w:pPr>
        <w:bidi/>
        <w:ind w:left="165" w:hanging="12"/>
        <w:rPr>
          <w:rFonts w:ascii="Arial" w:hAnsi="Arial" w:cs="Arial"/>
          <w:b/>
          <w:bCs/>
          <w:szCs w:val="24"/>
          <w:lang w:bidi="ar-JO"/>
        </w:rPr>
      </w:pPr>
      <w:r w:rsidRPr="00DA691D">
        <w:rPr>
          <w:rFonts w:ascii="Arial" w:hAnsi="Arial" w:cs="Arial"/>
          <w:b/>
          <w:bCs/>
          <w:szCs w:val="24"/>
          <w:rtl/>
          <w:lang w:bidi="ar-JO"/>
        </w:rPr>
        <w:t>(2)</w:t>
      </w:r>
      <w:r w:rsidRPr="00DA691D">
        <w:rPr>
          <w:rFonts w:ascii="Arial" w:hAnsi="Arial" w:cs="Arial"/>
          <w:b/>
          <w:bCs/>
          <w:szCs w:val="24"/>
          <w:rtl/>
          <w:lang w:bidi="ar-JO"/>
        </w:rPr>
        <w:tab/>
        <w:t xml:space="preserve">أن المملكة الموعودة لإسرائيل قد </w:t>
      </w:r>
      <w:r w:rsidRPr="00DA691D">
        <w:rPr>
          <w:rFonts w:ascii="Arial" w:hAnsi="Arial" w:cs="Arial"/>
          <w:b/>
          <w:bCs/>
          <w:i/>
          <w:iCs/>
          <w:szCs w:val="24"/>
          <w:rtl/>
          <w:lang w:bidi="ar-JO"/>
        </w:rPr>
        <w:t>تأخرت</w:t>
      </w:r>
      <w:r w:rsidRPr="00DA691D">
        <w:rPr>
          <w:rFonts w:ascii="Arial" w:hAnsi="Arial" w:cs="Arial"/>
          <w:b/>
          <w:bCs/>
          <w:szCs w:val="24"/>
          <w:rtl/>
          <w:lang w:bidi="ar-JO"/>
        </w:rPr>
        <w:t xml:space="preserve"> لسبب رفض إسرائيل للمسيح كملك </w:t>
      </w:r>
      <w:r w:rsidRPr="00DA691D">
        <w:rPr>
          <w:rFonts w:ascii="Arial" w:hAnsi="Arial" w:cs="Arial"/>
          <w:b/>
          <w:bCs/>
          <w:i/>
          <w:iCs/>
          <w:szCs w:val="24"/>
          <w:rtl/>
          <w:lang w:bidi="ar-JO"/>
        </w:rPr>
        <w:t>للمؤمنين</w:t>
      </w:r>
      <w:r w:rsidRPr="00DA691D">
        <w:rPr>
          <w:rFonts w:ascii="Arial" w:hAnsi="Arial" w:cs="Arial"/>
          <w:b/>
          <w:bCs/>
          <w:szCs w:val="24"/>
          <w:rtl/>
          <w:lang w:bidi="ar-JO"/>
        </w:rPr>
        <w:t xml:space="preserve"> من اليهود ليروا سلطان ملكوته الحالي مقامًا في الكنيسة.</w:t>
      </w:r>
    </w:p>
    <w:p w14:paraId="3BEA16F1" w14:textId="0F3F26F1" w:rsidR="00F20C04" w:rsidRPr="00BE5BE0" w:rsidRDefault="00651536" w:rsidP="00751749">
      <w:pPr>
        <w:bidi/>
        <w:ind w:left="165" w:hanging="12"/>
        <w:rPr>
          <w:rFonts w:ascii="Arial" w:hAnsi="Arial" w:cs="Arial"/>
          <w:bCs/>
          <w:szCs w:val="24"/>
          <w:lang w:bidi="ar-JO"/>
        </w:rPr>
      </w:pPr>
      <w:r>
        <w:rPr>
          <w:rFonts w:ascii="Arial" w:hAnsi="Arial" w:cs="Arial"/>
          <w:bCs/>
          <w:szCs w:val="24"/>
          <w:lang w:bidi="ar-JO"/>
        </w:rPr>
        <w:t xml:space="preserve"> </w:t>
      </w:r>
    </w:p>
    <w:p w14:paraId="1E7EFD56" w14:textId="77777777" w:rsidR="00F20C04" w:rsidRPr="00BE5BE0" w:rsidRDefault="00F20C04" w:rsidP="00F20C04">
      <w:pPr>
        <w:bidi/>
        <w:ind w:left="165" w:hanging="12"/>
        <w:rPr>
          <w:rFonts w:ascii="Arial" w:hAnsi="Arial" w:cs="Arial"/>
          <w:bCs/>
          <w:szCs w:val="24"/>
        </w:rPr>
      </w:pPr>
    </w:p>
    <w:p w14:paraId="08C9814C" w14:textId="77777777" w:rsidR="00F20C04" w:rsidRPr="00BE5BE0" w:rsidRDefault="00F20C04" w:rsidP="00F20C04">
      <w:pPr>
        <w:bidi/>
        <w:ind w:left="165" w:hanging="12"/>
        <w:outlineLvl w:val="0"/>
        <w:rPr>
          <w:rFonts w:ascii="Arial" w:hAnsi="Arial" w:cs="Arial"/>
          <w:bCs/>
          <w:szCs w:val="24"/>
        </w:rPr>
      </w:pPr>
      <w:proofErr w:type="gramStart"/>
      <w:r w:rsidRPr="00BE5BE0">
        <w:rPr>
          <w:rFonts w:ascii="Arial" w:hAnsi="Arial" w:cs="Arial"/>
          <w:bCs/>
          <w:szCs w:val="24"/>
          <w:u w:val="single"/>
          <w:rtl/>
        </w:rPr>
        <w:t>التطبيق :</w:t>
      </w:r>
      <w:proofErr w:type="gramEnd"/>
    </w:p>
    <w:p w14:paraId="3571E4CD" w14:textId="39708ED4" w:rsidR="00F20C04" w:rsidRDefault="00751749" w:rsidP="00751749">
      <w:pPr>
        <w:bidi/>
        <w:ind w:left="453" w:right="-385" w:hanging="300"/>
        <w:rPr>
          <w:rFonts w:ascii="Arial" w:hAnsi="Arial" w:cs="Arial"/>
          <w:bCs/>
          <w:szCs w:val="24"/>
        </w:rPr>
      </w:pPr>
      <w:r w:rsidRPr="00751749">
        <w:rPr>
          <w:rFonts w:ascii="Arial" w:hAnsi="Arial" w:cs="Arial"/>
          <w:b/>
          <w:bCs/>
          <w:szCs w:val="24"/>
          <w:rtl/>
          <w:lang w:bidi="ar-JO"/>
        </w:rPr>
        <w:t>هل تثق بالملك الآن؟</w:t>
      </w:r>
    </w:p>
    <w:p w14:paraId="34A5D3E0" w14:textId="77777777" w:rsidR="00751749" w:rsidRPr="00751749" w:rsidRDefault="00751749" w:rsidP="00751749">
      <w:pPr>
        <w:bidi/>
        <w:ind w:left="453" w:right="-385" w:hanging="300"/>
        <w:rPr>
          <w:rFonts w:ascii="Arial" w:hAnsi="Arial" w:cs="Arial"/>
          <w:bCs/>
          <w:szCs w:val="24"/>
        </w:rPr>
      </w:pPr>
      <w:r w:rsidRPr="00751749">
        <w:rPr>
          <w:rFonts w:ascii="Arial" w:hAnsi="Arial" w:cs="Arial"/>
          <w:bCs/>
          <w:szCs w:val="24"/>
          <w:rtl/>
          <w:lang w:bidi="ar-JO"/>
        </w:rPr>
        <w:t>ما الذي يعيقك في ملكوتك قبل أن تعانق ملكوت المسيح؟</w:t>
      </w:r>
    </w:p>
    <w:p w14:paraId="7F78DA93" w14:textId="77777777" w:rsidR="00751749" w:rsidRPr="00BE5BE0" w:rsidRDefault="00751749" w:rsidP="00751749">
      <w:pPr>
        <w:bidi/>
        <w:ind w:left="453" w:right="-385" w:hanging="300"/>
        <w:rPr>
          <w:rFonts w:ascii="Arial" w:hAnsi="Arial" w:cs="Arial"/>
          <w:bCs/>
          <w:szCs w:val="24"/>
        </w:rPr>
      </w:pPr>
    </w:p>
    <w:p w14:paraId="3D13B3AC" w14:textId="77777777" w:rsidR="00A92236" w:rsidRPr="00B600A7" w:rsidRDefault="00A92236" w:rsidP="0023241D">
      <w:pPr>
        <w:tabs>
          <w:tab w:val="left" w:pos="360"/>
        </w:tabs>
        <w:ind w:left="360" w:right="-342" w:hanging="360"/>
        <w:jc w:val="center"/>
      </w:pPr>
      <w:r w:rsidRPr="00B600A7">
        <w:rPr>
          <w:sz w:val="22"/>
        </w:rPr>
        <w:br w:type="page"/>
      </w:r>
    </w:p>
    <w:p w14:paraId="1011D342" w14:textId="20731528" w:rsidR="00A24292" w:rsidRPr="00F4539C" w:rsidRDefault="00F4539C" w:rsidP="00F4539C">
      <w:pPr>
        <w:ind w:left="20" w:right="-13" w:hanging="20"/>
        <w:jc w:val="center"/>
        <w:rPr>
          <w:rFonts w:ascii="Arial" w:hAnsi="Arial" w:cs="Arial"/>
          <w:b/>
          <w:bCs/>
          <w:sz w:val="72"/>
          <w:szCs w:val="72"/>
        </w:rPr>
      </w:pPr>
      <w:r w:rsidRPr="00F4539C">
        <w:rPr>
          <w:rFonts w:ascii="Arial" w:hAnsi="Arial" w:cs="Arial"/>
          <w:b/>
          <w:bCs/>
          <w:sz w:val="72"/>
          <w:szCs w:val="72"/>
          <w:rtl/>
        </w:rPr>
        <w:lastRenderedPageBreak/>
        <w:t>مرقس</w:t>
      </w:r>
    </w:p>
    <w:p w14:paraId="04D56A29" w14:textId="77777777" w:rsidR="00F20C04" w:rsidRPr="006256CF" w:rsidRDefault="00F20C04" w:rsidP="00F20C04">
      <w:pPr>
        <w:ind w:left="20" w:hanging="20"/>
        <w:jc w:val="center"/>
        <w:rPr>
          <w:rFonts w:ascii="Arial" w:hAnsi="Arial" w:cs="Arial"/>
          <w:b/>
          <w:szCs w:val="24"/>
        </w:rPr>
      </w:pPr>
    </w:p>
    <w:p w14:paraId="0A5659A0" w14:textId="1C33E958" w:rsidR="00F20C04" w:rsidRPr="006256CF" w:rsidRDefault="007C508E" w:rsidP="00F20C04">
      <w:pPr>
        <w:bidi/>
        <w:ind w:left="1785" w:hanging="1632"/>
        <w:rPr>
          <w:rFonts w:ascii="Arial" w:hAnsi="Arial" w:cs="Arial"/>
          <w:bCs/>
          <w:szCs w:val="24"/>
        </w:rPr>
      </w:pPr>
      <w:r>
        <w:rPr>
          <w:rFonts w:ascii="Arial" w:hAnsi="Arial" w:cs="Arial"/>
          <w:bCs/>
          <w:noProof/>
          <w:szCs w:val="24"/>
        </w:rPr>
        <w:drawing>
          <wp:inline distT="0" distB="0" distL="0" distR="0" wp14:anchorId="0E8B969C" wp14:editId="00239283">
            <wp:extent cx="6106795" cy="4580255"/>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6106795" cy="4580255"/>
                    </a:xfrm>
                    <a:prstGeom prst="rect">
                      <a:avLst/>
                    </a:prstGeom>
                  </pic:spPr>
                </pic:pic>
              </a:graphicData>
            </a:graphic>
          </wp:inline>
        </w:drawing>
      </w:r>
    </w:p>
    <w:p w14:paraId="2DB9017A" w14:textId="77777777" w:rsidR="00F20C04" w:rsidRPr="006256CF" w:rsidRDefault="00F20C04" w:rsidP="00F20C04">
      <w:pPr>
        <w:bidi/>
        <w:ind w:left="1785" w:hanging="1632"/>
        <w:rPr>
          <w:rFonts w:ascii="Arial" w:hAnsi="Arial" w:cs="Arial"/>
          <w:bCs/>
          <w:szCs w:val="24"/>
        </w:rPr>
      </w:pPr>
    </w:p>
    <w:p w14:paraId="2D7A818F" w14:textId="5880EEDE" w:rsidR="00F20C04" w:rsidRPr="006256CF" w:rsidRDefault="00F20C04" w:rsidP="00F4539C">
      <w:pPr>
        <w:bidi/>
        <w:ind w:left="1785" w:hanging="1632"/>
        <w:outlineLvl w:val="0"/>
        <w:rPr>
          <w:rFonts w:ascii="Arial" w:hAnsi="Arial" w:cs="Arial"/>
          <w:bCs/>
          <w:szCs w:val="24"/>
          <w:lang w:bidi="ar-JO"/>
        </w:rPr>
      </w:pPr>
      <w:r w:rsidRPr="006256CF">
        <w:rPr>
          <w:rFonts w:ascii="Arial" w:hAnsi="Arial" w:cs="Arial"/>
          <w:bCs/>
          <w:szCs w:val="24"/>
          <w:u w:val="single"/>
          <w:rtl/>
          <w:lang w:bidi="ar-JO"/>
        </w:rPr>
        <w:t>الكلمة المفتاحية</w:t>
      </w:r>
      <w:r w:rsidRPr="006256CF">
        <w:rPr>
          <w:rFonts w:ascii="Arial" w:hAnsi="Arial" w:cs="Arial"/>
          <w:bCs/>
          <w:szCs w:val="24"/>
          <w:u w:val="single"/>
          <w:lang w:bidi="ar-JO"/>
        </w:rPr>
        <w:t xml:space="preserve"> </w:t>
      </w:r>
      <w:r w:rsidRPr="006256CF">
        <w:rPr>
          <w:rFonts w:ascii="Arial" w:hAnsi="Arial" w:cs="Arial"/>
          <w:bCs/>
          <w:szCs w:val="24"/>
          <w:rtl/>
          <w:lang w:bidi="ar-JO"/>
        </w:rPr>
        <w:t>:</w:t>
      </w:r>
      <w:r w:rsidRPr="006256CF">
        <w:rPr>
          <w:rFonts w:ascii="Arial" w:hAnsi="Arial" w:cs="Arial"/>
          <w:bCs/>
          <w:szCs w:val="24"/>
          <w:lang w:bidi="ar-JO"/>
        </w:rPr>
        <w:tab/>
      </w:r>
      <w:r w:rsidR="00F4539C" w:rsidRPr="00F4539C">
        <w:rPr>
          <w:rFonts w:ascii="Arial" w:hAnsi="Arial" w:cs="Arial"/>
          <w:b/>
          <w:bCs/>
          <w:szCs w:val="24"/>
          <w:rtl/>
        </w:rPr>
        <w:t>التلمذة</w:t>
      </w:r>
    </w:p>
    <w:p w14:paraId="4FC9156D" w14:textId="77777777" w:rsidR="00F20C04" w:rsidRPr="006256CF" w:rsidRDefault="00F20C04" w:rsidP="00F20C04">
      <w:pPr>
        <w:bidi/>
        <w:ind w:left="1413" w:right="-385" w:hanging="1260"/>
        <w:rPr>
          <w:rFonts w:ascii="Arial" w:hAnsi="Arial" w:cs="Arial"/>
          <w:b/>
          <w:szCs w:val="24"/>
        </w:rPr>
      </w:pPr>
    </w:p>
    <w:p w14:paraId="7047E590" w14:textId="3A3983FC" w:rsidR="00F20C04" w:rsidRPr="006256CF" w:rsidRDefault="00F20C04" w:rsidP="00F4539C">
      <w:pPr>
        <w:bidi/>
        <w:ind w:left="1785" w:hanging="1632"/>
        <w:outlineLvl w:val="0"/>
        <w:rPr>
          <w:rFonts w:ascii="Arial" w:hAnsi="Arial" w:cs="Arial"/>
          <w:bCs/>
          <w:szCs w:val="24"/>
          <w:lang w:bidi="ar-JO"/>
        </w:rPr>
      </w:pPr>
      <w:r w:rsidRPr="006256CF">
        <w:rPr>
          <w:rFonts w:ascii="Arial" w:hAnsi="Arial" w:cs="Arial"/>
          <w:bCs/>
          <w:szCs w:val="24"/>
          <w:u w:val="single"/>
          <w:rtl/>
          <w:lang w:bidi="ar-JO"/>
        </w:rPr>
        <w:t>الآية المفتاحية</w:t>
      </w:r>
      <w:r w:rsidRPr="006256CF">
        <w:rPr>
          <w:rFonts w:ascii="Arial" w:hAnsi="Arial" w:cs="Arial"/>
          <w:bCs/>
          <w:szCs w:val="24"/>
          <w:u w:val="single"/>
          <w:lang w:bidi="ar-JO"/>
        </w:rPr>
        <w:t xml:space="preserve"> </w:t>
      </w:r>
      <w:r w:rsidRPr="006256CF">
        <w:rPr>
          <w:rFonts w:ascii="Arial" w:hAnsi="Arial" w:cs="Arial"/>
          <w:bCs/>
          <w:szCs w:val="24"/>
          <w:rtl/>
          <w:lang w:bidi="ar-JO"/>
        </w:rPr>
        <w:t>:</w:t>
      </w:r>
      <w:r w:rsidRPr="006256CF">
        <w:rPr>
          <w:rFonts w:ascii="Arial" w:hAnsi="Arial" w:cs="Arial"/>
          <w:bCs/>
          <w:szCs w:val="24"/>
          <w:lang w:bidi="ar-JO"/>
        </w:rPr>
        <w:tab/>
      </w:r>
      <w:r w:rsidR="00F4539C" w:rsidRPr="00F4539C">
        <w:rPr>
          <w:rFonts w:ascii="Arial" w:hAnsi="Arial" w:cs="Arial" w:hint="eastAsia"/>
          <w:bCs/>
          <w:szCs w:val="24"/>
          <w:rtl/>
          <w:lang w:bidi="ar-JO"/>
        </w:rPr>
        <w:t>لِأَنَّ</w:t>
      </w:r>
      <w:r w:rsidR="00F4539C" w:rsidRPr="00F4539C">
        <w:rPr>
          <w:rFonts w:ascii="Arial" w:hAnsi="Arial" w:cs="Arial"/>
          <w:bCs/>
          <w:szCs w:val="24"/>
          <w:rtl/>
          <w:lang w:bidi="ar-JO"/>
        </w:rPr>
        <w:t xml:space="preserve"> </w:t>
      </w:r>
      <w:r w:rsidR="00F4539C" w:rsidRPr="00F4539C">
        <w:rPr>
          <w:rFonts w:ascii="Arial" w:hAnsi="Arial" w:cs="Arial" w:hint="cs"/>
          <w:bCs/>
          <w:szCs w:val="24"/>
          <w:rtl/>
          <w:lang w:bidi="ar-JO"/>
        </w:rPr>
        <w:t>ٱ</w:t>
      </w:r>
      <w:r w:rsidR="00F4539C" w:rsidRPr="00F4539C">
        <w:rPr>
          <w:rFonts w:ascii="Arial" w:hAnsi="Arial" w:cs="Arial" w:hint="eastAsia"/>
          <w:bCs/>
          <w:szCs w:val="24"/>
          <w:rtl/>
          <w:lang w:bidi="ar-JO"/>
        </w:rPr>
        <w:t>بْنَ</w:t>
      </w:r>
      <w:r w:rsidR="00F4539C" w:rsidRPr="00F4539C">
        <w:rPr>
          <w:rFonts w:ascii="Arial" w:hAnsi="Arial" w:cs="Arial"/>
          <w:bCs/>
          <w:szCs w:val="24"/>
          <w:rtl/>
          <w:lang w:bidi="ar-JO"/>
        </w:rPr>
        <w:t xml:space="preserve"> </w:t>
      </w:r>
      <w:r w:rsidR="00F4539C" w:rsidRPr="00F4539C">
        <w:rPr>
          <w:rFonts w:ascii="Arial" w:hAnsi="Arial" w:cs="Arial" w:hint="cs"/>
          <w:bCs/>
          <w:szCs w:val="24"/>
          <w:rtl/>
          <w:lang w:bidi="ar-JO"/>
        </w:rPr>
        <w:t>ٱ</w:t>
      </w:r>
      <w:r w:rsidR="00F4539C" w:rsidRPr="00F4539C">
        <w:rPr>
          <w:rFonts w:ascii="Arial" w:hAnsi="Arial" w:cs="Arial" w:hint="eastAsia"/>
          <w:bCs/>
          <w:szCs w:val="24"/>
          <w:rtl/>
          <w:lang w:bidi="ar-JO"/>
        </w:rPr>
        <w:t>لْإِنْسَانِ</w:t>
      </w:r>
      <w:r w:rsidR="00F4539C" w:rsidRPr="00F4539C">
        <w:rPr>
          <w:rFonts w:ascii="Arial" w:hAnsi="Arial" w:cs="Arial"/>
          <w:bCs/>
          <w:szCs w:val="24"/>
          <w:rtl/>
          <w:lang w:bidi="ar-JO"/>
        </w:rPr>
        <w:t xml:space="preserve"> </w:t>
      </w:r>
      <w:r w:rsidR="00F4539C" w:rsidRPr="00F4539C">
        <w:rPr>
          <w:rFonts w:ascii="Arial" w:hAnsi="Arial" w:cs="Arial" w:hint="eastAsia"/>
          <w:bCs/>
          <w:szCs w:val="24"/>
          <w:rtl/>
          <w:lang w:bidi="ar-JO"/>
        </w:rPr>
        <w:t>أَيْضًا</w:t>
      </w:r>
      <w:r w:rsidR="00F4539C" w:rsidRPr="00F4539C">
        <w:rPr>
          <w:rFonts w:ascii="Arial" w:hAnsi="Arial" w:cs="Arial"/>
          <w:bCs/>
          <w:szCs w:val="24"/>
          <w:rtl/>
          <w:lang w:bidi="ar-JO"/>
        </w:rPr>
        <w:t xml:space="preserve"> </w:t>
      </w:r>
      <w:r w:rsidR="00F4539C" w:rsidRPr="00F4539C">
        <w:rPr>
          <w:rFonts w:ascii="Arial" w:hAnsi="Arial" w:cs="Arial" w:hint="eastAsia"/>
          <w:bCs/>
          <w:szCs w:val="24"/>
          <w:rtl/>
          <w:lang w:bidi="ar-JO"/>
        </w:rPr>
        <w:t>لَمْ</w:t>
      </w:r>
      <w:r w:rsidR="00F4539C" w:rsidRPr="00F4539C">
        <w:rPr>
          <w:rFonts w:ascii="Arial" w:hAnsi="Arial" w:cs="Arial"/>
          <w:bCs/>
          <w:szCs w:val="24"/>
          <w:rtl/>
          <w:lang w:bidi="ar-JO"/>
        </w:rPr>
        <w:t xml:space="preserve"> </w:t>
      </w:r>
      <w:r w:rsidR="00F4539C" w:rsidRPr="00F4539C">
        <w:rPr>
          <w:rFonts w:ascii="Arial" w:hAnsi="Arial" w:cs="Arial" w:hint="eastAsia"/>
          <w:bCs/>
          <w:szCs w:val="24"/>
          <w:rtl/>
          <w:lang w:bidi="ar-JO"/>
        </w:rPr>
        <w:t>يَأْتِ</w:t>
      </w:r>
      <w:r w:rsidR="00F4539C" w:rsidRPr="00F4539C">
        <w:rPr>
          <w:rFonts w:ascii="Arial" w:hAnsi="Arial" w:cs="Arial"/>
          <w:bCs/>
          <w:szCs w:val="24"/>
          <w:rtl/>
          <w:lang w:bidi="ar-JO"/>
        </w:rPr>
        <w:t xml:space="preserve"> </w:t>
      </w:r>
      <w:r w:rsidR="00F4539C" w:rsidRPr="00F4539C">
        <w:rPr>
          <w:rFonts w:ascii="Arial" w:hAnsi="Arial" w:cs="Arial" w:hint="eastAsia"/>
          <w:bCs/>
          <w:szCs w:val="24"/>
          <w:rtl/>
          <w:lang w:bidi="ar-JO"/>
        </w:rPr>
        <w:t>لِيُخْدَمَ</w:t>
      </w:r>
      <w:r w:rsidR="00F4539C" w:rsidRPr="00F4539C">
        <w:rPr>
          <w:rFonts w:ascii="Arial" w:hAnsi="Arial" w:cs="Arial"/>
          <w:bCs/>
          <w:szCs w:val="24"/>
          <w:rtl/>
          <w:lang w:bidi="ar-JO"/>
        </w:rPr>
        <w:t xml:space="preserve"> </w:t>
      </w:r>
      <w:r w:rsidR="00F4539C" w:rsidRPr="00F4539C">
        <w:rPr>
          <w:rFonts w:ascii="Arial" w:hAnsi="Arial" w:cs="Arial" w:hint="eastAsia"/>
          <w:bCs/>
          <w:szCs w:val="24"/>
          <w:rtl/>
          <w:lang w:bidi="ar-JO"/>
        </w:rPr>
        <w:t>بَلْ</w:t>
      </w:r>
      <w:r w:rsidR="00F4539C" w:rsidRPr="00F4539C">
        <w:rPr>
          <w:rFonts w:ascii="Arial" w:hAnsi="Arial" w:cs="Arial"/>
          <w:bCs/>
          <w:szCs w:val="24"/>
          <w:rtl/>
          <w:lang w:bidi="ar-JO"/>
        </w:rPr>
        <w:t xml:space="preserve"> </w:t>
      </w:r>
      <w:r w:rsidR="00F4539C" w:rsidRPr="00F4539C">
        <w:rPr>
          <w:rFonts w:ascii="Arial" w:hAnsi="Arial" w:cs="Arial" w:hint="eastAsia"/>
          <w:bCs/>
          <w:szCs w:val="24"/>
          <w:rtl/>
          <w:lang w:bidi="ar-JO"/>
        </w:rPr>
        <w:t>لِيَخْدِمَ</w:t>
      </w:r>
      <w:r w:rsidR="00F4539C" w:rsidRPr="00F4539C">
        <w:rPr>
          <w:rFonts w:ascii="Arial" w:hAnsi="Arial" w:cs="Arial"/>
          <w:bCs/>
          <w:szCs w:val="24"/>
          <w:rtl/>
          <w:lang w:bidi="ar-JO"/>
        </w:rPr>
        <w:t xml:space="preserve"> </w:t>
      </w:r>
      <w:r w:rsidR="00F4539C" w:rsidRPr="00F4539C">
        <w:rPr>
          <w:rFonts w:ascii="Arial" w:hAnsi="Arial" w:cs="Arial" w:hint="eastAsia"/>
          <w:bCs/>
          <w:szCs w:val="24"/>
          <w:rtl/>
          <w:lang w:bidi="ar-JO"/>
        </w:rPr>
        <w:t>وَلِيَبْذِلَ</w:t>
      </w:r>
      <w:r w:rsidR="00F4539C" w:rsidRPr="00F4539C">
        <w:rPr>
          <w:rFonts w:ascii="Arial" w:hAnsi="Arial" w:cs="Arial"/>
          <w:bCs/>
          <w:szCs w:val="24"/>
          <w:rtl/>
          <w:lang w:bidi="ar-JO"/>
        </w:rPr>
        <w:t xml:space="preserve"> </w:t>
      </w:r>
      <w:r w:rsidR="00F4539C" w:rsidRPr="00F4539C">
        <w:rPr>
          <w:rFonts w:ascii="Arial" w:hAnsi="Arial" w:cs="Arial" w:hint="eastAsia"/>
          <w:bCs/>
          <w:szCs w:val="24"/>
          <w:rtl/>
          <w:lang w:bidi="ar-JO"/>
        </w:rPr>
        <w:t>نَفْسَهُ</w:t>
      </w:r>
      <w:r w:rsidR="00F4539C" w:rsidRPr="00F4539C">
        <w:rPr>
          <w:rFonts w:ascii="Arial" w:hAnsi="Arial" w:cs="Arial"/>
          <w:bCs/>
          <w:szCs w:val="24"/>
          <w:rtl/>
          <w:lang w:bidi="ar-JO"/>
        </w:rPr>
        <w:t xml:space="preserve"> </w:t>
      </w:r>
      <w:r w:rsidR="00F4539C" w:rsidRPr="00F4539C">
        <w:rPr>
          <w:rFonts w:ascii="Arial" w:hAnsi="Arial" w:cs="Arial" w:hint="eastAsia"/>
          <w:bCs/>
          <w:szCs w:val="24"/>
          <w:rtl/>
          <w:lang w:bidi="ar-JO"/>
        </w:rPr>
        <w:t>فِدْيَةً</w:t>
      </w:r>
      <w:r w:rsidR="00F4539C" w:rsidRPr="00F4539C">
        <w:rPr>
          <w:rFonts w:ascii="Arial" w:hAnsi="Arial" w:cs="Arial"/>
          <w:bCs/>
          <w:szCs w:val="24"/>
          <w:rtl/>
          <w:lang w:bidi="ar-JO"/>
        </w:rPr>
        <w:t xml:space="preserve"> </w:t>
      </w:r>
      <w:r w:rsidR="00F4539C" w:rsidRPr="00F4539C">
        <w:rPr>
          <w:rFonts w:ascii="Arial" w:hAnsi="Arial" w:cs="Arial" w:hint="eastAsia"/>
          <w:bCs/>
          <w:szCs w:val="24"/>
          <w:rtl/>
          <w:lang w:bidi="ar-JO"/>
        </w:rPr>
        <w:t>عَنْ</w:t>
      </w:r>
      <w:r w:rsidR="00F4539C" w:rsidRPr="00F4539C">
        <w:rPr>
          <w:rFonts w:ascii="Arial" w:hAnsi="Arial" w:cs="Arial"/>
          <w:bCs/>
          <w:szCs w:val="24"/>
          <w:rtl/>
          <w:lang w:bidi="ar-JO"/>
        </w:rPr>
        <w:t xml:space="preserve"> </w:t>
      </w:r>
      <w:r w:rsidR="00F4539C" w:rsidRPr="00F4539C">
        <w:rPr>
          <w:rFonts w:ascii="Arial" w:hAnsi="Arial" w:cs="Arial" w:hint="eastAsia"/>
          <w:bCs/>
          <w:szCs w:val="24"/>
          <w:rtl/>
          <w:lang w:bidi="ar-JO"/>
        </w:rPr>
        <w:t>كَثِيرِينَ</w:t>
      </w:r>
      <w:r w:rsidR="00F4539C" w:rsidRPr="00F4539C">
        <w:rPr>
          <w:rFonts w:ascii="Arial" w:hAnsi="Arial" w:cs="Arial"/>
          <w:bCs/>
          <w:szCs w:val="24"/>
          <w:lang w:bidi="ar-JO"/>
        </w:rPr>
        <w:t xml:space="preserve"> </w:t>
      </w:r>
      <w:r w:rsidR="00F4539C" w:rsidRPr="00F4539C">
        <w:rPr>
          <w:rFonts w:ascii="Arial" w:hAnsi="Arial" w:cs="Arial"/>
          <w:bCs/>
          <w:szCs w:val="24"/>
          <w:rtl/>
          <w:lang w:bidi="ar-JO"/>
        </w:rPr>
        <w:t>(٤٥:١٠).</w:t>
      </w:r>
    </w:p>
    <w:p w14:paraId="113EC5E5" w14:textId="77777777" w:rsidR="00F20C04" w:rsidRPr="006256CF" w:rsidRDefault="00F20C04" w:rsidP="00F20C04">
      <w:pPr>
        <w:bidi/>
        <w:ind w:left="1413" w:right="-385" w:hanging="1260"/>
        <w:rPr>
          <w:rFonts w:ascii="Arial" w:hAnsi="Arial" w:cs="Arial"/>
          <w:b/>
          <w:szCs w:val="24"/>
        </w:rPr>
      </w:pPr>
    </w:p>
    <w:p w14:paraId="303A89FB" w14:textId="55F53464" w:rsidR="00F20C04" w:rsidRDefault="00F20C04" w:rsidP="00F20C04">
      <w:pPr>
        <w:bidi/>
        <w:ind w:left="165" w:hanging="12"/>
        <w:rPr>
          <w:rFonts w:ascii="Arial" w:hAnsi="Arial" w:cs="Arial"/>
          <w:bCs/>
          <w:szCs w:val="24"/>
          <w:lang w:bidi="ar-JO"/>
        </w:rPr>
      </w:pPr>
      <w:r w:rsidRPr="006256CF">
        <w:rPr>
          <w:rFonts w:ascii="Arial" w:hAnsi="Arial" w:cs="Arial"/>
          <w:bCs/>
          <w:szCs w:val="24"/>
          <w:u w:val="single"/>
          <w:rtl/>
          <w:lang w:bidi="ar-JO"/>
        </w:rPr>
        <w:t>البيان الموجز</w:t>
      </w:r>
      <w:r w:rsidRPr="006256CF">
        <w:rPr>
          <w:rFonts w:ascii="Arial" w:hAnsi="Arial" w:cs="Arial"/>
          <w:bCs/>
          <w:szCs w:val="24"/>
          <w:u w:val="single"/>
          <w:lang w:bidi="ar-JO"/>
        </w:rPr>
        <w:t xml:space="preserve"> </w:t>
      </w:r>
      <w:r w:rsidRPr="006256CF">
        <w:rPr>
          <w:rFonts w:ascii="Arial" w:hAnsi="Arial" w:cs="Arial"/>
          <w:bCs/>
          <w:szCs w:val="24"/>
          <w:rtl/>
          <w:lang w:bidi="ar-JO"/>
        </w:rPr>
        <w:t>:</w:t>
      </w:r>
    </w:p>
    <w:p w14:paraId="71FB5A5B" w14:textId="46CC544B" w:rsidR="00DA691D" w:rsidRPr="00DA691D" w:rsidRDefault="00DA691D" w:rsidP="00DA691D">
      <w:pPr>
        <w:bidi/>
        <w:ind w:left="165" w:hanging="12"/>
        <w:rPr>
          <w:rFonts w:ascii="Arial" w:hAnsi="Arial" w:cs="Arial"/>
          <w:bCs/>
          <w:szCs w:val="24"/>
          <w:lang w:bidi="ar-JO"/>
        </w:rPr>
      </w:pPr>
      <w:r w:rsidRPr="00DA691D">
        <w:rPr>
          <w:rFonts w:ascii="Arial" w:hAnsi="Arial" w:cs="Arial"/>
          <w:b/>
          <w:bCs/>
          <w:szCs w:val="24"/>
          <w:rtl/>
        </w:rPr>
        <w:t>أحداث</w:t>
      </w:r>
      <w:r w:rsidRPr="00DA691D">
        <w:rPr>
          <w:rFonts w:ascii="Arial" w:hAnsi="Arial" w:cs="Arial"/>
          <w:b/>
          <w:bCs/>
          <w:szCs w:val="24"/>
          <w:lang w:bidi="ar-JO"/>
        </w:rPr>
        <w:t xml:space="preserve"> </w:t>
      </w:r>
      <w:r w:rsidRPr="00DA691D">
        <w:rPr>
          <w:rFonts w:ascii="Arial" w:hAnsi="Arial" w:cs="Arial"/>
          <w:b/>
          <w:bCs/>
          <w:szCs w:val="24"/>
          <w:rtl/>
        </w:rPr>
        <w:t>مختارة</w:t>
      </w:r>
      <w:r w:rsidRPr="00DA691D">
        <w:rPr>
          <w:rFonts w:ascii="Arial" w:hAnsi="Arial" w:cs="Arial"/>
          <w:b/>
          <w:bCs/>
          <w:szCs w:val="24"/>
          <w:lang w:bidi="ar-JO"/>
        </w:rPr>
        <w:t xml:space="preserve"> </w:t>
      </w:r>
      <w:r w:rsidRPr="00DA691D">
        <w:rPr>
          <w:rFonts w:ascii="Arial" w:hAnsi="Arial" w:cs="Arial"/>
          <w:b/>
          <w:bCs/>
          <w:szCs w:val="24"/>
          <w:rtl/>
        </w:rPr>
        <w:t>عن</w:t>
      </w:r>
      <w:r w:rsidRPr="00DA691D">
        <w:rPr>
          <w:rFonts w:ascii="Arial" w:hAnsi="Arial" w:cs="Arial"/>
          <w:b/>
          <w:bCs/>
          <w:szCs w:val="24"/>
          <w:lang w:bidi="ar-JO"/>
        </w:rPr>
        <w:t xml:space="preserve"> </w:t>
      </w:r>
      <w:r w:rsidRPr="00DA691D">
        <w:rPr>
          <w:rFonts w:ascii="Arial" w:hAnsi="Arial" w:cs="Arial"/>
          <w:b/>
          <w:bCs/>
          <w:szCs w:val="24"/>
          <w:rtl/>
        </w:rPr>
        <w:t>المسيح</w:t>
      </w:r>
      <w:r w:rsidRPr="00DA691D">
        <w:rPr>
          <w:rFonts w:ascii="Arial" w:hAnsi="Arial" w:cs="Arial"/>
          <w:b/>
          <w:bCs/>
          <w:szCs w:val="24"/>
          <w:lang w:bidi="ar-JO"/>
        </w:rPr>
        <w:t xml:space="preserve"> </w:t>
      </w:r>
      <w:r w:rsidRPr="00DA691D">
        <w:rPr>
          <w:rFonts w:ascii="Arial" w:hAnsi="Arial" w:cs="Arial"/>
          <w:b/>
          <w:bCs/>
          <w:szCs w:val="24"/>
          <w:rtl/>
          <w:lang w:bidi="ar-JO"/>
        </w:rPr>
        <w:t>ا</w:t>
      </w:r>
      <w:r w:rsidRPr="00DA691D">
        <w:rPr>
          <w:rFonts w:ascii="Arial" w:hAnsi="Arial" w:cs="Arial"/>
          <w:b/>
          <w:bCs/>
          <w:szCs w:val="24"/>
          <w:rtl/>
        </w:rPr>
        <w:t>بن</w:t>
      </w:r>
      <w:r w:rsidRPr="00DA691D">
        <w:rPr>
          <w:rFonts w:ascii="Arial" w:hAnsi="Arial" w:cs="Arial"/>
          <w:b/>
          <w:bCs/>
          <w:szCs w:val="24"/>
          <w:lang w:bidi="ar-JO"/>
        </w:rPr>
        <w:t xml:space="preserve"> </w:t>
      </w:r>
      <w:r w:rsidRPr="00DA691D">
        <w:rPr>
          <w:rFonts w:ascii="Arial" w:hAnsi="Arial" w:cs="Arial"/>
          <w:b/>
          <w:bCs/>
          <w:szCs w:val="24"/>
          <w:rtl/>
        </w:rPr>
        <w:t>الله</w:t>
      </w:r>
      <w:r>
        <w:rPr>
          <w:rFonts w:ascii="Arial" w:hAnsi="Arial" w:cs="Arial"/>
          <w:b/>
          <w:bCs/>
          <w:szCs w:val="24"/>
          <w:lang w:bidi="ar-JO"/>
        </w:rPr>
        <w:t>)</w:t>
      </w:r>
      <w:r w:rsidRPr="00DA691D">
        <w:rPr>
          <w:rFonts w:ascii="Arial" w:hAnsi="Arial" w:cs="Arial"/>
          <w:b/>
          <w:bCs/>
          <w:szCs w:val="24"/>
          <w:lang w:bidi="ar-JO"/>
        </w:rPr>
        <w:t xml:space="preserve"> </w:t>
      </w:r>
      <w:r w:rsidRPr="00DA691D">
        <w:rPr>
          <w:rFonts w:ascii="Arial" w:hAnsi="Arial" w:cs="Arial"/>
          <w:b/>
          <w:bCs/>
          <w:szCs w:val="24"/>
          <w:rtl/>
          <w:lang w:bidi="ar-JO"/>
        </w:rPr>
        <w:t>أ</w:t>
      </w:r>
      <w:proofErr w:type="spellStart"/>
      <w:r w:rsidRPr="00DA691D">
        <w:rPr>
          <w:rFonts w:ascii="Arial" w:hAnsi="Arial" w:cs="Arial"/>
          <w:b/>
          <w:bCs/>
          <w:szCs w:val="24"/>
          <w:rtl/>
        </w:rPr>
        <w:t>لوهية</w:t>
      </w:r>
      <w:proofErr w:type="spellEnd"/>
      <w:r>
        <w:rPr>
          <w:rFonts w:ascii="Arial" w:hAnsi="Arial" w:cs="Arial"/>
          <w:b/>
          <w:bCs/>
          <w:szCs w:val="24"/>
        </w:rPr>
        <w:t xml:space="preserve"> (</w:t>
      </w:r>
      <w:r w:rsidRPr="00DA691D">
        <w:rPr>
          <w:rFonts w:ascii="Arial" w:hAnsi="Arial" w:cs="Arial"/>
          <w:b/>
          <w:bCs/>
          <w:szCs w:val="24"/>
          <w:rtl/>
        </w:rPr>
        <w:t>الذي</w:t>
      </w:r>
      <w:r w:rsidRPr="00DA691D">
        <w:rPr>
          <w:rFonts w:ascii="Arial" w:hAnsi="Arial" w:cs="Arial"/>
          <w:b/>
          <w:bCs/>
          <w:szCs w:val="24"/>
          <w:lang w:bidi="ar-JO"/>
        </w:rPr>
        <w:t xml:space="preserve"> </w:t>
      </w:r>
      <w:r w:rsidRPr="00DA691D">
        <w:rPr>
          <w:rFonts w:ascii="Arial" w:hAnsi="Arial" w:cs="Arial"/>
          <w:b/>
          <w:bCs/>
          <w:szCs w:val="24"/>
          <w:rtl/>
        </w:rPr>
        <w:t>يخدم</w:t>
      </w:r>
      <w:r>
        <w:rPr>
          <w:rFonts w:ascii="Arial" w:hAnsi="Arial" w:cs="Arial"/>
          <w:bCs/>
          <w:szCs w:val="24"/>
          <w:lang w:bidi="ar-JO"/>
        </w:rPr>
        <w:t xml:space="preserve"> </w:t>
      </w:r>
      <w:r w:rsidRPr="00DA691D">
        <w:rPr>
          <w:rFonts w:ascii="Arial" w:hAnsi="Arial" w:cs="Arial"/>
          <w:b/>
          <w:bCs/>
          <w:szCs w:val="24"/>
          <w:rtl/>
        </w:rPr>
        <w:t>نموذج</w:t>
      </w:r>
      <w:r w:rsidRPr="00DA691D">
        <w:rPr>
          <w:rFonts w:ascii="Arial" w:hAnsi="Arial" w:cs="Arial"/>
          <w:b/>
          <w:bCs/>
          <w:szCs w:val="24"/>
          <w:lang w:bidi="ar-JO"/>
        </w:rPr>
        <w:t xml:space="preserve"> </w:t>
      </w:r>
      <w:r w:rsidRPr="00DA691D">
        <w:rPr>
          <w:rFonts w:ascii="Arial" w:hAnsi="Arial" w:cs="Arial"/>
          <w:b/>
          <w:bCs/>
          <w:szCs w:val="24"/>
          <w:rtl/>
        </w:rPr>
        <w:t>للخادم</w:t>
      </w:r>
      <w:r w:rsidRPr="00DA691D">
        <w:rPr>
          <w:rFonts w:ascii="Arial" w:hAnsi="Arial" w:cs="Arial"/>
          <w:b/>
          <w:bCs/>
          <w:szCs w:val="24"/>
          <w:lang w:bidi="ar-JO"/>
        </w:rPr>
        <w:t xml:space="preserve"> </w:t>
      </w:r>
      <w:r w:rsidRPr="00DA691D">
        <w:rPr>
          <w:rFonts w:ascii="Arial" w:hAnsi="Arial" w:cs="Arial"/>
          <w:b/>
          <w:bCs/>
          <w:szCs w:val="24"/>
          <w:rtl/>
        </w:rPr>
        <w:t>المتألم</w:t>
      </w:r>
      <w:r w:rsidRPr="00DA691D">
        <w:rPr>
          <w:rFonts w:ascii="Arial" w:hAnsi="Arial" w:cs="Arial"/>
          <w:b/>
          <w:bCs/>
          <w:szCs w:val="24"/>
          <w:lang w:bidi="ar-JO"/>
        </w:rPr>
        <w:t xml:space="preserve"> </w:t>
      </w:r>
      <w:r w:rsidRPr="00DA691D">
        <w:rPr>
          <w:rFonts w:ascii="Arial" w:hAnsi="Arial" w:cs="Arial"/>
          <w:b/>
          <w:bCs/>
          <w:szCs w:val="24"/>
          <w:rtl/>
        </w:rPr>
        <w:t>يحث</w:t>
      </w:r>
      <w:r w:rsidRPr="00DA691D">
        <w:rPr>
          <w:rFonts w:ascii="Arial" w:hAnsi="Arial" w:cs="Arial"/>
          <w:b/>
          <w:bCs/>
          <w:szCs w:val="24"/>
          <w:lang w:bidi="ar-JO"/>
        </w:rPr>
        <w:t xml:space="preserve"> </w:t>
      </w:r>
      <w:r w:rsidRPr="00DA691D">
        <w:rPr>
          <w:rFonts w:ascii="Arial" w:hAnsi="Arial" w:cs="Arial"/>
          <w:b/>
          <w:bCs/>
          <w:szCs w:val="24"/>
          <w:rtl/>
        </w:rPr>
        <w:t>المؤمنين</w:t>
      </w:r>
      <w:r w:rsidRPr="00DA691D">
        <w:rPr>
          <w:rFonts w:ascii="Arial" w:hAnsi="Arial" w:cs="Arial"/>
          <w:b/>
          <w:bCs/>
          <w:szCs w:val="24"/>
          <w:lang w:bidi="ar-JO"/>
        </w:rPr>
        <w:t xml:space="preserve"> </w:t>
      </w:r>
      <w:r w:rsidRPr="00DA691D">
        <w:rPr>
          <w:rFonts w:ascii="Arial" w:hAnsi="Arial" w:cs="Arial"/>
          <w:b/>
          <w:bCs/>
          <w:szCs w:val="24"/>
          <w:rtl/>
        </w:rPr>
        <w:t>الرومان</w:t>
      </w:r>
      <w:r w:rsidRPr="00DA691D">
        <w:rPr>
          <w:rFonts w:ascii="Arial" w:hAnsi="Arial" w:cs="Arial"/>
          <w:b/>
          <w:bCs/>
          <w:szCs w:val="24"/>
          <w:lang w:bidi="ar-JO"/>
        </w:rPr>
        <w:t xml:space="preserve"> </w:t>
      </w:r>
      <w:r w:rsidRPr="00DA691D">
        <w:rPr>
          <w:rFonts w:ascii="Arial" w:hAnsi="Arial" w:cs="Arial"/>
          <w:b/>
          <w:bCs/>
          <w:szCs w:val="24"/>
          <w:rtl/>
        </w:rPr>
        <w:t>المضطهدين</w:t>
      </w:r>
      <w:r w:rsidRPr="00DA691D">
        <w:rPr>
          <w:rFonts w:ascii="Arial" w:hAnsi="Arial" w:cs="Arial"/>
          <w:b/>
          <w:bCs/>
          <w:szCs w:val="24"/>
          <w:lang w:bidi="ar-JO"/>
        </w:rPr>
        <w:t xml:space="preserve"> </w:t>
      </w:r>
      <w:r w:rsidRPr="00DA691D">
        <w:rPr>
          <w:rFonts w:ascii="Arial" w:hAnsi="Arial" w:cs="Arial"/>
          <w:b/>
          <w:bCs/>
          <w:szCs w:val="24"/>
          <w:rtl/>
        </w:rPr>
        <w:t>على</w:t>
      </w:r>
      <w:r w:rsidRPr="00DA691D">
        <w:rPr>
          <w:rFonts w:ascii="Arial" w:hAnsi="Arial" w:cs="Arial"/>
          <w:b/>
          <w:bCs/>
          <w:szCs w:val="24"/>
          <w:lang w:bidi="ar-JO"/>
        </w:rPr>
        <w:t xml:space="preserve"> </w:t>
      </w:r>
      <w:r w:rsidRPr="00DA691D">
        <w:rPr>
          <w:rFonts w:ascii="Arial" w:hAnsi="Arial" w:cs="Arial"/>
          <w:b/>
          <w:bCs/>
          <w:szCs w:val="24"/>
          <w:rtl/>
        </w:rPr>
        <w:t>التلمذة</w:t>
      </w:r>
      <w:r w:rsidRPr="00DA691D">
        <w:rPr>
          <w:rFonts w:ascii="Arial" w:hAnsi="Arial" w:cs="Arial"/>
          <w:b/>
          <w:bCs/>
          <w:szCs w:val="24"/>
          <w:lang w:bidi="ar-JO"/>
        </w:rPr>
        <w:t xml:space="preserve"> </w:t>
      </w:r>
      <w:r w:rsidRPr="00DA691D">
        <w:rPr>
          <w:rFonts w:ascii="Arial" w:hAnsi="Arial" w:cs="Arial"/>
          <w:b/>
          <w:bCs/>
          <w:szCs w:val="24"/>
          <w:rtl/>
        </w:rPr>
        <w:t>الحقيقية</w:t>
      </w:r>
      <w:r w:rsidRPr="00DA691D">
        <w:rPr>
          <w:rFonts w:ascii="Arial" w:hAnsi="Arial" w:cs="Arial"/>
          <w:b/>
          <w:bCs/>
          <w:szCs w:val="24"/>
          <w:lang w:bidi="ar-JO"/>
        </w:rPr>
        <w:t xml:space="preserve"> </w:t>
      </w:r>
      <w:r w:rsidRPr="00DA691D">
        <w:rPr>
          <w:rFonts w:ascii="Arial" w:hAnsi="Arial" w:cs="Arial"/>
          <w:b/>
          <w:bCs/>
          <w:szCs w:val="24"/>
          <w:rtl/>
        </w:rPr>
        <w:t>للمسيح</w:t>
      </w:r>
      <w:r w:rsidRPr="00DA691D">
        <w:rPr>
          <w:rFonts w:ascii="Arial" w:hAnsi="Arial" w:cs="Arial"/>
          <w:b/>
          <w:bCs/>
          <w:szCs w:val="24"/>
          <w:lang w:bidi="ar-JO"/>
        </w:rPr>
        <w:t xml:space="preserve"> </w:t>
      </w:r>
    </w:p>
    <w:p w14:paraId="50CC26F8" w14:textId="77777777" w:rsidR="00F20C04" w:rsidRPr="006256CF" w:rsidRDefault="00F20C04" w:rsidP="00F20C04">
      <w:pPr>
        <w:bidi/>
        <w:ind w:left="165" w:hanging="12"/>
        <w:rPr>
          <w:rFonts w:ascii="Arial" w:hAnsi="Arial" w:cs="Arial"/>
          <w:bCs/>
          <w:szCs w:val="24"/>
        </w:rPr>
      </w:pPr>
    </w:p>
    <w:p w14:paraId="42FFC831" w14:textId="77777777" w:rsidR="00F20C04" w:rsidRPr="006256CF" w:rsidRDefault="00F20C04" w:rsidP="00F20C04">
      <w:pPr>
        <w:bidi/>
        <w:ind w:left="165" w:hanging="12"/>
        <w:outlineLvl w:val="0"/>
        <w:rPr>
          <w:rFonts w:ascii="Arial" w:hAnsi="Arial" w:cs="Arial"/>
          <w:bCs/>
          <w:szCs w:val="24"/>
        </w:rPr>
      </w:pPr>
      <w:proofErr w:type="gramStart"/>
      <w:r w:rsidRPr="006256CF">
        <w:rPr>
          <w:rFonts w:ascii="Arial" w:hAnsi="Arial" w:cs="Arial"/>
          <w:bCs/>
          <w:szCs w:val="24"/>
          <w:u w:val="single"/>
          <w:rtl/>
        </w:rPr>
        <w:t>التطبيق :</w:t>
      </w:r>
      <w:proofErr w:type="gramEnd"/>
    </w:p>
    <w:p w14:paraId="69AFE04E" w14:textId="7381EB85" w:rsidR="00F20C04" w:rsidRPr="006256CF" w:rsidRDefault="00E9540E" w:rsidP="00E9540E">
      <w:pPr>
        <w:bidi/>
        <w:ind w:left="453" w:right="-385" w:hanging="300"/>
        <w:rPr>
          <w:rFonts w:ascii="Arial" w:hAnsi="Arial" w:cs="Arial"/>
          <w:bCs/>
          <w:szCs w:val="24"/>
        </w:rPr>
      </w:pPr>
      <w:r w:rsidRPr="00E9540E">
        <w:rPr>
          <w:rFonts w:ascii="Arial" w:hAnsi="Arial" w:cs="Arial"/>
          <w:bCs/>
          <w:szCs w:val="24"/>
          <w:rtl/>
        </w:rPr>
        <w:t>كيف</w:t>
      </w:r>
      <w:r w:rsidRPr="00E9540E">
        <w:rPr>
          <w:rFonts w:ascii="Arial" w:hAnsi="Arial" w:cs="Arial"/>
          <w:bCs/>
          <w:szCs w:val="24"/>
        </w:rPr>
        <w:t xml:space="preserve"> </w:t>
      </w:r>
      <w:r w:rsidRPr="00E9540E">
        <w:rPr>
          <w:rFonts w:ascii="Arial" w:hAnsi="Arial" w:cs="Arial"/>
          <w:bCs/>
          <w:szCs w:val="24"/>
          <w:rtl/>
        </w:rPr>
        <w:t>يمكنك</w:t>
      </w:r>
      <w:r w:rsidRPr="00E9540E">
        <w:rPr>
          <w:rFonts w:ascii="Arial" w:hAnsi="Arial" w:cs="Arial"/>
          <w:bCs/>
          <w:szCs w:val="24"/>
        </w:rPr>
        <w:t xml:space="preserve"> </w:t>
      </w:r>
      <w:r w:rsidRPr="00E9540E">
        <w:rPr>
          <w:rFonts w:ascii="Arial" w:hAnsi="Arial" w:cs="Arial"/>
          <w:bCs/>
          <w:szCs w:val="24"/>
          <w:rtl/>
        </w:rPr>
        <w:t>أن</w:t>
      </w:r>
      <w:r w:rsidRPr="00E9540E">
        <w:rPr>
          <w:rFonts w:ascii="Arial" w:hAnsi="Arial" w:cs="Arial"/>
          <w:bCs/>
          <w:szCs w:val="24"/>
        </w:rPr>
        <w:t xml:space="preserve"> </w:t>
      </w:r>
      <w:r w:rsidRPr="00E9540E">
        <w:rPr>
          <w:rFonts w:ascii="Arial" w:hAnsi="Arial" w:cs="Arial"/>
          <w:bCs/>
          <w:szCs w:val="24"/>
          <w:rtl/>
        </w:rPr>
        <w:t>تكون</w:t>
      </w:r>
      <w:r w:rsidRPr="00E9540E">
        <w:rPr>
          <w:rFonts w:ascii="Arial" w:hAnsi="Arial" w:cs="Arial"/>
          <w:bCs/>
          <w:szCs w:val="24"/>
        </w:rPr>
        <w:t xml:space="preserve"> </w:t>
      </w:r>
      <w:r w:rsidRPr="00E9540E">
        <w:rPr>
          <w:rFonts w:ascii="Arial" w:hAnsi="Arial" w:cs="Arial"/>
          <w:bCs/>
          <w:szCs w:val="24"/>
          <w:rtl/>
        </w:rPr>
        <w:t>تلميذاً</w:t>
      </w:r>
      <w:r w:rsidRPr="00E9540E">
        <w:rPr>
          <w:rFonts w:ascii="Arial" w:hAnsi="Arial" w:cs="Arial"/>
          <w:bCs/>
          <w:szCs w:val="24"/>
        </w:rPr>
        <w:t xml:space="preserve"> </w:t>
      </w:r>
      <w:r w:rsidRPr="00E9540E">
        <w:rPr>
          <w:rFonts w:ascii="Arial" w:hAnsi="Arial" w:cs="Arial"/>
          <w:bCs/>
          <w:szCs w:val="24"/>
          <w:rtl/>
        </w:rPr>
        <w:t>يتألم</w:t>
      </w:r>
      <w:r w:rsidRPr="00E9540E">
        <w:rPr>
          <w:rFonts w:ascii="Arial" w:hAnsi="Arial" w:cs="Arial"/>
          <w:bCs/>
          <w:szCs w:val="24"/>
        </w:rPr>
        <w:t xml:space="preserve"> </w:t>
      </w:r>
      <w:r w:rsidRPr="00E9540E">
        <w:rPr>
          <w:rFonts w:ascii="Arial" w:hAnsi="Arial" w:cs="Arial"/>
          <w:bCs/>
          <w:szCs w:val="24"/>
          <w:rtl/>
        </w:rPr>
        <w:t>على</w:t>
      </w:r>
      <w:r w:rsidRPr="00E9540E">
        <w:rPr>
          <w:rFonts w:ascii="Arial" w:hAnsi="Arial" w:cs="Arial"/>
          <w:bCs/>
          <w:szCs w:val="24"/>
        </w:rPr>
        <w:t xml:space="preserve"> </w:t>
      </w:r>
      <w:r w:rsidRPr="00E9540E">
        <w:rPr>
          <w:rFonts w:ascii="Arial" w:hAnsi="Arial" w:cs="Arial"/>
          <w:bCs/>
          <w:szCs w:val="24"/>
          <w:rtl/>
        </w:rPr>
        <w:t>غرار</w:t>
      </w:r>
      <w:r w:rsidRPr="00E9540E">
        <w:rPr>
          <w:rFonts w:ascii="Arial" w:hAnsi="Arial" w:cs="Arial"/>
          <w:bCs/>
          <w:szCs w:val="24"/>
        </w:rPr>
        <w:t xml:space="preserve"> </w:t>
      </w:r>
      <w:r w:rsidRPr="00E9540E">
        <w:rPr>
          <w:rFonts w:ascii="Arial" w:hAnsi="Arial" w:cs="Arial"/>
          <w:bCs/>
          <w:szCs w:val="24"/>
          <w:rtl/>
        </w:rPr>
        <w:t>يسوع؟</w:t>
      </w:r>
    </w:p>
    <w:p w14:paraId="2169F551" w14:textId="77777777" w:rsidR="007C508E" w:rsidRPr="007C508E" w:rsidRDefault="00A92236" w:rsidP="007C508E">
      <w:pPr>
        <w:ind w:left="20" w:right="-13" w:hanging="20"/>
        <w:jc w:val="center"/>
        <w:rPr>
          <w:rFonts w:ascii="Arial" w:hAnsi="Arial" w:cs="Arial"/>
          <w:b/>
          <w:bCs/>
          <w:sz w:val="72"/>
          <w:szCs w:val="72"/>
        </w:rPr>
      </w:pPr>
      <w:r w:rsidRPr="00B600A7">
        <w:rPr>
          <w:b/>
          <w:sz w:val="22"/>
        </w:rPr>
        <w:br w:type="page"/>
      </w:r>
      <w:r w:rsidR="007C508E" w:rsidRPr="007C508E">
        <w:rPr>
          <w:rFonts w:ascii="Arial" w:hAnsi="Arial" w:cs="Arial" w:hint="cs"/>
          <w:b/>
          <w:bCs/>
          <w:sz w:val="72"/>
          <w:szCs w:val="72"/>
          <w:rtl/>
        </w:rPr>
        <w:lastRenderedPageBreak/>
        <w:t>لوقا</w:t>
      </w:r>
    </w:p>
    <w:p w14:paraId="68E5D7C7" w14:textId="77777777" w:rsidR="005577E3" w:rsidRPr="006256CF" w:rsidRDefault="005577E3" w:rsidP="005577E3">
      <w:pPr>
        <w:ind w:left="20" w:hanging="20"/>
        <w:jc w:val="center"/>
        <w:rPr>
          <w:rFonts w:ascii="Arial" w:hAnsi="Arial" w:cs="Arial"/>
          <w:b/>
          <w:szCs w:val="24"/>
        </w:rPr>
      </w:pPr>
    </w:p>
    <w:p w14:paraId="5493E986" w14:textId="75DE34BA" w:rsidR="005577E3" w:rsidRPr="006256CF" w:rsidRDefault="00AD073E" w:rsidP="005577E3">
      <w:pPr>
        <w:bidi/>
        <w:ind w:left="1785" w:hanging="1632"/>
        <w:rPr>
          <w:rFonts w:ascii="Arial" w:hAnsi="Arial" w:cs="Arial"/>
          <w:bCs/>
          <w:szCs w:val="24"/>
        </w:rPr>
      </w:pPr>
      <w:r>
        <w:rPr>
          <w:rFonts w:ascii="Arial" w:hAnsi="Arial" w:cs="Arial"/>
          <w:bCs/>
          <w:noProof/>
          <w:szCs w:val="24"/>
        </w:rPr>
        <w:drawing>
          <wp:inline distT="0" distB="0" distL="0" distR="0" wp14:anchorId="6899C7D1" wp14:editId="389B8B7A">
            <wp:extent cx="6106795" cy="4580255"/>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6106795" cy="4580255"/>
                    </a:xfrm>
                    <a:prstGeom prst="rect">
                      <a:avLst/>
                    </a:prstGeom>
                  </pic:spPr>
                </pic:pic>
              </a:graphicData>
            </a:graphic>
          </wp:inline>
        </w:drawing>
      </w:r>
    </w:p>
    <w:p w14:paraId="497299AA" w14:textId="77777777" w:rsidR="005577E3" w:rsidRPr="006256CF" w:rsidRDefault="005577E3" w:rsidP="005577E3">
      <w:pPr>
        <w:bidi/>
        <w:ind w:left="1785" w:hanging="1632"/>
        <w:rPr>
          <w:rFonts w:ascii="Arial" w:hAnsi="Arial" w:cs="Arial"/>
          <w:bCs/>
          <w:szCs w:val="24"/>
        </w:rPr>
      </w:pPr>
    </w:p>
    <w:p w14:paraId="4C7DDC62" w14:textId="37B3E483" w:rsidR="005577E3" w:rsidRPr="006256CF" w:rsidRDefault="005577E3" w:rsidP="007C508E">
      <w:pPr>
        <w:bidi/>
        <w:ind w:left="1785" w:hanging="1632"/>
        <w:outlineLvl w:val="0"/>
        <w:rPr>
          <w:rFonts w:ascii="Arial" w:hAnsi="Arial" w:cs="Arial"/>
          <w:bCs/>
          <w:szCs w:val="24"/>
          <w:lang w:bidi="ar-JO"/>
        </w:rPr>
      </w:pPr>
      <w:r w:rsidRPr="006256CF">
        <w:rPr>
          <w:rFonts w:ascii="Arial" w:hAnsi="Arial" w:cs="Arial"/>
          <w:bCs/>
          <w:szCs w:val="24"/>
          <w:u w:val="single"/>
          <w:rtl/>
          <w:lang w:bidi="ar-JO"/>
        </w:rPr>
        <w:t>الكلمة المفتاحية</w:t>
      </w:r>
      <w:r w:rsidRPr="006256CF">
        <w:rPr>
          <w:rFonts w:ascii="Arial" w:hAnsi="Arial" w:cs="Arial"/>
          <w:bCs/>
          <w:szCs w:val="24"/>
          <w:u w:val="single"/>
          <w:lang w:bidi="ar-JO"/>
        </w:rPr>
        <w:t xml:space="preserve"> </w:t>
      </w:r>
      <w:r w:rsidRPr="006256CF">
        <w:rPr>
          <w:rFonts w:ascii="Arial" w:hAnsi="Arial" w:cs="Arial"/>
          <w:bCs/>
          <w:szCs w:val="24"/>
          <w:rtl/>
          <w:lang w:bidi="ar-JO"/>
        </w:rPr>
        <w:t>:</w:t>
      </w:r>
      <w:r w:rsidRPr="006256CF">
        <w:rPr>
          <w:rFonts w:ascii="Arial" w:hAnsi="Arial" w:cs="Arial"/>
          <w:bCs/>
          <w:szCs w:val="24"/>
          <w:lang w:bidi="ar-JO"/>
        </w:rPr>
        <w:tab/>
      </w:r>
      <w:r w:rsidR="007C508E" w:rsidRPr="007C508E">
        <w:rPr>
          <w:rFonts w:ascii="Arial" w:hAnsi="Arial" w:cs="Arial" w:hint="eastAsia"/>
          <w:b/>
          <w:bCs/>
          <w:szCs w:val="24"/>
          <w:rtl/>
          <w:lang w:bidi="ar-JO"/>
        </w:rPr>
        <w:t>السيادة ١</w:t>
      </w:r>
    </w:p>
    <w:p w14:paraId="137C7C56" w14:textId="77777777" w:rsidR="005577E3" w:rsidRPr="006256CF" w:rsidRDefault="005577E3" w:rsidP="005577E3">
      <w:pPr>
        <w:bidi/>
        <w:ind w:left="1413" w:right="-385" w:hanging="1260"/>
        <w:rPr>
          <w:rFonts w:ascii="Arial" w:hAnsi="Arial" w:cs="Arial"/>
          <w:b/>
          <w:szCs w:val="24"/>
        </w:rPr>
      </w:pPr>
    </w:p>
    <w:p w14:paraId="29BAB5D4" w14:textId="0A2E530A" w:rsidR="005577E3" w:rsidRPr="007C508E" w:rsidRDefault="005577E3" w:rsidP="007C508E">
      <w:pPr>
        <w:bidi/>
        <w:ind w:left="1785" w:hanging="1632"/>
        <w:outlineLvl w:val="0"/>
        <w:rPr>
          <w:rFonts w:ascii="Arial" w:hAnsi="Arial" w:cs="Arial"/>
          <w:bCs/>
          <w:lang w:bidi="ar-JO"/>
        </w:rPr>
      </w:pPr>
      <w:r w:rsidRPr="006256CF">
        <w:rPr>
          <w:rFonts w:ascii="Arial" w:hAnsi="Arial" w:cs="Arial"/>
          <w:bCs/>
          <w:szCs w:val="24"/>
          <w:u w:val="single"/>
          <w:rtl/>
          <w:lang w:bidi="ar-JO"/>
        </w:rPr>
        <w:t>الآية المفتاحية</w:t>
      </w:r>
      <w:r w:rsidRPr="006256CF">
        <w:rPr>
          <w:rFonts w:ascii="Arial" w:hAnsi="Arial" w:cs="Arial"/>
          <w:bCs/>
          <w:szCs w:val="24"/>
          <w:u w:val="single"/>
          <w:lang w:bidi="ar-JO"/>
        </w:rPr>
        <w:t xml:space="preserve"> </w:t>
      </w:r>
      <w:r w:rsidRPr="006256CF">
        <w:rPr>
          <w:rFonts w:ascii="Arial" w:hAnsi="Arial" w:cs="Arial"/>
          <w:bCs/>
          <w:szCs w:val="24"/>
          <w:rtl/>
          <w:lang w:bidi="ar-JO"/>
        </w:rPr>
        <w:t>:</w:t>
      </w:r>
      <w:r w:rsidRPr="006256CF">
        <w:rPr>
          <w:rFonts w:ascii="Arial" w:hAnsi="Arial" w:cs="Arial"/>
          <w:bCs/>
          <w:szCs w:val="24"/>
          <w:lang w:bidi="ar-JO"/>
        </w:rPr>
        <w:tab/>
      </w:r>
      <w:r w:rsidR="007C508E" w:rsidRPr="007C508E">
        <w:rPr>
          <w:rFonts w:ascii="Arial" w:hAnsi="Arial" w:cs="Arial" w:hint="cs"/>
          <w:b/>
          <w:bCs/>
          <w:rtl/>
          <w:lang w:bidi="ar-JO"/>
        </w:rPr>
        <w:t>"لِأَنَّ ٱبْنَ ٱلْإِنْسَانِ قَدْ جَاءَ لِكَيْ يَطْلُبَ وَيُخَلِّصَ مَا قَدْ هَلَكَ"</w:t>
      </w:r>
      <w:r w:rsidR="007C508E">
        <w:rPr>
          <w:rFonts w:ascii="Arial" w:hAnsi="Arial" w:cs="Arial"/>
          <w:bCs/>
          <w:lang w:bidi="ar-JO"/>
        </w:rPr>
        <w:t xml:space="preserve"> </w:t>
      </w:r>
      <w:r w:rsidR="007C508E" w:rsidRPr="007C508E">
        <w:rPr>
          <w:rFonts w:ascii="Arial" w:hAnsi="Arial" w:cs="Arial" w:hint="cs"/>
          <w:b/>
          <w:bCs/>
          <w:szCs w:val="24"/>
          <w:rtl/>
        </w:rPr>
        <w:t>(19: 10)</w:t>
      </w:r>
    </w:p>
    <w:p w14:paraId="7ADE3D89" w14:textId="77777777" w:rsidR="005577E3" w:rsidRPr="006256CF" w:rsidRDefault="005577E3" w:rsidP="005577E3">
      <w:pPr>
        <w:bidi/>
        <w:ind w:left="1413" w:right="-385" w:hanging="1260"/>
        <w:rPr>
          <w:rFonts w:ascii="Arial" w:hAnsi="Arial" w:cs="Arial"/>
          <w:b/>
          <w:szCs w:val="24"/>
        </w:rPr>
      </w:pPr>
    </w:p>
    <w:p w14:paraId="3AEBA176" w14:textId="77777777" w:rsidR="005577E3" w:rsidRPr="006256CF" w:rsidRDefault="005577E3" w:rsidP="005577E3">
      <w:pPr>
        <w:bidi/>
        <w:ind w:left="165" w:hanging="12"/>
        <w:rPr>
          <w:rFonts w:ascii="Arial" w:hAnsi="Arial" w:cs="Arial"/>
          <w:bCs/>
          <w:szCs w:val="24"/>
          <w:lang w:bidi="ar-JO"/>
        </w:rPr>
      </w:pPr>
      <w:r w:rsidRPr="006256CF">
        <w:rPr>
          <w:rFonts w:ascii="Arial" w:hAnsi="Arial" w:cs="Arial"/>
          <w:bCs/>
          <w:szCs w:val="24"/>
          <w:u w:val="single"/>
          <w:rtl/>
          <w:lang w:bidi="ar-JO"/>
        </w:rPr>
        <w:t>البيان الموجز</w:t>
      </w:r>
      <w:r w:rsidRPr="006256CF">
        <w:rPr>
          <w:rFonts w:ascii="Arial" w:hAnsi="Arial" w:cs="Arial"/>
          <w:bCs/>
          <w:szCs w:val="24"/>
          <w:u w:val="single"/>
          <w:lang w:bidi="ar-JO"/>
        </w:rPr>
        <w:t xml:space="preserve"> </w:t>
      </w:r>
      <w:r w:rsidRPr="006256CF">
        <w:rPr>
          <w:rFonts w:ascii="Arial" w:hAnsi="Arial" w:cs="Arial"/>
          <w:bCs/>
          <w:szCs w:val="24"/>
          <w:rtl/>
          <w:lang w:bidi="ar-JO"/>
        </w:rPr>
        <w:t>:</w:t>
      </w:r>
    </w:p>
    <w:p w14:paraId="488CB8E2" w14:textId="3DCA812D" w:rsidR="00594424" w:rsidRPr="00594424" w:rsidRDefault="00594424" w:rsidP="00594424">
      <w:pPr>
        <w:bidi/>
        <w:ind w:left="165" w:hanging="12"/>
        <w:rPr>
          <w:rFonts w:ascii="Arial" w:hAnsi="Arial" w:cs="Arial"/>
          <w:bCs/>
          <w:szCs w:val="24"/>
        </w:rPr>
      </w:pPr>
      <w:r w:rsidRPr="00594424">
        <w:rPr>
          <w:rFonts w:ascii="Arial" w:hAnsi="Arial" w:cs="Arial" w:hint="cs"/>
          <w:b/>
          <w:bCs/>
          <w:i/>
          <w:iCs/>
          <w:szCs w:val="24"/>
          <w:rtl/>
          <w:lang w:bidi="ar-JO"/>
        </w:rPr>
        <w:t>تقدم رسالة الملكوت الموجّه بسيادة</w:t>
      </w:r>
      <w:r w:rsidRPr="00594424">
        <w:rPr>
          <w:rFonts w:ascii="Arial" w:hAnsi="Arial" w:cs="Arial" w:hint="cs"/>
          <w:b/>
          <w:bCs/>
          <w:szCs w:val="24"/>
          <w:rtl/>
          <w:lang w:bidi="ar-JO"/>
        </w:rPr>
        <w:t>من الرفض اليهودي إلى قبول الأمم يجب أن يؤكد إيمان الأمم من خلال التأكيد بأنه مخلّص الأمم كما هو لليهود.</w:t>
      </w:r>
    </w:p>
    <w:p w14:paraId="7C9E0CE5" w14:textId="77777777" w:rsidR="005577E3" w:rsidRPr="006256CF" w:rsidRDefault="005577E3" w:rsidP="005577E3">
      <w:pPr>
        <w:bidi/>
        <w:ind w:left="165" w:hanging="12"/>
        <w:rPr>
          <w:rFonts w:ascii="Arial" w:hAnsi="Arial" w:cs="Arial"/>
          <w:bCs/>
          <w:szCs w:val="24"/>
        </w:rPr>
      </w:pPr>
    </w:p>
    <w:p w14:paraId="5661B602" w14:textId="77777777" w:rsidR="005577E3" w:rsidRPr="006256CF" w:rsidRDefault="005577E3" w:rsidP="005577E3">
      <w:pPr>
        <w:bidi/>
        <w:ind w:left="165" w:hanging="12"/>
        <w:outlineLvl w:val="0"/>
        <w:rPr>
          <w:rFonts w:ascii="Arial" w:hAnsi="Arial" w:cs="Arial"/>
          <w:bCs/>
          <w:szCs w:val="24"/>
        </w:rPr>
      </w:pPr>
      <w:proofErr w:type="gramStart"/>
      <w:r w:rsidRPr="006256CF">
        <w:rPr>
          <w:rFonts w:ascii="Arial" w:hAnsi="Arial" w:cs="Arial"/>
          <w:bCs/>
          <w:szCs w:val="24"/>
          <w:u w:val="single"/>
          <w:rtl/>
        </w:rPr>
        <w:t>التطبيق :</w:t>
      </w:r>
      <w:proofErr w:type="gramEnd"/>
    </w:p>
    <w:p w14:paraId="7D905EA3" w14:textId="2B0176F4" w:rsidR="005577E3" w:rsidRPr="006256CF" w:rsidRDefault="00594424" w:rsidP="00594424">
      <w:pPr>
        <w:bidi/>
        <w:ind w:left="453" w:right="-385" w:hanging="300"/>
        <w:rPr>
          <w:rFonts w:ascii="Arial" w:hAnsi="Arial" w:cs="Arial"/>
          <w:bCs/>
          <w:szCs w:val="24"/>
        </w:rPr>
      </w:pPr>
      <w:r w:rsidRPr="00594424">
        <w:rPr>
          <w:rFonts w:ascii="Arial" w:hAnsi="Arial" w:cs="Arial" w:hint="cs"/>
          <w:b/>
          <w:bCs/>
          <w:szCs w:val="24"/>
          <w:rtl/>
          <w:lang w:bidi="ar-JO"/>
        </w:rPr>
        <w:t>يسوع هو المخلّص العالمي – لكن هل تحتاج لتكون متأكدًا أنه مخلّصك أنت؟</w:t>
      </w:r>
    </w:p>
    <w:p w14:paraId="7B68EF7D" w14:textId="46626473" w:rsidR="00A92236" w:rsidRPr="00B600A7" w:rsidRDefault="00A92236" w:rsidP="00AF50BD">
      <w:pPr>
        <w:ind w:left="20" w:hanging="20"/>
        <w:jc w:val="left"/>
        <w:rPr>
          <w:b/>
          <w:sz w:val="22"/>
        </w:rPr>
      </w:pPr>
    </w:p>
    <w:p w14:paraId="0023A1C3" w14:textId="5E8845E7" w:rsidR="00A24292" w:rsidRPr="0020695B" w:rsidRDefault="00A92236" w:rsidP="0020695B">
      <w:pPr>
        <w:ind w:left="20" w:right="-13" w:hanging="20"/>
        <w:jc w:val="center"/>
        <w:rPr>
          <w:rFonts w:ascii="Arial" w:hAnsi="Arial" w:cs="Arial"/>
          <w:b/>
          <w:bCs/>
          <w:sz w:val="72"/>
          <w:szCs w:val="72"/>
        </w:rPr>
      </w:pPr>
      <w:r w:rsidRPr="00B600A7">
        <w:rPr>
          <w:b/>
          <w:sz w:val="22"/>
        </w:rPr>
        <w:br w:type="page"/>
      </w:r>
      <w:r w:rsidR="0020695B" w:rsidRPr="0020695B">
        <w:rPr>
          <w:rFonts w:ascii="Arial" w:hAnsi="Arial" w:cs="Arial"/>
          <w:b/>
          <w:bCs/>
          <w:sz w:val="72"/>
          <w:szCs w:val="72"/>
          <w:rtl/>
        </w:rPr>
        <w:lastRenderedPageBreak/>
        <w:t>يوحنا</w:t>
      </w:r>
    </w:p>
    <w:p w14:paraId="77D8DE96" w14:textId="77777777" w:rsidR="005577E3" w:rsidRPr="00AB3A31" w:rsidRDefault="005577E3" w:rsidP="005577E3">
      <w:pPr>
        <w:ind w:left="20" w:hanging="20"/>
        <w:jc w:val="center"/>
        <w:rPr>
          <w:rFonts w:ascii="Arial" w:hAnsi="Arial" w:cs="Arial"/>
          <w:b/>
          <w:szCs w:val="24"/>
        </w:rPr>
      </w:pPr>
    </w:p>
    <w:p w14:paraId="55E01874" w14:textId="08EA482B" w:rsidR="005577E3" w:rsidRPr="00AB3A31" w:rsidRDefault="00AE242B" w:rsidP="005577E3">
      <w:pPr>
        <w:bidi/>
        <w:ind w:left="1785" w:hanging="1632"/>
        <w:rPr>
          <w:rFonts w:ascii="Arial" w:hAnsi="Arial" w:cs="Arial"/>
          <w:bCs/>
          <w:szCs w:val="24"/>
        </w:rPr>
      </w:pPr>
      <w:r>
        <w:rPr>
          <w:rFonts w:ascii="Arial" w:hAnsi="Arial" w:cs="Arial"/>
          <w:bCs/>
          <w:noProof/>
          <w:szCs w:val="24"/>
        </w:rPr>
        <w:drawing>
          <wp:inline distT="0" distB="0" distL="0" distR="0" wp14:anchorId="1EDF477B" wp14:editId="432DF62D">
            <wp:extent cx="6106795" cy="4580255"/>
            <wp:effectExtent l="0" t="0" r="190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6106795" cy="4580255"/>
                    </a:xfrm>
                    <a:prstGeom prst="rect">
                      <a:avLst/>
                    </a:prstGeom>
                  </pic:spPr>
                </pic:pic>
              </a:graphicData>
            </a:graphic>
          </wp:inline>
        </w:drawing>
      </w:r>
    </w:p>
    <w:p w14:paraId="1116ECA4" w14:textId="7B401D37" w:rsidR="005577E3" w:rsidRPr="00AB3A31" w:rsidRDefault="005577E3" w:rsidP="005577E3">
      <w:pPr>
        <w:bidi/>
        <w:ind w:left="1785" w:hanging="1632"/>
        <w:rPr>
          <w:rFonts w:ascii="Arial" w:hAnsi="Arial" w:cs="Arial"/>
          <w:bCs/>
          <w:szCs w:val="24"/>
        </w:rPr>
      </w:pPr>
    </w:p>
    <w:p w14:paraId="37810288" w14:textId="060C2200" w:rsidR="005577E3" w:rsidRPr="00AB3A31" w:rsidRDefault="005577E3" w:rsidP="0020695B">
      <w:pPr>
        <w:bidi/>
        <w:ind w:left="1785" w:hanging="1632"/>
        <w:outlineLvl w:val="0"/>
        <w:rPr>
          <w:rFonts w:ascii="Arial" w:hAnsi="Arial" w:cs="Arial"/>
          <w:bCs/>
          <w:szCs w:val="24"/>
          <w:lang w:bidi="ar-JO"/>
        </w:rPr>
      </w:pPr>
      <w:r w:rsidRPr="00AB3A31">
        <w:rPr>
          <w:rFonts w:ascii="Arial" w:hAnsi="Arial" w:cs="Arial"/>
          <w:bCs/>
          <w:szCs w:val="24"/>
          <w:u w:val="single"/>
          <w:rtl/>
          <w:lang w:bidi="ar-JO"/>
        </w:rPr>
        <w:t>الكلمة المفتاحية</w:t>
      </w:r>
      <w:r w:rsidRPr="00AB3A31">
        <w:rPr>
          <w:rFonts w:ascii="Arial" w:hAnsi="Arial" w:cs="Arial"/>
          <w:bCs/>
          <w:szCs w:val="24"/>
          <w:u w:val="single"/>
          <w:lang w:bidi="ar-JO"/>
        </w:rPr>
        <w:t xml:space="preserve"> </w:t>
      </w:r>
      <w:r w:rsidRPr="00AB3A31">
        <w:rPr>
          <w:rFonts w:ascii="Arial" w:hAnsi="Arial" w:cs="Arial"/>
          <w:bCs/>
          <w:szCs w:val="24"/>
          <w:rtl/>
          <w:lang w:bidi="ar-JO"/>
        </w:rPr>
        <w:t>:</w:t>
      </w:r>
      <w:r w:rsidRPr="00AB3A31">
        <w:rPr>
          <w:rFonts w:ascii="Arial" w:hAnsi="Arial" w:cs="Arial"/>
          <w:bCs/>
          <w:szCs w:val="24"/>
          <w:lang w:bidi="ar-JO"/>
        </w:rPr>
        <w:tab/>
      </w:r>
      <w:r w:rsidR="0020695B" w:rsidRPr="0020695B">
        <w:rPr>
          <w:rFonts w:ascii="Arial" w:hAnsi="Arial" w:cs="Arial"/>
          <w:b/>
          <w:bCs/>
          <w:szCs w:val="24"/>
          <w:rtl/>
          <w:lang w:bidi="ar-JO"/>
        </w:rPr>
        <w:t>الإيمان</w:t>
      </w:r>
    </w:p>
    <w:p w14:paraId="6B4AE2A9" w14:textId="77777777" w:rsidR="005577E3" w:rsidRPr="00AB3A31" w:rsidRDefault="005577E3" w:rsidP="005577E3">
      <w:pPr>
        <w:bidi/>
        <w:ind w:left="1413" w:right="-385" w:hanging="1260"/>
        <w:rPr>
          <w:rFonts w:ascii="Arial" w:hAnsi="Arial" w:cs="Arial"/>
          <w:b/>
          <w:szCs w:val="24"/>
        </w:rPr>
      </w:pPr>
    </w:p>
    <w:p w14:paraId="32E663A2" w14:textId="7752F42E" w:rsidR="005577E3" w:rsidRPr="004D433D" w:rsidRDefault="005577E3" w:rsidP="004D433D">
      <w:pPr>
        <w:bidi/>
        <w:ind w:left="1785" w:hanging="1632"/>
        <w:outlineLvl w:val="0"/>
        <w:rPr>
          <w:rFonts w:ascii="Arial" w:hAnsi="Arial" w:cs="Arial"/>
          <w:bCs/>
          <w:lang w:bidi="ar-JO"/>
        </w:rPr>
      </w:pPr>
      <w:r w:rsidRPr="00AB3A31">
        <w:rPr>
          <w:rFonts w:ascii="Arial" w:hAnsi="Arial" w:cs="Arial"/>
          <w:bCs/>
          <w:szCs w:val="24"/>
          <w:u w:val="single"/>
          <w:rtl/>
          <w:lang w:bidi="ar-JO"/>
        </w:rPr>
        <w:t>الآية المفتاحية</w:t>
      </w:r>
      <w:r w:rsidRPr="00AB3A31">
        <w:rPr>
          <w:rFonts w:ascii="Arial" w:hAnsi="Arial" w:cs="Arial"/>
          <w:bCs/>
          <w:szCs w:val="24"/>
          <w:u w:val="single"/>
          <w:lang w:bidi="ar-JO"/>
        </w:rPr>
        <w:t xml:space="preserve"> </w:t>
      </w:r>
      <w:r w:rsidRPr="00AB3A31">
        <w:rPr>
          <w:rFonts w:ascii="Arial" w:hAnsi="Arial" w:cs="Arial"/>
          <w:bCs/>
          <w:szCs w:val="24"/>
          <w:rtl/>
          <w:lang w:bidi="ar-JO"/>
        </w:rPr>
        <w:t>:</w:t>
      </w:r>
      <w:r w:rsidRPr="00AB3A31">
        <w:rPr>
          <w:rFonts w:ascii="Arial" w:hAnsi="Arial" w:cs="Arial"/>
          <w:bCs/>
          <w:szCs w:val="24"/>
          <w:lang w:bidi="ar-JO"/>
        </w:rPr>
        <w:tab/>
      </w:r>
      <w:r w:rsidR="004D433D" w:rsidRPr="004D433D">
        <w:rPr>
          <w:rFonts w:ascii="Arial" w:hAnsi="Arial" w:cs="Arial"/>
          <w:b/>
          <w:bCs/>
          <w:rtl/>
          <w:lang w:bidi="ar-JO"/>
        </w:rPr>
        <w:t>وَآيَاتٍ أُخَرَ كَثِيرَةً صَنَعَ يَسُوعُ قُدَّامَ تَلاَمِيذِهِ لَمْ تُكْتَبْ فِي هذَا الْكِتَابِ. وَأَمَّا هذِهِ فَقَدْ كُتِبَتْ لِتُؤْمِنُوا أَنَّ يَسُوعَ هُوَ الْمَسِيحُ ابْنُ اللهِ، وَلِكَيْ تَكُونَ لَكُمْ إِذَا آمَنْتُمْ حَيَاةٌ بِاسْمِهِ</w:t>
      </w:r>
      <w:r w:rsidR="004D433D">
        <w:rPr>
          <w:rFonts w:ascii="Arial" w:hAnsi="Arial" w:cs="Arial"/>
          <w:bCs/>
          <w:lang w:bidi="ar-JO"/>
        </w:rPr>
        <w:t xml:space="preserve"> </w:t>
      </w:r>
      <w:r w:rsidR="004D433D" w:rsidRPr="004D433D">
        <w:rPr>
          <w:rFonts w:ascii="Arial" w:hAnsi="Arial" w:cs="Arial"/>
          <w:b/>
          <w:bCs/>
          <w:szCs w:val="24"/>
          <w:rtl/>
          <w:lang w:bidi="ar-JO"/>
        </w:rPr>
        <w:t>(20: 30-31)</w:t>
      </w:r>
      <w:r w:rsidR="004D433D">
        <w:rPr>
          <w:rFonts w:ascii="Arial" w:hAnsi="Arial" w:cs="Arial"/>
          <w:b/>
          <w:bCs/>
          <w:szCs w:val="24"/>
          <w:lang w:bidi="ar-JO"/>
        </w:rPr>
        <w:t>.</w:t>
      </w:r>
    </w:p>
    <w:p w14:paraId="4B89099B" w14:textId="77777777" w:rsidR="005577E3" w:rsidRPr="00AB3A31" w:rsidRDefault="005577E3" w:rsidP="005577E3">
      <w:pPr>
        <w:bidi/>
        <w:ind w:left="1413" w:right="-385" w:hanging="1260"/>
        <w:rPr>
          <w:rFonts w:ascii="Arial" w:hAnsi="Arial" w:cs="Arial"/>
          <w:b/>
          <w:szCs w:val="24"/>
        </w:rPr>
      </w:pPr>
    </w:p>
    <w:p w14:paraId="77F32243" w14:textId="77777777" w:rsidR="00426F1E" w:rsidRDefault="005577E3" w:rsidP="009036B9">
      <w:pPr>
        <w:bidi/>
        <w:ind w:left="165" w:hanging="12"/>
        <w:rPr>
          <w:rFonts w:ascii="Arial" w:hAnsi="Arial" w:cs="Arial"/>
          <w:bCs/>
          <w:szCs w:val="24"/>
          <w:lang w:bidi="ar-JO"/>
        </w:rPr>
      </w:pPr>
      <w:r w:rsidRPr="00AB3A31">
        <w:rPr>
          <w:rFonts w:ascii="Arial" w:hAnsi="Arial" w:cs="Arial"/>
          <w:bCs/>
          <w:szCs w:val="24"/>
          <w:u w:val="single"/>
          <w:rtl/>
          <w:lang w:bidi="ar-JO"/>
        </w:rPr>
        <w:t>البيان الموجز</w:t>
      </w:r>
      <w:r w:rsidRPr="00AB3A31">
        <w:rPr>
          <w:rFonts w:ascii="Arial" w:hAnsi="Arial" w:cs="Arial"/>
          <w:bCs/>
          <w:szCs w:val="24"/>
          <w:u w:val="single"/>
          <w:lang w:bidi="ar-JO"/>
        </w:rPr>
        <w:t xml:space="preserve"> </w:t>
      </w:r>
      <w:r w:rsidRPr="00AB3A31">
        <w:rPr>
          <w:rFonts w:ascii="Arial" w:hAnsi="Arial" w:cs="Arial"/>
          <w:bCs/>
          <w:szCs w:val="24"/>
          <w:rtl/>
          <w:lang w:bidi="ar-JO"/>
        </w:rPr>
        <w:t>:</w:t>
      </w:r>
      <w:r w:rsidR="009036B9">
        <w:rPr>
          <w:rFonts w:ascii="Arial" w:hAnsi="Arial" w:cs="Arial"/>
          <w:bCs/>
          <w:szCs w:val="24"/>
          <w:lang w:bidi="ar-JO"/>
        </w:rPr>
        <w:t xml:space="preserve"> </w:t>
      </w:r>
    </w:p>
    <w:p w14:paraId="4D8DEF79" w14:textId="2869A531" w:rsidR="009036B9" w:rsidRPr="009036B9" w:rsidRDefault="009036B9" w:rsidP="00426F1E">
      <w:pPr>
        <w:bidi/>
        <w:ind w:left="165" w:hanging="12"/>
        <w:rPr>
          <w:rFonts w:ascii="Arial" w:hAnsi="Arial" w:cs="Arial"/>
          <w:bCs/>
          <w:lang w:bidi="ar-JO"/>
        </w:rPr>
      </w:pPr>
      <w:r w:rsidRPr="009036B9">
        <w:rPr>
          <w:rFonts w:ascii="Arial" w:hAnsi="Arial" w:cs="Arial"/>
          <w:b/>
          <w:bCs/>
          <w:rtl/>
          <w:lang w:bidi="ar-JO"/>
        </w:rPr>
        <w:t>يظهر أن يسوع هو إبن الله (الإله) الذي صار إنسانًا من خلال علامات و خطابات مختارة للمسيح لإقناع الأمم غير المؤمنين بالإيمان به وقبول الحياة الأبدية.</w:t>
      </w:r>
    </w:p>
    <w:p w14:paraId="014F1068" w14:textId="77777777" w:rsidR="005577E3" w:rsidRPr="00AB3A31" w:rsidRDefault="005577E3" w:rsidP="005577E3">
      <w:pPr>
        <w:bidi/>
        <w:ind w:left="165" w:hanging="12"/>
        <w:rPr>
          <w:rFonts w:ascii="Arial" w:hAnsi="Arial" w:cs="Arial"/>
          <w:bCs/>
          <w:szCs w:val="24"/>
        </w:rPr>
      </w:pPr>
    </w:p>
    <w:p w14:paraId="513513F0" w14:textId="77777777" w:rsidR="005577E3" w:rsidRPr="00AB3A31" w:rsidRDefault="005577E3" w:rsidP="005577E3">
      <w:pPr>
        <w:bidi/>
        <w:ind w:left="165" w:hanging="12"/>
        <w:outlineLvl w:val="0"/>
        <w:rPr>
          <w:rFonts w:ascii="Arial" w:hAnsi="Arial" w:cs="Arial"/>
          <w:bCs/>
          <w:szCs w:val="24"/>
        </w:rPr>
      </w:pPr>
      <w:proofErr w:type="gramStart"/>
      <w:r w:rsidRPr="00AB3A31">
        <w:rPr>
          <w:rFonts w:ascii="Arial" w:hAnsi="Arial" w:cs="Arial"/>
          <w:bCs/>
          <w:szCs w:val="24"/>
          <w:u w:val="single"/>
          <w:rtl/>
        </w:rPr>
        <w:t>التطبيق :</w:t>
      </w:r>
      <w:proofErr w:type="gramEnd"/>
    </w:p>
    <w:p w14:paraId="502AECD4" w14:textId="77777777" w:rsidR="00A51554" w:rsidRPr="00A51554" w:rsidRDefault="00A51554" w:rsidP="00A51554">
      <w:pPr>
        <w:numPr>
          <w:ilvl w:val="0"/>
          <w:numId w:val="37"/>
        </w:numPr>
        <w:bidi/>
        <w:ind w:right="-13"/>
        <w:jc w:val="left"/>
        <w:rPr>
          <w:rFonts w:ascii="Arial" w:hAnsi="Arial" w:cs="Arial"/>
          <w:bCs/>
          <w:szCs w:val="24"/>
        </w:rPr>
      </w:pPr>
      <w:r w:rsidRPr="00A51554">
        <w:rPr>
          <w:rFonts w:ascii="Arial" w:hAnsi="Arial" w:cs="Arial"/>
          <w:b/>
          <w:bCs/>
          <w:szCs w:val="24"/>
          <w:rtl/>
          <w:lang w:bidi="ar-JO"/>
        </w:rPr>
        <w:t>اعترف أنك أخطأت</w:t>
      </w:r>
    </w:p>
    <w:p w14:paraId="19CC65A6" w14:textId="77777777" w:rsidR="00A51554" w:rsidRPr="00A51554" w:rsidRDefault="00A51554" w:rsidP="00A51554">
      <w:pPr>
        <w:numPr>
          <w:ilvl w:val="0"/>
          <w:numId w:val="37"/>
        </w:numPr>
        <w:bidi/>
        <w:ind w:right="-13"/>
        <w:jc w:val="left"/>
        <w:rPr>
          <w:rFonts w:ascii="Arial" w:hAnsi="Arial" w:cs="Arial"/>
          <w:bCs/>
          <w:szCs w:val="24"/>
        </w:rPr>
      </w:pPr>
      <w:r w:rsidRPr="00A51554">
        <w:rPr>
          <w:rFonts w:ascii="Arial" w:hAnsi="Arial" w:cs="Arial"/>
          <w:b/>
          <w:bCs/>
          <w:szCs w:val="24"/>
          <w:rtl/>
          <w:lang w:bidi="ar-JO"/>
        </w:rPr>
        <w:t>صدق أن يسوع مات من أجلك</w:t>
      </w:r>
    </w:p>
    <w:p w14:paraId="5164429B" w14:textId="77777777" w:rsidR="00A51554" w:rsidRPr="00A51554" w:rsidRDefault="00A51554" w:rsidP="00A51554">
      <w:pPr>
        <w:numPr>
          <w:ilvl w:val="0"/>
          <w:numId w:val="37"/>
        </w:numPr>
        <w:bidi/>
        <w:ind w:right="-13"/>
        <w:jc w:val="left"/>
        <w:rPr>
          <w:rFonts w:ascii="Arial" w:hAnsi="Arial" w:cs="Arial"/>
          <w:bCs/>
          <w:szCs w:val="24"/>
        </w:rPr>
      </w:pPr>
      <w:r w:rsidRPr="00A51554">
        <w:rPr>
          <w:rFonts w:ascii="Arial" w:hAnsi="Arial" w:cs="Arial"/>
          <w:b/>
          <w:bCs/>
          <w:szCs w:val="24"/>
          <w:rtl/>
          <w:lang w:bidi="ar-JO"/>
        </w:rPr>
        <w:t>اعترف أنك غيرت رأيك بشأن ما أو من يمكنه أن يخلصك (التوبة)</w:t>
      </w:r>
    </w:p>
    <w:p w14:paraId="1670F11F" w14:textId="34F889DE" w:rsidR="00AA06CA" w:rsidRPr="006B1B90" w:rsidRDefault="0043449C" w:rsidP="006B1B90">
      <w:pPr>
        <w:ind w:left="20" w:right="-13" w:hanging="20"/>
        <w:jc w:val="center"/>
        <w:rPr>
          <w:rFonts w:ascii="Arial" w:hAnsi="Arial" w:cs="Arial"/>
          <w:b/>
          <w:bCs/>
          <w:sz w:val="72"/>
          <w:szCs w:val="72"/>
        </w:rPr>
      </w:pPr>
      <w:r>
        <w:rPr>
          <w:b/>
          <w:sz w:val="46"/>
        </w:rPr>
        <w:br w:type="page"/>
      </w:r>
      <w:r w:rsidR="006B1B90" w:rsidRPr="006B1B90">
        <w:rPr>
          <w:rFonts w:ascii="Arial" w:hAnsi="Arial" w:cs="Arial" w:hint="eastAsia"/>
          <w:b/>
          <w:bCs/>
          <w:sz w:val="72"/>
          <w:szCs w:val="72"/>
          <w:rtl/>
        </w:rPr>
        <w:lastRenderedPageBreak/>
        <w:t>أعمال الرسل</w:t>
      </w:r>
    </w:p>
    <w:p w14:paraId="05DEF148" w14:textId="77777777" w:rsidR="00AA06CA" w:rsidRPr="00AB3A31" w:rsidRDefault="00AA06CA" w:rsidP="00AA06CA">
      <w:pPr>
        <w:ind w:left="20" w:hanging="20"/>
        <w:jc w:val="center"/>
        <w:rPr>
          <w:rFonts w:ascii="Arial" w:hAnsi="Arial" w:cs="Arial"/>
          <w:b/>
          <w:szCs w:val="24"/>
        </w:rPr>
      </w:pPr>
    </w:p>
    <w:p w14:paraId="54DB016A" w14:textId="718D4D52" w:rsidR="00AA06CA" w:rsidRPr="00AB3A31" w:rsidRDefault="005319CE" w:rsidP="00AA06CA">
      <w:pPr>
        <w:bidi/>
        <w:ind w:left="1785" w:hanging="1632"/>
        <w:rPr>
          <w:rFonts w:ascii="Arial" w:hAnsi="Arial" w:cs="Arial"/>
          <w:bCs/>
          <w:szCs w:val="24"/>
        </w:rPr>
      </w:pPr>
      <w:r>
        <w:rPr>
          <w:rFonts w:ascii="Arial" w:hAnsi="Arial" w:cs="Arial"/>
          <w:bCs/>
          <w:noProof/>
          <w:szCs w:val="24"/>
        </w:rPr>
        <w:drawing>
          <wp:inline distT="0" distB="0" distL="0" distR="0" wp14:anchorId="54DC3B7F" wp14:editId="22536172">
            <wp:extent cx="6106795" cy="454787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6106795" cy="4547870"/>
                    </a:xfrm>
                    <a:prstGeom prst="rect">
                      <a:avLst/>
                    </a:prstGeom>
                  </pic:spPr>
                </pic:pic>
              </a:graphicData>
            </a:graphic>
          </wp:inline>
        </w:drawing>
      </w:r>
    </w:p>
    <w:p w14:paraId="70D22A6E" w14:textId="77777777" w:rsidR="00AA06CA" w:rsidRPr="00AB3A31" w:rsidRDefault="00AA06CA" w:rsidP="00AA06CA">
      <w:pPr>
        <w:bidi/>
        <w:ind w:left="1785" w:hanging="1632"/>
        <w:rPr>
          <w:rFonts w:ascii="Arial" w:hAnsi="Arial" w:cs="Arial"/>
          <w:bCs/>
          <w:szCs w:val="24"/>
        </w:rPr>
      </w:pPr>
    </w:p>
    <w:p w14:paraId="49B29F84" w14:textId="7960147C" w:rsidR="00AA06CA" w:rsidRPr="00AB3A31" w:rsidRDefault="00AA06CA" w:rsidP="006B1B90">
      <w:pPr>
        <w:bidi/>
        <w:ind w:left="1785" w:hanging="1632"/>
        <w:outlineLvl w:val="0"/>
        <w:rPr>
          <w:rFonts w:ascii="Arial" w:hAnsi="Arial" w:cs="Arial"/>
          <w:bCs/>
          <w:szCs w:val="24"/>
          <w:lang w:bidi="ar-JO"/>
        </w:rPr>
      </w:pPr>
      <w:r w:rsidRPr="00AB3A31">
        <w:rPr>
          <w:rFonts w:ascii="Arial" w:hAnsi="Arial" w:cs="Arial"/>
          <w:bCs/>
          <w:szCs w:val="24"/>
          <w:u w:val="single"/>
          <w:rtl/>
          <w:lang w:bidi="ar-JO"/>
        </w:rPr>
        <w:t>الكلمة المفتاحية</w:t>
      </w:r>
      <w:r w:rsidRPr="00AB3A31">
        <w:rPr>
          <w:rFonts w:ascii="Arial" w:hAnsi="Arial" w:cs="Arial"/>
          <w:bCs/>
          <w:szCs w:val="24"/>
          <w:u w:val="single"/>
          <w:lang w:bidi="ar-JO"/>
        </w:rPr>
        <w:t xml:space="preserve"> </w:t>
      </w:r>
      <w:r w:rsidRPr="00AB3A31">
        <w:rPr>
          <w:rFonts w:ascii="Arial" w:hAnsi="Arial" w:cs="Arial"/>
          <w:bCs/>
          <w:szCs w:val="24"/>
          <w:rtl/>
          <w:lang w:bidi="ar-JO"/>
        </w:rPr>
        <w:t>:</w:t>
      </w:r>
      <w:r w:rsidRPr="00AB3A31">
        <w:rPr>
          <w:rFonts w:ascii="Arial" w:hAnsi="Arial" w:cs="Arial"/>
          <w:bCs/>
          <w:szCs w:val="24"/>
          <w:lang w:bidi="ar-JO"/>
        </w:rPr>
        <w:tab/>
      </w:r>
      <w:r w:rsidR="006B1B90" w:rsidRPr="006B1B90">
        <w:rPr>
          <w:rFonts w:ascii="Arial" w:hAnsi="Arial" w:cs="Arial" w:hint="eastAsia"/>
          <w:b/>
          <w:bCs/>
          <w:szCs w:val="24"/>
          <w:rtl/>
          <w:lang w:bidi="ar-JO"/>
        </w:rPr>
        <w:t>السيادة ٢</w:t>
      </w:r>
    </w:p>
    <w:p w14:paraId="649E77F9" w14:textId="77777777" w:rsidR="00AA06CA" w:rsidRPr="00AB3A31" w:rsidRDefault="00AA06CA" w:rsidP="00AA06CA">
      <w:pPr>
        <w:bidi/>
        <w:ind w:left="1413" w:right="-385" w:hanging="1260"/>
        <w:rPr>
          <w:rFonts w:ascii="Arial" w:hAnsi="Arial" w:cs="Arial"/>
          <w:b/>
          <w:szCs w:val="24"/>
        </w:rPr>
      </w:pPr>
    </w:p>
    <w:p w14:paraId="2E6D7050" w14:textId="3D11815B" w:rsidR="00AA06CA" w:rsidRPr="006B1B90" w:rsidRDefault="00AA06CA" w:rsidP="006B1B90">
      <w:pPr>
        <w:bidi/>
        <w:ind w:left="1785" w:hanging="1632"/>
        <w:outlineLvl w:val="0"/>
        <w:rPr>
          <w:rFonts w:ascii="Arial" w:hAnsi="Arial" w:cs="Arial"/>
          <w:bCs/>
          <w:lang w:bidi="ar-JO"/>
        </w:rPr>
      </w:pPr>
      <w:r w:rsidRPr="00AB3A31">
        <w:rPr>
          <w:rFonts w:ascii="Arial" w:hAnsi="Arial" w:cs="Arial"/>
          <w:bCs/>
          <w:szCs w:val="24"/>
          <w:u w:val="single"/>
          <w:rtl/>
          <w:lang w:bidi="ar-JO"/>
        </w:rPr>
        <w:t>الآية المفتاحية</w:t>
      </w:r>
      <w:r w:rsidRPr="00AB3A31">
        <w:rPr>
          <w:rFonts w:ascii="Arial" w:hAnsi="Arial" w:cs="Arial"/>
          <w:bCs/>
          <w:szCs w:val="24"/>
          <w:u w:val="single"/>
          <w:lang w:bidi="ar-JO"/>
        </w:rPr>
        <w:t xml:space="preserve"> </w:t>
      </w:r>
      <w:r w:rsidRPr="00AB3A31">
        <w:rPr>
          <w:rFonts w:ascii="Arial" w:hAnsi="Arial" w:cs="Arial"/>
          <w:bCs/>
          <w:szCs w:val="24"/>
          <w:rtl/>
          <w:lang w:bidi="ar-JO"/>
        </w:rPr>
        <w:t>:</w:t>
      </w:r>
      <w:r w:rsidRPr="00AB3A31">
        <w:rPr>
          <w:rFonts w:ascii="Arial" w:hAnsi="Arial" w:cs="Arial"/>
          <w:bCs/>
          <w:szCs w:val="24"/>
          <w:lang w:bidi="ar-JO"/>
        </w:rPr>
        <w:tab/>
      </w:r>
      <w:r w:rsidR="006B1B90" w:rsidRPr="006B1B90">
        <w:rPr>
          <w:rFonts w:ascii="Arial" w:hAnsi="Arial" w:cs="Arial"/>
          <w:b/>
          <w:bCs/>
          <w:rtl/>
          <w:lang w:bidi="ar-JO"/>
        </w:rPr>
        <w:t xml:space="preserve">لكنكم ستنالون قوة متى حل الروح القدس عليكم و تكونون لي شهوداً في أورشليم و في كل اليهودية و السامرة و إلى أقصى الأرض </w:t>
      </w:r>
      <w:r w:rsidR="006B1B90" w:rsidRPr="006B1B90">
        <w:rPr>
          <w:rFonts w:ascii="Arial" w:hAnsi="Arial" w:cs="Arial"/>
          <w:b/>
          <w:bCs/>
          <w:szCs w:val="24"/>
          <w:rtl/>
          <w:lang w:bidi="ar-JO"/>
        </w:rPr>
        <w:t>(أعمال ٨:١)</w:t>
      </w:r>
    </w:p>
    <w:p w14:paraId="377A7345" w14:textId="77777777" w:rsidR="00AA06CA" w:rsidRPr="00AB3A31" w:rsidRDefault="00AA06CA" w:rsidP="00AA06CA">
      <w:pPr>
        <w:bidi/>
        <w:ind w:left="1413" w:right="-385" w:hanging="1260"/>
        <w:rPr>
          <w:rFonts w:ascii="Arial" w:hAnsi="Arial" w:cs="Arial"/>
          <w:b/>
          <w:szCs w:val="24"/>
        </w:rPr>
      </w:pPr>
    </w:p>
    <w:p w14:paraId="6FA4FF78" w14:textId="639C4D02" w:rsidR="00AA06CA" w:rsidRDefault="00AA06CA" w:rsidP="00AA06CA">
      <w:pPr>
        <w:bidi/>
        <w:ind w:left="165" w:hanging="12"/>
        <w:rPr>
          <w:rFonts w:ascii="Arial" w:hAnsi="Arial" w:cs="Arial"/>
          <w:bCs/>
          <w:szCs w:val="24"/>
          <w:lang w:bidi="ar-JO"/>
        </w:rPr>
      </w:pPr>
      <w:r w:rsidRPr="00AB3A31">
        <w:rPr>
          <w:rFonts w:ascii="Arial" w:hAnsi="Arial" w:cs="Arial"/>
          <w:bCs/>
          <w:szCs w:val="24"/>
          <w:u w:val="single"/>
          <w:rtl/>
          <w:lang w:bidi="ar-JO"/>
        </w:rPr>
        <w:t>البيان الموجز</w:t>
      </w:r>
      <w:r w:rsidRPr="00AB3A31">
        <w:rPr>
          <w:rFonts w:ascii="Arial" w:hAnsi="Arial" w:cs="Arial"/>
          <w:bCs/>
          <w:szCs w:val="24"/>
          <w:u w:val="single"/>
          <w:lang w:bidi="ar-JO"/>
        </w:rPr>
        <w:t xml:space="preserve"> </w:t>
      </w:r>
      <w:r w:rsidRPr="00AB3A31">
        <w:rPr>
          <w:rFonts w:ascii="Arial" w:hAnsi="Arial" w:cs="Arial"/>
          <w:bCs/>
          <w:szCs w:val="24"/>
          <w:rtl/>
          <w:lang w:bidi="ar-JO"/>
        </w:rPr>
        <w:t>:</w:t>
      </w:r>
    </w:p>
    <w:p w14:paraId="52066B45" w14:textId="77777777" w:rsidR="006B1B90" w:rsidRPr="006B1B90" w:rsidRDefault="006B1B90" w:rsidP="006B1B90">
      <w:pPr>
        <w:bidi/>
        <w:ind w:left="165" w:hanging="12"/>
        <w:rPr>
          <w:rFonts w:ascii="Arial" w:hAnsi="Arial" w:cs="Arial"/>
          <w:bCs/>
          <w:szCs w:val="24"/>
          <w:lang w:bidi="ar-JO"/>
        </w:rPr>
      </w:pPr>
      <w:r w:rsidRPr="006B1B90">
        <w:rPr>
          <w:rFonts w:ascii="Arial" w:hAnsi="Arial" w:cs="Arial"/>
          <w:b/>
          <w:bCs/>
          <w:szCs w:val="24"/>
          <w:rtl/>
          <w:lang w:bidi="ar-JO"/>
        </w:rPr>
        <w:t>إن تقدم الله الموجه سياديًا لرسالة الملكوت من يهود أورشليم إلى الرومان غير اليهود في تاريخ الكنيسة المبكر يثبت أن الله مسؤول عن كنيسته ويحث المؤمنين على الشهادة في كل مكان.</w:t>
      </w:r>
    </w:p>
    <w:p w14:paraId="27E9A3E5" w14:textId="77777777" w:rsidR="00AA06CA" w:rsidRPr="00AB3A31" w:rsidRDefault="00AA06CA" w:rsidP="00AA06CA">
      <w:pPr>
        <w:bidi/>
        <w:ind w:left="165" w:hanging="12"/>
        <w:rPr>
          <w:rFonts w:ascii="Arial" w:hAnsi="Arial" w:cs="Arial"/>
          <w:bCs/>
          <w:szCs w:val="24"/>
        </w:rPr>
      </w:pPr>
    </w:p>
    <w:p w14:paraId="49414110" w14:textId="77777777" w:rsidR="00AA06CA" w:rsidRPr="00AB3A31" w:rsidRDefault="00AA06CA" w:rsidP="00AA06CA">
      <w:pPr>
        <w:bidi/>
        <w:ind w:left="165" w:hanging="12"/>
        <w:outlineLvl w:val="0"/>
        <w:rPr>
          <w:rFonts w:ascii="Arial" w:hAnsi="Arial" w:cs="Arial"/>
          <w:bCs/>
          <w:szCs w:val="24"/>
        </w:rPr>
      </w:pPr>
      <w:proofErr w:type="gramStart"/>
      <w:r w:rsidRPr="00AB3A31">
        <w:rPr>
          <w:rFonts w:ascii="Arial" w:hAnsi="Arial" w:cs="Arial"/>
          <w:bCs/>
          <w:szCs w:val="24"/>
          <w:u w:val="single"/>
          <w:rtl/>
        </w:rPr>
        <w:t>التطبيق :</w:t>
      </w:r>
      <w:proofErr w:type="gramEnd"/>
    </w:p>
    <w:p w14:paraId="70F9DC28" w14:textId="0C80AD2B" w:rsidR="006B1B90" w:rsidRPr="006B1B90" w:rsidRDefault="006B1B90" w:rsidP="006B1B90">
      <w:pPr>
        <w:bidi/>
        <w:ind w:left="453" w:right="-385" w:hanging="300"/>
        <w:rPr>
          <w:rFonts w:ascii="Arial" w:hAnsi="Arial" w:cs="Arial"/>
          <w:bCs/>
          <w:szCs w:val="24"/>
        </w:rPr>
      </w:pPr>
      <w:r w:rsidRPr="006B1B90">
        <w:rPr>
          <w:rFonts w:ascii="Arial" w:hAnsi="Arial" w:cs="Arial"/>
          <w:b/>
          <w:bCs/>
          <w:szCs w:val="24"/>
          <w:rtl/>
          <w:lang w:bidi="ar-JO"/>
        </w:rPr>
        <w:t>كيف يوسع الله رسالة ملكوته من خلالك ؟</w:t>
      </w:r>
    </w:p>
    <w:p w14:paraId="3C7FE6FD" w14:textId="77777777" w:rsidR="006B1B90" w:rsidRPr="006B1B90" w:rsidRDefault="006B1B90" w:rsidP="006B1B90">
      <w:pPr>
        <w:bidi/>
        <w:ind w:left="453" w:right="-385" w:hanging="300"/>
        <w:rPr>
          <w:rFonts w:ascii="Arial" w:hAnsi="Arial" w:cs="Arial"/>
          <w:bCs/>
          <w:szCs w:val="24"/>
        </w:rPr>
      </w:pPr>
      <w:r w:rsidRPr="006B1B90">
        <w:rPr>
          <w:rFonts w:ascii="Arial" w:hAnsi="Arial" w:cs="Arial"/>
          <w:b/>
          <w:bCs/>
          <w:szCs w:val="24"/>
          <w:rtl/>
          <w:lang w:bidi="ar-JO"/>
        </w:rPr>
        <w:t>كيف تتناسب مع هدفه العام لنشر الإنجيل في جميع أنحاء الأرض؟</w:t>
      </w:r>
    </w:p>
    <w:p w14:paraId="6769D77B" w14:textId="77777777" w:rsidR="00AA06CA" w:rsidRPr="00AB3A31" w:rsidRDefault="00AA06CA" w:rsidP="00AA06CA">
      <w:pPr>
        <w:bidi/>
        <w:ind w:left="453" w:right="-385" w:hanging="300"/>
        <w:rPr>
          <w:rFonts w:ascii="Arial" w:hAnsi="Arial" w:cs="Arial"/>
          <w:bCs/>
          <w:szCs w:val="24"/>
        </w:rPr>
      </w:pPr>
    </w:p>
    <w:p w14:paraId="44022518" w14:textId="2FCC1083" w:rsidR="005577E3" w:rsidRPr="00426F1E" w:rsidRDefault="00A92236" w:rsidP="00426F1E">
      <w:pPr>
        <w:ind w:left="20" w:right="-13" w:hanging="20"/>
        <w:jc w:val="center"/>
        <w:rPr>
          <w:rFonts w:ascii="Arial" w:hAnsi="Arial" w:cs="Arial"/>
          <w:b/>
          <w:bCs/>
          <w:sz w:val="72"/>
          <w:szCs w:val="72"/>
        </w:rPr>
      </w:pPr>
      <w:r w:rsidRPr="00B600A7">
        <w:rPr>
          <w:b/>
          <w:sz w:val="22"/>
        </w:rPr>
        <w:br w:type="page"/>
      </w:r>
      <w:bookmarkStart w:id="3" w:name="Romans"/>
      <w:bookmarkStart w:id="4" w:name="Cor1"/>
      <w:bookmarkEnd w:id="3"/>
      <w:bookmarkEnd w:id="4"/>
      <w:r w:rsidR="00426F1E" w:rsidRPr="00426F1E">
        <w:rPr>
          <w:rFonts w:ascii="Arial" w:hAnsi="Arial" w:cs="Arial"/>
          <w:b/>
          <w:bCs/>
          <w:sz w:val="72"/>
          <w:szCs w:val="72"/>
          <w:rtl/>
        </w:rPr>
        <w:lastRenderedPageBreak/>
        <w:t>رومية</w:t>
      </w:r>
    </w:p>
    <w:p w14:paraId="2155F35F" w14:textId="77777777" w:rsidR="005577E3" w:rsidRPr="00680326" w:rsidRDefault="005577E3" w:rsidP="005577E3">
      <w:pPr>
        <w:ind w:left="20" w:hanging="20"/>
        <w:jc w:val="center"/>
        <w:rPr>
          <w:rFonts w:ascii="Arial" w:hAnsi="Arial" w:cs="Arial"/>
          <w:b/>
          <w:szCs w:val="24"/>
        </w:rPr>
      </w:pPr>
    </w:p>
    <w:p w14:paraId="79663B55" w14:textId="37846ED2" w:rsidR="005577E3" w:rsidRPr="00680326" w:rsidRDefault="008C7885" w:rsidP="005577E3">
      <w:pPr>
        <w:bidi/>
        <w:ind w:left="1785" w:hanging="1632"/>
        <w:rPr>
          <w:rFonts w:ascii="Arial" w:hAnsi="Arial" w:cs="Arial"/>
          <w:bCs/>
          <w:szCs w:val="24"/>
        </w:rPr>
      </w:pPr>
      <w:r>
        <w:rPr>
          <w:rFonts w:ascii="Arial" w:hAnsi="Arial" w:cs="Arial"/>
          <w:bCs/>
          <w:noProof/>
          <w:szCs w:val="24"/>
        </w:rPr>
        <w:drawing>
          <wp:inline distT="0" distB="0" distL="0" distR="0" wp14:anchorId="6E9C3E9C" wp14:editId="200EEA8A">
            <wp:extent cx="6106795" cy="456247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a:fillRect/>
                    </a:stretch>
                  </pic:blipFill>
                  <pic:spPr>
                    <a:xfrm>
                      <a:off x="0" y="0"/>
                      <a:ext cx="6106795" cy="4562475"/>
                    </a:xfrm>
                    <a:prstGeom prst="rect">
                      <a:avLst/>
                    </a:prstGeom>
                  </pic:spPr>
                </pic:pic>
              </a:graphicData>
            </a:graphic>
          </wp:inline>
        </w:drawing>
      </w:r>
    </w:p>
    <w:p w14:paraId="61FF1214" w14:textId="77777777" w:rsidR="005577E3" w:rsidRPr="00680326" w:rsidRDefault="005577E3" w:rsidP="005577E3">
      <w:pPr>
        <w:bidi/>
        <w:ind w:left="1785" w:hanging="1632"/>
        <w:rPr>
          <w:rFonts w:ascii="Arial" w:hAnsi="Arial" w:cs="Arial"/>
          <w:bCs/>
          <w:szCs w:val="24"/>
        </w:rPr>
      </w:pPr>
    </w:p>
    <w:p w14:paraId="1165802E" w14:textId="316959F2" w:rsidR="005577E3" w:rsidRPr="00680326" w:rsidRDefault="005577E3" w:rsidP="00426F1E">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426F1E" w:rsidRPr="00426F1E">
        <w:rPr>
          <w:rFonts w:ascii="Arial" w:hAnsi="Arial" w:cs="Arial"/>
          <w:b/>
          <w:bCs/>
          <w:szCs w:val="24"/>
          <w:rtl/>
          <w:lang w:bidi="ar-JO"/>
        </w:rPr>
        <w:t>البِرّ</w:t>
      </w:r>
    </w:p>
    <w:p w14:paraId="7DF3224C" w14:textId="77777777" w:rsidR="005577E3" w:rsidRPr="00680326" w:rsidRDefault="005577E3" w:rsidP="005577E3">
      <w:pPr>
        <w:bidi/>
        <w:ind w:left="1413" w:right="-385" w:hanging="1260"/>
        <w:rPr>
          <w:rFonts w:ascii="Arial" w:hAnsi="Arial" w:cs="Arial"/>
          <w:b/>
          <w:szCs w:val="24"/>
        </w:rPr>
      </w:pPr>
    </w:p>
    <w:p w14:paraId="7377C9A6" w14:textId="59BC66A2" w:rsidR="005577E3" w:rsidRPr="00680326" w:rsidRDefault="005577E3" w:rsidP="00BC7315">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426F1E" w:rsidRPr="00426F1E">
        <w:rPr>
          <w:rFonts w:ascii="Arial" w:hAnsi="Arial" w:cs="Arial"/>
          <w:bCs/>
          <w:szCs w:val="24"/>
          <w:lang w:bidi="ar-JO"/>
        </w:rPr>
        <w:t>16</w:t>
      </w:r>
      <w:r w:rsidR="00426F1E" w:rsidRPr="00426F1E">
        <w:rPr>
          <w:rFonts w:ascii="Arial" w:hAnsi="Arial" w:cs="Arial" w:hint="eastAsia"/>
          <w:bCs/>
          <w:szCs w:val="24"/>
          <w:rtl/>
          <w:lang w:bidi="ar-JO"/>
        </w:rPr>
        <w:t>لِأَنِّي</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لَسْتُ</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أَسْتَحِي</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بِإِنْجِيلِ</w:t>
      </w:r>
      <w:r w:rsidR="00426F1E" w:rsidRPr="00426F1E">
        <w:rPr>
          <w:rFonts w:ascii="Arial" w:hAnsi="Arial" w:cs="Arial"/>
          <w:bCs/>
          <w:szCs w:val="24"/>
          <w:rtl/>
          <w:lang w:bidi="ar-JO"/>
        </w:rPr>
        <w:t xml:space="preserve"> </w:t>
      </w:r>
      <w:r w:rsidR="00426F1E" w:rsidRPr="00426F1E">
        <w:rPr>
          <w:rFonts w:ascii="Arial" w:hAnsi="Arial" w:cs="Arial" w:hint="cs"/>
          <w:bCs/>
          <w:szCs w:val="24"/>
          <w:rtl/>
          <w:lang w:bidi="ar-JO"/>
        </w:rPr>
        <w:t>ٱ</w:t>
      </w:r>
      <w:r w:rsidR="00426F1E" w:rsidRPr="00426F1E">
        <w:rPr>
          <w:rFonts w:ascii="Arial" w:hAnsi="Arial" w:cs="Arial" w:hint="eastAsia"/>
          <w:bCs/>
          <w:szCs w:val="24"/>
          <w:rtl/>
          <w:lang w:bidi="ar-JO"/>
        </w:rPr>
        <w:t>لْمَسِيحِ،</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لِأَنَّهُ</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قُوَّةُ</w:t>
      </w:r>
      <w:r w:rsidR="00426F1E" w:rsidRPr="00426F1E">
        <w:rPr>
          <w:rFonts w:ascii="Arial" w:hAnsi="Arial" w:cs="Arial"/>
          <w:bCs/>
          <w:szCs w:val="24"/>
          <w:rtl/>
          <w:lang w:bidi="ar-JO"/>
        </w:rPr>
        <w:t xml:space="preserve"> </w:t>
      </w:r>
      <w:r w:rsidR="00426F1E" w:rsidRPr="00426F1E">
        <w:rPr>
          <w:rFonts w:ascii="Arial" w:hAnsi="Arial" w:cs="Arial" w:hint="cs"/>
          <w:bCs/>
          <w:szCs w:val="24"/>
          <w:rtl/>
          <w:lang w:bidi="ar-JO"/>
        </w:rPr>
        <w:t>ٱ</w:t>
      </w:r>
      <w:r w:rsidR="00426F1E" w:rsidRPr="00426F1E">
        <w:rPr>
          <w:rFonts w:ascii="Arial" w:hAnsi="Arial" w:cs="Arial" w:hint="eastAsia"/>
          <w:bCs/>
          <w:szCs w:val="24"/>
          <w:rtl/>
          <w:lang w:bidi="ar-JO"/>
        </w:rPr>
        <w:t>للهِ</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لِلْخَلَاصِ</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لِكُلِّ</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مَنْ</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يُؤْمِنُ</w:t>
      </w:r>
      <w:r w:rsidR="00426F1E">
        <w:rPr>
          <w:rFonts w:ascii="Arial" w:hAnsi="Arial" w:cs="Arial"/>
          <w:bCs/>
          <w:szCs w:val="24"/>
          <w:lang w:bidi="ar-JO"/>
        </w:rPr>
        <w:t xml:space="preserve"> </w:t>
      </w:r>
      <w:r w:rsidR="00426F1E" w:rsidRPr="00426F1E">
        <w:rPr>
          <w:rFonts w:ascii="Arial" w:hAnsi="Arial" w:cs="Arial"/>
          <w:bCs/>
          <w:szCs w:val="24"/>
          <w:lang w:bidi="ar-JO"/>
        </w:rPr>
        <w:t xml:space="preserve">: </w:t>
      </w:r>
      <w:r w:rsidR="00426F1E" w:rsidRPr="00426F1E">
        <w:rPr>
          <w:rFonts w:ascii="Arial" w:hAnsi="Arial" w:cs="Arial" w:hint="eastAsia"/>
          <w:bCs/>
          <w:szCs w:val="24"/>
          <w:rtl/>
          <w:lang w:bidi="ar-JO"/>
        </w:rPr>
        <w:t>لِلْيَهُودِيِّ</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أَوَّلًا</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ثُمَّ</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لِلْيُونَانِيِّ</w:t>
      </w:r>
      <w:r w:rsidR="00BC7315">
        <w:rPr>
          <w:rFonts w:ascii="Arial" w:hAnsi="Arial" w:cs="Arial"/>
          <w:bCs/>
          <w:szCs w:val="24"/>
          <w:lang w:bidi="ar-JO"/>
        </w:rPr>
        <w:t>.</w:t>
      </w:r>
      <w:r w:rsidR="00BC7315">
        <w:rPr>
          <w:rFonts w:ascii="Arial" w:hAnsi="Arial" w:cs="Arial"/>
          <w:bCs/>
          <w:szCs w:val="24"/>
          <w:lang w:bidi="ar-JO"/>
        </w:rPr>
        <w:br/>
      </w:r>
      <w:r w:rsidR="00426F1E">
        <w:rPr>
          <w:rFonts w:ascii="Arial" w:hAnsi="Arial" w:cs="Arial"/>
          <w:bCs/>
          <w:szCs w:val="24"/>
          <w:lang w:bidi="ar-JO"/>
        </w:rPr>
        <w:t xml:space="preserve"> </w:t>
      </w:r>
      <w:r w:rsidR="00426F1E" w:rsidRPr="00426F1E">
        <w:rPr>
          <w:rFonts w:ascii="Arial" w:hAnsi="Arial" w:cs="Arial"/>
          <w:bCs/>
          <w:szCs w:val="24"/>
          <w:lang w:bidi="ar-JO"/>
        </w:rPr>
        <w:t>17</w:t>
      </w:r>
      <w:r w:rsidR="00426F1E" w:rsidRPr="00426F1E">
        <w:rPr>
          <w:rFonts w:ascii="Arial" w:hAnsi="Arial" w:cs="Arial" w:hint="eastAsia"/>
          <w:bCs/>
          <w:szCs w:val="24"/>
          <w:rtl/>
          <w:lang w:bidi="ar-JO"/>
        </w:rPr>
        <w:t>لِأَنْ</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فِيهِ</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مُعْلَنٌ</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بِرُّ</w:t>
      </w:r>
      <w:r w:rsidR="00426F1E" w:rsidRPr="00426F1E">
        <w:rPr>
          <w:rFonts w:ascii="Arial" w:hAnsi="Arial" w:cs="Arial"/>
          <w:bCs/>
          <w:szCs w:val="24"/>
          <w:rtl/>
          <w:lang w:bidi="ar-JO"/>
        </w:rPr>
        <w:t xml:space="preserve"> </w:t>
      </w:r>
      <w:r w:rsidR="00426F1E" w:rsidRPr="00426F1E">
        <w:rPr>
          <w:rFonts w:ascii="Arial" w:hAnsi="Arial" w:cs="Arial" w:hint="cs"/>
          <w:bCs/>
          <w:szCs w:val="24"/>
          <w:rtl/>
          <w:lang w:bidi="ar-JO"/>
        </w:rPr>
        <w:t>ٱ</w:t>
      </w:r>
      <w:r w:rsidR="00426F1E" w:rsidRPr="00426F1E">
        <w:rPr>
          <w:rFonts w:ascii="Arial" w:hAnsi="Arial" w:cs="Arial" w:hint="eastAsia"/>
          <w:bCs/>
          <w:szCs w:val="24"/>
          <w:rtl/>
          <w:lang w:bidi="ar-JO"/>
        </w:rPr>
        <w:t>للهِ</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بِإِيمَانٍ،</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لِإِيمَانٍ،</w:t>
      </w:r>
      <w:r w:rsidR="00426F1E">
        <w:rPr>
          <w:rFonts w:ascii="Arial" w:hAnsi="Arial" w:cs="Arial"/>
          <w:bCs/>
          <w:szCs w:val="24"/>
          <w:lang w:bidi="ar-JO"/>
        </w:rPr>
        <w:t xml:space="preserve"> </w:t>
      </w:r>
      <w:r w:rsidR="00426F1E" w:rsidRPr="00426F1E">
        <w:rPr>
          <w:rFonts w:ascii="Arial" w:hAnsi="Arial" w:cs="Arial" w:hint="eastAsia"/>
          <w:bCs/>
          <w:szCs w:val="24"/>
          <w:rtl/>
          <w:lang w:bidi="ar-JO"/>
        </w:rPr>
        <w:t>كَمَا</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هُوَ</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مَكْتُوبٌ</w:t>
      </w:r>
      <w:r w:rsidR="00426F1E" w:rsidRPr="00426F1E">
        <w:rPr>
          <w:rFonts w:ascii="Arial" w:hAnsi="Arial" w:cs="Arial"/>
          <w:bCs/>
          <w:szCs w:val="24"/>
          <w:lang w:bidi="ar-JO"/>
        </w:rPr>
        <w:t>:</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أَمَّا</w:t>
      </w:r>
      <w:r w:rsidR="00426F1E" w:rsidRPr="00426F1E">
        <w:rPr>
          <w:rFonts w:ascii="Arial" w:hAnsi="Arial" w:cs="Arial"/>
          <w:bCs/>
          <w:szCs w:val="24"/>
          <w:rtl/>
          <w:lang w:bidi="ar-JO"/>
        </w:rPr>
        <w:t xml:space="preserve"> </w:t>
      </w:r>
      <w:r w:rsidR="00426F1E" w:rsidRPr="00426F1E">
        <w:rPr>
          <w:rFonts w:ascii="Arial" w:hAnsi="Arial" w:cs="Arial" w:hint="cs"/>
          <w:bCs/>
          <w:szCs w:val="24"/>
          <w:rtl/>
          <w:lang w:bidi="ar-JO"/>
        </w:rPr>
        <w:t>ٱ</w:t>
      </w:r>
      <w:r w:rsidR="00426F1E" w:rsidRPr="00426F1E">
        <w:rPr>
          <w:rFonts w:ascii="Arial" w:hAnsi="Arial" w:cs="Arial" w:hint="eastAsia"/>
          <w:bCs/>
          <w:szCs w:val="24"/>
          <w:rtl/>
          <w:lang w:bidi="ar-JO"/>
        </w:rPr>
        <w:t>لْبَارُّ</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فَبِ</w:t>
      </w:r>
      <w:r w:rsidR="00426F1E" w:rsidRPr="00426F1E">
        <w:rPr>
          <w:rFonts w:ascii="Arial" w:hAnsi="Arial" w:cs="Arial" w:hint="cs"/>
          <w:bCs/>
          <w:szCs w:val="24"/>
          <w:rtl/>
          <w:lang w:bidi="ar-JO"/>
        </w:rPr>
        <w:t>ٱ</w:t>
      </w:r>
      <w:r w:rsidR="00426F1E" w:rsidRPr="00426F1E">
        <w:rPr>
          <w:rFonts w:ascii="Arial" w:hAnsi="Arial" w:cs="Arial" w:hint="eastAsia"/>
          <w:bCs/>
          <w:szCs w:val="24"/>
          <w:rtl/>
          <w:lang w:bidi="ar-JO"/>
        </w:rPr>
        <w:t>لْإِيمَانِ</w:t>
      </w:r>
      <w:r w:rsidR="00426F1E" w:rsidRPr="00426F1E">
        <w:rPr>
          <w:rFonts w:ascii="Arial" w:hAnsi="Arial" w:cs="Arial"/>
          <w:bCs/>
          <w:szCs w:val="24"/>
          <w:rtl/>
          <w:lang w:bidi="ar-JO"/>
        </w:rPr>
        <w:t xml:space="preserve"> </w:t>
      </w:r>
      <w:r w:rsidR="00426F1E" w:rsidRPr="00426F1E">
        <w:rPr>
          <w:rFonts w:ascii="Arial" w:hAnsi="Arial" w:cs="Arial" w:hint="eastAsia"/>
          <w:bCs/>
          <w:szCs w:val="24"/>
          <w:rtl/>
          <w:lang w:bidi="ar-JO"/>
        </w:rPr>
        <w:t>يَحْيَا</w:t>
      </w:r>
      <w:r w:rsidR="00426F1E" w:rsidRPr="00426F1E">
        <w:rPr>
          <w:rFonts w:ascii="Arial" w:hAnsi="Arial" w:cs="Arial"/>
          <w:bCs/>
          <w:szCs w:val="24"/>
          <w:rtl/>
          <w:lang w:bidi="ar-JO"/>
        </w:rPr>
        <w:t>" (1: 16-17).</w:t>
      </w:r>
    </w:p>
    <w:p w14:paraId="557FD1E0" w14:textId="77777777" w:rsidR="005577E3" w:rsidRPr="00680326" w:rsidRDefault="005577E3" w:rsidP="005577E3">
      <w:pPr>
        <w:bidi/>
        <w:ind w:left="1413" w:right="-385" w:hanging="1260"/>
        <w:rPr>
          <w:rFonts w:ascii="Arial" w:hAnsi="Arial" w:cs="Arial"/>
          <w:b/>
          <w:szCs w:val="24"/>
        </w:rPr>
      </w:pPr>
    </w:p>
    <w:p w14:paraId="27F04763" w14:textId="77777777" w:rsidR="00BC7315" w:rsidRDefault="005577E3" w:rsidP="00BC7315">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23A35FDC" w14:textId="19889607" w:rsidR="005577E3" w:rsidRPr="00680326" w:rsidRDefault="00BC7315" w:rsidP="00BC7315">
      <w:pPr>
        <w:bidi/>
        <w:ind w:left="165" w:hanging="12"/>
        <w:rPr>
          <w:rFonts w:ascii="Arial" w:hAnsi="Arial" w:cs="Arial"/>
          <w:bCs/>
          <w:szCs w:val="24"/>
          <w:lang w:bidi="ar-JO"/>
        </w:rPr>
      </w:pPr>
      <w:r>
        <w:rPr>
          <w:rFonts w:ascii="Arial" w:hAnsi="Arial" w:cs="Arial"/>
          <w:bCs/>
          <w:szCs w:val="24"/>
          <w:lang w:bidi="ar-JO"/>
        </w:rPr>
        <w:t xml:space="preserve"> </w:t>
      </w:r>
      <w:r w:rsidRPr="00BC7315">
        <w:rPr>
          <w:rFonts w:ascii="Arial" w:hAnsi="Arial" w:cs="Arial" w:hint="eastAsia"/>
          <w:bCs/>
          <w:szCs w:val="24"/>
          <w:rtl/>
          <w:lang w:bidi="ar-JO"/>
        </w:rPr>
        <w:t>إن</w:t>
      </w:r>
      <w:r w:rsidRPr="00BC7315">
        <w:rPr>
          <w:rFonts w:ascii="Arial" w:hAnsi="Arial" w:cs="Arial"/>
          <w:bCs/>
          <w:szCs w:val="24"/>
          <w:rtl/>
          <w:lang w:bidi="ar-JO"/>
        </w:rPr>
        <w:t xml:space="preserve"> </w:t>
      </w:r>
      <w:r w:rsidRPr="00BC7315">
        <w:rPr>
          <w:rFonts w:ascii="Arial" w:hAnsi="Arial" w:cs="Arial" w:hint="eastAsia"/>
          <w:bCs/>
          <w:szCs w:val="24"/>
          <w:rtl/>
          <w:lang w:bidi="ar-JO"/>
        </w:rPr>
        <w:t>بِرّ</w:t>
      </w:r>
      <w:r w:rsidRPr="00BC7315">
        <w:rPr>
          <w:rFonts w:ascii="Arial" w:hAnsi="Arial" w:cs="Arial"/>
          <w:bCs/>
          <w:szCs w:val="24"/>
          <w:rtl/>
          <w:lang w:bidi="ar-JO"/>
        </w:rPr>
        <w:t xml:space="preserve"> </w:t>
      </w:r>
      <w:r w:rsidRPr="00BC7315">
        <w:rPr>
          <w:rFonts w:ascii="Arial" w:hAnsi="Arial" w:cs="Arial" w:hint="eastAsia"/>
          <w:bCs/>
          <w:szCs w:val="24"/>
          <w:rtl/>
          <w:lang w:bidi="ar-JO"/>
        </w:rPr>
        <w:t>الله</w:t>
      </w:r>
      <w:r w:rsidRPr="00BC7315">
        <w:rPr>
          <w:rFonts w:ascii="Arial" w:hAnsi="Arial" w:cs="Arial"/>
          <w:bCs/>
          <w:szCs w:val="24"/>
          <w:rtl/>
          <w:lang w:bidi="ar-JO"/>
        </w:rPr>
        <w:t xml:space="preserve"> </w:t>
      </w:r>
      <w:r w:rsidRPr="00BC7315">
        <w:rPr>
          <w:rFonts w:ascii="Arial" w:hAnsi="Arial" w:cs="Arial" w:hint="eastAsia"/>
          <w:bCs/>
          <w:szCs w:val="24"/>
          <w:rtl/>
          <w:lang w:bidi="ar-JO"/>
        </w:rPr>
        <w:t>الذي</w:t>
      </w:r>
      <w:r w:rsidRPr="00BC7315">
        <w:rPr>
          <w:rFonts w:ascii="Arial" w:hAnsi="Arial" w:cs="Arial"/>
          <w:bCs/>
          <w:szCs w:val="24"/>
          <w:rtl/>
          <w:lang w:bidi="ar-JO"/>
        </w:rPr>
        <w:t xml:space="preserve"> </w:t>
      </w:r>
      <w:r w:rsidRPr="00BC7315">
        <w:rPr>
          <w:rFonts w:ascii="Arial" w:hAnsi="Arial" w:cs="Arial" w:hint="eastAsia"/>
          <w:bCs/>
          <w:szCs w:val="24"/>
          <w:rtl/>
          <w:lang w:bidi="ar-JO"/>
        </w:rPr>
        <w:t>يتطلب</w:t>
      </w:r>
      <w:r w:rsidRPr="00BC7315">
        <w:rPr>
          <w:rFonts w:ascii="Arial" w:hAnsi="Arial" w:cs="Arial"/>
          <w:bCs/>
          <w:szCs w:val="24"/>
          <w:rtl/>
          <w:lang w:bidi="ar-JO"/>
        </w:rPr>
        <w:t xml:space="preserve"> </w:t>
      </w:r>
      <w:r w:rsidRPr="00BC7315">
        <w:rPr>
          <w:rFonts w:ascii="Arial" w:hAnsi="Arial" w:cs="Arial" w:hint="eastAsia"/>
          <w:bCs/>
          <w:szCs w:val="24"/>
          <w:rtl/>
          <w:lang w:bidi="ar-JO"/>
        </w:rPr>
        <w:t>تبريرًا</w:t>
      </w:r>
      <w:r w:rsidRPr="00BC7315">
        <w:rPr>
          <w:rFonts w:ascii="Arial" w:hAnsi="Arial" w:cs="Arial"/>
          <w:bCs/>
          <w:szCs w:val="24"/>
          <w:rtl/>
          <w:lang w:bidi="ar-JO"/>
        </w:rPr>
        <w:t xml:space="preserve"> </w:t>
      </w:r>
      <w:r w:rsidRPr="00BC7315">
        <w:rPr>
          <w:rFonts w:ascii="Arial" w:hAnsi="Arial" w:cs="Arial" w:hint="eastAsia"/>
          <w:bCs/>
          <w:szCs w:val="24"/>
          <w:rtl/>
          <w:lang w:bidi="ar-JO"/>
        </w:rPr>
        <w:t>يكون</w:t>
      </w:r>
      <w:r w:rsidRPr="00BC7315">
        <w:rPr>
          <w:rFonts w:ascii="Arial" w:hAnsi="Arial" w:cs="Arial"/>
          <w:bCs/>
          <w:szCs w:val="24"/>
          <w:rtl/>
          <w:lang w:bidi="ar-JO"/>
        </w:rPr>
        <w:t xml:space="preserve"> </w:t>
      </w:r>
      <w:r w:rsidRPr="00BC7315">
        <w:rPr>
          <w:rFonts w:ascii="Arial" w:hAnsi="Arial" w:cs="Arial" w:hint="eastAsia"/>
          <w:bCs/>
          <w:szCs w:val="24"/>
          <w:rtl/>
          <w:lang w:bidi="ar-JO"/>
        </w:rPr>
        <w:t>فقط</w:t>
      </w:r>
      <w:r w:rsidRPr="00BC7315">
        <w:rPr>
          <w:rFonts w:ascii="Arial" w:hAnsi="Arial" w:cs="Arial"/>
          <w:bCs/>
          <w:szCs w:val="24"/>
          <w:rtl/>
          <w:lang w:bidi="ar-JO"/>
        </w:rPr>
        <w:t xml:space="preserve"> </w:t>
      </w:r>
      <w:r w:rsidRPr="00BC7315">
        <w:rPr>
          <w:rFonts w:ascii="Arial" w:hAnsi="Arial" w:cs="Arial" w:hint="eastAsia"/>
          <w:bCs/>
          <w:szCs w:val="24"/>
          <w:rtl/>
          <w:lang w:bidi="ar-JO"/>
        </w:rPr>
        <w:t>بالإيمان</w:t>
      </w:r>
      <w:r w:rsidRPr="00BC7315">
        <w:rPr>
          <w:rFonts w:ascii="Arial" w:hAnsi="Arial" w:cs="Arial"/>
          <w:bCs/>
          <w:szCs w:val="24"/>
          <w:rtl/>
          <w:lang w:bidi="ar-JO"/>
        </w:rPr>
        <w:t xml:space="preserve"> </w:t>
      </w:r>
      <w:r w:rsidRPr="00BC7315">
        <w:rPr>
          <w:rFonts w:ascii="Arial" w:hAnsi="Arial" w:cs="Arial" w:hint="eastAsia"/>
          <w:bCs/>
          <w:szCs w:val="24"/>
          <w:rtl/>
          <w:lang w:bidi="ar-JO"/>
        </w:rPr>
        <w:t>بالمسيح</w:t>
      </w:r>
      <w:r w:rsidRPr="00BC7315">
        <w:rPr>
          <w:rFonts w:ascii="Arial" w:hAnsi="Arial" w:cs="Arial"/>
          <w:bCs/>
          <w:szCs w:val="24"/>
          <w:rtl/>
          <w:lang w:bidi="ar-JO"/>
        </w:rPr>
        <w:t xml:space="preserve"> </w:t>
      </w:r>
      <w:r w:rsidRPr="00BC7315">
        <w:rPr>
          <w:rFonts w:ascii="Arial" w:hAnsi="Arial" w:cs="Arial" w:hint="eastAsia"/>
          <w:bCs/>
          <w:szCs w:val="24"/>
          <w:rtl/>
          <w:lang w:bidi="ar-JO"/>
        </w:rPr>
        <w:t>وليس</w:t>
      </w:r>
      <w:r w:rsidRPr="00BC7315">
        <w:rPr>
          <w:rFonts w:ascii="Arial" w:hAnsi="Arial" w:cs="Arial"/>
          <w:bCs/>
          <w:szCs w:val="24"/>
          <w:rtl/>
          <w:lang w:bidi="ar-JO"/>
        </w:rPr>
        <w:t xml:space="preserve"> </w:t>
      </w:r>
      <w:r w:rsidRPr="00BC7315">
        <w:rPr>
          <w:rFonts w:ascii="Arial" w:hAnsi="Arial" w:cs="Arial" w:hint="eastAsia"/>
          <w:bCs/>
          <w:szCs w:val="24"/>
          <w:rtl/>
          <w:lang w:bidi="ar-JO"/>
        </w:rPr>
        <w:t>بأعمال</w:t>
      </w:r>
      <w:r w:rsidRPr="00BC7315">
        <w:rPr>
          <w:rFonts w:ascii="Arial" w:hAnsi="Arial" w:cs="Arial"/>
          <w:bCs/>
          <w:szCs w:val="24"/>
          <w:rtl/>
          <w:lang w:bidi="ar-JO"/>
        </w:rPr>
        <w:t xml:space="preserve"> </w:t>
      </w:r>
      <w:r w:rsidRPr="00BC7315">
        <w:rPr>
          <w:rFonts w:ascii="Arial" w:hAnsi="Arial" w:cs="Arial" w:hint="eastAsia"/>
          <w:bCs/>
          <w:szCs w:val="24"/>
          <w:rtl/>
          <w:lang w:bidi="ar-JO"/>
        </w:rPr>
        <w:t>الناموس</w:t>
      </w:r>
      <w:r w:rsidRPr="00BC7315">
        <w:rPr>
          <w:rFonts w:ascii="Arial" w:hAnsi="Arial" w:cs="Arial"/>
          <w:bCs/>
          <w:szCs w:val="24"/>
          <w:rtl/>
          <w:lang w:bidi="ar-JO"/>
        </w:rPr>
        <w:t xml:space="preserve"> </w:t>
      </w:r>
      <w:r w:rsidRPr="00BC7315">
        <w:rPr>
          <w:rFonts w:ascii="Arial" w:hAnsi="Arial" w:cs="Arial" w:hint="eastAsia"/>
          <w:bCs/>
          <w:szCs w:val="24"/>
          <w:rtl/>
          <w:lang w:bidi="ar-JO"/>
        </w:rPr>
        <w:t>يجب</w:t>
      </w:r>
      <w:r w:rsidRPr="00BC7315">
        <w:rPr>
          <w:rFonts w:ascii="Arial" w:hAnsi="Arial" w:cs="Arial"/>
          <w:bCs/>
          <w:szCs w:val="24"/>
          <w:rtl/>
          <w:lang w:bidi="ar-JO"/>
        </w:rPr>
        <w:t xml:space="preserve"> </w:t>
      </w:r>
      <w:r w:rsidRPr="00BC7315">
        <w:rPr>
          <w:rFonts w:ascii="Arial" w:hAnsi="Arial" w:cs="Arial" w:hint="eastAsia"/>
          <w:bCs/>
          <w:szCs w:val="24"/>
          <w:rtl/>
          <w:lang w:bidi="ar-JO"/>
        </w:rPr>
        <w:t>أن</w:t>
      </w:r>
      <w:r w:rsidRPr="00BC7315">
        <w:rPr>
          <w:rFonts w:ascii="Arial" w:hAnsi="Arial" w:cs="Arial"/>
          <w:bCs/>
          <w:szCs w:val="24"/>
          <w:rtl/>
          <w:lang w:bidi="ar-JO"/>
        </w:rPr>
        <w:t xml:space="preserve"> </w:t>
      </w:r>
      <w:r w:rsidRPr="00BC7315">
        <w:rPr>
          <w:rFonts w:ascii="Arial" w:hAnsi="Arial" w:cs="Arial" w:hint="eastAsia"/>
          <w:bCs/>
          <w:szCs w:val="24"/>
          <w:rtl/>
          <w:lang w:bidi="ar-JO"/>
        </w:rPr>
        <w:t>يحلّ</w:t>
      </w:r>
      <w:r w:rsidRPr="00BC7315">
        <w:rPr>
          <w:rFonts w:ascii="Arial" w:hAnsi="Arial" w:cs="Arial"/>
          <w:bCs/>
          <w:szCs w:val="24"/>
          <w:rtl/>
          <w:lang w:bidi="ar-JO"/>
        </w:rPr>
        <w:t xml:space="preserve"> </w:t>
      </w:r>
      <w:r w:rsidRPr="00BC7315">
        <w:rPr>
          <w:rFonts w:ascii="Arial" w:hAnsi="Arial" w:cs="Arial" w:hint="eastAsia"/>
          <w:bCs/>
          <w:szCs w:val="24"/>
          <w:rtl/>
          <w:lang w:bidi="ar-JO"/>
        </w:rPr>
        <w:t>الصراعات</w:t>
      </w:r>
      <w:r w:rsidRPr="00BC7315">
        <w:rPr>
          <w:rFonts w:ascii="Arial" w:hAnsi="Arial" w:cs="Arial"/>
          <w:bCs/>
          <w:szCs w:val="24"/>
          <w:rtl/>
          <w:lang w:bidi="ar-JO"/>
        </w:rPr>
        <w:t xml:space="preserve"> </w:t>
      </w:r>
      <w:r w:rsidRPr="00BC7315">
        <w:rPr>
          <w:rFonts w:ascii="Arial" w:hAnsi="Arial" w:cs="Arial" w:hint="eastAsia"/>
          <w:bCs/>
          <w:szCs w:val="24"/>
          <w:rtl/>
          <w:lang w:bidi="ar-JO"/>
        </w:rPr>
        <w:t>بين</w:t>
      </w:r>
      <w:r w:rsidRPr="00BC7315">
        <w:rPr>
          <w:rFonts w:ascii="Arial" w:hAnsi="Arial" w:cs="Arial"/>
          <w:bCs/>
          <w:szCs w:val="24"/>
          <w:rtl/>
          <w:lang w:bidi="ar-JO"/>
        </w:rPr>
        <w:t xml:space="preserve"> </w:t>
      </w:r>
      <w:r w:rsidRPr="00BC7315">
        <w:rPr>
          <w:rFonts w:ascii="Arial" w:hAnsi="Arial" w:cs="Arial" w:hint="eastAsia"/>
          <w:bCs/>
          <w:szCs w:val="24"/>
          <w:rtl/>
          <w:lang w:bidi="ar-JO"/>
        </w:rPr>
        <w:t>المؤمنين</w:t>
      </w:r>
      <w:r w:rsidRPr="00BC7315">
        <w:rPr>
          <w:rFonts w:ascii="Arial" w:hAnsi="Arial" w:cs="Arial"/>
          <w:bCs/>
          <w:szCs w:val="24"/>
          <w:rtl/>
          <w:lang w:bidi="ar-JO"/>
        </w:rPr>
        <w:t xml:space="preserve"> </w:t>
      </w:r>
      <w:r w:rsidRPr="00BC7315">
        <w:rPr>
          <w:rFonts w:ascii="Arial" w:hAnsi="Arial" w:cs="Arial" w:hint="eastAsia"/>
          <w:bCs/>
          <w:szCs w:val="24"/>
          <w:rtl/>
          <w:lang w:bidi="ar-JO"/>
        </w:rPr>
        <w:t>من</w:t>
      </w:r>
      <w:r w:rsidRPr="00BC7315">
        <w:rPr>
          <w:rFonts w:ascii="Arial" w:hAnsi="Arial" w:cs="Arial"/>
          <w:bCs/>
          <w:szCs w:val="24"/>
          <w:rtl/>
          <w:lang w:bidi="ar-JO"/>
        </w:rPr>
        <w:t xml:space="preserve"> </w:t>
      </w:r>
      <w:r w:rsidRPr="00BC7315">
        <w:rPr>
          <w:rFonts w:ascii="Arial" w:hAnsi="Arial" w:cs="Arial" w:hint="eastAsia"/>
          <w:bCs/>
          <w:szCs w:val="24"/>
          <w:rtl/>
          <w:lang w:bidi="ar-JO"/>
        </w:rPr>
        <w:t>اليهود</w:t>
      </w:r>
      <w:r w:rsidRPr="00BC7315">
        <w:rPr>
          <w:rFonts w:ascii="Arial" w:hAnsi="Arial" w:cs="Arial"/>
          <w:bCs/>
          <w:szCs w:val="24"/>
          <w:rtl/>
          <w:lang w:bidi="ar-JO"/>
        </w:rPr>
        <w:t xml:space="preserve"> </w:t>
      </w:r>
      <w:r w:rsidRPr="00BC7315">
        <w:rPr>
          <w:rFonts w:ascii="Arial" w:hAnsi="Arial" w:cs="Arial" w:hint="eastAsia"/>
          <w:bCs/>
          <w:szCs w:val="24"/>
          <w:rtl/>
          <w:lang w:bidi="ar-JO"/>
        </w:rPr>
        <w:t>والأمم</w:t>
      </w:r>
      <w:r w:rsidRPr="00BC7315">
        <w:rPr>
          <w:rFonts w:ascii="Arial" w:hAnsi="Arial" w:cs="Arial"/>
          <w:bCs/>
          <w:szCs w:val="24"/>
          <w:rtl/>
          <w:lang w:bidi="ar-JO"/>
        </w:rPr>
        <w:t xml:space="preserve"> </w:t>
      </w:r>
      <w:r w:rsidRPr="00BC7315">
        <w:rPr>
          <w:rFonts w:ascii="Arial" w:hAnsi="Arial" w:cs="Arial" w:hint="eastAsia"/>
          <w:bCs/>
          <w:szCs w:val="24"/>
          <w:rtl/>
          <w:lang w:bidi="ar-JO"/>
        </w:rPr>
        <w:t>قبل</w:t>
      </w:r>
      <w:r w:rsidRPr="00BC7315">
        <w:rPr>
          <w:rFonts w:ascii="Arial" w:hAnsi="Arial" w:cs="Arial"/>
          <w:bCs/>
          <w:szCs w:val="24"/>
          <w:rtl/>
          <w:lang w:bidi="ar-JO"/>
        </w:rPr>
        <w:t xml:space="preserve"> </w:t>
      </w:r>
      <w:r w:rsidRPr="00BC7315">
        <w:rPr>
          <w:rFonts w:ascii="Arial" w:hAnsi="Arial" w:cs="Arial" w:hint="eastAsia"/>
          <w:bCs/>
          <w:szCs w:val="24"/>
          <w:rtl/>
          <w:lang w:bidi="ar-JO"/>
        </w:rPr>
        <w:t>وصول</w:t>
      </w:r>
      <w:r w:rsidRPr="00BC7315">
        <w:rPr>
          <w:rFonts w:ascii="Arial" w:hAnsi="Arial" w:cs="Arial"/>
          <w:bCs/>
          <w:szCs w:val="24"/>
          <w:rtl/>
          <w:lang w:bidi="ar-JO"/>
        </w:rPr>
        <w:t xml:space="preserve"> </w:t>
      </w:r>
      <w:r w:rsidRPr="00BC7315">
        <w:rPr>
          <w:rFonts w:ascii="Arial" w:hAnsi="Arial" w:cs="Arial" w:hint="eastAsia"/>
          <w:bCs/>
          <w:szCs w:val="24"/>
          <w:rtl/>
          <w:lang w:bidi="ar-JO"/>
        </w:rPr>
        <w:t>بولس</w:t>
      </w:r>
      <w:r w:rsidRPr="00BC7315">
        <w:rPr>
          <w:rFonts w:ascii="Arial" w:hAnsi="Arial" w:cs="Arial"/>
          <w:bCs/>
          <w:szCs w:val="24"/>
          <w:rtl/>
          <w:lang w:bidi="ar-JO"/>
        </w:rPr>
        <w:t xml:space="preserve"> </w:t>
      </w:r>
      <w:r w:rsidRPr="00BC7315">
        <w:rPr>
          <w:rFonts w:ascii="Arial" w:hAnsi="Arial" w:cs="Arial" w:hint="eastAsia"/>
          <w:bCs/>
          <w:szCs w:val="24"/>
          <w:rtl/>
          <w:lang w:bidi="ar-JO"/>
        </w:rPr>
        <w:t>قريبًا</w:t>
      </w:r>
      <w:r>
        <w:rPr>
          <w:rFonts w:ascii="Arial" w:hAnsi="Arial" w:cs="Arial"/>
          <w:bCs/>
          <w:szCs w:val="24"/>
          <w:lang w:bidi="ar-JO"/>
        </w:rPr>
        <w:t>.</w:t>
      </w:r>
    </w:p>
    <w:p w14:paraId="4DA13A76" w14:textId="77777777" w:rsidR="005577E3" w:rsidRPr="00680326" w:rsidRDefault="005577E3" w:rsidP="005577E3">
      <w:pPr>
        <w:bidi/>
        <w:ind w:left="165" w:hanging="12"/>
        <w:rPr>
          <w:rFonts w:ascii="Arial" w:hAnsi="Arial" w:cs="Arial"/>
          <w:bCs/>
          <w:szCs w:val="24"/>
        </w:rPr>
      </w:pPr>
    </w:p>
    <w:p w14:paraId="3D4C9BE8" w14:textId="77777777" w:rsidR="005577E3" w:rsidRPr="00680326" w:rsidRDefault="005577E3" w:rsidP="005577E3">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29E0FA9E" w14:textId="2484E66C" w:rsidR="00BC7315" w:rsidRPr="00BC7315" w:rsidRDefault="00BC7315" w:rsidP="00BC7315">
      <w:pPr>
        <w:bidi/>
        <w:ind w:left="167" w:right="-13" w:hanging="20"/>
        <w:jc w:val="left"/>
        <w:rPr>
          <w:rFonts w:ascii="Arial" w:hAnsi="Arial" w:cs="Arial"/>
          <w:bCs/>
          <w:szCs w:val="24"/>
        </w:rPr>
      </w:pPr>
      <w:r w:rsidRPr="00BC7315">
        <w:rPr>
          <w:rFonts w:ascii="Arial" w:hAnsi="Arial" w:cs="Arial"/>
          <w:b/>
          <w:bCs/>
          <w:szCs w:val="24"/>
          <w:rtl/>
          <w:lang w:bidi="ar-JO"/>
        </w:rPr>
        <w:t>هل تختبر سلامًا مع مؤمنين آخرين</w:t>
      </w:r>
      <w:r w:rsidRPr="00BC7315">
        <w:rPr>
          <w:rFonts w:ascii="Arial" w:hAnsi="Arial" w:cs="Arial" w:hint="eastAsia"/>
          <w:b/>
          <w:bCs/>
          <w:szCs w:val="24"/>
          <w:rtl/>
          <w:lang w:bidi="ar-JO"/>
        </w:rPr>
        <w:t xml:space="preserve"> كمستقبلين لبِرّ الله بالإيمان؟</w:t>
      </w:r>
    </w:p>
    <w:p w14:paraId="36FB3BA4" w14:textId="77777777" w:rsidR="00BC7315" w:rsidRPr="00BC7315" w:rsidRDefault="00BC7315" w:rsidP="00BC7315">
      <w:pPr>
        <w:bidi/>
        <w:ind w:left="167" w:right="-13" w:hanging="20"/>
        <w:jc w:val="left"/>
        <w:rPr>
          <w:rFonts w:ascii="Arial" w:hAnsi="Arial" w:cs="Arial"/>
          <w:bCs/>
          <w:szCs w:val="24"/>
        </w:rPr>
      </w:pPr>
      <w:r w:rsidRPr="00BC7315">
        <w:rPr>
          <w:rFonts w:ascii="Arial" w:hAnsi="Arial" w:cs="Arial"/>
          <w:b/>
          <w:bCs/>
          <w:szCs w:val="24"/>
          <w:rtl/>
          <w:lang w:bidi="ar-JO"/>
        </w:rPr>
        <w:t>أم أن لديك صراعات معهم نابعة من الكبرياء؟</w:t>
      </w:r>
    </w:p>
    <w:p w14:paraId="31E06114" w14:textId="6DAB4ECA" w:rsidR="005577E3" w:rsidRPr="00F51D97" w:rsidRDefault="008861C9" w:rsidP="00F51D97">
      <w:pPr>
        <w:ind w:left="20" w:right="-13" w:hanging="20"/>
        <w:jc w:val="center"/>
        <w:rPr>
          <w:rFonts w:ascii="Arial" w:hAnsi="Arial" w:cs="Arial"/>
          <w:b/>
          <w:bCs/>
          <w:sz w:val="72"/>
          <w:szCs w:val="72"/>
        </w:rPr>
      </w:pPr>
      <w:r>
        <w:rPr>
          <w:rFonts w:ascii="Chicago" w:hAnsi="Chicago"/>
          <w:b/>
          <w:sz w:val="46"/>
        </w:rPr>
        <w:br w:type="page"/>
      </w:r>
      <w:bookmarkStart w:id="5" w:name="Cor2"/>
      <w:bookmarkEnd w:id="5"/>
      <w:r w:rsidR="00F51D97" w:rsidRPr="00F51D97">
        <w:rPr>
          <w:rFonts w:ascii="Arial" w:hAnsi="Arial" w:cs="Arial" w:hint="eastAsia"/>
          <w:b/>
          <w:bCs/>
          <w:sz w:val="72"/>
          <w:szCs w:val="72"/>
          <w:rtl/>
        </w:rPr>
        <w:lastRenderedPageBreak/>
        <w:t>١ كورنثوس</w:t>
      </w:r>
    </w:p>
    <w:p w14:paraId="76E39D3B" w14:textId="77777777" w:rsidR="005577E3" w:rsidRPr="00680326" w:rsidRDefault="005577E3" w:rsidP="005577E3">
      <w:pPr>
        <w:ind w:left="20" w:hanging="20"/>
        <w:jc w:val="center"/>
        <w:rPr>
          <w:rFonts w:ascii="Arial" w:hAnsi="Arial" w:cs="Arial"/>
          <w:b/>
          <w:szCs w:val="24"/>
        </w:rPr>
      </w:pPr>
    </w:p>
    <w:p w14:paraId="7B5777E4" w14:textId="18C2D4AB" w:rsidR="00601F0D" w:rsidRDefault="00601F0D" w:rsidP="00601F0D">
      <w:pPr>
        <w:bidi/>
        <w:ind w:left="1785" w:hanging="1632"/>
        <w:outlineLvl w:val="0"/>
        <w:rPr>
          <w:rFonts w:ascii="Arial" w:hAnsi="Arial" w:cs="Arial"/>
          <w:bCs/>
          <w:szCs w:val="24"/>
        </w:rPr>
      </w:pPr>
      <w:r>
        <w:rPr>
          <w:rFonts w:ascii="Arial" w:hAnsi="Arial" w:cs="Arial"/>
          <w:bCs/>
          <w:noProof/>
          <w:szCs w:val="24"/>
        </w:rPr>
        <w:drawing>
          <wp:inline distT="0" distB="0" distL="0" distR="0" wp14:anchorId="056551E8" wp14:editId="6E2F7190">
            <wp:extent cx="6106795" cy="456247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a:fillRect/>
                    </a:stretch>
                  </pic:blipFill>
                  <pic:spPr>
                    <a:xfrm>
                      <a:off x="0" y="0"/>
                      <a:ext cx="6106795" cy="4562475"/>
                    </a:xfrm>
                    <a:prstGeom prst="rect">
                      <a:avLst/>
                    </a:prstGeom>
                  </pic:spPr>
                </pic:pic>
              </a:graphicData>
            </a:graphic>
          </wp:inline>
        </w:drawing>
      </w:r>
    </w:p>
    <w:p w14:paraId="2D344896" w14:textId="77777777" w:rsidR="00601F0D" w:rsidRDefault="00601F0D" w:rsidP="00601F0D">
      <w:pPr>
        <w:bidi/>
        <w:ind w:left="1785" w:hanging="1632"/>
        <w:outlineLvl w:val="0"/>
        <w:rPr>
          <w:rFonts w:ascii="Arial" w:hAnsi="Arial" w:cs="Arial"/>
          <w:bCs/>
          <w:szCs w:val="24"/>
        </w:rPr>
      </w:pPr>
    </w:p>
    <w:p w14:paraId="7178A46E" w14:textId="659F595E" w:rsidR="005577E3" w:rsidRPr="00680326" w:rsidRDefault="005577E3" w:rsidP="00601F0D">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DD01AC" w:rsidRPr="00DD01AC">
        <w:rPr>
          <w:rFonts w:ascii="Arial" w:hAnsi="Arial" w:cs="Arial" w:hint="eastAsia"/>
          <w:b/>
          <w:bCs/>
          <w:szCs w:val="24"/>
          <w:rtl/>
        </w:rPr>
        <w:t>التقديس</w:t>
      </w:r>
    </w:p>
    <w:p w14:paraId="3C49096C" w14:textId="77777777" w:rsidR="005577E3" w:rsidRPr="00680326" w:rsidRDefault="005577E3" w:rsidP="005577E3">
      <w:pPr>
        <w:bidi/>
        <w:ind w:left="1413" w:right="-385" w:hanging="1260"/>
        <w:rPr>
          <w:rFonts w:ascii="Arial" w:hAnsi="Arial" w:cs="Arial"/>
          <w:b/>
          <w:szCs w:val="24"/>
        </w:rPr>
      </w:pPr>
    </w:p>
    <w:p w14:paraId="58FB38A5" w14:textId="1E18F826" w:rsidR="005577E3" w:rsidRPr="00680326" w:rsidRDefault="005577E3" w:rsidP="00DD01AC">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DD01AC" w:rsidRPr="00DD01AC">
        <w:rPr>
          <w:rFonts w:ascii="Arial" w:hAnsi="Arial" w:cs="Arial"/>
          <w:bCs/>
          <w:szCs w:val="24"/>
          <w:rtl/>
          <w:lang w:bidi="ar-JO"/>
        </w:rPr>
        <w:t xml:space="preserve">١٩ </w:t>
      </w:r>
      <w:r w:rsidR="00DD01AC" w:rsidRPr="00DD01AC">
        <w:rPr>
          <w:rFonts w:ascii="Arial" w:hAnsi="Arial" w:cs="Arial" w:hint="eastAsia"/>
          <w:bCs/>
          <w:szCs w:val="24"/>
          <w:rtl/>
          <w:lang w:bidi="ar-JO"/>
        </w:rPr>
        <w:t>أَمْ</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لَسْتُمْ</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تَعْلَمُونَ</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أَنَّ</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جَسَدَكُمْ</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هُوَ</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هَيْكَلٌ</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لِلرُّوحِ</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الْقُدُسِ</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الَّذِي</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فِيكُمُ</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الَّذِي</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لَكُمْ</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مِنَ</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اللهِ</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وَأَنَّكُمْ</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لَسْتُمْ</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لأَنْفُسِكُمْ؟</w:t>
      </w:r>
      <w:r w:rsidR="00DD01AC">
        <w:rPr>
          <w:rFonts w:ascii="Arial" w:hAnsi="Arial" w:cs="Arial"/>
          <w:bCs/>
          <w:szCs w:val="24"/>
          <w:lang w:bidi="ar-JO"/>
        </w:rPr>
        <w:br/>
      </w:r>
      <w:r w:rsidR="00DD01AC" w:rsidRPr="00DD01AC">
        <w:rPr>
          <w:rFonts w:ascii="Arial" w:hAnsi="Arial" w:cs="Arial"/>
          <w:bCs/>
          <w:szCs w:val="24"/>
          <w:rtl/>
          <w:lang w:bidi="ar-JO"/>
        </w:rPr>
        <w:t xml:space="preserve">٢٠ </w:t>
      </w:r>
      <w:r w:rsidR="00DD01AC" w:rsidRPr="00DD01AC">
        <w:rPr>
          <w:rFonts w:ascii="Arial" w:hAnsi="Arial" w:cs="Arial" w:hint="eastAsia"/>
          <w:bCs/>
          <w:szCs w:val="24"/>
          <w:rtl/>
          <w:lang w:bidi="ar-JO"/>
        </w:rPr>
        <w:t>لأَنَّكُمْ</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قَدِ</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اشْتُرِيتُمْ</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بِثَمَنٍ</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فَمَجِّدُوا</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اللهَ</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فِي</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أَجْسَادِكُمْ</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وَفِي</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أَرْوَاحِكُمُ</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الَّتِي</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هِيَ</w:t>
      </w:r>
      <w:r w:rsidR="00DD01AC" w:rsidRPr="00DD01AC">
        <w:rPr>
          <w:rFonts w:ascii="Arial" w:hAnsi="Arial" w:cs="Arial"/>
          <w:bCs/>
          <w:szCs w:val="24"/>
          <w:rtl/>
          <w:lang w:bidi="ar-JO"/>
        </w:rPr>
        <w:t xml:space="preserve"> </w:t>
      </w:r>
      <w:r w:rsidR="00DD01AC" w:rsidRPr="00DD01AC">
        <w:rPr>
          <w:rFonts w:ascii="Arial" w:hAnsi="Arial" w:cs="Arial" w:hint="eastAsia"/>
          <w:bCs/>
          <w:szCs w:val="24"/>
          <w:rtl/>
          <w:lang w:bidi="ar-JO"/>
        </w:rPr>
        <w:t>لِلَّهِ</w:t>
      </w:r>
      <w:r w:rsidR="00DD01AC" w:rsidRPr="00DD01AC">
        <w:rPr>
          <w:rFonts w:ascii="Arial" w:hAnsi="Arial" w:cs="Arial"/>
          <w:bCs/>
          <w:szCs w:val="24"/>
          <w:rtl/>
          <w:lang w:bidi="ar-JO"/>
        </w:rPr>
        <w:t xml:space="preserve"> </w:t>
      </w:r>
      <w:r w:rsidR="00DD01AC">
        <w:rPr>
          <w:rFonts w:ascii="Arial" w:hAnsi="Arial" w:cs="Arial"/>
          <w:bCs/>
          <w:szCs w:val="24"/>
          <w:lang w:bidi="ar-JO"/>
        </w:rPr>
        <w:t>)</w:t>
      </w:r>
      <w:r w:rsidR="00DD01AC" w:rsidRPr="00DD01AC">
        <w:rPr>
          <w:rFonts w:ascii="Arial" w:hAnsi="Arial" w:cs="Arial"/>
          <w:bCs/>
          <w:szCs w:val="24"/>
          <w:rtl/>
          <w:lang w:bidi="ar-JO"/>
        </w:rPr>
        <w:t>٦ : ١٩-٢٠</w:t>
      </w:r>
      <w:r w:rsidR="00DD01AC">
        <w:rPr>
          <w:rFonts w:ascii="Arial" w:hAnsi="Arial" w:cs="Arial"/>
          <w:bCs/>
          <w:szCs w:val="24"/>
          <w:lang w:bidi="ar-JO"/>
        </w:rPr>
        <w:t>.(</w:t>
      </w:r>
    </w:p>
    <w:p w14:paraId="38B8E590" w14:textId="77777777" w:rsidR="005577E3" w:rsidRPr="00680326" w:rsidRDefault="005577E3" w:rsidP="005577E3">
      <w:pPr>
        <w:bidi/>
        <w:ind w:left="1413" w:right="-385" w:hanging="1260"/>
        <w:rPr>
          <w:rFonts w:ascii="Arial" w:hAnsi="Arial" w:cs="Arial"/>
          <w:b/>
          <w:szCs w:val="24"/>
        </w:rPr>
      </w:pPr>
    </w:p>
    <w:p w14:paraId="4FA030F7" w14:textId="77777777" w:rsidR="00DD01AC" w:rsidRDefault="005577E3" w:rsidP="00DD01AC">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r w:rsidR="00DD01AC">
        <w:rPr>
          <w:rFonts w:ascii="Arial" w:hAnsi="Arial" w:cs="Arial"/>
          <w:bCs/>
          <w:szCs w:val="24"/>
          <w:lang w:bidi="ar-JO"/>
        </w:rPr>
        <w:t xml:space="preserve">  </w:t>
      </w:r>
    </w:p>
    <w:p w14:paraId="23451E52" w14:textId="3B232DC8" w:rsidR="00DD01AC" w:rsidRPr="00DD01AC" w:rsidRDefault="00DD01AC" w:rsidP="00DD01AC">
      <w:pPr>
        <w:bidi/>
        <w:ind w:left="167" w:right="-385" w:hanging="14"/>
        <w:rPr>
          <w:rFonts w:ascii="Arial" w:hAnsi="Arial" w:cs="Arial"/>
          <w:b/>
          <w:bCs/>
          <w:szCs w:val="24"/>
          <w:lang w:bidi="ar-JO"/>
        </w:rPr>
      </w:pPr>
      <w:r w:rsidRPr="00DD01AC">
        <w:rPr>
          <w:rFonts w:ascii="Arial" w:hAnsi="Arial" w:cs="Arial"/>
          <w:b/>
          <w:bCs/>
          <w:szCs w:val="24"/>
          <w:rtl/>
          <w:lang w:bidi="ar-JO"/>
        </w:rPr>
        <w:t>يشرح</w:t>
      </w:r>
      <w:r w:rsidRPr="00DD01AC">
        <w:rPr>
          <w:rFonts w:ascii="Arial" w:hAnsi="Arial" w:cs="Arial"/>
          <w:b/>
          <w:bCs/>
          <w:szCs w:val="24"/>
          <w:lang w:bidi="ar-JO"/>
        </w:rPr>
        <w:t xml:space="preserve"> </w:t>
      </w:r>
      <w:r w:rsidRPr="00DD01AC">
        <w:rPr>
          <w:rFonts w:ascii="Arial" w:hAnsi="Arial" w:cs="Arial"/>
          <w:b/>
          <w:bCs/>
          <w:szCs w:val="24"/>
          <w:rtl/>
          <w:lang w:bidi="ar-JO"/>
        </w:rPr>
        <w:t>بولس</w:t>
      </w:r>
      <w:r w:rsidRPr="00DD01AC">
        <w:rPr>
          <w:rFonts w:ascii="Arial" w:hAnsi="Arial" w:cs="Arial"/>
          <w:b/>
          <w:bCs/>
          <w:szCs w:val="24"/>
          <w:lang w:bidi="ar-JO"/>
        </w:rPr>
        <w:t xml:space="preserve"> </w:t>
      </w:r>
      <w:r w:rsidRPr="00DD01AC">
        <w:rPr>
          <w:rFonts w:ascii="Arial" w:hAnsi="Arial" w:cs="Arial"/>
          <w:b/>
          <w:bCs/>
          <w:szCs w:val="24"/>
          <w:rtl/>
          <w:lang w:bidi="ar-JO"/>
        </w:rPr>
        <w:t>الأداء</w:t>
      </w:r>
      <w:r w:rsidRPr="00DD01AC">
        <w:rPr>
          <w:rFonts w:ascii="Arial" w:hAnsi="Arial" w:cs="Arial"/>
          <w:b/>
          <w:bCs/>
          <w:szCs w:val="24"/>
          <w:lang w:bidi="ar-JO"/>
        </w:rPr>
        <w:t xml:space="preserve"> </w:t>
      </w:r>
      <w:r w:rsidRPr="00DD01AC">
        <w:rPr>
          <w:rFonts w:ascii="Arial" w:hAnsi="Arial" w:cs="Arial"/>
          <w:b/>
          <w:bCs/>
          <w:szCs w:val="24"/>
          <w:rtl/>
          <w:lang w:bidi="ar-JO"/>
        </w:rPr>
        <w:t>السليم</w:t>
      </w:r>
      <w:r w:rsidRPr="00DD01AC">
        <w:rPr>
          <w:rFonts w:ascii="Arial" w:hAnsi="Arial" w:cs="Arial"/>
          <w:b/>
          <w:bCs/>
          <w:szCs w:val="24"/>
          <w:lang w:bidi="ar-JO"/>
        </w:rPr>
        <w:t xml:space="preserve"> </w:t>
      </w:r>
      <w:r w:rsidRPr="00DD01AC">
        <w:rPr>
          <w:rFonts w:ascii="Arial" w:hAnsi="Arial" w:cs="Arial"/>
          <w:b/>
          <w:bCs/>
          <w:szCs w:val="24"/>
          <w:rtl/>
          <w:lang w:bidi="ar-JO"/>
        </w:rPr>
        <w:t>للكنيسة</w:t>
      </w:r>
      <w:r w:rsidRPr="00DD01AC">
        <w:rPr>
          <w:rFonts w:ascii="Arial" w:hAnsi="Arial" w:cs="Arial"/>
          <w:b/>
          <w:bCs/>
          <w:szCs w:val="24"/>
          <w:lang w:bidi="ar-JO"/>
        </w:rPr>
        <w:t xml:space="preserve"> </w:t>
      </w:r>
      <w:r w:rsidRPr="00DD01AC">
        <w:rPr>
          <w:rFonts w:ascii="Arial" w:hAnsi="Arial" w:cs="Arial"/>
          <w:b/>
          <w:bCs/>
          <w:szCs w:val="24"/>
          <w:rtl/>
          <w:lang w:bidi="ar-JO"/>
        </w:rPr>
        <w:t>ردًا</w:t>
      </w:r>
      <w:r w:rsidRPr="00DD01AC">
        <w:rPr>
          <w:rFonts w:ascii="Arial" w:hAnsi="Arial" w:cs="Arial"/>
          <w:b/>
          <w:bCs/>
          <w:szCs w:val="24"/>
          <w:lang w:bidi="ar-JO"/>
        </w:rPr>
        <w:t xml:space="preserve"> </w:t>
      </w:r>
      <w:r w:rsidRPr="00DD01AC">
        <w:rPr>
          <w:rFonts w:ascii="Arial" w:hAnsi="Arial" w:cs="Arial"/>
          <w:b/>
          <w:bCs/>
          <w:szCs w:val="24"/>
          <w:rtl/>
          <w:lang w:bidi="ar-JO"/>
        </w:rPr>
        <w:t>على</w:t>
      </w:r>
      <w:r w:rsidRPr="00DD01AC">
        <w:rPr>
          <w:rFonts w:ascii="Arial" w:hAnsi="Arial" w:cs="Arial"/>
          <w:b/>
          <w:bCs/>
          <w:szCs w:val="24"/>
          <w:lang w:bidi="ar-JO"/>
        </w:rPr>
        <w:t xml:space="preserve"> </w:t>
      </w:r>
      <w:r w:rsidRPr="00DD01AC">
        <w:rPr>
          <w:rFonts w:ascii="Arial" w:hAnsi="Arial" w:cs="Arial"/>
          <w:b/>
          <w:bCs/>
          <w:szCs w:val="24"/>
          <w:rtl/>
          <w:lang w:bidi="ar-JO"/>
        </w:rPr>
        <w:t>التقارير</w:t>
      </w:r>
      <w:r w:rsidRPr="00DD01AC">
        <w:rPr>
          <w:rFonts w:ascii="Arial" w:hAnsi="Arial" w:cs="Arial"/>
          <w:b/>
          <w:bCs/>
          <w:szCs w:val="24"/>
          <w:lang w:bidi="ar-JO"/>
        </w:rPr>
        <w:t xml:space="preserve"> </w:t>
      </w:r>
      <w:r w:rsidRPr="00DD01AC">
        <w:rPr>
          <w:rFonts w:ascii="Arial" w:hAnsi="Arial" w:cs="Arial"/>
          <w:b/>
          <w:bCs/>
          <w:szCs w:val="24"/>
          <w:rtl/>
          <w:lang w:bidi="ar-JO"/>
        </w:rPr>
        <w:t>المتعلقة</w:t>
      </w:r>
      <w:r w:rsidRPr="00DD01AC">
        <w:rPr>
          <w:rFonts w:ascii="Arial" w:hAnsi="Arial" w:cs="Arial"/>
          <w:b/>
          <w:bCs/>
          <w:szCs w:val="24"/>
          <w:lang w:bidi="ar-JO"/>
        </w:rPr>
        <w:t xml:space="preserve"> </w:t>
      </w:r>
      <w:r w:rsidRPr="00DD01AC">
        <w:rPr>
          <w:rFonts w:ascii="Arial" w:hAnsi="Arial" w:cs="Arial"/>
          <w:b/>
          <w:bCs/>
          <w:szCs w:val="24"/>
          <w:rtl/>
          <w:lang w:bidi="ar-JO"/>
        </w:rPr>
        <w:t>بانقسامات</w:t>
      </w:r>
      <w:r w:rsidRPr="00DD01AC">
        <w:rPr>
          <w:rFonts w:ascii="Arial" w:hAnsi="Arial" w:cs="Arial"/>
          <w:b/>
          <w:bCs/>
          <w:szCs w:val="24"/>
          <w:lang w:bidi="ar-JO"/>
        </w:rPr>
        <w:t xml:space="preserve"> </w:t>
      </w:r>
      <w:r w:rsidRPr="00DD01AC">
        <w:rPr>
          <w:rFonts w:ascii="Arial" w:hAnsi="Arial" w:cs="Arial"/>
          <w:b/>
          <w:bCs/>
          <w:szCs w:val="24"/>
          <w:rtl/>
          <w:lang w:bidi="ar-JO"/>
        </w:rPr>
        <w:t>أهل</w:t>
      </w:r>
      <w:r w:rsidRPr="00DD01AC">
        <w:rPr>
          <w:rFonts w:ascii="Arial" w:hAnsi="Arial" w:cs="Arial"/>
          <w:b/>
          <w:bCs/>
          <w:szCs w:val="24"/>
          <w:lang w:bidi="ar-JO"/>
        </w:rPr>
        <w:t xml:space="preserve"> </w:t>
      </w:r>
      <w:r w:rsidRPr="00DD01AC">
        <w:rPr>
          <w:rFonts w:ascii="Arial" w:hAnsi="Arial" w:cs="Arial"/>
          <w:b/>
          <w:bCs/>
          <w:szCs w:val="24"/>
          <w:rtl/>
          <w:lang w:bidi="ar-JO"/>
        </w:rPr>
        <w:t>كورنثوس</w:t>
      </w:r>
      <w:r w:rsidRPr="00DD01AC">
        <w:rPr>
          <w:rFonts w:ascii="Arial" w:hAnsi="Arial" w:cs="Arial"/>
          <w:b/>
          <w:bCs/>
          <w:szCs w:val="24"/>
          <w:lang w:bidi="ar-JO"/>
        </w:rPr>
        <w:t xml:space="preserve"> </w:t>
      </w:r>
      <w:r w:rsidRPr="00DD01AC">
        <w:rPr>
          <w:rFonts w:ascii="Arial" w:hAnsi="Arial" w:cs="Arial"/>
          <w:b/>
          <w:bCs/>
          <w:szCs w:val="24"/>
          <w:rtl/>
          <w:lang w:bidi="ar-JO"/>
        </w:rPr>
        <w:t>واضطراباتهم</w:t>
      </w:r>
      <w:r w:rsidRPr="00DD01AC">
        <w:rPr>
          <w:rFonts w:ascii="Arial" w:hAnsi="Arial" w:cs="Arial"/>
          <w:b/>
          <w:bCs/>
          <w:szCs w:val="24"/>
          <w:lang w:bidi="ar-JO"/>
        </w:rPr>
        <w:t xml:space="preserve"> </w:t>
      </w:r>
      <w:r w:rsidRPr="00DD01AC">
        <w:rPr>
          <w:rFonts w:ascii="Arial" w:hAnsi="Arial" w:cs="Arial"/>
          <w:b/>
          <w:bCs/>
          <w:szCs w:val="24"/>
          <w:rtl/>
          <w:lang w:bidi="ar-JO"/>
        </w:rPr>
        <w:t>وصعوباتهم</w:t>
      </w:r>
      <w:r w:rsidRPr="00DD01AC">
        <w:rPr>
          <w:rFonts w:ascii="Arial" w:hAnsi="Arial" w:cs="Arial"/>
          <w:b/>
          <w:bCs/>
          <w:szCs w:val="24"/>
          <w:lang w:bidi="ar-JO"/>
        </w:rPr>
        <w:t xml:space="preserve"> </w:t>
      </w:r>
      <w:r w:rsidRPr="00DD01AC">
        <w:rPr>
          <w:rFonts w:ascii="Arial" w:hAnsi="Arial" w:cs="Arial"/>
          <w:b/>
          <w:bCs/>
          <w:szCs w:val="24"/>
          <w:rtl/>
          <w:lang w:bidi="ar-JO"/>
        </w:rPr>
        <w:t>العقائدية</w:t>
      </w:r>
      <w:r w:rsidRPr="00DD01AC">
        <w:rPr>
          <w:rFonts w:ascii="Arial" w:hAnsi="Arial" w:cs="Arial"/>
          <w:b/>
          <w:bCs/>
          <w:szCs w:val="24"/>
          <w:lang w:bidi="ar-JO"/>
        </w:rPr>
        <w:t xml:space="preserve"> </w:t>
      </w:r>
      <w:r w:rsidRPr="00DD01AC">
        <w:rPr>
          <w:rFonts w:ascii="Arial" w:hAnsi="Arial" w:cs="Arial"/>
          <w:b/>
          <w:bCs/>
          <w:szCs w:val="24"/>
          <w:rtl/>
          <w:lang w:bidi="ar-JO"/>
        </w:rPr>
        <w:t>للتأكد</w:t>
      </w:r>
      <w:r w:rsidRPr="00DD01AC">
        <w:rPr>
          <w:rFonts w:ascii="Arial" w:hAnsi="Arial" w:cs="Arial"/>
          <w:b/>
          <w:bCs/>
          <w:szCs w:val="24"/>
          <w:lang w:bidi="ar-JO"/>
        </w:rPr>
        <w:t xml:space="preserve"> </w:t>
      </w:r>
      <w:r w:rsidRPr="00DD01AC">
        <w:rPr>
          <w:rFonts w:ascii="Arial" w:hAnsi="Arial" w:cs="Arial"/>
          <w:b/>
          <w:bCs/>
          <w:szCs w:val="24"/>
          <w:rtl/>
          <w:lang w:bidi="ar-JO"/>
        </w:rPr>
        <w:t>من</w:t>
      </w:r>
      <w:r w:rsidRPr="00DD01AC">
        <w:rPr>
          <w:rFonts w:ascii="Arial" w:hAnsi="Arial" w:cs="Arial"/>
          <w:b/>
          <w:bCs/>
          <w:szCs w:val="24"/>
          <w:lang w:bidi="ar-JO"/>
        </w:rPr>
        <w:t xml:space="preserve"> </w:t>
      </w:r>
      <w:r w:rsidRPr="00DD01AC">
        <w:rPr>
          <w:rFonts w:ascii="Arial" w:hAnsi="Arial" w:cs="Arial"/>
          <w:b/>
          <w:bCs/>
          <w:szCs w:val="24"/>
          <w:rtl/>
          <w:lang w:bidi="ar-JO"/>
        </w:rPr>
        <w:t>أن</w:t>
      </w:r>
      <w:r w:rsidRPr="00DD01AC">
        <w:rPr>
          <w:rFonts w:ascii="Arial" w:hAnsi="Arial" w:cs="Arial"/>
          <w:b/>
          <w:bCs/>
          <w:szCs w:val="24"/>
          <w:lang w:bidi="ar-JO"/>
        </w:rPr>
        <w:t xml:space="preserve"> </w:t>
      </w:r>
      <w:r w:rsidRPr="00DD01AC">
        <w:rPr>
          <w:rFonts w:ascii="Arial" w:hAnsi="Arial" w:cs="Arial"/>
          <w:b/>
          <w:bCs/>
          <w:szCs w:val="24"/>
          <w:rtl/>
          <w:lang w:bidi="ar-JO"/>
        </w:rPr>
        <w:t>الكنيسة</w:t>
      </w:r>
      <w:r w:rsidRPr="00DD01AC">
        <w:rPr>
          <w:rFonts w:ascii="Arial" w:hAnsi="Arial" w:cs="Arial"/>
          <w:b/>
          <w:bCs/>
          <w:szCs w:val="24"/>
          <w:lang w:bidi="ar-JO"/>
        </w:rPr>
        <w:t xml:space="preserve"> </w:t>
      </w:r>
      <w:r w:rsidRPr="00DD01AC">
        <w:rPr>
          <w:rFonts w:ascii="Arial" w:hAnsi="Arial" w:cs="Arial"/>
          <w:b/>
          <w:bCs/>
          <w:szCs w:val="24"/>
          <w:rtl/>
          <w:lang w:bidi="ar-JO"/>
        </w:rPr>
        <w:t>تجعل</w:t>
      </w:r>
      <w:r w:rsidRPr="00DD01AC">
        <w:rPr>
          <w:rFonts w:ascii="Arial" w:hAnsi="Arial" w:cs="Arial"/>
          <w:b/>
          <w:bCs/>
          <w:szCs w:val="24"/>
          <w:lang w:bidi="ar-JO"/>
        </w:rPr>
        <w:t xml:space="preserve"> </w:t>
      </w:r>
      <w:r w:rsidRPr="00DD01AC">
        <w:rPr>
          <w:rFonts w:ascii="Arial" w:hAnsi="Arial" w:cs="Arial"/>
          <w:b/>
          <w:bCs/>
          <w:szCs w:val="24"/>
          <w:rtl/>
          <w:lang w:bidi="ar-JO"/>
        </w:rPr>
        <w:t>تقديسها</w:t>
      </w:r>
      <w:r w:rsidRPr="00DD01AC">
        <w:rPr>
          <w:rFonts w:ascii="Arial" w:hAnsi="Arial" w:cs="Arial"/>
          <w:b/>
          <w:bCs/>
          <w:szCs w:val="24"/>
          <w:lang w:bidi="ar-JO"/>
        </w:rPr>
        <w:t xml:space="preserve"> </w:t>
      </w:r>
      <w:r w:rsidRPr="00DD01AC">
        <w:rPr>
          <w:rFonts w:ascii="Arial" w:hAnsi="Arial" w:cs="Arial"/>
          <w:b/>
          <w:bCs/>
          <w:szCs w:val="24"/>
          <w:rtl/>
          <w:lang w:bidi="ar-JO"/>
        </w:rPr>
        <w:t>المقامي</w:t>
      </w:r>
      <w:r w:rsidRPr="00DD01AC">
        <w:rPr>
          <w:rFonts w:ascii="Arial" w:hAnsi="Arial" w:cs="Arial"/>
          <w:b/>
          <w:bCs/>
          <w:szCs w:val="24"/>
          <w:lang w:bidi="ar-JO"/>
        </w:rPr>
        <w:t xml:space="preserve"> </w:t>
      </w:r>
      <w:r w:rsidRPr="00DD01AC">
        <w:rPr>
          <w:rFonts w:ascii="Arial" w:hAnsi="Arial" w:cs="Arial"/>
          <w:b/>
          <w:bCs/>
          <w:szCs w:val="24"/>
          <w:rtl/>
          <w:lang w:bidi="ar-JO"/>
        </w:rPr>
        <w:t>عمليًا</w:t>
      </w:r>
    </w:p>
    <w:p w14:paraId="284B9410" w14:textId="2DA8ED15" w:rsidR="005577E3" w:rsidRPr="00680326" w:rsidRDefault="005577E3" w:rsidP="005577E3">
      <w:pPr>
        <w:bidi/>
        <w:ind w:left="165" w:hanging="12"/>
        <w:rPr>
          <w:rFonts w:ascii="Arial" w:hAnsi="Arial" w:cs="Arial"/>
          <w:bCs/>
          <w:szCs w:val="24"/>
          <w:lang w:bidi="ar-JO"/>
        </w:rPr>
      </w:pPr>
    </w:p>
    <w:p w14:paraId="0E1815AE" w14:textId="77777777" w:rsidR="005577E3" w:rsidRPr="00680326" w:rsidRDefault="005577E3" w:rsidP="005577E3">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4D04716D" w14:textId="1AF2ADAE" w:rsidR="005577E3" w:rsidRPr="00680326" w:rsidRDefault="00F51D97" w:rsidP="00F51D97">
      <w:pPr>
        <w:bidi/>
        <w:ind w:left="453" w:right="-385" w:hanging="300"/>
        <w:rPr>
          <w:rFonts w:ascii="Arial" w:hAnsi="Arial" w:cs="Arial"/>
          <w:bCs/>
          <w:szCs w:val="24"/>
        </w:rPr>
      </w:pPr>
      <w:r w:rsidRPr="00F51D97">
        <w:rPr>
          <w:rFonts w:ascii="Arial" w:hAnsi="Arial" w:cs="Arial" w:hint="eastAsia"/>
          <w:b/>
          <w:bCs/>
          <w:szCs w:val="24"/>
          <w:rtl/>
          <w:lang w:bidi="ar-JO"/>
        </w:rPr>
        <w:t>كن مختلفاً</w:t>
      </w:r>
      <w:r w:rsidRPr="00F51D97">
        <w:rPr>
          <w:rFonts w:ascii="Arial" w:hAnsi="Arial" w:cs="Arial"/>
          <w:b/>
          <w:bCs/>
          <w:szCs w:val="24"/>
          <w:rtl/>
          <w:lang w:bidi="ar-JO"/>
        </w:rPr>
        <w:t xml:space="preserve"> بأن تكون </w:t>
      </w:r>
      <w:r w:rsidRPr="00F51D97">
        <w:rPr>
          <w:rFonts w:ascii="Arial" w:hAnsi="Arial" w:cs="Arial" w:hint="eastAsia"/>
          <w:b/>
          <w:bCs/>
          <w:szCs w:val="24"/>
          <w:rtl/>
          <w:lang w:bidi="ar-JO"/>
        </w:rPr>
        <w:t>متحداً، خلوقاً و غير أناني</w:t>
      </w:r>
      <w:r>
        <w:rPr>
          <w:rFonts w:ascii="Arial" w:hAnsi="Arial" w:cs="Arial"/>
          <w:b/>
          <w:bCs/>
          <w:szCs w:val="24"/>
          <w:lang w:bidi="ar-JO"/>
        </w:rPr>
        <w:t xml:space="preserve"> .</w:t>
      </w:r>
      <w:r w:rsidRPr="00F51D97">
        <w:rPr>
          <w:rFonts w:ascii="Arial" w:hAnsi="Arial" w:cs="Arial" w:hint="eastAsia"/>
          <w:b/>
          <w:bCs/>
          <w:i/>
          <w:iCs/>
          <w:szCs w:val="24"/>
          <w:rtl/>
          <w:lang w:bidi="ar-JO"/>
        </w:rPr>
        <w:t>هل تعيش بهذه الطريقة ؟</w:t>
      </w:r>
    </w:p>
    <w:p w14:paraId="68E3F5EE" w14:textId="0104E9A9" w:rsidR="008861C9" w:rsidRPr="0075109E" w:rsidRDefault="008861C9" w:rsidP="0075109E">
      <w:pPr>
        <w:ind w:left="20" w:right="-13" w:hanging="20"/>
        <w:jc w:val="center"/>
        <w:rPr>
          <w:rFonts w:ascii="Arial" w:hAnsi="Arial" w:cs="Arial"/>
          <w:b/>
          <w:bCs/>
          <w:sz w:val="72"/>
          <w:szCs w:val="72"/>
        </w:rPr>
      </w:pPr>
      <w:r>
        <w:rPr>
          <w:b/>
          <w:sz w:val="26"/>
        </w:rPr>
        <w:br w:type="page"/>
      </w:r>
      <w:r w:rsidR="0075109E" w:rsidRPr="0075109E">
        <w:rPr>
          <w:rFonts w:ascii="Arial" w:hAnsi="Arial" w:cs="Arial" w:hint="cs"/>
          <w:b/>
          <w:bCs/>
          <w:sz w:val="72"/>
          <w:szCs w:val="72"/>
          <w:rtl/>
        </w:rPr>
        <w:lastRenderedPageBreak/>
        <w:t>٢ كورنثوس</w:t>
      </w:r>
    </w:p>
    <w:p w14:paraId="0063565B" w14:textId="77777777" w:rsidR="00680326" w:rsidRPr="00680326" w:rsidRDefault="00680326" w:rsidP="00680326">
      <w:pPr>
        <w:ind w:left="20" w:hanging="20"/>
        <w:jc w:val="center"/>
        <w:rPr>
          <w:rFonts w:ascii="Arial" w:hAnsi="Arial" w:cs="Arial"/>
          <w:b/>
          <w:szCs w:val="24"/>
        </w:rPr>
      </w:pPr>
    </w:p>
    <w:p w14:paraId="7DF47FED" w14:textId="440D96C5" w:rsidR="00680326" w:rsidRPr="00680326" w:rsidRDefault="00884AEF" w:rsidP="00680326">
      <w:pPr>
        <w:bidi/>
        <w:ind w:left="1785" w:hanging="1632"/>
        <w:rPr>
          <w:rFonts w:ascii="Arial" w:hAnsi="Arial" w:cs="Arial"/>
          <w:bCs/>
          <w:szCs w:val="24"/>
        </w:rPr>
      </w:pPr>
      <w:r>
        <w:rPr>
          <w:rFonts w:ascii="Arial" w:hAnsi="Arial" w:cs="Arial"/>
          <w:bCs/>
          <w:noProof/>
          <w:szCs w:val="24"/>
        </w:rPr>
        <w:drawing>
          <wp:inline distT="0" distB="0" distL="0" distR="0" wp14:anchorId="585DE1AD" wp14:editId="23DADCA4">
            <wp:extent cx="6106795" cy="4518025"/>
            <wp:effectExtent l="0" t="0" r="190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6106795" cy="4518025"/>
                    </a:xfrm>
                    <a:prstGeom prst="rect">
                      <a:avLst/>
                    </a:prstGeom>
                  </pic:spPr>
                </pic:pic>
              </a:graphicData>
            </a:graphic>
          </wp:inline>
        </w:drawing>
      </w:r>
    </w:p>
    <w:p w14:paraId="27DCA102" w14:textId="77777777" w:rsidR="00680326" w:rsidRPr="00680326" w:rsidRDefault="00680326" w:rsidP="00680326">
      <w:pPr>
        <w:bidi/>
        <w:ind w:left="1785" w:hanging="1632"/>
        <w:rPr>
          <w:rFonts w:ascii="Arial" w:hAnsi="Arial" w:cs="Arial"/>
          <w:bCs/>
          <w:szCs w:val="24"/>
        </w:rPr>
      </w:pPr>
    </w:p>
    <w:p w14:paraId="56199FF8" w14:textId="1CDB6314" w:rsidR="00680326" w:rsidRPr="00680326" w:rsidRDefault="00680326" w:rsidP="0075109E">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75109E" w:rsidRPr="0075109E">
        <w:rPr>
          <w:rFonts w:ascii="Arial" w:hAnsi="Arial" w:cs="Arial" w:hint="cs"/>
          <w:b/>
          <w:bCs/>
          <w:szCs w:val="24"/>
          <w:rtl/>
          <w:lang w:bidi="ar-JO"/>
        </w:rPr>
        <w:t>الرسولية</w:t>
      </w:r>
    </w:p>
    <w:p w14:paraId="301AC98E" w14:textId="77777777" w:rsidR="00680326" w:rsidRPr="00680326" w:rsidRDefault="00680326" w:rsidP="00680326">
      <w:pPr>
        <w:bidi/>
        <w:ind w:left="1413" w:right="-385" w:hanging="1260"/>
        <w:rPr>
          <w:rFonts w:ascii="Arial" w:hAnsi="Arial" w:cs="Arial"/>
          <w:b/>
          <w:szCs w:val="24"/>
        </w:rPr>
      </w:pPr>
    </w:p>
    <w:p w14:paraId="0EB32BF9" w14:textId="00D5AB1B" w:rsidR="00680326" w:rsidRPr="00680326" w:rsidRDefault="00680326" w:rsidP="0075109E">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75109E" w:rsidRPr="0075109E">
        <w:rPr>
          <w:rFonts w:ascii="Arial" w:hAnsi="Arial" w:cs="Arial" w:hint="eastAsia"/>
          <w:bCs/>
          <w:szCs w:val="24"/>
          <w:rtl/>
          <w:lang w:bidi="ar-JO"/>
        </w:rPr>
        <w:t>فَإِنَّنَا</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لَسْنَا</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نَكْرِزُ</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بِأَنْفُسِنَا،</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بَلْ</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بِ</w:t>
      </w:r>
      <w:r w:rsidR="0075109E" w:rsidRPr="0075109E">
        <w:rPr>
          <w:rFonts w:ascii="Arial" w:hAnsi="Arial" w:cs="Arial" w:hint="cs"/>
          <w:bCs/>
          <w:szCs w:val="24"/>
          <w:rtl/>
          <w:lang w:bidi="ar-JO"/>
        </w:rPr>
        <w:t>ٱ</w:t>
      </w:r>
      <w:r w:rsidR="0075109E" w:rsidRPr="0075109E">
        <w:rPr>
          <w:rFonts w:ascii="Arial" w:hAnsi="Arial" w:cs="Arial" w:hint="eastAsia"/>
          <w:bCs/>
          <w:szCs w:val="24"/>
          <w:rtl/>
          <w:lang w:bidi="ar-JO"/>
        </w:rPr>
        <w:t>لْمَسِيحِ</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يَسُوعَ</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رَبًّا،</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وَلَكِنْ</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بِأَنْفُسِنَا</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عَبِيدًا</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لَكُمْ</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مِنْ</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أَجْلِ</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يَسُوعَ</w:t>
      </w:r>
      <w:r w:rsidR="0075109E" w:rsidRPr="0075109E">
        <w:rPr>
          <w:rFonts w:ascii="Arial" w:hAnsi="Arial" w:cs="Arial"/>
          <w:bCs/>
          <w:szCs w:val="24"/>
          <w:rtl/>
          <w:lang w:bidi="ar-JO"/>
        </w:rPr>
        <w:t xml:space="preserve">. ٦ </w:t>
      </w:r>
      <w:r w:rsidR="0075109E" w:rsidRPr="0075109E">
        <w:rPr>
          <w:rFonts w:ascii="Arial" w:hAnsi="Arial" w:cs="Arial" w:hint="eastAsia"/>
          <w:bCs/>
          <w:szCs w:val="24"/>
          <w:rtl/>
          <w:lang w:bidi="ar-JO"/>
        </w:rPr>
        <w:t>لِأَنَّ</w:t>
      </w:r>
      <w:r w:rsidR="0075109E" w:rsidRPr="0075109E">
        <w:rPr>
          <w:rFonts w:ascii="Arial" w:hAnsi="Arial" w:cs="Arial"/>
          <w:bCs/>
          <w:szCs w:val="24"/>
          <w:rtl/>
          <w:lang w:bidi="ar-JO"/>
        </w:rPr>
        <w:t xml:space="preserve"> </w:t>
      </w:r>
      <w:r w:rsidR="0075109E" w:rsidRPr="0075109E">
        <w:rPr>
          <w:rFonts w:ascii="Arial" w:hAnsi="Arial" w:cs="Arial" w:hint="cs"/>
          <w:bCs/>
          <w:szCs w:val="24"/>
          <w:rtl/>
          <w:lang w:bidi="ar-JO"/>
        </w:rPr>
        <w:t>ٱ</w:t>
      </w:r>
      <w:r w:rsidR="0075109E" w:rsidRPr="0075109E">
        <w:rPr>
          <w:rFonts w:ascii="Arial" w:hAnsi="Arial" w:cs="Arial" w:hint="eastAsia"/>
          <w:bCs/>
          <w:szCs w:val="24"/>
          <w:rtl/>
          <w:lang w:bidi="ar-JO"/>
        </w:rPr>
        <w:t>للهَ</w:t>
      </w:r>
      <w:r w:rsidR="0075109E" w:rsidRPr="0075109E">
        <w:rPr>
          <w:rFonts w:ascii="Arial" w:hAnsi="Arial" w:cs="Arial"/>
          <w:bCs/>
          <w:szCs w:val="24"/>
          <w:rtl/>
          <w:lang w:bidi="ar-JO"/>
        </w:rPr>
        <w:t xml:space="preserve"> </w:t>
      </w:r>
      <w:r w:rsidR="0075109E" w:rsidRPr="0075109E">
        <w:rPr>
          <w:rFonts w:ascii="Arial" w:hAnsi="Arial" w:cs="Arial" w:hint="cs"/>
          <w:bCs/>
          <w:szCs w:val="24"/>
          <w:rtl/>
          <w:lang w:bidi="ar-JO"/>
        </w:rPr>
        <w:t>ٱ</w:t>
      </w:r>
      <w:r w:rsidR="0075109E" w:rsidRPr="0075109E">
        <w:rPr>
          <w:rFonts w:ascii="Arial" w:hAnsi="Arial" w:cs="Arial" w:hint="eastAsia"/>
          <w:bCs/>
          <w:szCs w:val="24"/>
          <w:rtl/>
          <w:lang w:bidi="ar-JO"/>
        </w:rPr>
        <w:t>لَّذِي</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قَالَ</w:t>
      </w:r>
      <w:r w:rsidR="0075109E" w:rsidRPr="0075109E">
        <w:rPr>
          <w:rFonts w:ascii="Arial" w:hAnsi="Arial" w:cs="Arial"/>
          <w:bCs/>
          <w:szCs w:val="24"/>
          <w:rtl/>
          <w:lang w:bidi="ar-JO"/>
        </w:rPr>
        <w:t>: «</w:t>
      </w:r>
      <w:r w:rsidR="0075109E" w:rsidRPr="0075109E">
        <w:rPr>
          <w:rFonts w:ascii="Arial" w:hAnsi="Arial" w:cs="Arial" w:hint="eastAsia"/>
          <w:bCs/>
          <w:szCs w:val="24"/>
          <w:rtl/>
          <w:lang w:bidi="ar-JO"/>
        </w:rPr>
        <w:t>أَنْ</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يُشْرِقَ</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نُورٌ</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مِنْ</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ظُلْمَةٍ»،</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هُوَ</w:t>
      </w:r>
      <w:r w:rsidR="0075109E" w:rsidRPr="0075109E">
        <w:rPr>
          <w:rFonts w:ascii="Arial" w:hAnsi="Arial" w:cs="Arial"/>
          <w:bCs/>
          <w:szCs w:val="24"/>
          <w:rtl/>
          <w:lang w:bidi="ar-JO"/>
        </w:rPr>
        <w:t xml:space="preserve"> </w:t>
      </w:r>
      <w:r w:rsidR="0075109E" w:rsidRPr="0075109E">
        <w:rPr>
          <w:rFonts w:ascii="Arial" w:hAnsi="Arial" w:cs="Arial" w:hint="cs"/>
          <w:bCs/>
          <w:szCs w:val="24"/>
          <w:rtl/>
          <w:lang w:bidi="ar-JO"/>
        </w:rPr>
        <w:t>ٱ</w:t>
      </w:r>
      <w:r w:rsidR="0075109E" w:rsidRPr="0075109E">
        <w:rPr>
          <w:rFonts w:ascii="Arial" w:hAnsi="Arial" w:cs="Arial" w:hint="eastAsia"/>
          <w:bCs/>
          <w:szCs w:val="24"/>
          <w:rtl/>
          <w:lang w:bidi="ar-JO"/>
        </w:rPr>
        <w:t>لَّذِي</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أَشْرَقَ</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فِي</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قُلُوبِنَا،</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لِإِنَارَةِ</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مَعْرِفَةِ</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مَجْدِ</w:t>
      </w:r>
      <w:r w:rsidR="0075109E" w:rsidRPr="0075109E">
        <w:rPr>
          <w:rFonts w:ascii="Arial" w:hAnsi="Arial" w:cs="Arial"/>
          <w:bCs/>
          <w:szCs w:val="24"/>
          <w:rtl/>
          <w:lang w:bidi="ar-JO"/>
        </w:rPr>
        <w:t xml:space="preserve"> </w:t>
      </w:r>
      <w:r w:rsidR="0075109E" w:rsidRPr="0075109E">
        <w:rPr>
          <w:rFonts w:ascii="Arial" w:hAnsi="Arial" w:cs="Arial" w:hint="cs"/>
          <w:bCs/>
          <w:szCs w:val="24"/>
          <w:rtl/>
          <w:lang w:bidi="ar-JO"/>
        </w:rPr>
        <w:t>ٱ</w:t>
      </w:r>
      <w:r w:rsidR="0075109E" w:rsidRPr="0075109E">
        <w:rPr>
          <w:rFonts w:ascii="Arial" w:hAnsi="Arial" w:cs="Arial" w:hint="eastAsia"/>
          <w:bCs/>
          <w:szCs w:val="24"/>
          <w:rtl/>
          <w:lang w:bidi="ar-JO"/>
        </w:rPr>
        <w:t>للهِ</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فِي</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وَجْهِ</w:t>
      </w:r>
      <w:r w:rsidR="0075109E" w:rsidRPr="0075109E">
        <w:rPr>
          <w:rFonts w:ascii="Arial" w:hAnsi="Arial" w:cs="Arial"/>
          <w:bCs/>
          <w:szCs w:val="24"/>
          <w:rtl/>
          <w:lang w:bidi="ar-JO"/>
        </w:rPr>
        <w:t xml:space="preserve"> </w:t>
      </w:r>
      <w:r w:rsidR="0075109E" w:rsidRPr="0075109E">
        <w:rPr>
          <w:rFonts w:ascii="Arial" w:hAnsi="Arial" w:cs="Arial" w:hint="eastAsia"/>
          <w:bCs/>
          <w:szCs w:val="24"/>
          <w:rtl/>
          <w:lang w:bidi="ar-JO"/>
        </w:rPr>
        <w:t>يَسُوعَ</w:t>
      </w:r>
      <w:r w:rsidR="0075109E" w:rsidRPr="0075109E">
        <w:rPr>
          <w:rFonts w:ascii="Arial" w:hAnsi="Arial" w:cs="Arial"/>
          <w:bCs/>
          <w:szCs w:val="24"/>
          <w:rtl/>
          <w:lang w:bidi="ar-JO"/>
        </w:rPr>
        <w:t xml:space="preserve"> </w:t>
      </w:r>
      <w:r w:rsidR="0075109E" w:rsidRPr="0075109E">
        <w:rPr>
          <w:rFonts w:ascii="Arial" w:hAnsi="Arial" w:cs="Arial" w:hint="cs"/>
          <w:bCs/>
          <w:szCs w:val="24"/>
          <w:rtl/>
          <w:lang w:bidi="ar-JO"/>
        </w:rPr>
        <w:t>ٱ</w:t>
      </w:r>
      <w:r w:rsidR="0075109E" w:rsidRPr="0075109E">
        <w:rPr>
          <w:rFonts w:ascii="Arial" w:hAnsi="Arial" w:cs="Arial" w:hint="eastAsia"/>
          <w:bCs/>
          <w:szCs w:val="24"/>
          <w:rtl/>
          <w:lang w:bidi="ar-JO"/>
        </w:rPr>
        <w:t>لْمَسِيحِ</w:t>
      </w:r>
      <w:r w:rsidR="0075109E" w:rsidRPr="0075109E">
        <w:rPr>
          <w:rFonts w:ascii="Arial" w:hAnsi="Arial" w:cs="Arial"/>
          <w:bCs/>
          <w:szCs w:val="24"/>
          <w:rtl/>
          <w:lang w:bidi="ar-JO"/>
        </w:rPr>
        <w:t>.</w:t>
      </w:r>
    </w:p>
    <w:p w14:paraId="0AAAABB4" w14:textId="77777777" w:rsidR="00680326" w:rsidRPr="00680326" w:rsidRDefault="00680326" w:rsidP="00680326">
      <w:pPr>
        <w:bidi/>
        <w:ind w:left="1413" w:right="-385" w:hanging="1260"/>
        <w:rPr>
          <w:rFonts w:ascii="Arial" w:hAnsi="Arial" w:cs="Arial"/>
          <w:b/>
          <w:szCs w:val="24"/>
        </w:rPr>
      </w:pPr>
    </w:p>
    <w:p w14:paraId="5F88F034" w14:textId="77777777" w:rsidR="00884AEF" w:rsidRDefault="00680326" w:rsidP="0075109E">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5089CD5D" w14:textId="1E4F33F5" w:rsidR="00680326" w:rsidRPr="00680326" w:rsidRDefault="0075109E" w:rsidP="00884AEF">
      <w:pPr>
        <w:bidi/>
        <w:ind w:left="165" w:hanging="12"/>
        <w:rPr>
          <w:rFonts w:ascii="Arial" w:hAnsi="Arial" w:cs="Arial"/>
          <w:bCs/>
          <w:szCs w:val="24"/>
          <w:lang w:bidi="ar-JO"/>
        </w:rPr>
      </w:pPr>
      <w:r>
        <w:rPr>
          <w:rFonts w:ascii="Arial" w:hAnsi="Arial" w:cs="Arial"/>
          <w:bCs/>
          <w:szCs w:val="24"/>
          <w:lang w:bidi="ar-JO"/>
        </w:rPr>
        <w:t xml:space="preserve"> </w:t>
      </w:r>
      <w:r w:rsidRPr="0075109E">
        <w:rPr>
          <w:rFonts w:ascii="Arial" w:hAnsi="Arial" w:cs="Arial" w:hint="eastAsia"/>
          <w:bCs/>
          <w:szCs w:val="24"/>
          <w:rtl/>
          <w:lang w:bidi="ar-JO"/>
        </w:rPr>
        <w:t>يدافع</w:t>
      </w:r>
      <w:r w:rsidRPr="0075109E">
        <w:rPr>
          <w:rFonts w:ascii="Arial" w:hAnsi="Arial" w:cs="Arial"/>
          <w:bCs/>
          <w:szCs w:val="24"/>
          <w:rtl/>
          <w:lang w:bidi="ar-JO"/>
        </w:rPr>
        <w:t xml:space="preserve"> </w:t>
      </w:r>
      <w:r w:rsidRPr="0075109E">
        <w:rPr>
          <w:rFonts w:ascii="Arial" w:hAnsi="Arial" w:cs="Arial" w:hint="eastAsia"/>
          <w:bCs/>
          <w:szCs w:val="24"/>
          <w:rtl/>
          <w:lang w:bidi="ar-JO"/>
        </w:rPr>
        <w:t>بولس</w:t>
      </w:r>
      <w:r w:rsidRPr="0075109E">
        <w:rPr>
          <w:rFonts w:ascii="Arial" w:hAnsi="Arial" w:cs="Arial"/>
          <w:bCs/>
          <w:szCs w:val="24"/>
          <w:rtl/>
          <w:lang w:bidi="ar-JO"/>
        </w:rPr>
        <w:t xml:space="preserve"> </w:t>
      </w:r>
      <w:r w:rsidRPr="0075109E">
        <w:rPr>
          <w:rFonts w:ascii="Arial" w:hAnsi="Arial" w:cs="Arial" w:hint="eastAsia"/>
          <w:bCs/>
          <w:szCs w:val="24"/>
          <w:rtl/>
          <w:lang w:bidi="ar-JO"/>
        </w:rPr>
        <w:t>عن</w:t>
      </w:r>
      <w:r w:rsidRPr="0075109E">
        <w:rPr>
          <w:rFonts w:ascii="Arial" w:hAnsi="Arial" w:cs="Arial"/>
          <w:bCs/>
          <w:szCs w:val="24"/>
          <w:rtl/>
          <w:lang w:bidi="ar-JO"/>
        </w:rPr>
        <w:t xml:space="preserve"> </w:t>
      </w:r>
      <w:r w:rsidRPr="0075109E">
        <w:rPr>
          <w:rFonts w:ascii="Arial" w:hAnsi="Arial" w:cs="Arial" w:hint="eastAsia"/>
          <w:bCs/>
          <w:szCs w:val="24"/>
          <w:rtl/>
          <w:lang w:bidi="ar-JO"/>
        </w:rPr>
        <w:t>رسوليته</w:t>
      </w:r>
      <w:r w:rsidRPr="0075109E">
        <w:rPr>
          <w:rFonts w:ascii="Arial" w:hAnsi="Arial" w:cs="Arial"/>
          <w:bCs/>
          <w:szCs w:val="24"/>
          <w:rtl/>
          <w:lang w:bidi="ar-JO"/>
        </w:rPr>
        <w:t xml:space="preserve"> </w:t>
      </w:r>
      <w:r w:rsidRPr="0075109E">
        <w:rPr>
          <w:rFonts w:ascii="Arial" w:hAnsi="Arial" w:cs="Arial" w:hint="eastAsia"/>
          <w:bCs/>
          <w:szCs w:val="24"/>
          <w:rtl/>
          <w:lang w:bidi="ar-JO"/>
        </w:rPr>
        <w:t>ضد</w:t>
      </w:r>
      <w:r w:rsidRPr="0075109E">
        <w:rPr>
          <w:rFonts w:ascii="Arial" w:hAnsi="Arial" w:cs="Arial"/>
          <w:bCs/>
          <w:szCs w:val="24"/>
          <w:rtl/>
          <w:lang w:bidi="ar-JO"/>
        </w:rPr>
        <w:t xml:space="preserve"> </w:t>
      </w:r>
      <w:r w:rsidRPr="0075109E">
        <w:rPr>
          <w:rFonts w:ascii="Arial" w:hAnsi="Arial" w:cs="Arial" w:hint="eastAsia"/>
          <w:bCs/>
          <w:szCs w:val="24"/>
          <w:rtl/>
          <w:lang w:bidi="ar-JO"/>
        </w:rPr>
        <w:t>هجمات</w:t>
      </w:r>
      <w:r w:rsidRPr="0075109E">
        <w:rPr>
          <w:rFonts w:ascii="Arial" w:hAnsi="Arial" w:cs="Arial"/>
          <w:bCs/>
          <w:szCs w:val="24"/>
          <w:rtl/>
          <w:lang w:bidi="ar-JO"/>
        </w:rPr>
        <w:t xml:space="preserve"> </w:t>
      </w:r>
      <w:r w:rsidRPr="0075109E">
        <w:rPr>
          <w:rFonts w:ascii="Arial" w:hAnsi="Arial" w:cs="Arial" w:hint="eastAsia"/>
          <w:bCs/>
          <w:szCs w:val="24"/>
          <w:rtl/>
          <w:lang w:bidi="ar-JO"/>
        </w:rPr>
        <w:t>المعلمين</w:t>
      </w:r>
      <w:r w:rsidRPr="0075109E">
        <w:rPr>
          <w:rFonts w:ascii="Arial" w:hAnsi="Arial" w:cs="Arial"/>
          <w:bCs/>
          <w:szCs w:val="24"/>
          <w:rtl/>
          <w:lang w:bidi="ar-JO"/>
        </w:rPr>
        <w:t xml:space="preserve"> </w:t>
      </w:r>
      <w:r w:rsidRPr="0075109E">
        <w:rPr>
          <w:rFonts w:ascii="Arial" w:hAnsi="Arial" w:cs="Arial" w:hint="eastAsia"/>
          <w:bCs/>
          <w:szCs w:val="24"/>
          <w:rtl/>
          <w:lang w:bidi="ar-JO"/>
        </w:rPr>
        <w:t>الكذبة</w:t>
      </w:r>
      <w:r w:rsidRPr="0075109E">
        <w:rPr>
          <w:rFonts w:ascii="Arial" w:hAnsi="Arial" w:cs="Arial"/>
          <w:bCs/>
          <w:szCs w:val="24"/>
          <w:rtl/>
          <w:lang w:bidi="ar-JO"/>
        </w:rPr>
        <w:t xml:space="preserve"> </w:t>
      </w:r>
      <w:r w:rsidRPr="0075109E">
        <w:rPr>
          <w:rFonts w:ascii="Arial" w:hAnsi="Arial" w:cs="Arial" w:hint="eastAsia"/>
          <w:bCs/>
          <w:szCs w:val="24"/>
          <w:rtl/>
          <w:lang w:bidi="ar-JO"/>
        </w:rPr>
        <w:t>لضمان</w:t>
      </w:r>
      <w:r w:rsidRPr="0075109E">
        <w:rPr>
          <w:rFonts w:ascii="Arial" w:hAnsi="Arial" w:cs="Arial"/>
          <w:bCs/>
          <w:szCs w:val="24"/>
          <w:rtl/>
          <w:lang w:bidi="ar-JO"/>
        </w:rPr>
        <w:t xml:space="preserve"> </w:t>
      </w:r>
      <w:r w:rsidRPr="0075109E">
        <w:rPr>
          <w:rFonts w:ascii="Arial" w:hAnsi="Arial" w:cs="Arial" w:hint="eastAsia"/>
          <w:bCs/>
          <w:szCs w:val="24"/>
          <w:rtl/>
          <w:lang w:bidi="ar-JO"/>
        </w:rPr>
        <w:t>كل</w:t>
      </w:r>
      <w:r w:rsidRPr="0075109E">
        <w:rPr>
          <w:rFonts w:ascii="Arial" w:hAnsi="Arial" w:cs="Arial"/>
          <w:bCs/>
          <w:szCs w:val="24"/>
          <w:rtl/>
          <w:lang w:bidi="ar-JO"/>
        </w:rPr>
        <w:t xml:space="preserve"> </w:t>
      </w:r>
      <w:r w:rsidRPr="0075109E">
        <w:rPr>
          <w:rFonts w:ascii="Arial" w:hAnsi="Arial" w:cs="Arial" w:hint="eastAsia"/>
          <w:bCs/>
          <w:szCs w:val="24"/>
          <w:rtl/>
          <w:lang w:bidi="ar-JO"/>
        </w:rPr>
        <w:t>من</w:t>
      </w:r>
      <w:r w:rsidRPr="0075109E">
        <w:rPr>
          <w:rFonts w:ascii="Arial" w:hAnsi="Arial" w:cs="Arial"/>
          <w:bCs/>
          <w:szCs w:val="24"/>
          <w:rtl/>
          <w:lang w:bidi="ar-JO"/>
        </w:rPr>
        <w:t xml:space="preserve"> </w:t>
      </w:r>
      <w:r w:rsidRPr="0075109E">
        <w:rPr>
          <w:rFonts w:ascii="Arial" w:hAnsi="Arial" w:cs="Arial" w:hint="eastAsia"/>
          <w:bCs/>
          <w:szCs w:val="24"/>
          <w:rtl/>
          <w:lang w:bidi="ar-JO"/>
        </w:rPr>
        <w:t>الأساس</w:t>
      </w:r>
      <w:r w:rsidRPr="0075109E">
        <w:rPr>
          <w:rFonts w:ascii="Arial" w:hAnsi="Arial" w:cs="Arial"/>
          <w:bCs/>
          <w:szCs w:val="24"/>
          <w:rtl/>
          <w:lang w:bidi="ar-JO"/>
        </w:rPr>
        <w:t xml:space="preserve"> </w:t>
      </w:r>
      <w:r w:rsidRPr="0075109E">
        <w:rPr>
          <w:rFonts w:ascii="Arial" w:hAnsi="Arial" w:cs="Arial" w:hint="eastAsia"/>
          <w:bCs/>
          <w:szCs w:val="24"/>
          <w:rtl/>
          <w:lang w:bidi="ar-JO"/>
        </w:rPr>
        <w:t>العقائدي</w:t>
      </w:r>
      <w:r w:rsidRPr="0075109E">
        <w:rPr>
          <w:rFonts w:ascii="Arial" w:hAnsi="Arial" w:cs="Arial"/>
          <w:bCs/>
          <w:szCs w:val="24"/>
          <w:rtl/>
          <w:lang w:bidi="ar-JO"/>
        </w:rPr>
        <w:t xml:space="preserve"> </w:t>
      </w:r>
      <w:r w:rsidRPr="0075109E">
        <w:rPr>
          <w:rFonts w:ascii="Arial" w:hAnsi="Arial" w:cs="Arial" w:hint="eastAsia"/>
          <w:bCs/>
          <w:szCs w:val="24"/>
          <w:rtl/>
          <w:lang w:bidi="ar-JO"/>
        </w:rPr>
        <w:t>لأهل</w:t>
      </w:r>
      <w:r w:rsidRPr="0075109E">
        <w:rPr>
          <w:rFonts w:ascii="Arial" w:hAnsi="Arial" w:cs="Arial"/>
          <w:bCs/>
          <w:szCs w:val="24"/>
          <w:rtl/>
          <w:lang w:bidi="ar-JO"/>
        </w:rPr>
        <w:t xml:space="preserve"> </w:t>
      </w:r>
      <w:r w:rsidRPr="0075109E">
        <w:rPr>
          <w:rFonts w:ascii="Arial" w:hAnsi="Arial" w:cs="Arial" w:hint="eastAsia"/>
          <w:bCs/>
          <w:szCs w:val="24"/>
          <w:rtl/>
          <w:lang w:bidi="ar-JO"/>
        </w:rPr>
        <w:t>كورنثوس</w:t>
      </w:r>
      <w:r w:rsidRPr="0075109E">
        <w:rPr>
          <w:rFonts w:ascii="Arial" w:hAnsi="Arial" w:cs="Arial"/>
          <w:bCs/>
          <w:szCs w:val="24"/>
          <w:rtl/>
          <w:lang w:bidi="ar-JO"/>
        </w:rPr>
        <w:t xml:space="preserve"> </w:t>
      </w:r>
      <w:r w:rsidRPr="0075109E">
        <w:rPr>
          <w:rFonts w:ascii="Arial" w:hAnsi="Arial" w:cs="Arial" w:hint="eastAsia"/>
          <w:bCs/>
          <w:szCs w:val="24"/>
          <w:rtl/>
          <w:lang w:bidi="ar-JO"/>
        </w:rPr>
        <w:t>والوعد</w:t>
      </w:r>
      <w:r w:rsidRPr="0075109E">
        <w:rPr>
          <w:rFonts w:ascii="Arial" w:hAnsi="Arial" w:cs="Arial"/>
          <w:bCs/>
          <w:szCs w:val="24"/>
          <w:rtl/>
          <w:lang w:bidi="ar-JO"/>
        </w:rPr>
        <w:t xml:space="preserve"> </w:t>
      </w:r>
      <w:r w:rsidRPr="0075109E">
        <w:rPr>
          <w:rFonts w:ascii="Arial" w:hAnsi="Arial" w:cs="Arial" w:hint="eastAsia"/>
          <w:bCs/>
          <w:szCs w:val="24"/>
          <w:rtl/>
          <w:lang w:bidi="ar-JO"/>
        </w:rPr>
        <w:t>لقديسي</w:t>
      </w:r>
      <w:r w:rsidRPr="0075109E">
        <w:rPr>
          <w:rFonts w:ascii="Arial" w:hAnsi="Arial" w:cs="Arial"/>
          <w:bCs/>
          <w:szCs w:val="24"/>
          <w:rtl/>
          <w:lang w:bidi="ar-JO"/>
        </w:rPr>
        <w:t xml:space="preserve"> </w:t>
      </w:r>
      <w:r w:rsidRPr="0075109E">
        <w:rPr>
          <w:rFonts w:ascii="Arial" w:hAnsi="Arial" w:cs="Arial" w:hint="eastAsia"/>
          <w:bCs/>
          <w:szCs w:val="24"/>
          <w:rtl/>
          <w:lang w:bidi="ar-JO"/>
        </w:rPr>
        <w:t>أورشليم،</w:t>
      </w:r>
      <w:r w:rsidRPr="0075109E">
        <w:rPr>
          <w:rFonts w:ascii="Arial" w:hAnsi="Arial" w:cs="Arial"/>
          <w:bCs/>
          <w:szCs w:val="24"/>
          <w:rtl/>
          <w:lang w:bidi="ar-JO"/>
        </w:rPr>
        <w:t xml:space="preserve"> </w:t>
      </w:r>
      <w:r w:rsidRPr="0075109E">
        <w:rPr>
          <w:rFonts w:ascii="Arial" w:hAnsi="Arial" w:cs="Arial" w:hint="eastAsia"/>
          <w:bCs/>
          <w:szCs w:val="24"/>
          <w:rtl/>
          <w:lang w:bidi="ar-JO"/>
        </w:rPr>
        <w:t>بالتالي</w:t>
      </w:r>
      <w:r w:rsidRPr="0075109E">
        <w:rPr>
          <w:rFonts w:ascii="Arial" w:hAnsi="Arial" w:cs="Arial"/>
          <w:bCs/>
          <w:szCs w:val="24"/>
          <w:rtl/>
          <w:lang w:bidi="ar-JO"/>
        </w:rPr>
        <w:t xml:space="preserve"> </w:t>
      </w:r>
      <w:r w:rsidRPr="0075109E">
        <w:rPr>
          <w:rFonts w:ascii="Arial" w:hAnsi="Arial" w:cs="Arial" w:hint="eastAsia"/>
          <w:bCs/>
          <w:szCs w:val="24"/>
          <w:rtl/>
          <w:lang w:bidi="ar-JO"/>
        </w:rPr>
        <w:t>يقدم</w:t>
      </w:r>
      <w:r w:rsidRPr="0075109E">
        <w:rPr>
          <w:rFonts w:ascii="Arial" w:hAnsi="Arial" w:cs="Arial"/>
          <w:bCs/>
          <w:szCs w:val="24"/>
          <w:rtl/>
          <w:lang w:bidi="ar-JO"/>
        </w:rPr>
        <w:t xml:space="preserve"> </w:t>
      </w:r>
      <w:r w:rsidRPr="0075109E">
        <w:rPr>
          <w:rFonts w:ascii="Arial" w:hAnsi="Arial" w:cs="Arial" w:hint="eastAsia"/>
          <w:bCs/>
          <w:szCs w:val="24"/>
          <w:rtl/>
          <w:lang w:bidi="ar-JO"/>
        </w:rPr>
        <w:t>مثال</w:t>
      </w:r>
      <w:r w:rsidRPr="0075109E">
        <w:rPr>
          <w:rFonts w:ascii="Arial" w:hAnsi="Arial" w:cs="Arial"/>
          <w:bCs/>
          <w:szCs w:val="24"/>
          <w:rtl/>
          <w:lang w:bidi="ar-JO"/>
        </w:rPr>
        <w:t xml:space="preserve"> </w:t>
      </w:r>
      <w:r w:rsidRPr="0075109E">
        <w:rPr>
          <w:rFonts w:ascii="Arial" w:hAnsi="Arial" w:cs="Arial" w:hint="eastAsia"/>
          <w:bCs/>
          <w:szCs w:val="24"/>
          <w:rtl/>
          <w:lang w:bidi="ar-JO"/>
        </w:rPr>
        <w:t>على</w:t>
      </w:r>
      <w:r w:rsidRPr="0075109E">
        <w:rPr>
          <w:rFonts w:ascii="Arial" w:hAnsi="Arial" w:cs="Arial"/>
          <w:bCs/>
          <w:szCs w:val="24"/>
          <w:rtl/>
          <w:lang w:bidi="ar-JO"/>
        </w:rPr>
        <w:t xml:space="preserve"> </w:t>
      </w:r>
      <w:r w:rsidRPr="0075109E">
        <w:rPr>
          <w:rFonts w:ascii="Arial" w:hAnsi="Arial" w:cs="Arial" w:hint="eastAsia"/>
          <w:bCs/>
          <w:szCs w:val="24"/>
          <w:rtl/>
          <w:lang w:bidi="ar-JO"/>
        </w:rPr>
        <w:t>الإحترام</w:t>
      </w:r>
      <w:r w:rsidRPr="0075109E">
        <w:rPr>
          <w:rFonts w:ascii="Arial" w:hAnsi="Arial" w:cs="Arial"/>
          <w:bCs/>
          <w:szCs w:val="24"/>
          <w:rtl/>
          <w:lang w:bidi="ar-JO"/>
        </w:rPr>
        <w:t xml:space="preserve"> </w:t>
      </w:r>
      <w:r w:rsidRPr="0075109E">
        <w:rPr>
          <w:rFonts w:ascii="Arial" w:hAnsi="Arial" w:cs="Arial" w:hint="eastAsia"/>
          <w:bCs/>
          <w:szCs w:val="24"/>
          <w:rtl/>
          <w:lang w:bidi="ar-JO"/>
        </w:rPr>
        <w:t>والعطاء</w:t>
      </w:r>
      <w:r w:rsidRPr="0075109E">
        <w:rPr>
          <w:rFonts w:ascii="Arial" w:hAnsi="Arial" w:cs="Arial"/>
          <w:bCs/>
          <w:szCs w:val="24"/>
          <w:rtl/>
          <w:lang w:bidi="ar-JO"/>
        </w:rPr>
        <w:t xml:space="preserve"> </w:t>
      </w:r>
      <w:r w:rsidRPr="0075109E">
        <w:rPr>
          <w:rFonts w:ascii="Arial" w:hAnsi="Arial" w:cs="Arial" w:hint="eastAsia"/>
          <w:bCs/>
          <w:szCs w:val="24"/>
          <w:rtl/>
          <w:lang w:bidi="ar-JO"/>
        </w:rPr>
        <w:t>لقادة</w:t>
      </w:r>
      <w:r w:rsidRPr="0075109E">
        <w:rPr>
          <w:rFonts w:ascii="Arial" w:hAnsi="Arial" w:cs="Arial"/>
          <w:bCs/>
          <w:szCs w:val="24"/>
          <w:rtl/>
          <w:lang w:bidi="ar-JO"/>
        </w:rPr>
        <w:t xml:space="preserve"> </w:t>
      </w:r>
      <w:r w:rsidRPr="0075109E">
        <w:rPr>
          <w:rFonts w:ascii="Arial" w:hAnsi="Arial" w:cs="Arial" w:hint="eastAsia"/>
          <w:bCs/>
          <w:szCs w:val="24"/>
          <w:rtl/>
          <w:lang w:bidi="ar-JO"/>
        </w:rPr>
        <w:t>الكنيسة</w:t>
      </w:r>
      <w:r w:rsidRPr="0075109E">
        <w:rPr>
          <w:rFonts w:ascii="Arial" w:hAnsi="Arial" w:cs="Arial"/>
          <w:bCs/>
          <w:szCs w:val="24"/>
          <w:rtl/>
          <w:lang w:bidi="ar-JO"/>
        </w:rPr>
        <w:t xml:space="preserve"> </w:t>
      </w:r>
      <w:r w:rsidRPr="0075109E">
        <w:rPr>
          <w:rFonts w:ascii="Arial" w:hAnsi="Arial" w:cs="Arial" w:hint="eastAsia"/>
          <w:bCs/>
          <w:szCs w:val="24"/>
          <w:rtl/>
          <w:lang w:bidi="ar-JO"/>
        </w:rPr>
        <w:t>اليوم</w:t>
      </w:r>
      <w:r w:rsidRPr="0075109E">
        <w:rPr>
          <w:rFonts w:ascii="Arial" w:hAnsi="Arial" w:cs="Arial"/>
          <w:bCs/>
          <w:szCs w:val="24"/>
          <w:rtl/>
          <w:lang w:bidi="ar-JO"/>
        </w:rPr>
        <w:t>.</w:t>
      </w:r>
    </w:p>
    <w:p w14:paraId="519852BC" w14:textId="77777777" w:rsidR="00680326" w:rsidRPr="00680326" w:rsidRDefault="00680326" w:rsidP="00680326">
      <w:pPr>
        <w:bidi/>
        <w:ind w:left="165" w:hanging="12"/>
        <w:rPr>
          <w:rFonts w:ascii="Arial" w:hAnsi="Arial" w:cs="Arial"/>
          <w:bCs/>
          <w:szCs w:val="24"/>
        </w:rPr>
      </w:pPr>
    </w:p>
    <w:p w14:paraId="5BAAC9FE" w14:textId="77777777" w:rsidR="00680326" w:rsidRPr="00680326" w:rsidRDefault="00680326" w:rsidP="00680326">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4213EAFE" w14:textId="3E7129FD" w:rsidR="00680326" w:rsidRPr="00680326" w:rsidRDefault="0075109E" w:rsidP="0075109E">
      <w:pPr>
        <w:bidi/>
        <w:ind w:left="453" w:right="-385" w:hanging="300"/>
        <w:rPr>
          <w:rFonts w:ascii="Arial" w:hAnsi="Arial" w:cs="Arial"/>
          <w:bCs/>
          <w:szCs w:val="24"/>
        </w:rPr>
      </w:pPr>
      <w:r w:rsidRPr="0075109E">
        <w:rPr>
          <w:rFonts w:ascii="Arial" w:hAnsi="Arial" w:cs="Arial" w:hint="eastAsia"/>
          <w:b/>
          <w:bCs/>
          <w:szCs w:val="24"/>
          <w:rtl/>
          <w:lang w:bidi="ar-JO"/>
        </w:rPr>
        <w:t>أستطيع أن انفتح نحو قلب لله بشكل أفضل من خلال ...</w:t>
      </w:r>
    </w:p>
    <w:p w14:paraId="14786F1B" w14:textId="72A13977" w:rsidR="008861C9" w:rsidRPr="00541A78" w:rsidRDefault="008861C9" w:rsidP="00BE62C1">
      <w:pPr>
        <w:ind w:left="20" w:right="0" w:hanging="20"/>
        <w:jc w:val="left"/>
        <w:rPr>
          <w:b/>
          <w:sz w:val="22"/>
        </w:rPr>
      </w:pPr>
    </w:p>
    <w:p w14:paraId="26611C55" w14:textId="3A67F6B6" w:rsidR="007263AD" w:rsidRPr="00680326" w:rsidRDefault="00D31705" w:rsidP="00F22A87">
      <w:pPr>
        <w:ind w:left="20" w:right="-13" w:hanging="20"/>
        <w:jc w:val="center"/>
        <w:rPr>
          <w:rFonts w:ascii="Arial" w:hAnsi="Arial" w:cs="Arial"/>
          <w:b/>
          <w:sz w:val="46"/>
        </w:rPr>
      </w:pPr>
      <w:bookmarkStart w:id="6" w:name="Galatians"/>
      <w:bookmarkEnd w:id="6"/>
      <w:r>
        <w:rPr>
          <w:b/>
          <w:sz w:val="46"/>
        </w:rPr>
        <w:br w:type="page"/>
      </w:r>
      <w:r w:rsidR="00F22A87" w:rsidRPr="00F22A87">
        <w:rPr>
          <w:rFonts w:ascii="Arial" w:hAnsi="Arial" w:cs="Arial"/>
          <w:b/>
          <w:bCs/>
          <w:sz w:val="72"/>
          <w:szCs w:val="72"/>
          <w:rtl/>
        </w:rPr>
        <w:lastRenderedPageBreak/>
        <w:t>غلاطية</w:t>
      </w:r>
    </w:p>
    <w:p w14:paraId="7688BCB8" w14:textId="77777777" w:rsidR="007263AD" w:rsidRPr="00680326" w:rsidRDefault="007263AD" w:rsidP="007263AD">
      <w:pPr>
        <w:ind w:left="20" w:hanging="20"/>
        <w:jc w:val="center"/>
        <w:rPr>
          <w:rFonts w:ascii="Arial" w:hAnsi="Arial" w:cs="Arial"/>
          <w:b/>
          <w:szCs w:val="24"/>
        </w:rPr>
      </w:pPr>
    </w:p>
    <w:p w14:paraId="76BCE8DC" w14:textId="430411E4" w:rsidR="007263AD" w:rsidRPr="00680326" w:rsidRDefault="00721BFC" w:rsidP="007263AD">
      <w:pPr>
        <w:bidi/>
        <w:ind w:left="1785" w:hanging="1632"/>
        <w:rPr>
          <w:rFonts w:ascii="Arial" w:hAnsi="Arial" w:cs="Arial"/>
          <w:bCs/>
          <w:szCs w:val="24"/>
        </w:rPr>
      </w:pPr>
      <w:r>
        <w:rPr>
          <w:rFonts w:ascii="Arial" w:hAnsi="Arial" w:cs="Arial"/>
          <w:bCs/>
          <w:noProof/>
          <w:szCs w:val="24"/>
        </w:rPr>
        <w:drawing>
          <wp:inline distT="0" distB="0" distL="0" distR="0" wp14:anchorId="0E2F3185" wp14:editId="3775F991">
            <wp:extent cx="6106795" cy="4518025"/>
            <wp:effectExtent l="0" t="0" r="190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6106795" cy="4518025"/>
                    </a:xfrm>
                    <a:prstGeom prst="rect">
                      <a:avLst/>
                    </a:prstGeom>
                  </pic:spPr>
                </pic:pic>
              </a:graphicData>
            </a:graphic>
          </wp:inline>
        </w:drawing>
      </w:r>
    </w:p>
    <w:p w14:paraId="483E303D" w14:textId="77777777" w:rsidR="007263AD" w:rsidRPr="00680326" w:rsidRDefault="007263AD" w:rsidP="007263AD">
      <w:pPr>
        <w:bidi/>
        <w:ind w:left="1785" w:hanging="1632"/>
        <w:rPr>
          <w:rFonts w:ascii="Arial" w:hAnsi="Arial" w:cs="Arial"/>
          <w:bCs/>
          <w:szCs w:val="24"/>
        </w:rPr>
      </w:pPr>
    </w:p>
    <w:p w14:paraId="14CD78CB" w14:textId="7F2E7161" w:rsidR="007263AD" w:rsidRPr="00680326" w:rsidRDefault="007263AD" w:rsidP="00276DDE">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276DDE" w:rsidRPr="00276DDE">
        <w:rPr>
          <w:rFonts w:ascii="Arial" w:hAnsi="Arial" w:cs="Arial"/>
          <w:bCs/>
          <w:szCs w:val="24"/>
          <w:rtl/>
          <w:lang w:bidi="ar-JO"/>
        </w:rPr>
        <w:t>التبرير</w:t>
      </w:r>
    </w:p>
    <w:p w14:paraId="299FB50D" w14:textId="77777777" w:rsidR="007263AD" w:rsidRPr="00680326" w:rsidRDefault="007263AD" w:rsidP="007263AD">
      <w:pPr>
        <w:bidi/>
        <w:ind w:left="1413" w:right="-385" w:hanging="1260"/>
        <w:rPr>
          <w:rFonts w:ascii="Arial" w:hAnsi="Arial" w:cs="Arial"/>
          <w:b/>
          <w:szCs w:val="24"/>
        </w:rPr>
      </w:pPr>
    </w:p>
    <w:p w14:paraId="6EF17B20" w14:textId="3498E746" w:rsidR="007263AD" w:rsidRPr="00680326" w:rsidRDefault="007263AD" w:rsidP="00276DDE">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276DDE" w:rsidRPr="00276DDE">
        <w:rPr>
          <w:rFonts w:ascii="Arial" w:hAnsi="Arial" w:cs="Arial" w:hint="eastAsia"/>
          <w:bCs/>
          <w:szCs w:val="24"/>
          <w:rtl/>
          <w:lang w:bidi="ar-JO"/>
        </w:rPr>
        <w:t>إذ</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نعلم</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أن</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الإنسان</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لا</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يتبرر</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بأعمال</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الناموس</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بل</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بإيمان</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يسوع</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المسيح</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آمنا</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نحن</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أيضاً</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بيسوع</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المسيح</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لنتبرر</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بإيمان</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يسوع</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لا</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بأعمال</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الناموس</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لأنه</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بأعمال</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الناموس</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لا</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يتبرر</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جسد</w:t>
      </w:r>
      <w:r w:rsidR="00276DDE" w:rsidRPr="00276DDE">
        <w:rPr>
          <w:rFonts w:ascii="Arial" w:hAnsi="Arial" w:cs="Arial"/>
          <w:bCs/>
          <w:szCs w:val="24"/>
          <w:rtl/>
          <w:lang w:bidi="ar-JO"/>
        </w:rPr>
        <w:t xml:space="preserve"> </w:t>
      </w:r>
      <w:r w:rsidR="00276DDE" w:rsidRPr="00276DDE">
        <w:rPr>
          <w:rFonts w:ascii="Arial" w:hAnsi="Arial" w:cs="Arial" w:hint="eastAsia"/>
          <w:bCs/>
          <w:szCs w:val="24"/>
          <w:rtl/>
          <w:lang w:bidi="ar-JO"/>
        </w:rPr>
        <w:t>ما</w:t>
      </w:r>
      <w:r w:rsidR="00276DDE" w:rsidRPr="00276DDE">
        <w:rPr>
          <w:rFonts w:ascii="Arial" w:hAnsi="Arial" w:cs="Arial"/>
          <w:bCs/>
          <w:szCs w:val="24"/>
          <w:lang w:bidi="ar-JO"/>
        </w:rPr>
        <w:t xml:space="preserve"> </w:t>
      </w:r>
      <w:r w:rsidR="00276DDE" w:rsidRPr="00276DDE">
        <w:rPr>
          <w:rFonts w:ascii="Arial" w:hAnsi="Arial" w:cs="Arial"/>
          <w:bCs/>
          <w:szCs w:val="24"/>
          <w:rtl/>
          <w:lang w:bidi="ar-JO"/>
        </w:rPr>
        <w:t>(٢: ١٦)</w:t>
      </w:r>
    </w:p>
    <w:p w14:paraId="410D7ECC" w14:textId="77777777" w:rsidR="007263AD" w:rsidRPr="00680326" w:rsidRDefault="007263AD" w:rsidP="007263AD">
      <w:pPr>
        <w:bidi/>
        <w:ind w:left="1413" w:right="-385" w:hanging="1260"/>
        <w:rPr>
          <w:rFonts w:ascii="Arial" w:hAnsi="Arial" w:cs="Arial"/>
          <w:b/>
          <w:szCs w:val="24"/>
        </w:rPr>
      </w:pPr>
    </w:p>
    <w:p w14:paraId="553C2114" w14:textId="77777777" w:rsidR="00BA7775" w:rsidRDefault="007263AD" w:rsidP="005630B3">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3DC641D5" w14:textId="4899F440" w:rsidR="007263AD" w:rsidRPr="00680326" w:rsidRDefault="005630B3" w:rsidP="00BA7775">
      <w:pPr>
        <w:bidi/>
        <w:ind w:left="165" w:hanging="12"/>
        <w:rPr>
          <w:rFonts w:ascii="Arial" w:hAnsi="Arial" w:cs="Arial"/>
          <w:bCs/>
          <w:szCs w:val="24"/>
          <w:lang w:bidi="ar-JO"/>
        </w:rPr>
      </w:pPr>
      <w:r>
        <w:rPr>
          <w:rFonts w:ascii="Arial" w:hAnsi="Arial" w:cs="Arial"/>
          <w:bCs/>
          <w:szCs w:val="24"/>
          <w:lang w:bidi="ar-JO"/>
        </w:rPr>
        <w:t xml:space="preserve"> </w:t>
      </w:r>
      <w:r w:rsidRPr="005630B3">
        <w:rPr>
          <w:rFonts w:ascii="Arial" w:hAnsi="Arial" w:cs="Arial"/>
          <w:b/>
          <w:bCs/>
          <w:szCs w:val="24"/>
          <w:rtl/>
          <w:lang w:bidi="ar-JO"/>
        </w:rPr>
        <w:t>يدافع بولس عن رسوليته و عن التبرير بالإيمان حتى لا يسعى الغلاطيون إلى الخلاص من خلال التمسك بالناموس</w:t>
      </w:r>
      <w:r>
        <w:rPr>
          <w:rFonts w:ascii="Arial" w:hAnsi="Arial" w:cs="Arial"/>
          <w:b/>
          <w:bCs/>
          <w:szCs w:val="24"/>
          <w:lang w:bidi="ar-JO"/>
        </w:rPr>
        <w:t>.</w:t>
      </w:r>
    </w:p>
    <w:p w14:paraId="79D86D87" w14:textId="77777777" w:rsidR="007263AD" w:rsidRPr="00680326" w:rsidRDefault="007263AD" w:rsidP="007263AD">
      <w:pPr>
        <w:bidi/>
        <w:ind w:left="165" w:hanging="12"/>
        <w:rPr>
          <w:rFonts w:ascii="Arial" w:hAnsi="Arial" w:cs="Arial"/>
          <w:bCs/>
          <w:szCs w:val="24"/>
        </w:rPr>
      </w:pPr>
    </w:p>
    <w:p w14:paraId="7EEEDC7C" w14:textId="77777777" w:rsidR="007263AD" w:rsidRPr="00680326" w:rsidRDefault="007263AD" w:rsidP="007263AD">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23696675" w14:textId="77777777" w:rsidR="00276DDE" w:rsidRPr="00276DDE" w:rsidRDefault="00276DDE" w:rsidP="00BA7775">
      <w:pPr>
        <w:bidi/>
        <w:ind w:left="165" w:hanging="12"/>
        <w:rPr>
          <w:rFonts w:ascii="Arial" w:hAnsi="Arial" w:cs="Arial"/>
          <w:bCs/>
          <w:szCs w:val="24"/>
          <w:lang w:bidi="ar-JO"/>
        </w:rPr>
      </w:pPr>
      <w:r w:rsidRPr="00276DDE">
        <w:rPr>
          <w:rFonts w:ascii="Arial" w:hAnsi="Arial" w:cs="Arial"/>
          <w:bCs/>
          <w:szCs w:val="24"/>
          <w:rtl/>
          <w:lang w:bidi="ar-JO"/>
        </w:rPr>
        <w:t>هل تقوم بإضافة أية متطلبات أخرى للخلاص غير الإيمان بالمسيح كالمعمودية، التكلم بألسنة، الأعمال الصالحة ؟</w:t>
      </w:r>
    </w:p>
    <w:p w14:paraId="1D8C4928" w14:textId="77777777" w:rsidR="00276DDE" w:rsidRPr="00276DDE" w:rsidRDefault="00276DDE" w:rsidP="00276DDE">
      <w:pPr>
        <w:bidi/>
        <w:ind w:left="453" w:right="-385" w:hanging="300"/>
        <w:rPr>
          <w:rFonts w:ascii="Arial" w:hAnsi="Arial" w:cs="Arial"/>
          <w:bCs/>
          <w:szCs w:val="24"/>
        </w:rPr>
      </w:pPr>
      <w:r w:rsidRPr="00276DDE">
        <w:rPr>
          <w:rFonts w:ascii="Arial" w:hAnsi="Arial" w:cs="Arial"/>
          <w:b/>
          <w:bCs/>
          <w:szCs w:val="24"/>
          <w:rtl/>
          <w:lang w:bidi="ar-JO"/>
        </w:rPr>
        <w:t>النتيجة المنطقية للتبرير بالإيمان هي التقوى</w:t>
      </w:r>
    </w:p>
    <w:p w14:paraId="027751A4" w14:textId="77777777" w:rsidR="00721BFC" w:rsidRDefault="00721BFC" w:rsidP="00616CA5">
      <w:pPr>
        <w:ind w:left="20" w:right="-13" w:hanging="20"/>
        <w:jc w:val="center"/>
        <w:rPr>
          <w:b/>
          <w:sz w:val="22"/>
          <w:u w:val="single"/>
        </w:rPr>
      </w:pPr>
    </w:p>
    <w:p w14:paraId="184CF173" w14:textId="293F1BE2" w:rsidR="007263AD" w:rsidRPr="00680326" w:rsidRDefault="008861C9" w:rsidP="00BA7775">
      <w:pPr>
        <w:ind w:left="20" w:right="-13" w:hanging="20"/>
        <w:jc w:val="center"/>
        <w:rPr>
          <w:rFonts w:ascii="Arial" w:hAnsi="Arial" w:cs="Arial"/>
          <w:b/>
          <w:sz w:val="46"/>
        </w:rPr>
      </w:pPr>
      <w:r w:rsidRPr="00541A78">
        <w:rPr>
          <w:b/>
          <w:sz w:val="46"/>
        </w:rPr>
        <w:br w:type="page"/>
      </w:r>
      <w:bookmarkStart w:id="7" w:name="Ephesians"/>
      <w:bookmarkEnd w:id="7"/>
      <w:r w:rsidR="00BA7775" w:rsidRPr="00BA7775">
        <w:rPr>
          <w:rFonts w:ascii="Arial" w:hAnsi="Arial" w:cs="Arial"/>
          <w:b/>
          <w:bCs/>
          <w:sz w:val="72"/>
          <w:szCs w:val="72"/>
          <w:rtl/>
        </w:rPr>
        <w:lastRenderedPageBreak/>
        <w:t>أفــســس</w:t>
      </w:r>
    </w:p>
    <w:p w14:paraId="5AD7804C" w14:textId="77777777" w:rsidR="007263AD" w:rsidRPr="00680326" w:rsidRDefault="007263AD" w:rsidP="007263AD">
      <w:pPr>
        <w:ind w:left="20" w:hanging="20"/>
        <w:jc w:val="center"/>
        <w:rPr>
          <w:rFonts w:ascii="Arial" w:hAnsi="Arial" w:cs="Arial"/>
          <w:b/>
          <w:szCs w:val="24"/>
        </w:rPr>
      </w:pPr>
    </w:p>
    <w:p w14:paraId="1861D44E" w14:textId="42DFDF46" w:rsidR="007263AD" w:rsidRPr="00680326" w:rsidRDefault="00325CD1" w:rsidP="007263AD">
      <w:pPr>
        <w:bidi/>
        <w:ind w:left="1785" w:hanging="1632"/>
        <w:rPr>
          <w:rFonts w:ascii="Arial" w:hAnsi="Arial" w:cs="Arial"/>
          <w:bCs/>
          <w:szCs w:val="24"/>
        </w:rPr>
      </w:pPr>
      <w:r>
        <w:rPr>
          <w:rFonts w:ascii="Arial" w:hAnsi="Arial" w:cs="Arial"/>
          <w:bCs/>
          <w:noProof/>
          <w:szCs w:val="24"/>
        </w:rPr>
        <w:drawing>
          <wp:inline distT="0" distB="0" distL="0" distR="0" wp14:anchorId="218564B0" wp14:editId="21F9B453">
            <wp:extent cx="6106795" cy="4518025"/>
            <wp:effectExtent l="0" t="0" r="190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6106795" cy="4518025"/>
                    </a:xfrm>
                    <a:prstGeom prst="rect">
                      <a:avLst/>
                    </a:prstGeom>
                  </pic:spPr>
                </pic:pic>
              </a:graphicData>
            </a:graphic>
          </wp:inline>
        </w:drawing>
      </w:r>
    </w:p>
    <w:p w14:paraId="7C1A6F00" w14:textId="77777777" w:rsidR="007263AD" w:rsidRPr="00680326" w:rsidRDefault="007263AD" w:rsidP="007263AD">
      <w:pPr>
        <w:bidi/>
        <w:ind w:left="1785" w:hanging="1632"/>
        <w:rPr>
          <w:rFonts w:ascii="Arial" w:hAnsi="Arial" w:cs="Arial"/>
          <w:bCs/>
          <w:szCs w:val="24"/>
        </w:rPr>
      </w:pPr>
    </w:p>
    <w:p w14:paraId="1D215BD2" w14:textId="2AE21686" w:rsidR="007263AD" w:rsidRPr="00680326" w:rsidRDefault="007263AD" w:rsidP="00BA7775">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BA7775" w:rsidRPr="00BA7775">
        <w:rPr>
          <w:rFonts w:ascii="Arial" w:hAnsi="Arial" w:cs="Arial"/>
          <w:b/>
          <w:bCs/>
          <w:szCs w:val="24"/>
          <w:rtl/>
        </w:rPr>
        <w:t>الوحدة</w:t>
      </w:r>
    </w:p>
    <w:p w14:paraId="23CC54D8" w14:textId="77777777" w:rsidR="007263AD" w:rsidRPr="00680326" w:rsidRDefault="007263AD" w:rsidP="007263AD">
      <w:pPr>
        <w:bidi/>
        <w:ind w:left="1413" w:right="-385" w:hanging="1260"/>
        <w:rPr>
          <w:rFonts w:ascii="Arial" w:hAnsi="Arial" w:cs="Arial"/>
          <w:b/>
          <w:szCs w:val="24"/>
        </w:rPr>
      </w:pPr>
    </w:p>
    <w:p w14:paraId="70DF95DE" w14:textId="006236C5" w:rsidR="007263AD" w:rsidRPr="00680326" w:rsidRDefault="007263AD" w:rsidP="00BA7775">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BA7775" w:rsidRPr="00BA7775">
        <w:rPr>
          <w:rFonts w:ascii="Arial" w:hAnsi="Arial" w:cs="Arial" w:hint="eastAsia"/>
          <w:bCs/>
          <w:szCs w:val="24"/>
          <w:rtl/>
          <w:lang w:bidi="ar-JO"/>
        </w:rPr>
        <w:t>فأطلُبُ</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إلَيكُمْ،</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أنا</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الأسيرَ</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في</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الرَّبِّ</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أنْ</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تسلُكوا</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كما</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يَحِقُّ</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للدَّعوَةِ</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الّتي</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دُعيتُمْ</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بها</w:t>
      </w:r>
      <w:r w:rsidR="00BA7775" w:rsidRPr="00BA7775">
        <w:rPr>
          <w:rFonts w:ascii="Arial" w:hAnsi="Arial" w:cs="Arial"/>
          <w:bCs/>
          <w:szCs w:val="24"/>
          <w:rtl/>
          <w:lang w:bidi="ar-JO"/>
        </w:rPr>
        <w:t>.</w:t>
      </w:r>
      <w:r w:rsidR="00BA7775">
        <w:rPr>
          <w:rFonts w:ascii="Arial" w:hAnsi="Arial" w:cs="Arial"/>
          <w:bCs/>
          <w:szCs w:val="24"/>
          <w:lang w:bidi="ar-JO"/>
        </w:rPr>
        <w:t xml:space="preserve"> </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بكُلِّ</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تواضُعٍ</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ووداعَةٍ</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وبطول</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أناةٍ،</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مُحتَمِلينَ</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بَعضُكُمْ</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بَعضًا</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في</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المَحَبَّةِ</w:t>
      </w:r>
      <w:r w:rsidR="00BA7775" w:rsidRPr="00BA7775">
        <w:rPr>
          <w:rFonts w:ascii="Arial" w:hAnsi="Arial" w:cs="Arial"/>
          <w:bCs/>
          <w:szCs w:val="24"/>
          <w:rtl/>
          <w:lang w:bidi="ar-JO"/>
        </w:rPr>
        <w:t>.</w:t>
      </w:r>
      <w:r w:rsidR="00BA7775">
        <w:rPr>
          <w:rFonts w:ascii="Arial" w:hAnsi="Arial" w:cs="Arial"/>
          <w:bCs/>
          <w:szCs w:val="24"/>
          <w:lang w:bidi="ar-JO"/>
        </w:rPr>
        <w:t xml:space="preserve"> </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مُجتَهِدينَ</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أنْ</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تحفَظوا</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وحدانيَّةَ</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الرّوحِ</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برِباطِ</w:t>
      </w:r>
      <w:r w:rsidR="00BA7775" w:rsidRPr="00BA7775">
        <w:rPr>
          <w:rFonts w:ascii="Arial" w:hAnsi="Arial" w:cs="Arial"/>
          <w:bCs/>
          <w:szCs w:val="24"/>
          <w:rtl/>
          <w:lang w:bidi="ar-JO"/>
        </w:rPr>
        <w:t xml:space="preserve"> </w:t>
      </w:r>
      <w:r w:rsidR="00BA7775" w:rsidRPr="00BA7775">
        <w:rPr>
          <w:rFonts w:ascii="Arial" w:hAnsi="Arial" w:cs="Arial" w:hint="eastAsia"/>
          <w:bCs/>
          <w:szCs w:val="24"/>
          <w:rtl/>
          <w:lang w:bidi="ar-JO"/>
        </w:rPr>
        <w:t>السَّلامِ</w:t>
      </w:r>
      <w:r w:rsidR="00BA7775">
        <w:rPr>
          <w:rFonts w:ascii="Arial" w:hAnsi="Arial" w:cs="Arial"/>
          <w:bCs/>
          <w:szCs w:val="24"/>
          <w:lang w:bidi="ar-JO"/>
        </w:rPr>
        <w:t xml:space="preserve">) </w:t>
      </w:r>
      <w:r w:rsidR="00BA7775" w:rsidRPr="00BA7775">
        <w:rPr>
          <w:rFonts w:ascii="Arial" w:hAnsi="Arial" w:cs="Arial"/>
          <w:bCs/>
          <w:szCs w:val="24"/>
          <w:rtl/>
          <w:lang w:bidi="ar-JO"/>
        </w:rPr>
        <w:t>٤ : ١-٣</w:t>
      </w:r>
      <w:r w:rsidR="00BA7775">
        <w:rPr>
          <w:rFonts w:ascii="Arial" w:hAnsi="Arial" w:cs="Arial"/>
          <w:bCs/>
          <w:szCs w:val="24"/>
          <w:lang w:bidi="ar-JO"/>
        </w:rPr>
        <w:t>(</w:t>
      </w:r>
    </w:p>
    <w:p w14:paraId="4C8556B7" w14:textId="77777777" w:rsidR="007263AD" w:rsidRPr="00680326" w:rsidRDefault="007263AD" w:rsidP="007263AD">
      <w:pPr>
        <w:bidi/>
        <w:ind w:left="1413" w:right="-385" w:hanging="1260"/>
        <w:rPr>
          <w:rFonts w:ascii="Arial" w:hAnsi="Arial" w:cs="Arial"/>
          <w:b/>
          <w:szCs w:val="24"/>
        </w:rPr>
      </w:pPr>
    </w:p>
    <w:p w14:paraId="325C8811" w14:textId="77777777" w:rsidR="007263AD" w:rsidRPr="00680326" w:rsidRDefault="007263AD" w:rsidP="007263AD">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7BD1BE27" w14:textId="77777777" w:rsidR="002A7299" w:rsidRPr="002A7299" w:rsidRDefault="002A7299" w:rsidP="002A7299">
      <w:pPr>
        <w:bidi/>
        <w:ind w:left="165" w:hanging="12"/>
        <w:rPr>
          <w:rFonts w:ascii="Arial" w:hAnsi="Arial" w:cs="Arial"/>
          <w:bCs/>
          <w:szCs w:val="24"/>
        </w:rPr>
      </w:pPr>
      <w:r w:rsidRPr="002A7299">
        <w:rPr>
          <w:rFonts w:ascii="Arial" w:hAnsi="Arial" w:cs="Arial"/>
          <w:b/>
          <w:bCs/>
          <w:szCs w:val="24"/>
          <w:rtl/>
        </w:rPr>
        <w:t>إن السبيل إلى الوحدة بين اليهود المؤمنين والأمم هو أن نرى مساواتهم وأن يحبوا بعضهم البعض كشهود للعالم</w:t>
      </w:r>
    </w:p>
    <w:p w14:paraId="22DCC8FF" w14:textId="77777777" w:rsidR="007263AD" w:rsidRPr="00680326" w:rsidRDefault="007263AD" w:rsidP="007263AD">
      <w:pPr>
        <w:bidi/>
        <w:ind w:left="165" w:hanging="12"/>
        <w:rPr>
          <w:rFonts w:ascii="Arial" w:hAnsi="Arial" w:cs="Arial"/>
          <w:bCs/>
          <w:szCs w:val="24"/>
        </w:rPr>
      </w:pPr>
    </w:p>
    <w:p w14:paraId="0B17A9CB" w14:textId="77777777" w:rsidR="007263AD" w:rsidRPr="00680326" w:rsidRDefault="007263AD" w:rsidP="007263AD">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29E5B115" w14:textId="77777777" w:rsidR="002A7299" w:rsidRPr="002A7299" w:rsidRDefault="002A7299" w:rsidP="002A7299">
      <w:pPr>
        <w:bidi/>
        <w:ind w:left="453" w:right="-385" w:hanging="300"/>
        <w:rPr>
          <w:rFonts w:ascii="Arial" w:hAnsi="Arial" w:cs="Arial"/>
          <w:bCs/>
          <w:szCs w:val="24"/>
        </w:rPr>
      </w:pPr>
      <w:r w:rsidRPr="002A7299">
        <w:rPr>
          <w:rFonts w:ascii="Arial" w:hAnsi="Arial" w:cs="Arial" w:hint="eastAsia"/>
          <w:b/>
          <w:bCs/>
          <w:szCs w:val="24"/>
          <w:rtl/>
          <w:lang w:bidi="ar-JO"/>
        </w:rPr>
        <w:t>هل تتصرف فعلاً باعتبار نفسك متساوياً مع الأعضاء الآخرين في جسد المسيح ؟</w:t>
      </w:r>
      <w:r w:rsidRPr="002A7299">
        <w:rPr>
          <w:rFonts w:ascii="Arial" w:hAnsi="Arial" w:cs="Arial"/>
          <w:b/>
          <w:bCs/>
          <w:szCs w:val="24"/>
          <w:lang w:val="en-SG"/>
        </w:rPr>
        <w:t xml:space="preserve"> </w:t>
      </w:r>
    </w:p>
    <w:p w14:paraId="6BC72C19" w14:textId="77777777" w:rsidR="002A7299" w:rsidRPr="002A7299" w:rsidRDefault="002A7299" w:rsidP="002A7299">
      <w:pPr>
        <w:bidi/>
        <w:ind w:left="453" w:right="-385" w:hanging="300"/>
        <w:rPr>
          <w:rFonts w:ascii="Arial" w:hAnsi="Arial" w:cs="Arial"/>
          <w:bCs/>
          <w:szCs w:val="24"/>
        </w:rPr>
      </w:pPr>
      <w:r w:rsidRPr="002A7299">
        <w:rPr>
          <w:rFonts w:ascii="Arial" w:hAnsi="Arial" w:cs="Arial"/>
          <w:b/>
          <w:bCs/>
          <w:szCs w:val="24"/>
          <w:lang w:val="en-SG"/>
        </w:rPr>
        <w:t>•</w:t>
      </w:r>
      <w:r w:rsidRPr="002A7299">
        <w:rPr>
          <w:rFonts w:ascii="Arial" w:hAnsi="Arial" w:cs="Arial"/>
          <w:b/>
          <w:bCs/>
          <w:szCs w:val="24"/>
          <w:lang w:val="en-SG"/>
        </w:rPr>
        <w:tab/>
      </w:r>
      <w:r w:rsidRPr="002A7299">
        <w:rPr>
          <w:rFonts w:ascii="Arial" w:hAnsi="Arial" w:cs="Arial" w:hint="eastAsia"/>
          <w:b/>
          <w:bCs/>
          <w:szCs w:val="24"/>
          <w:rtl/>
          <w:lang w:bidi="ar-JO"/>
        </w:rPr>
        <w:t>خادمات المنازل ؟</w:t>
      </w:r>
    </w:p>
    <w:p w14:paraId="52F3A122" w14:textId="77777777" w:rsidR="002A7299" w:rsidRPr="002A7299" w:rsidRDefault="002A7299" w:rsidP="002A7299">
      <w:pPr>
        <w:bidi/>
        <w:ind w:left="453" w:right="-385" w:hanging="300"/>
        <w:rPr>
          <w:rFonts w:ascii="Arial" w:hAnsi="Arial" w:cs="Arial"/>
          <w:bCs/>
          <w:szCs w:val="24"/>
        </w:rPr>
      </w:pPr>
      <w:r w:rsidRPr="002A7299">
        <w:rPr>
          <w:rFonts w:ascii="Arial" w:hAnsi="Arial" w:cs="Arial"/>
          <w:b/>
          <w:bCs/>
          <w:szCs w:val="24"/>
          <w:lang w:val="en-SG"/>
        </w:rPr>
        <w:t>•</w:t>
      </w:r>
      <w:r w:rsidRPr="002A7299">
        <w:rPr>
          <w:rFonts w:ascii="Arial" w:hAnsi="Arial" w:cs="Arial"/>
          <w:b/>
          <w:bCs/>
          <w:szCs w:val="24"/>
          <w:lang w:val="en-SG"/>
        </w:rPr>
        <w:tab/>
      </w:r>
      <w:r w:rsidRPr="002A7299">
        <w:rPr>
          <w:rFonts w:ascii="Arial" w:hAnsi="Arial" w:cs="Arial" w:hint="eastAsia"/>
          <w:b/>
          <w:bCs/>
          <w:szCs w:val="24"/>
          <w:rtl/>
          <w:lang w:bidi="ar-JO"/>
        </w:rPr>
        <w:t>العابرون</w:t>
      </w:r>
    </w:p>
    <w:p w14:paraId="67797E79" w14:textId="77777777" w:rsidR="002A7299" w:rsidRPr="002A7299" w:rsidRDefault="002A7299" w:rsidP="002A7299">
      <w:pPr>
        <w:bidi/>
        <w:ind w:left="453" w:right="-385" w:hanging="300"/>
        <w:rPr>
          <w:rFonts w:ascii="Arial" w:hAnsi="Arial" w:cs="Arial"/>
          <w:bCs/>
          <w:szCs w:val="24"/>
        </w:rPr>
      </w:pPr>
      <w:r w:rsidRPr="002A7299">
        <w:rPr>
          <w:rFonts w:ascii="Arial" w:hAnsi="Arial" w:cs="Arial"/>
          <w:b/>
          <w:bCs/>
          <w:szCs w:val="24"/>
          <w:lang w:val="en-SG"/>
        </w:rPr>
        <w:t>•</w:t>
      </w:r>
      <w:r w:rsidRPr="002A7299">
        <w:rPr>
          <w:rFonts w:ascii="Arial" w:hAnsi="Arial" w:cs="Arial"/>
          <w:b/>
          <w:bCs/>
          <w:szCs w:val="24"/>
          <w:lang w:val="en-SG"/>
        </w:rPr>
        <w:tab/>
      </w:r>
      <w:r w:rsidRPr="002A7299">
        <w:rPr>
          <w:rFonts w:ascii="Arial" w:hAnsi="Arial" w:cs="Arial" w:hint="eastAsia"/>
          <w:b/>
          <w:bCs/>
          <w:szCs w:val="24"/>
          <w:rtl/>
          <w:lang w:bidi="ar-JO"/>
        </w:rPr>
        <w:t>المؤمنون في السجون</w:t>
      </w:r>
    </w:p>
    <w:p w14:paraId="3AF5E217" w14:textId="77777777" w:rsidR="002A7299" w:rsidRPr="002A7299" w:rsidRDefault="002A7299" w:rsidP="002A7299">
      <w:pPr>
        <w:bidi/>
        <w:ind w:left="453" w:right="-385" w:hanging="300"/>
        <w:rPr>
          <w:rFonts w:ascii="Arial" w:hAnsi="Arial" w:cs="Arial"/>
          <w:bCs/>
          <w:szCs w:val="24"/>
        </w:rPr>
      </w:pPr>
      <w:r w:rsidRPr="002A7299">
        <w:rPr>
          <w:rFonts w:ascii="Arial" w:hAnsi="Arial" w:cs="Arial"/>
          <w:b/>
          <w:bCs/>
          <w:szCs w:val="24"/>
          <w:lang w:val="en-SG"/>
        </w:rPr>
        <w:t>•</w:t>
      </w:r>
      <w:r w:rsidRPr="002A7299">
        <w:rPr>
          <w:rFonts w:ascii="Arial" w:hAnsi="Arial" w:cs="Arial"/>
          <w:b/>
          <w:bCs/>
          <w:szCs w:val="24"/>
          <w:lang w:val="en-SG"/>
        </w:rPr>
        <w:tab/>
      </w:r>
      <w:r w:rsidRPr="002A7299">
        <w:rPr>
          <w:rFonts w:ascii="Arial" w:hAnsi="Arial" w:cs="Arial" w:hint="eastAsia"/>
          <w:b/>
          <w:bCs/>
          <w:szCs w:val="24"/>
          <w:rtl/>
          <w:lang w:bidi="ar-JO"/>
        </w:rPr>
        <w:t>الكنائس الفقيرة في الهند ؟ ميانمار؟ بنغلادس ... الخ ؟</w:t>
      </w:r>
    </w:p>
    <w:p w14:paraId="05EF690C" w14:textId="77777777" w:rsidR="002A7299" w:rsidRPr="002A7299" w:rsidRDefault="002A7299" w:rsidP="002A7299">
      <w:pPr>
        <w:bidi/>
        <w:ind w:left="453" w:right="-385" w:hanging="300"/>
        <w:rPr>
          <w:rFonts w:ascii="Arial" w:hAnsi="Arial" w:cs="Arial"/>
          <w:bCs/>
          <w:szCs w:val="24"/>
        </w:rPr>
      </w:pPr>
      <w:r w:rsidRPr="002A7299">
        <w:rPr>
          <w:rFonts w:ascii="Arial" w:hAnsi="Arial" w:cs="Arial" w:hint="eastAsia"/>
          <w:b/>
          <w:bCs/>
          <w:szCs w:val="24"/>
          <w:rtl/>
          <w:lang w:bidi="ar-JO"/>
        </w:rPr>
        <w:t>كيف تظهر وحدتك مع المؤمنين المختلفين عنك ؟</w:t>
      </w:r>
    </w:p>
    <w:p w14:paraId="25D98B58" w14:textId="77777777" w:rsidR="007263AD" w:rsidRPr="00680326" w:rsidRDefault="007263AD" w:rsidP="007263AD">
      <w:pPr>
        <w:bidi/>
        <w:ind w:left="453" w:right="-385" w:hanging="300"/>
        <w:rPr>
          <w:rFonts w:ascii="Arial" w:hAnsi="Arial" w:cs="Arial"/>
          <w:bCs/>
          <w:szCs w:val="24"/>
        </w:rPr>
      </w:pPr>
    </w:p>
    <w:p w14:paraId="11BC14B3" w14:textId="2DF66C68" w:rsidR="00F92922" w:rsidRPr="007E3584" w:rsidRDefault="008861C9" w:rsidP="007E3584">
      <w:pPr>
        <w:ind w:left="20" w:right="-13" w:hanging="20"/>
        <w:jc w:val="center"/>
        <w:rPr>
          <w:rFonts w:ascii="Arial" w:hAnsi="Arial" w:cs="Arial"/>
          <w:b/>
          <w:bCs/>
          <w:sz w:val="72"/>
          <w:szCs w:val="72"/>
        </w:rPr>
      </w:pPr>
      <w:r w:rsidRPr="00541A78">
        <w:rPr>
          <w:sz w:val="22"/>
        </w:rPr>
        <w:br w:type="page"/>
      </w:r>
      <w:r w:rsidR="007E3584" w:rsidRPr="007E3584">
        <w:rPr>
          <w:rFonts w:ascii="Arial" w:hAnsi="Arial" w:cs="Arial" w:hint="eastAsia"/>
          <w:b/>
          <w:bCs/>
          <w:sz w:val="72"/>
          <w:szCs w:val="72"/>
          <w:rtl/>
        </w:rPr>
        <w:lastRenderedPageBreak/>
        <w:t>فيلبي</w:t>
      </w:r>
    </w:p>
    <w:p w14:paraId="7772D8BD" w14:textId="77777777" w:rsidR="00F92922" w:rsidRPr="00680326" w:rsidRDefault="00F92922" w:rsidP="00F92922">
      <w:pPr>
        <w:ind w:left="20" w:hanging="20"/>
        <w:jc w:val="center"/>
        <w:rPr>
          <w:rFonts w:ascii="Arial" w:hAnsi="Arial" w:cs="Arial"/>
          <w:b/>
          <w:szCs w:val="24"/>
        </w:rPr>
      </w:pPr>
    </w:p>
    <w:p w14:paraId="0BF1AFF7" w14:textId="0FC3B292" w:rsidR="00F92922" w:rsidRPr="00680326" w:rsidRDefault="00835754" w:rsidP="00F92922">
      <w:pPr>
        <w:bidi/>
        <w:ind w:left="1785" w:hanging="1632"/>
        <w:rPr>
          <w:rFonts w:ascii="Arial" w:hAnsi="Arial" w:cs="Arial"/>
          <w:bCs/>
          <w:szCs w:val="24"/>
        </w:rPr>
      </w:pPr>
      <w:r>
        <w:rPr>
          <w:rFonts w:ascii="Arial" w:hAnsi="Arial" w:cs="Arial"/>
          <w:bCs/>
          <w:noProof/>
          <w:szCs w:val="24"/>
        </w:rPr>
        <w:drawing>
          <wp:inline distT="0" distB="0" distL="0" distR="0" wp14:anchorId="61A64542" wp14:editId="03402BAD">
            <wp:extent cx="6106795" cy="4518025"/>
            <wp:effectExtent l="0" t="0" r="190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6106795" cy="4518025"/>
                    </a:xfrm>
                    <a:prstGeom prst="rect">
                      <a:avLst/>
                    </a:prstGeom>
                  </pic:spPr>
                </pic:pic>
              </a:graphicData>
            </a:graphic>
          </wp:inline>
        </w:drawing>
      </w:r>
    </w:p>
    <w:p w14:paraId="51F86062" w14:textId="77777777" w:rsidR="00F92922" w:rsidRPr="00680326" w:rsidRDefault="00F92922" w:rsidP="00F92922">
      <w:pPr>
        <w:bidi/>
        <w:ind w:left="1785" w:hanging="1632"/>
        <w:rPr>
          <w:rFonts w:ascii="Arial" w:hAnsi="Arial" w:cs="Arial"/>
          <w:bCs/>
          <w:szCs w:val="24"/>
        </w:rPr>
      </w:pPr>
    </w:p>
    <w:p w14:paraId="40967EA5" w14:textId="16D92A9F" w:rsidR="00F92922" w:rsidRPr="00680326" w:rsidRDefault="00F92922" w:rsidP="003061B4">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3061B4" w:rsidRPr="003061B4">
        <w:rPr>
          <w:rFonts w:ascii="Arial" w:hAnsi="Arial" w:cs="Arial" w:hint="eastAsia"/>
          <w:b/>
          <w:bCs/>
          <w:szCs w:val="24"/>
          <w:rtl/>
          <w:lang w:bidi="ar-JO"/>
        </w:rPr>
        <w:t>الفكر</w:t>
      </w:r>
    </w:p>
    <w:p w14:paraId="6885611F" w14:textId="77777777" w:rsidR="00F92922" w:rsidRPr="00680326" w:rsidRDefault="00F92922" w:rsidP="00F92922">
      <w:pPr>
        <w:bidi/>
        <w:ind w:left="1413" w:right="-385" w:hanging="1260"/>
        <w:rPr>
          <w:rFonts w:ascii="Arial" w:hAnsi="Arial" w:cs="Arial"/>
          <w:b/>
          <w:szCs w:val="24"/>
        </w:rPr>
      </w:pPr>
    </w:p>
    <w:p w14:paraId="5FEBD2A7" w14:textId="68272CA7" w:rsidR="00F92922" w:rsidRPr="00680326" w:rsidRDefault="00F92922" w:rsidP="003061B4">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3061B4" w:rsidRPr="003061B4">
        <w:rPr>
          <w:rFonts w:ascii="Arial" w:hAnsi="Arial" w:cs="Arial" w:hint="eastAsia"/>
          <w:bCs/>
          <w:szCs w:val="24"/>
          <w:rtl/>
          <w:lang w:bidi="ar-JO"/>
        </w:rPr>
        <w:t>فليكن</w:t>
      </w:r>
      <w:r w:rsidR="003061B4" w:rsidRPr="003061B4">
        <w:rPr>
          <w:rFonts w:ascii="Arial" w:hAnsi="Arial" w:cs="Arial"/>
          <w:bCs/>
          <w:szCs w:val="24"/>
          <w:rtl/>
          <w:lang w:bidi="ar-JO"/>
        </w:rPr>
        <w:t xml:space="preserve"> </w:t>
      </w:r>
      <w:r w:rsidR="003061B4" w:rsidRPr="003061B4">
        <w:rPr>
          <w:rFonts w:ascii="Arial" w:hAnsi="Arial" w:cs="Arial" w:hint="eastAsia"/>
          <w:bCs/>
          <w:szCs w:val="24"/>
          <w:rtl/>
          <w:lang w:bidi="ar-JO"/>
        </w:rPr>
        <w:t>فيكم</w:t>
      </w:r>
      <w:r w:rsidR="003061B4" w:rsidRPr="003061B4">
        <w:rPr>
          <w:rFonts w:ascii="Arial" w:hAnsi="Arial" w:cs="Arial"/>
          <w:bCs/>
          <w:szCs w:val="24"/>
          <w:rtl/>
          <w:lang w:bidi="ar-JO"/>
        </w:rPr>
        <w:t xml:space="preserve"> </w:t>
      </w:r>
      <w:r w:rsidR="003061B4" w:rsidRPr="003061B4">
        <w:rPr>
          <w:rFonts w:ascii="Arial" w:hAnsi="Arial" w:cs="Arial" w:hint="eastAsia"/>
          <w:bCs/>
          <w:szCs w:val="24"/>
          <w:rtl/>
          <w:lang w:bidi="ar-JO"/>
        </w:rPr>
        <w:t>هذا</w:t>
      </w:r>
      <w:r w:rsidR="003061B4" w:rsidRPr="003061B4">
        <w:rPr>
          <w:rFonts w:ascii="Arial" w:hAnsi="Arial" w:cs="Arial"/>
          <w:bCs/>
          <w:szCs w:val="24"/>
          <w:rtl/>
          <w:lang w:bidi="ar-JO"/>
        </w:rPr>
        <w:t xml:space="preserve"> </w:t>
      </w:r>
      <w:r w:rsidR="003061B4" w:rsidRPr="003061B4">
        <w:rPr>
          <w:rFonts w:ascii="Arial" w:hAnsi="Arial" w:cs="Arial" w:hint="eastAsia"/>
          <w:bCs/>
          <w:szCs w:val="24"/>
          <w:rtl/>
          <w:lang w:bidi="ar-JO"/>
        </w:rPr>
        <w:t>الفكر</w:t>
      </w:r>
      <w:r w:rsidR="003061B4" w:rsidRPr="003061B4">
        <w:rPr>
          <w:rFonts w:ascii="Arial" w:hAnsi="Arial" w:cs="Arial"/>
          <w:bCs/>
          <w:szCs w:val="24"/>
          <w:rtl/>
          <w:lang w:bidi="ar-JO"/>
        </w:rPr>
        <w:t xml:space="preserve"> </w:t>
      </w:r>
      <w:r w:rsidR="003061B4" w:rsidRPr="003061B4">
        <w:rPr>
          <w:rFonts w:ascii="Arial" w:hAnsi="Arial" w:cs="Arial" w:hint="eastAsia"/>
          <w:bCs/>
          <w:szCs w:val="24"/>
          <w:rtl/>
          <w:lang w:bidi="ar-JO"/>
        </w:rPr>
        <w:t>الذي</w:t>
      </w:r>
      <w:r w:rsidR="003061B4" w:rsidRPr="003061B4">
        <w:rPr>
          <w:rFonts w:ascii="Arial" w:hAnsi="Arial" w:cs="Arial"/>
          <w:bCs/>
          <w:szCs w:val="24"/>
          <w:rtl/>
          <w:lang w:bidi="ar-JO"/>
        </w:rPr>
        <w:t xml:space="preserve"> </w:t>
      </w:r>
      <w:r w:rsidR="003061B4" w:rsidRPr="003061B4">
        <w:rPr>
          <w:rFonts w:ascii="Arial" w:hAnsi="Arial" w:cs="Arial" w:hint="eastAsia"/>
          <w:bCs/>
          <w:szCs w:val="24"/>
          <w:rtl/>
          <w:lang w:bidi="ar-JO"/>
        </w:rPr>
        <w:t>في</w:t>
      </w:r>
      <w:r w:rsidR="003061B4" w:rsidRPr="003061B4">
        <w:rPr>
          <w:rFonts w:ascii="Arial" w:hAnsi="Arial" w:cs="Arial"/>
          <w:bCs/>
          <w:szCs w:val="24"/>
          <w:rtl/>
          <w:lang w:bidi="ar-JO"/>
        </w:rPr>
        <w:t xml:space="preserve"> </w:t>
      </w:r>
      <w:r w:rsidR="003061B4" w:rsidRPr="003061B4">
        <w:rPr>
          <w:rFonts w:ascii="Arial" w:hAnsi="Arial" w:cs="Arial" w:hint="eastAsia"/>
          <w:bCs/>
          <w:szCs w:val="24"/>
          <w:rtl/>
          <w:lang w:bidi="ar-JO"/>
        </w:rPr>
        <w:t>المسيح</w:t>
      </w:r>
      <w:r w:rsidR="003061B4" w:rsidRPr="003061B4">
        <w:rPr>
          <w:rFonts w:ascii="Arial" w:hAnsi="Arial" w:cs="Arial"/>
          <w:bCs/>
          <w:szCs w:val="24"/>
          <w:rtl/>
          <w:lang w:bidi="ar-JO"/>
        </w:rPr>
        <w:t xml:space="preserve"> </w:t>
      </w:r>
      <w:r w:rsidR="003061B4" w:rsidRPr="003061B4">
        <w:rPr>
          <w:rFonts w:ascii="Arial" w:hAnsi="Arial" w:cs="Arial" w:hint="eastAsia"/>
          <w:bCs/>
          <w:szCs w:val="24"/>
          <w:rtl/>
          <w:lang w:bidi="ar-JO"/>
        </w:rPr>
        <w:t>يسوع</w:t>
      </w:r>
      <w:r w:rsidR="003061B4" w:rsidRPr="003061B4">
        <w:rPr>
          <w:rFonts w:ascii="Arial" w:hAnsi="Arial" w:cs="Arial"/>
          <w:bCs/>
          <w:szCs w:val="24"/>
          <w:rtl/>
          <w:lang w:bidi="ar-JO"/>
        </w:rPr>
        <w:t xml:space="preserve"> </w:t>
      </w:r>
      <w:r w:rsidR="003061B4" w:rsidRPr="003061B4">
        <w:rPr>
          <w:rFonts w:ascii="Arial" w:hAnsi="Arial" w:cs="Arial" w:hint="eastAsia"/>
          <w:bCs/>
          <w:szCs w:val="24"/>
          <w:rtl/>
          <w:lang w:bidi="ar-JO"/>
        </w:rPr>
        <w:t>أيضاً</w:t>
      </w:r>
      <w:r w:rsidR="003061B4">
        <w:rPr>
          <w:rFonts w:ascii="Arial" w:hAnsi="Arial" w:cs="Arial"/>
          <w:bCs/>
          <w:szCs w:val="24"/>
          <w:lang w:bidi="ar-JO"/>
        </w:rPr>
        <w:t xml:space="preserve"> </w:t>
      </w:r>
      <w:r w:rsidR="003061B4" w:rsidRPr="003061B4">
        <w:rPr>
          <w:rFonts w:ascii="Arial" w:hAnsi="Arial" w:cs="Arial"/>
          <w:bCs/>
          <w:szCs w:val="24"/>
          <w:rtl/>
          <w:lang w:bidi="ar-JO"/>
        </w:rPr>
        <w:t>(2: 5)</w:t>
      </w:r>
    </w:p>
    <w:p w14:paraId="74FD3C30" w14:textId="77777777" w:rsidR="00F92922" w:rsidRPr="00680326" w:rsidRDefault="00F92922" w:rsidP="00F92922">
      <w:pPr>
        <w:bidi/>
        <w:ind w:left="1413" w:right="-385" w:hanging="1260"/>
        <w:rPr>
          <w:rFonts w:ascii="Arial" w:hAnsi="Arial" w:cs="Arial"/>
          <w:b/>
          <w:szCs w:val="24"/>
        </w:rPr>
      </w:pPr>
    </w:p>
    <w:p w14:paraId="31FAF061" w14:textId="77777777" w:rsidR="00F92922" w:rsidRPr="00680326" w:rsidRDefault="00F92922" w:rsidP="00F92922">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411E8FC2" w14:textId="77777777" w:rsidR="00915962" w:rsidRPr="00915962" w:rsidRDefault="00915962" w:rsidP="00915962">
      <w:pPr>
        <w:bidi/>
        <w:ind w:left="165" w:hanging="12"/>
        <w:rPr>
          <w:rFonts w:ascii="Arial" w:hAnsi="Arial" w:cs="Arial"/>
          <w:bCs/>
          <w:szCs w:val="24"/>
        </w:rPr>
      </w:pPr>
      <w:r w:rsidRPr="00915962">
        <w:rPr>
          <w:rFonts w:ascii="Arial" w:hAnsi="Arial" w:cs="Arial"/>
          <w:b/>
          <w:bCs/>
          <w:szCs w:val="24"/>
          <w:rtl/>
          <w:lang w:bidi="ar-JO"/>
        </w:rPr>
        <w:t>يحث بولس المؤمنين في فيلبي على الإقتداء بفكر المسيح لكي يختبروا الفرح والتواضع والسلام ليحميهم من المعلمين الكذبة والإنقسام في الكنيسة</w:t>
      </w:r>
    </w:p>
    <w:p w14:paraId="02E4854B" w14:textId="77777777" w:rsidR="00F92922" w:rsidRPr="00680326" w:rsidRDefault="00F92922" w:rsidP="00F92922">
      <w:pPr>
        <w:bidi/>
        <w:ind w:left="165" w:hanging="12"/>
        <w:rPr>
          <w:rFonts w:ascii="Arial" w:hAnsi="Arial" w:cs="Arial"/>
          <w:bCs/>
          <w:szCs w:val="24"/>
        </w:rPr>
      </w:pPr>
    </w:p>
    <w:p w14:paraId="13DA4FBD" w14:textId="77777777" w:rsidR="00F92922" w:rsidRPr="00680326" w:rsidRDefault="00F92922" w:rsidP="00F92922">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57BCD944" w14:textId="77777777" w:rsidR="00835754" w:rsidRPr="00835754" w:rsidRDefault="00835754" w:rsidP="00835754">
      <w:pPr>
        <w:bidi/>
        <w:ind w:left="453" w:right="-385" w:hanging="300"/>
        <w:rPr>
          <w:rFonts w:ascii="Arial" w:hAnsi="Arial" w:cs="Arial"/>
          <w:bCs/>
          <w:szCs w:val="24"/>
        </w:rPr>
      </w:pPr>
      <w:r w:rsidRPr="00835754">
        <w:rPr>
          <w:rFonts w:ascii="Arial" w:hAnsi="Arial" w:cs="Arial"/>
          <w:b/>
          <w:bCs/>
          <w:szCs w:val="24"/>
          <w:rtl/>
          <w:lang w:bidi="ar-JO"/>
        </w:rPr>
        <w:t>كيف تحتاج إلى إظهار موقف أكثر شبهاً بالمسيح أثناء الصعوبات؟</w:t>
      </w:r>
    </w:p>
    <w:p w14:paraId="2A90A39A" w14:textId="77777777" w:rsidR="00835754" w:rsidRDefault="00835754" w:rsidP="00616CA5">
      <w:pPr>
        <w:ind w:left="20" w:right="-13" w:hanging="20"/>
        <w:jc w:val="center"/>
        <w:rPr>
          <w:b/>
          <w:sz w:val="22"/>
          <w:u w:val="single"/>
        </w:rPr>
      </w:pPr>
    </w:p>
    <w:p w14:paraId="1818AD2A" w14:textId="687F44BE" w:rsidR="00A64925" w:rsidRPr="0048358A" w:rsidRDefault="008861C9" w:rsidP="0048358A">
      <w:pPr>
        <w:ind w:left="20" w:right="-13" w:hanging="20"/>
        <w:jc w:val="center"/>
        <w:rPr>
          <w:rFonts w:ascii="Arial" w:hAnsi="Arial" w:cs="Arial"/>
          <w:b/>
          <w:bCs/>
          <w:sz w:val="72"/>
          <w:szCs w:val="72"/>
        </w:rPr>
      </w:pPr>
      <w:r w:rsidRPr="00541A78">
        <w:rPr>
          <w:sz w:val="22"/>
        </w:rPr>
        <w:br w:type="page"/>
      </w:r>
      <w:bookmarkStart w:id="8" w:name="Colossians"/>
      <w:bookmarkEnd w:id="8"/>
      <w:r w:rsidR="0048358A" w:rsidRPr="0048358A">
        <w:rPr>
          <w:rFonts w:ascii="Arial" w:hAnsi="Arial" w:cs="Arial" w:hint="cs"/>
          <w:b/>
          <w:bCs/>
          <w:sz w:val="72"/>
          <w:szCs w:val="72"/>
          <w:rtl/>
        </w:rPr>
        <w:lastRenderedPageBreak/>
        <w:t>كولوسي</w:t>
      </w:r>
    </w:p>
    <w:p w14:paraId="05B7F4BC" w14:textId="77777777" w:rsidR="00A64925" w:rsidRPr="00680326" w:rsidRDefault="00A64925" w:rsidP="00A64925">
      <w:pPr>
        <w:ind w:left="20" w:hanging="20"/>
        <w:jc w:val="center"/>
        <w:rPr>
          <w:rFonts w:ascii="Arial" w:hAnsi="Arial" w:cs="Arial"/>
          <w:b/>
          <w:szCs w:val="24"/>
        </w:rPr>
      </w:pPr>
    </w:p>
    <w:p w14:paraId="7D3486EB" w14:textId="44E5354E" w:rsidR="00A64925" w:rsidRPr="00680326" w:rsidRDefault="00A27031" w:rsidP="00A64925">
      <w:pPr>
        <w:bidi/>
        <w:ind w:left="1785" w:hanging="1632"/>
        <w:rPr>
          <w:rFonts w:ascii="Arial" w:hAnsi="Arial" w:cs="Arial"/>
          <w:bCs/>
          <w:szCs w:val="24"/>
        </w:rPr>
      </w:pPr>
      <w:r>
        <w:rPr>
          <w:rFonts w:ascii="Arial" w:hAnsi="Arial" w:cs="Arial"/>
          <w:bCs/>
          <w:noProof/>
          <w:szCs w:val="24"/>
        </w:rPr>
        <w:drawing>
          <wp:inline distT="0" distB="0" distL="0" distR="0" wp14:anchorId="283ACF00" wp14:editId="263E3142">
            <wp:extent cx="6106795" cy="4518025"/>
            <wp:effectExtent l="0" t="0" r="190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6106795" cy="4518025"/>
                    </a:xfrm>
                    <a:prstGeom prst="rect">
                      <a:avLst/>
                    </a:prstGeom>
                  </pic:spPr>
                </pic:pic>
              </a:graphicData>
            </a:graphic>
          </wp:inline>
        </w:drawing>
      </w:r>
    </w:p>
    <w:p w14:paraId="6328CF2B" w14:textId="77777777" w:rsidR="00A64925" w:rsidRPr="00680326" w:rsidRDefault="00A64925" w:rsidP="00A64925">
      <w:pPr>
        <w:bidi/>
        <w:ind w:left="1785" w:hanging="1632"/>
        <w:rPr>
          <w:rFonts w:ascii="Arial" w:hAnsi="Arial" w:cs="Arial"/>
          <w:bCs/>
          <w:szCs w:val="24"/>
        </w:rPr>
      </w:pPr>
    </w:p>
    <w:p w14:paraId="2FA090BE" w14:textId="6FECF414" w:rsidR="00A64925" w:rsidRPr="00680326" w:rsidRDefault="00A64925" w:rsidP="0048358A">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48358A" w:rsidRPr="0048358A">
        <w:rPr>
          <w:rFonts w:ascii="Arial" w:hAnsi="Arial" w:cs="Arial" w:hint="cs"/>
          <w:b/>
          <w:bCs/>
          <w:szCs w:val="24"/>
          <w:rtl/>
          <w:lang w:bidi="ar-JO"/>
        </w:rPr>
        <w:t>الألوهية</w:t>
      </w:r>
    </w:p>
    <w:p w14:paraId="3DDDA6FC" w14:textId="77777777" w:rsidR="00A64925" w:rsidRPr="00680326" w:rsidRDefault="00A64925" w:rsidP="00A64925">
      <w:pPr>
        <w:bidi/>
        <w:ind w:left="1413" w:right="-385" w:hanging="1260"/>
        <w:rPr>
          <w:rFonts w:ascii="Arial" w:hAnsi="Arial" w:cs="Arial"/>
          <w:b/>
          <w:szCs w:val="24"/>
        </w:rPr>
      </w:pPr>
    </w:p>
    <w:p w14:paraId="7B5BE2D7" w14:textId="3473DF51" w:rsidR="00A64925" w:rsidRPr="00680326" w:rsidRDefault="00A64925" w:rsidP="0048358A">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48358A" w:rsidRPr="0048358A">
        <w:rPr>
          <w:rFonts w:ascii="Arial" w:hAnsi="Arial" w:cs="Arial" w:hint="eastAsia"/>
          <w:bCs/>
          <w:szCs w:val="24"/>
          <w:rtl/>
          <w:lang w:bidi="ar-JO"/>
        </w:rPr>
        <w:t>فإنَّهُ</w:t>
      </w:r>
      <w:r w:rsidR="0048358A" w:rsidRPr="0048358A">
        <w:rPr>
          <w:rFonts w:ascii="Arial" w:hAnsi="Arial" w:cs="Arial"/>
          <w:bCs/>
          <w:szCs w:val="24"/>
          <w:rtl/>
          <w:lang w:bidi="ar-JO"/>
        </w:rPr>
        <w:t xml:space="preserve"> </w:t>
      </w:r>
      <w:r w:rsidR="0048358A" w:rsidRPr="0048358A">
        <w:rPr>
          <w:rFonts w:ascii="Arial" w:hAnsi="Arial" w:cs="Arial" w:hint="eastAsia"/>
          <w:bCs/>
          <w:szCs w:val="24"/>
          <w:rtl/>
          <w:lang w:bidi="ar-JO"/>
        </w:rPr>
        <w:t>فيهِ</w:t>
      </w:r>
      <w:r w:rsidR="0048358A" w:rsidRPr="0048358A">
        <w:rPr>
          <w:rFonts w:ascii="Arial" w:hAnsi="Arial" w:cs="Arial"/>
          <w:bCs/>
          <w:szCs w:val="24"/>
          <w:rtl/>
          <w:lang w:bidi="ar-JO"/>
        </w:rPr>
        <w:t xml:space="preserve"> </w:t>
      </w:r>
      <w:r w:rsidR="0048358A" w:rsidRPr="0048358A">
        <w:rPr>
          <w:rFonts w:ascii="Arial" w:hAnsi="Arial" w:cs="Arial" w:hint="eastAsia"/>
          <w:bCs/>
          <w:szCs w:val="24"/>
          <w:rtl/>
          <w:lang w:bidi="ar-JO"/>
        </w:rPr>
        <w:t>يَحِلُّ</w:t>
      </w:r>
      <w:r w:rsidR="0048358A" w:rsidRPr="0048358A">
        <w:rPr>
          <w:rFonts w:ascii="Arial" w:hAnsi="Arial" w:cs="Arial"/>
          <w:bCs/>
          <w:szCs w:val="24"/>
          <w:rtl/>
          <w:lang w:bidi="ar-JO"/>
        </w:rPr>
        <w:t xml:space="preserve"> </w:t>
      </w:r>
      <w:r w:rsidR="0048358A" w:rsidRPr="0048358A">
        <w:rPr>
          <w:rFonts w:ascii="Arial" w:hAnsi="Arial" w:cs="Arial" w:hint="eastAsia"/>
          <w:bCs/>
          <w:szCs w:val="24"/>
          <w:rtl/>
          <w:lang w:bidi="ar-JO"/>
        </w:rPr>
        <w:t>كُلُّ</w:t>
      </w:r>
      <w:r w:rsidR="0048358A" w:rsidRPr="0048358A">
        <w:rPr>
          <w:rFonts w:ascii="Arial" w:hAnsi="Arial" w:cs="Arial"/>
          <w:bCs/>
          <w:szCs w:val="24"/>
          <w:rtl/>
          <w:lang w:bidi="ar-JO"/>
        </w:rPr>
        <w:t xml:space="preserve"> </w:t>
      </w:r>
      <w:r w:rsidR="0048358A" w:rsidRPr="0048358A">
        <w:rPr>
          <w:rFonts w:ascii="Arial" w:hAnsi="Arial" w:cs="Arial" w:hint="eastAsia"/>
          <w:bCs/>
          <w:szCs w:val="24"/>
          <w:rtl/>
          <w:lang w:bidi="ar-JO"/>
        </w:rPr>
        <w:t>مِلءِ</w:t>
      </w:r>
      <w:r w:rsidR="0048358A" w:rsidRPr="0048358A">
        <w:rPr>
          <w:rFonts w:ascii="Arial" w:hAnsi="Arial" w:cs="Arial"/>
          <w:bCs/>
          <w:szCs w:val="24"/>
          <w:rtl/>
          <w:lang w:bidi="ar-JO"/>
        </w:rPr>
        <w:t xml:space="preserve"> </w:t>
      </w:r>
      <w:r w:rsidR="0048358A" w:rsidRPr="0048358A">
        <w:rPr>
          <w:rFonts w:ascii="Arial" w:hAnsi="Arial" w:cs="Arial" w:hint="eastAsia"/>
          <w:bCs/>
          <w:szCs w:val="24"/>
          <w:rtl/>
          <w:lang w:bidi="ar-JO"/>
        </w:rPr>
        <w:t>اللّاهوتِ</w:t>
      </w:r>
      <w:r w:rsidR="0048358A" w:rsidRPr="0048358A">
        <w:rPr>
          <w:rFonts w:ascii="Arial" w:hAnsi="Arial" w:cs="Arial"/>
          <w:bCs/>
          <w:szCs w:val="24"/>
          <w:rtl/>
          <w:lang w:bidi="ar-JO"/>
        </w:rPr>
        <w:t xml:space="preserve"> </w:t>
      </w:r>
      <w:r w:rsidR="0048358A" w:rsidRPr="0048358A">
        <w:rPr>
          <w:rFonts w:ascii="Arial" w:hAnsi="Arial" w:cs="Arial" w:hint="eastAsia"/>
          <w:bCs/>
          <w:szCs w:val="24"/>
          <w:rtl/>
          <w:lang w:bidi="ar-JO"/>
        </w:rPr>
        <w:t>جَسَديًّا</w:t>
      </w:r>
      <w:r w:rsidR="0048358A">
        <w:rPr>
          <w:rFonts w:ascii="Arial" w:hAnsi="Arial" w:cs="Arial"/>
          <w:bCs/>
          <w:szCs w:val="24"/>
          <w:lang w:bidi="ar-JO"/>
        </w:rPr>
        <w:t xml:space="preserve"> </w:t>
      </w:r>
      <w:r w:rsidR="0048358A" w:rsidRPr="0048358A">
        <w:rPr>
          <w:rFonts w:ascii="Arial" w:hAnsi="Arial" w:cs="Arial"/>
          <w:bCs/>
          <w:szCs w:val="24"/>
          <w:rtl/>
          <w:lang w:bidi="ar-JO"/>
        </w:rPr>
        <w:t>(٩ : ٢)</w:t>
      </w:r>
      <w:r w:rsidR="0048358A">
        <w:rPr>
          <w:rFonts w:ascii="Arial" w:hAnsi="Arial" w:cs="Arial"/>
          <w:bCs/>
          <w:szCs w:val="24"/>
          <w:lang w:bidi="ar-JO"/>
        </w:rPr>
        <w:t>.</w:t>
      </w:r>
    </w:p>
    <w:p w14:paraId="0F1A5562" w14:textId="77777777" w:rsidR="00A64925" w:rsidRPr="00680326" w:rsidRDefault="00A64925" w:rsidP="00A64925">
      <w:pPr>
        <w:bidi/>
        <w:ind w:left="1413" w:right="-385" w:hanging="1260"/>
        <w:rPr>
          <w:rFonts w:ascii="Arial" w:hAnsi="Arial" w:cs="Arial"/>
          <w:b/>
          <w:szCs w:val="24"/>
        </w:rPr>
      </w:pPr>
    </w:p>
    <w:p w14:paraId="004A4D13" w14:textId="77777777" w:rsidR="00A64925" w:rsidRPr="00680326" w:rsidRDefault="00A64925" w:rsidP="00A64925">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1C08F3C1" w14:textId="77777777" w:rsidR="0027088C" w:rsidRPr="0027088C" w:rsidRDefault="0027088C" w:rsidP="0027088C">
      <w:pPr>
        <w:bidi/>
        <w:ind w:left="165" w:hanging="12"/>
        <w:rPr>
          <w:rFonts w:ascii="Arial" w:hAnsi="Arial" w:cs="Arial"/>
          <w:bCs/>
          <w:szCs w:val="24"/>
        </w:rPr>
      </w:pPr>
      <w:r w:rsidRPr="0027088C">
        <w:rPr>
          <w:rFonts w:ascii="Arial" w:hAnsi="Arial" w:cs="Arial" w:hint="eastAsia"/>
          <w:b/>
          <w:bCs/>
          <w:szCs w:val="24"/>
          <w:rtl/>
          <w:lang w:bidi="ar-JO"/>
        </w:rPr>
        <w:t>إنَّ طريقة حماية الكنيسة من الهرطقة التوفيقية هي من خلال إحتضان ألوهية المسيح والحياة المقدسة.</w:t>
      </w:r>
    </w:p>
    <w:p w14:paraId="3D7B756B" w14:textId="77777777" w:rsidR="00A64925" w:rsidRPr="00680326" w:rsidRDefault="00A64925" w:rsidP="00A64925">
      <w:pPr>
        <w:bidi/>
        <w:ind w:left="165" w:hanging="12"/>
        <w:rPr>
          <w:rFonts w:ascii="Arial" w:hAnsi="Arial" w:cs="Arial"/>
          <w:bCs/>
          <w:szCs w:val="24"/>
        </w:rPr>
      </w:pPr>
    </w:p>
    <w:p w14:paraId="44546775" w14:textId="77777777" w:rsidR="00A64925" w:rsidRPr="00680326" w:rsidRDefault="00A64925" w:rsidP="00A64925">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268B03D3" w14:textId="77777777" w:rsidR="006E0F0E" w:rsidRPr="006E0F0E" w:rsidRDefault="006E0F0E" w:rsidP="006E0F0E">
      <w:pPr>
        <w:bidi/>
        <w:ind w:left="453" w:right="-385" w:hanging="300"/>
        <w:rPr>
          <w:rFonts w:ascii="Arial" w:hAnsi="Arial" w:cs="Arial"/>
          <w:bCs/>
          <w:szCs w:val="24"/>
          <w:rtl/>
        </w:rPr>
      </w:pPr>
      <w:r w:rsidRPr="006E0F0E">
        <w:rPr>
          <w:rFonts w:ascii="Arial" w:hAnsi="Arial" w:cs="Arial" w:hint="eastAsia"/>
          <w:bCs/>
          <w:szCs w:val="24"/>
          <w:rtl/>
        </w:rPr>
        <w:t>اعرف</w:t>
      </w:r>
      <w:r w:rsidRPr="006E0F0E">
        <w:rPr>
          <w:rFonts w:ascii="Arial" w:hAnsi="Arial" w:cs="Arial"/>
          <w:bCs/>
          <w:szCs w:val="24"/>
          <w:rtl/>
        </w:rPr>
        <w:t xml:space="preserve"> </w:t>
      </w:r>
      <w:r w:rsidRPr="006E0F0E">
        <w:rPr>
          <w:rFonts w:ascii="Arial" w:hAnsi="Arial" w:cs="Arial" w:hint="eastAsia"/>
          <w:bCs/>
          <w:szCs w:val="24"/>
          <w:rtl/>
        </w:rPr>
        <w:t>ألوهية</w:t>
      </w:r>
      <w:r w:rsidRPr="006E0F0E">
        <w:rPr>
          <w:rFonts w:ascii="Arial" w:hAnsi="Arial" w:cs="Arial"/>
          <w:bCs/>
          <w:szCs w:val="24"/>
          <w:rtl/>
        </w:rPr>
        <w:t xml:space="preserve"> </w:t>
      </w:r>
      <w:r w:rsidRPr="006E0F0E">
        <w:rPr>
          <w:rFonts w:ascii="Arial" w:hAnsi="Arial" w:cs="Arial" w:hint="eastAsia"/>
          <w:bCs/>
          <w:szCs w:val="24"/>
          <w:rtl/>
        </w:rPr>
        <w:t>المسيح</w:t>
      </w:r>
      <w:r w:rsidRPr="006E0F0E">
        <w:rPr>
          <w:rFonts w:ascii="Arial" w:hAnsi="Arial" w:cs="Arial"/>
          <w:bCs/>
          <w:szCs w:val="24"/>
          <w:rtl/>
        </w:rPr>
        <w:t xml:space="preserve"> </w:t>
      </w:r>
      <w:r w:rsidRPr="006E0F0E">
        <w:rPr>
          <w:rFonts w:ascii="Arial" w:hAnsi="Arial" w:cs="Arial" w:hint="eastAsia"/>
          <w:bCs/>
          <w:szCs w:val="24"/>
          <w:rtl/>
        </w:rPr>
        <w:t>جيدًا</w:t>
      </w:r>
      <w:r w:rsidRPr="006E0F0E">
        <w:rPr>
          <w:rFonts w:ascii="Arial" w:hAnsi="Arial" w:cs="Arial"/>
          <w:bCs/>
          <w:szCs w:val="24"/>
          <w:rtl/>
        </w:rPr>
        <w:t xml:space="preserve"> </w:t>
      </w:r>
      <w:r w:rsidRPr="006E0F0E">
        <w:rPr>
          <w:rFonts w:ascii="Arial" w:hAnsi="Arial" w:cs="Arial" w:hint="eastAsia"/>
          <w:bCs/>
          <w:szCs w:val="24"/>
          <w:rtl/>
        </w:rPr>
        <w:t>حتى</w:t>
      </w:r>
      <w:r w:rsidRPr="006E0F0E">
        <w:rPr>
          <w:rFonts w:ascii="Arial" w:hAnsi="Arial" w:cs="Arial"/>
          <w:bCs/>
          <w:szCs w:val="24"/>
          <w:rtl/>
        </w:rPr>
        <w:t xml:space="preserve"> </w:t>
      </w:r>
      <w:r w:rsidRPr="006E0F0E">
        <w:rPr>
          <w:rFonts w:ascii="Arial" w:hAnsi="Arial" w:cs="Arial" w:hint="eastAsia"/>
          <w:bCs/>
          <w:szCs w:val="24"/>
          <w:rtl/>
        </w:rPr>
        <w:t>تتمكن</w:t>
      </w:r>
      <w:r w:rsidRPr="006E0F0E">
        <w:rPr>
          <w:rFonts w:ascii="Arial" w:hAnsi="Arial" w:cs="Arial"/>
          <w:bCs/>
          <w:szCs w:val="24"/>
          <w:rtl/>
        </w:rPr>
        <w:t xml:space="preserve"> </w:t>
      </w:r>
      <w:r w:rsidRPr="006E0F0E">
        <w:rPr>
          <w:rFonts w:ascii="Arial" w:hAnsi="Arial" w:cs="Arial" w:hint="eastAsia"/>
          <w:bCs/>
          <w:szCs w:val="24"/>
          <w:rtl/>
        </w:rPr>
        <w:t>من</w:t>
      </w:r>
      <w:r w:rsidRPr="006E0F0E">
        <w:rPr>
          <w:rFonts w:ascii="Arial" w:hAnsi="Arial" w:cs="Arial"/>
          <w:bCs/>
          <w:szCs w:val="24"/>
          <w:rtl/>
        </w:rPr>
        <w:t xml:space="preserve"> </w:t>
      </w:r>
      <w:r w:rsidRPr="006E0F0E">
        <w:rPr>
          <w:rFonts w:ascii="Arial" w:hAnsi="Arial" w:cs="Arial" w:hint="eastAsia"/>
          <w:bCs/>
          <w:szCs w:val="24"/>
          <w:rtl/>
        </w:rPr>
        <w:t>تحذير</w:t>
      </w:r>
      <w:r w:rsidRPr="006E0F0E">
        <w:rPr>
          <w:rFonts w:ascii="Arial" w:hAnsi="Arial" w:cs="Arial"/>
          <w:bCs/>
          <w:szCs w:val="24"/>
          <w:rtl/>
        </w:rPr>
        <w:t xml:space="preserve"> </w:t>
      </w:r>
      <w:r w:rsidRPr="006E0F0E">
        <w:rPr>
          <w:rFonts w:ascii="Arial" w:hAnsi="Arial" w:cs="Arial" w:hint="eastAsia"/>
          <w:bCs/>
          <w:szCs w:val="24"/>
          <w:rtl/>
        </w:rPr>
        <w:t>أعضاء</w:t>
      </w:r>
      <w:r w:rsidRPr="006E0F0E">
        <w:rPr>
          <w:rFonts w:ascii="Arial" w:hAnsi="Arial" w:cs="Arial"/>
          <w:bCs/>
          <w:szCs w:val="24"/>
          <w:rtl/>
        </w:rPr>
        <w:t xml:space="preserve"> </w:t>
      </w:r>
      <w:r w:rsidRPr="006E0F0E">
        <w:rPr>
          <w:rFonts w:ascii="Arial" w:hAnsi="Arial" w:cs="Arial" w:hint="eastAsia"/>
          <w:bCs/>
          <w:szCs w:val="24"/>
          <w:rtl/>
        </w:rPr>
        <w:t>كنيستك</w:t>
      </w:r>
      <w:r w:rsidRPr="006E0F0E">
        <w:rPr>
          <w:rFonts w:ascii="Arial" w:hAnsi="Arial" w:cs="Arial"/>
          <w:bCs/>
          <w:szCs w:val="24"/>
        </w:rPr>
        <w:t xml:space="preserve">. </w:t>
      </w:r>
    </w:p>
    <w:p w14:paraId="7511D6B5" w14:textId="639AC4DA" w:rsidR="00A64925" w:rsidRPr="00680326" w:rsidRDefault="006E0F0E" w:rsidP="006E0F0E">
      <w:pPr>
        <w:bidi/>
        <w:ind w:left="453" w:right="-385" w:hanging="300"/>
        <w:rPr>
          <w:rFonts w:ascii="Arial" w:hAnsi="Arial" w:cs="Arial"/>
          <w:bCs/>
          <w:szCs w:val="24"/>
        </w:rPr>
      </w:pPr>
      <w:r w:rsidRPr="006E0F0E">
        <w:rPr>
          <w:rFonts w:ascii="Arial" w:hAnsi="Arial" w:cs="Arial"/>
          <w:bCs/>
          <w:szCs w:val="24"/>
          <w:rtl/>
        </w:rPr>
        <w:t xml:space="preserve"> </w:t>
      </w:r>
      <w:r w:rsidRPr="006E0F0E">
        <w:rPr>
          <w:rFonts w:ascii="Arial" w:hAnsi="Arial" w:cs="Arial" w:hint="eastAsia"/>
          <w:bCs/>
          <w:szCs w:val="24"/>
          <w:rtl/>
        </w:rPr>
        <w:t>تجنب</w:t>
      </w:r>
      <w:r w:rsidRPr="006E0F0E">
        <w:rPr>
          <w:rFonts w:ascii="Arial" w:hAnsi="Arial" w:cs="Arial"/>
          <w:bCs/>
          <w:szCs w:val="24"/>
          <w:rtl/>
        </w:rPr>
        <w:t xml:space="preserve"> </w:t>
      </w:r>
      <w:r w:rsidRPr="006E0F0E">
        <w:rPr>
          <w:rFonts w:ascii="Arial" w:hAnsi="Arial" w:cs="Arial" w:hint="eastAsia"/>
          <w:bCs/>
          <w:szCs w:val="24"/>
          <w:rtl/>
        </w:rPr>
        <w:t>النُسك</w:t>
      </w:r>
      <w:r w:rsidRPr="006E0F0E">
        <w:rPr>
          <w:rFonts w:ascii="Arial" w:hAnsi="Arial" w:cs="Arial"/>
          <w:bCs/>
          <w:szCs w:val="24"/>
          <w:rtl/>
        </w:rPr>
        <w:t xml:space="preserve"> </w:t>
      </w:r>
      <w:r w:rsidRPr="006E0F0E">
        <w:rPr>
          <w:rFonts w:ascii="Arial" w:hAnsi="Arial" w:cs="Arial" w:hint="eastAsia"/>
          <w:bCs/>
          <w:szCs w:val="24"/>
          <w:rtl/>
        </w:rPr>
        <w:t>والزُهد</w:t>
      </w:r>
      <w:r>
        <w:rPr>
          <w:rFonts w:ascii="Arial" w:hAnsi="Arial" w:cs="Arial"/>
          <w:bCs/>
          <w:szCs w:val="24"/>
        </w:rPr>
        <w:t>.</w:t>
      </w:r>
    </w:p>
    <w:p w14:paraId="54EE26FE" w14:textId="77777777" w:rsidR="00685C63" w:rsidRPr="00685C63" w:rsidRDefault="008861C9" w:rsidP="00685C63">
      <w:pPr>
        <w:ind w:left="20" w:right="-13" w:hanging="20"/>
        <w:jc w:val="center"/>
        <w:rPr>
          <w:rFonts w:ascii="Arial" w:hAnsi="Arial" w:cs="Arial"/>
          <w:b/>
          <w:bCs/>
          <w:sz w:val="72"/>
          <w:szCs w:val="72"/>
        </w:rPr>
      </w:pPr>
      <w:r w:rsidRPr="00541A78">
        <w:rPr>
          <w:sz w:val="22"/>
        </w:rPr>
        <w:br w:type="page"/>
      </w:r>
      <w:bookmarkStart w:id="9" w:name="Thess1"/>
      <w:bookmarkEnd w:id="9"/>
      <w:r w:rsidR="00685C63" w:rsidRPr="00685C63">
        <w:rPr>
          <w:rFonts w:ascii="Arial" w:hAnsi="Arial" w:cs="Arial"/>
          <w:b/>
          <w:bCs/>
          <w:sz w:val="72"/>
          <w:szCs w:val="72"/>
          <w:rtl/>
        </w:rPr>
        <w:lastRenderedPageBreak/>
        <w:t>١ تسالونيكي</w:t>
      </w:r>
    </w:p>
    <w:p w14:paraId="7480F6AA" w14:textId="77777777" w:rsidR="00341333" w:rsidRPr="00680326" w:rsidRDefault="00341333" w:rsidP="00341333">
      <w:pPr>
        <w:ind w:left="20" w:hanging="20"/>
        <w:jc w:val="center"/>
        <w:rPr>
          <w:rFonts w:ascii="Arial" w:hAnsi="Arial" w:cs="Arial"/>
          <w:b/>
          <w:szCs w:val="24"/>
        </w:rPr>
      </w:pPr>
    </w:p>
    <w:p w14:paraId="1283BB44" w14:textId="2C221CB0" w:rsidR="00341333" w:rsidRPr="00680326" w:rsidRDefault="00B60960" w:rsidP="00341333">
      <w:pPr>
        <w:bidi/>
        <w:ind w:left="1785" w:hanging="1632"/>
        <w:rPr>
          <w:rFonts w:ascii="Arial" w:hAnsi="Arial" w:cs="Arial"/>
          <w:bCs/>
          <w:szCs w:val="24"/>
        </w:rPr>
      </w:pPr>
      <w:r>
        <w:rPr>
          <w:rFonts w:ascii="Arial" w:hAnsi="Arial" w:cs="Arial"/>
          <w:bCs/>
          <w:noProof/>
          <w:szCs w:val="24"/>
        </w:rPr>
        <w:drawing>
          <wp:inline distT="0" distB="0" distL="0" distR="0" wp14:anchorId="33B3615B" wp14:editId="410BD464">
            <wp:extent cx="6106795" cy="4545330"/>
            <wp:effectExtent l="0" t="0" r="190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a:fillRect/>
                    </a:stretch>
                  </pic:blipFill>
                  <pic:spPr>
                    <a:xfrm>
                      <a:off x="0" y="0"/>
                      <a:ext cx="6106795" cy="4545330"/>
                    </a:xfrm>
                    <a:prstGeom prst="rect">
                      <a:avLst/>
                    </a:prstGeom>
                  </pic:spPr>
                </pic:pic>
              </a:graphicData>
            </a:graphic>
          </wp:inline>
        </w:drawing>
      </w:r>
    </w:p>
    <w:p w14:paraId="62B3DB92" w14:textId="77777777" w:rsidR="00341333" w:rsidRPr="00680326" w:rsidRDefault="00341333" w:rsidP="00341333">
      <w:pPr>
        <w:bidi/>
        <w:ind w:left="1785" w:hanging="1632"/>
        <w:rPr>
          <w:rFonts w:ascii="Arial" w:hAnsi="Arial" w:cs="Arial"/>
          <w:bCs/>
          <w:szCs w:val="24"/>
        </w:rPr>
      </w:pPr>
    </w:p>
    <w:p w14:paraId="28FB4EE6" w14:textId="26F1D7EB" w:rsidR="00341333" w:rsidRPr="00680326" w:rsidRDefault="00341333" w:rsidP="00685C63">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685C63" w:rsidRPr="00685C63">
        <w:rPr>
          <w:rFonts w:ascii="Arial" w:hAnsi="Arial" w:cs="Arial" w:hint="eastAsia"/>
          <w:b/>
          <w:bCs/>
          <w:szCs w:val="24"/>
          <w:rtl/>
          <w:lang w:bidi="ar-JO"/>
        </w:rPr>
        <w:t>الإختطاف</w:t>
      </w:r>
    </w:p>
    <w:p w14:paraId="4C0EA5BF" w14:textId="77777777" w:rsidR="00341333" w:rsidRPr="00680326" w:rsidRDefault="00341333" w:rsidP="00341333">
      <w:pPr>
        <w:bidi/>
        <w:ind w:left="1413" w:right="-385" w:hanging="1260"/>
        <w:rPr>
          <w:rFonts w:ascii="Arial" w:hAnsi="Arial" w:cs="Arial"/>
          <w:b/>
          <w:szCs w:val="24"/>
        </w:rPr>
      </w:pPr>
    </w:p>
    <w:p w14:paraId="68F96235" w14:textId="66115F8D" w:rsidR="00341333" w:rsidRPr="00685C63" w:rsidRDefault="00341333" w:rsidP="00685C63">
      <w:pPr>
        <w:bidi/>
        <w:ind w:left="1785" w:hanging="1632"/>
        <w:outlineLvl w:val="0"/>
        <w:rPr>
          <w:rFonts w:ascii="Arial" w:hAnsi="Arial" w:cs="Arial"/>
          <w:bCs/>
          <w:szCs w:val="24"/>
          <w:lang w:bidi="ar-JO"/>
        </w:rPr>
      </w:pPr>
      <w:r w:rsidRPr="00685C63">
        <w:rPr>
          <w:rFonts w:ascii="Arial" w:hAnsi="Arial" w:cs="Arial"/>
          <w:bCs/>
          <w:szCs w:val="24"/>
          <w:u w:val="single"/>
          <w:rtl/>
          <w:lang w:bidi="ar-JO"/>
        </w:rPr>
        <w:t>الآية المفتاحية</w:t>
      </w:r>
      <w:r w:rsidRPr="00685C63">
        <w:rPr>
          <w:rFonts w:ascii="Arial" w:hAnsi="Arial" w:cs="Arial"/>
          <w:bCs/>
          <w:szCs w:val="24"/>
          <w:u w:val="single"/>
          <w:lang w:bidi="ar-JO"/>
        </w:rPr>
        <w:t xml:space="preserve"> </w:t>
      </w:r>
      <w:r w:rsidRPr="00685C63">
        <w:rPr>
          <w:rFonts w:ascii="Arial" w:hAnsi="Arial" w:cs="Arial"/>
          <w:bCs/>
          <w:szCs w:val="24"/>
          <w:rtl/>
          <w:lang w:bidi="ar-JO"/>
        </w:rPr>
        <w:t>:</w:t>
      </w:r>
      <w:r w:rsidRPr="00685C63">
        <w:rPr>
          <w:rFonts w:ascii="Arial" w:hAnsi="Arial" w:cs="Arial"/>
          <w:bCs/>
          <w:szCs w:val="24"/>
          <w:lang w:bidi="ar-JO"/>
        </w:rPr>
        <w:tab/>
      </w:r>
      <w:r w:rsidR="00685C63" w:rsidRPr="00685C63">
        <w:rPr>
          <w:rFonts w:ascii="Arial" w:hAnsi="Arial" w:cs="Arial"/>
          <w:bCs/>
          <w:szCs w:val="24"/>
          <w:rtl/>
          <w:lang w:bidi="ar-JO"/>
        </w:rPr>
        <w:t>١٢</w:t>
      </w:r>
      <w:r w:rsidR="00685C63" w:rsidRPr="00685C63">
        <w:rPr>
          <w:rFonts w:ascii="Arial" w:hAnsi="Arial" w:cs="Arial"/>
          <w:bCs/>
          <w:szCs w:val="24"/>
          <w:lang w:bidi="ar-JO"/>
        </w:rPr>
        <w:t xml:space="preserve"> </w:t>
      </w:r>
      <w:r w:rsidR="00685C63" w:rsidRPr="00685C63">
        <w:rPr>
          <w:rFonts w:ascii="Arial" w:hAnsi="Arial" w:cs="Arial" w:hint="eastAsia"/>
          <w:bCs/>
          <w:szCs w:val="24"/>
          <w:rtl/>
          <w:lang w:bidi="ar-JO"/>
        </w:rPr>
        <w:t>وَالرَّبُّ</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يُنْمِيكُمْ</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وَيَزِيدُكُمْ</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فِي</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الْمَحَبَّةِ</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بَعْضَكُمْ</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لِبَعْضٍ</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وَلِلْجَمِيعِ،</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كَمَا</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نَحْنُ</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أَيْضاً</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لَكُمْ،</w:t>
      </w:r>
      <w:r w:rsidR="00685C63" w:rsidRPr="00685C63">
        <w:rPr>
          <w:rFonts w:ascii="Arial" w:hAnsi="Arial" w:cs="Arial"/>
          <w:bCs/>
          <w:szCs w:val="24"/>
          <w:rtl/>
          <w:lang w:bidi="ar-JO"/>
        </w:rPr>
        <w:t xml:space="preserve"> ١٣ </w:t>
      </w:r>
      <w:r w:rsidR="00685C63" w:rsidRPr="00685C63">
        <w:rPr>
          <w:rFonts w:ascii="Arial" w:hAnsi="Arial" w:cs="Arial" w:hint="eastAsia"/>
          <w:bCs/>
          <w:szCs w:val="24"/>
          <w:rtl/>
          <w:lang w:bidi="ar-JO"/>
        </w:rPr>
        <w:t>لِكَيْ</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يُثَبِّتَ</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قُلُوبَكُمْ</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بِلاَ</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لَوْمٍ</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فِي</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الْقَدَاسَةِ،</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أَمَامَ</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اللهِ</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أَبِينَا</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فِي</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مَجِيءِ</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رَبِّنَا</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يَسُوعَ</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الْمَسِيحِ</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مَعَ</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جَمِيعِ</w:t>
      </w:r>
      <w:r w:rsidR="00685C63" w:rsidRPr="00685C63">
        <w:rPr>
          <w:rFonts w:ascii="Arial" w:hAnsi="Arial" w:cs="Arial"/>
          <w:bCs/>
          <w:szCs w:val="24"/>
          <w:rtl/>
          <w:lang w:bidi="ar-JO"/>
        </w:rPr>
        <w:t xml:space="preserve"> </w:t>
      </w:r>
      <w:r w:rsidR="00685C63" w:rsidRPr="00685C63">
        <w:rPr>
          <w:rFonts w:ascii="Arial" w:hAnsi="Arial" w:cs="Arial" w:hint="eastAsia"/>
          <w:bCs/>
          <w:szCs w:val="24"/>
          <w:rtl/>
          <w:lang w:bidi="ar-JO"/>
        </w:rPr>
        <w:t>قِدِّيسِيهِ</w:t>
      </w:r>
      <w:r w:rsidR="00685C63" w:rsidRPr="00685C63">
        <w:rPr>
          <w:rFonts w:ascii="Arial" w:hAnsi="Arial" w:cs="Arial"/>
          <w:bCs/>
          <w:szCs w:val="24"/>
          <w:lang w:bidi="ar-JO"/>
        </w:rPr>
        <w:t xml:space="preserve">) </w:t>
      </w:r>
      <w:r w:rsidR="00685C63" w:rsidRPr="00685C63">
        <w:rPr>
          <w:rFonts w:ascii="Arial" w:hAnsi="Arial" w:cs="Arial"/>
          <w:bCs/>
          <w:szCs w:val="24"/>
          <w:rtl/>
          <w:lang w:bidi="ar-JO"/>
        </w:rPr>
        <w:t>٣ : ١٢-١٣</w:t>
      </w:r>
      <w:r w:rsidR="00685C63">
        <w:rPr>
          <w:rFonts w:ascii="Arial" w:hAnsi="Arial" w:cs="Arial"/>
          <w:bCs/>
          <w:szCs w:val="24"/>
          <w:lang w:bidi="ar-JO"/>
        </w:rPr>
        <w:t>.</w:t>
      </w:r>
      <w:r w:rsidR="00685C63" w:rsidRPr="00685C63">
        <w:rPr>
          <w:rFonts w:ascii="Arial" w:hAnsi="Arial" w:cs="Arial"/>
          <w:bCs/>
          <w:szCs w:val="24"/>
          <w:lang w:bidi="ar-JO"/>
        </w:rPr>
        <w:t>(</w:t>
      </w:r>
    </w:p>
    <w:p w14:paraId="42397295" w14:textId="77777777" w:rsidR="00341333" w:rsidRPr="00680326" w:rsidRDefault="00341333" w:rsidP="00341333">
      <w:pPr>
        <w:bidi/>
        <w:ind w:left="1413" w:right="-385" w:hanging="1260"/>
        <w:rPr>
          <w:rFonts w:ascii="Arial" w:hAnsi="Arial" w:cs="Arial"/>
          <w:b/>
          <w:szCs w:val="24"/>
        </w:rPr>
      </w:pPr>
    </w:p>
    <w:p w14:paraId="30ED841D" w14:textId="77777777" w:rsidR="00341333" w:rsidRPr="00680326" w:rsidRDefault="00341333" w:rsidP="00341333">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380A16B8" w14:textId="77777777" w:rsidR="004D2A45" w:rsidRPr="004D2A45" w:rsidRDefault="004D2A45" w:rsidP="004D2A45">
      <w:pPr>
        <w:bidi/>
        <w:ind w:left="165" w:hanging="12"/>
        <w:rPr>
          <w:rFonts w:ascii="Arial" w:hAnsi="Arial" w:cs="Arial"/>
          <w:bCs/>
          <w:szCs w:val="24"/>
        </w:rPr>
      </w:pPr>
      <w:r w:rsidRPr="004D2A45">
        <w:rPr>
          <w:rFonts w:ascii="Arial" w:hAnsi="Arial" w:cs="Arial"/>
          <w:b/>
          <w:bCs/>
          <w:szCs w:val="24"/>
          <w:rtl/>
        </w:rPr>
        <w:t xml:space="preserve">يحث بولس تيموثاوس على أن يحرس بشجاعة حياته الشخصية وعقيدته وترتيب الكنيسة المحلية من أجل الحفاظ على خدمة الكنيسة </w:t>
      </w:r>
      <w:proofErr w:type="spellStart"/>
      <w:r w:rsidRPr="004D2A45">
        <w:rPr>
          <w:rFonts w:ascii="Arial" w:hAnsi="Arial" w:cs="Arial"/>
          <w:b/>
          <w:bCs/>
          <w:szCs w:val="24"/>
          <w:rtl/>
        </w:rPr>
        <w:t>الأفسسية</w:t>
      </w:r>
      <w:proofErr w:type="spellEnd"/>
      <w:r w:rsidRPr="004D2A45">
        <w:rPr>
          <w:rFonts w:ascii="Arial" w:hAnsi="Arial" w:cs="Arial"/>
          <w:b/>
          <w:bCs/>
          <w:szCs w:val="24"/>
          <w:rtl/>
        </w:rPr>
        <w:t xml:space="preserve"> ضد المعلمين الكذبة النسكيين والمتلاعبين.</w:t>
      </w:r>
    </w:p>
    <w:p w14:paraId="22F2190A" w14:textId="77777777" w:rsidR="00341333" w:rsidRPr="00680326" w:rsidRDefault="00341333" w:rsidP="00341333">
      <w:pPr>
        <w:bidi/>
        <w:ind w:left="165" w:hanging="12"/>
        <w:rPr>
          <w:rFonts w:ascii="Arial" w:hAnsi="Arial" w:cs="Arial"/>
          <w:bCs/>
          <w:szCs w:val="24"/>
        </w:rPr>
      </w:pPr>
    </w:p>
    <w:p w14:paraId="3CB75991" w14:textId="77777777" w:rsidR="00341333" w:rsidRPr="00680326" w:rsidRDefault="00341333" w:rsidP="00341333">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60F3EDB6" w14:textId="6DEDA424" w:rsidR="00341333" w:rsidRPr="00680326" w:rsidRDefault="000B7675" w:rsidP="000B7675">
      <w:pPr>
        <w:bidi/>
        <w:ind w:left="453" w:right="-385" w:hanging="300"/>
        <w:rPr>
          <w:rFonts w:ascii="Arial" w:hAnsi="Arial" w:cs="Arial"/>
          <w:bCs/>
          <w:szCs w:val="24"/>
        </w:rPr>
      </w:pPr>
      <w:r w:rsidRPr="000B7675">
        <w:rPr>
          <w:rFonts w:ascii="Arial" w:hAnsi="Arial" w:cs="Arial" w:hint="eastAsia"/>
          <w:b/>
          <w:bCs/>
          <w:szCs w:val="24"/>
          <w:rtl/>
          <w:lang w:bidi="ar-JO"/>
        </w:rPr>
        <w:t>كن مستعداً لرجوع المسيح من خلال مالك و أصدقائك و الكتاب المقدس</w:t>
      </w:r>
      <w:r>
        <w:rPr>
          <w:rFonts w:ascii="Arial" w:hAnsi="Arial" w:cs="Arial"/>
          <w:b/>
          <w:bCs/>
          <w:szCs w:val="24"/>
          <w:lang w:bidi="ar-JO"/>
        </w:rPr>
        <w:t>.</w:t>
      </w:r>
    </w:p>
    <w:p w14:paraId="0D333836" w14:textId="08F33763" w:rsidR="008861C9" w:rsidRPr="00541A78" w:rsidRDefault="008861C9" w:rsidP="00341333">
      <w:pPr>
        <w:tabs>
          <w:tab w:val="left" w:pos="360"/>
        </w:tabs>
        <w:ind w:left="360" w:hanging="360"/>
        <w:jc w:val="center"/>
        <w:rPr>
          <w:b/>
          <w:sz w:val="22"/>
        </w:rPr>
      </w:pPr>
    </w:p>
    <w:p w14:paraId="47CE8066" w14:textId="1921608B" w:rsidR="008861C9" w:rsidRPr="00541A78" w:rsidRDefault="008861C9" w:rsidP="00157692">
      <w:pPr>
        <w:ind w:left="20" w:right="-22" w:hanging="20"/>
        <w:jc w:val="left"/>
        <w:rPr>
          <w:b/>
          <w:sz w:val="22"/>
        </w:rPr>
      </w:pPr>
      <w:r w:rsidRPr="00541A78">
        <w:rPr>
          <w:b/>
          <w:sz w:val="22"/>
        </w:rPr>
        <w:t xml:space="preserve"> </w:t>
      </w:r>
    </w:p>
    <w:p w14:paraId="452A85BA" w14:textId="77777777" w:rsidR="004A334E" w:rsidRPr="00155966" w:rsidRDefault="008861C9" w:rsidP="004A334E">
      <w:pPr>
        <w:ind w:left="20" w:right="-13" w:hanging="20"/>
        <w:jc w:val="center"/>
        <w:rPr>
          <w:rFonts w:ascii="Arial" w:hAnsi="Arial" w:cs="Arial"/>
          <w:b/>
          <w:bCs/>
          <w:sz w:val="72"/>
          <w:szCs w:val="72"/>
        </w:rPr>
      </w:pPr>
      <w:r w:rsidRPr="00541A78">
        <w:rPr>
          <w:b/>
          <w:sz w:val="22"/>
        </w:rPr>
        <w:br w:type="page"/>
      </w:r>
      <w:bookmarkStart w:id="10" w:name="Thess2"/>
      <w:bookmarkEnd w:id="10"/>
      <w:r w:rsidR="004A334E" w:rsidRPr="00155966">
        <w:rPr>
          <w:rFonts w:ascii="Arial" w:hAnsi="Arial" w:cs="Arial" w:hint="eastAsia"/>
          <w:b/>
          <w:bCs/>
          <w:sz w:val="72"/>
          <w:szCs w:val="72"/>
          <w:rtl/>
        </w:rPr>
        <w:lastRenderedPageBreak/>
        <w:t>٢ تسالونيكي</w:t>
      </w:r>
    </w:p>
    <w:p w14:paraId="7C72637B" w14:textId="77777777" w:rsidR="00341333" w:rsidRPr="00680326" w:rsidRDefault="00341333" w:rsidP="00341333">
      <w:pPr>
        <w:ind w:left="20" w:hanging="20"/>
        <w:jc w:val="center"/>
        <w:rPr>
          <w:rFonts w:ascii="Arial" w:hAnsi="Arial" w:cs="Arial"/>
          <w:b/>
          <w:szCs w:val="24"/>
        </w:rPr>
      </w:pPr>
    </w:p>
    <w:p w14:paraId="4B5F534E" w14:textId="4768CB04" w:rsidR="00341333" w:rsidRPr="00680326" w:rsidRDefault="00155966" w:rsidP="00341333">
      <w:pPr>
        <w:bidi/>
        <w:ind w:left="1785" w:hanging="1632"/>
        <w:rPr>
          <w:rFonts w:ascii="Arial" w:hAnsi="Arial" w:cs="Arial"/>
          <w:bCs/>
          <w:szCs w:val="24"/>
        </w:rPr>
      </w:pPr>
      <w:r>
        <w:rPr>
          <w:rFonts w:ascii="Arial" w:hAnsi="Arial" w:cs="Arial"/>
          <w:bCs/>
          <w:noProof/>
          <w:szCs w:val="24"/>
        </w:rPr>
        <w:drawing>
          <wp:inline distT="0" distB="0" distL="0" distR="0" wp14:anchorId="1A413EE2" wp14:editId="1B37E0EC">
            <wp:extent cx="6106795" cy="4545330"/>
            <wp:effectExtent l="0" t="0" r="190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a:fillRect/>
                    </a:stretch>
                  </pic:blipFill>
                  <pic:spPr>
                    <a:xfrm>
                      <a:off x="0" y="0"/>
                      <a:ext cx="6106795" cy="4545330"/>
                    </a:xfrm>
                    <a:prstGeom prst="rect">
                      <a:avLst/>
                    </a:prstGeom>
                  </pic:spPr>
                </pic:pic>
              </a:graphicData>
            </a:graphic>
          </wp:inline>
        </w:drawing>
      </w:r>
    </w:p>
    <w:p w14:paraId="230BA749" w14:textId="77777777" w:rsidR="00341333" w:rsidRPr="00680326" w:rsidRDefault="00341333" w:rsidP="00341333">
      <w:pPr>
        <w:bidi/>
        <w:ind w:left="1785" w:hanging="1632"/>
        <w:rPr>
          <w:rFonts w:ascii="Arial" w:hAnsi="Arial" w:cs="Arial"/>
          <w:bCs/>
          <w:szCs w:val="24"/>
        </w:rPr>
      </w:pPr>
    </w:p>
    <w:p w14:paraId="111D6E18" w14:textId="6BAF022E" w:rsidR="00341333" w:rsidRPr="00680326" w:rsidRDefault="00341333" w:rsidP="004A334E">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4A334E" w:rsidRPr="004A334E">
        <w:rPr>
          <w:rFonts w:ascii="Arial" w:hAnsi="Arial" w:cs="Arial" w:hint="eastAsia"/>
          <w:b/>
          <w:bCs/>
          <w:szCs w:val="24"/>
          <w:rtl/>
          <w:lang w:bidi="ar-JO"/>
        </w:rPr>
        <w:t>الد</w:t>
      </w:r>
      <w:proofErr w:type="spellStart"/>
      <w:r w:rsidR="004A334E" w:rsidRPr="004A334E">
        <w:rPr>
          <w:rFonts w:ascii="Arial" w:hAnsi="Arial" w:cs="Arial" w:hint="eastAsia"/>
          <w:b/>
          <w:bCs/>
          <w:szCs w:val="24"/>
          <w:rtl/>
        </w:rPr>
        <w:t>ينونة</w:t>
      </w:r>
      <w:proofErr w:type="spellEnd"/>
    </w:p>
    <w:p w14:paraId="311548A4" w14:textId="77777777" w:rsidR="00341333" w:rsidRPr="00680326" w:rsidRDefault="00341333" w:rsidP="00341333">
      <w:pPr>
        <w:bidi/>
        <w:ind w:left="1413" w:right="-385" w:hanging="1260"/>
        <w:rPr>
          <w:rFonts w:ascii="Arial" w:hAnsi="Arial" w:cs="Arial"/>
          <w:b/>
          <w:szCs w:val="24"/>
        </w:rPr>
      </w:pPr>
    </w:p>
    <w:p w14:paraId="18907EB7" w14:textId="2504FDE6" w:rsidR="00341333" w:rsidRPr="00680326" w:rsidRDefault="00341333" w:rsidP="004A334E">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4A334E" w:rsidRPr="004A334E">
        <w:rPr>
          <w:rFonts w:ascii="Arial" w:hAnsi="Arial" w:cs="Arial" w:hint="eastAsia"/>
          <w:bCs/>
          <w:szCs w:val="24"/>
          <w:rtl/>
          <w:lang w:bidi="ar-JO"/>
        </w:rPr>
        <w:t>أَنْ</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لاَ</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تَتَزَعْزَعُوا</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سَرِيعاً</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عَنْ</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ذِهْنِكُمْ،</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وَلاَ</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تَرْتَاعُوا،</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لاَ</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بِرُوحٍ</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وَلاَ</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بِكَلِمَةٍ</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وَلاَ</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بِرِسَالَةٍ</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كَأَنَّهَا</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مِنَّا</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أَيْ</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أَنَّ</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يَوْمَ</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الْمَسِيحِ</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قَدْ</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حَضَرَ</w:t>
      </w:r>
      <w:r w:rsidR="004A334E" w:rsidRPr="004A334E">
        <w:rPr>
          <w:rFonts w:ascii="Arial" w:hAnsi="Arial" w:cs="Arial"/>
          <w:bCs/>
          <w:szCs w:val="24"/>
          <w:rtl/>
          <w:lang w:bidi="ar-JO"/>
        </w:rPr>
        <w:t xml:space="preserve">. ٣ </w:t>
      </w:r>
      <w:r w:rsidR="004A334E" w:rsidRPr="004A334E">
        <w:rPr>
          <w:rFonts w:ascii="Arial" w:hAnsi="Arial" w:cs="Arial" w:hint="eastAsia"/>
          <w:bCs/>
          <w:szCs w:val="24"/>
          <w:rtl/>
          <w:lang w:bidi="ar-JO"/>
        </w:rPr>
        <w:t>لاَ</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يَخْدَعَنَّكُمْ</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أَحَدٌ</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عَلَى</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طَرِيقَةٍ</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مَا،</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لأَنَّهُ</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لاَ</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يَأْتِي</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إِنْ</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لَمْ</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يَأْتِ</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الاِرْتِدَادُ</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أَوَّلاً،</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وَيُسْتَعْلَنَ</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إِنْسَانُ</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الْخَطِيَّةِ،</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ابْنُ</w:t>
      </w:r>
      <w:r w:rsidR="004A334E" w:rsidRPr="004A334E">
        <w:rPr>
          <w:rFonts w:ascii="Arial" w:hAnsi="Arial" w:cs="Arial"/>
          <w:bCs/>
          <w:szCs w:val="24"/>
          <w:rtl/>
          <w:lang w:bidi="ar-JO"/>
        </w:rPr>
        <w:t xml:space="preserve"> </w:t>
      </w:r>
      <w:r w:rsidR="004A334E" w:rsidRPr="004A334E">
        <w:rPr>
          <w:rFonts w:ascii="Arial" w:hAnsi="Arial" w:cs="Arial" w:hint="eastAsia"/>
          <w:bCs/>
          <w:szCs w:val="24"/>
          <w:rtl/>
          <w:lang w:bidi="ar-JO"/>
        </w:rPr>
        <w:t>الْهَلاَكِ</w:t>
      </w:r>
      <w:r w:rsidR="004A334E">
        <w:rPr>
          <w:rFonts w:ascii="Arial" w:hAnsi="Arial" w:cs="Arial"/>
          <w:bCs/>
          <w:szCs w:val="24"/>
          <w:lang w:bidi="ar-JO"/>
        </w:rPr>
        <w:t xml:space="preserve"> </w:t>
      </w:r>
      <w:r w:rsidR="004A334E" w:rsidRPr="004A334E">
        <w:rPr>
          <w:rFonts w:ascii="Arial" w:hAnsi="Arial" w:cs="Arial"/>
          <w:bCs/>
          <w:szCs w:val="24"/>
          <w:rtl/>
          <w:lang w:bidi="ar-JO"/>
        </w:rPr>
        <w:t>(2: 2-3)</w:t>
      </w:r>
    </w:p>
    <w:p w14:paraId="7A5A02BA" w14:textId="77777777" w:rsidR="00341333" w:rsidRPr="00680326" w:rsidRDefault="00341333" w:rsidP="00341333">
      <w:pPr>
        <w:bidi/>
        <w:ind w:left="1413" w:right="-385" w:hanging="1260"/>
        <w:rPr>
          <w:rFonts w:ascii="Arial" w:hAnsi="Arial" w:cs="Arial"/>
          <w:b/>
          <w:szCs w:val="24"/>
        </w:rPr>
      </w:pPr>
    </w:p>
    <w:p w14:paraId="6A278803" w14:textId="77777777" w:rsidR="00341333" w:rsidRPr="00680326" w:rsidRDefault="00341333" w:rsidP="00341333">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0999D168" w14:textId="5D863B61" w:rsidR="00341333" w:rsidRDefault="002D4C68" w:rsidP="002D4C68">
      <w:pPr>
        <w:bidi/>
        <w:ind w:left="165" w:hanging="12"/>
        <w:rPr>
          <w:rFonts w:ascii="Arial" w:hAnsi="Arial" w:cs="Arial"/>
          <w:b/>
          <w:bCs/>
          <w:szCs w:val="24"/>
          <w:lang w:bidi="ar-AE"/>
        </w:rPr>
      </w:pPr>
      <w:r w:rsidRPr="002D4C68">
        <w:rPr>
          <w:rFonts w:ascii="Arial" w:hAnsi="Arial" w:cs="Arial"/>
          <w:b/>
          <w:bCs/>
          <w:szCs w:val="24"/>
          <w:rtl/>
          <w:lang w:bidi="ar-AE"/>
        </w:rPr>
        <w:t>يُصحح الكاتب ال</w:t>
      </w:r>
      <w:r w:rsidRPr="002D4C68">
        <w:rPr>
          <w:rFonts w:ascii="Arial" w:hAnsi="Arial" w:cs="Arial"/>
          <w:b/>
          <w:bCs/>
          <w:szCs w:val="24"/>
          <w:rtl/>
          <w:lang w:bidi="ar-JO"/>
        </w:rPr>
        <w:t>م</w:t>
      </w:r>
      <w:r w:rsidRPr="002D4C68">
        <w:rPr>
          <w:rFonts w:ascii="Arial" w:hAnsi="Arial" w:cs="Arial"/>
          <w:b/>
          <w:bCs/>
          <w:szCs w:val="24"/>
          <w:rtl/>
          <w:lang w:bidi="ar-AE"/>
        </w:rPr>
        <w:t>فاهيم الخاطئ</w:t>
      </w:r>
      <w:r w:rsidRPr="002D4C68">
        <w:rPr>
          <w:rFonts w:ascii="Arial" w:hAnsi="Arial" w:cs="Arial"/>
          <w:b/>
          <w:bCs/>
          <w:szCs w:val="24"/>
          <w:rtl/>
          <w:lang w:bidi="ar-JO"/>
        </w:rPr>
        <w:t>ة</w:t>
      </w:r>
      <w:r w:rsidRPr="002D4C68">
        <w:rPr>
          <w:rFonts w:ascii="Arial" w:hAnsi="Arial" w:cs="Arial"/>
          <w:b/>
          <w:bCs/>
          <w:szCs w:val="24"/>
          <w:rtl/>
          <w:lang w:bidi="ar-AE"/>
        </w:rPr>
        <w:t xml:space="preserve"> للكنيسة المضطهدة بأن يوم الرب (الضيقة)، قد بدأ بالفعل لكِ</w:t>
      </w:r>
      <w:r w:rsidRPr="002D4C68">
        <w:rPr>
          <w:rFonts w:ascii="Arial" w:hAnsi="Arial" w:cs="Arial"/>
          <w:b/>
          <w:bCs/>
          <w:szCs w:val="24"/>
          <w:rtl/>
          <w:lang w:bidi="ar-JO"/>
        </w:rPr>
        <w:t>نه</w:t>
      </w:r>
      <w:r w:rsidRPr="002D4C68">
        <w:rPr>
          <w:rFonts w:ascii="Arial" w:hAnsi="Arial" w:cs="Arial"/>
          <w:b/>
          <w:bCs/>
          <w:szCs w:val="24"/>
          <w:rtl/>
          <w:lang w:bidi="ar-AE"/>
        </w:rPr>
        <w:t xml:space="preserve"> يَحُفزهم على الثبات وسط خيب</w:t>
      </w:r>
      <w:r w:rsidRPr="002D4C68">
        <w:rPr>
          <w:rFonts w:ascii="Arial" w:hAnsi="Arial" w:cs="Arial"/>
          <w:b/>
          <w:bCs/>
          <w:szCs w:val="24"/>
          <w:rtl/>
          <w:lang w:bidi="ar-JO"/>
        </w:rPr>
        <w:t>ا</w:t>
      </w:r>
      <w:r w:rsidRPr="002D4C68">
        <w:rPr>
          <w:rFonts w:ascii="Arial" w:hAnsi="Arial" w:cs="Arial"/>
          <w:b/>
          <w:bCs/>
          <w:szCs w:val="24"/>
          <w:rtl/>
          <w:lang w:bidi="ar-AE"/>
        </w:rPr>
        <w:t>ت ال</w:t>
      </w:r>
      <w:r w:rsidRPr="002D4C68">
        <w:rPr>
          <w:rFonts w:ascii="Arial" w:hAnsi="Arial" w:cs="Arial"/>
          <w:b/>
          <w:bCs/>
          <w:szCs w:val="24"/>
          <w:rtl/>
          <w:lang w:bidi="ar-JO"/>
        </w:rPr>
        <w:t>أ</w:t>
      </w:r>
      <w:r w:rsidRPr="002D4C68">
        <w:rPr>
          <w:rFonts w:ascii="Arial" w:hAnsi="Arial" w:cs="Arial"/>
          <w:b/>
          <w:bCs/>
          <w:szCs w:val="24"/>
          <w:rtl/>
          <w:lang w:bidi="ar-AE"/>
        </w:rPr>
        <w:t>مل وعلى المثابرة وسط الكسل. لمساعدتهم على الثبات في العقيدة الصحيحة على الرغم من المعلمين الكذبة.</w:t>
      </w:r>
    </w:p>
    <w:p w14:paraId="01A0EB55" w14:textId="77777777" w:rsidR="002D4C68" w:rsidRPr="00680326" w:rsidRDefault="002D4C68" w:rsidP="002D4C68">
      <w:pPr>
        <w:bidi/>
        <w:ind w:left="165" w:hanging="12"/>
        <w:rPr>
          <w:rFonts w:ascii="Arial" w:hAnsi="Arial" w:cs="Arial"/>
          <w:bCs/>
          <w:szCs w:val="24"/>
        </w:rPr>
      </w:pPr>
    </w:p>
    <w:p w14:paraId="6D032EFD" w14:textId="77777777" w:rsidR="00341333" w:rsidRPr="00680326" w:rsidRDefault="00341333" w:rsidP="00341333">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57A58B1C" w14:textId="77777777" w:rsidR="002D4C68" w:rsidRPr="002D4C68" w:rsidRDefault="002D4C68" w:rsidP="002D4C68">
      <w:pPr>
        <w:bidi/>
        <w:ind w:left="453" w:right="-385" w:hanging="300"/>
        <w:rPr>
          <w:rFonts w:ascii="Arial" w:hAnsi="Arial" w:cs="Arial"/>
          <w:bCs/>
          <w:szCs w:val="24"/>
        </w:rPr>
      </w:pPr>
      <w:r w:rsidRPr="002D4C68">
        <w:rPr>
          <w:rFonts w:ascii="Arial" w:hAnsi="Arial" w:cs="Arial"/>
          <w:b/>
          <w:bCs/>
          <w:szCs w:val="24"/>
          <w:rtl/>
          <w:lang w:bidi="ar-AE"/>
        </w:rPr>
        <w:t>هل تدرس علم الأمور الأخيرة، معتقدًا أنها تؤثر على سلوكك كمسيحي؟</w:t>
      </w:r>
    </w:p>
    <w:p w14:paraId="3EF8BC96" w14:textId="77777777" w:rsidR="002D4C68" w:rsidRDefault="002D4C68" w:rsidP="00616CA5">
      <w:pPr>
        <w:ind w:left="20" w:right="-13" w:hanging="20"/>
        <w:jc w:val="center"/>
        <w:rPr>
          <w:b/>
          <w:sz w:val="22"/>
          <w:u w:val="single"/>
        </w:rPr>
      </w:pPr>
    </w:p>
    <w:p w14:paraId="09A62960" w14:textId="77777777" w:rsidR="00872B92" w:rsidRPr="00872B92" w:rsidRDefault="008861C9" w:rsidP="00872B92">
      <w:pPr>
        <w:ind w:left="20" w:right="-13" w:hanging="20"/>
        <w:jc w:val="center"/>
        <w:rPr>
          <w:rFonts w:ascii="Arial" w:hAnsi="Arial" w:cs="Arial"/>
          <w:b/>
          <w:bCs/>
          <w:sz w:val="72"/>
          <w:szCs w:val="72"/>
        </w:rPr>
      </w:pPr>
      <w:r w:rsidRPr="00541A78">
        <w:rPr>
          <w:b/>
          <w:sz w:val="22"/>
        </w:rPr>
        <w:br w:type="page"/>
      </w:r>
      <w:bookmarkStart w:id="11" w:name="Tim1"/>
      <w:bookmarkEnd w:id="11"/>
      <w:r w:rsidR="00872B92" w:rsidRPr="00872B92">
        <w:rPr>
          <w:rFonts w:ascii="Arial" w:hAnsi="Arial" w:cs="Arial"/>
          <w:b/>
          <w:bCs/>
          <w:sz w:val="72"/>
          <w:szCs w:val="72"/>
          <w:rtl/>
          <w:lang w:bidi="ar-JO"/>
        </w:rPr>
        <w:lastRenderedPageBreak/>
        <w:t>١ تيموثاوس</w:t>
      </w:r>
    </w:p>
    <w:p w14:paraId="2FE322B6" w14:textId="6FEF5214" w:rsidR="00341333" w:rsidRPr="00680326" w:rsidRDefault="00341333" w:rsidP="00341333">
      <w:pPr>
        <w:ind w:left="20" w:hanging="20"/>
        <w:jc w:val="center"/>
        <w:rPr>
          <w:rFonts w:ascii="Arial" w:hAnsi="Arial" w:cs="Arial"/>
          <w:b/>
          <w:szCs w:val="24"/>
        </w:rPr>
      </w:pPr>
    </w:p>
    <w:p w14:paraId="37B76820" w14:textId="49D4D326" w:rsidR="00341333" w:rsidRPr="00680326" w:rsidRDefault="00432D06" w:rsidP="00341333">
      <w:pPr>
        <w:bidi/>
        <w:ind w:left="1785" w:hanging="1632"/>
        <w:rPr>
          <w:rFonts w:ascii="Arial" w:hAnsi="Arial" w:cs="Arial"/>
          <w:bCs/>
          <w:szCs w:val="24"/>
        </w:rPr>
      </w:pPr>
      <w:r>
        <w:rPr>
          <w:rFonts w:ascii="Arial" w:hAnsi="Arial" w:cs="Arial"/>
          <w:bCs/>
          <w:noProof/>
          <w:szCs w:val="24"/>
        </w:rPr>
        <w:drawing>
          <wp:inline distT="0" distB="0" distL="0" distR="0" wp14:anchorId="04B527C8" wp14:editId="3DA90DE7">
            <wp:extent cx="6106795" cy="455168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a:stretch>
                      <a:fillRect/>
                    </a:stretch>
                  </pic:blipFill>
                  <pic:spPr>
                    <a:xfrm>
                      <a:off x="0" y="0"/>
                      <a:ext cx="6106795" cy="4551680"/>
                    </a:xfrm>
                    <a:prstGeom prst="rect">
                      <a:avLst/>
                    </a:prstGeom>
                  </pic:spPr>
                </pic:pic>
              </a:graphicData>
            </a:graphic>
          </wp:inline>
        </w:drawing>
      </w:r>
    </w:p>
    <w:p w14:paraId="12225C75" w14:textId="77777777" w:rsidR="00341333" w:rsidRPr="00680326" w:rsidRDefault="00341333" w:rsidP="00341333">
      <w:pPr>
        <w:bidi/>
        <w:ind w:left="1785" w:hanging="1632"/>
        <w:rPr>
          <w:rFonts w:ascii="Arial" w:hAnsi="Arial" w:cs="Arial"/>
          <w:bCs/>
          <w:szCs w:val="24"/>
        </w:rPr>
      </w:pPr>
    </w:p>
    <w:p w14:paraId="4B41BD42" w14:textId="5974B1A9" w:rsidR="00341333" w:rsidRPr="00680326" w:rsidRDefault="00341333" w:rsidP="00AC2458">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AC2458" w:rsidRPr="00AC2458">
        <w:rPr>
          <w:rFonts w:ascii="Arial" w:hAnsi="Arial" w:cs="Arial" w:hint="cs"/>
          <w:b/>
          <w:bCs/>
          <w:szCs w:val="24"/>
          <w:rtl/>
          <w:lang w:bidi="ar-JO"/>
        </w:rPr>
        <w:t>الترتيب</w:t>
      </w:r>
    </w:p>
    <w:p w14:paraId="34067521" w14:textId="77777777" w:rsidR="00341333" w:rsidRPr="00680326" w:rsidRDefault="00341333" w:rsidP="00341333">
      <w:pPr>
        <w:bidi/>
        <w:ind w:left="1413" w:right="-385" w:hanging="1260"/>
        <w:rPr>
          <w:rFonts w:ascii="Arial" w:hAnsi="Arial" w:cs="Arial"/>
          <w:b/>
          <w:szCs w:val="24"/>
        </w:rPr>
      </w:pPr>
    </w:p>
    <w:p w14:paraId="76C838E5" w14:textId="3D8BFD33" w:rsidR="00341333" w:rsidRPr="00680326" w:rsidRDefault="00341333" w:rsidP="00AC2458">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AC2458" w:rsidRPr="00AC2458">
        <w:rPr>
          <w:rFonts w:ascii="Arial" w:hAnsi="Arial" w:cs="Arial" w:hint="cs"/>
          <w:b/>
          <w:bCs/>
          <w:szCs w:val="24"/>
          <w:rtl/>
          <w:lang w:bidi="ar-JO"/>
        </w:rPr>
        <w:t>"هَذَا أَكْتُبُهُ إِلَيْكَ رَاجِيًا أَنْ آتِيَ إِلَيْكَ عَنْ قَرِيبٍ. ١٥ وَلَكِنْ إِنْ كُنْتُ أُبْطِئُ، فَلِكَيْ تَعْلَمَ كَيْفَ يَجِبُ أَنْ تَتَصَرَّفَ فِي بَيْتِ ٱللهِ، ٱلَّذِي هُوَ كَنِيسَةُ ٱللهِ ٱلْحَيِّ، عَمُودُ ٱلْحَقِّ وَقَاعِدَتُهُ." (٣: ١٤-١٥)</w:t>
      </w:r>
    </w:p>
    <w:p w14:paraId="7A3B9516" w14:textId="77777777" w:rsidR="00341333" w:rsidRPr="00680326" w:rsidRDefault="00341333" w:rsidP="00341333">
      <w:pPr>
        <w:bidi/>
        <w:ind w:left="1413" w:right="-385" w:hanging="1260"/>
        <w:rPr>
          <w:rFonts w:ascii="Arial" w:hAnsi="Arial" w:cs="Arial"/>
          <w:b/>
          <w:szCs w:val="24"/>
        </w:rPr>
      </w:pPr>
    </w:p>
    <w:p w14:paraId="5AD35C69" w14:textId="77777777" w:rsidR="00341333" w:rsidRPr="00680326" w:rsidRDefault="00341333" w:rsidP="00341333">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6844BD36" w14:textId="77777777" w:rsidR="00AC2458" w:rsidRPr="00AC2458" w:rsidRDefault="00AC2458" w:rsidP="00AC2458">
      <w:pPr>
        <w:bidi/>
        <w:ind w:left="165" w:hanging="12"/>
        <w:rPr>
          <w:rFonts w:ascii="Arial" w:hAnsi="Arial" w:cs="Arial"/>
          <w:bCs/>
          <w:szCs w:val="24"/>
        </w:rPr>
      </w:pPr>
      <w:r w:rsidRPr="00AC2458">
        <w:rPr>
          <w:rFonts w:ascii="Arial" w:hAnsi="Arial" w:cs="Arial" w:hint="eastAsia"/>
          <w:b/>
          <w:bCs/>
          <w:szCs w:val="24"/>
          <w:rtl/>
          <w:lang w:bidi="ar-JO"/>
        </w:rPr>
        <w:t xml:space="preserve">تتمثل أولويات الله لترتيب الكنيسة المحلية في حماية حياة المرء الشخصية بشجاعة، ودعم العقيدة الصحيحة، ومحاربة المعلمين الكذبة. </w:t>
      </w:r>
    </w:p>
    <w:p w14:paraId="798D05E0" w14:textId="77777777" w:rsidR="00341333" w:rsidRPr="00680326" w:rsidRDefault="00341333" w:rsidP="00341333">
      <w:pPr>
        <w:bidi/>
        <w:ind w:left="165" w:hanging="12"/>
        <w:rPr>
          <w:rFonts w:ascii="Arial" w:hAnsi="Arial" w:cs="Arial"/>
          <w:bCs/>
          <w:szCs w:val="24"/>
        </w:rPr>
      </w:pPr>
    </w:p>
    <w:p w14:paraId="32276B7F" w14:textId="77777777" w:rsidR="00341333" w:rsidRPr="00680326" w:rsidRDefault="00341333" w:rsidP="00341333">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48E6A546" w14:textId="77777777" w:rsidR="004839C8" w:rsidRPr="004839C8" w:rsidRDefault="004839C8" w:rsidP="004839C8">
      <w:pPr>
        <w:bidi/>
        <w:ind w:left="453" w:right="-385" w:hanging="300"/>
        <w:rPr>
          <w:rFonts w:ascii="Arial" w:hAnsi="Arial" w:cs="Arial"/>
          <w:bCs/>
          <w:szCs w:val="24"/>
        </w:rPr>
      </w:pPr>
      <w:r w:rsidRPr="004839C8">
        <w:rPr>
          <w:rFonts w:ascii="Arial" w:hAnsi="Arial" w:cs="Arial"/>
          <w:b/>
          <w:bCs/>
          <w:szCs w:val="24"/>
          <w:rtl/>
          <w:lang w:bidi="ar-JO"/>
        </w:rPr>
        <w:t xml:space="preserve">يٌمكننا هزيمة الهرطقة من خلال إطاعة أولويات الله لترتيب الكنيسة. </w:t>
      </w:r>
    </w:p>
    <w:p w14:paraId="2D53AA33" w14:textId="77777777" w:rsidR="00341333" w:rsidRPr="00680326" w:rsidRDefault="00341333" w:rsidP="00341333">
      <w:pPr>
        <w:bidi/>
        <w:ind w:left="453" w:right="-385" w:hanging="300"/>
        <w:rPr>
          <w:rFonts w:ascii="Arial" w:hAnsi="Arial" w:cs="Arial"/>
          <w:bCs/>
          <w:szCs w:val="24"/>
        </w:rPr>
      </w:pPr>
    </w:p>
    <w:p w14:paraId="1EC821DD" w14:textId="473EFD61" w:rsidR="00341333" w:rsidRPr="00F324EB" w:rsidRDefault="008861C9" w:rsidP="00F324EB">
      <w:pPr>
        <w:ind w:left="20" w:right="-13" w:hanging="20"/>
        <w:jc w:val="center"/>
        <w:rPr>
          <w:rFonts w:ascii="Arial" w:hAnsi="Arial" w:cs="Arial"/>
          <w:b/>
          <w:bCs/>
          <w:sz w:val="72"/>
          <w:szCs w:val="72"/>
        </w:rPr>
      </w:pPr>
      <w:r w:rsidRPr="00541A78">
        <w:rPr>
          <w:sz w:val="22"/>
        </w:rPr>
        <w:br w:type="page"/>
      </w:r>
      <w:bookmarkStart w:id="12" w:name="Tim2"/>
      <w:bookmarkEnd w:id="12"/>
      <w:r w:rsidR="00F324EB" w:rsidRPr="00F324EB">
        <w:rPr>
          <w:rFonts w:ascii="Arial" w:hAnsi="Arial" w:cs="Arial" w:hint="eastAsia"/>
          <w:b/>
          <w:bCs/>
          <w:sz w:val="72"/>
          <w:szCs w:val="72"/>
          <w:rtl/>
        </w:rPr>
        <w:lastRenderedPageBreak/>
        <w:t>٢ تيموثاوس</w:t>
      </w:r>
    </w:p>
    <w:p w14:paraId="652B1121" w14:textId="77777777" w:rsidR="00F324EB" w:rsidRPr="00680326" w:rsidRDefault="00F324EB" w:rsidP="00F324EB">
      <w:pPr>
        <w:bidi/>
        <w:ind w:left="1785" w:hanging="1632"/>
        <w:jc w:val="center"/>
        <w:rPr>
          <w:rFonts w:ascii="Arial" w:hAnsi="Arial" w:cs="Arial"/>
          <w:bCs/>
          <w:szCs w:val="24"/>
        </w:rPr>
      </w:pPr>
    </w:p>
    <w:p w14:paraId="49288BF3" w14:textId="0DFF5088" w:rsidR="00341333" w:rsidRDefault="00714AAF" w:rsidP="00341333">
      <w:pPr>
        <w:bidi/>
        <w:ind w:left="1785" w:hanging="1632"/>
        <w:rPr>
          <w:rFonts w:ascii="Arial" w:hAnsi="Arial" w:cs="Arial"/>
          <w:bCs/>
          <w:szCs w:val="24"/>
        </w:rPr>
      </w:pPr>
      <w:r>
        <w:rPr>
          <w:rFonts w:ascii="Arial" w:hAnsi="Arial" w:cs="Arial"/>
          <w:bCs/>
          <w:noProof/>
          <w:szCs w:val="24"/>
        </w:rPr>
        <w:drawing>
          <wp:inline distT="0" distB="0" distL="0" distR="0" wp14:anchorId="16C125EF" wp14:editId="03E62060">
            <wp:extent cx="6106795" cy="4545330"/>
            <wp:effectExtent l="0" t="0" r="190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stretch>
                      <a:fillRect/>
                    </a:stretch>
                  </pic:blipFill>
                  <pic:spPr>
                    <a:xfrm>
                      <a:off x="0" y="0"/>
                      <a:ext cx="6106795" cy="4545330"/>
                    </a:xfrm>
                    <a:prstGeom prst="rect">
                      <a:avLst/>
                    </a:prstGeom>
                  </pic:spPr>
                </pic:pic>
              </a:graphicData>
            </a:graphic>
          </wp:inline>
        </w:drawing>
      </w:r>
    </w:p>
    <w:p w14:paraId="00A0D1FB" w14:textId="77777777" w:rsidR="00F324EB" w:rsidRPr="00680326" w:rsidRDefault="00F324EB" w:rsidP="00F324EB">
      <w:pPr>
        <w:bidi/>
        <w:ind w:left="1785" w:hanging="1632"/>
        <w:rPr>
          <w:rFonts w:ascii="Arial" w:hAnsi="Arial" w:cs="Arial"/>
          <w:bCs/>
          <w:szCs w:val="24"/>
        </w:rPr>
      </w:pPr>
    </w:p>
    <w:p w14:paraId="338DC823" w14:textId="016F8FAD" w:rsidR="00341333" w:rsidRPr="00680326" w:rsidRDefault="00341333" w:rsidP="00F324EB">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F324EB" w:rsidRPr="00F324EB">
        <w:rPr>
          <w:rFonts w:ascii="Arial" w:hAnsi="Arial" w:cs="Arial"/>
          <w:b/>
          <w:bCs/>
          <w:szCs w:val="24"/>
          <w:rtl/>
          <w:lang w:bidi="ar-JO"/>
        </w:rPr>
        <w:t>العقيدة</w:t>
      </w:r>
    </w:p>
    <w:p w14:paraId="6143BEE7" w14:textId="77777777" w:rsidR="00341333" w:rsidRPr="00680326" w:rsidRDefault="00341333" w:rsidP="00341333">
      <w:pPr>
        <w:bidi/>
        <w:ind w:left="1413" w:right="-385" w:hanging="1260"/>
        <w:rPr>
          <w:rFonts w:ascii="Arial" w:hAnsi="Arial" w:cs="Arial"/>
          <w:b/>
          <w:szCs w:val="24"/>
        </w:rPr>
      </w:pPr>
    </w:p>
    <w:p w14:paraId="7EFF9C19" w14:textId="0ED5CB09" w:rsidR="00341333" w:rsidRPr="00680326" w:rsidRDefault="00341333" w:rsidP="00F324EB">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F324EB" w:rsidRPr="00F324EB">
        <w:rPr>
          <w:rFonts w:ascii="Arial" w:hAnsi="Arial" w:cs="Arial" w:hint="eastAsia"/>
          <w:bCs/>
          <w:szCs w:val="24"/>
          <w:rtl/>
          <w:lang w:bidi="ar-JO"/>
        </w:rPr>
        <w:t>كُلُّ</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الْكِتَابِ</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هُوَ</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مُوحًى</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بِهِ</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مِنَ</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اللهِ،</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وَنَافِعٌ</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لِلتَّعْلِيمِ</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وَالتَّوْبِيخِ،</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لِلتَّقْوِيمِ</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وَالتَّأْدِيبِ</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الَّذِي</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فِي</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الْبِرِّ،</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لِكَيْ</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يَكُونَ</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إِنْسَانُ</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اللهِ</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كَامِلًا،</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مُتَأَهِّبًا</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لِكُلِّ</w:t>
      </w:r>
      <w:r w:rsidR="00F324EB">
        <w:rPr>
          <w:rFonts w:ascii="Arial" w:hAnsi="Arial" w:cs="Arial"/>
          <w:bCs/>
          <w:szCs w:val="24"/>
          <w:lang w:bidi="ar-JO"/>
        </w:rPr>
        <w:t xml:space="preserve"> </w:t>
      </w:r>
      <w:r w:rsidR="00F324EB" w:rsidRPr="00F324EB">
        <w:rPr>
          <w:rFonts w:ascii="Arial" w:hAnsi="Arial" w:cs="Arial" w:hint="eastAsia"/>
          <w:bCs/>
          <w:szCs w:val="24"/>
          <w:rtl/>
          <w:lang w:bidi="ar-JO"/>
        </w:rPr>
        <w:t>عَمَل</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صَالِحٍ</w:t>
      </w:r>
      <w:r w:rsidR="00F324EB" w:rsidRPr="00F324EB">
        <w:rPr>
          <w:rFonts w:ascii="Arial" w:hAnsi="Arial" w:cs="Arial"/>
          <w:bCs/>
          <w:szCs w:val="24"/>
          <w:lang w:bidi="ar-JO"/>
        </w:rPr>
        <w:t>...</w:t>
      </w:r>
      <w:r w:rsidR="00F324EB">
        <w:rPr>
          <w:rFonts w:ascii="Arial" w:hAnsi="Arial" w:cs="Arial"/>
          <w:bCs/>
          <w:szCs w:val="24"/>
          <w:lang w:bidi="ar-JO"/>
        </w:rPr>
        <w:t xml:space="preserve"> </w:t>
      </w:r>
      <w:r w:rsidR="00F324EB" w:rsidRPr="00F324EB">
        <w:rPr>
          <w:rFonts w:ascii="Arial" w:hAnsi="Arial" w:cs="Arial" w:hint="eastAsia"/>
          <w:bCs/>
          <w:szCs w:val="24"/>
          <w:rtl/>
          <w:lang w:bidi="ar-JO"/>
        </w:rPr>
        <w:t>اكْرِزْ</w:t>
      </w:r>
      <w:r w:rsidR="00F324EB" w:rsidRPr="00F324EB">
        <w:rPr>
          <w:rFonts w:ascii="Arial" w:hAnsi="Arial" w:cs="Arial"/>
          <w:bCs/>
          <w:szCs w:val="24"/>
          <w:rtl/>
          <w:lang w:bidi="ar-JO"/>
        </w:rPr>
        <w:t xml:space="preserve"> </w:t>
      </w:r>
      <w:r w:rsidR="00F324EB" w:rsidRPr="00F324EB">
        <w:rPr>
          <w:rFonts w:ascii="Arial" w:hAnsi="Arial" w:cs="Arial" w:hint="eastAsia"/>
          <w:bCs/>
          <w:szCs w:val="24"/>
          <w:rtl/>
          <w:lang w:bidi="ar-JO"/>
        </w:rPr>
        <w:t>بِالْكَلِمَةِ</w:t>
      </w:r>
      <w:r w:rsidR="00F324EB">
        <w:rPr>
          <w:rFonts w:ascii="Arial" w:hAnsi="Arial" w:cs="Arial"/>
          <w:bCs/>
          <w:szCs w:val="24"/>
          <w:lang w:bidi="ar-JO"/>
        </w:rPr>
        <w:t xml:space="preserve"> </w:t>
      </w:r>
      <w:r w:rsidR="00F324EB" w:rsidRPr="00F324EB">
        <w:rPr>
          <w:rFonts w:ascii="Arial" w:hAnsi="Arial" w:cs="Arial"/>
          <w:bCs/>
          <w:szCs w:val="24"/>
          <w:rtl/>
          <w:lang w:bidi="ar-JO"/>
        </w:rPr>
        <w:t>(3: 16- 17</w:t>
      </w:r>
      <w:r w:rsidR="00F324EB" w:rsidRPr="00F324EB">
        <w:rPr>
          <w:rFonts w:ascii="Arial" w:hAnsi="Arial" w:cs="Arial" w:hint="eastAsia"/>
          <w:bCs/>
          <w:szCs w:val="24"/>
          <w:rtl/>
          <w:lang w:bidi="ar-JO"/>
        </w:rPr>
        <w:t>؛</w:t>
      </w:r>
      <w:r w:rsidR="00F324EB" w:rsidRPr="00F324EB">
        <w:rPr>
          <w:rFonts w:ascii="Arial" w:hAnsi="Arial" w:cs="Arial"/>
          <w:bCs/>
          <w:szCs w:val="24"/>
          <w:rtl/>
          <w:lang w:bidi="ar-JO"/>
        </w:rPr>
        <w:t xml:space="preserve"> 4: 2)</w:t>
      </w:r>
    </w:p>
    <w:p w14:paraId="2F1478C6" w14:textId="77777777" w:rsidR="00341333" w:rsidRPr="00680326" w:rsidRDefault="00341333" w:rsidP="00341333">
      <w:pPr>
        <w:bidi/>
        <w:ind w:left="1413" w:right="-385" w:hanging="1260"/>
        <w:rPr>
          <w:rFonts w:ascii="Arial" w:hAnsi="Arial" w:cs="Arial"/>
          <w:b/>
          <w:szCs w:val="24"/>
        </w:rPr>
      </w:pPr>
    </w:p>
    <w:p w14:paraId="3F6A09FD" w14:textId="77777777" w:rsidR="00341333" w:rsidRPr="00680326" w:rsidRDefault="00341333" w:rsidP="00341333">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620E0261" w14:textId="29FA3B6D" w:rsidR="00341333" w:rsidRDefault="00527ACE" w:rsidP="00527ACE">
      <w:pPr>
        <w:bidi/>
        <w:ind w:left="165" w:hanging="12"/>
        <w:rPr>
          <w:rFonts w:ascii="Arial" w:hAnsi="Arial" w:cs="Arial"/>
          <w:b/>
          <w:bCs/>
          <w:szCs w:val="24"/>
          <w:lang w:bidi="ar-JO"/>
        </w:rPr>
      </w:pPr>
      <w:r w:rsidRPr="00527ACE">
        <w:rPr>
          <w:rFonts w:ascii="Arial" w:hAnsi="Arial" w:cs="Arial"/>
          <w:b/>
          <w:bCs/>
          <w:szCs w:val="24"/>
          <w:rtl/>
          <w:lang w:bidi="ar-JO"/>
        </w:rPr>
        <w:t>المثابرة ضد الإرتداد رغم المشقة ، بالوعظ بالكلمة بكل أمانة.</w:t>
      </w:r>
    </w:p>
    <w:p w14:paraId="7FC687CE" w14:textId="77777777" w:rsidR="00527ACE" w:rsidRPr="00680326" w:rsidRDefault="00527ACE" w:rsidP="00527ACE">
      <w:pPr>
        <w:bidi/>
        <w:ind w:left="165" w:hanging="12"/>
        <w:rPr>
          <w:rFonts w:ascii="Arial" w:hAnsi="Arial" w:cs="Arial"/>
          <w:bCs/>
          <w:szCs w:val="24"/>
        </w:rPr>
      </w:pPr>
    </w:p>
    <w:p w14:paraId="4E7E2A6A" w14:textId="77777777" w:rsidR="00341333" w:rsidRPr="00680326" w:rsidRDefault="00341333" w:rsidP="00341333">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592E02EB" w14:textId="165F1448" w:rsidR="00341333" w:rsidRPr="00680326" w:rsidRDefault="00527ACE" w:rsidP="00527ACE">
      <w:pPr>
        <w:bidi/>
        <w:ind w:left="453" w:right="-385" w:hanging="300"/>
        <w:rPr>
          <w:rFonts w:ascii="Arial" w:hAnsi="Arial" w:cs="Arial"/>
          <w:bCs/>
          <w:szCs w:val="24"/>
        </w:rPr>
      </w:pPr>
      <w:r w:rsidRPr="00527ACE">
        <w:rPr>
          <w:rFonts w:ascii="Arial" w:hAnsi="Arial" w:cs="Arial" w:hint="eastAsia"/>
          <w:b/>
          <w:bCs/>
          <w:szCs w:val="24"/>
          <w:rtl/>
          <w:lang w:bidi="ar-JO"/>
        </w:rPr>
        <w:t>أطع</w:t>
      </w:r>
      <w:r w:rsidRPr="00527ACE">
        <w:rPr>
          <w:rFonts w:ascii="Arial" w:hAnsi="Arial" w:cs="Arial"/>
          <w:b/>
          <w:bCs/>
          <w:szCs w:val="24"/>
          <w:rtl/>
          <w:lang w:bidi="ar-JO"/>
        </w:rPr>
        <w:t xml:space="preserve"> و </w:t>
      </w:r>
      <w:r w:rsidRPr="00527ACE">
        <w:rPr>
          <w:rFonts w:ascii="Arial" w:hAnsi="Arial" w:cs="Arial" w:hint="eastAsia"/>
          <w:b/>
          <w:bCs/>
          <w:szCs w:val="24"/>
          <w:rtl/>
          <w:lang w:bidi="ar-JO"/>
        </w:rPr>
        <w:t>عظ</w:t>
      </w:r>
      <w:r w:rsidRPr="00527ACE">
        <w:rPr>
          <w:rFonts w:ascii="Arial" w:hAnsi="Arial" w:cs="Arial"/>
          <w:b/>
          <w:bCs/>
          <w:szCs w:val="24"/>
          <w:rtl/>
          <w:lang w:bidi="ar-JO"/>
        </w:rPr>
        <w:t xml:space="preserve"> كلمة الله بأمانة</w:t>
      </w:r>
      <w:r>
        <w:rPr>
          <w:rFonts w:ascii="Arial" w:hAnsi="Arial" w:cs="Arial"/>
          <w:b/>
          <w:bCs/>
          <w:szCs w:val="24"/>
          <w:lang w:bidi="ar-JO"/>
        </w:rPr>
        <w:t>.</w:t>
      </w:r>
    </w:p>
    <w:p w14:paraId="2C1D0BB4" w14:textId="574CF01A" w:rsidR="00341333" w:rsidRPr="00E07FDF" w:rsidRDefault="008861C9" w:rsidP="00E07FDF">
      <w:pPr>
        <w:ind w:left="20" w:right="-13" w:hanging="20"/>
        <w:jc w:val="center"/>
        <w:rPr>
          <w:rFonts w:ascii="Arial" w:hAnsi="Arial" w:cs="Arial"/>
          <w:b/>
          <w:bCs/>
          <w:sz w:val="72"/>
          <w:szCs w:val="72"/>
        </w:rPr>
      </w:pPr>
      <w:r w:rsidRPr="00541A78">
        <w:rPr>
          <w:sz w:val="22"/>
        </w:rPr>
        <w:br w:type="page"/>
      </w:r>
      <w:bookmarkStart w:id="13" w:name="Titus"/>
      <w:bookmarkEnd w:id="13"/>
      <w:r w:rsidR="00E07FDF" w:rsidRPr="00E07FDF">
        <w:rPr>
          <w:rFonts w:ascii="Arial" w:hAnsi="Arial" w:cs="Arial"/>
          <w:b/>
          <w:bCs/>
          <w:sz w:val="72"/>
          <w:szCs w:val="72"/>
          <w:rtl/>
        </w:rPr>
        <w:lastRenderedPageBreak/>
        <w:t>تيطس</w:t>
      </w:r>
    </w:p>
    <w:p w14:paraId="7156D2C0" w14:textId="77777777" w:rsidR="00341333" w:rsidRPr="00680326" w:rsidRDefault="00341333" w:rsidP="00341333">
      <w:pPr>
        <w:ind w:left="20" w:hanging="20"/>
        <w:jc w:val="center"/>
        <w:rPr>
          <w:rFonts w:ascii="Arial" w:hAnsi="Arial" w:cs="Arial"/>
          <w:b/>
          <w:szCs w:val="24"/>
        </w:rPr>
      </w:pPr>
    </w:p>
    <w:p w14:paraId="2AE01234" w14:textId="1DD0B98C" w:rsidR="00341333" w:rsidRPr="00680326" w:rsidRDefault="00D427AD" w:rsidP="00341333">
      <w:pPr>
        <w:bidi/>
        <w:ind w:left="1785" w:hanging="1632"/>
        <w:rPr>
          <w:rFonts w:ascii="Arial" w:hAnsi="Arial" w:cs="Arial"/>
          <w:bCs/>
          <w:szCs w:val="24"/>
        </w:rPr>
      </w:pPr>
      <w:r>
        <w:rPr>
          <w:rFonts w:ascii="Arial" w:hAnsi="Arial" w:cs="Arial"/>
          <w:bCs/>
          <w:noProof/>
          <w:szCs w:val="24"/>
        </w:rPr>
        <w:drawing>
          <wp:inline distT="0" distB="0" distL="0" distR="0" wp14:anchorId="6B6AE2E2" wp14:editId="520D5591">
            <wp:extent cx="6106795" cy="4545330"/>
            <wp:effectExtent l="0" t="0" r="190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stretch>
                      <a:fillRect/>
                    </a:stretch>
                  </pic:blipFill>
                  <pic:spPr>
                    <a:xfrm>
                      <a:off x="0" y="0"/>
                      <a:ext cx="6106795" cy="4545330"/>
                    </a:xfrm>
                    <a:prstGeom prst="rect">
                      <a:avLst/>
                    </a:prstGeom>
                  </pic:spPr>
                </pic:pic>
              </a:graphicData>
            </a:graphic>
          </wp:inline>
        </w:drawing>
      </w:r>
    </w:p>
    <w:p w14:paraId="71271181" w14:textId="77777777" w:rsidR="00341333" w:rsidRPr="00680326" w:rsidRDefault="00341333" w:rsidP="00341333">
      <w:pPr>
        <w:bidi/>
        <w:ind w:left="1785" w:hanging="1632"/>
        <w:rPr>
          <w:rFonts w:ascii="Arial" w:hAnsi="Arial" w:cs="Arial"/>
          <w:bCs/>
          <w:szCs w:val="24"/>
        </w:rPr>
      </w:pPr>
    </w:p>
    <w:p w14:paraId="02D7800C" w14:textId="43D9AC8D" w:rsidR="00341333" w:rsidRPr="00680326" w:rsidRDefault="00341333" w:rsidP="00E07FDF">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E07FDF" w:rsidRPr="00E07FDF">
        <w:rPr>
          <w:rFonts w:ascii="Arial" w:hAnsi="Arial" w:cs="Arial"/>
          <w:b/>
          <w:bCs/>
          <w:szCs w:val="24"/>
          <w:rtl/>
          <w:lang w:bidi="ar-JO"/>
        </w:rPr>
        <w:t>السلوك</w:t>
      </w:r>
    </w:p>
    <w:p w14:paraId="2057FB57" w14:textId="77777777" w:rsidR="00341333" w:rsidRPr="00680326" w:rsidRDefault="00341333" w:rsidP="00341333">
      <w:pPr>
        <w:bidi/>
        <w:ind w:left="1413" w:right="-385" w:hanging="1260"/>
        <w:rPr>
          <w:rFonts w:ascii="Arial" w:hAnsi="Arial" w:cs="Arial"/>
          <w:b/>
          <w:szCs w:val="24"/>
        </w:rPr>
      </w:pPr>
    </w:p>
    <w:p w14:paraId="6A520E2C" w14:textId="6053C07A" w:rsidR="00341333" w:rsidRPr="00680326" w:rsidRDefault="00341333" w:rsidP="00E07FDF">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E07FDF" w:rsidRPr="00E07FDF">
        <w:rPr>
          <w:rFonts w:ascii="Arial" w:hAnsi="Arial" w:cs="Arial" w:hint="eastAsia"/>
          <w:bCs/>
          <w:szCs w:val="24"/>
          <w:rtl/>
          <w:lang w:bidi="ar-JO"/>
        </w:rPr>
        <w:t>صادقة</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هي</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الكلمة</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وأريد</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ان</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تقرر</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هذه</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الأمور</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لكي</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يهتم</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الذين</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آمنوا</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بالله</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أن</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يمارسوا</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أعمالا</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حسنة،</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فإن</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هذه</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الأمور</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هي</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الحسنة</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و</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النافعة</w:t>
      </w:r>
      <w:r w:rsidR="00E07FDF" w:rsidRPr="00E07FDF">
        <w:rPr>
          <w:rFonts w:ascii="Arial" w:hAnsi="Arial" w:cs="Arial"/>
          <w:bCs/>
          <w:szCs w:val="24"/>
          <w:rtl/>
          <w:lang w:bidi="ar-JO"/>
        </w:rPr>
        <w:t xml:space="preserve"> </w:t>
      </w:r>
      <w:r w:rsidR="00E07FDF" w:rsidRPr="00E07FDF">
        <w:rPr>
          <w:rFonts w:ascii="Arial" w:hAnsi="Arial" w:cs="Arial" w:hint="eastAsia"/>
          <w:bCs/>
          <w:szCs w:val="24"/>
          <w:rtl/>
          <w:lang w:bidi="ar-JO"/>
        </w:rPr>
        <w:t>للناس</w:t>
      </w:r>
      <w:r w:rsidR="00E07FDF">
        <w:rPr>
          <w:rFonts w:ascii="Arial" w:hAnsi="Arial" w:cs="Arial"/>
          <w:bCs/>
          <w:szCs w:val="24"/>
          <w:lang w:bidi="ar-JO"/>
        </w:rPr>
        <w:t xml:space="preserve"> </w:t>
      </w:r>
      <w:r w:rsidR="00E07FDF" w:rsidRPr="00E07FDF">
        <w:rPr>
          <w:rFonts w:ascii="Arial" w:hAnsi="Arial" w:cs="Arial"/>
          <w:bCs/>
          <w:szCs w:val="24"/>
          <w:rtl/>
          <w:lang w:bidi="ar-JO"/>
        </w:rPr>
        <w:t>(3: 8)</w:t>
      </w:r>
    </w:p>
    <w:p w14:paraId="68F6AF75" w14:textId="77777777" w:rsidR="00341333" w:rsidRPr="00680326" w:rsidRDefault="00341333" w:rsidP="00341333">
      <w:pPr>
        <w:bidi/>
        <w:ind w:left="1413" w:right="-385" w:hanging="1260"/>
        <w:rPr>
          <w:rFonts w:ascii="Arial" w:hAnsi="Arial" w:cs="Arial"/>
          <w:b/>
          <w:szCs w:val="24"/>
        </w:rPr>
      </w:pPr>
    </w:p>
    <w:p w14:paraId="5AB616E9" w14:textId="77777777" w:rsidR="00341333" w:rsidRPr="00680326" w:rsidRDefault="00341333" w:rsidP="00341333">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7C06C7CD" w14:textId="77777777" w:rsidR="00E07FDF" w:rsidRPr="00E07FDF" w:rsidRDefault="00E07FDF" w:rsidP="00E07FDF">
      <w:pPr>
        <w:bidi/>
        <w:ind w:left="165" w:hanging="12"/>
        <w:rPr>
          <w:rFonts w:ascii="Arial" w:hAnsi="Arial" w:cs="Arial"/>
          <w:bCs/>
          <w:szCs w:val="24"/>
        </w:rPr>
      </w:pPr>
      <w:r w:rsidRPr="00E07FDF">
        <w:rPr>
          <w:rFonts w:ascii="Arial" w:hAnsi="Arial" w:cs="Arial"/>
          <w:b/>
          <w:bCs/>
          <w:szCs w:val="24"/>
          <w:rtl/>
          <w:lang w:bidi="ar-JO"/>
        </w:rPr>
        <w:t>نستطيع أن نميز المعلمين الكذبة من خلال ثمارهم وذلك حسب ما تعلمناه من الآباء الروحيين الذين يعلمون تعليماً يرتكز على النعمة</w:t>
      </w:r>
    </w:p>
    <w:p w14:paraId="1699C8B5" w14:textId="77777777" w:rsidR="00341333" w:rsidRPr="00680326" w:rsidRDefault="00341333" w:rsidP="00341333">
      <w:pPr>
        <w:bidi/>
        <w:ind w:left="165" w:hanging="12"/>
        <w:rPr>
          <w:rFonts w:ascii="Arial" w:hAnsi="Arial" w:cs="Arial"/>
          <w:bCs/>
          <w:szCs w:val="24"/>
        </w:rPr>
      </w:pPr>
    </w:p>
    <w:p w14:paraId="24B575FD" w14:textId="77777777" w:rsidR="00341333" w:rsidRPr="00680326" w:rsidRDefault="00341333" w:rsidP="00341333">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607C2128" w14:textId="73E699C1" w:rsidR="00341333" w:rsidRPr="00680326" w:rsidRDefault="00E07FDF" w:rsidP="00E07FDF">
      <w:pPr>
        <w:bidi/>
        <w:ind w:left="453" w:right="-385" w:hanging="300"/>
        <w:rPr>
          <w:rFonts w:ascii="Arial" w:hAnsi="Arial" w:cs="Arial"/>
          <w:bCs/>
          <w:szCs w:val="24"/>
        </w:rPr>
      </w:pPr>
      <w:r w:rsidRPr="00E07FDF">
        <w:rPr>
          <w:rFonts w:ascii="Arial" w:hAnsi="Arial" w:cs="Arial"/>
          <w:b/>
          <w:bCs/>
          <w:szCs w:val="24"/>
          <w:rtl/>
          <w:lang w:bidi="ar-JO"/>
        </w:rPr>
        <w:t>يجب أن يعلم شيوخنا السلوك المحترم بناءً على نعمة الله.</w:t>
      </w:r>
    </w:p>
    <w:p w14:paraId="7A84C695" w14:textId="67A41D0C" w:rsidR="008861C9" w:rsidRPr="00541A78" w:rsidRDefault="008861C9" w:rsidP="00157692">
      <w:pPr>
        <w:ind w:left="20" w:right="-22" w:hanging="20"/>
        <w:jc w:val="left"/>
        <w:rPr>
          <w:b/>
          <w:sz w:val="22"/>
        </w:rPr>
      </w:pPr>
    </w:p>
    <w:p w14:paraId="658CA737" w14:textId="078F2EAE" w:rsidR="00341333" w:rsidRPr="00D427AD" w:rsidRDefault="008861C9" w:rsidP="00D427AD">
      <w:pPr>
        <w:ind w:left="20" w:right="-13" w:hanging="20"/>
        <w:jc w:val="center"/>
        <w:rPr>
          <w:rFonts w:ascii="Arial" w:hAnsi="Arial" w:cs="Arial"/>
          <w:b/>
          <w:bCs/>
          <w:sz w:val="72"/>
          <w:szCs w:val="72"/>
        </w:rPr>
      </w:pPr>
      <w:r w:rsidRPr="00541A78">
        <w:rPr>
          <w:sz w:val="22"/>
        </w:rPr>
        <w:br w:type="page"/>
      </w:r>
      <w:bookmarkStart w:id="14" w:name="Philemon"/>
      <w:bookmarkEnd w:id="14"/>
      <w:r w:rsidR="00D427AD" w:rsidRPr="00D427AD">
        <w:rPr>
          <w:rFonts w:ascii="Arial" w:hAnsi="Arial" w:cs="Arial" w:hint="eastAsia"/>
          <w:b/>
          <w:bCs/>
          <w:sz w:val="72"/>
          <w:szCs w:val="72"/>
          <w:rtl/>
        </w:rPr>
        <w:lastRenderedPageBreak/>
        <w:t>فليمون</w:t>
      </w:r>
    </w:p>
    <w:p w14:paraId="5FF7CDE8" w14:textId="77777777" w:rsidR="00341333" w:rsidRPr="00680326" w:rsidRDefault="00341333" w:rsidP="00341333">
      <w:pPr>
        <w:ind w:left="20" w:hanging="20"/>
        <w:jc w:val="center"/>
        <w:rPr>
          <w:rFonts w:ascii="Arial" w:hAnsi="Arial" w:cs="Arial"/>
          <w:b/>
          <w:szCs w:val="24"/>
        </w:rPr>
      </w:pPr>
    </w:p>
    <w:p w14:paraId="40A330D2" w14:textId="6955AF7F" w:rsidR="00341333" w:rsidRPr="00680326" w:rsidRDefault="00193ABE" w:rsidP="00341333">
      <w:pPr>
        <w:bidi/>
        <w:ind w:left="1785" w:hanging="1632"/>
        <w:rPr>
          <w:rFonts w:ascii="Arial" w:hAnsi="Arial" w:cs="Arial"/>
          <w:bCs/>
          <w:szCs w:val="24"/>
        </w:rPr>
      </w:pPr>
      <w:r>
        <w:rPr>
          <w:rFonts w:ascii="Arial" w:hAnsi="Arial" w:cs="Arial"/>
          <w:bCs/>
          <w:noProof/>
          <w:szCs w:val="24"/>
        </w:rPr>
        <w:drawing>
          <wp:inline distT="0" distB="0" distL="0" distR="0" wp14:anchorId="173A9BDE" wp14:editId="18730563">
            <wp:extent cx="6106795" cy="4545330"/>
            <wp:effectExtent l="0" t="0" r="190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stretch>
                      <a:fillRect/>
                    </a:stretch>
                  </pic:blipFill>
                  <pic:spPr>
                    <a:xfrm>
                      <a:off x="0" y="0"/>
                      <a:ext cx="6106795" cy="4545330"/>
                    </a:xfrm>
                    <a:prstGeom prst="rect">
                      <a:avLst/>
                    </a:prstGeom>
                  </pic:spPr>
                </pic:pic>
              </a:graphicData>
            </a:graphic>
          </wp:inline>
        </w:drawing>
      </w:r>
    </w:p>
    <w:p w14:paraId="4F94C593" w14:textId="77777777" w:rsidR="00341333" w:rsidRPr="00680326" w:rsidRDefault="00341333" w:rsidP="00341333">
      <w:pPr>
        <w:bidi/>
        <w:ind w:left="1785" w:hanging="1632"/>
        <w:rPr>
          <w:rFonts w:ascii="Arial" w:hAnsi="Arial" w:cs="Arial"/>
          <w:bCs/>
          <w:szCs w:val="24"/>
        </w:rPr>
      </w:pPr>
    </w:p>
    <w:p w14:paraId="196C77B7" w14:textId="6F4651EE" w:rsidR="00341333" w:rsidRPr="00680326" w:rsidRDefault="00341333" w:rsidP="00D427AD">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D427AD" w:rsidRPr="00D427AD">
        <w:rPr>
          <w:rFonts w:ascii="Arial" w:hAnsi="Arial" w:cs="Arial" w:hint="eastAsia"/>
          <w:b/>
          <w:bCs/>
          <w:szCs w:val="24"/>
          <w:rtl/>
        </w:rPr>
        <w:t>المغفرة</w:t>
      </w:r>
    </w:p>
    <w:p w14:paraId="71395CC0" w14:textId="77777777" w:rsidR="00341333" w:rsidRPr="00680326" w:rsidRDefault="00341333" w:rsidP="00341333">
      <w:pPr>
        <w:bidi/>
        <w:ind w:left="1413" w:right="-385" w:hanging="1260"/>
        <w:rPr>
          <w:rFonts w:ascii="Arial" w:hAnsi="Arial" w:cs="Arial"/>
          <w:b/>
          <w:szCs w:val="24"/>
        </w:rPr>
      </w:pPr>
    </w:p>
    <w:p w14:paraId="40A83792" w14:textId="47EB1F11" w:rsidR="00341333" w:rsidRPr="00680326" w:rsidRDefault="00341333" w:rsidP="00D427AD">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D427AD" w:rsidRPr="00D427AD">
        <w:rPr>
          <w:rFonts w:ascii="Arial" w:hAnsi="Arial" w:cs="Arial" w:hint="eastAsia"/>
          <w:bCs/>
          <w:szCs w:val="24"/>
          <w:rtl/>
          <w:lang w:bidi="ar-JO"/>
        </w:rPr>
        <w:t>فَإِنْ</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كُنْتَ</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تَحْسِبُنِي</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شَرِيكًا</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فَاقْبَلْهُ</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نَظِيرِي</w:t>
      </w:r>
      <w:r w:rsidR="00D427AD" w:rsidRPr="00D427AD">
        <w:rPr>
          <w:rFonts w:ascii="Arial" w:hAnsi="Arial" w:cs="Arial"/>
          <w:bCs/>
          <w:szCs w:val="24"/>
          <w:lang w:bidi="ar-JO"/>
        </w:rPr>
        <w:t xml:space="preserve"> </w:t>
      </w:r>
      <w:r w:rsidR="00D427AD">
        <w:rPr>
          <w:rFonts w:ascii="Arial" w:hAnsi="Arial" w:cs="Arial"/>
          <w:bCs/>
          <w:szCs w:val="24"/>
          <w:lang w:bidi="ar-JO"/>
        </w:rPr>
        <w:t>.</w:t>
      </w:r>
      <w:r w:rsidR="00D427AD" w:rsidRPr="00D427AD">
        <w:rPr>
          <w:rFonts w:ascii="Arial" w:hAnsi="Arial" w:cs="Arial" w:hint="eastAsia"/>
          <w:bCs/>
          <w:szCs w:val="24"/>
          <w:rtl/>
          <w:lang w:bidi="ar-JO"/>
        </w:rPr>
        <w:t>ثُمَّ</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إِنْ</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كَانَ</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قَدْ</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ظَلَمَكَ</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بِشَيْءٍ</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أَوْ</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لَكَ</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عَلَيْهِ</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دَيْنٌ</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فَاحْسِبْ</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ذلِكَ</w:t>
      </w:r>
      <w:r w:rsidR="00D427AD" w:rsidRPr="00D427AD">
        <w:rPr>
          <w:rFonts w:ascii="Arial" w:hAnsi="Arial" w:cs="Arial"/>
          <w:bCs/>
          <w:szCs w:val="24"/>
          <w:rtl/>
          <w:lang w:bidi="ar-JO"/>
        </w:rPr>
        <w:t xml:space="preserve"> </w:t>
      </w:r>
      <w:r w:rsidR="00D427AD" w:rsidRPr="00D427AD">
        <w:rPr>
          <w:rFonts w:ascii="Arial" w:hAnsi="Arial" w:cs="Arial" w:hint="eastAsia"/>
          <w:bCs/>
          <w:szCs w:val="24"/>
          <w:rtl/>
          <w:lang w:bidi="ar-JO"/>
        </w:rPr>
        <w:t>عَلَيَّ</w:t>
      </w:r>
      <w:r w:rsidR="00D427AD">
        <w:rPr>
          <w:rFonts w:ascii="Arial" w:hAnsi="Arial" w:cs="Arial"/>
          <w:bCs/>
          <w:szCs w:val="24"/>
          <w:lang w:bidi="ar-JO"/>
        </w:rPr>
        <w:br/>
      </w:r>
      <w:r w:rsidR="00D427AD" w:rsidRPr="00D427AD">
        <w:rPr>
          <w:rFonts w:ascii="Arial" w:hAnsi="Arial" w:cs="Arial"/>
          <w:bCs/>
          <w:szCs w:val="24"/>
          <w:rtl/>
          <w:lang w:bidi="ar-JO"/>
        </w:rPr>
        <w:t>(</w:t>
      </w:r>
      <w:r w:rsidR="00D427AD" w:rsidRPr="00D427AD">
        <w:rPr>
          <w:rFonts w:ascii="Arial" w:hAnsi="Arial" w:cs="Arial" w:hint="eastAsia"/>
          <w:bCs/>
          <w:szCs w:val="24"/>
          <w:rtl/>
          <w:lang w:bidi="ar-JO"/>
        </w:rPr>
        <w:t>فلي</w:t>
      </w:r>
      <w:r w:rsidR="00D427AD" w:rsidRPr="00D427AD">
        <w:rPr>
          <w:rFonts w:ascii="Arial" w:hAnsi="Arial" w:cs="Arial"/>
          <w:bCs/>
          <w:szCs w:val="24"/>
          <w:rtl/>
          <w:lang w:bidi="ar-JO"/>
        </w:rPr>
        <w:t xml:space="preserve"> 18-17)</w:t>
      </w:r>
    </w:p>
    <w:p w14:paraId="1068C5C4" w14:textId="77777777" w:rsidR="00341333" w:rsidRPr="00680326" w:rsidRDefault="00341333" w:rsidP="00341333">
      <w:pPr>
        <w:bidi/>
        <w:ind w:left="1413" w:right="-385" w:hanging="1260"/>
        <w:rPr>
          <w:rFonts w:ascii="Arial" w:hAnsi="Arial" w:cs="Arial"/>
          <w:b/>
          <w:szCs w:val="24"/>
        </w:rPr>
      </w:pPr>
    </w:p>
    <w:p w14:paraId="1E77AEFF" w14:textId="77777777" w:rsidR="00341333" w:rsidRPr="00680326" w:rsidRDefault="00341333" w:rsidP="00341333">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7081285A" w14:textId="255CA2D8" w:rsidR="00341333" w:rsidRDefault="00701773" w:rsidP="00701773">
      <w:pPr>
        <w:bidi/>
        <w:ind w:left="165" w:hanging="12"/>
        <w:rPr>
          <w:rFonts w:ascii="Arial" w:hAnsi="Arial" w:cs="Arial"/>
          <w:b/>
          <w:bCs/>
          <w:szCs w:val="24"/>
        </w:rPr>
      </w:pPr>
      <w:r w:rsidRPr="00701773">
        <w:rPr>
          <w:rFonts w:ascii="Arial" w:hAnsi="Arial" w:cs="Arial"/>
          <w:b/>
          <w:bCs/>
          <w:szCs w:val="24"/>
          <w:rtl/>
        </w:rPr>
        <w:t xml:space="preserve">يطلب بولس من مالك العبد </w:t>
      </w:r>
      <w:proofErr w:type="gramStart"/>
      <w:r w:rsidRPr="00701773">
        <w:rPr>
          <w:rFonts w:ascii="Arial" w:hAnsi="Arial" w:cs="Arial"/>
          <w:b/>
          <w:bCs/>
          <w:szCs w:val="24"/>
          <w:rtl/>
        </w:rPr>
        <w:t>المسيحي ،</w:t>
      </w:r>
      <w:proofErr w:type="gramEnd"/>
      <w:r w:rsidRPr="00701773">
        <w:rPr>
          <w:rFonts w:ascii="Arial" w:hAnsi="Arial" w:cs="Arial"/>
          <w:b/>
          <w:bCs/>
          <w:szCs w:val="24"/>
          <w:rtl/>
        </w:rPr>
        <w:t xml:space="preserve"> فليمون ، المغفرة لعبده الهارب ولكن التائب ، </w:t>
      </w:r>
      <w:proofErr w:type="spellStart"/>
      <w:r w:rsidRPr="00701773">
        <w:rPr>
          <w:rFonts w:ascii="Arial" w:hAnsi="Arial" w:cs="Arial"/>
          <w:b/>
          <w:bCs/>
          <w:szCs w:val="24"/>
          <w:rtl/>
        </w:rPr>
        <w:t>أنسيمس</w:t>
      </w:r>
      <w:proofErr w:type="spellEnd"/>
      <w:r w:rsidRPr="00701773">
        <w:rPr>
          <w:rFonts w:ascii="Arial" w:hAnsi="Arial" w:cs="Arial"/>
          <w:b/>
          <w:bCs/>
          <w:szCs w:val="24"/>
          <w:rtl/>
        </w:rPr>
        <w:t xml:space="preserve"> ، الذي قاده بولس إلى المسيح وأرسله إلى فليمون لإعادة ذكره كأخ مسيحي ليعلمه كيف يغفر ويغفر له.</w:t>
      </w:r>
    </w:p>
    <w:p w14:paraId="6DE0080A" w14:textId="77777777" w:rsidR="00701773" w:rsidRPr="00680326" w:rsidRDefault="00701773" w:rsidP="00701773">
      <w:pPr>
        <w:bidi/>
        <w:ind w:left="165" w:hanging="12"/>
        <w:rPr>
          <w:rFonts w:ascii="Arial" w:hAnsi="Arial" w:cs="Arial"/>
          <w:bCs/>
          <w:szCs w:val="24"/>
        </w:rPr>
      </w:pPr>
    </w:p>
    <w:p w14:paraId="25F5FBFC" w14:textId="77777777" w:rsidR="00341333" w:rsidRPr="00680326" w:rsidRDefault="00341333" w:rsidP="00341333">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05520885" w14:textId="77777777" w:rsidR="00701773" w:rsidRPr="00701773" w:rsidRDefault="00701773" w:rsidP="00701773">
      <w:pPr>
        <w:bidi/>
        <w:ind w:left="453" w:right="-385" w:hanging="300"/>
        <w:rPr>
          <w:rFonts w:ascii="Arial" w:hAnsi="Arial" w:cs="Arial"/>
          <w:bCs/>
          <w:szCs w:val="24"/>
        </w:rPr>
      </w:pPr>
      <w:r w:rsidRPr="00701773">
        <w:rPr>
          <w:rFonts w:ascii="Arial" w:hAnsi="Arial" w:cs="Arial"/>
          <w:b/>
          <w:bCs/>
          <w:szCs w:val="24"/>
          <w:rtl/>
          <w:lang w:bidi="ar-JO"/>
        </w:rPr>
        <w:t>مع من تتصل الآن بشكل أفضل ؟</w:t>
      </w:r>
    </w:p>
    <w:p w14:paraId="371D928F" w14:textId="77777777" w:rsidR="00701773" w:rsidRPr="00701773" w:rsidRDefault="00701773" w:rsidP="00701773">
      <w:pPr>
        <w:bidi/>
        <w:ind w:left="453" w:right="-385" w:hanging="300"/>
        <w:rPr>
          <w:rFonts w:ascii="Arial" w:hAnsi="Arial" w:cs="Arial"/>
          <w:bCs/>
          <w:szCs w:val="24"/>
        </w:rPr>
      </w:pPr>
      <w:r w:rsidRPr="00701773">
        <w:rPr>
          <w:rFonts w:ascii="Arial" w:hAnsi="Arial" w:cs="Arial"/>
          <w:b/>
          <w:bCs/>
          <w:szCs w:val="24"/>
          <w:rtl/>
          <w:lang w:bidi="ar-JO"/>
        </w:rPr>
        <w:t>1. فليمون</w:t>
      </w:r>
    </w:p>
    <w:p w14:paraId="048C534A" w14:textId="77777777" w:rsidR="00701773" w:rsidRPr="00701773" w:rsidRDefault="00701773" w:rsidP="00701773">
      <w:pPr>
        <w:bidi/>
        <w:ind w:left="453" w:right="-385" w:hanging="300"/>
        <w:rPr>
          <w:rFonts w:ascii="Arial" w:hAnsi="Arial" w:cs="Arial"/>
          <w:bCs/>
          <w:szCs w:val="24"/>
        </w:rPr>
      </w:pPr>
      <w:r w:rsidRPr="00701773">
        <w:rPr>
          <w:rFonts w:ascii="Arial" w:hAnsi="Arial" w:cs="Arial"/>
          <w:b/>
          <w:bCs/>
          <w:szCs w:val="24"/>
          <w:rtl/>
          <w:lang w:bidi="ar-JO"/>
        </w:rPr>
        <w:t>2. أنسيمس</w:t>
      </w:r>
    </w:p>
    <w:p w14:paraId="16640179" w14:textId="77777777" w:rsidR="00701773" w:rsidRPr="00701773" w:rsidRDefault="00701773" w:rsidP="00701773">
      <w:pPr>
        <w:bidi/>
        <w:ind w:left="453" w:right="-385" w:hanging="300"/>
        <w:rPr>
          <w:rFonts w:ascii="Arial" w:hAnsi="Arial" w:cs="Arial"/>
          <w:bCs/>
          <w:szCs w:val="24"/>
        </w:rPr>
      </w:pPr>
      <w:r w:rsidRPr="00701773">
        <w:rPr>
          <w:rFonts w:ascii="Arial" w:hAnsi="Arial" w:cs="Arial"/>
          <w:b/>
          <w:bCs/>
          <w:szCs w:val="24"/>
          <w:rtl/>
          <w:lang w:bidi="ar-JO"/>
        </w:rPr>
        <w:t>3. بولس</w:t>
      </w:r>
    </w:p>
    <w:p w14:paraId="15992C4B" w14:textId="77777777" w:rsidR="00701773" w:rsidRPr="00701773" w:rsidRDefault="00701773" w:rsidP="00701773">
      <w:pPr>
        <w:bidi/>
        <w:ind w:left="453" w:right="-385" w:hanging="300"/>
        <w:rPr>
          <w:rFonts w:ascii="Arial" w:hAnsi="Arial" w:cs="Arial"/>
          <w:bCs/>
          <w:szCs w:val="24"/>
        </w:rPr>
      </w:pPr>
      <w:r w:rsidRPr="00701773">
        <w:rPr>
          <w:rFonts w:ascii="Arial" w:hAnsi="Arial" w:cs="Arial"/>
          <w:b/>
          <w:bCs/>
          <w:szCs w:val="24"/>
          <w:rtl/>
          <w:lang w:bidi="ar-JO"/>
        </w:rPr>
        <w:t>4. الكنيسة</w:t>
      </w:r>
    </w:p>
    <w:p w14:paraId="2C3F8DF5" w14:textId="77777777" w:rsidR="00701773" w:rsidRDefault="00701773" w:rsidP="00616CA5">
      <w:pPr>
        <w:ind w:left="20" w:right="-13" w:hanging="20"/>
        <w:jc w:val="center"/>
        <w:rPr>
          <w:b/>
          <w:sz w:val="22"/>
          <w:u w:val="single"/>
        </w:rPr>
      </w:pPr>
    </w:p>
    <w:p w14:paraId="31E5AD9F" w14:textId="5A7FD833" w:rsidR="005A0669" w:rsidRPr="0003692C" w:rsidRDefault="008861C9" w:rsidP="0003692C">
      <w:pPr>
        <w:ind w:left="20" w:right="-13" w:hanging="20"/>
        <w:jc w:val="center"/>
        <w:rPr>
          <w:rFonts w:ascii="Arial" w:hAnsi="Arial" w:cs="Arial"/>
          <w:b/>
          <w:bCs/>
          <w:sz w:val="72"/>
          <w:szCs w:val="72"/>
        </w:rPr>
      </w:pPr>
      <w:r w:rsidRPr="00541A78">
        <w:rPr>
          <w:sz w:val="22"/>
        </w:rPr>
        <w:br w:type="page"/>
      </w:r>
      <w:bookmarkStart w:id="15" w:name="Hebrews"/>
      <w:bookmarkEnd w:id="15"/>
      <w:r w:rsidR="0003692C" w:rsidRPr="0003692C">
        <w:rPr>
          <w:rFonts w:ascii="Arial" w:hAnsi="Arial" w:cs="Arial" w:hint="eastAsia"/>
          <w:b/>
          <w:bCs/>
          <w:sz w:val="72"/>
          <w:szCs w:val="72"/>
          <w:rtl/>
        </w:rPr>
        <w:lastRenderedPageBreak/>
        <w:t>العبرانيين</w:t>
      </w:r>
    </w:p>
    <w:p w14:paraId="5342888C" w14:textId="77777777" w:rsidR="005A0669" w:rsidRPr="00680326" w:rsidRDefault="005A0669" w:rsidP="005A0669">
      <w:pPr>
        <w:ind w:left="20" w:hanging="20"/>
        <w:jc w:val="center"/>
        <w:rPr>
          <w:rFonts w:ascii="Arial" w:hAnsi="Arial" w:cs="Arial"/>
          <w:b/>
          <w:szCs w:val="24"/>
        </w:rPr>
      </w:pPr>
    </w:p>
    <w:p w14:paraId="3A7D5041" w14:textId="372542BC" w:rsidR="005A0669" w:rsidRPr="00680326" w:rsidRDefault="005D1441" w:rsidP="005A0669">
      <w:pPr>
        <w:bidi/>
        <w:ind w:left="1785" w:hanging="1632"/>
        <w:rPr>
          <w:rFonts w:ascii="Arial" w:hAnsi="Arial" w:cs="Arial"/>
          <w:bCs/>
          <w:szCs w:val="24"/>
        </w:rPr>
      </w:pPr>
      <w:r>
        <w:rPr>
          <w:rFonts w:ascii="Arial" w:hAnsi="Arial" w:cs="Arial"/>
          <w:bCs/>
          <w:noProof/>
          <w:szCs w:val="24"/>
        </w:rPr>
        <w:drawing>
          <wp:inline distT="0" distB="0" distL="0" distR="0" wp14:anchorId="2B7DF63F" wp14:editId="47317391">
            <wp:extent cx="6106795" cy="4545330"/>
            <wp:effectExtent l="0" t="0" r="190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stretch>
                      <a:fillRect/>
                    </a:stretch>
                  </pic:blipFill>
                  <pic:spPr>
                    <a:xfrm>
                      <a:off x="0" y="0"/>
                      <a:ext cx="6106795" cy="4545330"/>
                    </a:xfrm>
                    <a:prstGeom prst="rect">
                      <a:avLst/>
                    </a:prstGeom>
                  </pic:spPr>
                </pic:pic>
              </a:graphicData>
            </a:graphic>
          </wp:inline>
        </w:drawing>
      </w:r>
    </w:p>
    <w:p w14:paraId="747CAEF1" w14:textId="77777777" w:rsidR="005A0669" w:rsidRPr="00680326" w:rsidRDefault="005A0669" w:rsidP="005A0669">
      <w:pPr>
        <w:bidi/>
        <w:ind w:left="1785" w:hanging="1632"/>
        <w:rPr>
          <w:rFonts w:ascii="Arial" w:hAnsi="Arial" w:cs="Arial"/>
          <w:bCs/>
          <w:szCs w:val="24"/>
        </w:rPr>
      </w:pPr>
    </w:p>
    <w:p w14:paraId="6E5051E1" w14:textId="4BE7E9B6" w:rsidR="005A0669" w:rsidRPr="00680326" w:rsidRDefault="005A0669" w:rsidP="00277569">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proofErr w:type="spellStart"/>
      <w:r w:rsidR="00277569" w:rsidRPr="00277569">
        <w:rPr>
          <w:rFonts w:ascii="Arial" w:hAnsi="Arial" w:cs="Arial" w:hint="eastAsia"/>
          <w:b/>
          <w:bCs/>
          <w:szCs w:val="24"/>
          <w:rtl/>
        </w:rPr>
        <w:t>ألسمو</w:t>
      </w:r>
      <w:proofErr w:type="spellEnd"/>
    </w:p>
    <w:p w14:paraId="1A62082C" w14:textId="77777777" w:rsidR="005A0669" w:rsidRPr="00680326" w:rsidRDefault="005A0669" w:rsidP="005A0669">
      <w:pPr>
        <w:bidi/>
        <w:ind w:left="1413" w:right="-385" w:hanging="1260"/>
        <w:rPr>
          <w:rFonts w:ascii="Arial" w:hAnsi="Arial" w:cs="Arial"/>
          <w:b/>
          <w:szCs w:val="24"/>
        </w:rPr>
      </w:pPr>
    </w:p>
    <w:p w14:paraId="3DE034F6" w14:textId="1D48766F" w:rsidR="005A0669" w:rsidRPr="00680326" w:rsidRDefault="005A0669" w:rsidP="00277569">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277569" w:rsidRPr="00277569">
        <w:rPr>
          <w:rFonts w:ascii="Arial" w:hAnsi="Arial" w:cs="Arial"/>
          <w:bCs/>
          <w:szCs w:val="24"/>
          <w:lang w:bidi="ar-JO"/>
        </w:rPr>
        <w:t>'</w:t>
      </w:r>
      <w:r w:rsidR="00277569" w:rsidRPr="00277569">
        <w:rPr>
          <w:rFonts w:ascii="Arial" w:hAnsi="Arial" w:cs="Arial" w:hint="eastAsia"/>
          <w:bCs/>
          <w:szCs w:val="24"/>
          <w:rtl/>
          <w:lang w:bidi="ar-JO"/>
        </w:rPr>
        <w:t>لِذَلِكَ</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نَحْنُ</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أَيْضًا</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إِذْ</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لَنَا</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سَحَابَةٌ</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مِنَ</w:t>
      </w:r>
      <w:r w:rsidR="00277569" w:rsidRPr="00277569">
        <w:rPr>
          <w:rFonts w:ascii="Arial" w:hAnsi="Arial" w:cs="Arial"/>
          <w:bCs/>
          <w:szCs w:val="24"/>
          <w:rtl/>
          <w:lang w:bidi="ar-JO"/>
        </w:rPr>
        <w:t xml:space="preserve"> </w:t>
      </w:r>
      <w:r w:rsidR="00277569" w:rsidRPr="00277569">
        <w:rPr>
          <w:rFonts w:ascii="Arial" w:hAnsi="Arial" w:cs="Arial" w:hint="cs"/>
          <w:bCs/>
          <w:szCs w:val="24"/>
          <w:rtl/>
          <w:lang w:bidi="ar-JO"/>
        </w:rPr>
        <w:t>ٱ</w:t>
      </w:r>
      <w:r w:rsidR="00277569" w:rsidRPr="00277569">
        <w:rPr>
          <w:rFonts w:ascii="Arial" w:hAnsi="Arial" w:cs="Arial" w:hint="eastAsia"/>
          <w:bCs/>
          <w:szCs w:val="24"/>
          <w:rtl/>
          <w:lang w:bidi="ar-JO"/>
        </w:rPr>
        <w:t>لشُّهُودِ</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مِقْدَارُ</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هَذِهِ</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مُحِيطَةٌ</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بِنَا،</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لِنَطْرَحْ</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كُلَّ</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ثِقْلٍ</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وَ</w:t>
      </w:r>
      <w:r w:rsidR="00277569" w:rsidRPr="00277569">
        <w:rPr>
          <w:rFonts w:ascii="Arial" w:hAnsi="Arial" w:cs="Arial" w:hint="cs"/>
          <w:bCs/>
          <w:szCs w:val="24"/>
          <w:rtl/>
          <w:lang w:bidi="ar-JO"/>
        </w:rPr>
        <w:t>ٱ</w:t>
      </w:r>
      <w:r w:rsidR="00277569" w:rsidRPr="00277569">
        <w:rPr>
          <w:rFonts w:ascii="Arial" w:hAnsi="Arial" w:cs="Arial" w:hint="eastAsia"/>
          <w:bCs/>
          <w:szCs w:val="24"/>
          <w:rtl/>
          <w:lang w:bidi="ar-JO"/>
        </w:rPr>
        <w:t>لْخَطِيَّةَ</w:t>
      </w:r>
      <w:r w:rsidR="00277569" w:rsidRPr="00277569">
        <w:rPr>
          <w:rFonts w:ascii="Arial" w:hAnsi="Arial" w:cs="Arial"/>
          <w:bCs/>
          <w:szCs w:val="24"/>
          <w:rtl/>
          <w:lang w:bidi="ar-JO"/>
        </w:rPr>
        <w:t xml:space="preserve"> </w:t>
      </w:r>
      <w:r w:rsidR="00277569" w:rsidRPr="00277569">
        <w:rPr>
          <w:rFonts w:ascii="Arial" w:hAnsi="Arial" w:cs="Arial" w:hint="cs"/>
          <w:bCs/>
          <w:szCs w:val="24"/>
          <w:rtl/>
          <w:lang w:bidi="ar-JO"/>
        </w:rPr>
        <w:t>ٱ</w:t>
      </w:r>
      <w:r w:rsidR="00277569" w:rsidRPr="00277569">
        <w:rPr>
          <w:rFonts w:ascii="Arial" w:hAnsi="Arial" w:cs="Arial" w:hint="eastAsia"/>
          <w:bCs/>
          <w:szCs w:val="24"/>
          <w:rtl/>
          <w:lang w:bidi="ar-JO"/>
        </w:rPr>
        <w:t>لْمُحِيطَةَ</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بِنَا</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بِسُهُولَةٍ،</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وَلْنُحَاضِرْ</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بِ</w:t>
      </w:r>
      <w:r w:rsidR="00277569" w:rsidRPr="00277569">
        <w:rPr>
          <w:rFonts w:ascii="Arial" w:hAnsi="Arial" w:cs="Arial" w:hint="cs"/>
          <w:bCs/>
          <w:szCs w:val="24"/>
          <w:rtl/>
          <w:lang w:bidi="ar-JO"/>
        </w:rPr>
        <w:t>ٱ</w:t>
      </w:r>
      <w:r w:rsidR="00277569" w:rsidRPr="00277569">
        <w:rPr>
          <w:rFonts w:ascii="Arial" w:hAnsi="Arial" w:cs="Arial" w:hint="eastAsia"/>
          <w:bCs/>
          <w:szCs w:val="24"/>
          <w:rtl/>
          <w:lang w:bidi="ar-JO"/>
        </w:rPr>
        <w:t>لصَّبْرِ</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فِي</w:t>
      </w:r>
      <w:r w:rsidR="00277569" w:rsidRPr="00277569">
        <w:rPr>
          <w:rFonts w:ascii="Arial" w:hAnsi="Arial" w:cs="Arial"/>
          <w:bCs/>
          <w:szCs w:val="24"/>
          <w:rtl/>
          <w:lang w:bidi="ar-JO"/>
        </w:rPr>
        <w:t xml:space="preserve"> </w:t>
      </w:r>
      <w:r w:rsidR="00277569" w:rsidRPr="00277569">
        <w:rPr>
          <w:rFonts w:ascii="Arial" w:hAnsi="Arial" w:cs="Arial" w:hint="cs"/>
          <w:bCs/>
          <w:szCs w:val="24"/>
          <w:rtl/>
          <w:lang w:bidi="ar-JO"/>
        </w:rPr>
        <w:t>ٱ</w:t>
      </w:r>
      <w:r w:rsidR="00277569" w:rsidRPr="00277569">
        <w:rPr>
          <w:rFonts w:ascii="Arial" w:hAnsi="Arial" w:cs="Arial" w:hint="eastAsia"/>
          <w:bCs/>
          <w:szCs w:val="24"/>
          <w:rtl/>
          <w:lang w:bidi="ar-JO"/>
        </w:rPr>
        <w:t>لْجِهَادِ</w:t>
      </w:r>
      <w:r w:rsidR="00277569" w:rsidRPr="00277569">
        <w:rPr>
          <w:rFonts w:ascii="Arial" w:hAnsi="Arial" w:cs="Arial"/>
          <w:bCs/>
          <w:szCs w:val="24"/>
          <w:rtl/>
          <w:lang w:bidi="ar-JO"/>
        </w:rPr>
        <w:t xml:space="preserve"> </w:t>
      </w:r>
      <w:r w:rsidR="00277569" w:rsidRPr="00277569">
        <w:rPr>
          <w:rFonts w:ascii="Arial" w:hAnsi="Arial" w:cs="Arial" w:hint="cs"/>
          <w:bCs/>
          <w:szCs w:val="24"/>
          <w:rtl/>
          <w:lang w:bidi="ar-JO"/>
        </w:rPr>
        <w:t>ٱ</w:t>
      </w:r>
      <w:r w:rsidR="00277569" w:rsidRPr="00277569">
        <w:rPr>
          <w:rFonts w:ascii="Arial" w:hAnsi="Arial" w:cs="Arial" w:hint="eastAsia"/>
          <w:bCs/>
          <w:szCs w:val="24"/>
          <w:rtl/>
          <w:lang w:bidi="ar-JO"/>
        </w:rPr>
        <w:t>لْمَوْضُوعِ</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أَمَامَنَا،</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نَاظِرِينَ</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إِلَى</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رَئِيسِ</w:t>
      </w:r>
      <w:r w:rsidR="00277569" w:rsidRPr="00277569">
        <w:rPr>
          <w:rFonts w:ascii="Arial" w:hAnsi="Arial" w:cs="Arial"/>
          <w:bCs/>
          <w:szCs w:val="24"/>
          <w:rtl/>
          <w:lang w:bidi="ar-JO"/>
        </w:rPr>
        <w:t xml:space="preserve"> </w:t>
      </w:r>
      <w:r w:rsidR="00277569" w:rsidRPr="00277569">
        <w:rPr>
          <w:rFonts w:ascii="Arial" w:hAnsi="Arial" w:cs="Arial" w:hint="cs"/>
          <w:bCs/>
          <w:szCs w:val="24"/>
          <w:rtl/>
          <w:lang w:bidi="ar-JO"/>
        </w:rPr>
        <w:t>ٱ</w:t>
      </w:r>
      <w:r w:rsidR="00277569" w:rsidRPr="00277569">
        <w:rPr>
          <w:rFonts w:ascii="Arial" w:hAnsi="Arial" w:cs="Arial" w:hint="eastAsia"/>
          <w:bCs/>
          <w:szCs w:val="24"/>
          <w:rtl/>
          <w:lang w:bidi="ar-JO"/>
        </w:rPr>
        <w:t>لْإِيمَانِ</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وَمُكَمِّلِهِ</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يَسُوعَ،</w:t>
      </w:r>
      <w:r w:rsidR="00277569" w:rsidRPr="00277569">
        <w:rPr>
          <w:rFonts w:ascii="Arial" w:hAnsi="Arial" w:cs="Arial"/>
          <w:bCs/>
          <w:szCs w:val="24"/>
          <w:rtl/>
          <w:lang w:bidi="ar-JO"/>
        </w:rPr>
        <w:t xml:space="preserve"> </w:t>
      </w:r>
      <w:r w:rsidR="00277569" w:rsidRPr="00277569">
        <w:rPr>
          <w:rFonts w:ascii="Arial" w:hAnsi="Arial" w:cs="Arial" w:hint="cs"/>
          <w:bCs/>
          <w:szCs w:val="24"/>
          <w:rtl/>
          <w:lang w:bidi="ar-JO"/>
        </w:rPr>
        <w:t>ٱ</w:t>
      </w:r>
      <w:r w:rsidR="00277569" w:rsidRPr="00277569">
        <w:rPr>
          <w:rFonts w:ascii="Arial" w:hAnsi="Arial" w:cs="Arial" w:hint="eastAsia"/>
          <w:bCs/>
          <w:szCs w:val="24"/>
          <w:rtl/>
          <w:lang w:bidi="ar-JO"/>
        </w:rPr>
        <w:t>لَّذِي</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مِنْ</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أَجْلِ</w:t>
      </w:r>
      <w:r w:rsidR="00277569" w:rsidRPr="00277569">
        <w:rPr>
          <w:rFonts w:ascii="Arial" w:hAnsi="Arial" w:cs="Arial"/>
          <w:bCs/>
          <w:szCs w:val="24"/>
          <w:rtl/>
          <w:lang w:bidi="ar-JO"/>
        </w:rPr>
        <w:t xml:space="preserve"> </w:t>
      </w:r>
      <w:r w:rsidR="00277569" w:rsidRPr="00277569">
        <w:rPr>
          <w:rFonts w:ascii="Arial" w:hAnsi="Arial" w:cs="Arial" w:hint="cs"/>
          <w:bCs/>
          <w:szCs w:val="24"/>
          <w:rtl/>
          <w:lang w:bidi="ar-JO"/>
        </w:rPr>
        <w:t>ٱ</w:t>
      </w:r>
      <w:r w:rsidR="00277569" w:rsidRPr="00277569">
        <w:rPr>
          <w:rFonts w:ascii="Arial" w:hAnsi="Arial" w:cs="Arial" w:hint="eastAsia"/>
          <w:bCs/>
          <w:szCs w:val="24"/>
          <w:rtl/>
          <w:lang w:bidi="ar-JO"/>
        </w:rPr>
        <w:t>لسُّرُورِ</w:t>
      </w:r>
      <w:r w:rsidR="00277569" w:rsidRPr="00277569">
        <w:rPr>
          <w:rFonts w:ascii="Arial" w:hAnsi="Arial" w:cs="Arial"/>
          <w:bCs/>
          <w:szCs w:val="24"/>
          <w:rtl/>
          <w:lang w:bidi="ar-JO"/>
        </w:rPr>
        <w:t xml:space="preserve"> </w:t>
      </w:r>
      <w:r w:rsidR="00277569" w:rsidRPr="00277569">
        <w:rPr>
          <w:rFonts w:ascii="Arial" w:hAnsi="Arial" w:cs="Arial" w:hint="cs"/>
          <w:bCs/>
          <w:szCs w:val="24"/>
          <w:rtl/>
          <w:lang w:bidi="ar-JO"/>
        </w:rPr>
        <w:t>ٱ</w:t>
      </w:r>
      <w:r w:rsidR="00277569" w:rsidRPr="00277569">
        <w:rPr>
          <w:rFonts w:ascii="Arial" w:hAnsi="Arial" w:cs="Arial" w:hint="eastAsia"/>
          <w:bCs/>
          <w:szCs w:val="24"/>
          <w:rtl/>
          <w:lang w:bidi="ar-JO"/>
        </w:rPr>
        <w:t>لْمَوْضُوعِ</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أَمَامَهُ</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w:t>
      </w:r>
      <w:r w:rsidR="00277569" w:rsidRPr="00277569">
        <w:rPr>
          <w:rFonts w:ascii="Arial" w:hAnsi="Arial" w:cs="Arial"/>
          <w:bCs/>
          <w:szCs w:val="24"/>
          <w:rtl/>
          <w:lang w:bidi="ar-JO"/>
        </w:rPr>
        <w:t xml:space="preserve"> </w:t>
      </w:r>
      <w:r w:rsidR="00277569" w:rsidRPr="00277569">
        <w:rPr>
          <w:rFonts w:ascii="Arial" w:hAnsi="Arial" w:cs="Arial" w:hint="cs"/>
          <w:bCs/>
          <w:szCs w:val="24"/>
          <w:rtl/>
          <w:lang w:bidi="ar-JO"/>
        </w:rPr>
        <w:t>ٱ</w:t>
      </w:r>
      <w:r w:rsidR="00277569" w:rsidRPr="00277569">
        <w:rPr>
          <w:rFonts w:ascii="Arial" w:hAnsi="Arial" w:cs="Arial" w:hint="eastAsia"/>
          <w:bCs/>
          <w:szCs w:val="24"/>
          <w:rtl/>
          <w:lang w:bidi="ar-JO"/>
        </w:rPr>
        <w:t>حْتَمَلَ</w:t>
      </w:r>
      <w:r w:rsidR="00277569" w:rsidRPr="00277569">
        <w:rPr>
          <w:rFonts w:ascii="Arial" w:hAnsi="Arial" w:cs="Arial"/>
          <w:bCs/>
          <w:szCs w:val="24"/>
          <w:rtl/>
          <w:lang w:bidi="ar-JO"/>
        </w:rPr>
        <w:t xml:space="preserve"> </w:t>
      </w:r>
      <w:r w:rsidR="00277569" w:rsidRPr="00277569">
        <w:rPr>
          <w:rFonts w:ascii="Arial" w:hAnsi="Arial" w:cs="Arial" w:hint="cs"/>
          <w:bCs/>
          <w:szCs w:val="24"/>
          <w:rtl/>
          <w:lang w:bidi="ar-JO"/>
        </w:rPr>
        <w:t>ٱ</w:t>
      </w:r>
      <w:r w:rsidR="00277569" w:rsidRPr="00277569">
        <w:rPr>
          <w:rFonts w:ascii="Arial" w:hAnsi="Arial" w:cs="Arial" w:hint="eastAsia"/>
          <w:bCs/>
          <w:szCs w:val="24"/>
          <w:rtl/>
          <w:lang w:bidi="ar-JO"/>
        </w:rPr>
        <w:t>لصَّلِيبَ</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مُسْتَهِينًا</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بِ</w:t>
      </w:r>
      <w:r w:rsidR="00277569" w:rsidRPr="00277569">
        <w:rPr>
          <w:rFonts w:ascii="Arial" w:hAnsi="Arial" w:cs="Arial" w:hint="cs"/>
          <w:bCs/>
          <w:szCs w:val="24"/>
          <w:rtl/>
          <w:lang w:bidi="ar-JO"/>
        </w:rPr>
        <w:t>ٱ</w:t>
      </w:r>
      <w:r w:rsidR="00277569" w:rsidRPr="00277569">
        <w:rPr>
          <w:rFonts w:ascii="Arial" w:hAnsi="Arial" w:cs="Arial" w:hint="eastAsia"/>
          <w:bCs/>
          <w:szCs w:val="24"/>
          <w:rtl/>
          <w:lang w:bidi="ar-JO"/>
        </w:rPr>
        <w:t>لْخِزْيِ،</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فَجَلَسَ</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فِي</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يَمِينِ</w:t>
      </w:r>
      <w:r w:rsidR="00277569" w:rsidRPr="00277569">
        <w:rPr>
          <w:rFonts w:ascii="Arial" w:hAnsi="Arial" w:cs="Arial"/>
          <w:bCs/>
          <w:szCs w:val="24"/>
          <w:rtl/>
          <w:lang w:bidi="ar-JO"/>
        </w:rPr>
        <w:t xml:space="preserve"> </w:t>
      </w:r>
      <w:r w:rsidR="00277569" w:rsidRPr="00277569">
        <w:rPr>
          <w:rFonts w:ascii="Arial" w:hAnsi="Arial" w:cs="Arial" w:hint="eastAsia"/>
          <w:bCs/>
          <w:szCs w:val="24"/>
          <w:rtl/>
          <w:lang w:bidi="ar-JO"/>
        </w:rPr>
        <w:t>عَرْشِ</w:t>
      </w:r>
      <w:r w:rsidR="00277569" w:rsidRPr="00277569">
        <w:rPr>
          <w:rFonts w:ascii="Arial" w:hAnsi="Arial" w:cs="Arial"/>
          <w:bCs/>
          <w:szCs w:val="24"/>
          <w:rtl/>
          <w:lang w:bidi="ar-JO"/>
        </w:rPr>
        <w:t xml:space="preserve"> </w:t>
      </w:r>
      <w:r w:rsidR="00277569" w:rsidRPr="00277569">
        <w:rPr>
          <w:rFonts w:ascii="Arial" w:hAnsi="Arial" w:cs="Arial" w:hint="cs"/>
          <w:bCs/>
          <w:szCs w:val="24"/>
          <w:rtl/>
          <w:lang w:bidi="ar-JO"/>
        </w:rPr>
        <w:t>ٱ</w:t>
      </w:r>
      <w:r w:rsidR="00277569" w:rsidRPr="00277569">
        <w:rPr>
          <w:rFonts w:ascii="Arial" w:hAnsi="Arial" w:cs="Arial" w:hint="eastAsia"/>
          <w:bCs/>
          <w:szCs w:val="24"/>
          <w:rtl/>
          <w:lang w:bidi="ar-JO"/>
        </w:rPr>
        <w:t>للهِ</w:t>
      </w:r>
      <w:r w:rsidR="00277569">
        <w:rPr>
          <w:rFonts w:ascii="Arial" w:hAnsi="Arial" w:cs="Arial"/>
          <w:bCs/>
          <w:szCs w:val="24"/>
          <w:lang w:bidi="ar-JO"/>
        </w:rPr>
        <w:t xml:space="preserve">) </w:t>
      </w:r>
      <w:r w:rsidR="00277569" w:rsidRPr="00277569">
        <w:rPr>
          <w:rFonts w:ascii="Arial" w:hAnsi="Arial" w:cs="Arial" w:hint="cs"/>
          <w:bCs/>
          <w:szCs w:val="24"/>
          <w:rtl/>
          <w:lang w:bidi="ar-JO"/>
        </w:rPr>
        <w:t>ٱ</w:t>
      </w:r>
      <w:r w:rsidR="00277569" w:rsidRPr="00277569">
        <w:rPr>
          <w:rFonts w:ascii="Arial" w:hAnsi="Arial" w:cs="Arial" w:hint="eastAsia"/>
          <w:bCs/>
          <w:szCs w:val="24"/>
          <w:rtl/>
          <w:lang w:bidi="ar-JO"/>
        </w:rPr>
        <w:t>لْعِبْرَانِيِّينَ</w:t>
      </w:r>
      <w:r w:rsidR="00277569" w:rsidRPr="00277569">
        <w:rPr>
          <w:rFonts w:ascii="Arial" w:hAnsi="Arial" w:cs="Arial"/>
          <w:bCs/>
          <w:szCs w:val="24"/>
          <w:rtl/>
          <w:lang w:bidi="ar-JO"/>
        </w:rPr>
        <w:t xml:space="preserve"> 12: 1-2</w:t>
      </w:r>
      <w:r w:rsidR="00277569">
        <w:rPr>
          <w:rFonts w:ascii="Arial" w:hAnsi="Arial" w:cs="Arial"/>
          <w:bCs/>
          <w:szCs w:val="24"/>
          <w:lang w:bidi="ar-JO"/>
        </w:rPr>
        <w:t>.(</w:t>
      </w:r>
    </w:p>
    <w:p w14:paraId="5D5C84F3" w14:textId="77777777" w:rsidR="005A0669" w:rsidRPr="00680326" w:rsidRDefault="005A0669" w:rsidP="005A0669">
      <w:pPr>
        <w:bidi/>
        <w:ind w:left="1413" w:right="-385" w:hanging="1260"/>
        <w:rPr>
          <w:rFonts w:ascii="Arial" w:hAnsi="Arial" w:cs="Arial"/>
          <w:b/>
          <w:szCs w:val="24"/>
        </w:rPr>
      </w:pPr>
    </w:p>
    <w:p w14:paraId="41655856" w14:textId="77777777" w:rsidR="005A0669" w:rsidRPr="00680326" w:rsidRDefault="005A0669" w:rsidP="005A0669">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2AD322B1" w14:textId="23DDA130" w:rsidR="00277569" w:rsidRPr="00277569" w:rsidRDefault="00277569" w:rsidP="00277569">
      <w:pPr>
        <w:bidi/>
        <w:ind w:left="165" w:hanging="12"/>
        <w:rPr>
          <w:rFonts w:ascii="Arial" w:hAnsi="Arial" w:cs="Arial"/>
          <w:bCs/>
          <w:szCs w:val="24"/>
        </w:rPr>
      </w:pPr>
      <w:r w:rsidRPr="00277569">
        <w:rPr>
          <w:rFonts w:ascii="Arial" w:hAnsi="Arial" w:cs="Arial"/>
          <w:b/>
          <w:bCs/>
          <w:szCs w:val="24"/>
          <w:rtl/>
        </w:rPr>
        <w:t xml:space="preserve">مؤلف مجهول يظهر للمؤمنين اليهود تفوق وسمو المسيح كرئيس كهنة وسمو وتفوق المسيحية على اليهودية من اجل تحريضهم على ان يتحملوا الاضطهاد </w:t>
      </w:r>
      <w:proofErr w:type="gramStart"/>
      <w:r w:rsidRPr="00277569">
        <w:rPr>
          <w:rFonts w:ascii="Arial" w:hAnsi="Arial" w:cs="Arial"/>
          <w:b/>
          <w:bCs/>
          <w:szCs w:val="24"/>
          <w:rtl/>
        </w:rPr>
        <w:t>افضل</w:t>
      </w:r>
      <w:proofErr w:type="gramEnd"/>
      <w:r w:rsidRPr="00277569">
        <w:rPr>
          <w:rFonts w:ascii="Arial" w:hAnsi="Arial" w:cs="Arial"/>
          <w:b/>
          <w:bCs/>
          <w:szCs w:val="24"/>
          <w:rtl/>
        </w:rPr>
        <w:t xml:space="preserve"> من ان يعودوا الى حياتهم السابقة في ظل اليهودية</w:t>
      </w:r>
      <w:r>
        <w:rPr>
          <w:rFonts w:ascii="Arial" w:hAnsi="Arial" w:cs="Arial"/>
          <w:b/>
          <w:bCs/>
          <w:szCs w:val="24"/>
        </w:rPr>
        <w:t>.</w:t>
      </w:r>
      <w:r w:rsidRPr="00277569">
        <w:rPr>
          <w:rFonts w:ascii="Arial" w:hAnsi="Arial" w:cs="Arial"/>
          <w:b/>
          <w:bCs/>
          <w:szCs w:val="24"/>
          <w:rtl/>
        </w:rPr>
        <w:t xml:space="preserve"> </w:t>
      </w:r>
    </w:p>
    <w:p w14:paraId="67FAB0F5" w14:textId="77777777" w:rsidR="005A0669" w:rsidRPr="00680326" w:rsidRDefault="005A0669" w:rsidP="005A0669">
      <w:pPr>
        <w:bidi/>
        <w:ind w:left="165" w:hanging="12"/>
        <w:rPr>
          <w:rFonts w:ascii="Arial" w:hAnsi="Arial" w:cs="Arial"/>
          <w:bCs/>
          <w:szCs w:val="24"/>
        </w:rPr>
      </w:pPr>
    </w:p>
    <w:p w14:paraId="17639F6B" w14:textId="77777777" w:rsidR="005A0669" w:rsidRPr="00680326" w:rsidRDefault="005A0669" w:rsidP="005A0669">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63E77B60" w14:textId="00C3076A" w:rsidR="005A0669" w:rsidRPr="00680326" w:rsidRDefault="00855F3C" w:rsidP="00855F3C">
      <w:pPr>
        <w:bidi/>
        <w:ind w:left="453" w:right="-385" w:hanging="300"/>
        <w:rPr>
          <w:rFonts w:ascii="Arial" w:hAnsi="Arial" w:cs="Arial"/>
          <w:bCs/>
          <w:szCs w:val="24"/>
        </w:rPr>
      </w:pPr>
      <w:r w:rsidRPr="00855F3C">
        <w:rPr>
          <w:rFonts w:ascii="Arial" w:hAnsi="Arial" w:cs="Arial" w:hint="eastAsia"/>
          <w:b/>
          <w:bCs/>
          <w:szCs w:val="24"/>
          <w:rtl/>
        </w:rPr>
        <w:t xml:space="preserve">اين تريد المضي </w:t>
      </w:r>
      <w:proofErr w:type="gramStart"/>
      <w:r w:rsidRPr="00855F3C">
        <w:rPr>
          <w:rFonts w:ascii="Arial" w:hAnsi="Arial" w:cs="Arial" w:hint="eastAsia"/>
          <w:b/>
          <w:bCs/>
          <w:szCs w:val="24"/>
          <w:rtl/>
        </w:rPr>
        <w:t>قدما ؟</w:t>
      </w:r>
      <w:proofErr w:type="gramEnd"/>
    </w:p>
    <w:p w14:paraId="3F231C5D" w14:textId="4274F1DC" w:rsidR="008861C9" w:rsidRPr="00541A78" w:rsidRDefault="008861C9" w:rsidP="005A0669">
      <w:pPr>
        <w:tabs>
          <w:tab w:val="left" w:pos="360"/>
        </w:tabs>
        <w:ind w:left="360" w:right="0" w:hanging="360"/>
        <w:jc w:val="center"/>
        <w:rPr>
          <w:b/>
          <w:sz w:val="22"/>
        </w:rPr>
      </w:pPr>
    </w:p>
    <w:p w14:paraId="18F43C73" w14:textId="1ACF1C4E" w:rsidR="005A0669" w:rsidRPr="00D06A87" w:rsidRDefault="008861C9" w:rsidP="00D06A87">
      <w:pPr>
        <w:ind w:left="20" w:right="-13" w:hanging="20"/>
        <w:jc w:val="center"/>
        <w:rPr>
          <w:rFonts w:ascii="Arial" w:hAnsi="Arial" w:cs="Arial"/>
          <w:b/>
          <w:bCs/>
          <w:sz w:val="72"/>
          <w:szCs w:val="72"/>
        </w:rPr>
      </w:pPr>
      <w:r w:rsidRPr="00541A78">
        <w:rPr>
          <w:sz w:val="22"/>
        </w:rPr>
        <w:br w:type="page"/>
      </w:r>
      <w:bookmarkStart w:id="16" w:name="James"/>
      <w:bookmarkStart w:id="17" w:name="Peter1"/>
      <w:bookmarkEnd w:id="16"/>
      <w:bookmarkEnd w:id="17"/>
      <w:r w:rsidR="00D06A87" w:rsidRPr="00D06A87">
        <w:rPr>
          <w:rFonts w:ascii="Arial" w:hAnsi="Arial" w:cs="Arial" w:hint="cs"/>
          <w:b/>
          <w:bCs/>
          <w:sz w:val="72"/>
          <w:szCs w:val="72"/>
          <w:rtl/>
        </w:rPr>
        <w:lastRenderedPageBreak/>
        <w:t>يعقوب</w:t>
      </w:r>
    </w:p>
    <w:p w14:paraId="6CBFBD80" w14:textId="77777777" w:rsidR="005A0669" w:rsidRPr="00680326" w:rsidRDefault="005A0669" w:rsidP="005A0669">
      <w:pPr>
        <w:ind w:left="20" w:hanging="20"/>
        <w:jc w:val="center"/>
        <w:rPr>
          <w:rFonts w:ascii="Arial" w:hAnsi="Arial" w:cs="Arial"/>
          <w:b/>
          <w:szCs w:val="24"/>
        </w:rPr>
      </w:pPr>
    </w:p>
    <w:p w14:paraId="12D5BA69" w14:textId="0DA637EC" w:rsidR="005A0669" w:rsidRPr="00680326" w:rsidRDefault="006D4448" w:rsidP="005A0669">
      <w:pPr>
        <w:bidi/>
        <w:ind w:left="1785" w:hanging="1632"/>
        <w:rPr>
          <w:rFonts w:ascii="Arial" w:hAnsi="Arial" w:cs="Arial"/>
          <w:bCs/>
          <w:szCs w:val="24"/>
        </w:rPr>
      </w:pPr>
      <w:r>
        <w:rPr>
          <w:rFonts w:ascii="Arial" w:hAnsi="Arial" w:cs="Arial"/>
          <w:bCs/>
          <w:noProof/>
          <w:szCs w:val="24"/>
        </w:rPr>
        <w:drawing>
          <wp:inline distT="0" distB="0" distL="0" distR="0" wp14:anchorId="3CBC10DB" wp14:editId="2B7829AA">
            <wp:extent cx="6106795" cy="4545330"/>
            <wp:effectExtent l="0" t="0" r="190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stretch>
                      <a:fillRect/>
                    </a:stretch>
                  </pic:blipFill>
                  <pic:spPr>
                    <a:xfrm>
                      <a:off x="0" y="0"/>
                      <a:ext cx="6106795" cy="4545330"/>
                    </a:xfrm>
                    <a:prstGeom prst="rect">
                      <a:avLst/>
                    </a:prstGeom>
                  </pic:spPr>
                </pic:pic>
              </a:graphicData>
            </a:graphic>
          </wp:inline>
        </w:drawing>
      </w:r>
    </w:p>
    <w:p w14:paraId="2C5CF8A1" w14:textId="77777777" w:rsidR="005A0669" w:rsidRPr="00680326" w:rsidRDefault="005A0669" w:rsidP="005A0669">
      <w:pPr>
        <w:bidi/>
        <w:ind w:left="1785" w:hanging="1632"/>
        <w:rPr>
          <w:rFonts w:ascii="Arial" w:hAnsi="Arial" w:cs="Arial"/>
          <w:bCs/>
          <w:szCs w:val="24"/>
        </w:rPr>
      </w:pPr>
    </w:p>
    <w:p w14:paraId="05BB11F5" w14:textId="6AC85387" w:rsidR="005A0669" w:rsidRPr="00680326" w:rsidRDefault="005A0669" w:rsidP="005D1441">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5D1441" w:rsidRPr="005D1441">
        <w:rPr>
          <w:rFonts w:ascii="Arial" w:hAnsi="Arial" w:cs="Arial" w:hint="cs"/>
          <w:b/>
          <w:bCs/>
          <w:szCs w:val="24"/>
          <w:rtl/>
          <w:lang w:bidi="ar-JO"/>
        </w:rPr>
        <w:t>الأعمال</w:t>
      </w:r>
    </w:p>
    <w:p w14:paraId="74AC92D5" w14:textId="77777777" w:rsidR="005A0669" w:rsidRPr="00680326" w:rsidRDefault="005A0669" w:rsidP="005A0669">
      <w:pPr>
        <w:bidi/>
        <w:ind w:left="1413" w:right="-385" w:hanging="1260"/>
        <w:rPr>
          <w:rFonts w:ascii="Arial" w:hAnsi="Arial" w:cs="Arial"/>
          <w:b/>
          <w:szCs w:val="24"/>
        </w:rPr>
      </w:pPr>
    </w:p>
    <w:p w14:paraId="1B89E360" w14:textId="3BD3EF18" w:rsidR="005A0669" w:rsidRPr="00680326" w:rsidRDefault="005A0669" w:rsidP="005A0669">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5D1441" w:rsidRPr="005D1441">
        <w:rPr>
          <w:rFonts w:ascii="Arial" w:hAnsi="Arial" w:cs="Arial" w:hint="eastAsia"/>
          <w:bCs/>
          <w:szCs w:val="24"/>
          <w:rtl/>
          <w:lang w:bidi="ar-JO"/>
        </w:rPr>
        <w:t>ولكن</w:t>
      </w:r>
      <w:r w:rsidR="005D1441" w:rsidRPr="005D1441">
        <w:rPr>
          <w:rFonts w:ascii="Arial" w:hAnsi="Arial" w:cs="Arial"/>
          <w:bCs/>
          <w:szCs w:val="24"/>
          <w:rtl/>
          <w:lang w:bidi="ar-JO"/>
        </w:rPr>
        <w:t xml:space="preserve"> </w:t>
      </w:r>
      <w:r w:rsidR="005D1441" w:rsidRPr="005D1441">
        <w:rPr>
          <w:rFonts w:ascii="Arial" w:hAnsi="Arial" w:cs="Arial" w:hint="eastAsia"/>
          <w:bCs/>
          <w:szCs w:val="24"/>
          <w:rtl/>
          <w:lang w:bidi="ar-JO"/>
        </w:rPr>
        <w:t>كونوا</w:t>
      </w:r>
      <w:r w:rsidR="005D1441" w:rsidRPr="005D1441">
        <w:rPr>
          <w:rFonts w:ascii="Arial" w:hAnsi="Arial" w:cs="Arial"/>
          <w:bCs/>
          <w:szCs w:val="24"/>
          <w:rtl/>
          <w:lang w:bidi="ar-JO"/>
        </w:rPr>
        <w:t xml:space="preserve"> </w:t>
      </w:r>
      <w:r w:rsidR="005D1441" w:rsidRPr="005D1441">
        <w:rPr>
          <w:rFonts w:ascii="Arial" w:hAnsi="Arial" w:cs="Arial" w:hint="eastAsia"/>
          <w:bCs/>
          <w:szCs w:val="24"/>
          <w:rtl/>
          <w:lang w:bidi="ar-JO"/>
        </w:rPr>
        <w:t>عامِلينَ</w:t>
      </w:r>
      <w:r w:rsidR="005D1441" w:rsidRPr="005D1441">
        <w:rPr>
          <w:rFonts w:ascii="Arial" w:hAnsi="Arial" w:cs="Arial"/>
          <w:bCs/>
          <w:szCs w:val="24"/>
          <w:rtl/>
          <w:lang w:bidi="ar-JO"/>
        </w:rPr>
        <w:t xml:space="preserve"> </w:t>
      </w:r>
      <w:r w:rsidR="005D1441" w:rsidRPr="005D1441">
        <w:rPr>
          <w:rFonts w:ascii="Arial" w:hAnsi="Arial" w:cs="Arial" w:hint="eastAsia"/>
          <w:bCs/>
          <w:szCs w:val="24"/>
          <w:rtl/>
          <w:lang w:bidi="ar-JO"/>
        </w:rPr>
        <w:t>بالكلِمَةِ،</w:t>
      </w:r>
      <w:r w:rsidR="005D1441" w:rsidRPr="005D1441">
        <w:rPr>
          <w:rFonts w:ascii="Arial" w:hAnsi="Arial" w:cs="Arial"/>
          <w:bCs/>
          <w:szCs w:val="24"/>
          <w:rtl/>
          <w:lang w:bidi="ar-JO"/>
        </w:rPr>
        <w:t xml:space="preserve"> </w:t>
      </w:r>
      <w:r w:rsidR="005D1441" w:rsidRPr="005D1441">
        <w:rPr>
          <w:rFonts w:ascii="Arial" w:hAnsi="Arial" w:cs="Arial" w:hint="eastAsia"/>
          <w:bCs/>
          <w:szCs w:val="24"/>
          <w:rtl/>
          <w:lang w:bidi="ar-JO"/>
        </w:rPr>
        <w:t>لا</w:t>
      </w:r>
      <w:r w:rsidR="005D1441" w:rsidRPr="005D1441">
        <w:rPr>
          <w:rFonts w:ascii="Arial" w:hAnsi="Arial" w:cs="Arial"/>
          <w:bCs/>
          <w:szCs w:val="24"/>
          <w:rtl/>
          <w:lang w:bidi="ar-JO"/>
        </w:rPr>
        <w:t xml:space="preserve"> </w:t>
      </w:r>
      <w:r w:rsidR="005D1441" w:rsidRPr="005D1441">
        <w:rPr>
          <w:rFonts w:ascii="Arial" w:hAnsi="Arial" w:cs="Arial" w:hint="eastAsia"/>
          <w:bCs/>
          <w:szCs w:val="24"/>
          <w:rtl/>
          <w:lang w:bidi="ar-JO"/>
        </w:rPr>
        <w:t>سامِعينَ</w:t>
      </w:r>
      <w:r w:rsidR="005D1441" w:rsidRPr="005D1441">
        <w:rPr>
          <w:rFonts w:ascii="Arial" w:hAnsi="Arial" w:cs="Arial"/>
          <w:bCs/>
          <w:szCs w:val="24"/>
          <w:rtl/>
          <w:lang w:bidi="ar-JO"/>
        </w:rPr>
        <w:t xml:space="preserve"> </w:t>
      </w:r>
      <w:r w:rsidR="005D1441" w:rsidRPr="005D1441">
        <w:rPr>
          <w:rFonts w:ascii="Arial" w:hAnsi="Arial" w:cs="Arial" w:hint="eastAsia"/>
          <w:bCs/>
          <w:szCs w:val="24"/>
          <w:rtl/>
          <w:lang w:bidi="ar-JO"/>
        </w:rPr>
        <w:t>فقط</w:t>
      </w:r>
      <w:r w:rsidR="005D1441" w:rsidRPr="005D1441">
        <w:rPr>
          <w:rFonts w:ascii="Arial" w:hAnsi="Arial" w:cs="Arial"/>
          <w:bCs/>
          <w:szCs w:val="24"/>
          <w:rtl/>
          <w:lang w:bidi="ar-JO"/>
        </w:rPr>
        <w:t xml:space="preserve"> </w:t>
      </w:r>
      <w:r w:rsidR="005D1441" w:rsidRPr="005D1441">
        <w:rPr>
          <w:rFonts w:ascii="Arial" w:hAnsi="Arial" w:cs="Arial" w:hint="eastAsia"/>
          <w:bCs/>
          <w:szCs w:val="24"/>
          <w:rtl/>
          <w:lang w:bidi="ar-JO"/>
        </w:rPr>
        <w:t>خادِعينَ</w:t>
      </w:r>
      <w:r w:rsidR="005D1441" w:rsidRPr="005D1441">
        <w:rPr>
          <w:rFonts w:ascii="Arial" w:hAnsi="Arial" w:cs="Arial"/>
          <w:bCs/>
          <w:szCs w:val="24"/>
          <w:rtl/>
          <w:lang w:bidi="ar-JO"/>
        </w:rPr>
        <w:t xml:space="preserve"> </w:t>
      </w:r>
      <w:r w:rsidR="005D1441" w:rsidRPr="005D1441">
        <w:rPr>
          <w:rFonts w:ascii="Arial" w:hAnsi="Arial" w:cs="Arial" w:hint="eastAsia"/>
          <w:bCs/>
          <w:szCs w:val="24"/>
          <w:rtl/>
          <w:lang w:bidi="ar-JO"/>
        </w:rPr>
        <w:t>نُفوسكُمْ</w:t>
      </w:r>
      <w:r w:rsidR="005D1441" w:rsidRPr="005D1441">
        <w:rPr>
          <w:rFonts w:ascii="Arial" w:hAnsi="Arial" w:cs="Arial"/>
          <w:bCs/>
          <w:szCs w:val="24"/>
          <w:rtl/>
          <w:lang w:bidi="ar-JO"/>
        </w:rPr>
        <w:t xml:space="preserve"> (١: ٢٢) .</w:t>
      </w:r>
    </w:p>
    <w:p w14:paraId="13E4A63B" w14:textId="77777777" w:rsidR="005A0669" w:rsidRPr="00680326" w:rsidRDefault="005A0669" w:rsidP="005A0669">
      <w:pPr>
        <w:bidi/>
        <w:ind w:left="1413" w:right="-385" w:hanging="1260"/>
        <w:rPr>
          <w:rFonts w:ascii="Arial" w:hAnsi="Arial" w:cs="Arial"/>
          <w:b/>
          <w:szCs w:val="24"/>
        </w:rPr>
      </w:pPr>
    </w:p>
    <w:p w14:paraId="45C9DC6E" w14:textId="77777777" w:rsidR="005A0669" w:rsidRPr="00680326" w:rsidRDefault="005A0669" w:rsidP="005A0669">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0EF2E140" w14:textId="77777777" w:rsidR="00CF40C4" w:rsidRPr="00CF40C4" w:rsidRDefault="00CF40C4" w:rsidP="00CF40C4">
      <w:pPr>
        <w:bidi/>
        <w:ind w:left="165" w:hanging="12"/>
        <w:rPr>
          <w:rFonts w:ascii="Arial" w:hAnsi="Arial" w:cs="Arial"/>
          <w:bCs/>
          <w:szCs w:val="24"/>
        </w:rPr>
      </w:pPr>
      <w:r w:rsidRPr="00CF40C4">
        <w:rPr>
          <w:rFonts w:ascii="Arial" w:hAnsi="Arial" w:cs="Arial" w:hint="cs"/>
          <w:b/>
          <w:bCs/>
          <w:szCs w:val="24"/>
          <w:rtl/>
          <w:lang w:bidi="ar-JO"/>
        </w:rPr>
        <w:t>يجب على المؤمنين اليهود الأوائل في العالم الروماني إظهار إيمانهم من خلال الأعمال لاستبدال نفاقهم بالأعمال الصالحة في النضج والقداسة.</w:t>
      </w:r>
    </w:p>
    <w:p w14:paraId="6C1A4E3C" w14:textId="77777777" w:rsidR="005A0669" w:rsidRPr="00680326" w:rsidRDefault="005A0669" w:rsidP="005A0669">
      <w:pPr>
        <w:bidi/>
        <w:ind w:left="165" w:hanging="12"/>
        <w:rPr>
          <w:rFonts w:ascii="Arial" w:hAnsi="Arial" w:cs="Arial"/>
          <w:bCs/>
          <w:szCs w:val="24"/>
        </w:rPr>
      </w:pPr>
    </w:p>
    <w:p w14:paraId="483851AD" w14:textId="77777777" w:rsidR="005A0669" w:rsidRPr="00680326" w:rsidRDefault="005A0669" w:rsidP="005A0669">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076A9CA1" w14:textId="0FEAAB74" w:rsidR="00121C32" w:rsidRPr="00121C32" w:rsidRDefault="00121C32" w:rsidP="00121C32">
      <w:pPr>
        <w:bidi/>
        <w:ind w:left="453" w:right="-385" w:hanging="300"/>
        <w:rPr>
          <w:rFonts w:ascii="Arial" w:hAnsi="Arial" w:cs="Arial"/>
          <w:bCs/>
          <w:szCs w:val="24"/>
        </w:rPr>
      </w:pPr>
      <w:r w:rsidRPr="00121C32">
        <w:rPr>
          <w:rFonts w:ascii="Arial" w:hAnsi="Arial" w:cs="Arial" w:hint="cs"/>
          <w:bCs/>
          <w:szCs w:val="24"/>
          <w:rtl/>
          <w:lang w:bidi="ar-JO"/>
        </w:rPr>
        <w:t>إذاكنت تؤمن</w:t>
      </w:r>
      <w:r w:rsidRPr="00121C32">
        <w:rPr>
          <w:rFonts w:ascii="Arial" w:hAnsi="Arial" w:cs="Arial"/>
          <w:bCs/>
          <w:szCs w:val="24"/>
          <w:lang w:bidi="ar-JO"/>
        </w:rPr>
        <w:t>,</w:t>
      </w:r>
      <w:r w:rsidRPr="00121C32">
        <w:rPr>
          <w:rFonts w:hint="eastAsia"/>
          <w:bCs/>
          <w:rtl/>
        </w:rPr>
        <w:t xml:space="preserve"> </w:t>
      </w:r>
      <w:r w:rsidRPr="00121C32">
        <w:rPr>
          <w:rFonts w:ascii="Arial" w:hAnsi="Arial" w:cs="Arial" w:hint="eastAsia"/>
          <w:bCs/>
          <w:szCs w:val="24"/>
          <w:rtl/>
          <w:lang w:bidi="ar-JO"/>
        </w:rPr>
        <w:t>اظهره</w:t>
      </w:r>
    </w:p>
    <w:p w14:paraId="33B2D227" w14:textId="77777777" w:rsidR="0088110A" w:rsidRPr="00541A78" w:rsidRDefault="0088110A" w:rsidP="002342E0">
      <w:pPr>
        <w:ind w:right="-90"/>
        <w:jc w:val="left"/>
        <w:rPr>
          <w:b/>
          <w:sz w:val="22"/>
        </w:rPr>
      </w:pPr>
    </w:p>
    <w:p w14:paraId="24480148" w14:textId="117A4B94" w:rsidR="005A0669" w:rsidRPr="003333F2" w:rsidRDefault="001B1427" w:rsidP="003333F2">
      <w:pPr>
        <w:ind w:left="20" w:right="-13" w:hanging="20"/>
        <w:jc w:val="center"/>
        <w:rPr>
          <w:rFonts w:ascii="Arial" w:hAnsi="Arial" w:cs="Arial"/>
          <w:b/>
          <w:bCs/>
          <w:sz w:val="72"/>
          <w:szCs w:val="72"/>
        </w:rPr>
      </w:pPr>
      <w:r>
        <w:br w:type="page"/>
      </w:r>
      <w:r w:rsidR="003333F2" w:rsidRPr="003333F2">
        <w:rPr>
          <w:rFonts w:ascii="Arial" w:hAnsi="Arial" w:cs="Arial" w:hint="eastAsia"/>
          <w:b/>
          <w:bCs/>
          <w:sz w:val="72"/>
          <w:szCs w:val="72"/>
          <w:rtl/>
        </w:rPr>
        <w:lastRenderedPageBreak/>
        <w:t>١ بطرس</w:t>
      </w:r>
    </w:p>
    <w:p w14:paraId="7965FB5F" w14:textId="77777777" w:rsidR="005A0669" w:rsidRPr="00680326" w:rsidRDefault="005A0669" w:rsidP="005A0669">
      <w:pPr>
        <w:ind w:left="20" w:hanging="20"/>
        <w:jc w:val="center"/>
        <w:rPr>
          <w:rFonts w:ascii="Arial" w:hAnsi="Arial" w:cs="Arial"/>
          <w:b/>
          <w:szCs w:val="24"/>
        </w:rPr>
      </w:pPr>
    </w:p>
    <w:p w14:paraId="58697202" w14:textId="62C2B658" w:rsidR="005A0669" w:rsidRPr="00680326" w:rsidRDefault="00BA0825" w:rsidP="005A0669">
      <w:pPr>
        <w:bidi/>
        <w:ind w:left="1785" w:hanging="1632"/>
        <w:rPr>
          <w:rFonts w:ascii="Arial" w:hAnsi="Arial" w:cs="Arial"/>
          <w:bCs/>
          <w:szCs w:val="24"/>
        </w:rPr>
      </w:pPr>
      <w:r>
        <w:rPr>
          <w:rFonts w:ascii="Arial" w:hAnsi="Arial" w:cs="Arial"/>
          <w:bCs/>
          <w:noProof/>
          <w:szCs w:val="24"/>
        </w:rPr>
        <w:drawing>
          <wp:inline distT="0" distB="0" distL="0" distR="0" wp14:anchorId="62DA3F7C" wp14:editId="125CF04D">
            <wp:extent cx="6106795" cy="4545330"/>
            <wp:effectExtent l="0" t="0" r="190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stretch>
                      <a:fillRect/>
                    </a:stretch>
                  </pic:blipFill>
                  <pic:spPr>
                    <a:xfrm>
                      <a:off x="0" y="0"/>
                      <a:ext cx="6106795" cy="4545330"/>
                    </a:xfrm>
                    <a:prstGeom prst="rect">
                      <a:avLst/>
                    </a:prstGeom>
                  </pic:spPr>
                </pic:pic>
              </a:graphicData>
            </a:graphic>
          </wp:inline>
        </w:drawing>
      </w:r>
    </w:p>
    <w:p w14:paraId="6047925D" w14:textId="77777777" w:rsidR="005A0669" w:rsidRPr="00680326" w:rsidRDefault="005A0669" w:rsidP="005A0669">
      <w:pPr>
        <w:bidi/>
        <w:ind w:left="1785" w:hanging="1632"/>
        <w:rPr>
          <w:rFonts w:ascii="Arial" w:hAnsi="Arial" w:cs="Arial"/>
          <w:bCs/>
          <w:szCs w:val="24"/>
        </w:rPr>
      </w:pPr>
    </w:p>
    <w:p w14:paraId="34C6D93F" w14:textId="54A25AD2" w:rsidR="005A0669" w:rsidRPr="00680326" w:rsidRDefault="005A0669" w:rsidP="003333F2">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3333F2" w:rsidRPr="003333F2">
        <w:rPr>
          <w:rFonts w:ascii="Arial" w:hAnsi="Arial" w:cs="Arial"/>
          <w:b/>
          <w:bCs/>
          <w:szCs w:val="24"/>
          <w:rtl/>
          <w:lang w:bidi="ar-JO"/>
        </w:rPr>
        <w:t>المعاناة</w:t>
      </w:r>
    </w:p>
    <w:p w14:paraId="4B890919" w14:textId="77777777" w:rsidR="005A0669" w:rsidRPr="00680326" w:rsidRDefault="005A0669" w:rsidP="005A0669">
      <w:pPr>
        <w:bidi/>
        <w:ind w:left="1413" w:right="-385" w:hanging="1260"/>
        <w:rPr>
          <w:rFonts w:ascii="Arial" w:hAnsi="Arial" w:cs="Arial"/>
          <w:b/>
          <w:szCs w:val="24"/>
        </w:rPr>
      </w:pPr>
    </w:p>
    <w:p w14:paraId="632EDB4C" w14:textId="1C5E5AF8" w:rsidR="005A0669" w:rsidRPr="003333F2" w:rsidRDefault="005A0669" w:rsidP="003333F2">
      <w:pPr>
        <w:bidi/>
        <w:ind w:left="1785" w:hanging="1632"/>
        <w:outlineLvl w:val="0"/>
        <w:rPr>
          <w:rFonts w:ascii="Arial" w:hAnsi="Arial" w:cs="Arial"/>
          <w:bCs/>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3333F2" w:rsidRPr="003333F2">
        <w:rPr>
          <w:rFonts w:ascii="Arial" w:hAnsi="Arial" w:cs="Arial"/>
          <w:b/>
          <w:bCs/>
          <w:rtl/>
          <w:lang w:bidi="ar-JO"/>
        </w:rPr>
        <w:t xml:space="preserve">أَيُّهَا ٱلْأَحِبَّاءُ، لَا تَسْتَغْرِبُوا ٱلْبَلْوَى ٱلْمُحْرِقَةَ ٱلَّتِي بَيْنَكُمْ حَادِثَةٌ، لِأَجْلِ ٱمْتِحَانِكُمْ، كَأَنَّهُ أَصَابَكُمْ أَمْرٌ غَرِيبٌ، بَلْ كَمَا ٱشْتَرَكْتُمْ فِي آلَامِ ٱلْمَسِيحِ، ٱفْرَحُوا لِكَيْ تَفْرَحُوا فِي ٱسْتِعْلَانِ مَجْدِهِ أَيْضًا مُبْتَهِجِينَ. ... كَتَبْتُ إِلَيْكُمْ بِكَلِمَاتٍ قَلِيلَةٍ وَاعِظًا وَشَاهِدًا، أَنَّ هَذِهِ هِيَ نِعْمَةُ ٱللهِ ٱلْحَقِيقِيَّةُ ٱلَّتِي فِيهَا تَقُومُونَ </w:t>
      </w:r>
      <w:r w:rsidR="003333F2" w:rsidRPr="003333F2">
        <w:rPr>
          <w:rFonts w:ascii="Arial" w:hAnsi="Arial" w:cs="Arial"/>
          <w:b/>
          <w:bCs/>
          <w:szCs w:val="24"/>
          <w:rtl/>
          <w:lang w:bidi="ar-JO"/>
        </w:rPr>
        <w:t>(4: 12-13؛ 5: 12)</w:t>
      </w:r>
      <w:r w:rsidR="003333F2">
        <w:rPr>
          <w:rFonts w:ascii="Arial" w:hAnsi="Arial" w:cs="Arial"/>
          <w:b/>
          <w:bCs/>
          <w:szCs w:val="24"/>
          <w:lang w:bidi="ar-JO"/>
        </w:rPr>
        <w:t>.</w:t>
      </w:r>
    </w:p>
    <w:p w14:paraId="179FDCEF" w14:textId="77777777" w:rsidR="005A0669" w:rsidRPr="00680326" w:rsidRDefault="005A0669" w:rsidP="005A0669">
      <w:pPr>
        <w:bidi/>
        <w:ind w:left="1413" w:right="-385" w:hanging="1260"/>
        <w:rPr>
          <w:rFonts w:ascii="Arial" w:hAnsi="Arial" w:cs="Arial"/>
          <w:b/>
          <w:szCs w:val="24"/>
        </w:rPr>
      </w:pPr>
    </w:p>
    <w:p w14:paraId="6AEB8CFF" w14:textId="77777777" w:rsidR="005A0669" w:rsidRPr="00680326" w:rsidRDefault="005A0669" w:rsidP="005A0669">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5449DAFC" w14:textId="77777777" w:rsidR="003333F2" w:rsidRPr="003333F2" w:rsidRDefault="003333F2" w:rsidP="003333F2">
      <w:pPr>
        <w:bidi/>
        <w:ind w:left="165" w:hanging="12"/>
        <w:rPr>
          <w:rFonts w:ascii="Arial" w:hAnsi="Arial" w:cs="Arial"/>
          <w:bCs/>
          <w:szCs w:val="24"/>
        </w:rPr>
      </w:pPr>
      <w:r w:rsidRPr="003333F2">
        <w:rPr>
          <w:rFonts w:ascii="Arial" w:hAnsi="Arial" w:cs="Arial"/>
          <w:b/>
          <w:bCs/>
          <w:szCs w:val="24"/>
          <w:rtl/>
          <w:lang w:bidi="ar-JO"/>
        </w:rPr>
        <w:t>يجب أن يعاني المؤمنون في شمال آسية الصغرى بشكل لائق لأجل المسيح كمثال مقدس، خاضع، وشهود غير أنانيين مدفوعين بمثال المسيح والرجاء في المجد المستقبلي لجذب الآخرين لقلب رسالتهم.</w:t>
      </w:r>
    </w:p>
    <w:p w14:paraId="698CFA1C" w14:textId="77777777" w:rsidR="005A0669" w:rsidRPr="00680326" w:rsidRDefault="005A0669" w:rsidP="005A0669">
      <w:pPr>
        <w:bidi/>
        <w:ind w:left="165" w:hanging="12"/>
        <w:rPr>
          <w:rFonts w:ascii="Arial" w:hAnsi="Arial" w:cs="Arial"/>
          <w:bCs/>
          <w:szCs w:val="24"/>
        </w:rPr>
      </w:pPr>
    </w:p>
    <w:p w14:paraId="6063FE87" w14:textId="77777777" w:rsidR="005A0669" w:rsidRPr="00680326" w:rsidRDefault="005A0669" w:rsidP="005A0669">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672422B5" w14:textId="77777777" w:rsidR="00837D37" w:rsidRPr="00837D37" w:rsidRDefault="00837D37" w:rsidP="00837D37">
      <w:pPr>
        <w:bidi/>
        <w:ind w:left="453" w:right="-385" w:hanging="300"/>
        <w:rPr>
          <w:rFonts w:ascii="Arial" w:hAnsi="Arial" w:cs="Arial"/>
          <w:bCs/>
          <w:szCs w:val="24"/>
        </w:rPr>
      </w:pPr>
      <w:r w:rsidRPr="00837D37">
        <w:rPr>
          <w:rFonts w:ascii="Arial" w:hAnsi="Arial" w:cs="Arial" w:hint="cs"/>
          <w:b/>
          <w:bCs/>
          <w:szCs w:val="24"/>
          <w:rtl/>
          <w:lang w:bidi="ar-JO"/>
        </w:rPr>
        <w:t>أظهِر تواضعًا مقدسًا يُكرم الآخرين.</w:t>
      </w:r>
    </w:p>
    <w:p w14:paraId="772872A2" w14:textId="77777777" w:rsidR="005A0669" w:rsidRPr="00680326" w:rsidRDefault="005A0669" w:rsidP="005A0669">
      <w:pPr>
        <w:bidi/>
        <w:ind w:left="453" w:right="-385" w:hanging="300"/>
        <w:rPr>
          <w:rFonts w:ascii="Arial" w:hAnsi="Arial" w:cs="Arial"/>
          <w:bCs/>
          <w:szCs w:val="24"/>
        </w:rPr>
      </w:pPr>
    </w:p>
    <w:p w14:paraId="157B3C19" w14:textId="77777777" w:rsidR="004D4B99" w:rsidRPr="004D4B99" w:rsidRDefault="001B1427" w:rsidP="004D4B99">
      <w:pPr>
        <w:ind w:left="20" w:right="-13" w:hanging="20"/>
        <w:jc w:val="center"/>
        <w:rPr>
          <w:rFonts w:ascii="Arial" w:hAnsi="Arial" w:cs="Arial"/>
          <w:b/>
          <w:bCs/>
          <w:sz w:val="72"/>
          <w:szCs w:val="72"/>
        </w:rPr>
      </w:pPr>
      <w:bookmarkStart w:id="18" w:name="Peter2"/>
      <w:bookmarkEnd w:id="18"/>
      <w:r>
        <w:rPr>
          <w:b/>
          <w:sz w:val="26"/>
        </w:rPr>
        <w:br w:type="page"/>
      </w:r>
      <w:r w:rsidR="004D4B99" w:rsidRPr="004D4B99">
        <w:rPr>
          <w:rFonts w:ascii="Arial" w:hAnsi="Arial" w:cs="Arial" w:hint="eastAsia"/>
          <w:b/>
          <w:bCs/>
          <w:sz w:val="72"/>
          <w:szCs w:val="72"/>
          <w:rtl/>
        </w:rPr>
        <w:lastRenderedPageBreak/>
        <w:t>٢ بطرس</w:t>
      </w:r>
    </w:p>
    <w:p w14:paraId="76964C36" w14:textId="77777777" w:rsidR="005A0669" w:rsidRPr="00680326" w:rsidRDefault="005A0669" w:rsidP="005A0669">
      <w:pPr>
        <w:ind w:left="20" w:hanging="20"/>
        <w:jc w:val="center"/>
        <w:rPr>
          <w:rFonts w:ascii="Arial" w:hAnsi="Arial" w:cs="Arial"/>
          <w:b/>
          <w:szCs w:val="24"/>
        </w:rPr>
      </w:pPr>
    </w:p>
    <w:p w14:paraId="7EF6A4AE" w14:textId="318AE8C2" w:rsidR="005A0669" w:rsidRPr="00680326" w:rsidRDefault="00D64B84" w:rsidP="005A0669">
      <w:pPr>
        <w:bidi/>
        <w:ind w:left="1785" w:hanging="1632"/>
        <w:rPr>
          <w:rFonts w:ascii="Arial" w:hAnsi="Arial" w:cs="Arial"/>
          <w:bCs/>
          <w:szCs w:val="24"/>
        </w:rPr>
      </w:pPr>
      <w:r>
        <w:rPr>
          <w:rFonts w:ascii="Arial" w:hAnsi="Arial" w:cs="Arial"/>
          <w:bCs/>
          <w:noProof/>
          <w:szCs w:val="24"/>
        </w:rPr>
        <w:drawing>
          <wp:inline distT="0" distB="0" distL="0" distR="0" wp14:anchorId="39101DC3" wp14:editId="3B1E61C2">
            <wp:extent cx="6106795" cy="4545330"/>
            <wp:effectExtent l="0" t="0" r="190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a:stretch>
                      <a:fillRect/>
                    </a:stretch>
                  </pic:blipFill>
                  <pic:spPr>
                    <a:xfrm>
                      <a:off x="0" y="0"/>
                      <a:ext cx="6106795" cy="4545330"/>
                    </a:xfrm>
                    <a:prstGeom prst="rect">
                      <a:avLst/>
                    </a:prstGeom>
                  </pic:spPr>
                </pic:pic>
              </a:graphicData>
            </a:graphic>
          </wp:inline>
        </w:drawing>
      </w:r>
    </w:p>
    <w:p w14:paraId="5718AB29" w14:textId="77777777" w:rsidR="005A0669" w:rsidRPr="00680326" w:rsidRDefault="005A0669" w:rsidP="005A0669">
      <w:pPr>
        <w:bidi/>
        <w:ind w:left="1785" w:hanging="1632"/>
        <w:rPr>
          <w:rFonts w:ascii="Arial" w:hAnsi="Arial" w:cs="Arial"/>
          <w:bCs/>
          <w:szCs w:val="24"/>
        </w:rPr>
      </w:pPr>
    </w:p>
    <w:p w14:paraId="686B18C9" w14:textId="2650A5CA" w:rsidR="005A0669" w:rsidRPr="00680326" w:rsidRDefault="005A0669" w:rsidP="00A91DF5">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A91DF5" w:rsidRPr="00A91DF5">
        <w:rPr>
          <w:rFonts w:ascii="Arial" w:hAnsi="Arial" w:cs="Arial"/>
          <w:b/>
          <w:bCs/>
          <w:szCs w:val="24"/>
          <w:rtl/>
          <w:lang w:bidi="ar-JO"/>
        </w:rPr>
        <w:t>المعرِفة</w:t>
      </w:r>
    </w:p>
    <w:p w14:paraId="6FA2CF80" w14:textId="77777777" w:rsidR="005A0669" w:rsidRPr="00680326" w:rsidRDefault="005A0669" w:rsidP="005A0669">
      <w:pPr>
        <w:bidi/>
        <w:ind w:left="1413" w:right="-385" w:hanging="1260"/>
        <w:rPr>
          <w:rFonts w:ascii="Arial" w:hAnsi="Arial" w:cs="Arial"/>
          <w:b/>
          <w:szCs w:val="24"/>
        </w:rPr>
      </w:pPr>
    </w:p>
    <w:p w14:paraId="3D52C3D8" w14:textId="4D696437" w:rsidR="00A91DF5" w:rsidRPr="00A91DF5" w:rsidRDefault="005A0669" w:rsidP="00A91DF5">
      <w:pPr>
        <w:bidi/>
        <w:ind w:left="1785" w:hanging="1632"/>
        <w:outlineLvl w:val="0"/>
        <w:rPr>
          <w:rFonts w:ascii="Arial" w:hAnsi="Arial" w:cs="Arial"/>
          <w:bCs/>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A91DF5" w:rsidRPr="00A91DF5">
        <w:rPr>
          <w:rFonts w:ascii="Arial" w:hAnsi="Arial" w:cs="Arial"/>
          <w:b/>
          <w:bCs/>
          <w:rtl/>
          <w:lang w:bidi="ar-JO"/>
        </w:rPr>
        <w:t>فَأَنْتُمْ أَيُّهَا ٱلْأَحِبَّاءُ، إِذْ قَدْ سَبَقْتُمْ فَعَرَفْتُمُ،</w:t>
      </w:r>
      <w:r w:rsidR="00A91DF5" w:rsidRPr="00A91DF5">
        <w:rPr>
          <w:rFonts w:ascii="Arial" w:hAnsi="Arial" w:cs="Arial"/>
          <w:b/>
          <w:bCs/>
          <w:szCs w:val="24"/>
          <w:rtl/>
          <w:lang w:bidi="ar-JO"/>
        </w:rPr>
        <w:t xml:space="preserve"> ٱحْتَرِسُوا مِنْ أَنْ تَنْقَادُوا بِضَلَالِ ٱلْأَرْدِيَاءِ، فَتَسْقُطُوا مِنْ ثَبَاتِكُمْ. وَلَكِنِ ٱنْمُوا فِي ٱلنِّعْمَةِ وَفِي مَعْرِفَةِ رَبِّنَا وَمُخَلِّصِنَا يَسُوعَ ٱلْمَسِيحِ. لَهُ ٱلْمَجْدُ ٱلْآنَ وَإِلَى يَوْمِ ٱلدَّهْرِ. آمِينَ</w:t>
      </w:r>
      <w:r w:rsidR="00A91DF5">
        <w:rPr>
          <w:rFonts w:ascii="Arial" w:hAnsi="Arial" w:cs="Arial"/>
          <w:bCs/>
          <w:szCs w:val="24"/>
          <w:lang w:bidi="ar-JO"/>
        </w:rPr>
        <w:t xml:space="preserve"> </w:t>
      </w:r>
      <w:r w:rsidR="00A91DF5" w:rsidRPr="00A91DF5">
        <w:rPr>
          <w:rFonts w:ascii="Arial" w:hAnsi="Arial" w:cs="Arial"/>
          <w:b/>
          <w:bCs/>
          <w:szCs w:val="24"/>
          <w:rtl/>
          <w:lang w:bidi="ar-JO"/>
        </w:rPr>
        <w:t>(3: 17- 18).</w:t>
      </w:r>
    </w:p>
    <w:p w14:paraId="07C702F8" w14:textId="77777777" w:rsidR="005A0669" w:rsidRPr="00680326" w:rsidRDefault="005A0669" w:rsidP="005A0669">
      <w:pPr>
        <w:bidi/>
        <w:ind w:left="1413" w:right="-385" w:hanging="1260"/>
        <w:rPr>
          <w:rFonts w:ascii="Arial" w:hAnsi="Arial" w:cs="Arial"/>
          <w:b/>
          <w:szCs w:val="24"/>
        </w:rPr>
      </w:pPr>
    </w:p>
    <w:p w14:paraId="78C992B2" w14:textId="77777777" w:rsidR="005A0669" w:rsidRPr="00680326" w:rsidRDefault="005A0669" w:rsidP="005A0669">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649A013D" w14:textId="1C70DDF2" w:rsidR="003D1373" w:rsidRPr="003D1373" w:rsidRDefault="003D1373" w:rsidP="003D1373">
      <w:pPr>
        <w:bidi/>
        <w:ind w:left="165" w:hanging="12"/>
        <w:rPr>
          <w:rFonts w:ascii="Arial" w:hAnsi="Arial" w:cs="Arial"/>
          <w:bCs/>
          <w:szCs w:val="24"/>
        </w:rPr>
      </w:pPr>
      <w:r w:rsidRPr="003D1373">
        <w:rPr>
          <w:rFonts w:ascii="Arial" w:hAnsi="Arial" w:cs="Arial"/>
          <w:b/>
          <w:bCs/>
          <w:i/>
          <w:iCs/>
          <w:szCs w:val="24"/>
          <w:rtl/>
          <w:lang w:bidi="ar-JO"/>
        </w:rPr>
        <w:t xml:space="preserve">لكي ننمو في النعمة، بدلاً من الاستسلام للتعاليم الكاذبة، نحتاج أن نعرف أن يسوع قد اختارنا وسيدين المرتدين عند عودته. </w:t>
      </w:r>
    </w:p>
    <w:p w14:paraId="680DB61D" w14:textId="77777777" w:rsidR="005A0669" w:rsidRPr="00680326" w:rsidRDefault="005A0669" w:rsidP="005A0669">
      <w:pPr>
        <w:bidi/>
        <w:ind w:left="165" w:hanging="12"/>
        <w:rPr>
          <w:rFonts w:ascii="Arial" w:hAnsi="Arial" w:cs="Arial"/>
          <w:bCs/>
          <w:szCs w:val="24"/>
        </w:rPr>
      </w:pPr>
    </w:p>
    <w:p w14:paraId="711075B0" w14:textId="77777777" w:rsidR="005A0669" w:rsidRPr="00680326" w:rsidRDefault="005A0669" w:rsidP="005A0669">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1F7FC425" w14:textId="6800E8E3" w:rsidR="005A0669" w:rsidRPr="003D1373" w:rsidRDefault="003D1373" w:rsidP="003D1373">
      <w:pPr>
        <w:bidi/>
        <w:ind w:left="165" w:hanging="12"/>
        <w:rPr>
          <w:rFonts w:ascii="Arial" w:hAnsi="Arial" w:cs="Arial"/>
          <w:b/>
          <w:bCs/>
          <w:i/>
          <w:iCs/>
          <w:szCs w:val="24"/>
          <w:lang w:bidi="ar-JO"/>
        </w:rPr>
      </w:pPr>
      <w:r w:rsidRPr="003D1373">
        <w:rPr>
          <w:rFonts w:ascii="Arial" w:hAnsi="Arial" w:cs="Arial"/>
          <w:b/>
          <w:bCs/>
          <w:i/>
          <w:iCs/>
          <w:szCs w:val="24"/>
          <w:rtl/>
          <w:lang w:bidi="ar-JO"/>
        </w:rPr>
        <w:t>هل تشكلك كلمة الله لتنمو في نعمة المسيح ومعرفته؟</w:t>
      </w:r>
    </w:p>
    <w:p w14:paraId="478FCFCD" w14:textId="77777777" w:rsidR="003D1373" w:rsidRPr="00680326" w:rsidRDefault="003D1373" w:rsidP="003D1373">
      <w:pPr>
        <w:bidi/>
        <w:ind w:left="453" w:right="-385" w:hanging="300"/>
        <w:rPr>
          <w:rFonts w:ascii="Arial" w:hAnsi="Arial" w:cs="Arial"/>
          <w:bCs/>
          <w:szCs w:val="24"/>
        </w:rPr>
      </w:pPr>
    </w:p>
    <w:p w14:paraId="4D262211" w14:textId="5543E0E4" w:rsidR="005A0669" w:rsidRPr="005A49E8" w:rsidRDefault="008861C9" w:rsidP="005A49E8">
      <w:pPr>
        <w:ind w:left="20" w:right="-13" w:hanging="20"/>
        <w:jc w:val="center"/>
        <w:rPr>
          <w:rFonts w:ascii="Arial" w:hAnsi="Arial" w:cs="Arial"/>
          <w:b/>
          <w:bCs/>
          <w:sz w:val="72"/>
          <w:szCs w:val="72"/>
        </w:rPr>
      </w:pPr>
      <w:r w:rsidRPr="00541A78">
        <w:rPr>
          <w:b/>
          <w:sz w:val="46"/>
        </w:rPr>
        <w:br w:type="page"/>
      </w:r>
      <w:bookmarkStart w:id="19" w:name="John1"/>
      <w:bookmarkEnd w:id="19"/>
      <w:r w:rsidR="005A49E8" w:rsidRPr="005A49E8">
        <w:rPr>
          <w:rFonts w:ascii="Arial" w:hAnsi="Arial" w:cs="Arial"/>
          <w:b/>
          <w:bCs/>
          <w:sz w:val="72"/>
          <w:szCs w:val="72"/>
          <w:rtl/>
        </w:rPr>
        <w:lastRenderedPageBreak/>
        <w:t>١ يوحنا</w:t>
      </w:r>
    </w:p>
    <w:p w14:paraId="4AF5B201" w14:textId="77777777" w:rsidR="005A0669" w:rsidRPr="00680326" w:rsidRDefault="005A0669" w:rsidP="005A0669">
      <w:pPr>
        <w:ind w:left="20" w:hanging="20"/>
        <w:jc w:val="center"/>
        <w:rPr>
          <w:rFonts w:ascii="Arial" w:hAnsi="Arial" w:cs="Arial"/>
          <w:b/>
          <w:szCs w:val="24"/>
        </w:rPr>
      </w:pPr>
    </w:p>
    <w:p w14:paraId="4EBAA34F" w14:textId="2793FA1B" w:rsidR="005A0669" w:rsidRPr="00680326" w:rsidRDefault="00C21ABE" w:rsidP="005A0669">
      <w:pPr>
        <w:bidi/>
        <w:ind w:left="1785" w:hanging="1632"/>
        <w:rPr>
          <w:rFonts w:ascii="Arial" w:hAnsi="Arial" w:cs="Arial"/>
          <w:bCs/>
          <w:szCs w:val="24"/>
        </w:rPr>
      </w:pPr>
      <w:r>
        <w:rPr>
          <w:rFonts w:ascii="Arial" w:hAnsi="Arial" w:cs="Arial"/>
          <w:bCs/>
          <w:noProof/>
          <w:szCs w:val="24"/>
        </w:rPr>
        <w:drawing>
          <wp:inline distT="0" distB="0" distL="0" distR="0" wp14:anchorId="72EE9ADF" wp14:editId="4425CD4F">
            <wp:extent cx="6106795" cy="4545330"/>
            <wp:effectExtent l="0" t="0" r="190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a:stretch>
                      <a:fillRect/>
                    </a:stretch>
                  </pic:blipFill>
                  <pic:spPr>
                    <a:xfrm>
                      <a:off x="0" y="0"/>
                      <a:ext cx="6106795" cy="4545330"/>
                    </a:xfrm>
                    <a:prstGeom prst="rect">
                      <a:avLst/>
                    </a:prstGeom>
                  </pic:spPr>
                </pic:pic>
              </a:graphicData>
            </a:graphic>
          </wp:inline>
        </w:drawing>
      </w:r>
    </w:p>
    <w:p w14:paraId="6917EA75" w14:textId="77777777" w:rsidR="005A0669" w:rsidRPr="00680326" w:rsidRDefault="005A0669" w:rsidP="005A0669">
      <w:pPr>
        <w:bidi/>
        <w:ind w:left="1785" w:hanging="1632"/>
        <w:rPr>
          <w:rFonts w:ascii="Arial" w:hAnsi="Arial" w:cs="Arial"/>
          <w:bCs/>
          <w:szCs w:val="24"/>
        </w:rPr>
      </w:pPr>
    </w:p>
    <w:p w14:paraId="558A85C3" w14:textId="2ED5BF81" w:rsidR="005A0669" w:rsidRPr="00680326" w:rsidRDefault="005A0669" w:rsidP="00763503">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763503" w:rsidRPr="00763503">
        <w:rPr>
          <w:rFonts w:ascii="Arial" w:hAnsi="Arial" w:cs="Arial" w:hint="eastAsia"/>
          <w:bCs/>
          <w:szCs w:val="24"/>
          <w:rtl/>
          <w:lang w:bidi="ar-JO"/>
        </w:rPr>
        <w:t>المحبة</w:t>
      </w:r>
    </w:p>
    <w:p w14:paraId="3E3A5BF6" w14:textId="77777777" w:rsidR="005A0669" w:rsidRPr="00680326" w:rsidRDefault="005A0669" w:rsidP="005A0669">
      <w:pPr>
        <w:bidi/>
        <w:ind w:left="1413" w:right="-385" w:hanging="1260"/>
        <w:rPr>
          <w:rFonts w:ascii="Arial" w:hAnsi="Arial" w:cs="Arial"/>
          <w:b/>
          <w:szCs w:val="24"/>
        </w:rPr>
      </w:pPr>
    </w:p>
    <w:p w14:paraId="5FE6C934" w14:textId="790DCD60" w:rsidR="005A0669" w:rsidRPr="00680326" w:rsidRDefault="005A0669" w:rsidP="00763503">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763503" w:rsidRPr="00763503">
        <w:rPr>
          <w:rFonts w:ascii="Arial" w:hAnsi="Arial" w:cs="Arial" w:hint="eastAsia"/>
          <w:bCs/>
          <w:szCs w:val="24"/>
          <w:rtl/>
          <w:lang w:bidi="ar-JO"/>
        </w:rPr>
        <w:t>كتَبتُ</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إلَيكُمْ</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هذا</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عن</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الّذينَ</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يُضِلّونَكُمْ</w:t>
      </w:r>
      <w:r w:rsidR="00763503">
        <w:rPr>
          <w:rFonts w:ascii="Arial" w:hAnsi="Arial" w:cs="Arial"/>
          <w:bCs/>
          <w:szCs w:val="24"/>
          <w:lang w:bidi="ar-JO"/>
        </w:rPr>
        <w:t xml:space="preserve"> </w:t>
      </w:r>
      <w:r w:rsidR="00763503" w:rsidRPr="00763503">
        <w:rPr>
          <w:rFonts w:ascii="Arial" w:hAnsi="Arial" w:cs="Arial"/>
          <w:bCs/>
          <w:szCs w:val="24"/>
          <w:lang w:bidi="ar-JO"/>
        </w:rPr>
        <w:t>.</w:t>
      </w:r>
      <w:r w:rsidR="00763503" w:rsidRPr="00763503">
        <w:rPr>
          <w:rFonts w:ascii="Arial" w:hAnsi="Arial" w:cs="Arial" w:hint="eastAsia"/>
          <w:bCs/>
          <w:szCs w:val="24"/>
          <w:rtl/>
          <w:lang w:bidi="ar-JO"/>
        </w:rPr>
        <w:t>وأمّا</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أنتُمْ</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فالمَسحَةُ</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الّتي</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أخَذتُموها</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مِنهُ</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ثابِتَةٌ</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فيكُم،</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ولا</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حاجَةَ</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بكُمْ</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إلَى</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أنْ</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يُعَلِّمَكُمْ</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أحَدٌ،</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بل</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كما</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تُعَلِّمُكُمْ</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هذِهِ</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المَسحَةُ</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عَينُها</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عن</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كُلِّ</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شَيءٍ،</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وهي</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حَقٌّ</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ولَيسَتْ</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كذِبًا</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كما</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عَلَّمَتكُمْ</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تثبُتونَ</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فيهِ</w:t>
      </w:r>
      <w:r w:rsidR="00763503" w:rsidRPr="00763503">
        <w:rPr>
          <w:rFonts w:ascii="Arial" w:hAnsi="Arial" w:cs="Arial"/>
          <w:bCs/>
          <w:szCs w:val="24"/>
          <w:lang w:bidi="ar-JO"/>
        </w:rPr>
        <w:t>.</w:t>
      </w:r>
      <w:r w:rsidR="00763503">
        <w:rPr>
          <w:rFonts w:ascii="Arial" w:hAnsi="Arial" w:cs="Arial"/>
          <w:bCs/>
          <w:szCs w:val="24"/>
          <w:lang w:bidi="ar-JO"/>
        </w:rPr>
        <w:t xml:space="preserve"> </w:t>
      </w:r>
      <w:r w:rsidR="00763503" w:rsidRPr="00763503">
        <w:rPr>
          <w:rFonts w:ascii="Arial" w:hAnsi="Arial" w:cs="Arial" w:hint="eastAsia"/>
          <w:bCs/>
          <w:szCs w:val="24"/>
          <w:rtl/>
          <w:lang w:bidi="ar-JO"/>
        </w:rPr>
        <w:t>أبناء</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الله</w:t>
      </w:r>
      <w:r w:rsidR="00763503" w:rsidRPr="00763503">
        <w:rPr>
          <w:rFonts w:ascii="Arial" w:hAnsi="Arial" w:cs="Arial"/>
          <w:bCs/>
          <w:szCs w:val="24"/>
          <w:rtl/>
          <w:lang w:bidi="ar-JO"/>
        </w:rPr>
        <w:t xml:space="preserve"> . </w:t>
      </w:r>
      <w:r w:rsidR="00763503" w:rsidRPr="00763503">
        <w:rPr>
          <w:rFonts w:ascii="Arial" w:hAnsi="Arial" w:cs="Arial" w:hint="eastAsia"/>
          <w:bCs/>
          <w:szCs w:val="24"/>
          <w:rtl/>
          <w:lang w:bidi="ar-JO"/>
        </w:rPr>
        <w:t>والآنَ</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أيُّها</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الأولادُ،</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اثبُتوا</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فيهِ،</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حتَّى</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إذا</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أُظهِرَ</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يكونُ</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لنا</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ثِقَةٌ،</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ولا</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نَخجَلُ</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مِنهُ</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في</w:t>
      </w:r>
      <w:r w:rsidR="00763503" w:rsidRPr="00763503">
        <w:rPr>
          <w:rFonts w:ascii="Arial" w:hAnsi="Arial" w:cs="Arial"/>
          <w:bCs/>
          <w:szCs w:val="24"/>
          <w:rtl/>
          <w:lang w:bidi="ar-JO"/>
        </w:rPr>
        <w:t xml:space="preserve"> </w:t>
      </w:r>
      <w:r w:rsidR="00763503" w:rsidRPr="00763503">
        <w:rPr>
          <w:rFonts w:ascii="Arial" w:hAnsi="Arial" w:cs="Arial" w:hint="eastAsia"/>
          <w:bCs/>
          <w:szCs w:val="24"/>
          <w:rtl/>
          <w:lang w:bidi="ar-JO"/>
        </w:rPr>
        <w:t>مَجيئهِ</w:t>
      </w:r>
      <w:r w:rsidR="00763503">
        <w:rPr>
          <w:rFonts w:ascii="Arial" w:hAnsi="Arial" w:cs="Arial"/>
          <w:bCs/>
          <w:szCs w:val="24"/>
          <w:lang w:bidi="ar-JO"/>
        </w:rPr>
        <w:t xml:space="preserve"> </w:t>
      </w:r>
      <w:r w:rsidR="00CA71E7">
        <w:rPr>
          <w:rFonts w:ascii="Arial" w:hAnsi="Arial" w:cs="Arial"/>
          <w:bCs/>
          <w:szCs w:val="24"/>
          <w:lang w:bidi="ar-JO"/>
        </w:rPr>
        <w:br/>
      </w:r>
      <w:r w:rsidR="00763503" w:rsidRPr="00763503">
        <w:rPr>
          <w:rFonts w:ascii="Arial" w:hAnsi="Arial" w:cs="Arial"/>
          <w:bCs/>
          <w:szCs w:val="24"/>
          <w:rtl/>
          <w:lang w:bidi="ar-JO"/>
        </w:rPr>
        <w:t>(</w:t>
      </w:r>
      <w:r w:rsidR="00763503" w:rsidRPr="00763503">
        <w:rPr>
          <w:rFonts w:ascii="Arial" w:hAnsi="Arial" w:cs="Arial"/>
          <w:b/>
          <w:bCs/>
          <w:szCs w:val="24"/>
          <w:rtl/>
        </w:rPr>
        <w:t>٢ : ٢٦ - ٢٨</w:t>
      </w:r>
      <w:r w:rsidR="00763503" w:rsidRPr="00763503">
        <w:rPr>
          <w:rFonts w:ascii="Arial" w:hAnsi="Arial" w:cs="Arial"/>
          <w:bCs/>
          <w:szCs w:val="24"/>
          <w:rtl/>
          <w:lang w:bidi="ar-JO"/>
        </w:rPr>
        <w:t>)</w:t>
      </w:r>
    </w:p>
    <w:p w14:paraId="33C1ABC1" w14:textId="77777777" w:rsidR="005A0669" w:rsidRPr="00680326" w:rsidRDefault="005A0669" w:rsidP="005A0669">
      <w:pPr>
        <w:bidi/>
        <w:ind w:left="1413" w:right="-385" w:hanging="1260"/>
        <w:rPr>
          <w:rFonts w:ascii="Arial" w:hAnsi="Arial" w:cs="Arial"/>
          <w:b/>
          <w:szCs w:val="24"/>
        </w:rPr>
      </w:pPr>
    </w:p>
    <w:p w14:paraId="27E6D91E" w14:textId="77777777" w:rsidR="005A0669" w:rsidRPr="00680326" w:rsidRDefault="005A0669" w:rsidP="005A0669">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238B4D1B" w14:textId="1BE19998" w:rsidR="00763503" w:rsidRPr="00763503" w:rsidRDefault="00763503" w:rsidP="00763503">
      <w:pPr>
        <w:bidi/>
        <w:ind w:left="165" w:hanging="12"/>
        <w:rPr>
          <w:rFonts w:ascii="Arial" w:hAnsi="Arial" w:cs="Arial"/>
          <w:bCs/>
          <w:szCs w:val="24"/>
        </w:rPr>
      </w:pPr>
      <w:r w:rsidRPr="00763503">
        <w:rPr>
          <w:rFonts w:ascii="Arial" w:hAnsi="Arial" w:cs="Arial"/>
          <w:b/>
          <w:bCs/>
          <w:szCs w:val="24"/>
          <w:rtl/>
        </w:rPr>
        <w:t>إن فائدة الطاعة والمحبة هي ما نحتاجه حقًا بدلاً من الغنوصية المبكرة</w:t>
      </w:r>
      <w:r>
        <w:rPr>
          <w:rFonts w:ascii="Arial" w:hAnsi="Arial" w:cs="Arial"/>
          <w:b/>
          <w:bCs/>
          <w:szCs w:val="24"/>
        </w:rPr>
        <w:t>.</w:t>
      </w:r>
    </w:p>
    <w:p w14:paraId="5E240ABF" w14:textId="77777777" w:rsidR="005A0669" w:rsidRPr="00680326" w:rsidRDefault="005A0669" w:rsidP="005A0669">
      <w:pPr>
        <w:bidi/>
        <w:ind w:left="165" w:hanging="12"/>
        <w:rPr>
          <w:rFonts w:ascii="Arial" w:hAnsi="Arial" w:cs="Arial"/>
          <w:bCs/>
          <w:szCs w:val="24"/>
        </w:rPr>
      </w:pPr>
    </w:p>
    <w:p w14:paraId="27BD19BB" w14:textId="77777777" w:rsidR="005A0669" w:rsidRPr="00680326" w:rsidRDefault="005A0669" w:rsidP="005A0669">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47D000B9" w14:textId="77777777" w:rsidR="00763503" w:rsidRPr="00763503" w:rsidRDefault="00763503" w:rsidP="00763503">
      <w:pPr>
        <w:numPr>
          <w:ilvl w:val="0"/>
          <w:numId w:val="38"/>
        </w:numPr>
        <w:bidi/>
        <w:ind w:right="-385"/>
        <w:rPr>
          <w:rFonts w:ascii="Arial" w:hAnsi="Arial" w:cs="Arial"/>
          <w:bCs/>
          <w:szCs w:val="24"/>
        </w:rPr>
      </w:pPr>
      <w:r w:rsidRPr="00763503">
        <w:rPr>
          <w:rFonts w:ascii="Arial" w:hAnsi="Arial" w:cs="Arial"/>
          <w:b/>
          <w:bCs/>
          <w:szCs w:val="24"/>
          <w:rtl/>
        </w:rPr>
        <w:t>كيف تظهر المحبة لمؤمن آخر حتى تفشل البدعة؟</w:t>
      </w:r>
    </w:p>
    <w:p w14:paraId="11B8856A" w14:textId="77777777" w:rsidR="00763503" w:rsidRPr="00763503" w:rsidRDefault="00763503" w:rsidP="00763503">
      <w:pPr>
        <w:numPr>
          <w:ilvl w:val="0"/>
          <w:numId w:val="38"/>
        </w:numPr>
        <w:bidi/>
        <w:ind w:right="-385"/>
        <w:rPr>
          <w:rFonts w:ascii="Arial" w:hAnsi="Arial" w:cs="Arial"/>
          <w:bCs/>
          <w:szCs w:val="24"/>
        </w:rPr>
      </w:pPr>
      <w:r w:rsidRPr="00763503">
        <w:rPr>
          <w:rFonts w:ascii="Arial" w:hAnsi="Arial" w:cs="Arial"/>
          <w:b/>
          <w:bCs/>
          <w:szCs w:val="24"/>
          <w:rtl/>
        </w:rPr>
        <w:t>من الذي تعرفه ويحتاج إلى رؤية المحبة المسيحية معروضة لكي يبتعد عن التعليم الكاذب؟</w:t>
      </w:r>
    </w:p>
    <w:p w14:paraId="6C5F8D9F" w14:textId="77777777" w:rsidR="00763503" w:rsidRPr="00541A78" w:rsidRDefault="00763503" w:rsidP="00157692">
      <w:pPr>
        <w:ind w:left="20" w:right="-22" w:hanging="20"/>
        <w:jc w:val="left"/>
        <w:rPr>
          <w:b/>
          <w:sz w:val="22"/>
        </w:rPr>
      </w:pPr>
    </w:p>
    <w:p w14:paraId="0AB1800C" w14:textId="76707178" w:rsidR="005A0669" w:rsidRPr="00862303" w:rsidRDefault="008861C9" w:rsidP="00862303">
      <w:pPr>
        <w:ind w:left="20" w:right="-13" w:hanging="20"/>
        <w:jc w:val="center"/>
        <w:rPr>
          <w:rFonts w:ascii="Arial" w:hAnsi="Arial" w:cs="Arial"/>
          <w:b/>
          <w:bCs/>
          <w:sz w:val="72"/>
          <w:szCs w:val="72"/>
        </w:rPr>
      </w:pPr>
      <w:r w:rsidRPr="00541A78">
        <w:rPr>
          <w:sz w:val="22"/>
        </w:rPr>
        <w:br w:type="page"/>
      </w:r>
      <w:bookmarkStart w:id="20" w:name="John2"/>
      <w:bookmarkEnd w:id="20"/>
      <w:r w:rsidR="00862303" w:rsidRPr="00862303">
        <w:rPr>
          <w:rFonts w:ascii="Arial" w:hAnsi="Arial" w:cs="Arial"/>
          <w:b/>
          <w:bCs/>
          <w:sz w:val="72"/>
          <w:szCs w:val="72"/>
          <w:rtl/>
        </w:rPr>
        <w:lastRenderedPageBreak/>
        <w:t>٢ يوحنا</w:t>
      </w:r>
    </w:p>
    <w:p w14:paraId="5689F259" w14:textId="77777777" w:rsidR="005A0669" w:rsidRPr="00680326" w:rsidRDefault="005A0669" w:rsidP="005A0669">
      <w:pPr>
        <w:ind w:left="20" w:hanging="20"/>
        <w:jc w:val="center"/>
        <w:rPr>
          <w:rFonts w:ascii="Arial" w:hAnsi="Arial" w:cs="Arial"/>
          <w:b/>
          <w:szCs w:val="24"/>
        </w:rPr>
      </w:pPr>
    </w:p>
    <w:p w14:paraId="05231DB2" w14:textId="382B18EB" w:rsidR="005A0669" w:rsidRPr="00680326" w:rsidRDefault="00862303" w:rsidP="005A0669">
      <w:pPr>
        <w:bidi/>
        <w:ind w:left="1785" w:hanging="1632"/>
        <w:rPr>
          <w:rFonts w:ascii="Arial" w:hAnsi="Arial" w:cs="Arial"/>
          <w:bCs/>
          <w:szCs w:val="24"/>
        </w:rPr>
      </w:pPr>
      <w:r>
        <w:rPr>
          <w:rFonts w:ascii="Arial" w:hAnsi="Arial" w:cs="Arial"/>
          <w:bCs/>
          <w:noProof/>
          <w:szCs w:val="24"/>
        </w:rPr>
        <w:drawing>
          <wp:inline distT="0" distB="0" distL="0" distR="0" wp14:anchorId="6867C264" wp14:editId="159D7EF3">
            <wp:extent cx="6106795" cy="455168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a:stretch>
                      <a:fillRect/>
                    </a:stretch>
                  </pic:blipFill>
                  <pic:spPr>
                    <a:xfrm>
                      <a:off x="0" y="0"/>
                      <a:ext cx="6106795" cy="4551680"/>
                    </a:xfrm>
                    <a:prstGeom prst="rect">
                      <a:avLst/>
                    </a:prstGeom>
                  </pic:spPr>
                </pic:pic>
              </a:graphicData>
            </a:graphic>
          </wp:inline>
        </w:drawing>
      </w:r>
    </w:p>
    <w:p w14:paraId="2F36F594" w14:textId="77777777" w:rsidR="005A0669" w:rsidRPr="00680326" w:rsidRDefault="005A0669" w:rsidP="005A0669">
      <w:pPr>
        <w:bidi/>
        <w:ind w:left="1785" w:hanging="1632"/>
        <w:rPr>
          <w:rFonts w:ascii="Arial" w:hAnsi="Arial" w:cs="Arial"/>
          <w:bCs/>
          <w:szCs w:val="24"/>
        </w:rPr>
      </w:pPr>
    </w:p>
    <w:p w14:paraId="6A780648" w14:textId="47436D8A" w:rsidR="005A0669" w:rsidRPr="00680326" w:rsidRDefault="005A0669" w:rsidP="00D546C9">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D546C9" w:rsidRPr="00D546C9">
        <w:rPr>
          <w:rFonts w:ascii="Arial" w:hAnsi="Arial" w:cs="Arial"/>
          <w:b/>
          <w:bCs/>
          <w:szCs w:val="24"/>
          <w:rtl/>
        </w:rPr>
        <w:t>الحدود</w:t>
      </w:r>
    </w:p>
    <w:p w14:paraId="1995D7FE" w14:textId="77777777" w:rsidR="005A0669" w:rsidRPr="00680326" w:rsidRDefault="005A0669" w:rsidP="005A0669">
      <w:pPr>
        <w:bidi/>
        <w:ind w:left="1413" w:right="-385" w:hanging="1260"/>
        <w:rPr>
          <w:rFonts w:ascii="Arial" w:hAnsi="Arial" w:cs="Arial"/>
          <w:b/>
          <w:szCs w:val="24"/>
        </w:rPr>
      </w:pPr>
    </w:p>
    <w:p w14:paraId="248BEAF7" w14:textId="7A680D6B" w:rsidR="005A0669" w:rsidRPr="00680326" w:rsidRDefault="005A0669" w:rsidP="00D546C9">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D546C9" w:rsidRPr="00D546C9">
        <w:rPr>
          <w:rFonts w:ascii="Arial" w:hAnsi="Arial" w:cs="Arial" w:hint="eastAsia"/>
          <w:bCs/>
          <w:szCs w:val="24"/>
          <w:rtl/>
          <w:lang w:bidi="ar-JO"/>
        </w:rPr>
        <w:t>كُلُّ</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مَنْ</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تَعَدَّى</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وَلَمْ</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يَثْبُتْ</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فِي</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تَعْلِيمِ</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الْمَسِيحِ</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فَلَيْسَ</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لَهُ</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اللهُ</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وَمَنْ</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يَثْبُتْ</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فِي</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تَعْلِيمِ</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الْمَسِيحِ</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فَهَذَا</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لَهُ</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الآبُ</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وَالابْنُ</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جَمِيعاً</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إِنْ</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كَانَ</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أَحَدٌ</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يَأْتِيكُمْ</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وَلاَ</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يَجِيءُ</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بِهَذَا</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التَّعْلِيمِ،</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فَلاَ</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تَقْبَلُوهُ</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فِي</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الْبَيْتِ،</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وَلاَ</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تَقُولُوا</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لَهُ</w:t>
      </w:r>
      <w:r w:rsidR="00D546C9" w:rsidRPr="00D546C9">
        <w:rPr>
          <w:rFonts w:ascii="Arial" w:hAnsi="Arial" w:cs="Arial"/>
          <w:bCs/>
          <w:szCs w:val="24"/>
          <w:rtl/>
          <w:lang w:bidi="ar-JO"/>
        </w:rPr>
        <w:t xml:space="preserve"> </w:t>
      </w:r>
      <w:r w:rsidR="00D546C9" w:rsidRPr="00D546C9">
        <w:rPr>
          <w:rFonts w:ascii="Arial" w:hAnsi="Arial" w:cs="Arial" w:hint="eastAsia"/>
          <w:bCs/>
          <w:szCs w:val="24"/>
          <w:rtl/>
          <w:lang w:bidi="ar-JO"/>
        </w:rPr>
        <w:t>سَلاَمٌ</w:t>
      </w:r>
      <w:r w:rsidR="00D546C9">
        <w:rPr>
          <w:rFonts w:ascii="Arial" w:hAnsi="Arial" w:cs="Arial"/>
          <w:bCs/>
          <w:szCs w:val="24"/>
          <w:lang w:bidi="ar-JO"/>
        </w:rPr>
        <w:t xml:space="preserve"> ) </w:t>
      </w:r>
      <w:r w:rsidR="00D546C9" w:rsidRPr="00D546C9">
        <w:rPr>
          <w:rFonts w:ascii="Arial" w:hAnsi="Arial" w:cs="Arial"/>
          <w:b/>
          <w:bCs/>
          <w:szCs w:val="24"/>
          <w:rtl/>
        </w:rPr>
        <w:t>١ : ٩-١٠</w:t>
      </w:r>
      <w:r w:rsidR="00D546C9">
        <w:rPr>
          <w:rFonts w:ascii="Arial" w:hAnsi="Arial" w:cs="Arial"/>
          <w:b/>
          <w:bCs/>
          <w:szCs w:val="24"/>
        </w:rPr>
        <w:t>.(</w:t>
      </w:r>
    </w:p>
    <w:p w14:paraId="26C1C858" w14:textId="77777777" w:rsidR="005A0669" w:rsidRPr="00680326" w:rsidRDefault="005A0669" w:rsidP="005A0669">
      <w:pPr>
        <w:bidi/>
        <w:ind w:left="1413" w:right="-385" w:hanging="1260"/>
        <w:rPr>
          <w:rFonts w:ascii="Arial" w:hAnsi="Arial" w:cs="Arial"/>
          <w:b/>
          <w:szCs w:val="24"/>
        </w:rPr>
      </w:pPr>
    </w:p>
    <w:p w14:paraId="732F9DCD" w14:textId="77777777" w:rsidR="005A0669" w:rsidRPr="00680326" w:rsidRDefault="005A0669" w:rsidP="005A0669">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7890138A" w14:textId="77777777" w:rsidR="00D546C9" w:rsidRPr="00D546C9" w:rsidRDefault="00D546C9" w:rsidP="00D546C9">
      <w:pPr>
        <w:bidi/>
        <w:ind w:left="165" w:hanging="12"/>
        <w:outlineLvl w:val="0"/>
        <w:rPr>
          <w:rFonts w:ascii="Arial" w:hAnsi="Arial" w:cs="Arial"/>
          <w:bCs/>
          <w:szCs w:val="24"/>
        </w:rPr>
      </w:pPr>
      <w:r w:rsidRPr="00D546C9">
        <w:rPr>
          <w:rFonts w:ascii="Arial" w:hAnsi="Arial" w:cs="Arial"/>
          <w:b/>
          <w:bCs/>
          <w:szCs w:val="24"/>
          <w:rtl/>
        </w:rPr>
        <w:t>يحث يوحنا بتحفظ على محبة المرأة المسيحية وأطفالها الذين يظهرون كرم الضيافة للمبشرين ولكنهم بحاجة إلى تحذير بعدم تمديد الأمر نفسه للمعلمين الكذبة للتحذير من المساعدة في انتشار البدع المدمرة.</w:t>
      </w:r>
    </w:p>
    <w:p w14:paraId="3FA9ADDD" w14:textId="77777777" w:rsidR="00D546C9" w:rsidRDefault="00D546C9" w:rsidP="005A0669">
      <w:pPr>
        <w:bidi/>
        <w:ind w:left="165" w:hanging="12"/>
        <w:outlineLvl w:val="0"/>
        <w:rPr>
          <w:rFonts w:ascii="Arial" w:hAnsi="Arial" w:cs="Arial"/>
          <w:bCs/>
          <w:szCs w:val="24"/>
          <w:u w:val="single"/>
        </w:rPr>
      </w:pPr>
    </w:p>
    <w:p w14:paraId="2D8D8AAC" w14:textId="1A90CA32" w:rsidR="005A0669" w:rsidRPr="00680326" w:rsidRDefault="005A0669" w:rsidP="00D546C9">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2A0DA660" w14:textId="6CF480F7" w:rsidR="005A0669" w:rsidRPr="00680326" w:rsidRDefault="00D546C9" w:rsidP="00D546C9">
      <w:pPr>
        <w:bidi/>
        <w:ind w:left="453" w:right="-385" w:hanging="300"/>
        <w:rPr>
          <w:rFonts w:ascii="Arial" w:hAnsi="Arial" w:cs="Arial"/>
          <w:bCs/>
          <w:szCs w:val="24"/>
        </w:rPr>
      </w:pPr>
      <w:r w:rsidRPr="00D546C9">
        <w:rPr>
          <w:rFonts w:ascii="Arial" w:hAnsi="Arial" w:cs="Arial" w:hint="eastAsia"/>
          <w:b/>
          <w:bCs/>
          <w:szCs w:val="24"/>
          <w:rtl/>
        </w:rPr>
        <w:t>عيش الانجيل من خلال عدم مساندة من يحجبوا الانجيل</w:t>
      </w:r>
      <w:r>
        <w:rPr>
          <w:rFonts w:ascii="Arial" w:hAnsi="Arial" w:cs="Arial"/>
          <w:b/>
          <w:bCs/>
          <w:szCs w:val="24"/>
        </w:rPr>
        <w:t>.</w:t>
      </w:r>
    </w:p>
    <w:p w14:paraId="6246793D" w14:textId="68B48C10" w:rsidR="008861C9" w:rsidRPr="00541A78" w:rsidRDefault="008861C9" w:rsidP="005A0669">
      <w:pPr>
        <w:tabs>
          <w:tab w:val="left" w:pos="360"/>
        </w:tabs>
        <w:ind w:left="360" w:right="-162" w:hanging="360"/>
        <w:jc w:val="center"/>
        <w:rPr>
          <w:b/>
          <w:sz w:val="22"/>
        </w:rPr>
      </w:pPr>
    </w:p>
    <w:p w14:paraId="3C65022E" w14:textId="437D6C35" w:rsidR="005A0669" w:rsidRPr="00C628F3" w:rsidRDefault="008861C9" w:rsidP="00C628F3">
      <w:pPr>
        <w:ind w:left="20" w:right="-13" w:hanging="20"/>
        <w:jc w:val="center"/>
        <w:rPr>
          <w:rFonts w:ascii="Arial" w:hAnsi="Arial" w:cs="Arial"/>
          <w:b/>
          <w:bCs/>
          <w:sz w:val="72"/>
          <w:szCs w:val="72"/>
        </w:rPr>
      </w:pPr>
      <w:r w:rsidRPr="00541A78">
        <w:rPr>
          <w:sz w:val="22"/>
        </w:rPr>
        <w:br w:type="page"/>
      </w:r>
      <w:bookmarkStart w:id="21" w:name="John3"/>
      <w:bookmarkEnd w:id="21"/>
      <w:r w:rsidR="00C628F3" w:rsidRPr="00C628F3">
        <w:rPr>
          <w:rFonts w:ascii="Arial" w:hAnsi="Arial" w:cs="Arial" w:hint="cs"/>
          <w:b/>
          <w:bCs/>
          <w:sz w:val="72"/>
          <w:szCs w:val="72"/>
          <w:rtl/>
        </w:rPr>
        <w:lastRenderedPageBreak/>
        <w:t>٣ يوحنا</w:t>
      </w:r>
    </w:p>
    <w:p w14:paraId="0A11740F" w14:textId="77777777" w:rsidR="005A0669" w:rsidRPr="00680326" w:rsidRDefault="005A0669" w:rsidP="005A0669">
      <w:pPr>
        <w:ind w:left="20" w:hanging="20"/>
        <w:jc w:val="center"/>
        <w:rPr>
          <w:rFonts w:ascii="Arial" w:hAnsi="Arial" w:cs="Arial"/>
          <w:b/>
          <w:szCs w:val="24"/>
        </w:rPr>
      </w:pPr>
    </w:p>
    <w:p w14:paraId="5A9E12A7" w14:textId="3D7FE2A3" w:rsidR="005A0669" w:rsidRPr="00680326" w:rsidRDefault="00C628F3" w:rsidP="005A0669">
      <w:pPr>
        <w:bidi/>
        <w:ind w:left="1785" w:hanging="1632"/>
        <w:rPr>
          <w:rFonts w:ascii="Arial" w:hAnsi="Arial" w:cs="Arial"/>
          <w:bCs/>
          <w:szCs w:val="24"/>
        </w:rPr>
      </w:pPr>
      <w:r>
        <w:rPr>
          <w:rFonts w:ascii="Arial" w:hAnsi="Arial" w:cs="Arial"/>
          <w:bCs/>
          <w:noProof/>
          <w:szCs w:val="24"/>
        </w:rPr>
        <w:drawing>
          <wp:inline distT="0" distB="0" distL="0" distR="0" wp14:anchorId="6E26664C" wp14:editId="4771111B">
            <wp:extent cx="6106795" cy="4566920"/>
            <wp:effectExtent l="0" t="0" r="190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5"/>
                    <a:stretch>
                      <a:fillRect/>
                    </a:stretch>
                  </pic:blipFill>
                  <pic:spPr>
                    <a:xfrm>
                      <a:off x="0" y="0"/>
                      <a:ext cx="6106795" cy="4566920"/>
                    </a:xfrm>
                    <a:prstGeom prst="rect">
                      <a:avLst/>
                    </a:prstGeom>
                  </pic:spPr>
                </pic:pic>
              </a:graphicData>
            </a:graphic>
          </wp:inline>
        </w:drawing>
      </w:r>
    </w:p>
    <w:p w14:paraId="7D3E7B23" w14:textId="77777777" w:rsidR="005A0669" w:rsidRPr="00680326" w:rsidRDefault="005A0669" w:rsidP="005A0669">
      <w:pPr>
        <w:bidi/>
        <w:ind w:left="1785" w:hanging="1632"/>
        <w:rPr>
          <w:rFonts w:ascii="Arial" w:hAnsi="Arial" w:cs="Arial"/>
          <w:bCs/>
          <w:szCs w:val="24"/>
        </w:rPr>
      </w:pPr>
    </w:p>
    <w:p w14:paraId="6106F230" w14:textId="0A92531E" w:rsidR="005A0669" w:rsidRPr="00680326" w:rsidRDefault="005A0669" w:rsidP="00C628F3">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C628F3" w:rsidRPr="00C628F3">
        <w:rPr>
          <w:rFonts w:ascii="Arial" w:hAnsi="Arial" w:cs="Arial" w:hint="cs"/>
          <w:b/>
          <w:bCs/>
          <w:szCs w:val="24"/>
          <w:rtl/>
          <w:lang w:bidi="ar-JO"/>
        </w:rPr>
        <w:t>المُرسَلين</w:t>
      </w:r>
    </w:p>
    <w:p w14:paraId="6285FAAB" w14:textId="77777777" w:rsidR="005A0669" w:rsidRPr="00680326" w:rsidRDefault="005A0669" w:rsidP="005A0669">
      <w:pPr>
        <w:bidi/>
        <w:ind w:left="1413" w:right="-385" w:hanging="1260"/>
        <w:rPr>
          <w:rFonts w:ascii="Arial" w:hAnsi="Arial" w:cs="Arial"/>
          <w:b/>
          <w:szCs w:val="24"/>
        </w:rPr>
      </w:pPr>
    </w:p>
    <w:p w14:paraId="48EE6D27" w14:textId="0BFD9ED9" w:rsidR="005A0669" w:rsidRPr="00C628F3" w:rsidRDefault="005A0669" w:rsidP="00C628F3">
      <w:pPr>
        <w:bidi/>
        <w:ind w:left="1785" w:hanging="1632"/>
        <w:outlineLvl w:val="0"/>
        <w:rPr>
          <w:rFonts w:ascii="Arial" w:hAnsi="Arial" w:cs="Arial"/>
          <w:bCs/>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C628F3" w:rsidRPr="00C628F3">
        <w:rPr>
          <w:rFonts w:ascii="Arial" w:hAnsi="Arial" w:cs="Arial"/>
          <w:b/>
          <w:bCs/>
          <w:rtl/>
          <w:lang w:bidi="ar-JO"/>
        </w:rPr>
        <w:t>فنَحنُ يَنبَغي لنا أنْ نَقبَلَ أمثالَ هؤُلاءِ [المُرسَلين]</w:t>
      </w:r>
      <w:r w:rsidR="00C628F3" w:rsidRPr="00C628F3">
        <w:rPr>
          <w:rFonts w:ascii="Arial" w:hAnsi="Arial" w:cs="Arial"/>
          <w:b/>
          <w:bCs/>
          <w:szCs w:val="24"/>
          <w:rtl/>
          <w:lang w:bidi="ar-JO"/>
        </w:rPr>
        <w:t>، لكَيْ نَكونَ عامِلينَ معهُمْ بالحَقِّ</w:t>
      </w:r>
      <w:r w:rsidR="00C628F3">
        <w:rPr>
          <w:rFonts w:ascii="Arial" w:hAnsi="Arial" w:cs="Arial"/>
          <w:b/>
          <w:bCs/>
          <w:szCs w:val="24"/>
          <w:lang w:bidi="ar-JO"/>
        </w:rPr>
        <w:t xml:space="preserve"> </w:t>
      </w:r>
      <w:r w:rsidR="00C628F3" w:rsidRPr="00C628F3">
        <w:rPr>
          <w:rFonts w:ascii="Arial" w:hAnsi="Arial" w:cs="Arial"/>
          <w:b/>
          <w:bCs/>
          <w:szCs w:val="24"/>
          <w:rtl/>
          <w:lang w:bidi="ar-JO"/>
        </w:rPr>
        <w:t>(آية ٨)</w:t>
      </w:r>
      <w:r w:rsidR="00C628F3">
        <w:rPr>
          <w:rFonts w:ascii="Arial" w:hAnsi="Arial" w:cs="Arial"/>
          <w:b/>
          <w:bCs/>
          <w:szCs w:val="24"/>
          <w:lang w:bidi="ar-JO"/>
        </w:rPr>
        <w:t>.</w:t>
      </w:r>
    </w:p>
    <w:p w14:paraId="7DDE54BF" w14:textId="77777777" w:rsidR="005A0669" w:rsidRPr="00680326" w:rsidRDefault="005A0669" w:rsidP="005A0669">
      <w:pPr>
        <w:bidi/>
        <w:ind w:left="1413" w:right="-385" w:hanging="1260"/>
        <w:rPr>
          <w:rFonts w:ascii="Arial" w:hAnsi="Arial" w:cs="Arial"/>
          <w:b/>
          <w:szCs w:val="24"/>
        </w:rPr>
      </w:pPr>
    </w:p>
    <w:p w14:paraId="55660C96" w14:textId="77777777" w:rsidR="005A0669" w:rsidRPr="00680326" w:rsidRDefault="005A0669" w:rsidP="005A0669">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2C58004C" w14:textId="77777777" w:rsidR="00C628F3" w:rsidRPr="00C628F3" w:rsidRDefault="00C628F3" w:rsidP="00C628F3">
      <w:pPr>
        <w:bidi/>
        <w:ind w:left="165" w:hanging="12"/>
        <w:rPr>
          <w:rFonts w:ascii="Arial" w:hAnsi="Arial" w:cs="Arial"/>
          <w:bCs/>
          <w:szCs w:val="24"/>
        </w:rPr>
      </w:pPr>
      <w:r w:rsidRPr="00C628F3">
        <w:rPr>
          <w:rFonts w:ascii="Arial" w:hAnsi="Arial" w:cs="Arial" w:hint="cs"/>
          <w:b/>
          <w:bCs/>
          <w:szCs w:val="24"/>
          <w:rtl/>
          <w:lang w:bidi="ar-JO"/>
        </w:rPr>
        <w:t>شجع يوحنا غايس على مواصلة دعم المُرسَلين مثل ديميتريوس على الرغم من معارضة ديوتريفس لمساعدة الكنيسة على رؤية مسؤوليتها في تمويل عمل الله.</w:t>
      </w:r>
    </w:p>
    <w:p w14:paraId="46FDB13B" w14:textId="77777777" w:rsidR="005A0669" w:rsidRPr="00680326" w:rsidRDefault="005A0669" w:rsidP="005A0669">
      <w:pPr>
        <w:bidi/>
        <w:ind w:left="165" w:hanging="12"/>
        <w:rPr>
          <w:rFonts w:ascii="Arial" w:hAnsi="Arial" w:cs="Arial"/>
          <w:bCs/>
          <w:szCs w:val="24"/>
        </w:rPr>
      </w:pPr>
    </w:p>
    <w:p w14:paraId="0D84FD01" w14:textId="77777777" w:rsidR="005A0669" w:rsidRPr="00680326" w:rsidRDefault="005A0669" w:rsidP="005A0669">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1CD39791" w14:textId="77777777" w:rsidR="00230669" w:rsidRPr="00230669" w:rsidRDefault="00230669" w:rsidP="00230669">
      <w:pPr>
        <w:bidi/>
        <w:ind w:left="453" w:right="-385" w:hanging="300"/>
        <w:rPr>
          <w:rFonts w:ascii="Arial" w:hAnsi="Arial" w:cs="Arial"/>
          <w:bCs/>
          <w:szCs w:val="24"/>
        </w:rPr>
      </w:pPr>
      <w:r w:rsidRPr="00230669">
        <w:rPr>
          <w:rFonts w:ascii="Arial" w:hAnsi="Arial" w:cs="Arial" w:hint="cs"/>
          <w:b/>
          <w:bCs/>
          <w:szCs w:val="24"/>
          <w:rtl/>
          <w:lang w:bidi="ar-JO"/>
        </w:rPr>
        <w:t>كيف تتقدم بالإنجيل من خلال دعم المُرسَلين من خلال الضيافة والتمويل؟</w:t>
      </w:r>
    </w:p>
    <w:p w14:paraId="41EAB74D" w14:textId="77777777" w:rsidR="005A0669" w:rsidRPr="00680326" w:rsidRDefault="005A0669" w:rsidP="005A0669">
      <w:pPr>
        <w:bidi/>
        <w:ind w:left="453" w:right="-385" w:hanging="300"/>
        <w:rPr>
          <w:rFonts w:ascii="Arial" w:hAnsi="Arial" w:cs="Arial"/>
          <w:bCs/>
          <w:szCs w:val="24"/>
        </w:rPr>
      </w:pPr>
    </w:p>
    <w:p w14:paraId="53B0BE6D" w14:textId="6486D7B1" w:rsidR="008861C9" w:rsidRPr="00541A78" w:rsidRDefault="008861C9" w:rsidP="005A0669">
      <w:pPr>
        <w:tabs>
          <w:tab w:val="left" w:pos="360"/>
        </w:tabs>
        <w:ind w:left="360" w:hanging="360"/>
        <w:jc w:val="center"/>
        <w:rPr>
          <w:b/>
          <w:sz w:val="22"/>
        </w:rPr>
      </w:pPr>
    </w:p>
    <w:p w14:paraId="4833628B" w14:textId="77777777" w:rsidR="00A366FA" w:rsidRPr="00A366FA" w:rsidRDefault="008861C9" w:rsidP="00A366FA">
      <w:pPr>
        <w:ind w:left="20" w:right="-13" w:hanging="20"/>
        <w:jc w:val="center"/>
        <w:rPr>
          <w:rFonts w:ascii="Arial" w:hAnsi="Arial" w:cs="Arial"/>
          <w:b/>
          <w:bCs/>
          <w:sz w:val="72"/>
          <w:szCs w:val="72"/>
        </w:rPr>
      </w:pPr>
      <w:r w:rsidRPr="00541A78">
        <w:rPr>
          <w:sz w:val="22"/>
        </w:rPr>
        <w:br w:type="page"/>
      </w:r>
      <w:bookmarkStart w:id="22" w:name="Jude"/>
      <w:bookmarkEnd w:id="22"/>
      <w:r w:rsidR="00A366FA" w:rsidRPr="00A366FA">
        <w:rPr>
          <w:rFonts w:ascii="Arial" w:hAnsi="Arial" w:cs="Arial" w:hint="eastAsia"/>
          <w:b/>
          <w:bCs/>
          <w:sz w:val="72"/>
          <w:szCs w:val="72"/>
          <w:rtl/>
        </w:rPr>
        <w:lastRenderedPageBreak/>
        <w:t>يهوذا</w:t>
      </w:r>
    </w:p>
    <w:p w14:paraId="005171DB" w14:textId="77777777" w:rsidR="005A0669" w:rsidRPr="00680326" w:rsidRDefault="005A0669" w:rsidP="005A0669">
      <w:pPr>
        <w:ind w:left="20" w:hanging="20"/>
        <w:jc w:val="center"/>
        <w:rPr>
          <w:rFonts w:ascii="Arial" w:hAnsi="Arial" w:cs="Arial"/>
          <w:b/>
          <w:szCs w:val="24"/>
        </w:rPr>
      </w:pPr>
    </w:p>
    <w:p w14:paraId="4F898A8A" w14:textId="4B2F2CD8" w:rsidR="005A0669" w:rsidRPr="00680326" w:rsidRDefault="004D0834" w:rsidP="005A0669">
      <w:pPr>
        <w:bidi/>
        <w:ind w:left="1785" w:hanging="1632"/>
        <w:rPr>
          <w:rFonts w:ascii="Arial" w:hAnsi="Arial" w:cs="Arial"/>
          <w:bCs/>
          <w:szCs w:val="24"/>
        </w:rPr>
      </w:pPr>
      <w:r>
        <w:rPr>
          <w:rFonts w:ascii="Arial" w:hAnsi="Arial" w:cs="Arial"/>
          <w:bCs/>
          <w:noProof/>
          <w:szCs w:val="24"/>
        </w:rPr>
        <w:drawing>
          <wp:inline distT="0" distB="0" distL="0" distR="0" wp14:anchorId="6BD83428" wp14:editId="35011D75">
            <wp:extent cx="6106795" cy="4566920"/>
            <wp:effectExtent l="0" t="0" r="190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6"/>
                    <a:stretch>
                      <a:fillRect/>
                    </a:stretch>
                  </pic:blipFill>
                  <pic:spPr>
                    <a:xfrm>
                      <a:off x="0" y="0"/>
                      <a:ext cx="6106795" cy="4566920"/>
                    </a:xfrm>
                    <a:prstGeom prst="rect">
                      <a:avLst/>
                    </a:prstGeom>
                  </pic:spPr>
                </pic:pic>
              </a:graphicData>
            </a:graphic>
          </wp:inline>
        </w:drawing>
      </w:r>
    </w:p>
    <w:p w14:paraId="6A94C1E0" w14:textId="77777777" w:rsidR="005A0669" w:rsidRPr="00680326" w:rsidRDefault="005A0669" w:rsidP="005A0669">
      <w:pPr>
        <w:bidi/>
        <w:ind w:left="1785" w:hanging="1632"/>
        <w:rPr>
          <w:rFonts w:ascii="Arial" w:hAnsi="Arial" w:cs="Arial"/>
          <w:bCs/>
          <w:szCs w:val="24"/>
        </w:rPr>
      </w:pPr>
    </w:p>
    <w:p w14:paraId="4BBE7A8C" w14:textId="77777777" w:rsidR="00A366FA" w:rsidRPr="00A366FA" w:rsidRDefault="005A0669" w:rsidP="00A366FA">
      <w:pPr>
        <w:bidi/>
        <w:ind w:left="1785" w:hanging="1632"/>
        <w:outlineLvl w:val="0"/>
        <w:rPr>
          <w:rFonts w:ascii="Arial" w:hAnsi="Arial" w:cs="Arial"/>
          <w:bCs/>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A366FA" w:rsidRPr="00A366FA">
        <w:rPr>
          <w:rFonts w:ascii="Arial" w:hAnsi="Arial" w:cs="Arial"/>
          <w:b/>
          <w:bCs/>
          <w:rtl/>
        </w:rPr>
        <w:t>المدعي</w:t>
      </w:r>
    </w:p>
    <w:p w14:paraId="5FB7B0AB" w14:textId="77777777" w:rsidR="005A0669" w:rsidRPr="00680326" w:rsidRDefault="005A0669" w:rsidP="005A0669">
      <w:pPr>
        <w:bidi/>
        <w:ind w:left="1413" w:right="-385" w:hanging="1260"/>
        <w:rPr>
          <w:rFonts w:ascii="Arial" w:hAnsi="Arial" w:cs="Arial"/>
          <w:b/>
          <w:szCs w:val="24"/>
        </w:rPr>
      </w:pPr>
    </w:p>
    <w:p w14:paraId="25017128" w14:textId="074E26FA" w:rsidR="005A0669" w:rsidRPr="00680326" w:rsidRDefault="005A0669" w:rsidP="00A366FA">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A366FA" w:rsidRPr="00A366FA">
        <w:rPr>
          <w:rFonts w:ascii="Arial" w:hAnsi="Arial" w:cs="Arial" w:hint="eastAsia"/>
          <w:bCs/>
          <w:szCs w:val="24"/>
          <w:rtl/>
          <w:lang w:bidi="ar-JO"/>
        </w:rPr>
        <w:t>إذْ</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كُنْتُ</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أَصْنَعُ</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كُلَّ</w:t>
      </w:r>
      <w:r w:rsidR="00A366FA" w:rsidRPr="00A366FA">
        <w:rPr>
          <w:rFonts w:ascii="Arial" w:hAnsi="Arial" w:cs="Arial"/>
          <w:bCs/>
          <w:szCs w:val="24"/>
          <w:rtl/>
          <w:lang w:bidi="ar-JO"/>
        </w:rPr>
        <w:t xml:space="preserve"> </w:t>
      </w:r>
      <w:r w:rsidR="00A366FA" w:rsidRPr="00A366FA">
        <w:rPr>
          <w:rFonts w:ascii="Arial" w:hAnsi="Arial" w:cs="Arial" w:hint="cs"/>
          <w:bCs/>
          <w:szCs w:val="24"/>
          <w:rtl/>
          <w:lang w:bidi="ar-JO"/>
        </w:rPr>
        <w:t>ٱ</w:t>
      </w:r>
      <w:r w:rsidR="00A366FA" w:rsidRPr="00A366FA">
        <w:rPr>
          <w:rFonts w:ascii="Arial" w:hAnsi="Arial" w:cs="Arial" w:hint="eastAsia"/>
          <w:bCs/>
          <w:szCs w:val="24"/>
          <w:rtl/>
          <w:lang w:bidi="ar-JO"/>
        </w:rPr>
        <w:t>لْجَهْدِ</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لِأَكْتُبَ</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إِلَيْكُمْ</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عَنِ</w:t>
      </w:r>
      <w:r w:rsidR="00A366FA" w:rsidRPr="00A366FA">
        <w:rPr>
          <w:rFonts w:ascii="Arial" w:hAnsi="Arial" w:cs="Arial"/>
          <w:bCs/>
          <w:szCs w:val="24"/>
          <w:rtl/>
          <w:lang w:bidi="ar-JO"/>
        </w:rPr>
        <w:t xml:space="preserve"> </w:t>
      </w:r>
      <w:r w:rsidR="00A366FA" w:rsidRPr="00A366FA">
        <w:rPr>
          <w:rFonts w:ascii="Arial" w:hAnsi="Arial" w:cs="Arial" w:hint="cs"/>
          <w:bCs/>
          <w:szCs w:val="24"/>
          <w:rtl/>
          <w:lang w:bidi="ar-JO"/>
        </w:rPr>
        <w:t>ٱ</w:t>
      </w:r>
      <w:r w:rsidR="00A366FA" w:rsidRPr="00A366FA">
        <w:rPr>
          <w:rFonts w:ascii="Arial" w:hAnsi="Arial" w:cs="Arial" w:hint="eastAsia"/>
          <w:bCs/>
          <w:szCs w:val="24"/>
          <w:rtl/>
          <w:lang w:bidi="ar-JO"/>
        </w:rPr>
        <w:t>لْخَلَاصِ</w:t>
      </w:r>
      <w:r w:rsidR="00A366FA" w:rsidRPr="00A366FA">
        <w:rPr>
          <w:rFonts w:ascii="Arial" w:hAnsi="Arial" w:cs="Arial"/>
          <w:bCs/>
          <w:szCs w:val="24"/>
          <w:rtl/>
          <w:lang w:bidi="ar-JO"/>
        </w:rPr>
        <w:t xml:space="preserve"> </w:t>
      </w:r>
      <w:r w:rsidR="00A366FA" w:rsidRPr="00A366FA">
        <w:rPr>
          <w:rFonts w:ascii="Arial" w:hAnsi="Arial" w:cs="Arial" w:hint="cs"/>
          <w:bCs/>
          <w:szCs w:val="24"/>
          <w:rtl/>
          <w:lang w:bidi="ar-JO"/>
        </w:rPr>
        <w:t>ٱ</w:t>
      </w:r>
      <w:r w:rsidR="00A366FA" w:rsidRPr="00A366FA">
        <w:rPr>
          <w:rFonts w:ascii="Arial" w:hAnsi="Arial" w:cs="Arial" w:hint="eastAsia"/>
          <w:bCs/>
          <w:szCs w:val="24"/>
          <w:rtl/>
          <w:lang w:bidi="ar-JO"/>
        </w:rPr>
        <w:t>لْمُشْتَرَكِ،</w:t>
      </w:r>
      <w:r w:rsidR="00A366FA" w:rsidRPr="00A366FA">
        <w:rPr>
          <w:rFonts w:ascii="Arial" w:hAnsi="Arial" w:cs="Arial"/>
          <w:bCs/>
          <w:szCs w:val="24"/>
          <w:rtl/>
          <w:lang w:bidi="ar-JO"/>
        </w:rPr>
        <w:t xml:space="preserve"> </w:t>
      </w:r>
      <w:r w:rsidR="00A366FA" w:rsidRPr="00A366FA">
        <w:rPr>
          <w:rFonts w:ascii="Arial" w:hAnsi="Arial" w:cs="Arial" w:hint="cs"/>
          <w:bCs/>
          <w:szCs w:val="24"/>
          <w:rtl/>
          <w:lang w:bidi="ar-JO"/>
        </w:rPr>
        <w:t>ٱ</w:t>
      </w:r>
      <w:r w:rsidR="00A366FA" w:rsidRPr="00A366FA">
        <w:rPr>
          <w:rFonts w:ascii="Arial" w:hAnsi="Arial" w:cs="Arial" w:hint="eastAsia"/>
          <w:bCs/>
          <w:szCs w:val="24"/>
          <w:rtl/>
          <w:lang w:bidi="ar-JO"/>
        </w:rPr>
        <w:t>ضْطُرِرْتُ</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أَنْ</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أَكْتُبَ</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إِلَيْكُمْ</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وَاعِظًا</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أَنْ</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تَجْتَهِدُوا</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لِأَجْلِ</w:t>
      </w:r>
      <w:r w:rsidR="00A366FA" w:rsidRPr="00A366FA">
        <w:rPr>
          <w:rFonts w:ascii="Arial" w:hAnsi="Arial" w:cs="Arial"/>
          <w:bCs/>
          <w:szCs w:val="24"/>
          <w:rtl/>
          <w:lang w:bidi="ar-JO"/>
        </w:rPr>
        <w:t xml:space="preserve"> </w:t>
      </w:r>
      <w:r w:rsidR="00A366FA" w:rsidRPr="00A366FA">
        <w:rPr>
          <w:rFonts w:ascii="Arial" w:hAnsi="Arial" w:cs="Arial" w:hint="cs"/>
          <w:bCs/>
          <w:szCs w:val="24"/>
          <w:rtl/>
          <w:lang w:bidi="ar-JO"/>
        </w:rPr>
        <w:t>ٱ</w:t>
      </w:r>
      <w:r w:rsidR="00A366FA" w:rsidRPr="00A366FA">
        <w:rPr>
          <w:rFonts w:ascii="Arial" w:hAnsi="Arial" w:cs="Arial" w:hint="eastAsia"/>
          <w:bCs/>
          <w:szCs w:val="24"/>
          <w:rtl/>
          <w:lang w:bidi="ar-JO"/>
        </w:rPr>
        <w:t>لْإِيمَانِ</w:t>
      </w:r>
      <w:r w:rsidR="00A366FA" w:rsidRPr="00A366FA">
        <w:rPr>
          <w:rFonts w:ascii="Arial" w:hAnsi="Arial" w:cs="Arial"/>
          <w:bCs/>
          <w:szCs w:val="24"/>
          <w:rtl/>
          <w:lang w:bidi="ar-JO"/>
        </w:rPr>
        <w:t xml:space="preserve"> </w:t>
      </w:r>
      <w:r w:rsidR="00A366FA" w:rsidRPr="00A366FA">
        <w:rPr>
          <w:rFonts w:ascii="Arial" w:hAnsi="Arial" w:cs="Arial" w:hint="cs"/>
          <w:bCs/>
          <w:szCs w:val="24"/>
          <w:rtl/>
          <w:lang w:bidi="ar-JO"/>
        </w:rPr>
        <w:t>ٱ</w:t>
      </w:r>
      <w:r w:rsidR="00A366FA" w:rsidRPr="00A366FA">
        <w:rPr>
          <w:rFonts w:ascii="Arial" w:hAnsi="Arial" w:cs="Arial" w:hint="eastAsia"/>
          <w:bCs/>
          <w:szCs w:val="24"/>
          <w:rtl/>
          <w:lang w:bidi="ar-JO"/>
        </w:rPr>
        <w:t>لْمُسَلَّمِ</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مَرَّةً</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لِلْقِدِّيسِينَ</w:t>
      </w:r>
      <w:r w:rsidR="00A366FA" w:rsidRPr="00A366FA">
        <w:rPr>
          <w:rFonts w:ascii="Arial" w:hAnsi="Arial" w:cs="Arial"/>
          <w:bCs/>
          <w:szCs w:val="24"/>
          <w:rtl/>
          <w:lang w:bidi="ar-JO"/>
        </w:rPr>
        <w:t>. 4 </w:t>
      </w:r>
      <w:r w:rsidR="00A366FA" w:rsidRPr="00A366FA">
        <w:rPr>
          <w:rFonts w:ascii="Arial" w:hAnsi="Arial" w:cs="Arial" w:hint="eastAsia"/>
          <w:bCs/>
          <w:szCs w:val="24"/>
          <w:rtl/>
          <w:lang w:bidi="ar-JO"/>
        </w:rPr>
        <w:t>لِأَنَّهُ</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دَخَلَ</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خُلْسَةً</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نَاسٌ</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قَدْ</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كُتِبُوا</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مُنْذُ</w:t>
      </w:r>
      <w:r w:rsidR="00A366FA" w:rsidRPr="00A366FA">
        <w:rPr>
          <w:rFonts w:ascii="Arial" w:hAnsi="Arial" w:cs="Arial"/>
          <w:bCs/>
          <w:szCs w:val="24"/>
          <w:rtl/>
          <w:lang w:bidi="ar-JO"/>
        </w:rPr>
        <w:t xml:space="preserve"> </w:t>
      </w:r>
      <w:r w:rsidR="00A366FA" w:rsidRPr="00A366FA">
        <w:rPr>
          <w:rFonts w:ascii="Arial" w:hAnsi="Arial" w:cs="Arial" w:hint="cs"/>
          <w:bCs/>
          <w:szCs w:val="24"/>
          <w:rtl/>
          <w:lang w:bidi="ar-JO"/>
        </w:rPr>
        <w:t>ٱ</w:t>
      </w:r>
      <w:r w:rsidR="00A366FA" w:rsidRPr="00A366FA">
        <w:rPr>
          <w:rFonts w:ascii="Arial" w:hAnsi="Arial" w:cs="Arial" w:hint="eastAsia"/>
          <w:bCs/>
          <w:szCs w:val="24"/>
          <w:rtl/>
          <w:lang w:bidi="ar-JO"/>
        </w:rPr>
        <w:t>لْقَدِيمِ</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لِهَذِهِ</w:t>
      </w:r>
      <w:r w:rsidR="00A366FA" w:rsidRPr="00A366FA">
        <w:rPr>
          <w:rFonts w:ascii="Arial" w:hAnsi="Arial" w:cs="Arial"/>
          <w:bCs/>
          <w:szCs w:val="24"/>
          <w:rtl/>
          <w:lang w:bidi="ar-JO"/>
        </w:rPr>
        <w:t xml:space="preserve"> </w:t>
      </w:r>
      <w:r w:rsidR="00A366FA" w:rsidRPr="00A366FA">
        <w:rPr>
          <w:rFonts w:ascii="Arial" w:hAnsi="Arial" w:cs="Arial" w:hint="cs"/>
          <w:bCs/>
          <w:szCs w:val="24"/>
          <w:rtl/>
          <w:lang w:bidi="ar-JO"/>
        </w:rPr>
        <w:t>ٱ</w:t>
      </w:r>
      <w:r w:rsidR="00A366FA" w:rsidRPr="00A366FA">
        <w:rPr>
          <w:rFonts w:ascii="Arial" w:hAnsi="Arial" w:cs="Arial" w:hint="eastAsia"/>
          <w:bCs/>
          <w:szCs w:val="24"/>
          <w:rtl/>
          <w:lang w:bidi="ar-JO"/>
        </w:rPr>
        <w:t>لدَّيْنُونَةِ،</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فُجَّارٌ،</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يُحَوِّلُونَ</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نِعْمَةَ</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إِلَهِنَا</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إِلَى</w:t>
      </w:r>
      <w:r w:rsidR="00A366FA" w:rsidRPr="00A366FA">
        <w:rPr>
          <w:rFonts w:ascii="Arial" w:hAnsi="Arial" w:cs="Arial"/>
          <w:bCs/>
          <w:szCs w:val="24"/>
          <w:rtl/>
          <w:lang w:bidi="ar-JO"/>
        </w:rPr>
        <w:t xml:space="preserve"> </w:t>
      </w:r>
      <w:r w:rsidR="00A366FA" w:rsidRPr="00A366FA">
        <w:rPr>
          <w:rFonts w:ascii="Arial" w:hAnsi="Arial" w:cs="Arial" w:hint="cs"/>
          <w:bCs/>
          <w:szCs w:val="24"/>
          <w:rtl/>
          <w:lang w:bidi="ar-JO"/>
        </w:rPr>
        <w:t>ٱ</w:t>
      </w:r>
      <w:r w:rsidR="00A366FA" w:rsidRPr="00A366FA">
        <w:rPr>
          <w:rFonts w:ascii="Arial" w:hAnsi="Arial" w:cs="Arial" w:hint="eastAsia"/>
          <w:bCs/>
          <w:szCs w:val="24"/>
          <w:rtl/>
          <w:lang w:bidi="ar-JO"/>
        </w:rPr>
        <w:t>لدَّعَارَةِ،</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وَيُنْكِرُونَ</w:t>
      </w:r>
      <w:r w:rsidR="00A366FA" w:rsidRPr="00A366FA">
        <w:rPr>
          <w:rFonts w:ascii="Arial" w:hAnsi="Arial" w:cs="Arial"/>
          <w:bCs/>
          <w:szCs w:val="24"/>
          <w:rtl/>
          <w:lang w:bidi="ar-JO"/>
        </w:rPr>
        <w:t xml:space="preserve">: </w:t>
      </w:r>
      <w:r w:rsidR="00A366FA" w:rsidRPr="00A366FA">
        <w:rPr>
          <w:rFonts w:ascii="Arial" w:hAnsi="Arial" w:cs="Arial" w:hint="cs"/>
          <w:bCs/>
          <w:szCs w:val="24"/>
          <w:rtl/>
          <w:lang w:bidi="ar-JO"/>
        </w:rPr>
        <w:t>ٱ</w:t>
      </w:r>
      <w:r w:rsidR="00A366FA" w:rsidRPr="00A366FA">
        <w:rPr>
          <w:rFonts w:ascii="Arial" w:hAnsi="Arial" w:cs="Arial" w:hint="eastAsia"/>
          <w:bCs/>
          <w:szCs w:val="24"/>
          <w:rtl/>
          <w:lang w:bidi="ar-JO"/>
        </w:rPr>
        <w:t>لسَّيِّدَ</w:t>
      </w:r>
      <w:r w:rsidR="00A366FA" w:rsidRPr="00A366FA">
        <w:rPr>
          <w:rFonts w:ascii="Arial" w:hAnsi="Arial" w:cs="Arial"/>
          <w:bCs/>
          <w:szCs w:val="24"/>
          <w:rtl/>
          <w:lang w:bidi="ar-JO"/>
        </w:rPr>
        <w:t xml:space="preserve"> </w:t>
      </w:r>
      <w:r w:rsidR="00A366FA" w:rsidRPr="00A366FA">
        <w:rPr>
          <w:rFonts w:ascii="Arial" w:hAnsi="Arial" w:cs="Arial" w:hint="cs"/>
          <w:bCs/>
          <w:szCs w:val="24"/>
          <w:rtl/>
          <w:lang w:bidi="ar-JO"/>
        </w:rPr>
        <w:t>ٱ</w:t>
      </w:r>
      <w:r w:rsidR="00A366FA" w:rsidRPr="00A366FA">
        <w:rPr>
          <w:rFonts w:ascii="Arial" w:hAnsi="Arial" w:cs="Arial" w:hint="eastAsia"/>
          <w:bCs/>
          <w:szCs w:val="24"/>
          <w:rtl/>
          <w:lang w:bidi="ar-JO"/>
        </w:rPr>
        <w:t>لْوَحِيدَ</w:t>
      </w:r>
      <w:r w:rsidR="00A366FA" w:rsidRPr="00A366FA">
        <w:rPr>
          <w:rFonts w:ascii="Arial" w:hAnsi="Arial" w:cs="Arial"/>
          <w:bCs/>
          <w:szCs w:val="24"/>
          <w:rtl/>
          <w:lang w:bidi="ar-JO"/>
        </w:rPr>
        <w:t xml:space="preserve"> </w:t>
      </w:r>
      <w:r w:rsidR="00A366FA" w:rsidRPr="00A366FA">
        <w:rPr>
          <w:rFonts w:ascii="Arial" w:hAnsi="Arial" w:cs="Arial" w:hint="cs"/>
          <w:bCs/>
          <w:szCs w:val="24"/>
          <w:rtl/>
          <w:lang w:bidi="ar-JO"/>
        </w:rPr>
        <w:t>ٱ</w:t>
      </w:r>
      <w:r w:rsidR="00A366FA" w:rsidRPr="00A366FA">
        <w:rPr>
          <w:rFonts w:ascii="Arial" w:hAnsi="Arial" w:cs="Arial" w:hint="eastAsia"/>
          <w:bCs/>
          <w:szCs w:val="24"/>
          <w:rtl/>
          <w:lang w:bidi="ar-JO"/>
        </w:rPr>
        <w:t>للهَ</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وَرَبَّنَا</w:t>
      </w:r>
      <w:r w:rsidR="00A366FA" w:rsidRPr="00A366FA">
        <w:rPr>
          <w:rFonts w:ascii="Arial" w:hAnsi="Arial" w:cs="Arial"/>
          <w:bCs/>
          <w:szCs w:val="24"/>
          <w:rtl/>
          <w:lang w:bidi="ar-JO"/>
        </w:rPr>
        <w:t xml:space="preserve"> </w:t>
      </w:r>
      <w:r w:rsidR="00A366FA" w:rsidRPr="00A366FA">
        <w:rPr>
          <w:rFonts w:ascii="Arial" w:hAnsi="Arial" w:cs="Arial" w:hint="eastAsia"/>
          <w:bCs/>
          <w:szCs w:val="24"/>
          <w:rtl/>
          <w:lang w:bidi="ar-JO"/>
        </w:rPr>
        <w:t>يَسُوعَ</w:t>
      </w:r>
      <w:r w:rsidR="00A366FA" w:rsidRPr="00A366FA">
        <w:rPr>
          <w:rFonts w:ascii="Arial" w:hAnsi="Arial" w:cs="Arial"/>
          <w:bCs/>
          <w:szCs w:val="24"/>
          <w:rtl/>
          <w:lang w:bidi="ar-JO"/>
        </w:rPr>
        <w:t xml:space="preserve"> </w:t>
      </w:r>
      <w:r w:rsidR="00A366FA" w:rsidRPr="00A366FA">
        <w:rPr>
          <w:rFonts w:ascii="Arial" w:hAnsi="Arial" w:cs="Arial" w:hint="cs"/>
          <w:bCs/>
          <w:szCs w:val="24"/>
          <w:rtl/>
          <w:lang w:bidi="ar-JO"/>
        </w:rPr>
        <w:t>ٱ</w:t>
      </w:r>
      <w:r w:rsidR="00A366FA" w:rsidRPr="00A366FA">
        <w:rPr>
          <w:rFonts w:ascii="Arial" w:hAnsi="Arial" w:cs="Arial" w:hint="eastAsia"/>
          <w:bCs/>
          <w:szCs w:val="24"/>
          <w:rtl/>
          <w:lang w:bidi="ar-JO"/>
        </w:rPr>
        <w:t>لْمَسِيحَ</w:t>
      </w:r>
      <w:r w:rsidR="00A366FA" w:rsidRPr="00A366FA">
        <w:rPr>
          <w:rFonts w:ascii="Arial" w:hAnsi="Arial" w:cs="Arial"/>
          <w:bCs/>
          <w:szCs w:val="24"/>
          <w:rtl/>
          <w:lang w:bidi="ar-JO"/>
        </w:rPr>
        <w:t xml:space="preserve"> ( ٣</w:t>
      </w:r>
      <w:r w:rsidR="00A366FA" w:rsidRPr="00A366FA">
        <w:rPr>
          <w:rFonts w:ascii="Arial" w:hAnsi="Arial" w:cs="Arial" w:hint="eastAsia"/>
          <w:bCs/>
          <w:szCs w:val="24"/>
          <w:rtl/>
          <w:lang w:bidi="ar-JO"/>
        </w:rPr>
        <w:t>ب</w:t>
      </w:r>
      <w:r w:rsidR="00A366FA" w:rsidRPr="00A366FA">
        <w:rPr>
          <w:rFonts w:ascii="Arial" w:hAnsi="Arial" w:cs="Arial"/>
          <w:bCs/>
          <w:szCs w:val="24"/>
          <w:rtl/>
          <w:lang w:bidi="ar-JO"/>
        </w:rPr>
        <w:t xml:space="preserve"> - ٤). </w:t>
      </w:r>
    </w:p>
    <w:p w14:paraId="435EC7A0" w14:textId="77777777" w:rsidR="005A0669" w:rsidRPr="00680326" w:rsidRDefault="005A0669" w:rsidP="005A0669">
      <w:pPr>
        <w:bidi/>
        <w:ind w:left="1413" w:right="-385" w:hanging="1260"/>
        <w:rPr>
          <w:rFonts w:ascii="Arial" w:hAnsi="Arial" w:cs="Arial"/>
          <w:b/>
          <w:szCs w:val="24"/>
        </w:rPr>
      </w:pPr>
    </w:p>
    <w:p w14:paraId="261D1287" w14:textId="77777777" w:rsidR="005A0669" w:rsidRPr="00680326" w:rsidRDefault="005A0669" w:rsidP="005A0669">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01F1F248" w14:textId="77777777" w:rsidR="004D0834" w:rsidRPr="004D0834" w:rsidRDefault="004D0834" w:rsidP="004D0834">
      <w:pPr>
        <w:bidi/>
        <w:ind w:left="165" w:hanging="12"/>
        <w:rPr>
          <w:rFonts w:ascii="Arial" w:hAnsi="Arial" w:cs="Arial"/>
          <w:bCs/>
          <w:szCs w:val="24"/>
        </w:rPr>
      </w:pPr>
      <w:r w:rsidRPr="004D0834">
        <w:rPr>
          <w:rFonts w:ascii="Arial" w:hAnsi="Arial" w:cs="Arial" w:hint="eastAsia"/>
          <w:bCs/>
          <w:szCs w:val="24"/>
          <w:rtl/>
        </w:rPr>
        <w:t>يحذر</w:t>
      </w:r>
      <w:r w:rsidRPr="004D0834">
        <w:rPr>
          <w:rFonts w:ascii="Arial" w:hAnsi="Arial" w:cs="Arial" w:hint="eastAsia"/>
          <w:bCs/>
          <w:szCs w:val="24"/>
        </w:rPr>
        <w:t xml:space="preserve"> </w:t>
      </w:r>
      <w:r w:rsidRPr="004D0834">
        <w:rPr>
          <w:rFonts w:ascii="Arial" w:hAnsi="Arial" w:cs="Arial" w:hint="eastAsia"/>
          <w:bCs/>
          <w:szCs w:val="24"/>
          <w:rtl/>
        </w:rPr>
        <w:t>يهوذا المسيحيين عمومًا من</w:t>
      </w:r>
      <w:r w:rsidRPr="004D0834">
        <w:rPr>
          <w:rFonts w:ascii="Arial" w:hAnsi="Arial" w:cs="Arial" w:hint="eastAsia"/>
          <w:bCs/>
          <w:szCs w:val="24"/>
        </w:rPr>
        <w:t xml:space="preserve"> </w:t>
      </w:r>
      <w:r w:rsidRPr="004D0834">
        <w:rPr>
          <w:rFonts w:ascii="Arial" w:hAnsi="Arial" w:cs="Arial" w:hint="eastAsia"/>
          <w:bCs/>
          <w:szCs w:val="24"/>
          <w:rtl/>
        </w:rPr>
        <w:t>المدعين</w:t>
      </w:r>
      <w:r w:rsidRPr="004D0834">
        <w:rPr>
          <w:rFonts w:ascii="Arial" w:hAnsi="Arial" w:cs="Arial"/>
          <w:b/>
          <w:bCs/>
          <w:szCs w:val="24"/>
        </w:rPr>
        <w:t xml:space="preserve"> - </w:t>
      </w:r>
      <w:r w:rsidRPr="004D0834">
        <w:rPr>
          <w:rFonts w:ascii="Arial" w:hAnsi="Arial" w:cs="Arial" w:hint="eastAsia"/>
          <w:bCs/>
          <w:szCs w:val="24"/>
          <w:rtl/>
        </w:rPr>
        <w:t>غير المؤمنين الذين تسللوا إلى كنائسهم متنكرين كمسيحيين لكنهم يحرفون</w:t>
      </w:r>
      <w:r w:rsidRPr="004D0834">
        <w:rPr>
          <w:rFonts w:ascii="Arial" w:hAnsi="Arial" w:cs="Arial" w:hint="eastAsia"/>
          <w:bCs/>
          <w:szCs w:val="24"/>
        </w:rPr>
        <w:t xml:space="preserve"> </w:t>
      </w:r>
      <w:r w:rsidRPr="004D0834">
        <w:rPr>
          <w:rFonts w:ascii="Arial" w:hAnsi="Arial" w:cs="Arial" w:hint="eastAsia"/>
          <w:bCs/>
          <w:szCs w:val="24"/>
          <w:rtl/>
        </w:rPr>
        <w:t>الحقيقة من خلال أساليب حياتهم الدنيئة</w:t>
      </w:r>
      <w:r w:rsidRPr="004D0834">
        <w:rPr>
          <w:rFonts w:ascii="Arial" w:hAnsi="Arial" w:cs="Arial" w:hint="eastAsia"/>
          <w:bCs/>
          <w:szCs w:val="24"/>
        </w:rPr>
        <w:t xml:space="preserve"> </w:t>
      </w:r>
      <w:r w:rsidRPr="004D0834">
        <w:rPr>
          <w:rFonts w:ascii="Arial" w:hAnsi="Arial" w:cs="Arial"/>
          <w:b/>
          <w:bCs/>
          <w:szCs w:val="24"/>
        </w:rPr>
        <w:t xml:space="preserve">- </w:t>
      </w:r>
      <w:r w:rsidRPr="004D0834">
        <w:rPr>
          <w:rFonts w:ascii="Arial" w:hAnsi="Arial" w:cs="Arial" w:hint="eastAsia"/>
          <w:bCs/>
          <w:szCs w:val="24"/>
          <w:rtl/>
        </w:rPr>
        <w:t>من أجل الدفاع عن</w:t>
      </w:r>
      <w:r w:rsidRPr="004D0834">
        <w:rPr>
          <w:rFonts w:ascii="Arial" w:hAnsi="Arial" w:cs="Arial" w:hint="eastAsia"/>
          <w:bCs/>
          <w:szCs w:val="24"/>
        </w:rPr>
        <w:t xml:space="preserve"> </w:t>
      </w:r>
      <w:r w:rsidRPr="004D0834">
        <w:rPr>
          <w:rFonts w:ascii="Arial" w:hAnsi="Arial" w:cs="Arial" w:hint="eastAsia"/>
          <w:bCs/>
          <w:szCs w:val="24"/>
          <w:rtl/>
        </w:rPr>
        <w:t>قداسة</w:t>
      </w:r>
      <w:r w:rsidRPr="004D0834">
        <w:rPr>
          <w:rFonts w:ascii="Arial" w:hAnsi="Arial" w:cs="Arial" w:hint="eastAsia"/>
          <w:bCs/>
          <w:szCs w:val="24"/>
        </w:rPr>
        <w:t xml:space="preserve"> </w:t>
      </w:r>
      <w:r w:rsidRPr="004D0834">
        <w:rPr>
          <w:rFonts w:ascii="Arial" w:hAnsi="Arial" w:cs="Arial" w:hint="eastAsia"/>
          <w:bCs/>
          <w:szCs w:val="24"/>
          <w:rtl/>
        </w:rPr>
        <w:t>الكنيسة</w:t>
      </w:r>
      <w:r w:rsidRPr="004D0834">
        <w:rPr>
          <w:rFonts w:ascii="Arial" w:hAnsi="Arial" w:cs="Arial"/>
          <w:b/>
          <w:bCs/>
          <w:szCs w:val="24"/>
        </w:rPr>
        <w:t>.</w:t>
      </w:r>
    </w:p>
    <w:p w14:paraId="445C90DF" w14:textId="77777777" w:rsidR="005A0669" w:rsidRPr="00680326" w:rsidRDefault="005A0669" w:rsidP="005A0669">
      <w:pPr>
        <w:bidi/>
        <w:ind w:left="165" w:hanging="12"/>
        <w:rPr>
          <w:rFonts w:ascii="Arial" w:hAnsi="Arial" w:cs="Arial"/>
          <w:bCs/>
          <w:szCs w:val="24"/>
        </w:rPr>
      </w:pPr>
    </w:p>
    <w:p w14:paraId="2E2E8DF5" w14:textId="77777777" w:rsidR="005A0669" w:rsidRPr="00680326" w:rsidRDefault="005A0669" w:rsidP="005A0669">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7FB10438" w14:textId="70AE562D" w:rsidR="00A366FA" w:rsidRPr="00A366FA" w:rsidRDefault="00A366FA" w:rsidP="00A366FA">
      <w:pPr>
        <w:bidi/>
        <w:ind w:left="453" w:right="-385" w:hanging="300"/>
        <w:rPr>
          <w:rFonts w:ascii="Arial" w:hAnsi="Arial" w:cs="Arial"/>
          <w:bCs/>
          <w:szCs w:val="24"/>
        </w:rPr>
      </w:pPr>
      <w:r w:rsidRPr="00A366FA">
        <w:rPr>
          <w:rFonts w:ascii="Arial" w:hAnsi="Arial" w:cs="Arial"/>
          <w:b/>
          <w:bCs/>
          <w:i/>
          <w:iCs/>
          <w:szCs w:val="24"/>
          <w:rtl/>
        </w:rPr>
        <w:t>هل</w:t>
      </w:r>
      <w:r w:rsidRPr="00A366FA">
        <w:rPr>
          <w:rFonts w:ascii="Arial" w:hAnsi="Arial" w:cs="Arial"/>
          <w:b/>
          <w:bCs/>
          <w:i/>
          <w:iCs/>
          <w:szCs w:val="24"/>
        </w:rPr>
        <w:t xml:space="preserve"> </w:t>
      </w:r>
      <w:r w:rsidRPr="00A366FA">
        <w:rPr>
          <w:rFonts w:ascii="Arial" w:hAnsi="Arial" w:cs="Arial"/>
          <w:b/>
          <w:bCs/>
          <w:i/>
          <w:iCs/>
          <w:szCs w:val="24"/>
          <w:rtl/>
        </w:rPr>
        <w:t>تحارب</w:t>
      </w:r>
      <w:r w:rsidRPr="00A366FA">
        <w:rPr>
          <w:rFonts w:ascii="Arial" w:hAnsi="Arial" w:cs="Arial"/>
          <w:b/>
          <w:bCs/>
          <w:i/>
          <w:iCs/>
          <w:szCs w:val="24"/>
        </w:rPr>
        <w:t xml:space="preserve"> </w:t>
      </w:r>
      <w:r w:rsidRPr="00A366FA">
        <w:rPr>
          <w:rFonts w:ascii="Arial" w:hAnsi="Arial" w:cs="Arial"/>
          <w:b/>
          <w:bCs/>
          <w:i/>
          <w:iCs/>
          <w:szCs w:val="24"/>
          <w:rtl/>
        </w:rPr>
        <w:t>أولئك</w:t>
      </w:r>
      <w:r w:rsidRPr="00A366FA">
        <w:rPr>
          <w:rFonts w:ascii="Arial" w:hAnsi="Arial" w:cs="Arial"/>
          <w:b/>
          <w:bCs/>
          <w:i/>
          <w:iCs/>
          <w:szCs w:val="24"/>
        </w:rPr>
        <w:t xml:space="preserve"> </w:t>
      </w:r>
      <w:r w:rsidRPr="00A366FA">
        <w:rPr>
          <w:rFonts w:ascii="Arial" w:hAnsi="Arial" w:cs="Arial"/>
          <w:b/>
          <w:bCs/>
          <w:i/>
          <w:iCs/>
          <w:szCs w:val="24"/>
          <w:rtl/>
        </w:rPr>
        <w:t>الذين</w:t>
      </w:r>
      <w:r w:rsidRPr="00A366FA">
        <w:rPr>
          <w:rFonts w:ascii="Arial" w:hAnsi="Arial" w:cs="Arial"/>
          <w:b/>
          <w:bCs/>
          <w:i/>
          <w:iCs/>
          <w:szCs w:val="24"/>
        </w:rPr>
        <w:t xml:space="preserve"> </w:t>
      </w:r>
      <w:r w:rsidRPr="00A366FA">
        <w:rPr>
          <w:rFonts w:ascii="Arial" w:hAnsi="Arial" w:cs="Arial"/>
          <w:b/>
          <w:bCs/>
          <w:i/>
          <w:iCs/>
          <w:szCs w:val="24"/>
          <w:rtl/>
        </w:rPr>
        <w:t>يقدمون</w:t>
      </w:r>
      <w:r w:rsidRPr="00A366FA">
        <w:rPr>
          <w:rFonts w:ascii="Arial" w:hAnsi="Arial" w:cs="Arial"/>
          <w:b/>
          <w:bCs/>
          <w:i/>
          <w:iCs/>
          <w:szCs w:val="24"/>
        </w:rPr>
        <w:t xml:space="preserve"> </w:t>
      </w:r>
      <w:r w:rsidRPr="00A366FA">
        <w:rPr>
          <w:rFonts w:ascii="Arial" w:hAnsi="Arial" w:cs="Arial"/>
          <w:b/>
          <w:bCs/>
          <w:i/>
          <w:iCs/>
          <w:szCs w:val="24"/>
          <w:rtl/>
        </w:rPr>
        <w:t>الإلحاد</w:t>
      </w:r>
      <w:r w:rsidRPr="00A366FA">
        <w:rPr>
          <w:rFonts w:ascii="Arial" w:hAnsi="Arial" w:cs="Arial"/>
          <w:b/>
          <w:bCs/>
          <w:i/>
          <w:iCs/>
          <w:szCs w:val="24"/>
        </w:rPr>
        <w:t xml:space="preserve"> </w:t>
      </w:r>
      <w:r w:rsidRPr="00A366FA">
        <w:rPr>
          <w:rFonts w:ascii="Arial" w:hAnsi="Arial" w:cs="Arial"/>
          <w:b/>
          <w:bCs/>
          <w:i/>
          <w:iCs/>
          <w:szCs w:val="24"/>
          <w:rtl/>
        </w:rPr>
        <w:t>إلى</w:t>
      </w:r>
      <w:r w:rsidRPr="00A366FA">
        <w:rPr>
          <w:rFonts w:ascii="Arial" w:hAnsi="Arial" w:cs="Arial"/>
          <w:b/>
          <w:bCs/>
          <w:i/>
          <w:iCs/>
          <w:szCs w:val="24"/>
        </w:rPr>
        <w:t xml:space="preserve"> </w:t>
      </w:r>
      <w:r w:rsidRPr="00A366FA">
        <w:rPr>
          <w:rFonts w:ascii="Arial" w:hAnsi="Arial" w:cs="Arial"/>
          <w:b/>
          <w:bCs/>
          <w:i/>
          <w:iCs/>
          <w:szCs w:val="24"/>
          <w:rtl/>
        </w:rPr>
        <w:t>الكنيسة</w:t>
      </w:r>
      <w:r w:rsidRPr="00A366FA">
        <w:rPr>
          <w:rFonts w:ascii="Arial" w:hAnsi="Arial" w:cs="Arial"/>
          <w:b/>
          <w:bCs/>
          <w:i/>
          <w:iCs/>
          <w:szCs w:val="24"/>
        </w:rPr>
        <w:t xml:space="preserve"> </w:t>
      </w:r>
      <w:r>
        <w:rPr>
          <w:rFonts w:ascii="Arial" w:hAnsi="Arial" w:cs="Arial"/>
          <w:b/>
          <w:bCs/>
          <w:i/>
          <w:iCs/>
          <w:szCs w:val="24"/>
        </w:rPr>
        <w:t>—</w:t>
      </w:r>
      <w:r w:rsidRPr="00A366FA">
        <w:rPr>
          <w:rFonts w:ascii="Arial" w:hAnsi="Arial" w:cs="Arial"/>
          <w:b/>
          <w:bCs/>
          <w:i/>
          <w:iCs/>
          <w:szCs w:val="24"/>
        </w:rPr>
        <w:t xml:space="preserve"> </w:t>
      </w:r>
      <w:r w:rsidRPr="00A366FA">
        <w:rPr>
          <w:rFonts w:ascii="Arial" w:hAnsi="Arial" w:cs="Arial"/>
          <w:b/>
          <w:bCs/>
          <w:i/>
          <w:iCs/>
          <w:szCs w:val="24"/>
          <w:rtl/>
        </w:rPr>
        <w:t>أم</w:t>
      </w:r>
      <w:r w:rsidRPr="00A366FA">
        <w:rPr>
          <w:rFonts w:ascii="Arial" w:hAnsi="Arial" w:cs="Arial"/>
          <w:b/>
          <w:bCs/>
          <w:i/>
          <w:iCs/>
          <w:szCs w:val="24"/>
        </w:rPr>
        <w:t xml:space="preserve"> </w:t>
      </w:r>
      <w:r w:rsidRPr="00A366FA">
        <w:rPr>
          <w:rFonts w:ascii="Arial" w:hAnsi="Arial" w:cs="Arial"/>
          <w:b/>
          <w:bCs/>
          <w:i/>
          <w:iCs/>
          <w:szCs w:val="24"/>
          <w:rtl/>
        </w:rPr>
        <w:t>تتركهم</w:t>
      </w:r>
      <w:r w:rsidRPr="00A366FA">
        <w:rPr>
          <w:rFonts w:ascii="Arial" w:hAnsi="Arial" w:cs="Arial"/>
          <w:b/>
          <w:bCs/>
          <w:i/>
          <w:iCs/>
          <w:szCs w:val="24"/>
        </w:rPr>
        <w:t xml:space="preserve"> </w:t>
      </w:r>
      <w:r w:rsidRPr="00A366FA">
        <w:rPr>
          <w:rFonts w:ascii="Arial" w:hAnsi="Arial" w:cs="Arial"/>
          <w:b/>
          <w:bCs/>
          <w:i/>
          <w:iCs/>
          <w:szCs w:val="24"/>
          <w:rtl/>
        </w:rPr>
        <w:t>يفلتون</w:t>
      </w:r>
      <w:r w:rsidRPr="00A366FA">
        <w:rPr>
          <w:rFonts w:ascii="Arial" w:hAnsi="Arial" w:cs="Arial"/>
          <w:b/>
          <w:bCs/>
          <w:i/>
          <w:iCs/>
          <w:szCs w:val="24"/>
        </w:rPr>
        <w:t xml:space="preserve"> </w:t>
      </w:r>
      <w:r w:rsidRPr="00A366FA">
        <w:rPr>
          <w:rFonts w:ascii="Arial" w:hAnsi="Arial" w:cs="Arial"/>
          <w:b/>
          <w:bCs/>
          <w:i/>
          <w:iCs/>
          <w:szCs w:val="24"/>
          <w:rtl/>
        </w:rPr>
        <w:t>من</w:t>
      </w:r>
      <w:r w:rsidRPr="00A366FA">
        <w:rPr>
          <w:rFonts w:ascii="Arial" w:hAnsi="Arial" w:cs="Arial"/>
          <w:b/>
          <w:bCs/>
          <w:i/>
          <w:iCs/>
          <w:szCs w:val="24"/>
        </w:rPr>
        <w:t xml:space="preserve"> </w:t>
      </w:r>
      <w:r w:rsidRPr="00A366FA">
        <w:rPr>
          <w:rFonts w:ascii="Arial" w:hAnsi="Arial" w:cs="Arial"/>
          <w:b/>
          <w:bCs/>
          <w:i/>
          <w:iCs/>
          <w:szCs w:val="24"/>
          <w:rtl/>
        </w:rPr>
        <w:t>خلال</w:t>
      </w:r>
      <w:r w:rsidRPr="00A366FA">
        <w:rPr>
          <w:rFonts w:ascii="Arial" w:hAnsi="Arial" w:cs="Arial"/>
          <w:b/>
          <w:bCs/>
          <w:i/>
          <w:iCs/>
          <w:szCs w:val="24"/>
        </w:rPr>
        <w:t xml:space="preserve"> </w:t>
      </w:r>
      <w:r w:rsidRPr="00A366FA">
        <w:rPr>
          <w:rFonts w:ascii="Arial" w:hAnsi="Arial" w:cs="Arial"/>
          <w:b/>
          <w:bCs/>
          <w:i/>
          <w:iCs/>
          <w:szCs w:val="24"/>
          <w:rtl/>
        </w:rPr>
        <w:t>تخفيض</w:t>
      </w:r>
      <w:r w:rsidRPr="00A366FA">
        <w:rPr>
          <w:rFonts w:ascii="Arial" w:hAnsi="Arial" w:cs="Arial"/>
          <w:b/>
          <w:bCs/>
          <w:i/>
          <w:iCs/>
          <w:szCs w:val="24"/>
        </w:rPr>
        <w:t xml:space="preserve"> </w:t>
      </w:r>
      <w:r w:rsidRPr="00A366FA">
        <w:rPr>
          <w:rFonts w:ascii="Arial" w:hAnsi="Arial" w:cs="Arial"/>
          <w:b/>
          <w:bCs/>
          <w:i/>
          <w:iCs/>
          <w:szCs w:val="24"/>
          <w:rtl/>
        </w:rPr>
        <w:t>المعيار؟</w:t>
      </w:r>
    </w:p>
    <w:p w14:paraId="4B08CCC4" w14:textId="77777777" w:rsidR="005A0669" w:rsidRPr="00680326" w:rsidRDefault="005A0669" w:rsidP="005A0669">
      <w:pPr>
        <w:bidi/>
        <w:ind w:left="453" w:right="-385" w:hanging="300"/>
        <w:rPr>
          <w:rFonts w:ascii="Arial" w:hAnsi="Arial" w:cs="Arial"/>
          <w:bCs/>
          <w:szCs w:val="24"/>
        </w:rPr>
      </w:pPr>
    </w:p>
    <w:p w14:paraId="47CBC929" w14:textId="04E747DF" w:rsidR="005A0669" w:rsidRPr="001312D0" w:rsidRDefault="008861C9" w:rsidP="001312D0">
      <w:pPr>
        <w:ind w:left="20" w:right="-13" w:hanging="20"/>
        <w:jc w:val="center"/>
        <w:rPr>
          <w:rFonts w:ascii="Arial" w:hAnsi="Arial" w:cs="Arial"/>
          <w:b/>
          <w:bCs/>
          <w:sz w:val="72"/>
          <w:szCs w:val="72"/>
        </w:rPr>
      </w:pPr>
      <w:r w:rsidRPr="00541A78">
        <w:rPr>
          <w:sz w:val="22"/>
        </w:rPr>
        <w:br w:type="page"/>
      </w:r>
      <w:bookmarkStart w:id="23" w:name="Revelation"/>
      <w:bookmarkEnd w:id="23"/>
      <w:r w:rsidR="001312D0" w:rsidRPr="001312D0">
        <w:rPr>
          <w:rFonts w:ascii="Arial" w:hAnsi="Arial" w:cs="Arial" w:hint="eastAsia"/>
          <w:b/>
          <w:bCs/>
          <w:sz w:val="72"/>
          <w:szCs w:val="72"/>
          <w:rtl/>
        </w:rPr>
        <w:lastRenderedPageBreak/>
        <w:t>رؤيا يوحنا</w:t>
      </w:r>
    </w:p>
    <w:p w14:paraId="6FF112DE" w14:textId="77777777" w:rsidR="005A0669" w:rsidRPr="00680326" w:rsidRDefault="005A0669" w:rsidP="005A0669">
      <w:pPr>
        <w:ind w:left="20" w:hanging="20"/>
        <w:jc w:val="center"/>
        <w:rPr>
          <w:rFonts w:ascii="Arial" w:hAnsi="Arial" w:cs="Arial"/>
          <w:b/>
          <w:szCs w:val="24"/>
        </w:rPr>
      </w:pPr>
    </w:p>
    <w:p w14:paraId="0E6DBAD9" w14:textId="6908249C" w:rsidR="005A0669" w:rsidRPr="00680326" w:rsidRDefault="00903BBC" w:rsidP="005A0669">
      <w:pPr>
        <w:bidi/>
        <w:ind w:left="1785" w:hanging="1632"/>
        <w:rPr>
          <w:rFonts w:ascii="Arial" w:hAnsi="Arial" w:cs="Arial"/>
          <w:bCs/>
          <w:szCs w:val="24"/>
        </w:rPr>
      </w:pPr>
      <w:r>
        <w:rPr>
          <w:rFonts w:ascii="Arial" w:hAnsi="Arial" w:cs="Arial"/>
          <w:bCs/>
          <w:noProof/>
          <w:szCs w:val="24"/>
        </w:rPr>
        <w:drawing>
          <wp:inline distT="0" distB="0" distL="0" distR="0" wp14:anchorId="787175C5" wp14:editId="5311C5C8">
            <wp:extent cx="6106795" cy="4515485"/>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7"/>
                    <a:stretch>
                      <a:fillRect/>
                    </a:stretch>
                  </pic:blipFill>
                  <pic:spPr>
                    <a:xfrm>
                      <a:off x="0" y="0"/>
                      <a:ext cx="6106795" cy="4515485"/>
                    </a:xfrm>
                    <a:prstGeom prst="rect">
                      <a:avLst/>
                    </a:prstGeom>
                  </pic:spPr>
                </pic:pic>
              </a:graphicData>
            </a:graphic>
          </wp:inline>
        </w:drawing>
      </w:r>
    </w:p>
    <w:p w14:paraId="22A5D566" w14:textId="77777777" w:rsidR="005A0669" w:rsidRPr="00680326" w:rsidRDefault="005A0669" w:rsidP="005A0669">
      <w:pPr>
        <w:bidi/>
        <w:ind w:left="1785" w:hanging="1632"/>
        <w:rPr>
          <w:rFonts w:ascii="Arial" w:hAnsi="Arial" w:cs="Arial"/>
          <w:bCs/>
          <w:szCs w:val="24"/>
        </w:rPr>
      </w:pPr>
    </w:p>
    <w:p w14:paraId="4EF8773B" w14:textId="5EFCF216" w:rsidR="005A0669" w:rsidRPr="00680326" w:rsidRDefault="005A0669" w:rsidP="001312D0">
      <w:pPr>
        <w:bidi/>
        <w:ind w:left="1785" w:hanging="1632"/>
        <w:outlineLvl w:val="0"/>
        <w:rPr>
          <w:rFonts w:ascii="Arial" w:hAnsi="Arial" w:cs="Arial"/>
          <w:bCs/>
          <w:szCs w:val="24"/>
          <w:lang w:bidi="ar-JO"/>
        </w:rPr>
      </w:pPr>
      <w:r w:rsidRPr="00680326">
        <w:rPr>
          <w:rFonts w:ascii="Arial" w:hAnsi="Arial" w:cs="Arial"/>
          <w:bCs/>
          <w:szCs w:val="24"/>
          <w:u w:val="single"/>
          <w:rtl/>
          <w:lang w:bidi="ar-JO"/>
        </w:rPr>
        <w:t>الكلمة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1312D0" w:rsidRPr="001312D0">
        <w:rPr>
          <w:rFonts w:ascii="Arial" w:hAnsi="Arial" w:cs="Arial" w:hint="eastAsia"/>
          <w:b/>
          <w:bCs/>
          <w:szCs w:val="24"/>
          <w:rtl/>
          <w:lang w:bidi="ar-JO"/>
        </w:rPr>
        <w:t>الإنتصار</w:t>
      </w:r>
    </w:p>
    <w:p w14:paraId="2D02EFB9" w14:textId="77777777" w:rsidR="005A0669" w:rsidRPr="00680326" w:rsidRDefault="005A0669" w:rsidP="005A0669">
      <w:pPr>
        <w:bidi/>
        <w:ind w:left="1413" w:right="-385" w:hanging="1260"/>
        <w:rPr>
          <w:rFonts w:ascii="Arial" w:hAnsi="Arial" w:cs="Arial"/>
          <w:b/>
          <w:szCs w:val="24"/>
        </w:rPr>
      </w:pPr>
    </w:p>
    <w:p w14:paraId="64B34527" w14:textId="5CBCB0BA" w:rsidR="005A0669" w:rsidRPr="00680326" w:rsidRDefault="005A0669" w:rsidP="001312D0">
      <w:pPr>
        <w:bidi/>
        <w:ind w:left="1785" w:hanging="1632"/>
        <w:outlineLvl w:val="0"/>
        <w:rPr>
          <w:rFonts w:ascii="Arial" w:hAnsi="Arial" w:cs="Arial"/>
          <w:bCs/>
          <w:szCs w:val="24"/>
          <w:lang w:bidi="ar-JO"/>
        </w:rPr>
      </w:pPr>
      <w:r w:rsidRPr="00680326">
        <w:rPr>
          <w:rFonts w:ascii="Arial" w:hAnsi="Arial" w:cs="Arial"/>
          <w:bCs/>
          <w:szCs w:val="24"/>
          <w:u w:val="single"/>
          <w:rtl/>
          <w:lang w:bidi="ar-JO"/>
        </w:rPr>
        <w:t>الآية المفتاحية</w:t>
      </w:r>
      <w:r w:rsidRPr="00680326">
        <w:rPr>
          <w:rFonts w:ascii="Arial" w:hAnsi="Arial" w:cs="Arial"/>
          <w:bCs/>
          <w:szCs w:val="24"/>
          <w:u w:val="single"/>
          <w:lang w:bidi="ar-JO"/>
        </w:rPr>
        <w:t xml:space="preserve"> </w:t>
      </w:r>
      <w:r w:rsidRPr="00680326">
        <w:rPr>
          <w:rFonts w:ascii="Arial" w:hAnsi="Arial" w:cs="Arial"/>
          <w:bCs/>
          <w:szCs w:val="24"/>
          <w:rtl/>
          <w:lang w:bidi="ar-JO"/>
        </w:rPr>
        <w:t>:</w:t>
      </w:r>
      <w:r w:rsidRPr="00680326">
        <w:rPr>
          <w:rFonts w:ascii="Arial" w:hAnsi="Arial" w:cs="Arial"/>
          <w:bCs/>
          <w:szCs w:val="24"/>
          <w:lang w:bidi="ar-JO"/>
        </w:rPr>
        <w:tab/>
      </w:r>
      <w:r w:rsidR="001312D0" w:rsidRPr="001312D0">
        <w:rPr>
          <w:rFonts w:ascii="Arial" w:hAnsi="Arial" w:cs="Arial" w:hint="eastAsia"/>
          <w:bCs/>
          <w:szCs w:val="24"/>
          <w:rtl/>
          <w:lang w:bidi="ar-JO"/>
        </w:rPr>
        <w:t>فَاكْتُبْ</w:t>
      </w:r>
      <w:r w:rsidR="001312D0" w:rsidRPr="001312D0">
        <w:rPr>
          <w:rFonts w:ascii="Arial" w:hAnsi="Arial" w:cs="Arial"/>
          <w:bCs/>
          <w:szCs w:val="24"/>
          <w:rtl/>
          <w:lang w:bidi="ar-JO"/>
        </w:rPr>
        <w:t xml:space="preserve"> </w:t>
      </w:r>
      <w:r w:rsidR="001312D0" w:rsidRPr="001312D0">
        <w:rPr>
          <w:rFonts w:ascii="Arial" w:hAnsi="Arial" w:cs="Arial" w:hint="eastAsia"/>
          <w:bCs/>
          <w:szCs w:val="24"/>
          <w:rtl/>
          <w:lang w:bidi="ar-JO"/>
        </w:rPr>
        <w:t>مَا</w:t>
      </w:r>
      <w:r w:rsidR="001312D0" w:rsidRPr="001312D0">
        <w:rPr>
          <w:rFonts w:ascii="Arial" w:hAnsi="Arial" w:cs="Arial"/>
          <w:bCs/>
          <w:szCs w:val="24"/>
          <w:rtl/>
          <w:lang w:bidi="ar-JO"/>
        </w:rPr>
        <w:t xml:space="preserve"> </w:t>
      </w:r>
      <w:r w:rsidR="001312D0" w:rsidRPr="001312D0">
        <w:rPr>
          <w:rFonts w:ascii="Arial" w:hAnsi="Arial" w:cs="Arial" w:hint="eastAsia"/>
          <w:bCs/>
          <w:szCs w:val="24"/>
          <w:rtl/>
          <w:lang w:bidi="ar-JO"/>
        </w:rPr>
        <w:t>رَأَيْتَ،</w:t>
      </w:r>
      <w:r w:rsidR="001312D0" w:rsidRPr="001312D0">
        <w:rPr>
          <w:rFonts w:ascii="Arial" w:hAnsi="Arial" w:cs="Arial"/>
          <w:bCs/>
          <w:szCs w:val="24"/>
          <w:rtl/>
          <w:lang w:bidi="ar-JO"/>
        </w:rPr>
        <w:t xml:space="preserve"> </w:t>
      </w:r>
      <w:r w:rsidR="001312D0" w:rsidRPr="001312D0">
        <w:rPr>
          <w:rFonts w:ascii="Arial" w:hAnsi="Arial" w:cs="Arial" w:hint="eastAsia"/>
          <w:bCs/>
          <w:szCs w:val="24"/>
          <w:rtl/>
          <w:lang w:bidi="ar-JO"/>
        </w:rPr>
        <w:t>وَمَا</w:t>
      </w:r>
      <w:r w:rsidR="001312D0" w:rsidRPr="001312D0">
        <w:rPr>
          <w:rFonts w:ascii="Arial" w:hAnsi="Arial" w:cs="Arial"/>
          <w:bCs/>
          <w:szCs w:val="24"/>
          <w:rtl/>
          <w:lang w:bidi="ar-JO"/>
        </w:rPr>
        <w:t xml:space="preserve"> </w:t>
      </w:r>
      <w:r w:rsidR="001312D0" w:rsidRPr="001312D0">
        <w:rPr>
          <w:rFonts w:ascii="Arial" w:hAnsi="Arial" w:cs="Arial" w:hint="eastAsia"/>
          <w:bCs/>
          <w:szCs w:val="24"/>
          <w:rtl/>
          <w:lang w:bidi="ar-JO"/>
        </w:rPr>
        <w:t>هُوَ</w:t>
      </w:r>
      <w:r w:rsidR="001312D0" w:rsidRPr="001312D0">
        <w:rPr>
          <w:rFonts w:ascii="Arial" w:hAnsi="Arial" w:cs="Arial"/>
          <w:bCs/>
          <w:szCs w:val="24"/>
          <w:rtl/>
          <w:lang w:bidi="ar-JO"/>
        </w:rPr>
        <w:t xml:space="preserve"> </w:t>
      </w:r>
      <w:r w:rsidR="001312D0" w:rsidRPr="001312D0">
        <w:rPr>
          <w:rFonts w:ascii="Arial" w:hAnsi="Arial" w:cs="Arial" w:hint="eastAsia"/>
          <w:bCs/>
          <w:szCs w:val="24"/>
          <w:rtl/>
          <w:lang w:bidi="ar-JO"/>
        </w:rPr>
        <w:t>كَائِنٌ،</w:t>
      </w:r>
      <w:r w:rsidR="001312D0" w:rsidRPr="001312D0">
        <w:rPr>
          <w:rFonts w:ascii="Arial" w:hAnsi="Arial" w:cs="Arial"/>
          <w:bCs/>
          <w:szCs w:val="24"/>
          <w:rtl/>
          <w:lang w:bidi="ar-JO"/>
        </w:rPr>
        <w:t xml:space="preserve"> </w:t>
      </w:r>
      <w:r w:rsidR="001312D0" w:rsidRPr="001312D0">
        <w:rPr>
          <w:rFonts w:ascii="Arial" w:hAnsi="Arial" w:cs="Arial" w:hint="eastAsia"/>
          <w:bCs/>
          <w:szCs w:val="24"/>
          <w:rtl/>
          <w:lang w:bidi="ar-JO"/>
        </w:rPr>
        <w:t>وَمَا</w:t>
      </w:r>
      <w:r w:rsidR="001312D0" w:rsidRPr="001312D0">
        <w:rPr>
          <w:rFonts w:ascii="Arial" w:hAnsi="Arial" w:cs="Arial"/>
          <w:bCs/>
          <w:szCs w:val="24"/>
          <w:rtl/>
          <w:lang w:bidi="ar-JO"/>
        </w:rPr>
        <w:t xml:space="preserve"> </w:t>
      </w:r>
      <w:r w:rsidR="001312D0" w:rsidRPr="001312D0">
        <w:rPr>
          <w:rFonts w:ascii="Arial" w:hAnsi="Arial" w:cs="Arial" w:hint="eastAsia"/>
          <w:bCs/>
          <w:szCs w:val="24"/>
          <w:rtl/>
          <w:lang w:bidi="ar-JO"/>
        </w:rPr>
        <w:t>هُوَ</w:t>
      </w:r>
      <w:r w:rsidR="001312D0" w:rsidRPr="001312D0">
        <w:rPr>
          <w:rFonts w:ascii="Arial" w:hAnsi="Arial" w:cs="Arial"/>
          <w:bCs/>
          <w:szCs w:val="24"/>
          <w:rtl/>
          <w:lang w:bidi="ar-JO"/>
        </w:rPr>
        <w:t xml:space="preserve"> </w:t>
      </w:r>
      <w:r w:rsidR="001312D0" w:rsidRPr="001312D0">
        <w:rPr>
          <w:rFonts w:ascii="Arial" w:hAnsi="Arial" w:cs="Arial" w:hint="eastAsia"/>
          <w:bCs/>
          <w:szCs w:val="24"/>
          <w:rtl/>
          <w:lang w:bidi="ar-JO"/>
        </w:rPr>
        <w:t>عَتِيدٌ</w:t>
      </w:r>
      <w:r w:rsidR="001312D0" w:rsidRPr="001312D0">
        <w:rPr>
          <w:rFonts w:ascii="Arial" w:hAnsi="Arial" w:cs="Arial"/>
          <w:bCs/>
          <w:szCs w:val="24"/>
          <w:rtl/>
          <w:lang w:bidi="ar-JO"/>
        </w:rPr>
        <w:t xml:space="preserve"> </w:t>
      </w:r>
      <w:r w:rsidR="001312D0" w:rsidRPr="001312D0">
        <w:rPr>
          <w:rFonts w:ascii="Arial" w:hAnsi="Arial" w:cs="Arial" w:hint="eastAsia"/>
          <w:bCs/>
          <w:szCs w:val="24"/>
          <w:rtl/>
          <w:lang w:bidi="ar-JO"/>
        </w:rPr>
        <w:t>أَنْ</w:t>
      </w:r>
      <w:r w:rsidR="001312D0" w:rsidRPr="001312D0">
        <w:rPr>
          <w:rFonts w:ascii="Arial" w:hAnsi="Arial" w:cs="Arial"/>
          <w:bCs/>
          <w:szCs w:val="24"/>
          <w:rtl/>
          <w:lang w:bidi="ar-JO"/>
        </w:rPr>
        <w:t xml:space="preserve"> </w:t>
      </w:r>
      <w:r w:rsidR="001312D0" w:rsidRPr="001312D0">
        <w:rPr>
          <w:rFonts w:ascii="Arial" w:hAnsi="Arial" w:cs="Arial" w:hint="eastAsia"/>
          <w:bCs/>
          <w:szCs w:val="24"/>
          <w:rtl/>
          <w:lang w:bidi="ar-JO"/>
        </w:rPr>
        <w:t>يَكُونَ</w:t>
      </w:r>
      <w:r w:rsidR="001312D0" w:rsidRPr="001312D0">
        <w:rPr>
          <w:rFonts w:ascii="Arial" w:hAnsi="Arial" w:cs="Arial"/>
          <w:bCs/>
          <w:szCs w:val="24"/>
          <w:rtl/>
          <w:lang w:bidi="ar-JO"/>
        </w:rPr>
        <w:t xml:space="preserve"> </w:t>
      </w:r>
      <w:r w:rsidR="001312D0" w:rsidRPr="001312D0">
        <w:rPr>
          <w:rFonts w:ascii="Arial" w:hAnsi="Arial" w:cs="Arial" w:hint="eastAsia"/>
          <w:bCs/>
          <w:szCs w:val="24"/>
          <w:rtl/>
          <w:lang w:bidi="ar-JO"/>
        </w:rPr>
        <w:t>بَعْدَ</w:t>
      </w:r>
      <w:r w:rsidR="001312D0" w:rsidRPr="001312D0">
        <w:rPr>
          <w:rFonts w:ascii="Arial" w:hAnsi="Arial" w:cs="Arial"/>
          <w:bCs/>
          <w:szCs w:val="24"/>
          <w:rtl/>
          <w:lang w:bidi="ar-JO"/>
        </w:rPr>
        <w:t xml:space="preserve"> </w:t>
      </w:r>
      <w:r w:rsidR="001312D0" w:rsidRPr="001312D0">
        <w:rPr>
          <w:rFonts w:ascii="Arial" w:hAnsi="Arial" w:cs="Arial" w:hint="eastAsia"/>
          <w:bCs/>
          <w:szCs w:val="24"/>
          <w:rtl/>
          <w:lang w:bidi="ar-JO"/>
        </w:rPr>
        <w:t>هذَ</w:t>
      </w:r>
      <w:r w:rsidR="001312D0" w:rsidRPr="001312D0">
        <w:rPr>
          <w:rFonts w:ascii="Arial" w:hAnsi="Arial" w:cs="Arial"/>
          <w:bCs/>
          <w:szCs w:val="24"/>
          <w:rtl/>
          <w:lang w:bidi="ar-JO"/>
        </w:rPr>
        <w:t xml:space="preserve"> (1: 19)</w:t>
      </w:r>
    </w:p>
    <w:p w14:paraId="4C70C4CE" w14:textId="77777777" w:rsidR="005A0669" w:rsidRPr="00680326" w:rsidRDefault="005A0669" w:rsidP="005A0669">
      <w:pPr>
        <w:bidi/>
        <w:ind w:left="1413" w:right="-385" w:hanging="1260"/>
        <w:rPr>
          <w:rFonts w:ascii="Arial" w:hAnsi="Arial" w:cs="Arial"/>
          <w:b/>
          <w:szCs w:val="24"/>
        </w:rPr>
      </w:pPr>
    </w:p>
    <w:p w14:paraId="1D3AF24C" w14:textId="77777777" w:rsidR="005A0669" w:rsidRPr="00680326" w:rsidRDefault="005A0669" w:rsidP="005A0669">
      <w:pPr>
        <w:bidi/>
        <w:ind w:left="165" w:hanging="12"/>
        <w:rPr>
          <w:rFonts w:ascii="Arial" w:hAnsi="Arial" w:cs="Arial"/>
          <w:bCs/>
          <w:szCs w:val="24"/>
          <w:lang w:bidi="ar-JO"/>
        </w:rPr>
      </w:pPr>
      <w:r w:rsidRPr="00680326">
        <w:rPr>
          <w:rFonts w:ascii="Arial" w:hAnsi="Arial" w:cs="Arial"/>
          <w:bCs/>
          <w:szCs w:val="24"/>
          <w:u w:val="single"/>
          <w:rtl/>
          <w:lang w:bidi="ar-JO"/>
        </w:rPr>
        <w:t>البيان الموجز</w:t>
      </w:r>
      <w:r w:rsidRPr="00680326">
        <w:rPr>
          <w:rFonts w:ascii="Arial" w:hAnsi="Arial" w:cs="Arial"/>
          <w:bCs/>
          <w:szCs w:val="24"/>
          <w:u w:val="single"/>
          <w:lang w:bidi="ar-JO"/>
        </w:rPr>
        <w:t xml:space="preserve"> </w:t>
      </w:r>
      <w:r w:rsidRPr="00680326">
        <w:rPr>
          <w:rFonts w:ascii="Arial" w:hAnsi="Arial" w:cs="Arial"/>
          <w:bCs/>
          <w:szCs w:val="24"/>
          <w:rtl/>
          <w:lang w:bidi="ar-JO"/>
        </w:rPr>
        <w:t>:</w:t>
      </w:r>
    </w:p>
    <w:p w14:paraId="796E10D1" w14:textId="30234075" w:rsidR="005A0669" w:rsidRDefault="00B26EA9" w:rsidP="00B26EA9">
      <w:pPr>
        <w:bidi/>
        <w:ind w:left="165" w:hanging="12"/>
        <w:rPr>
          <w:rFonts w:ascii="Arial" w:hAnsi="Arial" w:cs="Arial"/>
          <w:bCs/>
          <w:szCs w:val="24"/>
        </w:rPr>
      </w:pPr>
      <w:r w:rsidRPr="00B26EA9">
        <w:rPr>
          <w:rFonts w:ascii="Arial" w:hAnsi="Arial" w:cs="Arial" w:hint="eastAsia"/>
          <w:bCs/>
          <w:szCs w:val="24"/>
          <w:rtl/>
        </w:rPr>
        <w:t>إن</w:t>
      </w:r>
      <w:r w:rsidRPr="00B26EA9">
        <w:rPr>
          <w:rFonts w:ascii="Arial" w:hAnsi="Arial" w:cs="Arial"/>
          <w:bCs/>
          <w:szCs w:val="24"/>
          <w:rtl/>
        </w:rPr>
        <w:t xml:space="preserve"> </w:t>
      </w:r>
      <w:r w:rsidRPr="00B26EA9">
        <w:rPr>
          <w:rFonts w:ascii="Arial" w:hAnsi="Arial" w:cs="Arial" w:hint="eastAsia"/>
          <w:bCs/>
          <w:szCs w:val="24"/>
          <w:rtl/>
        </w:rPr>
        <w:t>طريقة</w:t>
      </w:r>
      <w:r w:rsidRPr="00B26EA9">
        <w:rPr>
          <w:rFonts w:ascii="Arial" w:hAnsi="Arial" w:cs="Arial"/>
          <w:bCs/>
          <w:szCs w:val="24"/>
          <w:rtl/>
        </w:rPr>
        <w:t xml:space="preserve"> </w:t>
      </w:r>
      <w:proofErr w:type="spellStart"/>
      <w:r w:rsidRPr="00B26EA9">
        <w:rPr>
          <w:rFonts w:ascii="Arial" w:hAnsi="Arial" w:cs="Arial" w:hint="eastAsia"/>
          <w:bCs/>
          <w:szCs w:val="24"/>
          <w:rtl/>
        </w:rPr>
        <w:t>الإنتصار</w:t>
      </w:r>
      <w:proofErr w:type="spellEnd"/>
      <w:r w:rsidRPr="00B26EA9">
        <w:rPr>
          <w:rFonts w:ascii="Arial" w:hAnsi="Arial" w:cs="Arial"/>
          <w:bCs/>
          <w:szCs w:val="24"/>
          <w:rtl/>
        </w:rPr>
        <w:t xml:space="preserve"> </w:t>
      </w:r>
      <w:r w:rsidRPr="00B26EA9">
        <w:rPr>
          <w:rFonts w:ascii="Arial" w:hAnsi="Arial" w:cs="Arial" w:hint="eastAsia"/>
          <w:bCs/>
          <w:szCs w:val="24"/>
          <w:rtl/>
        </w:rPr>
        <w:t>على</w:t>
      </w:r>
      <w:r w:rsidRPr="00B26EA9">
        <w:rPr>
          <w:rFonts w:ascii="Arial" w:hAnsi="Arial" w:cs="Arial"/>
          <w:bCs/>
          <w:szCs w:val="24"/>
          <w:rtl/>
        </w:rPr>
        <w:t xml:space="preserve"> </w:t>
      </w:r>
      <w:r w:rsidRPr="00B26EA9">
        <w:rPr>
          <w:rFonts w:ascii="Arial" w:hAnsi="Arial" w:cs="Arial" w:hint="eastAsia"/>
          <w:bCs/>
          <w:szCs w:val="24"/>
          <w:rtl/>
        </w:rPr>
        <w:t>التنازلات</w:t>
      </w:r>
      <w:r w:rsidRPr="00B26EA9">
        <w:rPr>
          <w:rFonts w:ascii="Arial" w:hAnsi="Arial" w:cs="Arial"/>
          <w:bCs/>
          <w:szCs w:val="24"/>
          <w:rtl/>
        </w:rPr>
        <w:t xml:space="preserve"> </w:t>
      </w:r>
      <w:r w:rsidRPr="00B26EA9">
        <w:rPr>
          <w:rFonts w:ascii="Arial" w:hAnsi="Arial" w:cs="Arial" w:hint="eastAsia"/>
          <w:bCs/>
          <w:szCs w:val="24"/>
          <w:rtl/>
        </w:rPr>
        <w:t>الداخلية</w:t>
      </w:r>
      <w:r w:rsidRPr="00B26EA9">
        <w:rPr>
          <w:rFonts w:ascii="Arial" w:hAnsi="Arial" w:cs="Arial"/>
          <w:bCs/>
          <w:szCs w:val="24"/>
          <w:rtl/>
        </w:rPr>
        <w:t xml:space="preserve"> </w:t>
      </w:r>
      <w:r w:rsidRPr="00B26EA9">
        <w:rPr>
          <w:rFonts w:ascii="Arial" w:hAnsi="Arial" w:cs="Arial" w:hint="eastAsia"/>
          <w:bCs/>
          <w:szCs w:val="24"/>
          <w:rtl/>
        </w:rPr>
        <w:t>والمعارضة</w:t>
      </w:r>
      <w:r w:rsidRPr="00B26EA9">
        <w:rPr>
          <w:rFonts w:ascii="Arial" w:hAnsi="Arial" w:cs="Arial"/>
          <w:bCs/>
          <w:szCs w:val="24"/>
          <w:rtl/>
        </w:rPr>
        <w:t xml:space="preserve"> </w:t>
      </w:r>
      <w:r w:rsidRPr="00B26EA9">
        <w:rPr>
          <w:rFonts w:ascii="Arial" w:hAnsi="Arial" w:cs="Arial" w:hint="eastAsia"/>
          <w:bCs/>
          <w:szCs w:val="24"/>
          <w:rtl/>
        </w:rPr>
        <w:t>الخارجية</w:t>
      </w:r>
      <w:r w:rsidRPr="00B26EA9">
        <w:rPr>
          <w:rFonts w:ascii="Arial" w:hAnsi="Arial" w:cs="Arial"/>
          <w:bCs/>
          <w:szCs w:val="24"/>
          <w:rtl/>
        </w:rPr>
        <w:t xml:space="preserve"> </w:t>
      </w:r>
      <w:r w:rsidRPr="00B26EA9">
        <w:rPr>
          <w:rFonts w:ascii="Arial" w:hAnsi="Arial" w:cs="Arial" w:hint="eastAsia"/>
          <w:bCs/>
          <w:szCs w:val="24"/>
          <w:rtl/>
        </w:rPr>
        <w:t>هي</w:t>
      </w:r>
      <w:r w:rsidRPr="00B26EA9">
        <w:rPr>
          <w:rFonts w:ascii="Arial" w:hAnsi="Arial" w:cs="Arial"/>
          <w:bCs/>
          <w:szCs w:val="24"/>
          <w:rtl/>
        </w:rPr>
        <w:t xml:space="preserve"> </w:t>
      </w:r>
      <w:r w:rsidRPr="00B26EA9">
        <w:rPr>
          <w:rFonts w:ascii="Arial" w:hAnsi="Arial" w:cs="Arial" w:hint="eastAsia"/>
          <w:bCs/>
          <w:szCs w:val="24"/>
          <w:rtl/>
        </w:rPr>
        <w:t>الثقة</w:t>
      </w:r>
      <w:r w:rsidRPr="00B26EA9">
        <w:rPr>
          <w:rFonts w:ascii="Arial" w:hAnsi="Arial" w:cs="Arial"/>
          <w:bCs/>
          <w:szCs w:val="24"/>
          <w:rtl/>
        </w:rPr>
        <w:t xml:space="preserve"> </w:t>
      </w:r>
      <w:r w:rsidRPr="00B26EA9">
        <w:rPr>
          <w:rFonts w:ascii="Arial" w:hAnsi="Arial" w:cs="Arial" w:hint="eastAsia"/>
          <w:bCs/>
          <w:szCs w:val="24"/>
          <w:rtl/>
        </w:rPr>
        <w:t>بسيادة</w:t>
      </w:r>
      <w:r w:rsidRPr="00B26EA9">
        <w:rPr>
          <w:rFonts w:ascii="Arial" w:hAnsi="Arial" w:cs="Arial"/>
          <w:bCs/>
          <w:szCs w:val="24"/>
          <w:rtl/>
        </w:rPr>
        <w:t xml:space="preserve"> </w:t>
      </w:r>
      <w:r w:rsidRPr="00B26EA9">
        <w:rPr>
          <w:rFonts w:ascii="Arial" w:hAnsi="Arial" w:cs="Arial" w:hint="eastAsia"/>
          <w:bCs/>
          <w:szCs w:val="24"/>
          <w:rtl/>
        </w:rPr>
        <w:t>يسوع</w:t>
      </w:r>
      <w:r w:rsidRPr="00B26EA9">
        <w:rPr>
          <w:rFonts w:ascii="Arial" w:hAnsi="Arial" w:cs="Arial"/>
          <w:bCs/>
          <w:szCs w:val="24"/>
          <w:rtl/>
        </w:rPr>
        <w:t xml:space="preserve"> </w:t>
      </w:r>
      <w:r w:rsidRPr="00B26EA9">
        <w:rPr>
          <w:rFonts w:ascii="Arial" w:hAnsi="Arial" w:cs="Arial" w:hint="eastAsia"/>
          <w:bCs/>
          <w:szCs w:val="24"/>
          <w:rtl/>
        </w:rPr>
        <w:t>المسيح</w:t>
      </w:r>
      <w:r w:rsidRPr="00B26EA9">
        <w:rPr>
          <w:rFonts w:ascii="Arial" w:hAnsi="Arial" w:cs="Arial"/>
          <w:bCs/>
          <w:szCs w:val="24"/>
          <w:rtl/>
        </w:rPr>
        <w:t xml:space="preserve"> </w:t>
      </w:r>
      <w:r w:rsidRPr="00B26EA9">
        <w:rPr>
          <w:rFonts w:ascii="Arial" w:hAnsi="Arial" w:cs="Arial" w:hint="eastAsia"/>
          <w:bCs/>
          <w:szCs w:val="24"/>
          <w:rtl/>
        </w:rPr>
        <w:t>في</w:t>
      </w:r>
      <w:r w:rsidRPr="00B26EA9">
        <w:rPr>
          <w:rFonts w:ascii="Arial" w:hAnsi="Arial" w:cs="Arial"/>
          <w:bCs/>
          <w:szCs w:val="24"/>
          <w:rtl/>
        </w:rPr>
        <w:t xml:space="preserve"> </w:t>
      </w:r>
      <w:r w:rsidRPr="00B26EA9">
        <w:rPr>
          <w:rFonts w:ascii="Arial" w:hAnsi="Arial" w:cs="Arial" w:hint="eastAsia"/>
          <w:bCs/>
          <w:szCs w:val="24"/>
          <w:rtl/>
        </w:rPr>
        <w:t>انتصاره</w:t>
      </w:r>
      <w:r w:rsidRPr="00B26EA9">
        <w:rPr>
          <w:rFonts w:ascii="Arial" w:hAnsi="Arial" w:cs="Arial"/>
          <w:bCs/>
          <w:szCs w:val="24"/>
          <w:rtl/>
        </w:rPr>
        <w:t xml:space="preserve"> </w:t>
      </w:r>
      <w:r w:rsidRPr="00B26EA9">
        <w:rPr>
          <w:rFonts w:ascii="Arial" w:hAnsi="Arial" w:cs="Arial" w:hint="eastAsia"/>
          <w:bCs/>
          <w:szCs w:val="24"/>
          <w:rtl/>
        </w:rPr>
        <w:t>النهائي</w:t>
      </w:r>
      <w:r w:rsidRPr="00B26EA9">
        <w:rPr>
          <w:rFonts w:ascii="Arial" w:hAnsi="Arial" w:cs="Arial"/>
          <w:bCs/>
          <w:szCs w:val="24"/>
          <w:rtl/>
        </w:rPr>
        <w:t xml:space="preserve"> </w:t>
      </w:r>
      <w:r w:rsidRPr="00B26EA9">
        <w:rPr>
          <w:rFonts w:ascii="Arial" w:hAnsi="Arial" w:cs="Arial" w:hint="eastAsia"/>
          <w:bCs/>
          <w:szCs w:val="24"/>
          <w:rtl/>
        </w:rPr>
        <w:t>في</w:t>
      </w:r>
      <w:r w:rsidRPr="00B26EA9">
        <w:rPr>
          <w:rFonts w:ascii="Arial" w:hAnsi="Arial" w:cs="Arial"/>
          <w:bCs/>
          <w:szCs w:val="24"/>
          <w:rtl/>
        </w:rPr>
        <w:t xml:space="preserve"> </w:t>
      </w:r>
      <w:r w:rsidRPr="00B26EA9">
        <w:rPr>
          <w:rFonts w:ascii="Arial" w:hAnsi="Arial" w:cs="Arial" w:hint="eastAsia"/>
          <w:bCs/>
          <w:szCs w:val="24"/>
          <w:rtl/>
        </w:rPr>
        <w:t>المستقبل</w:t>
      </w:r>
      <w:r w:rsidRPr="00B26EA9">
        <w:rPr>
          <w:rFonts w:ascii="Arial" w:hAnsi="Arial" w:cs="Arial"/>
          <w:bCs/>
          <w:szCs w:val="24"/>
          <w:rtl/>
        </w:rPr>
        <w:t>.</w:t>
      </w:r>
    </w:p>
    <w:p w14:paraId="536C93F5" w14:textId="77777777" w:rsidR="00B26EA9" w:rsidRPr="00680326" w:rsidRDefault="00B26EA9" w:rsidP="00B26EA9">
      <w:pPr>
        <w:bidi/>
        <w:ind w:left="165" w:hanging="12"/>
        <w:rPr>
          <w:rFonts w:ascii="Arial" w:hAnsi="Arial" w:cs="Arial"/>
          <w:bCs/>
          <w:szCs w:val="24"/>
        </w:rPr>
      </w:pPr>
    </w:p>
    <w:p w14:paraId="0E881F82" w14:textId="77777777" w:rsidR="005A0669" w:rsidRPr="00680326" w:rsidRDefault="005A0669" w:rsidP="005A0669">
      <w:pPr>
        <w:bidi/>
        <w:ind w:left="165" w:hanging="12"/>
        <w:outlineLvl w:val="0"/>
        <w:rPr>
          <w:rFonts w:ascii="Arial" w:hAnsi="Arial" w:cs="Arial"/>
          <w:bCs/>
          <w:szCs w:val="24"/>
        </w:rPr>
      </w:pPr>
      <w:proofErr w:type="gramStart"/>
      <w:r w:rsidRPr="00680326">
        <w:rPr>
          <w:rFonts w:ascii="Arial" w:hAnsi="Arial" w:cs="Arial"/>
          <w:bCs/>
          <w:szCs w:val="24"/>
          <w:u w:val="single"/>
          <w:rtl/>
        </w:rPr>
        <w:t>التطبيق :</w:t>
      </w:r>
      <w:proofErr w:type="gramEnd"/>
    </w:p>
    <w:p w14:paraId="172D8230" w14:textId="653EE07D" w:rsidR="005A0669" w:rsidRPr="00680326" w:rsidRDefault="00B26EA9" w:rsidP="00B26EA9">
      <w:pPr>
        <w:bidi/>
        <w:ind w:left="453" w:right="-385" w:hanging="300"/>
        <w:rPr>
          <w:rFonts w:ascii="Arial" w:hAnsi="Arial" w:cs="Arial"/>
          <w:bCs/>
          <w:szCs w:val="24"/>
        </w:rPr>
      </w:pPr>
      <w:r w:rsidRPr="00B26EA9">
        <w:rPr>
          <w:rFonts w:ascii="Arial" w:hAnsi="Arial" w:cs="Arial"/>
          <w:b/>
          <w:bCs/>
          <w:szCs w:val="24"/>
          <w:rtl/>
          <w:lang w:bidi="ar-JO"/>
        </w:rPr>
        <w:t>يسوع يحكم العالم! لهذا يمكنه التعامل مع مشكلتك الصغيرة.</w:t>
      </w:r>
    </w:p>
    <w:p w14:paraId="6AF23207" w14:textId="47E83B9C" w:rsidR="008861C9" w:rsidRPr="00541A78" w:rsidRDefault="008861C9" w:rsidP="005A0669">
      <w:pPr>
        <w:tabs>
          <w:tab w:val="left" w:pos="360"/>
        </w:tabs>
        <w:ind w:left="360" w:hanging="360"/>
        <w:jc w:val="center"/>
        <w:rPr>
          <w:b/>
          <w:sz w:val="22"/>
        </w:rPr>
      </w:pPr>
    </w:p>
    <w:sectPr w:rsidR="008861C9" w:rsidRPr="00541A78" w:rsidSect="0001384F">
      <w:headerReference w:type="default" r:id="rId38"/>
      <w:headerReference w:type="first" r:id="rId39"/>
      <w:pgSz w:w="11899" w:h="16838"/>
      <w:pgMar w:top="720" w:right="842"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DC5D0" w14:textId="77777777" w:rsidR="004955D9" w:rsidRDefault="004955D9">
      <w:r>
        <w:separator/>
      </w:r>
    </w:p>
  </w:endnote>
  <w:endnote w:type="continuationSeparator" w:id="0">
    <w:p w14:paraId="16953D7C" w14:textId="77777777" w:rsidR="004955D9" w:rsidRDefault="00495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ill Sans Light">
    <w:panose1 w:val="020B0302020104020203"/>
    <w:charset w:val="B1"/>
    <w:family w:val="swiss"/>
    <w:pitch w:val="variable"/>
    <w:sig w:usb0="80000A67" w:usb1="00000000" w:usb2="00000000" w:usb3="00000000" w:csb0="000001F7" w:csb1="00000000"/>
  </w:font>
  <w:font w:name="New York">
    <w:altName w:val="Times New Roman"/>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hicago">
    <w:altName w:val="Arial"/>
    <w:panose1 w:val="020B0604020202020204"/>
    <w:charset w:val="00"/>
    <w:family w:val="auto"/>
    <w:pitch w:val="variable"/>
    <w:sig w:usb0="03000000"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EC896" w14:textId="77777777" w:rsidR="0001384F" w:rsidRDefault="0001384F">
    <w:pPr>
      <w:pStyle w:val="Footer"/>
      <w:ind w:right="360"/>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DA69F" w14:textId="77777777" w:rsidR="004955D9" w:rsidRDefault="004955D9">
      <w:r>
        <w:separator/>
      </w:r>
    </w:p>
  </w:footnote>
  <w:footnote w:type="continuationSeparator" w:id="0">
    <w:p w14:paraId="1AECF47E" w14:textId="77777777" w:rsidR="004955D9" w:rsidRDefault="004955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9FCF6" w14:textId="77777777" w:rsidR="0001384F" w:rsidRDefault="0001384F">
    <w:pPr>
      <w:pStyle w:val="Header"/>
      <w:widowControl w:val="0"/>
      <w:tabs>
        <w:tab w:val="clear" w:pos="4320"/>
        <w:tab w:val="clear" w:pos="8640"/>
        <w:tab w:val="right" w:pos="9580"/>
      </w:tabs>
      <w:ind w:right="-640"/>
    </w:pPr>
  </w:p>
  <w:p w14:paraId="28CA37BE" w14:textId="77777777" w:rsidR="0001384F" w:rsidRDefault="0001384F">
    <w:pPr>
      <w:pStyle w:val="Header"/>
      <w:widowControl w:val="0"/>
      <w:tabs>
        <w:tab w:val="clear" w:pos="4320"/>
        <w:tab w:val="clear" w:pos="8640"/>
        <w:tab w:val="right" w:pos="9580"/>
      </w:tabs>
      <w:ind w:right="-6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B0DA" w14:textId="5F965276" w:rsidR="00C00E47" w:rsidRDefault="00C00E47" w:rsidP="00C00E47">
    <w:pPr>
      <w:pStyle w:val="Header"/>
      <w:tabs>
        <w:tab w:val="clear" w:pos="4320"/>
        <w:tab w:val="clear" w:pos="8640"/>
        <w:tab w:val="right" w:pos="9639"/>
      </w:tabs>
      <w:rPr>
        <w:rStyle w:val="PageNumber"/>
        <w:i/>
      </w:rPr>
    </w:pPr>
    <w:r w:rsidRPr="0075716B">
      <w:rPr>
        <w:rFonts w:cs="Arial"/>
        <w:i/>
        <w:sz w:val="20"/>
        <w:u w:val="single"/>
        <w:rtl/>
      </w:rPr>
      <w:t xml:space="preserve">كتاب جداول مسح العهد </w:t>
    </w:r>
    <w:r w:rsidR="004576F4" w:rsidRPr="004576F4">
      <w:rPr>
        <w:rFonts w:cs="Arial" w:hint="eastAsia"/>
        <w:i/>
        <w:sz w:val="20"/>
        <w:u w:val="single"/>
        <w:rtl/>
      </w:rPr>
      <w:t>الجديد</w:t>
    </w:r>
    <w:r w:rsidR="004576F4" w:rsidRPr="004576F4">
      <w:rPr>
        <w:rFonts w:cs="Arial"/>
        <w:i/>
        <w:sz w:val="20"/>
        <w:u w:val="single"/>
      </w:rPr>
      <w:t xml:space="preserve"> </w:t>
    </w:r>
    <w:r w:rsidRPr="008C4F53">
      <w:rPr>
        <w:i/>
        <w:sz w:val="20"/>
        <w:u w:val="single"/>
      </w:rPr>
      <w:t>(</w:t>
    </w:r>
    <w:r w:rsidRPr="0075716B">
      <w:rPr>
        <w:i/>
        <w:sz w:val="20"/>
        <w:u w:val="single"/>
        <w:rtl/>
      </w:rPr>
      <w:t>د. ريك جريفيث•   مركز الدراسات اللاهوتية الأردني</w:t>
    </w:r>
    <w:r w:rsidRPr="008C4F53">
      <w:rPr>
        <w:i/>
        <w:sz w:val="20"/>
        <w:u w:val="single"/>
      </w:rPr>
      <w:t>)</w:t>
    </w:r>
    <w:r w:rsidRPr="008C4F53">
      <w:rPr>
        <w:i/>
        <w:sz w:val="20"/>
        <w:u w:val="single"/>
      </w:rPr>
      <w:tab/>
    </w:r>
    <w:r w:rsidRPr="008C4F53">
      <w:rPr>
        <w:rStyle w:val="PageNumber"/>
        <w:i/>
      </w:rPr>
      <w:fldChar w:fldCharType="begin"/>
    </w:r>
    <w:r w:rsidRPr="008C4F53">
      <w:rPr>
        <w:rStyle w:val="PageNumber"/>
      </w:rPr>
      <w:instrText xml:space="preserve"> PAGE </w:instrText>
    </w:r>
    <w:r w:rsidRPr="008C4F53">
      <w:rPr>
        <w:rStyle w:val="PageNumber"/>
        <w:i/>
      </w:rPr>
      <w:fldChar w:fldCharType="separate"/>
    </w:r>
    <w:r>
      <w:rPr>
        <w:rStyle w:val="PageNumber"/>
        <w:i/>
      </w:rPr>
      <w:t>1</w:t>
    </w:r>
    <w:r w:rsidRPr="008C4F53">
      <w:rPr>
        <w:rStyle w:val="PageNumber"/>
        <w:i/>
      </w:rPr>
      <w:fldChar w:fldCharType="end"/>
    </w:r>
  </w:p>
  <w:p w14:paraId="6703BC22" w14:textId="77777777" w:rsidR="0001384F" w:rsidRPr="00C00E47" w:rsidRDefault="0001384F" w:rsidP="00C00E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A83C" w14:textId="77777777" w:rsidR="0001384F" w:rsidRDefault="0001384F">
    <w:pPr>
      <w:pStyle w:val="Header"/>
      <w:tabs>
        <w:tab w:val="clear" w:pos="8640"/>
        <w:tab w:val="right" w:pos="91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95pt;height:5.95pt" o:bullet="t">
        <v:imagedata r:id="rId1" o:title="BD15059_"/>
      </v:shape>
    </w:pict>
  </w:numPicBullet>
  <w:abstractNum w:abstractNumId="0" w15:restartNumberingAfterBreak="0">
    <w:nsid w:val="FFFFFFFB"/>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upperLetter"/>
      <w:lvlText w:val="%1."/>
      <w:lvlJc w:val="left"/>
      <w:pPr>
        <w:tabs>
          <w:tab w:val="num" w:pos="1000"/>
        </w:tabs>
        <w:ind w:left="1000" w:hanging="460"/>
      </w:pPr>
      <w:rPr>
        <w:rFonts w:hint="default"/>
      </w:rPr>
    </w:lvl>
  </w:abstractNum>
  <w:abstractNum w:abstractNumId="3"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00000"/>
    <w:lvl w:ilvl="0">
      <w:start w:val="1"/>
      <w:numFmt w:val="decimal"/>
      <w:lvlText w:val="%1."/>
      <w:lvlJc w:val="left"/>
      <w:pPr>
        <w:tabs>
          <w:tab w:val="num" w:pos="1120"/>
        </w:tabs>
        <w:ind w:left="1120" w:hanging="380"/>
      </w:pPr>
      <w:rPr>
        <w:rFonts w:hint="default"/>
      </w:rPr>
    </w:lvl>
  </w:abstractNum>
  <w:abstractNum w:abstractNumId="5"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6" w15:restartNumberingAfterBreak="0">
    <w:nsid w:val="0000000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B"/>
    <w:multiLevelType w:val="singleLevel"/>
    <w:tmpl w:val="00000000"/>
    <w:lvl w:ilvl="0">
      <w:start w:val="2"/>
      <w:numFmt w:val="upperLetter"/>
      <w:lvlText w:val="%1."/>
      <w:lvlJc w:val="left"/>
      <w:pPr>
        <w:tabs>
          <w:tab w:val="num" w:pos="720"/>
        </w:tabs>
        <w:ind w:left="720" w:hanging="360"/>
      </w:pPr>
      <w:rPr>
        <w:rFonts w:hint="default"/>
      </w:rPr>
    </w:lvl>
  </w:abstractNum>
  <w:abstractNum w:abstractNumId="8" w15:restartNumberingAfterBreak="0">
    <w:nsid w:val="01276883"/>
    <w:multiLevelType w:val="hybridMultilevel"/>
    <w:tmpl w:val="DC925558"/>
    <w:lvl w:ilvl="0" w:tplc="6590B976">
      <w:start w:val="3"/>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9" w15:restartNumberingAfterBreak="0">
    <w:nsid w:val="03190EDC"/>
    <w:multiLevelType w:val="hybridMultilevel"/>
    <w:tmpl w:val="604490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1" w15:restartNumberingAfterBreak="0">
    <w:nsid w:val="0F1419E4"/>
    <w:multiLevelType w:val="hybridMultilevel"/>
    <w:tmpl w:val="01D8FEC8"/>
    <w:lvl w:ilvl="0" w:tplc="0409000F">
      <w:start w:val="1"/>
      <w:numFmt w:val="decimal"/>
      <w:lvlText w:val="%1."/>
      <w:lvlJc w:val="left"/>
      <w:pPr>
        <w:ind w:left="1440" w:hanging="360"/>
      </w:pPr>
      <w:rPr>
        <w:rFonts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B857765"/>
    <w:multiLevelType w:val="hybridMultilevel"/>
    <w:tmpl w:val="5FFEFC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A832BA"/>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1D0B77E5"/>
    <w:multiLevelType w:val="hybridMultilevel"/>
    <w:tmpl w:val="9B5A74F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23A64337"/>
    <w:multiLevelType w:val="hybridMultilevel"/>
    <w:tmpl w:val="8FC4D678"/>
    <w:lvl w:ilvl="0" w:tplc="36D05096">
      <w:start w:val="1"/>
      <w:numFmt w:val="bullet"/>
      <w:lvlText w:val="Ø"/>
      <w:lvlJc w:val="left"/>
      <w:pPr>
        <w:tabs>
          <w:tab w:val="num" w:pos="720"/>
        </w:tabs>
        <w:ind w:left="720" w:hanging="360"/>
      </w:pPr>
      <w:rPr>
        <w:rFonts w:ascii="Wingdings" w:hAnsi="Wingdings" w:hint="default"/>
      </w:rPr>
    </w:lvl>
    <w:lvl w:ilvl="1" w:tplc="FE860C4E" w:tentative="1">
      <w:start w:val="1"/>
      <w:numFmt w:val="bullet"/>
      <w:lvlText w:val="Ø"/>
      <w:lvlJc w:val="left"/>
      <w:pPr>
        <w:tabs>
          <w:tab w:val="num" w:pos="1440"/>
        </w:tabs>
        <w:ind w:left="1440" w:hanging="360"/>
      </w:pPr>
      <w:rPr>
        <w:rFonts w:ascii="Wingdings" w:hAnsi="Wingdings" w:hint="default"/>
      </w:rPr>
    </w:lvl>
    <w:lvl w:ilvl="2" w:tplc="7B8875D4" w:tentative="1">
      <w:start w:val="1"/>
      <w:numFmt w:val="bullet"/>
      <w:lvlText w:val="Ø"/>
      <w:lvlJc w:val="left"/>
      <w:pPr>
        <w:tabs>
          <w:tab w:val="num" w:pos="2160"/>
        </w:tabs>
        <w:ind w:left="2160" w:hanging="360"/>
      </w:pPr>
      <w:rPr>
        <w:rFonts w:ascii="Wingdings" w:hAnsi="Wingdings" w:hint="default"/>
      </w:rPr>
    </w:lvl>
    <w:lvl w:ilvl="3" w:tplc="A0849624" w:tentative="1">
      <w:start w:val="1"/>
      <w:numFmt w:val="bullet"/>
      <w:lvlText w:val="Ø"/>
      <w:lvlJc w:val="left"/>
      <w:pPr>
        <w:tabs>
          <w:tab w:val="num" w:pos="2880"/>
        </w:tabs>
        <w:ind w:left="2880" w:hanging="360"/>
      </w:pPr>
      <w:rPr>
        <w:rFonts w:ascii="Wingdings" w:hAnsi="Wingdings" w:hint="default"/>
      </w:rPr>
    </w:lvl>
    <w:lvl w:ilvl="4" w:tplc="52A873C6" w:tentative="1">
      <w:start w:val="1"/>
      <w:numFmt w:val="bullet"/>
      <w:lvlText w:val="Ø"/>
      <w:lvlJc w:val="left"/>
      <w:pPr>
        <w:tabs>
          <w:tab w:val="num" w:pos="3600"/>
        </w:tabs>
        <w:ind w:left="3600" w:hanging="360"/>
      </w:pPr>
      <w:rPr>
        <w:rFonts w:ascii="Wingdings" w:hAnsi="Wingdings" w:hint="default"/>
      </w:rPr>
    </w:lvl>
    <w:lvl w:ilvl="5" w:tplc="EC3E9E86" w:tentative="1">
      <w:start w:val="1"/>
      <w:numFmt w:val="bullet"/>
      <w:lvlText w:val="Ø"/>
      <w:lvlJc w:val="left"/>
      <w:pPr>
        <w:tabs>
          <w:tab w:val="num" w:pos="4320"/>
        </w:tabs>
        <w:ind w:left="4320" w:hanging="360"/>
      </w:pPr>
      <w:rPr>
        <w:rFonts w:ascii="Wingdings" w:hAnsi="Wingdings" w:hint="default"/>
      </w:rPr>
    </w:lvl>
    <w:lvl w:ilvl="6" w:tplc="1DEEBCCE" w:tentative="1">
      <w:start w:val="1"/>
      <w:numFmt w:val="bullet"/>
      <w:lvlText w:val="Ø"/>
      <w:lvlJc w:val="left"/>
      <w:pPr>
        <w:tabs>
          <w:tab w:val="num" w:pos="5040"/>
        </w:tabs>
        <w:ind w:left="5040" w:hanging="360"/>
      </w:pPr>
      <w:rPr>
        <w:rFonts w:ascii="Wingdings" w:hAnsi="Wingdings" w:hint="default"/>
      </w:rPr>
    </w:lvl>
    <w:lvl w:ilvl="7" w:tplc="C93ECB88" w:tentative="1">
      <w:start w:val="1"/>
      <w:numFmt w:val="bullet"/>
      <w:lvlText w:val="Ø"/>
      <w:lvlJc w:val="left"/>
      <w:pPr>
        <w:tabs>
          <w:tab w:val="num" w:pos="5760"/>
        </w:tabs>
        <w:ind w:left="5760" w:hanging="360"/>
      </w:pPr>
      <w:rPr>
        <w:rFonts w:ascii="Wingdings" w:hAnsi="Wingdings" w:hint="default"/>
      </w:rPr>
    </w:lvl>
    <w:lvl w:ilvl="8" w:tplc="CBA06D94" w:tentative="1">
      <w:start w:val="1"/>
      <w:numFmt w:val="bullet"/>
      <w:lvlText w:val="Ø"/>
      <w:lvlJc w:val="left"/>
      <w:pPr>
        <w:tabs>
          <w:tab w:val="num" w:pos="6480"/>
        </w:tabs>
        <w:ind w:left="6480" w:hanging="360"/>
      </w:pPr>
      <w:rPr>
        <w:rFonts w:ascii="Wingdings" w:hAnsi="Wingdings" w:hint="default"/>
      </w:rPr>
    </w:lvl>
  </w:abstractNum>
  <w:abstractNum w:abstractNumId="17" w15:restartNumberingAfterBreak="0">
    <w:nsid w:val="2A901ECE"/>
    <w:multiLevelType w:val="hybridMultilevel"/>
    <w:tmpl w:val="AC387FE2"/>
    <w:lvl w:ilvl="0" w:tplc="8B7CAB56">
      <w:start w:val="1"/>
      <w:numFmt w:val="bullet"/>
      <w:lvlText w:val="–"/>
      <w:lvlJc w:val="left"/>
      <w:pPr>
        <w:ind w:left="720" w:hanging="360"/>
      </w:pPr>
      <w:rPr>
        <w:rFonts w:ascii="Times" w:eastAsia="SimSu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20" w15:restartNumberingAfterBreak="0">
    <w:nsid w:val="393A1D7B"/>
    <w:multiLevelType w:val="hybridMultilevel"/>
    <w:tmpl w:val="9522D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821B5D"/>
    <w:multiLevelType w:val="hybridMultilevel"/>
    <w:tmpl w:val="1D22F480"/>
    <w:lvl w:ilvl="0" w:tplc="00150409">
      <w:start w:val="5"/>
      <w:numFmt w:val="upp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3DAC30FA"/>
    <w:multiLevelType w:val="hybridMultilevel"/>
    <w:tmpl w:val="6A50E7D4"/>
    <w:lvl w:ilvl="0" w:tplc="766209BC">
      <w:start w:val="1"/>
      <w:numFmt w:val="bullet"/>
      <w:lvlText w:val="n"/>
      <w:lvlJc w:val="left"/>
      <w:pPr>
        <w:tabs>
          <w:tab w:val="num" w:pos="720"/>
        </w:tabs>
        <w:ind w:left="720" w:hanging="360"/>
      </w:pPr>
      <w:rPr>
        <w:rFonts w:ascii="Wingdings" w:hAnsi="Wingdings" w:hint="default"/>
      </w:rPr>
    </w:lvl>
    <w:lvl w:ilvl="1" w:tplc="D238371C" w:tentative="1">
      <w:start w:val="1"/>
      <w:numFmt w:val="bullet"/>
      <w:lvlText w:val="n"/>
      <w:lvlJc w:val="left"/>
      <w:pPr>
        <w:tabs>
          <w:tab w:val="num" w:pos="1440"/>
        </w:tabs>
        <w:ind w:left="1440" w:hanging="360"/>
      </w:pPr>
      <w:rPr>
        <w:rFonts w:ascii="Wingdings" w:hAnsi="Wingdings" w:hint="default"/>
      </w:rPr>
    </w:lvl>
    <w:lvl w:ilvl="2" w:tplc="85A22112" w:tentative="1">
      <w:start w:val="1"/>
      <w:numFmt w:val="bullet"/>
      <w:lvlText w:val="n"/>
      <w:lvlJc w:val="left"/>
      <w:pPr>
        <w:tabs>
          <w:tab w:val="num" w:pos="2160"/>
        </w:tabs>
        <w:ind w:left="2160" w:hanging="360"/>
      </w:pPr>
      <w:rPr>
        <w:rFonts w:ascii="Wingdings" w:hAnsi="Wingdings" w:hint="default"/>
      </w:rPr>
    </w:lvl>
    <w:lvl w:ilvl="3" w:tplc="07720F26" w:tentative="1">
      <w:start w:val="1"/>
      <w:numFmt w:val="bullet"/>
      <w:lvlText w:val="n"/>
      <w:lvlJc w:val="left"/>
      <w:pPr>
        <w:tabs>
          <w:tab w:val="num" w:pos="2880"/>
        </w:tabs>
        <w:ind w:left="2880" w:hanging="360"/>
      </w:pPr>
      <w:rPr>
        <w:rFonts w:ascii="Wingdings" w:hAnsi="Wingdings" w:hint="default"/>
      </w:rPr>
    </w:lvl>
    <w:lvl w:ilvl="4" w:tplc="7462470C" w:tentative="1">
      <w:start w:val="1"/>
      <w:numFmt w:val="bullet"/>
      <w:lvlText w:val="n"/>
      <w:lvlJc w:val="left"/>
      <w:pPr>
        <w:tabs>
          <w:tab w:val="num" w:pos="3600"/>
        </w:tabs>
        <w:ind w:left="3600" w:hanging="360"/>
      </w:pPr>
      <w:rPr>
        <w:rFonts w:ascii="Wingdings" w:hAnsi="Wingdings" w:hint="default"/>
      </w:rPr>
    </w:lvl>
    <w:lvl w:ilvl="5" w:tplc="118469B4" w:tentative="1">
      <w:start w:val="1"/>
      <w:numFmt w:val="bullet"/>
      <w:lvlText w:val="n"/>
      <w:lvlJc w:val="left"/>
      <w:pPr>
        <w:tabs>
          <w:tab w:val="num" w:pos="4320"/>
        </w:tabs>
        <w:ind w:left="4320" w:hanging="360"/>
      </w:pPr>
      <w:rPr>
        <w:rFonts w:ascii="Wingdings" w:hAnsi="Wingdings" w:hint="default"/>
      </w:rPr>
    </w:lvl>
    <w:lvl w:ilvl="6" w:tplc="9C168DAA" w:tentative="1">
      <w:start w:val="1"/>
      <w:numFmt w:val="bullet"/>
      <w:lvlText w:val="n"/>
      <w:lvlJc w:val="left"/>
      <w:pPr>
        <w:tabs>
          <w:tab w:val="num" w:pos="5040"/>
        </w:tabs>
        <w:ind w:left="5040" w:hanging="360"/>
      </w:pPr>
      <w:rPr>
        <w:rFonts w:ascii="Wingdings" w:hAnsi="Wingdings" w:hint="default"/>
      </w:rPr>
    </w:lvl>
    <w:lvl w:ilvl="7" w:tplc="3AB461CA" w:tentative="1">
      <w:start w:val="1"/>
      <w:numFmt w:val="bullet"/>
      <w:lvlText w:val="n"/>
      <w:lvlJc w:val="left"/>
      <w:pPr>
        <w:tabs>
          <w:tab w:val="num" w:pos="5760"/>
        </w:tabs>
        <w:ind w:left="5760" w:hanging="360"/>
      </w:pPr>
      <w:rPr>
        <w:rFonts w:ascii="Wingdings" w:hAnsi="Wingdings" w:hint="default"/>
      </w:rPr>
    </w:lvl>
    <w:lvl w:ilvl="8" w:tplc="F0D00AF4" w:tentative="1">
      <w:start w:val="1"/>
      <w:numFmt w:val="bullet"/>
      <w:lvlText w:val="n"/>
      <w:lvlJc w:val="left"/>
      <w:pPr>
        <w:tabs>
          <w:tab w:val="num" w:pos="6480"/>
        </w:tabs>
        <w:ind w:left="6480" w:hanging="360"/>
      </w:pPr>
      <w:rPr>
        <w:rFonts w:ascii="Wingdings" w:hAnsi="Wingdings" w:hint="default"/>
      </w:rPr>
    </w:lvl>
  </w:abstractNum>
  <w:abstractNum w:abstractNumId="23" w15:restartNumberingAfterBreak="0">
    <w:nsid w:val="4073378B"/>
    <w:multiLevelType w:val="hybridMultilevel"/>
    <w:tmpl w:val="0D2E0E8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6D876A8"/>
    <w:multiLevelType w:val="hybridMultilevel"/>
    <w:tmpl w:val="BAB89D30"/>
    <w:lvl w:ilvl="0" w:tplc="CBB6A298">
      <w:start w:val="1"/>
      <w:numFmt w:val="decimal"/>
      <w:lvlText w:val="(%1)"/>
      <w:lvlJc w:val="left"/>
      <w:pPr>
        <w:tabs>
          <w:tab w:val="num" w:pos="720"/>
        </w:tabs>
        <w:ind w:left="720" w:hanging="360"/>
      </w:pPr>
    </w:lvl>
    <w:lvl w:ilvl="1" w:tplc="27A4294E" w:tentative="1">
      <w:start w:val="1"/>
      <w:numFmt w:val="decimal"/>
      <w:lvlText w:val="(%2)"/>
      <w:lvlJc w:val="left"/>
      <w:pPr>
        <w:tabs>
          <w:tab w:val="num" w:pos="1440"/>
        </w:tabs>
        <w:ind w:left="1440" w:hanging="360"/>
      </w:pPr>
    </w:lvl>
    <w:lvl w:ilvl="2" w:tplc="E5FCADEA" w:tentative="1">
      <w:start w:val="1"/>
      <w:numFmt w:val="decimal"/>
      <w:lvlText w:val="(%3)"/>
      <w:lvlJc w:val="left"/>
      <w:pPr>
        <w:tabs>
          <w:tab w:val="num" w:pos="2160"/>
        </w:tabs>
        <w:ind w:left="2160" w:hanging="360"/>
      </w:pPr>
    </w:lvl>
    <w:lvl w:ilvl="3" w:tplc="87E4AD88" w:tentative="1">
      <w:start w:val="1"/>
      <w:numFmt w:val="decimal"/>
      <w:lvlText w:val="(%4)"/>
      <w:lvlJc w:val="left"/>
      <w:pPr>
        <w:tabs>
          <w:tab w:val="num" w:pos="2880"/>
        </w:tabs>
        <w:ind w:left="2880" w:hanging="360"/>
      </w:pPr>
    </w:lvl>
    <w:lvl w:ilvl="4" w:tplc="D1925A30" w:tentative="1">
      <w:start w:val="1"/>
      <w:numFmt w:val="decimal"/>
      <w:lvlText w:val="(%5)"/>
      <w:lvlJc w:val="left"/>
      <w:pPr>
        <w:tabs>
          <w:tab w:val="num" w:pos="3600"/>
        </w:tabs>
        <w:ind w:left="3600" w:hanging="360"/>
      </w:pPr>
    </w:lvl>
    <w:lvl w:ilvl="5" w:tplc="5F7445A4" w:tentative="1">
      <w:start w:val="1"/>
      <w:numFmt w:val="decimal"/>
      <w:lvlText w:val="(%6)"/>
      <w:lvlJc w:val="left"/>
      <w:pPr>
        <w:tabs>
          <w:tab w:val="num" w:pos="4320"/>
        </w:tabs>
        <w:ind w:left="4320" w:hanging="360"/>
      </w:pPr>
    </w:lvl>
    <w:lvl w:ilvl="6" w:tplc="FF4464F4" w:tentative="1">
      <w:start w:val="1"/>
      <w:numFmt w:val="decimal"/>
      <w:lvlText w:val="(%7)"/>
      <w:lvlJc w:val="left"/>
      <w:pPr>
        <w:tabs>
          <w:tab w:val="num" w:pos="5040"/>
        </w:tabs>
        <w:ind w:left="5040" w:hanging="360"/>
      </w:pPr>
    </w:lvl>
    <w:lvl w:ilvl="7" w:tplc="78D067BE" w:tentative="1">
      <w:start w:val="1"/>
      <w:numFmt w:val="decimal"/>
      <w:lvlText w:val="(%8)"/>
      <w:lvlJc w:val="left"/>
      <w:pPr>
        <w:tabs>
          <w:tab w:val="num" w:pos="5760"/>
        </w:tabs>
        <w:ind w:left="5760" w:hanging="360"/>
      </w:pPr>
    </w:lvl>
    <w:lvl w:ilvl="8" w:tplc="3AE0379C" w:tentative="1">
      <w:start w:val="1"/>
      <w:numFmt w:val="decimal"/>
      <w:lvlText w:val="(%9)"/>
      <w:lvlJc w:val="left"/>
      <w:pPr>
        <w:tabs>
          <w:tab w:val="num" w:pos="6480"/>
        </w:tabs>
        <w:ind w:left="6480" w:hanging="360"/>
      </w:pPr>
    </w:lvl>
  </w:abstractNum>
  <w:abstractNum w:abstractNumId="25" w15:restartNumberingAfterBreak="0">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6" w15:restartNumberingAfterBreak="0">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4E14CD0"/>
    <w:multiLevelType w:val="hybridMultilevel"/>
    <w:tmpl w:val="17F437D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B126D65"/>
    <w:multiLevelType w:val="hybridMultilevel"/>
    <w:tmpl w:val="30E055CA"/>
    <w:lvl w:ilvl="0" w:tplc="00050409">
      <w:start w:val="1"/>
      <w:numFmt w:val="decimal"/>
      <w:lvlText w:val="%1."/>
      <w:lvlJc w:val="left"/>
      <w:pPr>
        <w:tabs>
          <w:tab w:val="num" w:pos="720"/>
        </w:tabs>
        <w:ind w:left="720" w:hanging="360"/>
      </w:pPr>
      <w:rPr>
        <w:rFonts w:hint="default"/>
        <w:color w:val="auto"/>
      </w:rPr>
    </w:lvl>
    <w:lvl w:ilvl="1" w:tplc="00030409" w:tentative="1">
      <w:start w:val="1"/>
      <w:numFmt w:val="bullet"/>
      <w:lvlText w:val="o"/>
      <w:lvlJc w:val="left"/>
      <w:pPr>
        <w:tabs>
          <w:tab w:val="num" w:pos="1440"/>
        </w:tabs>
        <w:ind w:left="1440" w:hanging="360"/>
      </w:pPr>
      <w:rPr>
        <w:rFonts w:ascii="Courier New" w:hAnsi="Courier New" w:cs="Gill Sans Light"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Gill Sans Light"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Gill Sans Light"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7D3A7C6A"/>
    <w:multiLevelType w:val="hybridMultilevel"/>
    <w:tmpl w:val="01C07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873467"/>
    <w:multiLevelType w:val="hybridMultilevel"/>
    <w:tmpl w:val="18ACD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5621403">
    <w:abstractNumId w:val="2"/>
  </w:num>
  <w:num w:numId="2" w16cid:durableId="865753586">
    <w:abstractNumId w:val="3"/>
  </w:num>
  <w:num w:numId="3" w16cid:durableId="1924021489">
    <w:abstractNumId w:val="2"/>
  </w:num>
  <w:num w:numId="4" w16cid:durableId="870530829">
    <w:abstractNumId w:val="9"/>
  </w:num>
  <w:num w:numId="5" w16cid:durableId="443161395">
    <w:abstractNumId w:val="14"/>
  </w:num>
  <w:num w:numId="6" w16cid:durableId="913396541">
    <w:abstractNumId w:val="0"/>
  </w:num>
  <w:num w:numId="7" w16cid:durableId="300885624">
    <w:abstractNumId w:val="28"/>
  </w:num>
  <w:num w:numId="8" w16cid:durableId="143200495">
    <w:abstractNumId w:val="3"/>
    <w:lvlOverride w:ilvl="0">
      <w:lvl w:ilvl="0">
        <w:start w:val="1"/>
        <w:numFmt w:val="decimal"/>
        <w:lvlText w:val="%1."/>
        <w:legacy w:legacy="1" w:legacySpace="0" w:legacyIndent="360"/>
        <w:lvlJc w:val="left"/>
        <w:pPr>
          <w:ind w:left="360" w:hanging="360"/>
        </w:pPr>
      </w:lvl>
    </w:lvlOverride>
  </w:num>
  <w:num w:numId="9" w16cid:durableId="1418205990">
    <w:abstractNumId w:val="3"/>
    <w:lvlOverride w:ilvl="0">
      <w:lvl w:ilvl="0">
        <w:start w:val="1"/>
        <w:numFmt w:val="decimal"/>
        <w:lvlText w:val="%1."/>
        <w:legacy w:legacy="1" w:legacySpace="0" w:legacyIndent="360"/>
        <w:lvlJc w:val="left"/>
        <w:pPr>
          <w:ind w:left="360" w:hanging="360"/>
        </w:pPr>
      </w:lvl>
    </w:lvlOverride>
  </w:num>
  <w:num w:numId="10" w16cid:durableId="743726670">
    <w:abstractNumId w:val="3"/>
    <w:lvlOverride w:ilvl="0">
      <w:lvl w:ilvl="0">
        <w:start w:val="1"/>
        <w:numFmt w:val="decimal"/>
        <w:lvlText w:val="%1."/>
        <w:legacy w:legacy="1" w:legacySpace="0" w:legacyIndent="360"/>
        <w:lvlJc w:val="left"/>
        <w:pPr>
          <w:ind w:left="360" w:hanging="360"/>
        </w:pPr>
      </w:lvl>
    </w:lvlOverride>
  </w:num>
  <w:num w:numId="11" w16cid:durableId="493490346">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12" w16cid:durableId="1990475249">
    <w:abstractNumId w:val="4"/>
  </w:num>
  <w:num w:numId="13" w16cid:durableId="117840191">
    <w:abstractNumId w:val="5"/>
  </w:num>
  <w:num w:numId="14" w16cid:durableId="869297937">
    <w:abstractNumId w:val="18"/>
  </w:num>
  <w:num w:numId="15" w16cid:durableId="770855996">
    <w:abstractNumId w:val="25"/>
  </w:num>
  <w:num w:numId="16" w16cid:durableId="1232543387">
    <w:abstractNumId w:val="15"/>
  </w:num>
  <w:num w:numId="17" w16cid:durableId="1356275768">
    <w:abstractNumId w:val="27"/>
  </w:num>
  <w:num w:numId="18" w16cid:durableId="843517791">
    <w:abstractNumId w:val="26"/>
  </w:num>
  <w:num w:numId="19" w16cid:durableId="1922174764">
    <w:abstractNumId w:val="10"/>
  </w:num>
  <w:num w:numId="20" w16cid:durableId="956986550">
    <w:abstractNumId w:val="19"/>
  </w:num>
  <w:num w:numId="21" w16cid:durableId="717167760">
    <w:abstractNumId w:val="11"/>
  </w:num>
  <w:num w:numId="22" w16cid:durableId="2075160553">
    <w:abstractNumId w:val="30"/>
  </w:num>
  <w:num w:numId="23" w16cid:durableId="454368148">
    <w:abstractNumId w:val="13"/>
  </w:num>
  <w:num w:numId="24" w16cid:durableId="584534362">
    <w:abstractNumId w:val="1"/>
    <w:lvlOverride w:ilvl="0">
      <w:lvl w:ilvl="0">
        <w:start w:val="1"/>
        <w:numFmt w:val="bullet"/>
        <w:lvlText w:val=""/>
        <w:legacy w:legacy="1" w:legacySpace="0" w:legacyIndent="360"/>
        <w:lvlJc w:val="left"/>
        <w:pPr>
          <w:ind w:left="252" w:hanging="360"/>
        </w:pPr>
        <w:rPr>
          <w:rFonts w:ascii="Symbol" w:hAnsi="Symbol" w:hint="default"/>
        </w:rPr>
      </w:lvl>
    </w:lvlOverride>
  </w:num>
  <w:num w:numId="25" w16cid:durableId="1261256775">
    <w:abstractNumId w:val="6"/>
  </w:num>
  <w:num w:numId="26" w16cid:durableId="632712236">
    <w:abstractNumId w:val="7"/>
  </w:num>
  <w:num w:numId="27" w16cid:durableId="303893092">
    <w:abstractNumId w:val="23"/>
  </w:num>
  <w:num w:numId="28" w16cid:durableId="1267540214">
    <w:abstractNumId w:val="29"/>
  </w:num>
  <w:num w:numId="29" w16cid:durableId="1189637796">
    <w:abstractNumId w:val="8"/>
  </w:num>
  <w:num w:numId="30" w16cid:durableId="1527672168">
    <w:abstractNumId w:val="21"/>
  </w:num>
  <w:num w:numId="31" w16cid:durableId="84738902">
    <w:abstractNumId w:val="31"/>
  </w:num>
  <w:num w:numId="32" w16cid:durableId="681859623">
    <w:abstractNumId w:val="32"/>
  </w:num>
  <w:num w:numId="33" w16cid:durableId="1451169943">
    <w:abstractNumId w:val="17"/>
  </w:num>
  <w:num w:numId="34" w16cid:durableId="160244167">
    <w:abstractNumId w:val="20"/>
  </w:num>
  <w:num w:numId="35" w16cid:durableId="303004242">
    <w:abstractNumId w:val="12"/>
  </w:num>
  <w:num w:numId="36" w16cid:durableId="280916333">
    <w:abstractNumId w:val="24"/>
  </w:num>
  <w:num w:numId="37" w16cid:durableId="57896845">
    <w:abstractNumId w:val="22"/>
  </w:num>
  <w:num w:numId="38" w16cid:durableId="15266772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printFractionalCharacterWidth/>
  <w:embedSystemFonts/>
  <w:hideSpellingErrors/>
  <w:activeWritingStyle w:appName="MSWord" w:lang="en-US" w:vendorID="8" w:dllVersion="513" w:checkStyle="1"/>
  <w:activeWritingStyle w:appName="MSWord" w:lang="fr-FR" w:vendorID="65" w:dllVersion="514" w:checkStyle="1"/>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746"/>
    <w:rsid w:val="0001384F"/>
    <w:rsid w:val="000163FC"/>
    <w:rsid w:val="00020585"/>
    <w:rsid w:val="0003692C"/>
    <w:rsid w:val="00055E8C"/>
    <w:rsid w:val="00056CF3"/>
    <w:rsid w:val="00063890"/>
    <w:rsid w:val="000719FF"/>
    <w:rsid w:val="00074AD4"/>
    <w:rsid w:val="00082ECB"/>
    <w:rsid w:val="00083B27"/>
    <w:rsid w:val="000A1E0D"/>
    <w:rsid w:val="000B0DDB"/>
    <w:rsid w:val="000B4FDC"/>
    <w:rsid w:val="000B5EE1"/>
    <w:rsid w:val="000B7118"/>
    <w:rsid w:val="000B7675"/>
    <w:rsid w:val="000E01FB"/>
    <w:rsid w:val="000E3109"/>
    <w:rsid w:val="000F14C7"/>
    <w:rsid w:val="001132B5"/>
    <w:rsid w:val="00121C32"/>
    <w:rsid w:val="001312D0"/>
    <w:rsid w:val="00135287"/>
    <w:rsid w:val="00155966"/>
    <w:rsid w:val="001568EA"/>
    <w:rsid w:val="00157692"/>
    <w:rsid w:val="00157FB0"/>
    <w:rsid w:val="001838EB"/>
    <w:rsid w:val="00193ABE"/>
    <w:rsid w:val="0019732F"/>
    <w:rsid w:val="00197BE9"/>
    <w:rsid w:val="001B1427"/>
    <w:rsid w:val="001D3323"/>
    <w:rsid w:val="001E2E1D"/>
    <w:rsid w:val="001F65E2"/>
    <w:rsid w:val="0020695B"/>
    <w:rsid w:val="00214D96"/>
    <w:rsid w:val="0022563F"/>
    <w:rsid w:val="00230669"/>
    <w:rsid w:val="0023241D"/>
    <w:rsid w:val="00233502"/>
    <w:rsid w:val="002341A5"/>
    <w:rsid w:val="002342E0"/>
    <w:rsid w:val="00241EBE"/>
    <w:rsid w:val="00247050"/>
    <w:rsid w:val="002532DF"/>
    <w:rsid w:val="0027088C"/>
    <w:rsid w:val="00276DDE"/>
    <w:rsid w:val="00277569"/>
    <w:rsid w:val="00294C71"/>
    <w:rsid w:val="00297DD5"/>
    <w:rsid w:val="002A4554"/>
    <w:rsid w:val="002A7299"/>
    <w:rsid w:val="002D1054"/>
    <w:rsid w:val="002D4C68"/>
    <w:rsid w:val="00302043"/>
    <w:rsid w:val="003061B4"/>
    <w:rsid w:val="00306B93"/>
    <w:rsid w:val="00325CD1"/>
    <w:rsid w:val="003333F2"/>
    <w:rsid w:val="00334136"/>
    <w:rsid w:val="00341333"/>
    <w:rsid w:val="003467EB"/>
    <w:rsid w:val="00360BB8"/>
    <w:rsid w:val="00365C60"/>
    <w:rsid w:val="0036735D"/>
    <w:rsid w:val="0036753E"/>
    <w:rsid w:val="00375E0A"/>
    <w:rsid w:val="00381044"/>
    <w:rsid w:val="00386EBB"/>
    <w:rsid w:val="00390208"/>
    <w:rsid w:val="003932C3"/>
    <w:rsid w:val="003B182A"/>
    <w:rsid w:val="003B65C8"/>
    <w:rsid w:val="003D1373"/>
    <w:rsid w:val="003E55B5"/>
    <w:rsid w:val="003E6794"/>
    <w:rsid w:val="003F6A5B"/>
    <w:rsid w:val="00400C56"/>
    <w:rsid w:val="004207D1"/>
    <w:rsid w:val="00426F1E"/>
    <w:rsid w:val="00430F0F"/>
    <w:rsid w:val="00432D06"/>
    <w:rsid w:val="0043449C"/>
    <w:rsid w:val="00442526"/>
    <w:rsid w:val="0044305F"/>
    <w:rsid w:val="0045520C"/>
    <w:rsid w:val="004576F4"/>
    <w:rsid w:val="004662E0"/>
    <w:rsid w:val="0048358A"/>
    <w:rsid w:val="004839C8"/>
    <w:rsid w:val="00493375"/>
    <w:rsid w:val="004955D9"/>
    <w:rsid w:val="004A1FF7"/>
    <w:rsid w:val="004A334E"/>
    <w:rsid w:val="004C1F4C"/>
    <w:rsid w:val="004C2577"/>
    <w:rsid w:val="004D0834"/>
    <w:rsid w:val="004D2A45"/>
    <w:rsid w:val="004D433D"/>
    <w:rsid w:val="004D4B99"/>
    <w:rsid w:val="004D76CB"/>
    <w:rsid w:val="004E3BCD"/>
    <w:rsid w:val="004F6B93"/>
    <w:rsid w:val="00527ACE"/>
    <w:rsid w:val="005319CE"/>
    <w:rsid w:val="00537AFA"/>
    <w:rsid w:val="00542486"/>
    <w:rsid w:val="00543863"/>
    <w:rsid w:val="005516B6"/>
    <w:rsid w:val="005577E3"/>
    <w:rsid w:val="005630B3"/>
    <w:rsid w:val="00564C8A"/>
    <w:rsid w:val="00584284"/>
    <w:rsid w:val="00594424"/>
    <w:rsid w:val="005A0669"/>
    <w:rsid w:val="005A49E8"/>
    <w:rsid w:val="005A6FC9"/>
    <w:rsid w:val="005C218F"/>
    <w:rsid w:val="005D1441"/>
    <w:rsid w:val="005D5616"/>
    <w:rsid w:val="005E34AE"/>
    <w:rsid w:val="00601F0D"/>
    <w:rsid w:val="00602EFD"/>
    <w:rsid w:val="00607965"/>
    <w:rsid w:val="00610556"/>
    <w:rsid w:val="00612A6B"/>
    <w:rsid w:val="00616CA5"/>
    <w:rsid w:val="006256CF"/>
    <w:rsid w:val="0063281E"/>
    <w:rsid w:val="00636546"/>
    <w:rsid w:val="00640A60"/>
    <w:rsid w:val="00642C69"/>
    <w:rsid w:val="00645D82"/>
    <w:rsid w:val="00651536"/>
    <w:rsid w:val="00655FB1"/>
    <w:rsid w:val="006707D7"/>
    <w:rsid w:val="00680326"/>
    <w:rsid w:val="00685C63"/>
    <w:rsid w:val="0069019F"/>
    <w:rsid w:val="006B1B90"/>
    <w:rsid w:val="006D4448"/>
    <w:rsid w:val="006E0F0E"/>
    <w:rsid w:val="006E4644"/>
    <w:rsid w:val="00701773"/>
    <w:rsid w:val="00714AAF"/>
    <w:rsid w:val="007205C8"/>
    <w:rsid w:val="00721BFC"/>
    <w:rsid w:val="00723FCD"/>
    <w:rsid w:val="007263AD"/>
    <w:rsid w:val="0075109E"/>
    <w:rsid w:val="00751749"/>
    <w:rsid w:val="00756528"/>
    <w:rsid w:val="00763503"/>
    <w:rsid w:val="00771E6C"/>
    <w:rsid w:val="00772A84"/>
    <w:rsid w:val="00776D56"/>
    <w:rsid w:val="00785FF4"/>
    <w:rsid w:val="007A6811"/>
    <w:rsid w:val="007A6D38"/>
    <w:rsid w:val="007C2E35"/>
    <w:rsid w:val="007C508E"/>
    <w:rsid w:val="007D6746"/>
    <w:rsid w:val="007E0346"/>
    <w:rsid w:val="007E3584"/>
    <w:rsid w:val="007E64C7"/>
    <w:rsid w:val="007F71A1"/>
    <w:rsid w:val="00815AA9"/>
    <w:rsid w:val="0082533B"/>
    <w:rsid w:val="00834E05"/>
    <w:rsid w:val="00835754"/>
    <w:rsid w:val="00835DA2"/>
    <w:rsid w:val="00837D37"/>
    <w:rsid w:val="008463FD"/>
    <w:rsid w:val="00852CB7"/>
    <w:rsid w:val="00855F3C"/>
    <w:rsid w:val="0086026A"/>
    <w:rsid w:val="00862303"/>
    <w:rsid w:val="00872B92"/>
    <w:rsid w:val="00876D92"/>
    <w:rsid w:val="0088110A"/>
    <w:rsid w:val="00882FAD"/>
    <w:rsid w:val="0088330C"/>
    <w:rsid w:val="00884AEF"/>
    <w:rsid w:val="008861C9"/>
    <w:rsid w:val="008A582D"/>
    <w:rsid w:val="008C7885"/>
    <w:rsid w:val="008D6A96"/>
    <w:rsid w:val="008F1AD3"/>
    <w:rsid w:val="008F40A3"/>
    <w:rsid w:val="008F4B1F"/>
    <w:rsid w:val="009036B9"/>
    <w:rsid w:val="00903BBC"/>
    <w:rsid w:val="00915962"/>
    <w:rsid w:val="00920A58"/>
    <w:rsid w:val="00927F08"/>
    <w:rsid w:val="00930D17"/>
    <w:rsid w:val="00934A75"/>
    <w:rsid w:val="009453AD"/>
    <w:rsid w:val="00950D14"/>
    <w:rsid w:val="00950E4D"/>
    <w:rsid w:val="009755D8"/>
    <w:rsid w:val="00976F65"/>
    <w:rsid w:val="00983ADA"/>
    <w:rsid w:val="00990B45"/>
    <w:rsid w:val="009913F9"/>
    <w:rsid w:val="00994D7B"/>
    <w:rsid w:val="009B3706"/>
    <w:rsid w:val="009B45BC"/>
    <w:rsid w:val="009C0503"/>
    <w:rsid w:val="009C71ED"/>
    <w:rsid w:val="009D4385"/>
    <w:rsid w:val="009D5F99"/>
    <w:rsid w:val="009E6FB0"/>
    <w:rsid w:val="00A13B74"/>
    <w:rsid w:val="00A24292"/>
    <w:rsid w:val="00A26018"/>
    <w:rsid w:val="00A27031"/>
    <w:rsid w:val="00A366FA"/>
    <w:rsid w:val="00A40763"/>
    <w:rsid w:val="00A51554"/>
    <w:rsid w:val="00A616AE"/>
    <w:rsid w:val="00A64925"/>
    <w:rsid w:val="00A832C6"/>
    <w:rsid w:val="00A91DF5"/>
    <w:rsid w:val="00A92236"/>
    <w:rsid w:val="00A9643D"/>
    <w:rsid w:val="00AA06CA"/>
    <w:rsid w:val="00AA53DB"/>
    <w:rsid w:val="00AB05E4"/>
    <w:rsid w:val="00AB3A31"/>
    <w:rsid w:val="00AC2458"/>
    <w:rsid w:val="00AC34F8"/>
    <w:rsid w:val="00AD073E"/>
    <w:rsid w:val="00AD6C56"/>
    <w:rsid w:val="00AE242B"/>
    <w:rsid w:val="00AF50BD"/>
    <w:rsid w:val="00B11DE2"/>
    <w:rsid w:val="00B26EA9"/>
    <w:rsid w:val="00B3623A"/>
    <w:rsid w:val="00B41041"/>
    <w:rsid w:val="00B600A7"/>
    <w:rsid w:val="00B60960"/>
    <w:rsid w:val="00B62A78"/>
    <w:rsid w:val="00B66ACC"/>
    <w:rsid w:val="00B66C54"/>
    <w:rsid w:val="00B66F14"/>
    <w:rsid w:val="00B76DF6"/>
    <w:rsid w:val="00B918A8"/>
    <w:rsid w:val="00BA0825"/>
    <w:rsid w:val="00BA7775"/>
    <w:rsid w:val="00BC5219"/>
    <w:rsid w:val="00BC7315"/>
    <w:rsid w:val="00BD7DE4"/>
    <w:rsid w:val="00BE5BE0"/>
    <w:rsid w:val="00BE62C1"/>
    <w:rsid w:val="00C00E47"/>
    <w:rsid w:val="00C029C5"/>
    <w:rsid w:val="00C16B54"/>
    <w:rsid w:val="00C17302"/>
    <w:rsid w:val="00C21ABE"/>
    <w:rsid w:val="00C2509E"/>
    <w:rsid w:val="00C42C0C"/>
    <w:rsid w:val="00C516BC"/>
    <w:rsid w:val="00C60F7D"/>
    <w:rsid w:val="00C628F3"/>
    <w:rsid w:val="00C65D4C"/>
    <w:rsid w:val="00C75484"/>
    <w:rsid w:val="00CA71E7"/>
    <w:rsid w:val="00CA7609"/>
    <w:rsid w:val="00CB0B45"/>
    <w:rsid w:val="00CD1975"/>
    <w:rsid w:val="00CF40C4"/>
    <w:rsid w:val="00D06A87"/>
    <w:rsid w:val="00D10BA7"/>
    <w:rsid w:val="00D119FB"/>
    <w:rsid w:val="00D25558"/>
    <w:rsid w:val="00D31705"/>
    <w:rsid w:val="00D427AD"/>
    <w:rsid w:val="00D457DA"/>
    <w:rsid w:val="00D546C9"/>
    <w:rsid w:val="00D64B84"/>
    <w:rsid w:val="00D72572"/>
    <w:rsid w:val="00D90CDA"/>
    <w:rsid w:val="00DA691D"/>
    <w:rsid w:val="00DD01AC"/>
    <w:rsid w:val="00DE61A2"/>
    <w:rsid w:val="00DF2FDF"/>
    <w:rsid w:val="00E0335E"/>
    <w:rsid w:val="00E04A18"/>
    <w:rsid w:val="00E07FDF"/>
    <w:rsid w:val="00E1012B"/>
    <w:rsid w:val="00E27ED5"/>
    <w:rsid w:val="00E30F92"/>
    <w:rsid w:val="00E35AEF"/>
    <w:rsid w:val="00E43325"/>
    <w:rsid w:val="00E82661"/>
    <w:rsid w:val="00E85DAE"/>
    <w:rsid w:val="00E9540E"/>
    <w:rsid w:val="00EA6D28"/>
    <w:rsid w:val="00EA73D5"/>
    <w:rsid w:val="00EB5664"/>
    <w:rsid w:val="00EE5132"/>
    <w:rsid w:val="00EF2C5B"/>
    <w:rsid w:val="00F05B13"/>
    <w:rsid w:val="00F0791D"/>
    <w:rsid w:val="00F07D38"/>
    <w:rsid w:val="00F20C04"/>
    <w:rsid w:val="00F22A87"/>
    <w:rsid w:val="00F324EB"/>
    <w:rsid w:val="00F37738"/>
    <w:rsid w:val="00F4539C"/>
    <w:rsid w:val="00F4547A"/>
    <w:rsid w:val="00F517B0"/>
    <w:rsid w:val="00F51D97"/>
    <w:rsid w:val="00F74862"/>
    <w:rsid w:val="00F74C52"/>
    <w:rsid w:val="00F92922"/>
    <w:rsid w:val="00FB37F0"/>
    <w:rsid w:val="00FB6F39"/>
    <w:rsid w:val="00FC3BE7"/>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ED3983"/>
  <w14:defaultImageDpi w14:val="300"/>
  <w15:chartTrackingRefBased/>
  <w15:docId w15:val="{3937350B-531F-4043-BB26-A29F4C65D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380"/>
      <w:jc w:val="both"/>
    </w:pPr>
    <w:rPr>
      <w:rFonts w:ascii="Times" w:hAnsi="Times"/>
      <w:sz w:val="24"/>
    </w:rPr>
  </w:style>
  <w:style w:type="paragraph" w:styleId="Heading1">
    <w:name w:val="heading 1"/>
    <w:basedOn w:val="Normal"/>
    <w:next w:val="Normal"/>
    <w:link w:val="Heading1Char"/>
    <w:qFormat/>
    <w:pPr>
      <w:spacing w:before="240" w:after="60"/>
      <w:ind w:left="432" w:right="0" w:hanging="432"/>
      <w:jc w:val="center"/>
      <w:outlineLvl w:val="0"/>
    </w:pPr>
    <w:rPr>
      <w:b/>
      <w:kern w:val="28"/>
      <w:sz w:val="36"/>
    </w:rPr>
  </w:style>
  <w:style w:type="paragraph" w:styleId="Heading2">
    <w:name w:val="heading 2"/>
    <w:basedOn w:val="Normal"/>
    <w:next w:val="Normal"/>
    <w:link w:val="Heading2Char"/>
    <w:qFormat/>
    <w:pPr>
      <w:spacing w:before="240" w:after="60"/>
      <w:ind w:left="864" w:right="0" w:hanging="432"/>
      <w:outlineLvl w:val="1"/>
    </w:pPr>
  </w:style>
  <w:style w:type="paragraph" w:styleId="Heading3">
    <w:name w:val="heading 3"/>
    <w:basedOn w:val="Normal"/>
    <w:next w:val="Normal"/>
    <w:link w:val="Heading3Char"/>
    <w:qFormat/>
    <w:pPr>
      <w:spacing w:before="240" w:after="60"/>
      <w:ind w:left="1296" w:right="0" w:hanging="432"/>
      <w:outlineLvl w:val="2"/>
    </w:pPr>
  </w:style>
  <w:style w:type="paragraph" w:styleId="Heading4">
    <w:name w:val="heading 4"/>
    <w:basedOn w:val="Normal"/>
    <w:next w:val="Normal"/>
    <w:link w:val="Heading4Char"/>
    <w:qFormat/>
    <w:pPr>
      <w:spacing w:before="240" w:after="60"/>
      <w:ind w:left="1728" w:right="0" w:hanging="432"/>
      <w:outlineLvl w:val="3"/>
    </w:pPr>
  </w:style>
  <w:style w:type="paragraph" w:styleId="Heading5">
    <w:name w:val="heading 5"/>
    <w:basedOn w:val="Normal"/>
    <w:next w:val="Normal"/>
    <w:link w:val="Heading5Char"/>
    <w:qFormat/>
    <w:pPr>
      <w:spacing w:before="240" w:after="60"/>
      <w:ind w:left="2160" w:right="0" w:hanging="432"/>
      <w:outlineLvl w:val="4"/>
    </w:pPr>
  </w:style>
  <w:style w:type="paragraph" w:styleId="Heading6">
    <w:name w:val="heading 6"/>
    <w:basedOn w:val="Normal"/>
    <w:next w:val="Normal"/>
    <w:link w:val="Heading6Char"/>
    <w:qFormat/>
    <w:pPr>
      <w:keepNext/>
      <w:ind w:right="-39"/>
      <w:jc w:val="left"/>
      <w:outlineLvl w:val="5"/>
    </w:pPr>
    <w:rPr>
      <w:b/>
    </w:rPr>
  </w:style>
  <w:style w:type="paragraph" w:styleId="Heading7">
    <w:name w:val="heading 7"/>
    <w:basedOn w:val="Normal"/>
    <w:next w:val="Normal"/>
    <w:link w:val="Heading7Char"/>
    <w:qFormat/>
    <w:pPr>
      <w:keepNext/>
      <w:ind w:right="-108"/>
      <w:jc w:val="center"/>
      <w:outlineLvl w:val="6"/>
    </w:pPr>
    <w:rPr>
      <w:b/>
      <w:i/>
      <w:sz w:val="28"/>
    </w:rPr>
  </w:style>
  <w:style w:type="paragraph" w:styleId="Heading8">
    <w:name w:val="heading 8"/>
    <w:basedOn w:val="Normal"/>
    <w:next w:val="Normal"/>
    <w:link w:val="Heading8Char"/>
    <w:qFormat/>
    <w:pPr>
      <w:keepNext/>
      <w:jc w:val="center"/>
      <w:outlineLvl w:val="7"/>
    </w:pPr>
    <w:rPr>
      <w:b/>
      <w:sz w:val="36"/>
    </w:rPr>
  </w:style>
  <w:style w:type="paragraph" w:styleId="Heading9">
    <w:name w:val="heading 9"/>
    <w:basedOn w:val="Normal"/>
    <w:next w:val="Normal"/>
    <w:link w:val="Heading9Char"/>
    <w:qFormat/>
    <w:pPr>
      <w:keepNext/>
      <w:tabs>
        <w:tab w:val="left" w:pos="0"/>
      </w:tabs>
      <w:jc w:val="left"/>
      <w:outlineLvl w:val="8"/>
    </w:pPr>
    <w:rPr>
      <w:b/>
      <w:sz w:val="8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D5616"/>
    <w:rPr>
      <w:rFonts w:ascii="Times" w:hAnsi="Times"/>
      <w:b/>
      <w:kern w:val="28"/>
      <w:sz w:val="36"/>
      <w:lang w:eastAsia="zh-CN"/>
    </w:rPr>
  </w:style>
  <w:style w:type="character" w:customStyle="1" w:styleId="Heading2Char">
    <w:name w:val="Heading 2 Char"/>
    <w:link w:val="Heading2"/>
    <w:rsid w:val="005D5616"/>
    <w:rPr>
      <w:rFonts w:ascii="Times" w:hAnsi="Times"/>
      <w:sz w:val="24"/>
      <w:lang w:eastAsia="zh-CN"/>
    </w:rPr>
  </w:style>
  <w:style w:type="character" w:customStyle="1" w:styleId="Heading3Char">
    <w:name w:val="Heading 3 Char"/>
    <w:link w:val="Heading3"/>
    <w:rsid w:val="005D5616"/>
    <w:rPr>
      <w:rFonts w:ascii="Times" w:hAnsi="Times"/>
      <w:sz w:val="24"/>
      <w:lang w:eastAsia="zh-CN"/>
    </w:rPr>
  </w:style>
  <w:style w:type="character" w:customStyle="1" w:styleId="Heading4Char">
    <w:name w:val="Heading 4 Char"/>
    <w:link w:val="Heading4"/>
    <w:rsid w:val="005D5616"/>
    <w:rPr>
      <w:rFonts w:ascii="Times" w:hAnsi="Times"/>
      <w:sz w:val="24"/>
      <w:lang w:eastAsia="zh-CN"/>
    </w:rPr>
  </w:style>
  <w:style w:type="character" w:customStyle="1" w:styleId="Heading5Char">
    <w:name w:val="Heading 5 Char"/>
    <w:link w:val="Heading5"/>
    <w:rsid w:val="005D5616"/>
    <w:rPr>
      <w:rFonts w:ascii="Times" w:hAnsi="Times"/>
      <w:sz w:val="24"/>
      <w:lang w:eastAsia="zh-CN"/>
    </w:rPr>
  </w:style>
  <w:style w:type="character" w:customStyle="1" w:styleId="Heading6Char">
    <w:name w:val="Heading 6 Char"/>
    <w:link w:val="Heading6"/>
    <w:rsid w:val="005D5616"/>
    <w:rPr>
      <w:rFonts w:ascii="Times" w:hAnsi="Times"/>
      <w:b/>
      <w:sz w:val="24"/>
      <w:lang w:eastAsia="zh-CN"/>
    </w:rPr>
  </w:style>
  <w:style w:type="character" w:customStyle="1" w:styleId="Heading7Char">
    <w:name w:val="Heading 7 Char"/>
    <w:link w:val="Heading7"/>
    <w:rsid w:val="005D5616"/>
    <w:rPr>
      <w:rFonts w:ascii="Times" w:hAnsi="Times"/>
      <w:b/>
      <w:i/>
      <w:sz w:val="28"/>
      <w:lang w:eastAsia="zh-CN"/>
    </w:rPr>
  </w:style>
  <w:style w:type="character" w:customStyle="1" w:styleId="Heading8Char">
    <w:name w:val="Heading 8 Char"/>
    <w:link w:val="Heading8"/>
    <w:rsid w:val="005D5616"/>
    <w:rPr>
      <w:rFonts w:ascii="Times" w:hAnsi="Times"/>
      <w:b/>
      <w:sz w:val="36"/>
      <w:lang w:eastAsia="zh-CN"/>
    </w:rPr>
  </w:style>
  <w:style w:type="character" w:customStyle="1" w:styleId="Heading9Char">
    <w:name w:val="Heading 9 Char"/>
    <w:link w:val="Heading9"/>
    <w:rsid w:val="005D5616"/>
    <w:rPr>
      <w:rFonts w:ascii="Times" w:hAnsi="Times"/>
      <w:b/>
      <w:sz w:val="84"/>
      <w:lang w:eastAsia="zh-CN"/>
    </w:rPr>
  </w:style>
  <w:style w:type="character" w:styleId="EndnoteReference">
    <w:name w:val="endnote reference"/>
    <w:semiHidden/>
    <w:rPr>
      <w:vertAlign w:val="superscript"/>
    </w:rPr>
  </w:style>
  <w:style w:type="paragraph" w:styleId="TOC7">
    <w:name w:val="toc 7"/>
    <w:basedOn w:val="Normal"/>
    <w:next w:val="Normal"/>
    <w:semiHidden/>
    <w:pPr>
      <w:ind w:left="1440"/>
      <w:jc w:val="left"/>
    </w:pPr>
    <w:rPr>
      <w:rFonts w:ascii="Times New Roman" w:hAnsi="Times New Roman"/>
      <w:sz w:val="20"/>
    </w:rPr>
  </w:style>
  <w:style w:type="paragraph" w:styleId="TOC6">
    <w:name w:val="toc 6"/>
    <w:basedOn w:val="Normal"/>
    <w:next w:val="Normal"/>
    <w:semiHidden/>
    <w:pPr>
      <w:ind w:left="1200"/>
      <w:jc w:val="left"/>
    </w:pPr>
    <w:rPr>
      <w:rFonts w:ascii="Times New Roman" w:hAnsi="Times New Roman"/>
      <w:sz w:val="20"/>
    </w:rPr>
  </w:style>
  <w:style w:type="paragraph" w:styleId="TOC5">
    <w:name w:val="toc 5"/>
    <w:basedOn w:val="Normal"/>
    <w:next w:val="Normal"/>
    <w:semiHidden/>
    <w:pPr>
      <w:ind w:left="960"/>
      <w:jc w:val="left"/>
    </w:pPr>
    <w:rPr>
      <w:rFonts w:ascii="Times New Roman" w:hAnsi="Times New Roman"/>
      <w:sz w:val="20"/>
    </w:rPr>
  </w:style>
  <w:style w:type="paragraph" w:styleId="TOC4">
    <w:name w:val="toc 4"/>
    <w:basedOn w:val="Normal"/>
    <w:next w:val="Normal"/>
    <w:autoRedefine/>
    <w:semiHidden/>
    <w:rsid w:val="00A677CE"/>
    <w:pPr>
      <w:ind w:left="720"/>
      <w:jc w:val="left"/>
    </w:pPr>
    <w:rPr>
      <w:rFonts w:ascii="Arial" w:hAnsi="Arial"/>
      <w:sz w:val="20"/>
    </w:rPr>
  </w:style>
  <w:style w:type="paragraph" w:styleId="TOC3">
    <w:name w:val="toc 3"/>
    <w:basedOn w:val="Normal"/>
    <w:next w:val="Normal"/>
    <w:semiHidden/>
    <w:rsid w:val="00A677CE"/>
    <w:pPr>
      <w:tabs>
        <w:tab w:val="right" w:leader="underscore" w:pos="9278"/>
      </w:tabs>
      <w:ind w:left="480"/>
      <w:jc w:val="left"/>
    </w:pPr>
    <w:rPr>
      <w:rFonts w:ascii="Arial" w:hAnsi="Arial"/>
      <w:noProof/>
      <w:sz w:val="20"/>
    </w:rPr>
  </w:style>
  <w:style w:type="paragraph" w:styleId="TOC2">
    <w:name w:val="toc 2"/>
    <w:basedOn w:val="Normal"/>
    <w:next w:val="Normal"/>
    <w:autoRedefine/>
    <w:semiHidden/>
    <w:rsid w:val="00805453"/>
    <w:pPr>
      <w:tabs>
        <w:tab w:val="right" w:leader="underscore" w:pos="9278"/>
      </w:tabs>
      <w:spacing w:before="120"/>
      <w:ind w:left="240"/>
      <w:jc w:val="left"/>
    </w:pPr>
    <w:rPr>
      <w:rFonts w:ascii="Times New Roman" w:hAnsi="Times New Roman"/>
      <w:b/>
      <w:noProof/>
      <w:sz w:val="22"/>
      <w:szCs w:val="22"/>
    </w:rPr>
  </w:style>
  <w:style w:type="paragraph" w:styleId="TOC1">
    <w:name w:val="toc 1"/>
    <w:basedOn w:val="Normal"/>
    <w:next w:val="Normal"/>
    <w:autoRedefine/>
    <w:semiHidden/>
    <w:rsid w:val="00A677CE"/>
    <w:pPr>
      <w:tabs>
        <w:tab w:val="right" w:leader="underscore" w:pos="9278"/>
      </w:tabs>
      <w:spacing w:before="120"/>
      <w:jc w:val="left"/>
    </w:pPr>
    <w:rPr>
      <w:rFonts w:ascii="Geneva" w:hAnsi="Geneva"/>
      <w:b/>
      <w:i/>
      <w:noProof/>
      <w:szCs w:val="24"/>
      <w:lang w:val="fr-FR"/>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5D5616"/>
    <w:rPr>
      <w:rFonts w:ascii="Times" w:hAnsi="Times"/>
      <w:sz w:val="24"/>
      <w:lang w:eastAsia="zh-C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5D5616"/>
    <w:rPr>
      <w:rFonts w:ascii="Times" w:hAnsi="Times"/>
      <w:sz w:val="24"/>
      <w:lang w:eastAsia="zh-CN"/>
    </w:r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5D5616"/>
    <w:rPr>
      <w:rFonts w:ascii="Times" w:hAnsi="Times"/>
      <w:lang w:eastAsia="zh-CN"/>
    </w:rPr>
  </w:style>
  <w:style w:type="character" w:styleId="PageNumber">
    <w:name w:val="page number"/>
    <w:basedOn w:val="DefaultParagraphFont"/>
    <w:uiPriority w:val="99"/>
  </w:style>
  <w:style w:type="paragraph" w:customStyle="1" w:styleId="Footnote">
    <w:name w:val="Footnote"/>
    <w:basedOn w:val="Normal"/>
    <w:pPr>
      <w:ind w:right="0" w:firstLine="720"/>
    </w:pPr>
    <w:rPr>
      <w:rFonts w:ascii="New York" w:hAnsi="New York"/>
      <w:sz w:val="20"/>
    </w:rPr>
  </w:style>
  <w:style w:type="character" w:styleId="CommentReference">
    <w:name w:val="annotation reference"/>
    <w:semiHidden/>
    <w:rPr>
      <w:sz w:val="16"/>
    </w:rPr>
  </w:style>
  <w:style w:type="paragraph" w:styleId="CommentText">
    <w:name w:val="annotation text"/>
    <w:basedOn w:val="Normal"/>
    <w:link w:val="CommentTextChar1"/>
    <w:semiHidden/>
    <w:rPr>
      <w:sz w:val="20"/>
    </w:rPr>
  </w:style>
  <w:style w:type="character" w:customStyle="1" w:styleId="CommentTextChar1">
    <w:name w:val="Comment Text Char1"/>
    <w:link w:val="CommentText"/>
    <w:semiHidden/>
    <w:rsid w:val="005D5616"/>
    <w:rPr>
      <w:rFonts w:ascii="Times" w:hAnsi="Times"/>
      <w:lang w:eastAsia="zh-CN"/>
    </w:rPr>
  </w:style>
  <w:style w:type="paragraph" w:styleId="ListBullet">
    <w:name w:val="List Bullet"/>
    <w:basedOn w:val="Normal"/>
    <w:pPr>
      <w:ind w:left="360" w:hanging="360"/>
    </w:pPr>
  </w:style>
  <w:style w:type="paragraph" w:styleId="TOC8">
    <w:name w:val="toc 8"/>
    <w:basedOn w:val="Normal"/>
    <w:next w:val="Normal"/>
    <w:semiHidden/>
    <w:pPr>
      <w:ind w:left="1680"/>
      <w:jc w:val="left"/>
    </w:pPr>
    <w:rPr>
      <w:rFonts w:ascii="Times New Roman" w:hAnsi="Times New Roman"/>
      <w:sz w:val="20"/>
    </w:rPr>
  </w:style>
  <w:style w:type="paragraph" w:styleId="TOC9">
    <w:name w:val="toc 9"/>
    <w:basedOn w:val="Normal"/>
    <w:next w:val="Normal"/>
    <w:semiHidden/>
    <w:pPr>
      <w:ind w:left="1920"/>
      <w:jc w:val="left"/>
    </w:pPr>
    <w:rPr>
      <w:rFonts w:ascii="Times New Roman" w:hAnsi="Times New Roman"/>
      <w:sz w:val="20"/>
    </w:rPr>
  </w:style>
  <w:style w:type="paragraph" w:styleId="Index1">
    <w:name w:val="index 1"/>
    <w:basedOn w:val="Normal"/>
    <w:next w:val="Normal"/>
    <w:semiHidden/>
    <w:pPr>
      <w:tabs>
        <w:tab w:val="right" w:pos="4260"/>
      </w:tabs>
      <w:ind w:left="240" w:hanging="240"/>
      <w:jc w:val="left"/>
    </w:pPr>
    <w:rPr>
      <w:sz w:val="18"/>
    </w:rPr>
  </w:style>
  <w:style w:type="paragraph" w:styleId="Index2">
    <w:name w:val="index 2"/>
    <w:basedOn w:val="Normal"/>
    <w:next w:val="Normal"/>
    <w:semiHidden/>
    <w:pPr>
      <w:tabs>
        <w:tab w:val="right" w:pos="4260"/>
      </w:tabs>
      <w:ind w:left="480" w:hanging="240"/>
      <w:jc w:val="left"/>
    </w:pPr>
    <w:rPr>
      <w:sz w:val="18"/>
    </w:rPr>
  </w:style>
  <w:style w:type="paragraph" w:styleId="Index3">
    <w:name w:val="index 3"/>
    <w:basedOn w:val="Normal"/>
    <w:next w:val="Normal"/>
    <w:semiHidden/>
    <w:pPr>
      <w:tabs>
        <w:tab w:val="right" w:pos="4260"/>
      </w:tabs>
      <w:ind w:left="720" w:hanging="240"/>
      <w:jc w:val="left"/>
    </w:pPr>
    <w:rPr>
      <w:sz w:val="18"/>
    </w:rPr>
  </w:style>
  <w:style w:type="paragraph" w:styleId="Index4">
    <w:name w:val="index 4"/>
    <w:basedOn w:val="Normal"/>
    <w:next w:val="Normal"/>
    <w:semiHidden/>
    <w:pPr>
      <w:tabs>
        <w:tab w:val="right" w:pos="4260"/>
      </w:tabs>
      <w:ind w:left="960" w:hanging="240"/>
      <w:jc w:val="left"/>
    </w:pPr>
    <w:rPr>
      <w:sz w:val="18"/>
    </w:rPr>
  </w:style>
  <w:style w:type="paragraph" w:styleId="Index5">
    <w:name w:val="index 5"/>
    <w:basedOn w:val="Normal"/>
    <w:next w:val="Normal"/>
    <w:semiHidden/>
    <w:pPr>
      <w:tabs>
        <w:tab w:val="right" w:pos="4260"/>
      </w:tabs>
      <w:ind w:left="1200" w:hanging="240"/>
      <w:jc w:val="left"/>
    </w:pPr>
    <w:rPr>
      <w:sz w:val="18"/>
    </w:rPr>
  </w:style>
  <w:style w:type="paragraph" w:styleId="Index6">
    <w:name w:val="index 6"/>
    <w:basedOn w:val="Normal"/>
    <w:next w:val="Normal"/>
    <w:semiHidden/>
    <w:pPr>
      <w:tabs>
        <w:tab w:val="right" w:pos="4260"/>
      </w:tabs>
      <w:ind w:left="1440" w:hanging="240"/>
      <w:jc w:val="left"/>
    </w:pPr>
    <w:rPr>
      <w:sz w:val="18"/>
    </w:rPr>
  </w:style>
  <w:style w:type="paragraph" w:styleId="Index7">
    <w:name w:val="index 7"/>
    <w:basedOn w:val="Normal"/>
    <w:next w:val="Normal"/>
    <w:semiHidden/>
    <w:pPr>
      <w:tabs>
        <w:tab w:val="right" w:pos="4260"/>
      </w:tabs>
      <w:ind w:left="1680" w:hanging="240"/>
      <w:jc w:val="left"/>
    </w:pPr>
    <w:rPr>
      <w:sz w:val="18"/>
    </w:rPr>
  </w:style>
  <w:style w:type="paragraph" w:styleId="Index8">
    <w:name w:val="index 8"/>
    <w:basedOn w:val="Normal"/>
    <w:next w:val="Normal"/>
    <w:semiHidden/>
    <w:pPr>
      <w:tabs>
        <w:tab w:val="right" w:pos="4260"/>
      </w:tabs>
      <w:ind w:left="1920" w:hanging="240"/>
      <w:jc w:val="left"/>
    </w:pPr>
    <w:rPr>
      <w:sz w:val="18"/>
    </w:rPr>
  </w:style>
  <w:style w:type="paragraph" w:styleId="Index9">
    <w:name w:val="index 9"/>
    <w:basedOn w:val="Normal"/>
    <w:next w:val="Normal"/>
    <w:semiHidden/>
    <w:pPr>
      <w:tabs>
        <w:tab w:val="right" w:pos="4260"/>
      </w:tabs>
      <w:ind w:left="2160" w:hanging="240"/>
      <w:jc w:val="left"/>
    </w:pPr>
    <w:rPr>
      <w:sz w:val="18"/>
    </w:rPr>
  </w:style>
  <w:style w:type="paragraph" w:styleId="IndexHeading">
    <w:name w:val="index heading"/>
    <w:basedOn w:val="Normal"/>
    <w:next w:val="Index1"/>
    <w:semiHidden/>
    <w:pPr>
      <w:spacing w:before="240" w:after="120"/>
      <w:jc w:val="center"/>
    </w:pPr>
    <w:rPr>
      <w:b/>
      <w:sz w:val="26"/>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pPr>
  </w:style>
  <w:style w:type="character" w:customStyle="1" w:styleId="BodyTextChar">
    <w:name w:val="Body Text Char"/>
    <w:link w:val="BodyText"/>
    <w:rsid w:val="005D5616"/>
    <w:rPr>
      <w:rFonts w:ascii="Times" w:hAnsi="Times"/>
      <w:sz w:val="24"/>
      <w:lang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right="0"/>
      <w:jc w:val="left"/>
    </w:pPr>
  </w:style>
  <w:style w:type="character" w:customStyle="1" w:styleId="BodyTextIndentChar">
    <w:name w:val="Body Text Indent Char"/>
    <w:link w:val="BodyTextIndent"/>
    <w:rsid w:val="005D5616"/>
    <w:rPr>
      <w:rFonts w:ascii="Times" w:hAnsi="Times"/>
      <w:sz w:val="24"/>
      <w:lang w:eastAsia="zh-CN"/>
    </w:rPr>
  </w:style>
  <w:style w:type="paragraph" w:styleId="BodyTextIndent2">
    <w:name w:val="Body Text Indent 2"/>
    <w:basedOn w:val="Normal"/>
    <w:link w:val="BodyTextIndent2Char"/>
    <w:pPr>
      <w:ind w:left="360" w:right="0" w:hanging="360"/>
      <w:jc w:val="left"/>
    </w:pPr>
  </w:style>
  <w:style w:type="character" w:customStyle="1" w:styleId="BodyTextIndent2Char">
    <w:name w:val="Body Text Indent 2 Char"/>
    <w:link w:val="BodyTextIndent2"/>
    <w:rsid w:val="005D5616"/>
    <w:rPr>
      <w:rFonts w:ascii="Times" w:hAnsi="Times"/>
      <w:sz w:val="24"/>
      <w:lang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jc w:val="left"/>
    </w:pPr>
    <w:rPr>
      <w:sz w:val="22"/>
    </w:rPr>
  </w:style>
  <w:style w:type="character" w:customStyle="1" w:styleId="BodyText2Char">
    <w:name w:val="Body Text 2 Char"/>
    <w:link w:val="BodyText2"/>
    <w:rsid w:val="005D5616"/>
    <w:rPr>
      <w:rFonts w:ascii="Times" w:hAnsi="Times"/>
      <w:sz w:val="22"/>
      <w:lang w:eastAsia="zh-CN"/>
    </w:rPr>
  </w:style>
  <w:style w:type="paragraph" w:styleId="BodyText3">
    <w:name w:val="Body Text 3"/>
    <w:basedOn w:val="Normal"/>
    <w:link w:val="BodyText3Char"/>
    <w:pPr>
      <w:jc w:val="left"/>
    </w:pPr>
    <w:rPr>
      <w:rFonts w:ascii="Arial" w:hAnsi="Arial"/>
    </w:rPr>
  </w:style>
  <w:style w:type="character" w:customStyle="1" w:styleId="BodyText3Char">
    <w:name w:val="Body Text 3 Char"/>
    <w:link w:val="BodyText3"/>
    <w:rsid w:val="005D5616"/>
    <w:rPr>
      <w:rFonts w:ascii="Arial" w:hAnsi="Arial"/>
      <w:sz w:val="24"/>
      <w:lang w:eastAsia="zh-CN"/>
    </w:rPr>
  </w:style>
  <w:style w:type="paragraph" w:styleId="BlockText">
    <w:name w:val="Block Text"/>
    <w:basedOn w:val="Normal"/>
    <w:pPr>
      <w:ind w:left="20" w:hanging="20"/>
      <w:jc w:val="left"/>
    </w:pPr>
  </w:style>
  <w:style w:type="paragraph" w:styleId="Caption">
    <w:name w:val="caption"/>
    <w:basedOn w:val="Normal"/>
    <w:next w:val="Normal"/>
    <w:qFormat/>
    <w:pPr>
      <w:tabs>
        <w:tab w:val="right" w:pos="9240"/>
      </w:tabs>
      <w:ind w:right="90"/>
      <w:jc w:val="right"/>
    </w:pPr>
    <w:rPr>
      <w:b/>
      <w:i/>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1"/>
    <w:semiHidden/>
    <w:rsid w:val="00155FF8"/>
    <w:rPr>
      <w:rFonts w:ascii="Lucida Grande" w:hAnsi="Lucida Grande"/>
      <w:sz w:val="18"/>
      <w:szCs w:val="18"/>
    </w:rPr>
  </w:style>
  <w:style w:type="character" w:customStyle="1" w:styleId="BalloonTextChar1">
    <w:name w:val="Balloon Text Char1"/>
    <w:link w:val="BalloonText"/>
    <w:semiHidden/>
    <w:rsid w:val="005D5616"/>
    <w:rPr>
      <w:rFonts w:ascii="Lucida Grande" w:hAnsi="Lucida Grande"/>
      <w:sz w:val="18"/>
      <w:szCs w:val="18"/>
      <w:lang w:eastAsia="zh-CN"/>
    </w:rPr>
  </w:style>
  <w:style w:type="table" w:styleId="TableGrid">
    <w:name w:val="Table Grid"/>
    <w:basedOn w:val="TableNormal"/>
    <w:rsid w:val="002F569F"/>
    <w:pPr>
      <w:ind w:right="-3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5D5616"/>
    <w:pPr>
      <w:shd w:val="clear" w:color="auto" w:fill="000080"/>
      <w:ind w:right="0"/>
      <w:jc w:val="left"/>
    </w:pPr>
    <w:rPr>
      <w:rFonts w:ascii="Geneva" w:eastAsia="Times" w:hAnsi="Geneva"/>
      <w:lang w:eastAsia="ja-JP"/>
    </w:rPr>
  </w:style>
  <w:style w:type="character" w:customStyle="1" w:styleId="DocumentMapChar">
    <w:name w:val="Document Map Char"/>
    <w:link w:val="DocumentMap"/>
    <w:semiHidden/>
    <w:rsid w:val="005D5616"/>
    <w:rPr>
      <w:rFonts w:ascii="Geneva" w:eastAsia="Times" w:hAnsi="Geneva"/>
      <w:sz w:val="24"/>
      <w:shd w:val="clear" w:color="auto" w:fill="000080"/>
      <w:lang w:eastAsia="ja-JP"/>
    </w:rPr>
  </w:style>
  <w:style w:type="paragraph" w:customStyle="1" w:styleId="Annotation">
    <w:name w:val="Annotation"/>
    <w:basedOn w:val="BlockText"/>
    <w:autoRedefine/>
    <w:rsid w:val="005D5616"/>
    <w:pPr>
      <w:tabs>
        <w:tab w:val="left" w:pos="7640"/>
      </w:tabs>
      <w:ind w:left="990" w:right="-202" w:firstLine="0"/>
    </w:pPr>
    <w:rPr>
      <w:rFonts w:eastAsia="Times"/>
      <w:lang w:eastAsia="ja-JP"/>
    </w:rPr>
  </w:style>
  <w:style w:type="paragraph" w:styleId="BodyTextIndent3">
    <w:name w:val="Body Text Indent 3"/>
    <w:basedOn w:val="Normal"/>
    <w:link w:val="BodyTextIndent3Char"/>
    <w:rsid w:val="005D5616"/>
    <w:pPr>
      <w:ind w:left="1350" w:right="0"/>
      <w:jc w:val="left"/>
    </w:pPr>
    <w:rPr>
      <w:rFonts w:eastAsia="Times"/>
      <w:i/>
      <w:lang w:eastAsia="ja-JP"/>
    </w:rPr>
  </w:style>
  <w:style w:type="character" w:customStyle="1" w:styleId="BodyTextIndent3Char">
    <w:name w:val="Body Text Indent 3 Char"/>
    <w:link w:val="BodyTextIndent3"/>
    <w:rsid w:val="005D5616"/>
    <w:rPr>
      <w:rFonts w:ascii="Times" w:eastAsia="Times" w:hAnsi="Times"/>
      <w:i/>
      <w:sz w:val="24"/>
      <w:lang w:eastAsia="ja-JP"/>
    </w:rPr>
  </w:style>
  <w:style w:type="paragraph" w:styleId="z-BottomofForm">
    <w:name w:val="HTML Bottom of Form"/>
    <w:basedOn w:val="Normal"/>
    <w:next w:val="Normal"/>
    <w:link w:val="z-BottomofFormChar"/>
    <w:hidden/>
    <w:rsid w:val="005D5616"/>
    <w:pPr>
      <w:pBdr>
        <w:top w:val="single" w:sz="6" w:space="1" w:color="790300"/>
      </w:pBdr>
      <w:spacing w:before="100" w:after="100"/>
      <w:ind w:right="0"/>
      <w:jc w:val="center"/>
    </w:pPr>
    <w:rPr>
      <w:rFonts w:ascii="Arial" w:eastAsia="Times" w:hAnsi="Arial"/>
      <w:vanish/>
      <w:sz w:val="16"/>
      <w:szCs w:val="16"/>
      <w:lang w:eastAsia="ja-JP"/>
    </w:rPr>
  </w:style>
  <w:style w:type="character" w:customStyle="1" w:styleId="z-BottomofFormChar">
    <w:name w:val="z-Bottom of Form Char"/>
    <w:link w:val="z-BottomofForm"/>
    <w:rsid w:val="005D5616"/>
    <w:rPr>
      <w:rFonts w:ascii="Arial" w:eastAsia="Times" w:hAnsi="Arial"/>
      <w:vanish/>
      <w:sz w:val="16"/>
      <w:szCs w:val="16"/>
      <w:lang w:eastAsia="ja-JP"/>
    </w:rPr>
  </w:style>
  <w:style w:type="paragraph" w:styleId="z-TopofForm">
    <w:name w:val="HTML Top of Form"/>
    <w:basedOn w:val="Normal"/>
    <w:next w:val="Normal"/>
    <w:link w:val="z-TopofFormChar"/>
    <w:hidden/>
    <w:rsid w:val="005D5616"/>
    <w:pPr>
      <w:pBdr>
        <w:bottom w:val="single" w:sz="6" w:space="1" w:color="B079FF"/>
      </w:pBdr>
      <w:spacing w:before="100" w:after="100"/>
      <w:ind w:right="0"/>
      <w:jc w:val="center"/>
    </w:pPr>
    <w:rPr>
      <w:rFonts w:ascii="Arial" w:eastAsia="Times" w:hAnsi="Arial"/>
      <w:vanish/>
      <w:sz w:val="16"/>
      <w:szCs w:val="16"/>
      <w:lang w:eastAsia="ja-JP"/>
    </w:rPr>
  </w:style>
  <w:style w:type="character" w:customStyle="1" w:styleId="z-TopofFormChar">
    <w:name w:val="z-Top of Form Char"/>
    <w:link w:val="z-TopofForm"/>
    <w:rsid w:val="005D5616"/>
    <w:rPr>
      <w:rFonts w:ascii="Arial" w:eastAsia="Times" w:hAnsi="Arial"/>
      <w:vanish/>
      <w:sz w:val="16"/>
      <w:szCs w:val="16"/>
      <w:lang w:eastAsia="ja-JP"/>
    </w:rPr>
  </w:style>
  <w:style w:type="paragraph" w:styleId="Title">
    <w:name w:val="Title"/>
    <w:basedOn w:val="Normal"/>
    <w:link w:val="TitleChar"/>
    <w:qFormat/>
    <w:rsid w:val="005D5616"/>
    <w:pPr>
      <w:ind w:right="0"/>
      <w:jc w:val="center"/>
    </w:pPr>
    <w:rPr>
      <w:rFonts w:ascii="Times New Roman" w:eastAsia="SimSun" w:hAnsi="Times New Roman"/>
      <w:b/>
      <w:bCs/>
      <w:sz w:val="28"/>
      <w:szCs w:val="24"/>
    </w:rPr>
  </w:style>
  <w:style w:type="character" w:customStyle="1" w:styleId="TitleChar">
    <w:name w:val="Title Char"/>
    <w:link w:val="Title"/>
    <w:rsid w:val="005D5616"/>
    <w:rPr>
      <w:rFonts w:ascii="Times New Roman" w:eastAsia="SimSun" w:hAnsi="Times New Roman"/>
      <w:b/>
      <w:bCs/>
      <w:sz w:val="28"/>
      <w:szCs w:val="24"/>
      <w:lang w:eastAsia="zh-CN"/>
    </w:rPr>
  </w:style>
  <w:style w:type="character" w:customStyle="1" w:styleId="CommentTextChar">
    <w:name w:val="Comment Text Char"/>
    <w:semiHidden/>
    <w:rsid w:val="005D5616"/>
    <w:rPr>
      <w:rFonts w:ascii="Times" w:hAnsi="Times"/>
      <w:noProof w:val="0"/>
      <w:lang w:eastAsia="zh-CN"/>
    </w:rPr>
  </w:style>
  <w:style w:type="character" w:customStyle="1" w:styleId="BalloonTextChar">
    <w:name w:val="Balloon Text Char"/>
    <w:semiHidden/>
    <w:rsid w:val="005D5616"/>
    <w:rPr>
      <w:rFonts w:ascii="Lucida Grande" w:hAnsi="Lucida Grande"/>
      <w:noProof w:val="0"/>
      <w:sz w:val="18"/>
      <w:szCs w:val="18"/>
      <w:lang w:eastAsia="zh-CN"/>
    </w:rPr>
  </w:style>
  <w:style w:type="paragraph" w:styleId="Subtitle">
    <w:name w:val="Subtitle"/>
    <w:basedOn w:val="Normal"/>
    <w:link w:val="SubtitleChar"/>
    <w:qFormat/>
    <w:rsid w:val="005D5616"/>
    <w:pPr>
      <w:ind w:right="0"/>
      <w:jc w:val="center"/>
    </w:pPr>
    <w:rPr>
      <w:rFonts w:ascii="Times New Roman" w:eastAsia="SimSun" w:hAnsi="Times New Roman"/>
      <w:b/>
      <w:bCs/>
      <w:sz w:val="32"/>
      <w:szCs w:val="24"/>
    </w:rPr>
  </w:style>
  <w:style w:type="character" w:customStyle="1" w:styleId="SubtitleChar">
    <w:name w:val="Subtitle Char"/>
    <w:link w:val="Subtitle"/>
    <w:rsid w:val="005D5616"/>
    <w:rPr>
      <w:rFonts w:ascii="Times New Roman" w:eastAsia="SimSun" w:hAnsi="Times New Roman"/>
      <w:b/>
      <w:bCs/>
      <w:sz w:val="32"/>
      <w:szCs w:val="24"/>
      <w:lang w:eastAsia="zh-CN"/>
    </w:rPr>
  </w:style>
  <w:style w:type="paragraph" w:customStyle="1" w:styleId="BlockQuote">
    <w:name w:val="Block Quote"/>
    <w:basedOn w:val="Normal"/>
    <w:rsid w:val="005D5616"/>
    <w:pPr>
      <w:ind w:left="630" w:right="-385"/>
      <w:jc w:val="left"/>
    </w:pPr>
    <w:rPr>
      <w:sz w:val="20"/>
    </w:rPr>
  </w:style>
  <w:style w:type="paragraph" w:styleId="Date">
    <w:name w:val="Date"/>
    <w:basedOn w:val="Normal"/>
    <w:next w:val="Normal"/>
    <w:link w:val="DateChar"/>
    <w:rsid w:val="005D5616"/>
    <w:pPr>
      <w:ind w:right="0"/>
      <w:jc w:val="left"/>
    </w:pPr>
  </w:style>
  <w:style w:type="character" w:customStyle="1" w:styleId="DateChar">
    <w:name w:val="Date Char"/>
    <w:link w:val="Date"/>
    <w:rsid w:val="005D5616"/>
    <w:rPr>
      <w:rFonts w:ascii="Times" w:hAnsi="Times"/>
      <w:sz w:val="24"/>
      <w:lang w:eastAsia="zh-CN"/>
    </w:rPr>
  </w:style>
  <w:style w:type="paragraph" w:styleId="NormalWeb">
    <w:name w:val="Normal (Web)"/>
    <w:basedOn w:val="Normal"/>
    <w:uiPriority w:val="99"/>
    <w:semiHidden/>
    <w:unhideWhenUsed/>
    <w:rsid w:val="007C508E"/>
    <w:pPr>
      <w:spacing w:before="100" w:beforeAutospacing="1" w:after="100" w:afterAutospacing="1"/>
      <w:ind w:right="0"/>
      <w:jc w:val="left"/>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3015">
      <w:bodyDiv w:val="1"/>
      <w:marLeft w:val="0"/>
      <w:marRight w:val="0"/>
      <w:marTop w:val="0"/>
      <w:marBottom w:val="0"/>
      <w:divBdr>
        <w:top w:val="none" w:sz="0" w:space="0" w:color="auto"/>
        <w:left w:val="none" w:sz="0" w:space="0" w:color="auto"/>
        <w:bottom w:val="none" w:sz="0" w:space="0" w:color="auto"/>
        <w:right w:val="none" w:sz="0" w:space="0" w:color="auto"/>
      </w:divBdr>
      <w:divsChild>
        <w:div w:id="844051600">
          <w:marLeft w:val="0"/>
          <w:marRight w:val="720"/>
          <w:marTop w:val="115"/>
          <w:marBottom w:val="0"/>
          <w:divBdr>
            <w:top w:val="none" w:sz="0" w:space="0" w:color="auto"/>
            <w:left w:val="none" w:sz="0" w:space="0" w:color="auto"/>
            <w:bottom w:val="none" w:sz="0" w:space="0" w:color="auto"/>
            <w:right w:val="none" w:sz="0" w:space="0" w:color="auto"/>
          </w:divBdr>
        </w:div>
      </w:divsChild>
    </w:div>
    <w:div w:id="29455112">
      <w:bodyDiv w:val="1"/>
      <w:marLeft w:val="0"/>
      <w:marRight w:val="0"/>
      <w:marTop w:val="0"/>
      <w:marBottom w:val="0"/>
      <w:divBdr>
        <w:top w:val="none" w:sz="0" w:space="0" w:color="auto"/>
        <w:left w:val="none" w:sz="0" w:space="0" w:color="auto"/>
        <w:bottom w:val="none" w:sz="0" w:space="0" w:color="auto"/>
        <w:right w:val="none" w:sz="0" w:space="0" w:color="auto"/>
      </w:divBdr>
    </w:div>
    <w:div w:id="62531422">
      <w:bodyDiv w:val="1"/>
      <w:marLeft w:val="0"/>
      <w:marRight w:val="0"/>
      <w:marTop w:val="0"/>
      <w:marBottom w:val="0"/>
      <w:divBdr>
        <w:top w:val="none" w:sz="0" w:space="0" w:color="auto"/>
        <w:left w:val="none" w:sz="0" w:space="0" w:color="auto"/>
        <w:bottom w:val="none" w:sz="0" w:space="0" w:color="auto"/>
        <w:right w:val="none" w:sz="0" w:space="0" w:color="auto"/>
      </w:divBdr>
    </w:div>
    <w:div w:id="92016555">
      <w:bodyDiv w:val="1"/>
      <w:marLeft w:val="0"/>
      <w:marRight w:val="0"/>
      <w:marTop w:val="0"/>
      <w:marBottom w:val="0"/>
      <w:divBdr>
        <w:top w:val="none" w:sz="0" w:space="0" w:color="auto"/>
        <w:left w:val="none" w:sz="0" w:space="0" w:color="auto"/>
        <w:bottom w:val="none" w:sz="0" w:space="0" w:color="auto"/>
        <w:right w:val="none" w:sz="0" w:space="0" w:color="auto"/>
      </w:divBdr>
    </w:div>
    <w:div w:id="147602740">
      <w:bodyDiv w:val="1"/>
      <w:marLeft w:val="0"/>
      <w:marRight w:val="0"/>
      <w:marTop w:val="0"/>
      <w:marBottom w:val="0"/>
      <w:divBdr>
        <w:top w:val="none" w:sz="0" w:space="0" w:color="auto"/>
        <w:left w:val="none" w:sz="0" w:space="0" w:color="auto"/>
        <w:bottom w:val="none" w:sz="0" w:space="0" w:color="auto"/>
        <w:right w:val="none" w:sz="0" w:space="0" w:color="auto"/>
      </w:divBdr>
    </w:div>
    <w:div w:id="156309869">
      <w:bodyDiv w:val="1"/>
      <w:marLeft w:val="0"/>
      <w:marRight w:val="0"/>
      <w:marTop w:val="0"/>
      <w:marBottom w:val="0"/>
      <w:divBdr>
        <w:top w:val="none" w:sz="0" w:space="0" w:color="auto"/>
        <w:left w:val="none" w:sz="0" w:space="0" w:color="auto"/>
        <w:bottom w:val="none" w:sz="0" w:space="0" w:color="auto"/>
        <w:right w:val="none" w:sz="0" w:space="0" w:color="auto"/>
      </w:divBdr>
    </w:div>
    <w:div w:id="199057516">
      <w:bodyDiv w:val="1"/>
      <w:marLeft w:val="0"/>
      <w:marRight w:val="0"/>
      <w:marTop w:val="0"/>
      <w:marBottom w:val="0"/>
      <w:divBdr>
        <w:top w:val="none" w:sz="0" w:space="0" w:color="auto"/>
        <w:left w:val="none" w:sz="0" w:space="0" w:color="auto"/>
        <w:bottom w:val="none" w:sz="0" w:space="0" w:color="auto"/>
        <w:right w:val="none" w:sz="0" w:space="0" w:color="auto"/>
      </w:divBdr>
    </w:div>
    <w:div w:id="215549941">
      <w:bodyDiv w:val="1"/>
      <w:marLeft w:val="0"/>
      <w:marRight w:val="0"/>
      <w:marTop w:val="0"/>
      <w:marBottom w:val="0"/>
      <w:divBdr>
        <w:top w:val="none" w:sz="0" w:space="0" w:color="auto"/>
        <w:left w:val="none" w:sz="0" w:space="0" w:color="auto"/>
        <w:bottom w:val="none" w:sz="0" w:space="0" w:color="auto"/>
        <w:right w:val="none" w:sz="0" w:space="0" w:color="auto"/>
      </w:divBdr>
    </w:div>
    <w:div w:id="219248598">
      <w:bodyDiv w:val="1"/>
      <w:marLeft w:val="0"/>
      <w:marRight w:val="0"/>
      <w:marTop w:val="0"/>
      <w:marBottom w:val="0"/>
      <w:divBdr>
        <w:top w:val="none" w:sz="0" w:space="0" w:color="auto"/>
        <w:left w:val="none" w:sz="0" w:space="0" w:color="auto"/>
        <w:bottom w:val="none" w:sz="0" w:space="0" w:color="auto"/>
        <w:right w:val="none" w:sz="0" w:space="0" w:color="auto"/>
      </w:divBdr>
    </w:div>
    <w:div w:id="287586100">
      <w:bodyDiv w:val="1"/>
      <w:marLeft w:val="0"/>
      <w:marRight w:val="0"/>
      <w:marTop w:val="0"/>
      <w:marBottom w:val="0"/>
      <w:divBdr>
        <w:top w:val="none" w:sz="0" w:space="0" w:color="auto"/>
        <w:left w:val="none" w:sz="0" w:space="0" w:color="auto"/>
        <w:bottom w:val="none" w:sz="0" w:space="0" w:color="auto"/>
        <w:right w:val="none" w:sz="0" w:space="0" w:color="auto"/>
      </w:divBdr>
    </w:div>
    <w:div w:id="288634537">
      <w:bodyDiv w:val="1"/>
      <w:marLeft w:val="0"/>
      <w:marRight w:val="0"/>
      <w:marTop w:val="0"/>
      <w:marBottom w:val="0"/>
      <w:divBdr>
        <w:top w:val="none" w:sz="0" w:space="0" w:color="auto"/>
        <w:left w:val="none" w:sz="0" w:space="0" w:color="auto"/>
        <w:bottom w:val="none" w:sz="0" w:space="0" w:color="auto"/>
        <w:right w:val="none" w:sz="0" w:space="0" w:color="auto"/>
      </w:divBdr>
      <w:divsChild>
        <w:div w:id="934095739">
          <w:marLeft w:val="0"/>
          <w:marRight w:val="648"/>
          <w:marTop w:val="0"/>
          <w:marBottom w:val="0"/>
          <w:divBdr>
            <w:top w:val="none" w:sz="0" w:space="0" w:color="auto"/>
            <w:left w:val="none" w:sz="0" w:space="0" w:color="auto"/>
            <w:bottom w:val="none" w:sz="0" w:space="0" w:color="auto"/>
            <w:right w:val="none" w:sz="0" w:space="0" w:color="auto"/>
          </w:divBdr>
        </w:div>
      </w:divsChild>
    </w:div>
    <w:div w:id="297613998">
      <w:bodyDiv w:val="1"/>
      <w:marLeft w:val="0"/>
      <w:marRight w:val="0"/>
      <w:marTop w:val="0"/>
      <w:marBottom w:val="0"/>
      <w:divBdr>
        <w:top w:val="none" w:sz="0" w:space="0" w:color="auto"/>
        <w:left w:val="none" w:sz="0" w:space="0" w:color="auto"/>
        <w:bottom w:val="none" w:sz="0" w:space="0" w:color="auto"/>
        <w:right w:val="none" w:sz="0" w:space="0" w:color="auto"/>
      </w:divBdr>
    </w:div>
    <w:div w:id="332495639">
      <w:bodyDiv w:val="1"/>
      <w:marLeft w:val="0"/>
      <w:marRight w:val="0"/>
      <w:marTop w:val="0"/>
      <w:marBottom w:val="0"/>
      <w:divBdr>
        <w:top w:val="none" w:sz="0" w:space="0" w:color="auto"/>
        <w:left w:val="none" w:sz="0" w:space="0" w:color="auto"/>
        <w:bottom w:val="none" w:sz="0" w:space="0" w:color="auto"/>
        <w:right w:val="none" w:sz="0" w:space="0" w:color="auto"/>
      </w:divBdr>
    </w:div>
    <w:div w:id="354383271">
      <w:bodyDiv w:val="1"/>
      <w:marLeft w:val="0"/>
      <w:marRight w:val="0"/>
      <w:marTop w:val="0"/>
      <w:marBottom w:val="0"/>
      <w:divBdr>
        <w:top w:val="none" w:sz="0" w:space="0" w:color="auto"/>
        <w:left w:val="none" w:sz="0" w:space="0" w:color="auto"/>
        <w:bottom w:val="none" w:sz="0" w:space="0" w:color="auto"/>
        <w:right w:val="none" w:sz="0" w:space="0" w:color="auto"/>
      </w:divBdr>
    </w:div>
    <w:div w:id="393047352">
      <w:bodyDiv w:val="1"/>
      <w:marLeft w:val="0"/>
      <w:marRight w:val="0"/>
      <w:marTop w:val="0"/>
      <w:marBottom w:val="0"/>
      <w:divBdr>
        <w:top w:val="none" w:sz="0" w:space="0" w:color="auto"/>
        <w:left w:val="none" w:sz="0" w:space="0" w:color="auto"/>
        <w:bottom w:val="none" w:sz="0" w:space="0" w:color="auto"/>
        <w:right w:val="none" w:sz="0" w:space="0" w:color="auto"/>
      </w:divBdr>
    </w:div>
    <w:div w:id="396317438">
      <w:bodyDiv w:val="1"/>
      <w:marLeft w:val="0"/>
      <w:marRight w:val="0"/>
      <w:marTop w:val="0"/>
      <w:marBottom w:val="0"/>
      <w:divBdr>
        <w:top w:val="none" w:sz="0" w:space="0" w:color="auto"/>
        <w:left w:val="none" w:sz="0" w:space="0" w:color="auto"/>
        <w:bottom w:val="none" w:sz="0" w:space="0" w:color="auto"/>
        <w:right w:val="none" w:sz="0" w:space="0" w:color="auto"/>
      </w:divBdr>
    </w:div>
    <w:div w:id="439565980">
      <w:bodyDiv w:val="1"/>
      <w:marLeft w:val="0"/>
      <w:marRight w:val="0"/>
      <w:marTop w:val="0"/>
      <w:marBottom w:val="0"/>
      <w:divBdr>
        <w:top w:val="none" w:sz="0" w:space="0" w:color="auto"/>
        <w:left w:val="none" w:sz="0" w:space="0" w:color="auto"/>
        <w:bottom w:val="none" w:sz="0" w:space="0" w:color="auto"/>
        <w:right w:val="none" w:sz="0" w:space="0" w:color="auto"/>
      </w:divBdr>
    </w:div>
    <w:div w:id="452217670">
      <w:bodyDiv w:val="1"/>
      <w:marLeft w:val="0"/>
      <w:marRight w:val="0"/>
      <w:marTop w:val="0"/>
      <w:marBottom w:val="0"/>
      <w:divBdr>
        <w:top w:val="none" w:sz="0" w:space="0" w:color="auto"/>
        <w:left w:val="none" w:sz="0" w:space="0" w:color="auto"/>
        <w:bottom w:val="none" w:sz="0" w:space="0" w:color="auto"/>
        <w:right w:val="none" w:sz="0" w:space="0" w:color="auto"/>
      </w:divBdr>
    </w:div>
    <w:div w:id="477768206">
      <w:bodyDiv w:val="1"/>
      <w:marLeft w:val="0"/>
      <w:marRight w:val="0"/>
      <w:marTop w:val="0"/>
      <w:marBottom w:val="0"/>
      <w:divBdr>
        <w:top w:val="none" w:sz="0" w:space="0" w:color="auto"/>
        <w:left w:val="none" w:sz="0" w:space="0" w:color="auto"/>
        <w:bottom w:val="none" w:sz="0" w:space="0" w:color="auto"/>
        <w:right w:val="none" w:sz="0" w:space="0" w:color="auto"/>
      </w:divBdr>
    </w:div>
    <w:div w:id="487785958">
      <w:bodyDiv w:val="1"/>
      <w:marLeft w:val="0"/>
      <w:marRight w:val="0"/>
      <w:marTop w:val="0"/>
      <w:marBottom w:val="0"/>
      <w:divBdr>
        <w:top w:val="none" w:sz="0" w:space="0" w:color="auto"/>
        <w:left w:val="none" w:sz="0" w:space="0" w:color="auto"/>
        <w:bottom w:val="none" w:sz="0" w:space="0" w:color="auto"/>
        <w:right w:val="none" w:sz="0" w:space="0" w:color="auto"/>
      </w:divBdr>
    </w:div>
    <w:div w:id="488059812">
      <w:bodyDiv w:val="1"/>
      <w:marLeft w:val="0"/>
      <w:marRight w:val="0"/>
      <w:marTop w:val="0"/>
      <w:marBottom w:val="0"/>
      <w:divBdr>
        <w:top w:val="none" w:sz="0" w:space="0" w:color="auto"/>
        <w:left w:val="none" w:sz="0" w:space="0" w:color="auto"/>
        <w:bottom w:val="none" w:sz="0" w:space="0" w:color="auto"/>
        <w:right w:val="none" w:sz="0" w:space="0" w:color="auto"/>
      </w:divBdr>
    </w:div>
    <w:div w:id="513692857">
      <w:bodyDiv w:val="1"/>
      <w:marLeft w:val="0"/>
      <w:marRight w:val="0"/>
      <w:marTop w:val="0"/>
      <w:marBottom w:val="0"/>
      <w:divBdr>
        <w:top w:val="none" w:sz="0" w:space="0" w:color="auto"/>
        <w:left w:val="none" w:sz="0" w:space="0" w:color="auto"/>
        <w:bottom w:val="none" w:sz="0" w:space="0" w:color="auto"/>
        <w:right w:val="none" w:sz="0" w:space="0" w:color="auto"/>
      </w:divBdr>
    </w:div>
    <w:div w:id="541983828">
      <w:bodyDiv w:val="1"/>
      <w:marLeft w:val="0"/>
      <w:marRight w:val="0"/>
      <w:marTop w:val="0"/>
      <w:marBottom w:val="0"/>
      <w:divBdr>
        <w:top w:val="none" w:sz="0" w:space="0" w:color="auto"/>
        <w:left w:val="none" w:sz="0" w:space="0" w:color="auto"/>
        <w:bottom w:val="none" w:sz="0" w:space="0" w:color="auto"/>
        <w:right w:val="none" w:sz="0" w:space="0" w:color="auto"/>
      </w:divBdr>
    </w:div>
    <w:div w:id="597063545">
      <w:bodyDiv w:val="1"/>
      <w:marLeft w:val="0"/>
      <w:marRight w:val="0"/>
      <w:marTop w:val="0"/>
      <w:marBottom w:val="0"/>
      <w:divBdr>
        <w:top w:val="none" w:sz="0" w:space="0" w:color="auto"/>
        <w:left w:val="none" w:sz="0" w:space="0" w:color="auto"/>
        <w:bottom w:val="none" w:sz="0" w:space="0" w:color="auto"/>
        <w:right w:val="none" w:sz="0" w:space="0" w:color="auto"/>
      </w:divBdr>
    </w:div>
    <w:div w:id="607615920">
      <w:bodyDiv w:val="1"/>
      <w:marLeft w:val="0"/>
      <w:marRight w:val="0"/>
      <w:marTop w:val="0"/>
      <w:marBottom w:val="0"/>
      <w:divBdr>
        <w:top w:val="none" w:sz="0" w:space="0" w:color="auto"/>
        <w:left w:val="none" w:sz="0" w:space="0" w:color="auto"/>
        <w:bottom w:val="none" w:sz="0" w:space="0" w:color="auto"/>
        <w:right w:val="none" w:sz="0" w:space="0" w:color="auto"/>
      </w:divBdr>
    </w:div>
    <w:div w:id="620259947">
      <w:bodyDiv w:val="1"/>
      <w:marLeft w:val="0"/>
      <w:marRight w:val="0"/>
      <w:marTop w:val="0"/>
      <w:marBottom w:val="0"/>
      <w:divBdr>
        <w:top w:val="none" w:sz="0" w:space="0" w:color="auto"/>
        <w:left w:val="none" w:sz="0" w:space="0" w:color="auto"/>
        <w:bottom w:val="none" w:sz="0" w:space="0" w:color="auto"/>
        <w:right w:val="none" w:sz="0" w:space="0" w:color="auto"/>
      </w:divBdr>
    </w:div>
    <w:div w:id="625626318">
      <w:bodyDiv w:val="1"/>
      <w:marLeft w:val="0"/>
      <w:marRight w:val="0"/>
      <w:marTop w:val="0"/>
      <w:marBottom w:val="0"/>
      <w:divBdr>
        <w:top w:val="none" w:sz="0" w:space="0" w:color="auto"/>
        <w:left w:val="none" w:sz="0" w:space="0" w:color="auto"/>
        <w:bottom w:val="none" w:sz="0" w:space="0" w:color="auto"/>
        <w:right w:val="none" w:sz="0" w:space="0" w:color="auto"/>
      </w:divBdr>
    </w:div>
    <w:div w:id="644697208">
      <w:bodyDiv w:val="1"/>
      <w:marLeft w:val="0"/>
      <w:marRight w:val="0"/>
      <w:marTop w:val="0"/>
      <w:marBottom w:val="0"/>
      <w:divBdr>
        <w:top w:val="none" w:sz="0" w:space="0" w:color="auto"/>
        <w:left w:val="none" w:sz="0" w:space="0" w:color="auto"/>
        <w:bottom w:val="none" w:sz="0" w:space="0" w:color="auto"/>
        <w:right w:val="none" w:sz="0" w:space="0" w:color="auto"/>
      </w:divBdr>
    </w:div>
    <w:div w:id="651637001">
      <w:bodyDiv w:val="1"/>
      <w:marLeft w:val="0"/>
      <w:marRight w:val="0"/>
      <w:marTop w:val="0"/>
      <w:marBottom w:val="0"/>
      <w:divBdr>
        <w:top w:val="none" w:sz="0" w:space="0" w:color="auto"/>
        <w:left w:val="none" w:sz="0" w:space="0" w:color="auto"/>
        <w:bottom w:val="none" w:sz="0" w:space="0" w:color="auto"/>
        <w:right w:val="none" w:sz="0" w:space="0" w:color="auto"/>
      </w:divBdr>
    </w:div>
    <w:div w:id="710035674">
      <w:bodyDiv w:val="1"/>
      <w:marLeft w:val="0"/>
      <w:marRight w:val="0"/>
      <w:marTop w:val="0"/>
      <w:marBottom w:val="0"/>
      <w:divBdr>
        <w:top w:val="none" w:sz="0" w:space="0" w:color="auto"/>
        <w:left w:val="none" w:sz="0" w:space="0" w:color="auto"/>
        <w:bottom w:val="none" w:sz="0" w:space="0" w:color="auto"/>
        <w:right w:val="none" w:sz="0" w:space="0" w:color="auto"/>
      </w:divBdr>
    </w:div>
    <w:div w:id="714279810">
      <w:bodyDiv w:val="1"/>
      <w:marLeft w:val="0"/>
      <w:marRight w:val="0"/>
      <w:marTop w:val="0"/>
      <w:marBottom w:val="0"/>
      <w:divBdr>
        <w:top w:val="none" w:sz="0" w:space="0" w:color="auto"/>
        <w:left w:val="none" w:sz="0" w:space="0" w:color="auto"/>
        <w:bottom w:val="none" w:sz="0" w:space="0" w:color="auto"/>
        <w:right w:val="none" w:sz="0" w:space="0" w:color="auto"/>
      </w:divBdr>
    </w:div>
    <w:div w:id="735200685">
      <w:bodyDiv w:val="1"/>
      <w:marLeft w:val="0"/>
      <w:marRight w:val="0"/>
      <w:marTop w:val="0"/>
      <w:marBottom w:val="0"/>
      <w:divBdr>
        <w:top w:val="none" w:sz="0" w:space="0" w:color="auto"/>
        <w:left w:val="none" w:sz="0" w:space="0" w:color="auto"/>
        <w:bottom w:val="none" w:sz="0" w:space="0" w:color="auto"/>
        <w:right w:val="none" w:sz="0" w:space="0" w:color="auto"/>
      </w:divBdr>
    </w:div>
    <w:div w:id="759300782">
      <w:bodyDiv w:val="1"/>
      <w:marLeft w:val="0"/>
      <w:marRight w:val="0"/>
      <w:marTop w:val="0"/>
      <w:marBottom w:val="0"/>
      <w:divBdr>
        <w:top w:val="none" w:sz="0" w:space="0" w:color="auto"/>
        <w:left w:val="none" w:sz="0" w:space="0" w:color="auto"/>
        <w:bottom w:val="none" w:sz="0" w:space="0" w:color="auto"/>
        <w:right w:val="none" w:sz="0" w:space="0" w:color="auto"/>
      </w:divBdr>
    </w:div>
    <w:div w:id="797838763">
      <w:bodyDiv w:val="1"/>
      <w:marLeft w:val="0"/>
      <w:marRight w:val="0"/>
      <w:marTop w:val="0"/>
      <w:marBottom w:val="0"/>
      <w:divBdr>
        <w:top w:val="none" w:sz="0" w:space="0" w:color="auto"/>
        <w:left w:val="none" w:sz="0" w:space="0" w:color="auto"/>
        <w:bottom w:val="none" w:sz="0" w:space="0" w:color="auto"/>
        <w:right w:val="none" w:sz="0" w:space="0" w:color="auto"/>
      </w:divBdr>
    </w:div>
    <w:div w:id="880017467">
      <w:bodyDiv w:val="1"/>
      <w:marLeft w:val="0"/>
      <w:marRight w:val="0"/>
      <w:marTop w:val="0"/>
      <w:marBottom w:val="0"/>
      <w:divBdr>
        <w:top w:val="none" w:sz="0" w:space="0" w:color="auto"/>
        <w:left w:val="none" w:sz="0" w:space="0" w:color="auto"/>
        <w:bottom w:val="none" w:sz="0" w:space="0" w:color="auto"/>
        <w:right w:val="none" w:sz="0" w:space="0" w:color="auto"/>
      </w:divBdr>
    </w:div>
    <w:div w:id="907110850">
      <w:bodyDiv w:val="1"/>
      <w:marLeft w:val="0"/>
      <w:marRight w:val="0"/>
      <w:marTop w:val="0"/>
      <w:marBottom w:val="0"/>
      <w:divBdr>
        <w:top w:val="none" w:sz="0" w:space="0" w:color="auto"/>
        <w:left w:val="none" w:sz="0" w:space="0" w:color="auto"/>
        <w:bottom w:val="none" w:sz="0" w:space="0" w:color="auto"/>
        <w:right w:val="none" w:sz="0" w:space="0" w:color="auto"/>
      </w:divBdr>
    </w:div>
    <w:div w:id="939532752">
      <w:bodyDiv w:val="1"/>
      <w:marLeft w:val="0"/>
      <w:marRight w:val="0"/>
      <w:marTop w:val="0"/>
      <w:marBottom w:val="0"/>
      <w:divBdr>
        <w:top w:val="none" w:sz="0" w:space="0" w:color="auto"/>
        <w:left w:val="none" w:sz="0" w:space="0" w:color="auto"/>
        <w:bottom w:val="none" w:sz="0" w:space="0" w:color="auto"/>
        <w:right w:val="none" w:sz="0" w:space="0" w:color="auto"/>
      </w:divBdr>
    </w:div>
    <w:div w:id="945769656">
      <w:bodyDiv w:val="1"/>
      <w:marLeft w:val="0"/>
      <w:marRight w:val="0"/>
      <w:marTop w:val="0"/>
      <w:marBottom w:val="0"/>
      <w:divBdr>
        <w:top w:val="none" w:sz="0" w:space="0" w:color="auto"/>
        <w:left w:val="none" w:sz="0" w:space="0" w:color="auto"/>
        <w:bottom w:val="none" w:sz="0" w:space="0" w:color="auto"/>
        <w:right w:val="none" w:sz="0" w:space="0" w:color="auto"/>
      </w:divBdr>
    </w:div>
    <w:div w:id="956178789">
      <w:bodyDiv w:val="1"/>
      <w:marLeft w:val="0"/>
      <w:marRight w:val="0"/>
      <w:marTop w:val="0"/>
      <w:marBottom w:val="0"/>
      <w:divBdr>
        <w:top w:val="none" w:sz="0" w:space="0" w:color="auto"/>
        <w:left w:val="none" w:sz="0" w:space="0" w:color="auto"/>
        <w:bottom w:val="none" w:sz="0" w:space="0" w:color="auto"/>
        <w:right w:val="none" w:sz="0" w:space="0" w:color="auto"/>
      </w:divBdr>
    </w:div>
    <w:div w:id="968896553">
      <w:bodyDiv w:val="1"/>
      <w:marLeft w:val="0"/>
      <w:marRight w:val="0"/>
      <w:marTop w:val="0"/>
      <w:marBottom w:val="0"/>
      <w:divBdr>
        <w:top w:val="none" w:sz="0" w:space="0" w:color="auto"/>
        <w:left w:val="none" w:sz="0" w:space="0" w:color="auto"/>
        <w:bottom w:val="none" w:sz="0" w:space="0" w:color="auto"/>
        <w:right w:val="none" w:sz="0" w:space="0" w:color="auto"/>
      </w:divBdr>
    </w:div>
    <w:div w:id="1040471654">
      <w:bodyDiv w:val="1"/>
      <w:marLeft w:val="0"/>
      <w:marRight w:val="0"/>
      <w:marTop w:val="0"/>
      <w:marBottom w:val="0"/>
      <w:divBdr>
        <w:top w:val="none" w:sz="0" w:space="0" w:color="auto"/>
        <w:left w:val="none" w:sz="0" w:space="0" w:color="auto"/>
        <w:bottom w:val="none" w:sz="0" w:space="0" w:color="auto"/>
        <w:right w:val="none" w:sz="0" w:space="0" w:color="auto"/>
      </w:divBdr>
      <w:divsChild>
        <w:div w:id="402800290">
          <w:marLeft w:val="0"/>
          <w:marRight w:val="720"/>
          <w:marTop w:val="0"/>
          <w:marBottom w:val="0"/>
          <w:divBdr>
            <w:top w:val="none" w:sz="0" w:space="0" w:color="auto"/>
            <w:left w:val="none" w:sz="0" w:space="0" w:color="auto"/>
            <w:bottom w:val="none" w:sz="0" w:space="0" w:color="auto"/>
            <w:right w:val="none" w:sz="0" w:space="0" w:color="auto"/>
          </w:divBdr>
        </w:div>
        <w:div w:id="461046606">
          <w:marLeft w:val="0"/>
          <w:marRight w:val="720"/>
          <w:marTop w:val="0"/>
          <w:marBottom w:val="0"/>
          <w:divBdr>
            <w:top w:val="none" w:sz="0" w:space="0" w:color="auto"/>
            <w:left w:val="none" w:sz="0" w:space="0" w:color="auto"/>
            <w:bottom w:val="none" w:sz="0" w:space="0" w:color="auto"/>
            <w:right w:val="none" w:sz="0" w:space="0" w:color="auto"/>
          </w:divBdr>
        </w:div>
      </w:divsChild>
    </w:div>
    <w:div w:id="1061564719">
      <w:bodyDiv w:val="1"/>
      <w:marLeft w:val="0"/>
      <w:marRight w:val="0"/>
      <w:marTop w:val="0"/>
      <w:marBottom w:val="0"/>
      <w:divBdr>
        <w:top w:val="none" w:sz="0" w:space="0" w:color="auto"/>
        <w:left w:val="none" w:sz="0" w:space="0" w:color="auto"/>
        <w:bottom w:val="none" w:sz="0" w:space="0" w:color="auto"/>
        <w:right w:val="none" w:sz="0" w:space="0" w:color="auto"/>
      </w:divBdr>
    </w:div>
    <w:div w:id="1082723113">
      <w:bodyDiv w:val="1"/>
      <w:marLeft w:val="0"/>
      <w:marRight w:val="0"/>
      <w:marTop w:val="0"/>
      <w:marBottom w:val="0"/>
      <w:divBdr>
        <w:top w:val="none" w:sz="0" w:space="0" w:color="auto"/>
        <w:left w:val="none" w:sz="0" w:space="0" w:color="auto"/>
        <w:bottom w:val="none" w:sz="0" w:space="0" w:color="auto"/>
        <w:right w:val="none" w:sz="0" w:space="0" w:color="auto"/>
      </w:divBdr>
    </w:div>
    <w:div w:id="1084837115">
      <w:bodyDiv w:val="1"/>
      <w:marLeft w:val="0"/>
      <w:marRight w:val="0"/>
      <w:marTop w:val="0"/>
      <w:marBottom w:val="0"/>
      <w:divBdr>
        <w:top w:val="none" w:sz="0" w:space="0" w:color="auto"/>
        <w:left w:val="none" w:sz="0" w:space="0" w:color="auto"/>
        <w:bottom w:val="none" w:sz="0" w:space="0" w:color="auto"/>
        <w:right w:val="none" w:sz="0" w:space="0" w:color="auto"/>
      </w:divBdr>
    </w:div>
    <w:div w:id="1086458453">
      <w:bodyDiv w:val="1"/>
      <w:marLeft w:val="0"/>
      <w:marRight w:val="0"/>
      <w:marTop w:val="0"/>
      <w:marBottom w:val="0"/>
      <w:divBdr>
        <w:top w:val="none" w:sz="0" w:space="0" w:color="auto"/>
        <w:left w:val="none" w:sz="0" w:space="0" w:color="auto"/>
        <w:bottom w:val="none" w:sz="0" w:space="0" w:color="auto"/>
        <w:right w:val="none" w:sz="0" w:space="0" w:color="auto"/>
      </w:divBdr>
    </w:div>
    <w:div w:id="1114709149">
      <w:bodyDiv w:val="1"/>
      <w:marLeft w:val="0"/>
      <w:marRight w:val="0"/>
      <w:marTop w:val="0"/>
      <w:marBottom w:val="0"/>
      <w:divBdr>
        <w:top w:val="none" w:sz="0" w:space="0" w:color="auto"/>
        <w:left w:val="none" w:sz="0" w:space="0" w:color="auto"/>
        <w:bottom w:val="none" w:sz="0" w:space="0" w:color="auto"/>
        <w:right w:val="none" w:sz="0" w:space="0" w:color="auto"/>
      </w:divBdr>
    </w:div>
    <w:div w:id="1154486537">
      <w:bodyDiv w:val="1"/>
      <w:marLeft w:val="0"/>
      <w:marRight w:val="0"/>
      <w:marTop w:val="0"/>
      <w:marBottom w:val="0"/>
      <w:divBdr>
        <w:top w:val="none" w:sz="0" w:space="0" w:color="auto"/>
        <w:left w:val="none" w:sz="0" w:space="0" w:color="auto"/>
        <w:bottom w:val="none" w:sz="0" w:space="0" w:color="auto"/>
        <w:right w:val="none" w:sz="0" w:space="0" w:color="auto"/>
      </w:divBdr>
    </w:div>
    <w:div w:id="1154640631">
      <w:bodyDiv w:val="1"/>
      <w:marLeft w:val="0"/>
      <w:marRight w:val="0"/>
      <w:marTop w:val="0"/>
      <w:marBottom w:val="0"/>
      <w:divBdr>
        <w:top w:val="none" w:sz="0" w:space="0" w:color="auto"/>
        <w:left w:val="none" w:sz="0" w:space="0" w:color="auto"/>
        <w:bottom w:val="none" w:sz="0" w:space="0" w:color="auto"/>
        <w:right w:val="none" w:sz="0" w:space="0" w:color="auto"/>
      </w:divBdr>
    </w:div>
    <w:div w:id="1261714774">
      <w:bodyDiv w:val="1"/>
      <w:marLeft w:val="0"/>
      <w:marRight w:val="0"/>
      <w:marTop w:val="0"/>
      <w:marBottom w:val="0"/>
      <w:divBdr>
        <w:top w:val="none" w:sz="0" w:space="0" w:color="auto"/>
        <w:left w:val="none" w:sz="0" w:space="0" w:color="auto"/>
        <w:bottom w:val="none" w:sz="0" w:space="0" w:color="auto"/>
        <w:right w:val="none" w:sz="0" w:space="0" w:color="auto"/>
      </w:divBdr>
    </w:div>
    <w:div w:id="1288272805">
      <w:bodyDiv w:val="1"/>
      <w:marLeft w:val="0"/>
      <w:marRight w:val="0"/>
      <w:marTop w:val="0"/>
      <w:marBottom w:val="0"/>
      <w:divBdr>
        <w:top w:val="none" w:sz="0" w:space="0" w:color="auto"/>
        <w:left w:val="none" w:sz="0" w:space="0" w:color="auto"/>
        <w:bottom w:val="none" w:sz="0" w:space="0" w:color="auto"/>
        <w:right w:val="none" w:sz="0" w:space="0" w:color="auto"/>
      </w:divBdr>
    </w:div>
    <w:div w:id="1392003120">
      <w:bodyDiv w:val="1"/>
      <w:marLeft w:val="0"/>
      <w:marRight w:val="0"/>
      <w:marTop w:val="0"/>
      <w:marBottom w:val="0"/>
      <w:divBdr>
        <w:top w:val="none" w:sz="0" w:space="0" w:color="auto"/>
        <w:left w:val="none" w:sz="0" w:space="0" w:color="auto"/>
        <w:bottom w:val="none" w:sz="0" w:space="0" w:color="auto"/>
        <w:right w:val="none" w:sz="0" w:space="0" w:color="auto"/>
      </w:divBdr>
    </w:div>
    <w:div w:id="1442530234">
      <w:bodyDiv w:val="1"/>
      <w:marLeft w:val="0"/>
      <w:marRight w:val="0"/>
      <w:marTop w:val="0"/>
      <w:marBottom w:val="0"/>
      <w:divBdr>
        <w:top w:val="none" w:sz="0" w:space="0" w:color="auto"/>
        <w:left w:val="none" w:sz="0" w:space="0" w:color="auto"/>
        <w:bottom w:val="none" w:sz="0" w:space="0" w:color="auto"/>
        <w:right w:val="none" w:sz="0" w:space="0" w:color="auto"/>
      </w:divBdr>
    </w:div>
    <w:div w:id="1442915922">
      <w:bodyDiv w:val="1"/>
      <w:marLeft w:val="0"/>
      <w:marRight w:val="0"/>
      <w:marTop w:val="0"/>
      <w:marBottom w:val="0"/>
      <w:divBdr>
        <w:top w:val="none" w:sz="0" w:space="0" w:color="auto"/>
        <w:left w:val="none" w:sz="0" w:space="0" w:color="auto"/>
        <w:bottom w:val="none" w:sz="0" w:space="0" w:color="auto"/>
        <w:right w:val="none" w:sz="0" w:space="0" w:color="auto"/>
      </w:divBdr>
    </w:div>
    <w:div w:id="1566603515">
      <w:bodyDiv w:val="1"/>
      <w:marLeft w:val="0"/>
      <w:marRight w:val="0"/>
      <w:marTop w:val="0"/>
      <w:marBottom w:val="0"/>
      <w:divBdr>
        <w:top w:val="none" w:sz="0" w:space="0" w:color="auto"/>
        <w:left w:val="none" w:sz="0" w:space="0" w:color="auto"/>
        <w:bottom w:val="none" w:sz="0" w:space="0" w:color="auto"/>
        <w:right w:val="none" w:sz="0" w:space="0" w:color="auto"/>
      </w:divBdr>
    </w:div>
    <w:div w:id="1572619482">
      <w:bodyDiv w:val="1"/>
      <w:marLeft w:val="0"/>
      <w:marRight w:val="0"/>
      <w:marTop w:val="0"/>
      <w:marBottom w:val="0"/>
      <w:divBdr>
        <w:top w:val="none" w:sz="0" w:space="0" w:color="auto"/>
        <w:left w:val="none" w:sz="0" w:space="0" w:color="auto"/>
        <w:bottom w:val="none" w:sz="0" w:space="0" w:color="auto"/>
        <w:right w:val="none" w:sz="0" w:space="0" w:color="auto"/>
      </w:divBdr>
    </w:div>
    <w:div w:id="1581020292">
      <w:bodyDiv w:val="1"/>
      <w:marLeft w:val="0"/>
      <w:marRight w:val="0"/>
      <w:marTop w:val="0"/>
      <w:marBottom w:val="0"/>
      <w:divBdr>
        <w:top w:val="none" w:sz="0" w:space="0" w:color="auto"/>
        <w:left w:val="none" w:sz="0" w:space="0" w:color="auto"/>
        <w:bottom w:val="none" w:sz="0" w:space="0" w:color="auto"/>
        <w:right w:val="none" w:sz="0" w:space="0" w:color="auto"/>
      </w:divBdr>
    </w:div>
    <w:div w:id="1596942997">
      <w:bodyDiv w:val="1"/>
      <w:marLeft w:val="0"/>
      <w:marRight w:val="0"/>
      <w:marTop w:val="0"/>
      <w:marBottom w:val="0"/>
      <w:divBdr>
        <w:top w:val="none" w:sz="0" w:space="0" w:color="auto"/>
        <w:left w:val="none" w:sz="0" w:space="0" w:color="auto"/>
        <w:bottom w:val="none" w:sz="0" w:space="0" w:color="auto"/>
        <w:right w:val="none" w:sz="0" w:space="0" w:color="auto"/>
      </w:divBdr>
    </w:div>
    <w:div w:id="1656256356">
      <w:bodyDiv w:val="1"/>
      <w:marLeft w:val="0"/>
      <w:marRight w:val="0"/>
      <w:marTop w:val="0"/>
      <w:marBottom w:val="0"/>
      <w:divBdr>
        <w:top w:val="none" w:sz="0" w:space="0" w:color="auto"/>
        <w:left w:val="none" w:sz="0" w:space="0" w:color="auto"/>
        <w:bottom w:val="none" w:sz="0" w:space="0" w:color="auto"/>
        <w:right w:val="none" w:sz="0" w:space="0" w:color="auto"/>
      </w:divBdr>
    </w:div>
    <w:div w:id="1657150990">
      <w:bodyDiv w:val="1"/>
      <w:marLeft w:val="0"/>
      <w:marRight w:val="0"/>
      <w:marTop w:val="0"/>
      <w:marBottom w:val="0"/>
      <w:divBdr>
        <w:top w:val="none" w:sz="0" w:space="0" w:color="auto"/>
        <w:left w:val="none" w:sz="0" w:space="0" w:color="auto"/>
        <w:bottom w:val="none" w:sz="0" w:space="0" w:color="auto"/>
        <w:right w:val="none" w:sz="0" w:space="0" w:color="auto"/>
      </w:divBdr>
    </w:div>
    <w:div w:id="1673409079">
      <w:bodyDiv w:val="1"/>
      <w:marLeft w:val="0"/>
      <w:marRight w:val="0"/>
      <w:marTop w:val="0"/>
      <w:marBottom w:val="0"/>
      <w:divBdr>
        <w:top w:val="none" w:sz="0" w:space="0" w:color="auto"/>
        <w:left w:val="none" w:sz="0" w:space="0" w:color="auto"/>
        <w:bottom w:val="none" w:sz="0" w:space="0" w:color="auto"/>
        <w:right w:val="none" w:sz="0" w:space="0" w:color="auto"/>
      </w:divBdr>
    </w:div>
    <w:div w:id="1677220433">
      <w:bodyDiv w:val="1"/>
      <w:marLeft w:val="0"/>
      <w:marRight w:val="0"/>
      <w:marTop w:val="0"/>
      <w:marBottom w:val="0"/>
      <w:divBdr>
        <w:top w:val="none" w:sz="0" w:space="0" w:color="auto"/>
        <w:left w:val="none" w:sz="0" w:space="0" w:color="auto"/>
        <w:bottom w:val="none" w:sz="0" w:space="0" w:color="auto"/>
        <w:right w:val="none" w:sz="0" w:space="0" w:color="auto"/>
      </w:divBdr>
    </w:div>
    <w:div w:id="1689257368">
      <w:bodyDiv w:val="1"/>
      <w:marLeft w:val="0"/>
      <w:marRight w:val="0"/>
      <w:marTop w:val="0"/>
      <w:marBottom w:val="0"/>
      <w:divBdr>
        <w:top w:val="none" w:sz="0" w:space="0" w:color="auto"/>
        <w:left w:val="none" w:sz="0" w:space="0" w:color="auto"/>
        <w:bottom w:val="none" w:sz="0" w:space="0" w:color="auto"/>
        <w:right w:val="none" w:sz="0" w:space="0" w:color="auto"/>
      </w:divBdr>
    </w:div>
    <w:div w:id="1706833593">
      <w:bodyDiv w:val="1"/>
      <w:marLeft w:val="0"/>
      <w:marRight w:val="0"/>
      <w:marTop w:val="0"/>
      <w:marBottom w:val="0"/>
      <w:divBdr>
        <w:top w:val="none" w:sz="0" w:space="0" w:color="auto"/>
        <w:left w:val="none" w:sz="0" w:space="0" w:color="auto"/>
        <w:bottom w:val="none" w:sz="0" w:space="0" w:color="auto"/>
        <w:right w:val="none" w:sz="0" w:space="0" w:color="auto"/>
      </w:divBdr>
    </w:div>
    <w:div w:id="1727407554">
      <w:bodyDiv w:val="1"/>
      <w:marLeft w:val="0"/>
      <w:marRight w:val="0"/>
      <w:marTop w:val="0"/>
      <w:marBottom w:val="0"/>
      <w:divBdr>
        <w:top w:val="none" w:sz="0" w:space="0" w:color="auto"/>
        <w:left w:val="none" w:sz="0" w:space="0" w:color="auto"/>
        <w:bottom w:val="none" w:sz="0" w:space="0" w:color="auto"/>
        <w:right w:val="none" w:sz="0" w:space="0" w:color="auto"/>
      </w:divBdr>
      <w:divsChild>
        <w:div w:id="467865844">
          <w:marLeft w:val="0"/>
          <w:marRight w:val="547"/>
          <w:marTop w:val="154"/>
          <w:marBottom w:val="0"/>
          <w:divBdr>
            <w:top w:val="none" w:sz="0" w:space="0" w:color="auto"/>
            <w:left w:val="none" w:sz="0" w:space="0" w:color="auto"/>
            <w:bottom w:val="none" w:sz="0" w:space="0" w:color="auto"/>
            <w:right w:val="none" w:sz="0" w:space="0" w:color="auto"/>
          </w:divBdr>
        </w:div>
        <w:div w:id="1723795283">
          <w:marLeft w:val="0"/>
          <w:marRight w:val="547"/>
          <w:marTop w:val="154"/>
          <w:marBottom w:val="0"/>
          <w:divBdr>
            <w:top w:val="none" w:sz="0" w:space="0" w:color="auto"/>
            <w:left w:val="none" w:sz="0" w:space="0" w:color="auto"/>
            <w:bottom w:val="none" w:sz="0" w:space="0" w:color="auto"/>
            <w:right w:val="none" w:sz="0" w:space="0" w:color="auto"/>
          </w:divBdr>
        </w:div>
        <w:div w:id="29884932">
          <w:marLeft w:val="0"/>
          <w:marRight w:val="547"/>
          <w:marTop w:val="154"/>
          <w:marBottom w:val="0"/>
          <w:divBdr>
            <w:top w:val="none" w:sz="0" w:space="0" w:color="auto"/>
            <w:left w:val="none" w:sz="0" w:space="0" w:color="auto"/>
            <w:bottom w:val="none" w:sz="0" w:space="0" w:color="auto"/>
            <w:right w:val="none" w:sz="0" w:space="0" w:color="auto"/>
          </w:divBdr>
        </w:div>
      </w:divsChild>
    </w:div>
    <w:div w:id="1740709649">
      <w:bodyDiv w:val="1"/>
      <w:marLeft w:val="0"/>
      <w:marRight w:val="0"/>
      <w:marTop w:val="0"/>
      <w:marBottom w:val="0"/>
      <w:divBdr>
        <w:top w:val="none" w:sz="0" w:space="0" w:color="auto"/>
        <w:left w:val="none" w:sz="0" w:space="0" w:color="auto"/>
        <w:bottom w:val="none" w:sz="0" w:space="0" w:color="auto"/>
        <w:right w:val="none" w:sz="0" w:space="0" w:color="auto"/>
      </w:divBdr>
    </w:div>
    <w:div w:id="1819495715">
      <w:bodyDiv w:val="1"/>
      <w:marLeft w:val="0"/>
      <w:marRight w:val="0"/>
      <w:marTop w:val="0"/>
      <w:marBottom w:val="0"/>
      <w:divBdr>
        <w:top w:val="none" w:sz="0" w:space="0" w:color="auto"/>
        <w:left w:val="none" w:sz="0" w:space="0" w:color="auto"/>
        <w:bottom w:val="none" w:sz="0" w:space="0" w:color="auto"/>
        <w:right w:val="none" w:sz="0" w:space="0" w:color="auto"/>
      </w:divBdr>
    </w:div>
    <w:div w:id="1820263277">
      <w:bodyDiv w:val="1"/>
      <w:marLeft w:val="0"/>
      <w:marRight w:val="0"/>
      <w:marTop w:val="0"/>
      <w:marBottom w:val="0"/>
      <w:divBdr>
        <w:top w:val="none" w:sz="0" w:space="0" w:color="auto"/>
        <w:left w:val="none" w:sz="0" w:space="0" w:color="auto"/>
        <w:bottom w:val="none" w:sz="0" w:space="0" w:color="auto"/>
        <w:right w:val="none" w:sz="0" w:space="0" w:color="auto"/>
      </w:divBdr>
    </w:div>
    <w:div w:id="1879705119">
      <w:bodyDiv w:val="1"/>
      <w:marLeft w:val="0"/>
      <w:marRight w:val="0"/>
      <w:marTop w:val="0"/>
      <w:marBottom w:val="0"/>
      <w:divBdr>
        <w:top w:val="none" w:sz="0" w:space="0" w:color="auto"/>
        <w:left w:val="none" w:sz="0" w:space="0" w:color="auto"/>
        <w:bottom w:val="none" w:sz="0" w:space="0" w:color="auto"/>
        <w:right w:val="none" w:sz="0" w:space="0" w:color="auto"/>
      </w:divBdr>
    </w:div>
    <w:div w:id="1885409563">
      <w:bodyDiv w:val="1"/>
      <w:marLeft w:val="0"/>
      <w:marRight w:val="0"/>
      <w:marTop w:val="0"/>
      <w:marBottom w:val="0"/>
      <w:divBdr>
        <w:top w:val="none" w:sz="0" w:space="0" w:color="auto"/>
        <w:left w:val="none" w:sz="0" w:space="0" w:color="auto"/>
        <w:bottom w:val="none" w:sz="0" w:space="0" w:color="auto"/>
        <w:right w:val="none" w:sz="0" w:space="0" w:color="auto"/>
      </w:divBdr>
    </w:div>
    <w:div w:id="1895699576">
      <w:bodyDiv w:val="1"/>
      <w:marLeft w:val="0"/>
      <w:marRight w:val="0"/>
      <w:marTop w:val="0"/>
      <w:marBottom w:val="0"/>
      <w:divBdr>
        <w:top w:val="none" w:sz="0" w:space="0" w:color="auto"/>
        <w:left w:val="none" w:sz="0" w:space="0" w:color="auto"/>
        <w:bottom w:val="none" w:sz="0" w:space="0" w:color="auto"/>
        <w:right w:val="none" w:sz="0" w:space="0" w:color="auto"/>
      </w:divBdr>
    </w:div>
    <w:div w:id="1933934486">
      <w:bodyDiv w:val="1"/>
      <w:marLeft w:val="0"/>
      <w:marRight w:val="0"/>
      <w:marTop w:val="0"/>
      <w:marBottom w:val="0"/>
      <w:divBdr>
        <w:top w:val="none" w:sz="0" w:space="0" w:color="auto"/>
        <w:left w:val="none" w:sz="0" w:space="0" w:color="auto"/>
        <w:bottom w:val="none" w:sz="0" w:space="0" w:color="auto"/>
        <w:right w:val="none" w:sz="0" w:space="0" w:color="auto"/>
      </w:divBdr>
    </w:div>
    <w:div w:id="1945183759">
      <w:bodyDiv w:val="1"/>
      <w:marLeft w:val="0"/>
      <w:marRight w:val="0"/>
      <w:marTop w:val="0"/>
      <w:marBottom w:val="0"/>
      <w:divBdr>
        <w:top w:val="none" w:sz="0" w:space="0" w:color="auto"/>
        <w:left w:val="none" w:sz="0" w:space="0" w:color="auto"/>
        <w:bottom w:val="none" w:sz="0" w:space="0" w:color="auto"/>
        <w:right w:val="none" w:sz="0" w:space="0" w:color="auto"/>
      </w:divBdr>
    </w:div>
    <w:div w:id="1985963739">
      <w:bodyDiv w:val="1"/>
      <w:marLeft w:val="0"/>
      <w:marRight w:val="0"/>
      <w:marTop w:val="0"/>
      <w:marBottom w:val="0"/>
      <w:divBdr>
        <w:top w:val="none" w:sz="0" w:space="0" w:color="auto"/>
        <w:left w:val="none" w:sz="0" w:space="0" w:color="auto"/>
        <w:bottom w:val="none" w:sz="0" w:space="0" w:color="auto"/>
        <w:right w:val="none" w:sz="0" w:space="0" w:color="auto"/>
      </w:divBdr>
    </w:div>
    <w:div w:id="2024360290">
      <w:bodyDiv w:val="1"/>
      <w:marLeft w:val="0"/>
      <w:marRight w:val="0"/>
      <w:marTop w:val="0"/>
      <w:marBottom w:val="0"/>
      <w:divBdr>
        <w:top w:val="none" w:sz="0" w:space="0" w:color="auto"/>
        <w:left w:val="none" w:sz="0" w:space="0" w:color="auto"/>
        <w:bottom w:val="none" w:sz="0" w:space="0" w:color="auto"/>
        <w:right w:val="none" w:sz="0" w:space="0" w:color="auto"/>
      </w:divBdr>
    </w:div>
    <w:div w:id="2042976096">
      <w:bodyDiv w:val="1"/>
      <w:marLeft w:val="0"/>
      <w:marRight w:val="0"/>
      <w:marTop w:val="0"/>
      <w:marBottom w:val="0"/>
      <w:divBdr>
        <w:top w:val="none" w:sz="0" w:space="0" w:color="auto"/>
        <w:left w:val="none" w:sz="0" w:space="0" w:color="auto"/>
        <w:bottom w:val="none" w:sz="0" w:space="0" w:color="auto"/>
        <w:right w:val="none" w:sz="0" w:space="0" w:color="auto"/>
      </w:divBdr>
    </w:div>
    <w:div w:id="2046370826">
      <w:bodyDiv w:val="1"/>
      <w:marLeft w:val="0"/>
      <w:marRight w:val="0"/>
      <w:marTop w:val="0"/>
      <w:marBottom w:val="0"/>
      <w:divBdr>
        <w:top w:val="none" w:sz="0" w:space="0" w:color="auto"/>
        <w:left w:val="none" w:sz="0" w:space="0" w:color="auto"/>
        <w:bottom w:val="none" w:sz="0" w:space="0" w:color="auto"/>
        <w:right w:val="none" w:sz="0" w:space="0" w:color="auto"/>
      </w:divBdr>
    </w:div>
    <w:div w:id="2096825466">
      <w:bodyDiv w:val="1"/>
      <w:marLeft w:val="0"/>
      <w:marRight w:val="0"/>
      <w:marTop w:val="0"/>
      <w:marBottom w:val="0"/>
      <w:divBdr>
        <w:top w:val="none" w:sz="0" w:space="0" w:color="auto"/>
        <w:left w:val="none" w:sz="0" w:space="0" w:color="auto"/>
        <w:bottom w:val="none" w:sz="0" w:space="0" w:color="auto"/>
        <w:right w:val="none" w:sz="0" w:space="0" w:color="auto"/>
      </w:divBdr>
    </w:div>
    <w:div w:id="2126073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header" Target="header3.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858</TotalTime>
  <Pages>28</Pages>
  <Words>2237</Words>
  <Characters>12752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NTS1</vt:lpstr>
    </vt:vector>
  </TitlesOfParts>
  <Company>Singapore Bible College</Company>
  <LinksUpToDate>false</LinksUpToDate>
  <CharactersWithSpaces>14960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NTS1</dc:title>
  <dc:subject/>
  <dc:creator>Dr. Rick Griffith</dc:creator>
  <cp:keywords/>
  <cp:lastModifiedBy>Rick Griffith</cp:lastModifiedBy>
  <cp:revision>117</cp:revision>
  <cp:lastPrinted>2016-01-17T21:05:00Z</cp:lastPrinted>
  <dcterms:created xsi:type="dcterms:W3CDTF">2022-12-12T21:09:00Z</dcterms:created>
  <dcterms:modified xsi:type="dcterms:W3CDTF">2022-12-24T21:06:00Z</dcterms:modified>
</cp:coreProperties>
</file>