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613DF3" w14:textId="64F72F06" w:rsidR="00C743F5" w:rsidRPr="00454193" w:rsidRDefault="003B3021" w:rsidP="003B3021">
      <w:pPr>
        <w:bidi/>
        <w:rPr>
          <w:rFonts w:ascii="Arial" w:hAnsi="Arial" w:cs="Arial"/>
          <w:b/>
          <w:bCs/>
          <w:sz w:val="36"/>
          <w:szCs w:val="36"/>
          <w:rtl/>
          <w:lang w:bidi="ar-JO"/>
        </w:rPr>
      </w:pPr>
      <w:r w:rsidRPr="00454193">
        <w:rPr>
          <w:rFonts w:ascii="Arial" w:hAnsi="Arial" w:cs="Arial"/>
          <w:b/>
          <w:bCs/>
          <w:sz w:val="36"/>
          <w:szCs w:val="36"/>
          <w:rtl/>
        </w:rPr>
        <w:t>1.</w:t>
      </w:r>
      <w:r w:rsidRPr="00454193">
        <w:rPr>
          <w:rFonts w:ascii="Arial" w:hAnsi="Arial" w:cs="Arial"/>
          <w:b/>
          <w:bCs/>
          <w:sz w:val="36"/>
          <w:szCs w:val="36"/>
        </w:rPr>
        <w:tab/>
      </w:r>
      <w:r w:rsidRPr="00454193">
        <w:rPr>
          <w:rFonts w:ascii="Arial" w:hAnsi="Arial" w:cs="Arial"/>
          <w:b/>
          <w:bCs/>
          <w:sz w:val="36"/>
          <w:szCs w:val="36"/>
          <w:rtl/>
          <w:lang w:bidi="ar-JO"/>
        </w:rPr>
        <w:t>مقدمة</w:t>
      </w:r>
    </w:p>
    <w:p w14:paraId="0E60E7B0" w14:textId="77777777" w:rsidR="007F66B7" w:rsidRPr="00454193" w:rsidRDefault="007F66B7" w:rsidP="007F66B7">
      <w:pPr>
        <w:rPr>
          <w:sz w:val="24"/>
          <w:szCs w:val="24"/>
          <w:lang w:bidi="ar-JO"/>
        </w:rPr>
      </w:pPr>
    </w:p>
    <w:p w14:paraId="16483875" w14:textId="1BBDAD50" w:rsidR="003B3021" w:rsidRPr="00454193" w:rsidRDefault="003B3021" w:rsidP="003B3021">
      <w:pPr>
        <w:bidi/>
        <w:rPr>
          <w:rFonts w:ascii="Arial" w:hAnsi="Arial" w:cs="Arial"/>
          <w:sz w:val="28"/>
          <w:szCs w:val="28"/>
          <w:rtl/>
          <w:lang w:bidi="ar-JO"/>
        </w:rPr>
      </w:pPr>
      <w:r w:rsidRPr="00454193">
        <w:rPr>
          <w:rFonts w:ascii="Arial" w:hAnsi="Arial" w:cs="Arial"/>
          <w:sz w:val="28"/>
          <w:szCs w:val="28"/>
        </w:rPr>
        <w:t xml:space="preserve">      </w:t>
      </w:r>
      <w:r w:rsidRPr="00454193">
        <w:rPr>
          <w:rFonts w:ascii="Arial" w:hAnsi="Arial" w:cs="Arial"/>
          <w:sz w:val="28"/>
          <w:szCs w:val="28"/>
          <w:rtl/>
          <w:lang w:bidi="ar-JO"/>
        </w:rPr>
        <w:t>أ.</w:t>
      </w:r>
      <w:r w:rsidRPr="00454193">
        <w:rPr>
          <w:rFonts w:ascii="Arial" w:hAnsi="Arial" w:cs="Arial"/>
          <w:sz w:val="28"/>
          <w:szCs w:val="28"/>
          <w:rtl/>
          <w:lang w:bidi="ar-JO"/>
        </w:rPr>
        <w:tab/>
        <w:t>سؤال تقييمي: هل الله هو كل ما نحتاج إليه؟</w:t>
      </w:r>
    </w:p>
    <w:p w14:paraId="35E8BF8A" w14:textId="5ABA2F5A" w:rsidR="003B3021" w:rsidRPr="00454193" w:rsidRDefault="003B3021" w:rsidP="003B3021">
      <w:pPr>
        <w:bidi/>
        <w:rPr>
          <w:rFonts w:ascii="Arial" w:hAnsi="Arial" w:cs="Arial"/>
          <w:sz w:val="28"/>
          <w:szCs w:val="28"/>
        </w:rPr>
      </w:pPr>
      <w:r w:rsidRPr="00454193">
        <w:rPr>
          <w:sz w:val="24"/>
          <w:szCs w:val="24"/>
          <w:rtl/>
        </w:rPr>
        <w:tab/>
      </w:r>
      <w:r w:rsidRPr="00454193">
        <w:rPr>
          <w:rFonts w:ascii="Arial" w:hAnsi="Arial" w:cs="Arial"/>
          <w:sz w:val="28"/>
          <w:szCs w:val="28"/>
          <w:rtl/>
        </w:rPr>
        <w:t>1.  أي عدد أتى أولاً؟ (تك 2: 18، تك 3: 6)</w:t>
      </w:r>
    </w:p>
    <w:p w14:paraId="0561D152" w14:textId="77777777" w:rsidR="003B3021" w:rsidRPr="00454193" w:rsidRDefault="003B3021" w:rsidP="003B3021">
      <w:pPr>
        <w:bidi/>
        <w:rPr>
          <w:sz w:val="24"/>
          <w:szCs w:val="24"/>
          <w:rtl/>
        </w:rPr>
      </w:pPr>
    </w:p>
    <w:p w14:paraId="347E167D" w14:textId="3F88FD14" w:rsidR="003B3021" w:rsidRPr="00454193" w:rsidRDefault="003B3021" w:rsidP="003B3021">
      <w:pPr>
        <w:bidi/>
        <w:rPr>
          <w:rFonts w:ascii="Arial" w:hAnsi="Arial" w:cs="Arial"/>
          <w:sz w:val="28"/>
          <w:szCs w:val="28"/>
        </w:rPr>
      </w:pPr>
      <w:r w:rsidRPr="00454193">
        <w:rPr>
          <w:rFonts w:hint="cs"/>
          <w:sz w:val="24"/>
          <w:szCs w:val="24"/>
          <w:rtl/>
        </w:rPr>
        <w:t xml:space="preserve">        </w:t>
      </w:r>
      <w:r w:rsidRPr="00454193">
        <w:rPr>
          <w:rFonts w:ascii="Arial" w:hAnsi="Arial" w:cs="Arial"/>
          <w:sz w:val="28"/>
          <w:szCs w:val="28"/>
          <w:rtl/>
        </w:rPr>
        <w:t>ب.</w:t>
      </w:r>
      <w:r w:rsidRPr="00454193">
        <w:rPr>
          <w:rFonts w:ascii="Arial" w:hAnsi="Arial" w:cs="Arial"/>
          <w:sz w:val="28"/>
          <w:szCs w:val="28"/>
          <w:rtl/>
        </w:rPr>
        <w:tab/>
        <w:t>ما هي أول أزمة بشرية (تك 2: 18)؟</w:t>
      </w:r>
    </w:p>
    <w:p w14:paraId="2563E0D0" w14:textId="77777777" w:rsidR="001C1A90" w:rsidRPr="00454193" w:rsidRDefault="001C1A90" w:rsidP="001C1A90">
      <w:pPr>
        <w:bidi/>
        <w:rPr>
          <w:rFonts w:ascii="Arial" w:hAnsi="Arial" w:cs="Arial"/>
          <w:b/>
          <w:bCs/>
          <w:sz w:val="36"/>
          <w:szCs w:val="36"/>
          <w:rtl/>
        </w:rPr>
      </w:pPr>
    </w:p>
    <w:p w14:paraId="77D9F5EB" w14:textId="41CB0AA3" w:rsidR="001C1A90" w:rsidRPr="00454193" w:rsidRDefault="001C1A90" w:rsidP="001C1A90">
      <w:pPr>
        <w:bidi/>
        <w:rPr>
          <w:rFonts w:ascii="Arial" w:hAnsi="Arial" w:cs="Arial"/>
          <w:b/>
          <w:bCs/>
          <w:sz w:val="36"/>
          <w:szCs w:val="36"/>
        </w:rPr>
      </w:pPr>
      <w:r w:rsidRPr="00454193">
        <w:rPr>
          <w:rFonts w:ascii="Arial" w:hAnsi="Arial" w:cs="Arial"/>
          <w:b/>
          <w:bCs/>
          <w:sz w:val="36"/>
          <w:szCs w:val="36"/>
          <w:rtl/>
        </w:rPr>
        <w:t>2.</w:t>
      </w:r>
      <w:r w:rsidRPr="00454193">
        <w:rPr>
          <w:rFonts w:ascii="Arial" w:hAnsi="Arial" w:cs="Arial"/>
          <w:b/>
          <w:bCs/>
          <w:sz w:val="36"/>
          <w:szCs w:val="36"/>
          <w:rtl/>
        </w:rPr>
        <w:tab/>
        <w:t>ما هو قصد، هدف وموضوع مساق الزواج؟</w:t>
      </w:r>
    </w:p>
    <w:p w14:paraId="0DF8D6CA" w14:textId="77777777" w:rsidR="001C1A90" w:rsidRPr="00454193" w:rsidRDefault="001C1A90" w:rsidP="001C1A90">
      <w:pPr>
        <w:bidi/>
        <w:rPr>
          <w:rFonts w:ascii="Arial" w:hAnsi="Arial" w:cs="Arial"/>
          <w:sz w:val="28"/>
          <w:szCs w:val="28"/>
          <w:rtl/>
        </w:rPr>
      </w:pPr>
    </w:p>
    <w:p w14:paraId="39865EE5" w14:textId="5420EB89" w:rsidR="001C1A90" w:rsidRPr="00454193" w:rsidRDefault="001C1A90" w:rsidP="001C1A90">
      <w:pPr>
        <w:bidi/>
        <w:rPr>
          <w:rFonts w:ascii="Arial" w:hAnsi="Arial" w:cs="Arial"/>
          <w:sz w:val="28"/>
          <w:szCs w:val="28"/>
          <w:rtl/>
          <w:lang w:bidi="ar-JO"/>
        </w:rPr>
      </w:pPr>
      <w:r w:rsidRPr="00454193">
        <w:rPr>
          <w:rFonts w:ascii="Arial" w:hAnsi="Arial" w:cs="Arial"/>
          <w:sz w:val="28"/>
          <w:szCs w:val="28"/>
          <w:rtl/>
        </w:rPr>
        <w:t xml:space="preserve">   </w:t>
      </w:r>
      <w:r w:rsidRPr="00454193">
        <w:rPr>
          <w:rFonts w:ascii="Arial" w:hAnsi="Arial" w:cs="Arial"/>
          <w:sz w:val="28"/>
          <w:szCs w:val="28"/>
        </w:rPr>
        <w:t xml:space="preserve">   </w:t>
      </w:r>
      <w:r w:rsidRPr="00454193">
        <w:rPr>
          <w:rFonts w:ascii="Arial" w:hAnsi="Arial" w:cs="Arial"/>
          <w:sz w:val="28"/>
          <w:szCs w:val="28"/>
          <w:rtl/>
          <w:lang w:bidi="ar-JO"/>
        </w:rPr>
        <w:t>أ.</w:t>
      </w:r>
      <w:r w:rsidRPr="00454193">
        <w:rPr>
          <w:rFonts w:ascii="Arial" w:hAnsi="Arial" w:cs="Arial"/>
          <w:sz w:val="28"/>
          <w:szCs w:val="28"/>
          <w:rtl/>
          <w:lang w:bidi="ar-JO"/>
        </w:rPr>
        <w:tab/>
        <w:t>القصد: تمجيد الله من خلال زيادة الإقتراب إلى الله، الشريك، العائلة وجسد الكنيسة (أش 43: 7)</w:t>
      </w:r>
    </w:p>
    <w:p w14:paraId="3E8AC7A0" w14:textId="77777777" w:rsidR="00C96A7C" w:rsidRPr="00454193" w:rsidRDefault="00C96A7C" w:rsidP="00C96A7C">
      <w:pPr>
        <w:bidi/>
        <w:rPr>
          <w:sz w:val="24"/>
          <w:szCs w:val="24"/>
          <w:rtl/>
        </w:rPr>
      </w:pPr>
    </w:p>
    <w:p w14:paraId="55C579EF" w14:textId="553071CE" w:rsidR="00C96A7C" w:rsidRPr="00454193" w:rsidRDefault="00C96A7C" w:rsidP="00C96A7C">
      <w:pPr>
        <w:bidi/>
        <w:rPr>
          <w:rFonts w:ascii="Arial" w:hAnsi="Arial" w:cs="Arial"/>
          <w:sz w:val="28"/>
          <w:szCs w:val="28"/>
          <w:rtl/>
          <w:lang w:bidi="ar-JO"/>
        </w:rPr>
      </w:pPr>
      <w:r w:rsidRPr="00454193">
        <w:rPr>
          <w:rFonts w:hint="cs"/>
          <w:sz w:val="24"/>
          <w:szCs w:val="24"/>
          <w:rtl/>
        </w:rPr>
        <w:t xml:space="preserve">     </w:t>
      </w:r>
      <w:r w:rsidRPr="00454193">
        <w:rPr>
          <w:sz w:val="24"/>
          <w:szCs w:val="24"/>
        </w:rPr>
        <w:t xml:space="preserve">    </w:t>
      </w:r>
      <w:r w:rsidRPr="00454193">
        <w:rPr>
          <w:rFonts w:ascii="Arial" w:hAnsi="Arial" w:cs="Arial"/>
          <w:sz w:val="28"/>
          <w:szCs w:val="28"/>
          <w:rtl/>
          <w:lang w:bidi="ar-JO"/>
        </w:rPr>
        <w:t>ب.</w:t>
      </w:r>
      <w:r w:rsidRPr="00454193">
        <w:rPr>
          <w:rFonts w:ascii="Arial" w:hAnsi="Arial" w:cs="Arial"/>
          <w:sz w:val="28"/>
          <w:szCs w:val="28"/>
          <w:rtl/>
          <w:lang w:bidi="ar-JO"/>
        </w:rPr>
        <w:tab/>
        <w:t>الهدف: اختبار الحقائق الكتابية الأساسية التي تقود إلى الإقتراب.</w:t>
      </w:r>
    </w:p>
    <w:p w14:paraId="46E936A8" w14:textId="77777777" w:rsidR="00C96A7C" w:rsidRPr="00454193" w:rsidRDefault="00C96A7C" w:rsidP="00C96A7C">
      <w:pPr>
        <w:bidi/>
        <w:rPr>
          <w:sz w:val="24"/>
          <w:szCs w:val="24"/>
          <w:rtl/>
        </w:rPr>
      </w:pPr>
    </w:p>
    <w:p w14:paraId="29BE3560" w14:textId="5B5AD6A4" w:rsidR="00C96A7C" w:rsidRPr="00454193" w:rsidRDefault="00C96A7C" w:rsidP="00C96A7C">
      <w:pPr>
        <w:bidi/>
        <w:rPr>
          <w:rFonts w:ascii="Arial" w:hAnsi="Arial" w:cs="Arial"/>
          <w:sz w:val="28"/>
          <w:szCs w:val="28"/>
          <w:rtl/>
          <w:lang w:bidi="ar-JO"/>
        </w:rPr>
      </w:pPr>
      <w:r w:rsidRPr="00454193">
        <w:rPr>
          <w:rFonts w:hint="cs"/>
          <w:sz w:val="24"/>
          <w:szCs w:val="24"/>
          <w:rtl/>
        </w:rPr>
        <w:t xml:space="preserve">   </w:t>
      </w:r>
      <w:r w:rsidRPr="00454193">
        <w:rPr>
          <w:sz w:val="24"/>
          <w:szCs w:val="24"/>
        </w:rPr>
        <w:t xml:space="preserve">   </w:t>
      </w:r>
      <w:r w:rsidRPr="00454193">
        <w:rPr>
          <w:rFonts w:hint="cs"/>
          <w:sz w:val="24"/>
          <w:szCs w:val="24"/>
          <w:rtl/>
        </w:rPr>
        <w:t xml:space="preserve">   </w:t>
      </w:r>
      <w:r w:rsidRPr="00454193">
        <w:rPr>
          <w:rFonts w:ascii="Arial" w:hAnsi="Arial" w:cs="Arial"/>
          <w:sz w:val="28"/>
          <w:szCs w:val="28"/>
          <w:rtl/>
          <w:lang w:bidi="ar-JO"/>
        </w:rPr>
        <w:t>ت.</w:t>
      </w:r>
      <w:r w:rsidRPr="00454193">
        <w:rPr>
          <w:rFonts w:ascii="Arial" w:hAnsi="Arial" w:cs="Arial"/>
          <w:sz w:val="28"/>
          <w:szCs w:val="28"/>
          <w:rtl/>
          <w:lang w:bidi="ar-JO"/>
        </w:rPr>
        <w:tab/>
        <w:t>المواضيع</w:t>
      </w:r>
    </w:p>
    <w:p w14:paraId="5E8FE7E8" w14:textId="77777777" w:rsidR="00C96A7C" w:rsidRPr="00454193" w:rsidRDefault="00C96A7C" w:rsidP="00C96A7C">
      <w:pPr>
        <w:bidi/>
        <w:rPr>
          <w:rFonts w:ascii="Arial" w:hAnsi="Arial" w:cs="Arial"/>
          <w:sz w:val="28"/>
          <w:szCs w:val="28"/>
          <w:rtl/>
          <w:lang w:bidi="ar-JO"/>
        </w:rPr>
      </w:pPr>
    </w:p>
    <w:p w14:paraId="410CAE7C" w14:textId="32ECA434" w:rsidR="00C96A7C" w:rsidRPr="00454193" w:rsidRDefault="00C96A7C" w:rsidP="00C96A7C">
      <w:pPr>
        <w:bidi/>
        <w:spacing w:line="360" w:lineRule="auto"/>
        <w:rPr>
          <w:rFonts w:ascii="Arial" w:hAnsi="Arial" w:cs="Arial"/>
          <w:sz w:val="28"/>
          <w:szCs w:val="28"/>
          <w:rtl/>
        </w:rPr>
      </w:pPr>
      <w:r w:rsidRPr="00454193">
        <w:rPr>
          <w:rFonts w:ascii="Arial" w:hAnsi="Arial" w:cs="Arial"/>
          <w:sz w:val="28"/>
          <w:szCs w:val="28"/>
          <w:rtl/>
        </w:rPr>
        <w:tab/>
        <w:t>1. فهم كيف ولماذا تتطور الصراعات.</w:t>
      </w:r>
    </w:p>
    <w:p w14:paraId="0BC3E6E5" w14:textId="17B38E5C" w:rsidR="00C96A7C" w:rsidRPr="00454193" w:rsidRDefault="00C96A7C" w:rsidP="00C96A7C">
      <w:pPr>
        <w:bidi/>
        <w:spacing w:line="360" w:lineRule="auto"/>
        <w:rPr>
          <w:rFonts w:ascii="Arial" w:hAnsi="Arial" w:cs="Arial"/>
          <w:sz w:val="28"/>
          <w:szCs w:val="28"/>
          <w:rtl/>
        </w:rPr>
      </w:pPr>
      <w:r w:rsidRPr="00454193">
        <w:rPr>
          <w:rFonts w:ascii="Arial" w:hAnsi="Arial" w:cs="Arial"/>
          <w:sz w:val="28"/>
          <w:szCs w:val="28"/>
          <w:rtl/>
        </w:rPr>
        <w:tab/>
        <w:t>2. إعداد قلبك لحل الصراعات بنجاح.</w:t>
      </w:r>
    </w:p>
    <w:p w14:paraId="7F65DA77" w14:textId="7B2642F3" w:rsidR="00C96A7C" w:rsidRPr="00454193" w:rsidRDefault="00C96A7C" w:rsidP="00C96A7C">
      <w:pPr>
        <w:bidi/>
        <w:spacing w:line="360" w:lineRule="auto"/>
        <w:rPr>
          <w:rFonts w:ascii="Arial" w:hAnsi="Arial" w:cs="Arial"/>
          <w:sz w:val="28"/>
          <w:szCs w:val="28"/>
          <w:rtl/>
        </w:rPr>
      </w:pPr>
      <w:r w:rsidRPr="00454193">
        <w:rPr>
          <w:rFonts w:ascii="Arial" w:hAnsi="Arial" w:cs="Arial"/>
          <w:sz w:val="28"/>
          <w:szCs w:val="28"/>
          <w:rtl/>
        </w:rPr>
        <w:tab/>
        <w:t>3. تطوير المهارات لحل الآلام المعروفة.</w:t>
      </w:r>
    </w:p>
    <w:p w14:paraId="5366CC37" w14:textId="7F0D2FFC" w:rsidR="00C96A7C" w:rsidRPr="00454193" w:rsidRDefault="00C96A7C" w:rsidP="00454193">
      <w:pPr>
        <w:bidi/>
        <w:spacing w:line="360" w:lineRule="auto"/>
        <w:ind w:left="990" w:hanging="270"/>
        <w:rPr>
          <w:rFonts w:ascii="Arial" w:hAnsi="Arial" w:cs="Arial"/>
          <w:sz w:val="28"/>
          <w:szCs w:val="28"/>
          <w:rtl/>
        </w:rPr>
      </w:pPr>
      <w:r w:rsidRPr="00454193">
        <w:rPr>
          <w:rFonts w:ascii="Arial" w:hAnsi="Arial" w:cs="Arial"/>
          <w:sz w:val="28"/>
          <w:szCs w:val="28"/>
          <w:rtl/>
        </w:rPr>
        <w:t xml:space="preserve">4. تطوير المهارات للتحقق من الآلام غير المعروفة وحلها من خلال نموذج التواصل </w:t>
      </w:r>
      <w:r w:rsidRPr="00454193">
        <w:rPr>
          <w:rFonts w:ascii="Arial" w:hAnsi="Arial" w:cs="Arial" w:hint="cs"/>
          <w:sz w:val="28"/>
          <w:szCs w:val="28"/>
          <w:rtl/>
        </w:rPr>
        <w:t>ذو</w:t>
      </w:r>
      <w:r w:rsidRPr="00454193">
        <w:rPr>
          <w:rFonts w:ascii="Arial" w:hAnsi="Arial" w:cs="Arial"/>
          <w:sz w:val="28"/>
          <w:szCs w:val="28"/>
          <w:rtl/>
        </w:rPr>
        <w:t xml:space="preserve"> 14 خطوة.</w:t>
      </w:r>
    </w:p>
    <w:p w14:paraId="0CFBE53C" w14:textId="7CAFD5BD" w:rsidR="00C96A7C" w:rsidRPr="00454193" w:rsidRDefault="00C96A7C" w:rsidP="00C96A7C">
      <w:pPr>
        <w:bidi/>
        <w:spacing w:line="360" w:lineRule="auto"/>
        <w:rPr>
          <w:rFonts w:ascii="Arial" w:hAnsi="Arial" w:cs="Arial"/>
          <w:sz w:val="28"/>
          <w:szCs w:val="28"/>
          <w:rtl/>
        </w:rPr>
      </w:pPr>
      <w:r w:rsidRPr="00454193">
        <w:rPr>
          <w:rFonts w:ascii="Arial" w:hAnsi="Arial" w:cs="Arial"/>
          <w:sz w:val="28"/>
          <w:szCs w:val="28"/>
          <w:rtl/>
        </w:rPr>
        <w:tab/>
        <w:t>5. كيف تختبر الشفاء والغفران.</w:t>
      </w:r>
    </w:p>
    <w:p w14:paraId="4DE6B5B2" w14:textId="7C431F01" w:rsidR="00C96A7C" w:rsidRPr="00454193" w:rsidRDefault="00C96A7C" w:rsidP="001E51B8">
      <w:pPr>
        <w:bidi/>
        <w:spacing w:line="360" w:lineRule="auto"/>
        <w:rPr>
          <w:rFonts w:ascii="Arial" w:hAnsi="Arial" w:cs="Arial"/>
          <w:sz w:val="28"/>
          <w:szCs w:val="28"/>
          <w:rtl/>
        </w:rPr>
      </w:pPr>
      <w:r w:rsidRPr="00454193">
        <w:rPr>
          <w:rFonts w:ascii="Arial" w:hAnsi="Arial" w:cs="Arial"/>
          <w:sz w:val="28"/>
          <w:szCs w:val="28"/>
          <w:rtl/>
        </w:rPr>
        <w:tab/>
        <w:t xml:space="preserve">6. </w:t>
      </w:r>
      <w:proofErr w:type="spellStart"/>
      <w:r w:rsidRPr="00454193">
        <w:rPr>
          <w:rFonts w:ascii="Arial" w:hAnsi="Arial" w:cs="Arial"/>
          <w:sz w:val="28"/>
          <w:szCs w:val="28"/>
          <w:rtl/>
        </w:rPr>
        <w:t>الإلتزام</w:t>
      </w:r>
      <w:proofErr w:type="spellEnd"/>
      <w:r w:rsidRPr="00454193">
        <w:rPr>
          <w:rFonts w:ascii="Arial" w:hAnsi="Arial" w:cs="Arial"/>
          <w:sz w:val="28"/>
          <w:szCs w:val="28"/>
          <w:rtl/>
        </w:rPr>
        <w:t xml:space="preserve"> باجتماع الموظفين الأسبوعي.</w:t>
      </w:r>
    </w:p>
    <w:p w14:paraId="66F6A6C7" w14:textId="4E3477DA" w:rsidR="00C96A7C" w:rsidRPr="00454193" w:rsidRDefault="00C96A7C" w:rsidP="00C96A7C">
      <w:pPr>
        <w:bidi/>
        <w:rPr>
          <w:rFonts w:ascii="Arial" w:hAnsi="Arial" w:cs="Arial"/>
          <w:sz w:val="28"/>
          <w:szCs w:val="28"/>
          <w:rtl/>
          <w:lang w:bidi="ar-JO"/>
        </w:rPr>
      </w:pPr>
      <w:r w:rsidRPr="00454193">
        <w:rPr>
          <w:rFonts w:hint="cs"/>
          <w:sz w:val="24"/>
          <w:szCs w:val="24"/>
          <w:rtl/>
        </w:rPr>
        <w:t xml:space="preserve">   </w:t>
      </w:r>
      <w:r w:rsidRPr="00454193">
        <w:rPr>
          <w:sz w:val="24"/>
          <w:szCs w:val="24"/>
        </w:rPr>
        <w:t xml:space="preserve">   </w:t>
      </w:r>
      <w:r w:rsidRPr="00454193">
        <w:rPr>
          <w:rFonts w:hint="cs"/>
          <w:sz w:val="24"/>
          <w:szCs w:val="24"/>
          <w:rtl/>
        </w:rPr>
        <w:t xml:space="preserve">   </w:t>
      </w:r>
      <w:r w:rsidRPr="00454193">
        <w:rPr>
          <w:rFonts w:ascii="Arial" w:hAnsi="Arial" w:cs="Arial"/>
          <w:sz w:val="28"/>
          <w:szCs w:val="28"/>
          <w:rtl/>
          <w:lang w:bidi="ar-JO"/>
        </w:rPr>
        <w:t>ث.</w:t>
      </w:r>
      <w:r w:rsidRPr="00454193">
        <w:rPr>
          <w:rFonts w:ascii="Arial" w:hAnsi="Arial" w:cs="Arial"/>
          <w:sz w:val="28"/>
          <w:szCs w:val="28"/>
          <w:rtl/>
          <w:lang w:bidi="ar-JO"/>
        </w:rPr>
        <w:tab/>
        <w:t>نظرة عامة على عيادة الزواج</w:t>
      </w:r>
    </w:p>
    <w:p w14:paraId="236D1795" w14:textId="77777777" w:rsidR="00C96A7C" w:rsidRPr="00454193" w:rsidRDefault="00C96A7C" w:rsidP="00C96A7C">
      <w:pPr>
        <w:bidi/>
        <w:rPr>
          <w:rFonts w:ascii="Helvetica" w:eastAsiaTheme="majorEastAsia" w:hAnsi="Helvetica" w:cstheme="majorBidi"/>
          <w:bCs/>
          <w:i/>
          <w:iCs/>
          <w:color w:val="000000" w:themeColor="text1"/>
          <w:sz w:val="28"/>
          <w:szCs w:val="28"/>
          <w:rtl/>
        </w:rPr>
      </w:pPr>
    </w:p>
    <w:p w14:paraId="5D89E407" w14:textId="546AE201" w:rsidR="00C96A7C" w:rsidRPr="00454193" w:rsidRDefault="00C96A7C" w:rsidP="00C96A7C">
      <w:pPr>
        <w:bidi/>
        <w:rPr>
          <w:rFonts w:ascii="Arial" w:hAnsi="Arial" w:cs="Arial"/>
          <w:b/>
          <w:sz w:val="24"/>
          <w:szCs w:val="24"/>
        </w:rPr>
      </w:pPr>
      <w:r w:rsidRPr="00454193">
        <w:rPr>
          <w:rFonts w:ascii="Helvetica" w:eastAsiaTheme="majorEastAsia" w:hAnsi="Helvetica" w:cstheme="majorBidi"/>
          <w:bCs/>
          <w:i/>
          <w:iCs/>
          <w:color w:val="000000" w:themeColor="text1"/>
          <w:sz w:val="28"/>
          <w:szCs w:val="28"/>
          <w:rtl/>
        </w:rPr>
        <w:tab/>
      </w:r>
      <w:r w:rsidRPr="00454193">
        <w:rPr>
          <w:rFonts w:ascii="Arial" w:eastAsiaTheme="majorEastAsia" w:hAnsi="Arial" w:cs="Arial"/>
          <w:b/>
          <w:color w:val="000000" w:themeColor="text1"/>
          <w:sz w:val="28"/>
          <w:szCs w:val="28"/>
          <w:rtl/>
        </w:rPr>
        <w:t>1. اقبل أهم 12 احتياج شخصية وهبها الله لك وللآخرين.</w:t>
      </w:r>
    </w:p>
    <w:p w14:paraId="30020988" w14:textId="7FE0CA3C" w:rsidR="00C96A7C" w:rsidRPr="00454193" w:rsidRDefault="00C96A7C" w:rsidP="00C96A7C">
      <w:pPr>
        <w:bidi/>
        <w:rPr>
          <w:rFonts w:ascii="Arial" w:hAnsi="Arial" w:cs="Arial"/>
          <w:b/>
          <w:sz w:val="24"/>
          <w:szCs w:val="24"/>
        </w:rPr>
      </w:pPr>
      <w:r w:rsidRPr="00454193">
        <w:rPr>
          <w:rFonts w:ascii="Helvetica" w:eastAsiaTheme="majorEastAsia" w:hAnsi="Helvetica" w:cstheme="majorBidi"/>
          <w:bCs/>
          <w:i/>
          <w:iCs/>
          <w:color w:val="000000" w:themeColor="text1"/>
          <w:sz w:val="28"/>
          <w:szCs w:val="28"/>
          <w:rtl/>
        </w:rPr>
        <w:tab/>
      </w:r>
      <w:r w:rsidRPr="00454193">
        <w:rPr>
          <w:rFonts w:ascii="Arial" w:eastAsiaTheme="majorEastAsia" w:hAnsi="Arial" w:cs="Arial"/>
          <w:b/>
          <w:color w:val="000000" w:themeColor="text1"/>
          <w:sz w:val="28"/>
          <w:szCs w:val="28"/>
          <w:rtl/>
        </w:rPr>
        <w:t xml:space="preserve">2. اسعَ لتسديد </w:t>
      </w:r>
      <w:proofErr w:type="spellStart"/>
      <w:r w:rsidRPr="00454193">
        <w:rPr>
          <w:rFonts w:ascii="Arial" w:eastAsiaTheme="majorEastAsia" w:hAnsi="Arial" w:cs="Arial"/>
          <w:b/>
          <w:color w:val="000000" w:themeColor="text1"/>
          <w:sz w:val="28"/>
          <w:szCs w:val="28"/>
          <w:rtl/>
        </w:rPr>
        <w:t>الإحتياجات</w:t>
      </w:r>
      <w:proofErr w:type="spellEnd"/>
      <w:r w:rsidRPr="00454193">
        <w:rPr>
          <w:rFonts w:ascii="Arial" w:eastAsiaTheme="majorEastAsia" w:hAnsi="Arial" w:cs="Arial"/>
          <w:b/>
          <w:color w:val="000000" w:themeColor="text1"/>
          <w:sz w:val="28"/>
          <w:szCs w:val="28"/>
          <w:rtl/>
        </w:rPr>
        <w:t xml:space="preserve"> الملحة (أف 4: 29)</w:t>
      </w:r>
      <w:r w:rsidR="006D7F1F" w:rsidRPr="00454193">
        <w:rPr>
          <w:rFonts w:ascii="Arial" w:eastAsiaTheme="majorEastAsia" w:hAnsi="Arial" w:cs="Arial" w:hint="cs"/>
          <w:b/>
          <w:color w:val="000000" w:themeColor="text1"/>
          <w:sz w:val="28"/>
          <w:szCs w:val="28"/>
          <w:rtl/>
        </w:rPr>
        <w:t>.</w:t>
      </w:r>
    </w:p>
    <w:p w14:paraId="5D296343" w14:textId="569DD427" w:rsidR="006D7F1F" w:rsidRPr="00454193" w:rsidRDefault="006D7F1F" w:rsidP="006D7F1F">
      <w:pPr>
        <w:bidi/>
        <w:rPr>
          <w:rFonts w:ascii="Arial" w:hAnsi="Arial" w:cs="Arial"/>
          <w:b/>
          <w:sz w:val="24"/>
          <w:szCs w:val="24"/>
        </w:rPr>
      </w:pPr>
      <w:r w:rsidRPr="00454193">
        <w:rPr>
          <w:rFonts w:ascii="Helvetica" w:eastAsiaTheme="majorEastAsia" w:hAnsi="Helvetica" w:cstheme="majorBidi"/>
          <w:bCs/>
          <w:i/>
          <w:iCs/>
          <w:color w:val="000000" w:themeColor="text1"/>
          <w:sz w:val="28"/>
          <w:szCs w:val="28"/>
          <w:rtl/>
        </w:rPr>
        <w:tab/>
      </w:r>
      <w:r w:rsidRPr="00454193">
        <w:rPr>
          <w:rFonts w:ascii="Arial" w:eastAsiaTheme="majorEastAsia" w:hAnsi="Arial" w:cs="Arial"/>
          <w:b/>
          <w:color w:val="000000" w:themeColor="text1"/>
          <w:sz w:val="28"/>
          <w:szCs w:val="28"/>
          <w:rtl/>
        </w:rPr>
        <w:t>3. افحص ما الذي يملأ الوعاء العاطفي عندما لا يتم تسديد الحاجة الملحة.</w:t>
      </w:r>
    </w:p>
    <w:p w14:paraId="323602FE" w14:textId="1925E65D" w:rsidR="006D7F1F" w:rsidRPr="00454193" w:rsidRDefault="006D7F1F" w:rsidP="006D7F1F">
      <w:pPr>
        <w:bidi/>
        <w:rPr>
          <w:rFonts w:ascii="Arial" w:hAnsi="Arial" w:cs="Arial"/>
          <w:b/>
          <w:sz w:val="24"/>
          <w:szCs w:val="24"/>
        </w:rPr>
      </w:pPr>
      <w:r w:rsidRPr="00454193">
        <w:rPr>
          <w:rFonts w:ascii="Helvetica" w:eastAsiaTheme="majorEastAsia" w:hAnsi="Helvetica" w:cstheme="majorBidi"/>
          <w:bCs/>
          <w:i/>
          <w:iCs/>
          <w:color w:val="000000" w:themeColor="text1"/>
          <w:sz w:val="28"/>
          <w:szCs w:val="28"/>
          <w:rtl/>
        </w:rPr>
        <w:tab/>
      </w:r>
      <w:r w:rsidRPr="00454193">
        <w:rPr>
          <w:rFonts w:ascii="Arial" w:eastAsiaTheme="majorEastAsia" w:hAnsi="Arial" w:cs="Arial"/>
          <w:b/>
          <w:color w:val="000000" w:themeColor="text1"/>
          <w:sz w:val="28"/>
          <w:szCs w:val="28"/>
          <w:rtl/>
        </w:rPr>
        <w:t>4. اعرف كيف تفرغ الوعاء العاطفي من المشاعر السلبية.</w:t>
      </w:r>
    </w:p>
    <w:p w14:paraId="080DB76A" w14:textId="5D27F45B" w:rsidR="006D7F1F" w:rsidRPr="00454193" w:rsidRDefault="006D7F1F" w:rsidP="006D7F1F">
      <w:pPr>
        <w:bidi/>
        <w:rPr>
          <w:rFonts w:ascii="Arial" w:hAnsi="Arial" w:cs="Arial"/>
          <w:b/>
          <w:sz w:val="24"/>
          <w:szCs w:val="24"/>
        </w:rPr>
      </w:pPr>
      <w:r w:rsidRPr="00454193">
        <w:rPr>
          <w:rFonts w:ascii="Helvetica" w:eastAsiaTheme="majorEastAsia" w:hAnsi="Helvetica" w:cstheme="majorBidi"/>
          <w:bCs/>
          <w:i/>
          <w:iCs/>
          <w:color w:val="000000" w:themeColor="text1"/>
          <w:sz w:val="28"/>
          <w:szCs w:val="28"/>
          <w:rtl/>
        </w:rPr>
        <w:tab/>
      </w:r>
      <w:r w:rsidRPr="00454193">
        <w:rPr>
          <w:rFonts w:ascii="Arial" w:eastAsiaTheme="majorEastAsia" w:hAnsi="Arial" w:cs="Arial"/>
          <w:b/>
          <w:color w:val="000000" w:themeColor="text1"/>
          <w:sz w:val="28"/>
          <w:szCs w:val="28"/>
          <w:rtl/>
        </w:rPr>
        <w:t>5. التزم بإفراغ وعاء شريكك مقابل اختيار الطلاق.</w:t>
      </w:r>
    </w:p>
    <w:p w14:paraId="59EE5DFD" w14:textId="3F6BBEB4" w:rsidR="006D7F1F" w:rsidRPr="00454193" w:rsidRDefault="006D7F1F" w:rsidP="006D7F1F">
      <w:pPr>
        <w:bidi/>
        <w:rPr>
          <w:rFonts w:ascii="Arial" w:hAnsi="Arial" w:cs="Arial"/>
          <w:b/>
          <w:sz w:val="24"/>
          <w:szCs w:val="24"/>
        </w:rPr>
      </w:pPr>
      <w:r w:rsidRPr="00454193">
        <w:rPr>
          <w:rFonts w:ascii="Helvetica" w:eastAsiaTheme="majorEastAsia" w:hAnsi="Helvetica" w:cstheme="majorBidi"/>
          <w:bCs/>
          <w:i/>
          <w:iCs/>
          <w:color w:val="000000" w:themeColor="text1"/>
          <w:sz w:val="28"/>
          <w:szCs w:val="28"/>
          <w:rtl/>
        </w:rPr>
        <w:tab/>
      </w:r>
      <w:r w:rsidRPr="00454193">
        <w:rPr>
          <w:rFonts w:ascii="Arial" w:eastAsiaTheme="majorEastAsia" w:hAnsi="Arial" w:cs="Arial"/>
          <w:b/>
          <w:color w:val="000000" w:themeColor="text1"/>
          <w:sz w:val="28"/>
          <w:szCs w:val="28"/>
          <w:rtl/>
        </w:rPr>
        <w:t xml:space="preserve">6. استعد لحل الصراع باستخدام </w:t>
      </w:r>
      <w:proofErr w:type="spellStart"/>
      <w:r w:rsidRPr="00454193">
        <w:rPr>
          <w:rFonts w:ascii="Arial" w:eastAsiaTheme="majorEastAsia" w:hAnsi="Arial" w:cs="Arial"/>
          <w:b/>
          <w:color w:val="000000" w:themeColor="text1"/>
          <w:sz w:val="28"/>
          <w:szCs w:val="28"/>
          <w:rtl/>
        </w:rPr>
        <w:t>الِإحماءات</w:t>
      </w:r>
      <w:proofErr w:type="spellEnd"/>
      <w:r w:rsidRPr="00454193">
        <w:rPr>
          <w:rFonts w:ascii="Arial" w:eastAsiaTheme="majorEastAsia" w:hAnsi="Arial" w:cs="Arial"/>
          <w:b/>
          <w:color w:val="000000" w:themeColor="text1"/>
          <w:sz w:val="28"/>
          <w:szCs w:val="28"/>
          <w:rtl/>
        </w:rPr>
        <w:t xml:space="preserve"> السبعة.</w:t>
      </w:r>
    </w:p>
    <w:p w14:paraId="1CDF7039" w14:textId="13001546" w:rsidR="006D7F1F" w:rsidRPr="00454193" w:rsidRDefault="006D7F1F" w:rsidP="006D7F1F">
      <w:pPr>
        <w:bidi/>
        <w:rPr>
          <w:rFonts w:ascii="Arial" w:eastAsiaTheme="majorEastAsia" w:hAnsi="Arial" w:cs="Arial"/>
          <w:b/>
          <w:color w:val="000000" w:themeColor="text1"/>
          <w:sz w:val="28"/>
          <w:szCs w:val="28"/>
          <w:rtl/>
          <w:lang w:bidi="ar-JO"/>
        </w:rPr>
      </w:pPr>
      <w:r w:rsidRPr="00454193">
        <w:rPr>
          <w:rFonts w:ascii="Arial" w:eastAsiaTheme="majorEastAsia" w:hAnsi="Arial" w:cs="Arial"/>
          <w:b/>
          <w:color w:val="000000" w:themeColor="text1"/>
          <w:sz w:val="28"/>
          <w:szCs w:val="28"/>
          <w:rtl/>
        </w:rPr>
        <w:tab/>
        <w:t xml:space="preserve">  </w:t>
      </w:r>
      <w:r w:rsidRPr="00454193">
        <w:rPr>
          <w:rFonts w:ascii="Arial" w:eastAsiaTheme="majorEastAsia" w:hAnsi="Arial" w:cs="Arial"/>
          <w:b/>
          <w:color w:val="000000" w:themeColor="text1"/>
          <w:sz w:val="28"/>
          <w:szCs w:val="28"/>
        </w:rPr>
        <w:t xml:space="preserve"> </w:t>
      </w:r>
      <w:r w:rsidRPr="00454193">
        <w:rPr>
          <w:rFonts w:ascii="Arial" w:eastAsiaTheme="majorEastAsia" w:hAnsi="Arial" w:cs="Arial"/>
          <w:b/>
          <w:color w:val="000000" w:themeColor="text1"/>
          <w:sz w:val="28"/>
          <w:szCs w:val="28"/>
          <w:rtl/>
          <w:lang w:bidi="ar-JO"/>
        </w:rPr>
        <w:t>أ)</w:t>
      </w:r>
      <w:r w:rsidRPr="00454193">
        <w:rPr>
          <w:rFonts w:ascii="Arial" w:eastAsiaTheme="majorEastAsia" w:hAnsi="Arial" w:cs="Arial"/>
          <w:b/>
          <w:color w:val="000000" w:themeColor="text1"/>
          <w:sz w:val="28"/>
          <w:szCs w:val="28"/>
          <w:rtl/>
          <w:lang w:bidi="ar-JO"/>
        </w:rPr>
        <w:tab/>
        <w:t>تريد أن تكون مثل المسيح</w:t>
      </w:r>
    </w:p>
    <w:p w14:paraId="07F04818" w14:textId="2093894B" w:rsidR="006D7F1F" w:rsidRPr="00454193" w:rsidRDefault="006D7F1F" w:rsidP="006D7F1F">
      <w:pPr>
        <w:bidi/>
        <w:rPr>
          <w:rFonts w:ascii="Arial" w:hAnsi="Arial" w:cs="Arial"/>
          <w:sz w:val="28"/>
          <w:szCs w:val="28"/>
          <w:rtl/>
          <w:lang w:bidi="ar-JO"/>
        </w:rPr>
      </w:pPr>
      <w:r w:rsidRPr="00454193">
        <w:rPr>
          <w:rFonts w:ascii="Arial" w:hAnsi="Arial" w:cs="Arial"/>
          <w:sz w:val="28"/>
          <w:szCs w:val="28"/>
          <w:rtl/>
          <w:lang w:bidi="ar-JO"/>
        </w:rPr>
        <w:tab/>
        <w:t xml:space="preserve">   ب)</w:t>
      </w:r>
      <w:r w:rsidRPr="00454193">
        <w:rPr>
          <w:rFonts w:ascii="Arial" w:hAnsi="Arial" w:cs="Arial"/>
          <w:sz w:val="28"/>
          <w:szCs w:val="28"/>
          <w:rtl/>
          <w:lang w:bidi="ar-JO"/>
        </w:rPr>
        <w:tab/>
        <w:t>معرفة الطرق التي ليست مثل المسيح</w:t>
      </w:r>
    </w:p>
    <w:p w14:paraId="37AFC94B" w14:textId="33F8D987" w:rsidR="006D7F1F" w:rsidRPr="00454193" w:rsidRDefault="006D7F1F" w:rsidP="006D7F1F">
      <w:pPr>
        <w:bidi/>
        <w:rPr>
          <w:rFonts w:ascii="Arial" w:hAnsi="Arial" w:cs="Arial"/>
          <w:sz w:val="28"/>
          <w:szCs w:val="28"/>
          <w:rtl/>
          <w:lang w:bidi="ar-JO"/>
        </w:rPr>
      </w:pPr>
      <w:r w:rsidRPr="00454193">
        <w:rPr>
          <w:rFonts w:ascii="Arial" w:hAnsi="Arial" w:cs="Arial"/>
          <w:sz w:val="28"/>
          <w:szCs w:val="28"/>
          <w:rtl/>
          <w:lang w:bidi="ar-JO"/>
        </w:rPr>
        <w:tab/>
        <w:t xml:space="preserve">   ت)</w:t>
      </w:r>
      <w:r w:rsidRPr="00454193">
        <w:rPr>
          <w:rFonts w:ascii="Arial" w:hAnsi="Arial" w:cs="Arial"/>
          <w:sz w:val="28"/>
          <w:szCs w:val="28"/>
          <w:rtl/>
          <w:lang w:bidi="ar-JO"/>
        </w:rPr>
        <w:tab/>
        <w:t>أزل الخشبة قبل القذى</w:t>
      </w:r>
    </w:p>
    <w:p w14:paraId="4D8E6B97" w14:textId="576404D4" w:rsidR="006D7F1F" w:rsidRPr="00454193" w:rsidRDefault="006D7F1F" w:rsidP="006D7F1F">
      <w:pPr>
        <w:bidi/>
        <w:rPr>
          <w:rFonts w:ascii="Arial" w:hAnsi="Arial" w:cs="Arial"/>
          <w:sz w:val="28"/>
          <w:szCs w:val="28"/>
          <w:rtl/>
          <w:lang w:bidi="ar-JO"/>
        </w:rPr>
      </w:pPr>
      <w:r w:rsidRPr="00454193">
        <w:rPr>
          <w:rFonts w:ascii="Arial" w:hAnsi="Arial" w:cs="Arial"/>
          <w:sz w:val="28"/>
          <w:szCs w:val="28"/>
          <w:rtl/>
          <w:lang w:bidi="ar-JO"/>
        </w:rPr>
        <w:tab/>
        <w:t xml:space="preserve">   ث)</w:t>
      </w:r>
      <w:r w:rsidRPr="00454193">
        <w:rPr>
          <w:rFonts w:ascii="Arial" w:hAnsi="Arial" w:cs="Arial"/>
          <w:sz w:val="28"/>
          <w:szCs w:val="28"/>
          <w:rtl/>
          <w:lang w:bidi="ar-JO"/>
        </w:rPr>
        <w:tab/>
        <w:t>أظهر الحياة الممتلئة بالروح</w:t>
      </w:r>
    </w:p>
    <w:p w14:paraId="36D7289E" w14:textId="773E11B6" w:rsidR="006D7F1F" w:rsidRPr="00454193" w:rsidRDefault="006D7F1F" w:rsidP="006D7F1F">
      <w:pPr>
        <w:bidi/>
        <w:rPr>
          <w:rFonts w:ascii="Arial" w:hAnsi="Arial" w:cs="Arial"/>
          <w:sz w:val="28"/>
          <w:szCs w:val="28"/>
          <w:rtl/>
          <w:lang w:bidi="ar-JO"/>
        </w:rPr>
      </w:pPr>
      <w:r w:rsidRPr="00454193">
        <w:rPr>
          <w:rFonts w:ascii="Arial" w:hAnsi="Arial" w:cs="Arial"/>
          <w:sz w:val="28"/>
          <w:szCs w:val="28"/>
          <w:rtl/>
          <w:lang w:bidi="ar-JO"/>
        </w:rPr>
        <w:lastRenderedPageBreak/>
        <w:tab/>
        <w:t xml:space="preserve">   ج)</w:t>
      </w:r>
      <w:r w:rsidRPr="00454193">
        <w:rPr>
          <w:rFonts w:ascii="Arial" w:hAnsi="Arial" w:cs="Arial"/>
          <w:sz w:val="28"/>
          <w:szCs w:val="28"/>
          <w:rtl/>
          <w:lang w:bidi="ar-JO"/>
        </w:rPr>
        <w:tab/>
        <w:t>سلم الحقوق لله وركز على المسؤوليات</w:t>
      </w:r>
    </w:p>
    <w:p w14:paraId="10D7AB9C" w14:textId="2DE921D7" w:rsidR="006D7F1F" w:rsidRPr="00454193" w:rsidRDefault="006D7F1F" w:rsidP="006D7F1F">
      <w:pPr>
        <w:bidi/>
        <w:rPr>
          <w:rFonts w:ascii="Arial" w:hAnsi="Arial" w:cs="Arial"/>
          <w:sz w:val="28"/>
          <w:szCs w:val="28"/>
          <w:rtl/>
          <w:lang w:bidi="ar-JO"/>
        </w:rPr>
      </w:pPr>
      <w:r w:rsidRPr="00454193">
        <w:rPr>
          <w:rFonts w:ascii="Arial" w:hAnsi="Arial" w:cs="Arial"/>
          <w:sz w:val="28"/>
          <w:szCs w:val="28"/>
          <w:rtl/>
          <w:lang w:bidi="ar-JO"/>
        </w:rPr>
        <w:tab/>
        <w:t xml:space="preserve">   ح)</w:t>
      </w:r>
      <w:r w:rsidRPr="00454193">
        <w:rPr>
          <w:rFonts w:ascii="Arial" w:hAnsi="Arial" w:cs="Arial"/>
          <w:sz w:val="28"/>
          <w:szCs w:val="28"/>
          <w:rtl/>
          <w:lang w:bidi="ar-JO"/>
        </w:rPr>
        <w:tab/>
        <w:t>تجاوب عاطفياً بقصد</w:t>
      </w:r>
    </w:p>
    <w:p w14:paraId="71CC1F1D" w14:textId="03F3073F" w:rsidR="006D7F1F" w:rsidRPr="00454193" w:rsidRDefault="006D7F1F" w:rsidP="006D7F1F">
      <w:pPr>
        <w:bidi/>
        <w:rPr>
          <w:rFonts w:ascii="Arial" w:hAnsi="Arial" w:cs="Arial"/>
          <w:sz w:val="28"/>
          <w:szCs w:val="28"/>
          <w:rtl/>
          <w:lang w:bidi="ar-JO"/>
        </w:rPr>
      </w:pPr>
      <w:r w:rsidRPr="00454193">
        <w:rPr>
          <w:rFonts w:ascii="Arial" w:hAnsi="Arial" w:cs="Arial"/>
          <w:sz w:val="28"/>
          <w:szCs w:val="28"/>
          <w:rtl/>
          <w:lang w:bidi="ar-JO"/>
        </w:rPr>
        <w:tab/>
        <w:t xml:space="preserve">   خ)</w:t>
      </w:r>
      <w:r w:rsidRPr="00454193">
        <w:rPr>
          <w:rFonts w:ascii="Arial" w:hAnsi="Arial" w:cs="Arial"/>
          <w:sz w:val="28"/>
          <w:szCs w:val="28"/>
          <w:rtl/>
          <w:lang w:bidi="ar-JO"/>
        </w:rPr>
        <w:tab/>
        <w:t>يحكم الكتاب المقدس حياتي</w:t>
      </w:r>
    </w:p>
    <w:p w14:paraId="79F64664" w14:textId="1249025B" w:rsidR="006D7F1F" w:rsidRPr="00454193" w:rsidRDefault="006D7F1F" w:rsidP="006D7F1F">
      <w:pPr>
        <w:bidi/>
        <w:rPr>
          <w:rFonts w:ascii="Arial" w:hAnsi="Arial" w:cs="Arial"/>
          <w:sz w:val="28"/>
          <w:szCs w:val="28"/>
        </w:rPr>
      </w:pPr>
      <w:r w:rsidRPr="00454193">
        <w:rPr>
          <w:sz w:val="24"/>
          <w:szCs w:val="24"/>
          <w:rtl/>
        </w:rPr>
        <w:tab/>
      </w:r>
      <w:r w:rsidRPr="00454193">
        <w:rPr>
          <w:rFonts w:ascii="Arial" w:hAnsi="Arial" w:cs="Arial"/>
          <w:sz w:val="28"/>
          <w:szCs w:val="28"/>
          <w:rtl/>
        </w:rPr>
        <w:t>7. قم بحل الآلام المعروفة.</w:t>
      </w:r>
    </w:p>
    <w:p w14:paraId="12D87349" w14:textId="118C80CE" w:rsidR="006D7F1F" w:rsidRPr="00454193" w:rsidRDefault="006D7F1F" w:rsidP="006D7F1F">
      <w:pPr>
        <w:bidi/>
        <w:rPr>
          <w:rFonts w:ascii="Arial" w:hAnsi="Arial" w:cs="Arial"/>
          <w:b/>
          <w:sz w:val="24"/>
          <w:szCs w:val="24"/>
        </w:rPr>
      </w:pPr>
      <w:r w:rsidRPr="00454193">
        <w:rPr>
          <w:rFonts w:ascii="Helvetica" w:eastAsiaTheme="majorEastAsia" w:hAnsi="Helvetica" w:cstheme="majorBidi"/>
          <w:bCs/>
          <w:i/>
          <w:iCs/>
          <w:color w:val="000000" w:themeColor="text1"/>
          <w:sz w:val="28"/>
          <w:szCs w:val="28"/>
          <w:rtl/>
        </w:rPr>
        <w:tab/>
      </w:r>
      <w:r w:rsidRPr="00454193">
        <w:rPr>
          <w:rFonts w:ascii="Arial" w:eastAsiaTheme="majorEastAsia" w:hAnsi="Arial" w:cs="Arial"/>
          <w:b/>
          <w:color w:val="000000" w:themeColor="text1"/>
          <w:sz w:val="28"/>
          <w:szCs w:val="28"/>
          <w:rtl/>
        </w:rPr>
        <w:t>8. تحقق من الآلام غير المعروفة باستخدام نموذج 14 خطوة.</w:t>
      </w:r>
    </w:p>
    <w:p w14:paraId="0A843458" w14:textId="4089C171" w:rsidR="006D7F1F" w:rsidRPr="00454193" w:rsidRDefault="006D7F1F" w:rsidP="006D7F1F">
      <w:pPr>
        <w:bidi/>
        <w:rPr>
          <w:rFonts w:ascii="Arial" w:hAnsi="Arial" w:cs="Arial"/>
          <w:b/>
          <w:sz w:val="24"/>
          <w:szCs w:val="24"/>
        </w:rPr>
      </w:pPr>
      <w:r w:rsidRPr="00454193">
        <w:rPr>
          <w:rFonts w:ascii="Helvetica" w:eastAsiaTheme="majorEastAsia" w:hAnsi="Helvetica" w:cstheme="majorBidi"/>
          <w:bCs/>
          <w:i/>
          <w:iCs/>
          <w:color w:val="000000" w:themeColor="text1"/>
          <w:sz w:val="28"/>
          <w:szCs w:val="28"/>
          <w:rtl/>
        </w:rPr>
        <w:tab/>
      </w:r>
      <w:r w:rsidRPr="00454193">
        <w:rPr>
          <w:rFonts w:ascii="Arial" w:eastAsiaTheme="majorEastAsia" w:hAnsi="Arial" w:cs="Arial"/>
          <w:b/>
          <w:color w:val="000000" w:themeColor="text1"/>
          <w:sz w:val="28"/>
          <w:szCs w:val="28"/>
          <w:rtl/>
        </w:rPr>
        <w:t>9. تعافى واغفر</w:t>
      </w:r>
    </w:p>
    <w:p w14:paraId="7B8DD656" w14:textId="4C2D3D0B" w:rsidR="001E51B8" w:rsidRPr="00454193" w:rsidRDefault="001E51B8" w:rsidP="001E51B8">
      <w:pPr>
        <w:bidi/>
        <w:rPr>
          <w:sz w:val="24"/>
          <w:szCs w:val="24"/>
        </w:rPr>
      </w:pPr>
      <w:r w:rsidRPr="00454193">
        <w:rPr>
          <w:sz w:val="24"/>
          <w:szCs w:val="24"/>
          <w:rtl/>
        </w:rPr>
        <w:tab/>
      </w:r>
      <w:r w:rsidRPr="00454193">
        <w:rPr>
          <w:rFonts w:hint="cs"/>
          <w:sz w:val="24"/>
          <w:szCs w:val="24"/>
          <w:rtl/>
        </w:rPr>
        <w:t>10</w:t>
      </w:r>
      <w:r w:rsidRPr="00454193">
        <w:rPr>
          <w:rFonts w:ascii="Arial" w:hAnsi="Arial" w:cs="Arial"/>
          <w:sz w:val="28"/>
          <w:szCs w:val="28"/>
          <w:rtl/>
        </w:rPr>
        <w:t>. اجتماع الفريق مهم</w:t>
      </w:r>
    </w:p>
    <w:p w14:paraId="3366308C" w14:textId="542BC071" w:rsidR="001E51B8" w:rsidRDefault="001E51B8" w:rsidP="001E51B8">
      <w:pPr>
        <w:bidi/>
        <w:rPr>
          <w:rFonts w:ascii="Arial" w:hAnsi="Arial" w:cs="Arial"/>
          <w:sz w:val="28"/>
          <w:szCs w:val="28"/>
        </w:rPr>
      </w:pPr>
      <w:r w:rsidRPr="00454193">
        <w:rPr>
          <w:sz w:val="24"/>
          <w:szCs w:val="24"/>
          <w:rtl/>
        </w:rPr>
        <w:tab/>
      </w:r>
      <w:r w:rsidRPr="00454193">
        <w:rPr>
          <w:rFonts w:ascii="Arial" w:hAnsi="Arial" w:cs="Arial"/>
          <w:sz w:val="28"/>
          <w:szCs w:val="28"/>
          <w:rtl/>
        </w:rPr>
        <w:t xml:space="preserve">11. امدح لتسديد </w:t>
      </w:r>
      <w:proofErr w:type="spellStart"/>
      <w:r w:rsidRPr="00454193">
        <w:rPr>
          <w:rFonts w:ascii="Arial" w:hAnsi="Arial" w:cs="Arial"/>
          <w:sz w:val="28"/>
          <w:szCs w:val="28"/>
          <w:rtl/>
        </w:rPr>
        <w:t>الإحتياجات</w:t>
      </w:r>
      <w:proofErr w:type="spellEnd"/>
    </w:p>
    <w:p w14:paraId="0AC86414" w14:textId="77777777" w:rsidR="006A292E" w:rsidRPr="00454193" w:rsidRDefault="006A292E" w:rsidP="006A292E">
      <w:pPr>
        <w:bidi/>
        <w:rPr>
          <w:rFonts w:ascii="Arial" w:hAnsi="Arial" w:cs="Arial"/>
          <w:sz w:val="28"/>
          <w:szCs w:val="28"/>
        </w:rPr>
      </w:pPr>
    </w:p>
    <w:p w14:paraId="23CD1E49" w14:textId="47798F75" w:rsidR="001E51B8" w:rsidRPr="006A292E" w:rsidRDefault="006A292E" w:rsidP="001E51B8">
      <w:pPr>
        <w:bidi/>
        <w:rPr>
          <w:rFonts w:ascii="Arial" w:hAnsi="Arial" w:cs="Arial"/>
          <w:b/>
          <w:bCs/>
          <w:sz w:val="36"/>
          <w:szCs w:val="36"/>
        </w:rPr>
      </w:pPr>
      <w:r>
        <w:rPr>
          <w:rFonts w:ascii="Arial" w:hAnsi="Arial" w:cs="Arial"/>
          <w:b/>
          <w:bCs/>
          <w:sz w:val="36"/>
          <w:szCs w:val="36"/>
        </w:rPr>
        <w:t>3</w:t>
      </w:r>
      <w:r w:rsidR="001E51B8" w:rsidRPr="006A292E">
        <w:rPr>
          <w:rFonts w:ascii="Arial" w:hAnsi="Arial" w:cs="Arial"/>
          <w:b/>
          <w:bCs/>
          <w:sz w:val="36"/>
          <w:szCs w:val="36"/>
          <w:rtl/>
        </w:rPr>
        <w:t>.</w:t>
      </w:r>
      <w:r w:rsidR="001E51B8" w:rsidRPr="006A292E">
        <w:rPr>
          <w:rFonts w:ascii="Arial" w:hAnsi="Arial" w:cs="Arial"/>
          <w:b/>
          <w:bCs/>
          <w:sz w:val="36"/>
          <w:szCs w:val="36"/>
          <w:rtl/>
        </w:rPr>
        <w:tab/>
        <w:t>اقبل احتياجاتك الشخصية وهبها الله لك وللآخرين.</w:t>
      </w:r>
    </w:p>
    <w:p w14:paraId="6B74F326" w14:textId="77777777" w:rsidR="001E51B8" w:rsidRPr="00454193" w:rsidRDefault="001E51B8" w:rsidP="001E51B8">
      <w:pPr>
        <w:bidi/>
        <w:rPr>
          <w:sz w:val="24"/>
          <w:szCs w:val="24"/>
          <w:rtl/>
        </w:rPr>
      </w:pPr>
    </w:p>
    <w:p w14:paraId="4722440E" w14:textId="7F57EEE6" w:rsidR="001E51B8" w:rsidRPr="00454193" w:rsidRDefault="001E51B8" w:rsidP="001E51B8">
      <w:pPr>
        <w:bidi/>
        <w:rPr>
          <w:rFonts w:ascii="Arial" w:hAnsi="Arial" w:cs="Arial"/>
          <w:sz w:val="28"/>
          <w:szCs w:val="28"/>
          <w:rtl/>
          <w:lang w:bidi="ar-JO"/>
        </w:rPr>
      </w:pPr>
      <w:r w:rsidRPr="00454193">
        <w:rPr>
          <w:rFonts w:ascii="Arial" w:hAnsi="Arial" w:cs="Arial"/>
          <w:sz w:val="28"/>
          <w:szCs w:val="28"/>
          <w:rtl/>
        </w:rPr>
        <w:t xml:space="preserve"> </w:t>
      </w:r>
      <w:r w:rsidRPr="00454193">
        <w:rPr>
          <w:rFonts w:ascii="Arial" w:hAnsi="Arial" w:cs="Arial"/>
          <w:sz w:val="28"/>
          <w:szCs w:val="28"/>
        </w:rPr>
        <w:t xml:space="preserve">     </w:t>
      </w:r>
      <w:r w:rsidRPr="00454193">
        <w:rPr>
          <w:rFonts w:ascii="Arial" w:hAnsi="Arial" w:cs="Arial"/>
          <w:sz w:val="28"/>
          <w:szCs w:val="28"/>
          <w:rtl/>
          <w:lang w:bidi="ar-JO"/>
        </w:rPr>
        <w:t>أ.</w:t>
      </w:r>
      <w:r w:rsidRPr="00454193">
        <w:rPr>
          <w:rFonts w:ascii="Arial" w:hAnsi="Arial" w:cs="Arial"/>
          <w:sz w:val="28"/>
          <w:szCs w:val="28"/>
          <w:rtl/>
          <w:lang w:bidi="ar-JO"/>
        </w:rPr>
        <w:tab/>
        <w:t>أسباب قبول الإحتياجات:</w:t>
      </w:r>
    </w:p>
    <w:p w14:paraId="0B26EC98" w14:textId="481F4ECD" w:rsidR="001E51B8" w:rsidRPr="00454193" w:rsidRDefault="001E51B8" w:rsidP="001E51B8">
      <w:pPr>
        <w:bidi/>
        <w:rPr>
          <w:rFonts w:ascii="Arial" w:hAnsi="Arial" w:cs="Arial"/>
          <w:sz w:val="28"/>
          <w:szCs w:val="28"/>
          <w:rtl/>
          <w:lang w:bidi="ar-JO"/>
        </w:rPr>
      </w:pPr>
      <w:r w:rsidRPr="00454193">
        <w:rPr>
          <w:rFonts w:ascii="Arial" w:eastAsiaTheme="majorEastAsia" w:hAnsi="Arial" w:cs="Arial"/>
          <w:bCs/>
          <w:color w:val="000000" w:themeColor="text1"/>
          <w:sz w:val="28"/>
          <w:szCs w:val="28"/>
          <w:rtl/>
        </w:rPr>
        <w:tab/>
        <w:t>1.</w:t>
      </w:r>
      <w:r w:rsidRPr="00454193">
        <w:rPr>
          <w:rFonts w:ascii="Arial" w:hAnsi="Arial" w:cs="Arial"/>
          <w:sz w:val="28"/>
          <w:szCs w:val="28"/>
          <w:rtl/>
          <w:lang w:bidi="ar-JO"/>
        </w:rPr>
        <w:t xml:space="preserve"> تثبت وحدة آدم أن لدينا احتياجات شخصية (تك 2: 18)</w:t>
      </w:r>
      <w:r w:rsidRPr="00454193">
        <w:rPr>
          <w:rStyle w:val="FootnoteReference"/>
          <w:rFonts w:ascii="Arial" w:hAnsi="Arial" w:cs="Arial"/>
          <w:sz w:val="28"/>
          <w:szCs w:val="28"/>
          <w:rtl/>
          <w:lang w:bidi="ar-JO"/>
        </w:rPr>
        <w:footnoteReference w:id="1"/>
      </w:r>
    </w:p>
    <w:p w14:paraId="34330F4F" w14:textId="018DBBB8" w:rsidR="001E51B8" w:rsidRPr="00454193" w:rsidRDefault="001E51B8" w:rsidP="001E51B8">
      <w:pPr>
        <w:bidi/>
        <w:rPr>
          <w:rFonts w:ascii="Arial" w:hAnsi="Arial" w:cs="Arial"/>
          <w:sz w:val="28"/>
          <w:szCs w:val="28"/>
        </w:rPr>
      </w:pPr>
      <w:r w:rsidRPr="00454193">
        <w:rPr>
          <w:rFonts w:ascii="Arial" w:hAnsi="Arial" w:cs="Arial"/>
          <w:sz w:val="28"/>
          <w:szCs w:val="28"/>
          <w:rtl/>
        </w:rPr>
        <w:tab/>
        <w:t>2. تثبت الفطرة السليمة أن لدينا احتياجات شخصية (أم 18: 1)</w:t>
      </w:r>
    </w:p>
    <w:p w14:paraId="23414447" w14:textId="311A5D31" w:rsidR="001E51B8" w:rsidRPr="00454193" w:rsidRDefault="001E51B8" w:rsidP="001E51B8">
      <w:pPr>
        <w:bidi/>
        <w:rPr>
          <w:rFonts w:ascii="Arial" w:hAnsi="Arial" w:cs="Arial"/>
          <w:sz w:val="28"/>
          <w:szCs w:val="28"/>
          <w:rtl/>
          <w:lang w:bidi="ar-JO"/>
        </w:rPr>
      </w:pPr>
      <w:r w:rsidRPr="00454193">
        <w:rPr>
          <w:rFonts w:ascii="Arial" w:eastAsiaTheme="majorEastAsia" w:hAnsi="Arial" w:cs="Arial"/>
          <w:bCs/>
          <w:color w:val="000000" w:themeColor="text1"/>
          <w:sz w:val="28"/>
          <w:szCs w:val="28"/>
          <w:rtl/>
        </w:rPr>
        <w:tab/>
        <w:t>3.</w:t>
      </w:r>
      <w:r w:rsidRPr="00454193">
        <w:rPr>
          <w:rFonts w:ascii="Arial" w:hAnsi="Arial" w:cs="Arial"/>
          <w:sz w:val="28"/>
          <w:szCs w:val="28"/>
          <w:rtl/>
          <w:lang w:bidi="ar-JO"/>
        </w:rPr>
        <w:t xml:space="preserve"> تثبت وصايا بعضكم بعضاً أن لدينا احتياجات شخصية</w:t>
      </w:r>
      <w:r w:rsidRPr="00454193">
        <w:rPr>
          <w:rStyle w:val="FootnoteReference"/>
          <w:rFonts w:ascii="Arial" w:hAnsi="Arial" w:cs="Arial"/>
          <w:sz w:val="28"/>
          <w:szCs w:val="28"/>
          <w:rtl/>
          <w:lang w:bidi="ar-JO"/>
        </w:rPr>
        <w:footnoteReference w:id="2"/>
      </w:r>
    </w:p>
    <w:p w14:paraId="714E504E" w14:textId="77777777" w:rsidR="00DA287D" w:rsidRPr="00454193" w:rsidRDefault="00DA287D" w:rsidP="001E51B8">
      <w:pPr>
        <w:bidi/>
        <w:rPr>
          <w:sz w:val="24"/>
          <w:szCs w:val="24"/>
          <w:rtl/>
        </w:rPr>
      </w:pPr>
    </w:p>
    <w:p w14:paraId="36AE514E" w14:textId="743A07E8" w:rsidR="001E51B8" w:rsidRPr="00454193" w:rsidRDefault="001E51B8" w:rsidP="00DA287D">
      <w:pPr>
        <w:bidi/>
        <w:rPr>
          <w:rFonts w:ascii="Arial" w:hAnsi="Arial" w:cs="Arial"/>
          <w:sz w:val="28"/>
          <w:szCs w:val="28"/>
          <w:rtl/>
          <w:lang w:bidi="ar-JO"/>
        </w:rPr>
      </w:pPr>
      <w:r w:rsidRPr="00454193">
        <w:rPr>
          <w:sz w:val="24"/>
          <w:szCs w:val="24"/>
        </w:rPr>
        <w:t xml:space="preserve">      </w:t>
      </w:r>
      <w:r w:rsidRPr="00454193">
        <w:rPr>
          <w:rFonts w:hint="cs"/>
          <w:sz w:val="24"/>
          <w:szCs w:val="24"/>
          <w:rtl/>
        </w:rPr>
        <w:t xml:space="preserve">  </w:t>
      </w:r>
      <w:r w:rsidRPr="00454193">
        <w:rPr>
          <w:rFonts w:ascii="Arial" w:hAnsi="Arial" w:cs="Arial"/>
          <w:sz w:val="28"/>
          <w:szCs w:val="28"/>
          <w:rtl/>
          <w:lang w:bidi="ar-JO"/>
        </w:rPr>
        <w:t>ب.</w:t>
      </w:r>
      <w:r w:rsidRPr="00454193">
        <w:rPr>
          <w:rFonts w:ascii="Arial" w:hAnsi="Arial" w:cs="Arial"/>
          <w:sz w:val="28"/>
          <w:szCs w:val="28"/>
          <w:rtl/>
          <w:lang w:bidi="ar-JO"/>
        </w:rPr>
        <w:tab/>
        <w:t>لماذا خلقنا الله مع احتياجات؟</w:t>
      </w:r>
    </w:p>
    <w:p w14:paraId="542B532F" w14:textId="77777777" w:rsidR="00DA287D" w:rsidRPr="00454193" w:rsidRDefault="00DA287D" w:rsidP="00DA287D">
      <w:pPr>
        <w:bidi/>
        <w:rPr>
          <w:sz w:val="24"/>
          <w:szCs w:val="24"/>
          <w:rtl/>
        </w:rPr>
      </w:pPr>
    </w:p>
    <w:p w14:paraId="138FCDDA" w14:textId="19A1E794" w:rsidR="00DA287D" w:rsidRPr="00454193" w:rsidRDefault="00DA287D" w:rsidP="00DA287D">
      <w:pPr>
        <w:bidi/>
        <w:rPr>
          <w:rFonts w:ascii="Arial" w:hAnsi="Arial" w:cs="Arial"/>
          <w:sz w:val="28"/>
          <w:szCs w:val="28"/>
          <w:rtl/>
          <w:lang w:bidi="ar-JO"/>
        </w:rPr>
      </w:pPr>
      <w:r w:rsidRPr="00454193">
        <w:rPr>
          <w:rFonts w:hint="cs"/>
          <w:sz w:val="24"/>
          <w:szCs w:val="24"/>
          <w:rtl/>
        </w:rPr>
        <w:t xml:space="preserve">  </w:t>
      </w:r>
      <w:r w:rsidRPr="00454193">
        <w:rPr>
          <w:sz w:val="24"/>
          <w:szCs w:val="24"/>
        </w:rPr>
        <w:t xml:space="preserve">      </w:t>
      </w:r>
      <w:r w:rsidRPr="00454193">
        <w:rPr>
          <w:rFonts w:ascii="Arial" w:hAnsi="Arial" w:cs="Arial"/>
          <w:sz w:val="28"/>
          <w:szCs w:val="28"/>
          <w:rtl/>
          <w:lang w:bidi="ar-JO"/>
        </w:rPr>
        <w:t>ت.</w:t>
      </w:r>
      <w:r w:rsidRPr="00454193">
        <w:rPr>
          <w:rFonts w:ascii="Arial" w:hAnsi="Arial" w:cs="Arial"/>
          <w:sz w:val="28"/>
          <w:szCs w:val="28"/>
          <w:rtl/>
          <w:lang w:bidi="ar-JO"/>
        </w:rPr>
        <w:tab/>
        <w:t>أهم 12 حاجة تم تحديدها بشكل شائع</w:t>
      </w:r>
      <w:r w:rsidRPr="00454193">
        <w:rPr>
          <w:rStyle w:val="FootnoteReference"/>
          <w:rFonts w:ascii="Arial" w:hAnsi="Arial" w:cs="Arial"/>
          <w:sz w:val="28"/>
          <w:szCs w:val="28"/>
          <w:rtl/>
          <w:lang w:bidi="ar-JO"/>
        </w:rPr>
        <w:footnoteReference w:id="3"/>
      </w:r>
      <w:r w:rsidRPr="00454193">
        <w:rPr>
          <w:rFonts w:ascii="Arial" w:hAnsi="Arial" w:cs="Arial"/>
          <w:sz w:val="28"/>
          <w:szCs w:val="28"/>
          <w:rtl/>
          <w:lang w:bidi="ar-JO"/>
        </w:rPr>
        <w:t>. (أنظر الملخص ص32)</w:t>
      </w:r>
    </w:p>
    <w:p w14:paraId="6AE97BC5" w14:textId="77777777" w:rsidR="00DA287D" w:rsidRPr="00454193" w:rsidRDefault="00DA287D" w:rsidP="00DA287D">
      <w:pPr>
        <w:bidi/>
        <w:rPr>
          <w:rFonts w:ascii="Times New Roman" w:eastAsiaTheme="majorEastAsia" w:hAnsi="Times New Roman" w:cs="Times New Roman"/>
          <w:bCs/>
          <w:color w:val="000000" w:themeColor="text1"/>
          <w:sz w:val="28"/>
          <w:szCs w:val="28"/>
          <w:rtl/>
        </w:rPr>
      </w:pPr>
    </w:p>
    <w:p w14:paraId="27665A74" w14:textId="185AB549" w:rsidR="00DA287D" w:rsidRPr="00454193" w:rsidRDefault="00DA287D" w:rsidP="00DA287D">
      <w:pPr>
        <w:bidi/>
        <w:rPr>
          <w:rFonts w:ascii="Arial" w:hAnsi="Arial" w:cs="Arial"/>
          <w:b/>
          <w:sz w:val="24"/>
          <w:szCs w:val="24"/>
          <w:rtl/>
          <w:lang w:bidi="ar-JO"/>
        </w:rPr>
      </w:pPr>
      <w:r w:rsidRPr="00454193">
        <w:rPr>
          <w:rFonts w:ascii="Times New Roman" w:eastAsiaTheme="majorEastAsia" w:hAnsi="Times New Roman" w:cs="Times New Roman"/>
          <w:bCs/>
          <w:color w:val="000000" w:themeColor="text1"/>
          <w:sz w:val="28"/>
          <w:szCs w:val="28"/>
        </w:rPr>
        <w:t xml:space="preserve">    </w:t>
      </w:r>
      <w:r w:rsidRPr="00454193">
        <w:rPr>
          <w:rFonts w:ascii="Times New Roman" w:eastAsiaTheme="majorEastAsia" w:hAnsi="Times New Roman" w:cs="Times New Roman" w:hint="cs"/>
          <w:bCs/>
          <w:color w:val="000000" w:themeColor="text1"/>
          <w:sz w:val="28"/>
          <w:szCs w:val="28"/>
          <w:rtl/>
        </w:rPr>
        <w:t xml:space="preserve">  </w:t>
      </w:r>
      <w:r w:rsidRPr="00454193">
        <w:rPr>
          <w:rFonts w:ascii="Arial" w:eastAsiaTheme="majorEastAsia" w:hAnsi="Arial" w:cs="Arial"/>
          <w:b/>
          <w:color w:val="000000" w:themeColor="text1"/>
          <w:sz w:val="28"/>
          <w:szCs w:val="28"/>
          <w:rtl/>
          <w:lang w:bidi="ar-JO"/>
        </w:rPr>
        <w:t>ث.</w:t>
      </w:r>
      <w:r w:rsidRPr="00454193">
        <w:rPr>
          <w:rFonts w:ascii="Arial" w:eastAsiaTheme="majorEastAsia" w:hAnsi="Arial" w:cs="Arial"/>
          <w:b/>
          <w:color w:val="000000" w:themeColor="text1"/>
          <w:sz w:val="28"/>
          <w:szCs w:val="28"/>
          <w:rtl/>
          <w:lang w:bidi="ar-JO"/>
        </w:rPr>
        <w:tab/>
        <w:t>الأفكار الرئيسية حول الإحتياجات</w:t>
      </w:r>
      <w:r w:rsidRPr="00454193">
        <w:rPr>
          <w:rStyle w:val="FootnoteReference"/>
          <w:rFonts w:ascii="Arial" w:eastAsiaTheme="majorEastAsia" w:hAnsi="Arial" w:cs="Arial"/>
          <w:b/>
          <w:color w:val="000000" w:themeColor="text1"/>
          <w:sz w:val="28"/>
          <w:szCs w:val="28"/>
          <w:rtl/>
          <w:lang w:bidi="ar-JO"/>
        </w:rPr>
        <w:footnoteReference w:id="4"/>
      </w:r>
    </w:p>
    <w:p w14:paraId="3B231037" w14:textId="77777777" w:rsidR="00DA287D" w:rsidRPr="00454193" w:rsidRDefault="00DA287D" w:rsidP="00DA287D">
      <w:pPr>
        <w:bidi/>
        <w:rPr>
          <w:sz w:val="24"/>
          <w:szCs w:val="24"/>
          <w:rtl/>
        </w:rPr>
      </w:pPr>
    </w:p>
    <w:p w14:paraId="136EEFD7" w14:textId="035A52B1" w:rsidR="00DA287D" w:rsidRPr="00454193" w:rsidRDefault="00DA287D" w:rsidP="00DA287D">
      <w:pPr>
        <w:bidi/>
        <w:rPr>
          <w:rFonts w:ascii="Arial" w:hAnsi="Arial" w:cs="Arial"/>
          <w:sz w:val="28"/>
          <w:szCs w:val="28"/>
        </w:rPr>
      </w:pPr>
      <w:r w:rsidRPr="00454193">
        <w:rPr>
          <w:rFonts w:ascii="Arial" w:hAnsi="Arial" w:cs="Arial"/>
          <w:sz w:val="28"/>
          <w:szCs w:val="28"/>
          <w:rtl/>
        </w:rPr>
        <w:tab/>
        <w:t xml:space="preserve">1. </w:t>
      </w:r>
      <w:proofErr w:type="spellStart"/>
      <w:r w:rsidRPr="00454193">
        <w:rPr>
          <w:rFonts w:ascii="Arial" w:hAnsi="Arial" w:cs="Arial"/>
          <w:sz w:val="28"/>
          <w:szCs w:val="28"/>
          <w:rtl/>
        </w:rPr>
        <w:t>الإحتياجات</w:t>
      </w:r>
      <w:proofErr w:type="spellEnd"/>
      <w:r w:rsidRPr="00454193">
        <w:rPr>
          <w:rFonts w:ascii="Arial" w:hAnsi="Arial" w:cs="Arial"/>
          <w:sz w:val="28"/>
          <w:szCs w:val="28"/>
          <w:rtl/>
        </w:rPr>
        <w:t xml:space="preserve"> بديهية.</w:t>
      </w:r>
    </w:p>
    <w:p w14:paraId="543E18F8" w14:textId="0CC3786B" w:rsidR="00DA287D" w:rsidRPr="00454193" w:rsidRDefault="00DA287D" w:rsidP="00DA287D">
      <w:pPr>
        <w:bidi/>
        <w:rPr>
          <w:rFonts w:ascii="Arial" w:hAnsi="Arial" w:cs="Arial"/>
          <w:sz w:val="28"/>
          <w:szCs w:val="28"/>
        </w:rPr>
      </w:pPr>
      <w:r w:rsidRPr="00454193">
        <w:rPr>
          <w:rFonts w:ascii="Arial" w:hAnsi="Arial" w:cs="Arial"/>
          <w:sz w:val="28"/>
          <w:szCs w:val="28"/>
          <w:rtl/>
        </w:rPr>
        <w:tab/>
        <w:t xml:space="preserve">2. </w:t>
      </w:r>
      <w:proofErr w:type="spellStart"/>
      <w:r w:rsidRPr="00454193">
        <w:rPr>
          <w:rFonts w:ascii="Arial" w:hAnsi="Arial" w:cs="Arial"/>
          <w:sz w:val="28"/>
          <w:szCs w:val="28"/>
          <w:rtl/>
        </w:rPr>
        <w:t>الإحتياجات</w:t>
      </w:r>
      <w:proofErr w:type="spellEnd"/>
      <w:r w:rsidRPr="00454193">
        <w:rPr>
          <w:rFonts w:ascii="Arial" w:hAnsi="Arial" w:cs="Arial"/>
          <w:sz w:val="28"/>
          <w:szCs w:val="28"/>
          <w:rtl/>
        </w:rPr>
        <w:t xml:space="preserve"> كتابية.</w:t>
      </w:r>
    </w:p>
    <w:p w14:paraId="18AE4789" w14:textId="1F05859A" w:rsidR="00DA287D" w:rsidRPr="00454193" w:rsidRDefault="00DA287D" w:rsidP="00DA287D">
      <w:pPr>
        <w:bidi/>
        <w:rPr>
          <w:rFonts w:ascii="Arial" w:hAnsi="Arial" w:cs="Arial"/>
          <w:sz w:val="28"/>
          <w:szCs w:val="28"/>
        </w:rPr>
      </w:pPr>
      <w:r w:rsidRPr="00454193">
        <w:rPr>
          <w:rFonts w:ascii="Arial" w:hAnsi="Arial" w:cs="Arial"/>
          <w:sz w:val="28"/>
          <w:szCs w:val="28"/>
          <w:rtl/>
        </w:rPr>
        <w:tab/>
        <w:t xml:space="preserve">3. </w:t>
      </w:r>
      <w:proofErr w:type="spellStart"/>
      <w:r w:rsidRPr="00454193">
        <w:rPr>
          <w:rFonts w:ascii="Arial" w:hAnsi="Arial" w:cs="Arial"/>
          <w:sz w:val="28"/>
          <w:szCs w:val="28"/>
          <w:rtl/>
        </w:rPr>
        <w:t>الإحتياجات</w:t>
      </w:r>
      <w:proofErr w:type="spellEnd"/>
      <w:r w:rsidRPr="00454193">
        <w:rPr>
          <w:rFonts w:ascii="Arial" w:hAnsi="Arial" w:cs="Arial"/>
          <w:sz w:val="28"/>
          <w:szCs w:val="28"/>
          <w:rtl/>
        </w:rPr>
        <w:t xml:space="preserve"> مطلوبة لتنفيذ وصايا المحبة.</w:t>
      </w:r>
    </w:p>
    <w:p w14:paraId="73C48F85" w14:textId="13A07827" w:rsidR="00DA287D" w:rsidRPr="00454193" w:rsidRDefault="00DA287D" w:rsidP="00DA287D">
      <w:pPr>
        <w:bidi/>
        <w:rPr>
          <w:rFonts w:ascii="Arial" w:hAnsi="Arial" w:cs="Arial"/>
          <w:sz w:val="28"/>
          <w:szCs w:val="28"/>
        </w:rPr>
      </w:pPr>
      <w:r w:rsidRPr="00454193">
        <w:rPr>
          <w:rFonts w:ascii="Arial" w:hAnsi="Arial" w:cs="Arial"/>
          <w:sz w:val="28"/>
          <w:szCs w:val="28"/>
          <w:rtl/>
        </w:rPr>
        <w:tab/>
        <w:t xml:space="preserve">4. </w:t>
      </w:r>
      <w:proofErr w:type="spellStart"/>
      <w:r w:rsidRPr="00454193">
        <w:rPr>
          <w:rFonts w:ascii="Arial" w:hAnsi="Arial" w:cs="Arial"/>
          <w:sz w:val="28"/>
          <w:szCs w:val="28"/>
          <w:rtl/>
        </w:rPr>
        <w:t>الإحتياجات</w:t>
      </w:r>
      <w:proofErr w:type="spellEnd"/>
      <w:r w:rsidRPr="00454193">
        <w:rPr>
          <w:rFonts w:ascii="Arial" w:hAnsi="Arial" w:cs="Arial"/>
          <w:sz w:val="28"/>
          <w:szCs w:val="28"/>
          <w:rtl/>
        </w:rPr>
        <w:t xml:space="preserve"> </w:t>
      </w:r>
      <w:proofErr w:type="spellStart"/>
      <w:r w:rsidRPr="00454193">
        <w:rPr>
          <w:rFonts w:ascii="Arial" w:hAnsi="Arial" w:cs="Arial"/>
          <w:sz w:val="28"/>
          <w:szCs w:val="28"/>
          <w:rtl/>
        </w:rPr>
        <w:t>علاقاتية</w:t>
      </w:r>
      <w:proofErr w:type="spellEnd"/>
      <w:r w:rsidRPr="00454193">
        <w:rPr>
          <w:rFonts w:ascii="Arial" w:hAnsi="Arial" w:cs="Arial"/>
          <w:sz w:val="28"/>
          <w:szCs w:val="28"/>
          <w:rtl/>
        </w:rPr>
        <w:t>.</w:t>
      </w:r>
    </w:p>
    <w:p w14:paraId="1B9E7CAB" w14:textId="5ABE91BF" w:rsidR="00DA287D" w:rsidRPr="00454193" w:rsidRDefault="00DA287D" w:rsidP="00DA287D">
      <w:pPr>
        <w:bidi/>
        <w:rPr>
          <w:rFonts w:ascii="Arial" w:hAnsi="Arial" w:cs="Arial"/>
          <w:sz w:val="28"/>
          <w:szCs w:val="28"/>
        </w:rPr>
      </w:pPr>
      <w:r w:rsidRPr="00454193">
        <w:rPr>
          <w:rFonts w:ascii="Arial" w:hAnsi="Arial" w:cs="Arial"/>
          <w:sz w:val="28"/>
          <w:szCs w:val="28"/>
          <w:rtl/>
        </w:rPr>
        <w:tab/>
        <w:t>5. نحن نرغب في أن يبادر الآخرون بتسديد احتياجاتنا.</w:t>
      </w:r>
    </w:p>
    <w:p w14:paraId="16ECB40E" w14:textId="631293D7" w:rsidR="00DA287D" w:rsidRPr="00454193" w:rsidRDefault="00DA287D" w:rsidP="00DA287D">
      <w:pPr>
        <w:bidi/>
        <w:rPr>
          <w:rFonts w:ascii="Arial" w:hAnsi="Arial" w:cs="Arial"/>
          <w:sz w:val="28"/>
          <w:szCs w:val="28"/>
        </w:rPr>
      </w:pPr>
      <w:r w:rsidRPr="00454193">
        <w:rPr>
          <w:rFonts w:ascii="Arial" w:hAnsi="Arial" w:cs="Arial"/>
          <w:sz w:val="28"/>
          <w:szCs w:val="28"/>
          <w:rtl/>
        </w:rPr>
        <w:tab/>
        <w:t xml:space="preserve">6. يجب أن نسدد </w:t>
      </w:r>
      <w:proofErr w:type="spellStart"/>
      <w:r w:rsidRPr="00454193">
        <w:rPr>
          <w:rFonts w:ascii="Arial" w:hAnsi="Arial" w:cs="Arial"/>
          <w:sz w:val="28"/>
          <w:szCs w:val="28"/>
          <w:rtl/>
        </w:rPr>
        <w:t>الإحتياجات</w:t>
      </w:r>
      <w:proofErr w:type="spellEnd"/>
      <w:r w:rsidRPr="00454193">
        <w:rPr>
          <w:rFonts w:ascii="Arial" w:hAnsi="Arial" w:cs="Arial"/>
          <w:sz w:val="28"/>
          <w:szCs w:val="28"/>
          <w:rtl/>
        </w:rPr>
        <w:t xml:space="preserve"> الملحة (أف 4: 29).</w:t>
      </w:r>
    </w:p>
    <w:p w14:paraId="369224E9" w14:textId="49120FA2" w:rsidR="005E4CDF" w:rsidRDefault="005E4CDF">
      <w:pPr>
        <w:rPr>
          <w:rFonts w:ascii="Times New Roman" w:eastAsiaTheme="majorEastAsia" w:hAnsi="Times New Roman" w:cs="Times New Roman"/>
          <w:bCs/>
          <w:color w:val="000000" w:themeColor="text1"/>
          <w:sz w:val="28"/>
          <w:szCs w:val="28"/>
          <w:rtl/>
        </w:rPr>
      </w:pPr>
      <w:r>
        <w:rPr>
          <w:rFonts w:ascii="Times New Roman" w:eastAsiaTheme="majorEastAsia" w:hAnsi="Times New Roman" w:cs="Times New Roman"/>
          <w:bCs/>
          <w:color w:val="000000" w:themeColor="text1"/>
          <w:sz w:val="28"/>
          <w:szCs w:val="28"/>
          <w:rtl/>
        </w:rPr>
        <w:br w:type="page"/>
      </w:r>
    </w:p>
    <w:p w14:paraId="331BAB02" w14:textId="0378B8DE" w:rsidR="00DA287D" w:rsidRPr="00454193" w:rsidRDefault="00DA287D" w:rsidP="00263610">
      <w:pPr>
        <w:bidi/>
        <w:rPr>
          <w:rFonts w:ascii="Arial" w:hAnsi="Arial" w:cs="Arial"/>
          <w:b/>
          <w:sz w:val="24"/>
          <w:szCs w:val="24"/>
          <w:rtl/>
          <w:lang w:bidi="ar-JO"/>
        </w:rPr>
      </w:pPr>
      <w:r w:rsidRPr="00454193">
        <w:rPr>
          <w:rFonts w:ascii="Times New Roman" w:eastAsiaTheme="majorEastAsia" w:hAnsi="Times New Roman" w:cs="Times New Roman" w:hint="cs"/>
          <w:bCs/>
          <w:color w:val="000000" w:themeColor="text1"/>
          <w:sz w:val="28"/>
          <w:szCs w:val="28"/>
          <w:rtl/>
        </w:rPr>
        <w:lastRenderedPageBreak/>
        <w:t xml:space="preserve">  </w:t>
      </w:r>
      <w:r w:rsidR="00263610" w:rsidRPr="00454193">
        <w:rPr>
          <w:rFonts w:ascii="Times New Roman" w:eastAsiaTheme="majorEastAsia" w:hAnsi="Times New Roman" w:cs="Times New Roman" w:hint="cs"/>
          <w:bCs/>
          <w:color w:val="000000" w:themeColor="text1"/>
          <w:sz w:val="28"/>
          <w:szCs w:val="28"/>
          <w:rtl/>
        </w:rPr>
        <w:t xml:space="preserve">    </w:t>
      </w:r>
      <w:r w:rsidRPr="00454193">
        <w:rPr>
          <w:rFonts w:ascii="Arial" w:eastAsiaTheme="majorEastAsia" w:hAnsi="Arial" w:cs="Arial"/>
          <w:b/>
          <w:color w:val="000000" w:themeColor="text1"/>
          <w:sz w:val="28"/>
          <w:szCs w:val="28"/>
          <w:rtl/>
        </w:rPr>
        <w:t xml:space="preserve">ج. تجنب </w:t>
      </w:r>
      <w:proofErr w:type="spellStart"/>
      <w:r w:rsidRPr="00454193">
        <w:rPr>
          <w:rFonts w:ascii="Arial" w:eastAsiaTheme="majorEastAsia" w:hAnsi="Arial" w:cs="Arial"/>
          <w:b/>
          <w:color w:val="000000" w:themeColor="text1"/>
          <w:sz w:val="28"/>
          <w:szCs w:val="28"/>
          <w:rtl/>
        </w:rPr>
        <w:t>العواثق</w:t>
      </w:r>
      <w:proofErr w:type="spellEnd"/>
      <w:r w:rsidRPr="00454193">
        <w:rPr>
          <w:rFonts w:ascii="Arial" w:eastAsiaTheme="majorEastAsia" w:hAnsi="Arial" w:cs="Arial"/>
          <w:b/>
          <w:color w:val="000000" w:themeColor="text1"/>
          <w:sz w:val="28"/>
          <w:szCs w:val="28"/>
          <w:rtl/>
        </w:rPr>
        <w:t xml:space="preserve"> الثلاث للحميمية</w:t>
      </w:r>
      <w:r w:rsidRPr="00454193">
        <w:rPr>
          <w:rStyle w:val="FootnoteReference"/>
          <w:rFonts w:ascii="Arial" w:eastAsiaTheme="majorEastAsia" w:hAnsi="Arial" w:cs="Arial"/>
          <w:b/>
          <w:color w:val="000000" w:themeColor="text1"/>
          <w:sz w:val="28"/>
          <w:szCs w:val="28"/>
          <w:rtl/>
        </w:rPr>
        <w:footnoteReference w:id="5"/>
      </w:r>
    </w:p>
    <w:p w14:paraId="0DC8ACF2" w14:textId="77777777" w:rsidR="00454193" w:rsidRDefault="006E046C" w:rsidP="00561675">
      <w:pPr>
        <w:jc w:val="center"/>
        <w:rPr>
          <w:bCs/>
          <w:noProof/>
          <w:color w:val="000000" w:themeColor="text1"/>
          <w:sz w:val="24"/>
          <w:szCs w:val="24"/>
        </w:rPr>
      </w:pPr>
      <w:r w:rsidRPr="00454193">
        <w:rPr>
          <w:bCs/>
          <w:noProof/>
          <w:color w:val="000000" w:themeColor="text1"/>
          <w:sz w:val="24"/>
          <w:szCs w:val="24"/>
        </w:rPr>
        <w:drawing>
          <wp:inline distT="0" distB="0" distL="0" distR="0" wp14:anchorId="691A6363" wp14:editId="0634FF22">
            <wp:extent cx="3641494" cy="2907323"/>
            <wp:effectExtent l="0" t="0" r="3810" b="1270"/>
            <wp:docPr id="197412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12357" name="Picture 1"/>
                    <pic:cNvPicPr/>
                  </pic:nvPicPr>
                  <pic:blipFill>
                    <a:blip r:embed="rId8"/>
                    <a:stretch>
                      <a:fillRect/>
                    </a:stretch>
                  </pic:blipFill>
                  <pic:spPr>
                    <a:xfrm flipH="1">
                      <a:off x="0" y="0"/>
                      <a:ext cx="3751980" cy="2995534"/>
                    </a:xfrm>
                    <a:prstGeom prst="rect">
                      <a:avLst/>
                    </a:prstGeom>
                  </pic:spPr>
                </pic:pic>
              </a:graphicData>
            </a:graphic>
          </wp:inline>
        </w:drawing>
      </w:r>
      <w:r w:rsidR="00AE6A0B" w:rsidRPr="00454193">
        <w:rPr>
          <w:bCs/>
          <w:noProof/>
          <w:color w:val="000000" w:themeColor="text1"/>
          <w:sz w:val="24"/>
          <w:szCs w:val="24"/>
        </w:rPr>
        <w:t xml:space="preserve"> </w:t>
      </w:r>
    </w:p>
    <w:p w14:paraId="0FDB00D4" w14:textId="77777777" w:rsidR="00454193" w:rsidRDefault="00454193" w:rsidP="00561675">
      <w:pPr>
        <w:jc w:val="center"/>
        <w:rPr>
          <w:bCs/>
          <w:noProof/>
          <w:color w:val="000000" w:themeColor="text1"/>
          <w:sz w:val="24"/>
          <w:szCs w:val="24"/>
        </w:rPr>
      </w:pPr>
    </w:p>
    <w:p w14:paraId="40ED2095" w14:textId="669F7F14" w:rsidR="006E046C" w:rsidRPr="00454193" w:rsidRDefault="00AE6A0B" w:rsidP="00561675">
      <w:pPr>
        <w:jc w:val="center"/>
        <w:rPr>
          <w:bCs/>
          <w:color w:val="000000" w:themeColor="text1"/>
          <w:sz w:val="24"/>
          <w:szCs w:val="24"/>
        </w:rPr>
      </w:pPr>
      <w:r w:rsidRPr="00454193">
        <w:rPr>
          <w:bCs/>
          <w:noProof/>
          <w:color w:val="000000" w:themeColor="text1"/>
          <w:sz w:val="24"/>
          <w:szCs w:val="24"/>
        </w:rPr>
        <w:drawing>
          <wp:inline distT="0" distB="0" distL="0" distR="0" wp14:anchorId="4B2FAC1B" wp14:editId="5483C4FF">
            <wp:extent cx="3608758" cy="2892829"/>
            <wp:effectExtent l="0" t="0" r="0" b="3175"/>
            <wp:docPr id="368505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05404" name="Picture 1"/>
                    <pic:cNvPicPr/>
                  </pic:nvPicPr>
                  <pic:blipFill>
                    <a:blip r:embed="rId9"/>
                    <a:stretch>
                      <a:fillRect/>
                    </a:stretch>
                  </pic:blipFill>
                  <pic:spPr>
                    <a:xfrm>
                      <a:off x="0" y="0"/>
                      <a:ext cx="3673630" cy="2944831"/>
                    </a:xfrm>
                    <a:prstGeom prst="rect">
                      <a:avLst/>
                    </a:prstGeom>
                  </pic:spPr>
                </pic:pic>
              </a:graphicData>
            </a:graphic>
          </wp:inline>
        </w:drawing>
      </w:r>
    </w:p>
    <w:p w14:paraId="3D8F85E1" w14:textId="77777777" w:rsidR="00263610" w:rsidRPr="00454193" w:rsidRDefault="00263610" w:rsidP="00263610">
      <w:pPr>
        <w:bidi/>
        <w:rPr>
          <w:sz w:val="24"/>
          <w:szCs w:val="24"/>
          <w:rtl/>
        </w:rPr>
      </w:pPr>
    </w:p>
    <w:p w14:paraId="0C63132C" w14:textId="7578FD04" w:rsidR="00263610" w:rsidRPr="00454193" w:rsidRDefault="00263610" w:rsidP="00263610">
      <w:pPr>
        <w:bidi/>
        <w:rPr>
          <w:rFonts w:ascii="Arial" w:hAnsi="Arial" w:cs="Arial"/>
          <w:sz w:val="28"/>
          <w:szCs w:val="28"/>
          <w:rtl/>
          <w:lang w:bidi="ar-JO"/>
        </w:rPr>
      </w:pPr>
      <w:r w:rsidRPr="00454193">
        <w:rPr>
          <w:rFonts w:ascii="Arial" w:hAnsi="Arial" w:cs="Arial"/>
          <w:sz w:val="28"/>
          <w:szCs w:val="28"/>
        </w:rPr>
        <w:t xml:space="preserve">      </w:t>
      </w:r>
      <w:r w:rsidRPr="00454193">
        <w:rPr>
          <w:rFonts w:ascii="Arial" w:hAnsi="Arial" w:cs="Arial"/>
          <w:sz w:val="28"/>
          <w:szCs w:val="28"/>
          <w:rtl/>
          <w:lang w:bidi="ar-JO"/>
        </w:rPr>
        <w:t>ح. الحميمية هي معرفة متبادلة عميقة لغرض المشاركة الرعوية.</w:t>
      </w:r>
      <w:r w:rsidRPr="00454193">
        <w:rPr>
          <w:rStyle w:val="FootnoteReference"/>
          <w:rFonts w:ascii="Arial" w:hAnsi="Arial" w:cs="Arial"/>
          <w:sz w:val="28"/>
          <w:szCs w:val="28"/>
          <w:rtl/>
          <w:lang w:bidi="ar-JO"/>
        </w:rPr>
        <w:footnoteReference w:id="6"/>
      </w:r>
    </w:p>
    <w:p w14:paraId="04546405" w14:textId="77777777" w:rsidR="00263610" w:rsidRPr="00454193" w:rsidRDefault="00263610" w:rsidP="00263610">
      <w:pPr>
        <w:bidi/>
        <w:rPr>
          <w:rFonts w:ascii="Times New Roman" w:eastAsiaTheme="majorEastAsia" w:hAnsi="Times New Roman" w:cs="Times New Roman"/>
          <w:bCs/>
          <w:i/>
          <w:iCs/>
          <w:color w:val="000000" w:themeColor="text1"/>
          <w:sz w:val="28"/>
          <w:szCs w:val="28"/>
          <w:rtl/>
        </w:rPr>
      </w:pPr>
      <w:r w:rsidRPr="00454193">
        <w:rPr>
          <w:rFonts w:ascii="Times New Roman" w:eastAsiaTheme="majorEastAsia" w:hAnsi="Times New Roman" w:cs="Times New Roman" w:hint="cs"/>
          <w:bCs/>
          <w:i/>
          <w:iCs/>
          <w:color w:val="000000" w:themeColor="text1"/>
          <w:sz w:val="28"/>
          <w:szCs w:val="28"/>
          <w:rtl/>
        </w:rPr>
        <w:t xml:space="preserve">   </w:t>
      </w:r>
    </w:p>
    <w:p w14:paraId="6ED7E8D1" w14:textId="77777777" w:rsidR="00085CDC" w:rsidRDefault="00085CDC">
      <w:pPr>
        <w:rPr>
          <w:rFonts w:ascii="Times New Roman" w:eastAsiaTheme="majorEastAsia" w:hAnsi="Times New Roman" w:cs="Times New Roman"/>
          <w:bCs/>
          <w:i/>
          <w:iCs/>
          <w:color w:val="000000" w:themeColor="text1"/>
          <w:sz w:val="28"/>
          <w:szCs w:val="28"/>
          <w:rtl/>
        </w:rPr>
      </w:pPr>
      <w:r>
        <w:rPr>
          <w:rFonts w:ascii="Times New Roman" w:eastAsiaTheme="majorEastAsia" w:hAnsi="Times New Roman" w:cs="Times New Roman"/>
          <w:bCs/>
          <w:i/>
          <w:iCs/>
          <w:color w:val="000000" w:themeColor="text1"/>
          <w:sz w:val="28"/>
          <w:szCs w:val="28"/>
          <w:rtl/>
        </w:rPr>
        <w:br w:type="page"/>
      </w:r>
    </w:p>
    <w:p w14:paraId="72724AEA" w14:textId="12E824C9" w:rsidR="00263610" w:rsidRPr="00454193" w:rsidRDefault="00263610" w:rsidP="00263610">
      <w:pPr>
        <w:bidi/>
        <w:rPr>
          <w:rFonts w:ascii="Arial" w:hAnsi="Arial" w:cs="Arial"/>
          <w:b/>
          <w:sz w:val="24"/>
          <w:szCs w:val="24"/>
          <w:rtl/>
          <w:lang w:bidi="ar-JO"/>
        </w:rPr>
      </w:pPr>
      <w:r w:rsidRPr="00454193">
        <w:rPr>
          <w:rFonts w:ascii="Times New Roman" w:eastAsiaTheme="majorEastAsia" w:hAnsi="Times New Roman" w:cs="Times New Roman" w:hint="cs"/>
          <w:bCs/>
          <w:i/>
          <w:iCs/>
          <w:color w:val="000000" w:themeColor="text1"/>
          <w:sz w:val="28"/>
          <w:szCs w:val="28"/>
          <w:rtl/>
        </w:rPr>
        <w:lastRenderedPageBreak/>
        <w:t xml:space="preserve">   </w:t>
      </w:r>
      <w:r w:rsidRPr="00454193">
        <w:rPr>
          <w:rFonts w:ascii="Times New Roman" w:eastAsiaTheme="majorEastAsia" w:hAnsi="Times New Roman" w:cs="Times New Roman"/>
          <w:bCs/>
          <w:i/>
          <w:iCs/>
          <w:color w:val="000000" w:themeColor="text1"/>
          <w:sz w:val="28"/>
          <w:szCs w:val="28"/>
        </w:rPr>
        <w:t xml:space="preserve">    </w:t>
      </w:r>
      <w:r w:rsidRPr="00454193">
        <w:rPr>
          <w:rFonts w:ascii="Arial" w:eastAsiaTheme="majorEastAsia" w:hAnsi="Arial" w:cs="Arial"/>
          <w:b/>
          <w:color w:val="000000" w:themeColor="text1"/>
          <w:sz w:val="28"/>
          <w:szCs w:val="28"/>
          <w:rtl/>
          <w:lang w:bidi="ar-JO"/>
        </w:rPr>
        <w:t>خ. السعي لتسديد الإحتياجات الملحة.</w:t>
      </w:r>
    </w:p>
    <w:p w14:paraId="29C2A031" w14:textId="66172A59" w:rsidR="006E046C" w:rsidRPr="00454193" w:rsidRDefault="00AE6A0B" w:rsidP="00263610">
      <w:pPr>
        <w:pStyle w:val="Heading2"/>
        <w:numPr>
          <w:ilvl w:val="0"/>
          <w:numId w:val="0"/>
        </w:numPr>
        <w:ind w:left="1008"/>
        <w:rPr>
          <w:b w:val="0"/>
          <w:sz w:val="28"/>
          <w:szCs w:val="28"/>
        </w:rPr>
      </w:pPr>
      <w:r w:rsidRPr="00454193">
        <w:rPr>
          <w:b w:val="0"/>
          <w:sz w:val="28"/>
          <w:szCs w:val="28"/>
        </w:rPr>
        <w:t xml:space="preserve"> </w:t>
      </w:r>
    </w:p>
    <w:p w14:paraId="48E4FDF2" w14:textId="3065BD17" w:rsidR="006E046C" w:rsidRPr="00454193" w:rsidRDefault="006E046C" w:rsidP="00561675">
      <w:pPr>
        <w:jc w:val="center"/>
        <w:rPr>
          <w:bCs/>
          <w:color w:val="000000" w:themeColor="text1"/>
          <w:sz w:val="24"/>
          <w:szCs w:val="24"/>
        </w:rPr>
      </w:pPr>
      <w:r w:rsidRPr="00454193">
        <w:rPr>
          <w:bCs/>
          <w:noProof/>
          <w:color w:val="000000" w:themeColor="text1"/>
          <w:sz w:val="24"/>
          <w:szCs w:val="24"/>
        </w:rPr>
        <w:drawing>
          <wp:inline distT="0" distB="0" distL="0" distR="0" wp14:anchorId="50F5B4FF" wp14:editId="6808EA93">
            <wp:extent cx="3606307" cy="2859578"/>
            <wp:effectExtent l="0" t="0" r="635" b="0"/>
            <wp:docPr id="2060257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57490" name="Picture 1"/>
                    <pic:cNvPicPr/>
                  </pic:nvPicPr>
                  <pic:blipFill>
                    <a:blip r:embed="rId10"/>
                    <a:stretch>
                      <a:fillRect/>
                    </a:stretch>
                  </pic:blipFill>
                  <pic:spPr>
                    <a:xfrm>
                      <a:off x="0" y="0"/>
                      <a:ext cx="3624558" cy="2874050"/>
                    </a:xfrm>
                    <a:prstGeom prst="rect">
                      <a:avLst/>
                    </a:prstGeom>
                  </pic:spPr>
                </pic:pic>
              </a:graphicData>
            </a:graphic>
          </wp:inline>
        </w:drawing>
      </w:r>
    </w:p>
    <w:p w14:paraId="4063B9F3" w14:textId="77777777" w:rsidR="00A338BD" w:rsidRPr="00454193" w:rsidRDefault="00A338BD" w:rsidP="00A338BD">
      <w:pPr>
        <w:bidi/>
        <w:rPr>
          <w:sz w:val="24"/>
          <w:szCs w:val="24"/>
          <w:rtl/>
        </w:rPr>
      </w:pPr>
    </w:p>
    <w:p w14:paraId="7C52A30B" w14:textId="0E5DD291" w:rsidR="00A338BD" w:rsidRPr="00454193" w:rsidRDefault="00A338BD" w:rsidP="00A338BD">
      <w:pPr>
        <w:bidi/>
        <w:rPr>
          <w:rFonts w:ascii="Arial" w:hAnsi="Arial" w:cs="Arial"/>
          <w:sz w:val="28"/>
          <w:szCs w:val="28"/>
          <w:rtl/>
          <w:lang w:bidi="ar-JO"/>
        </w:rPr>
      </w:pPr>
      <w:r w:rsidRPr="00454193">
        <w:rPr>
          <w:sz w:val="24"/>
          <w:szCs w:val="24"/>
        </w:rPr>
        <w:t xml:space="preserve">      </w:t>
      </w:r>
      <w:r w:rsidRPr="00454193">
        <w:rPr>
          <w:rFonts w:hint="cs"/>
          <w:sz w:val="24"/>
          <w:szCs w:val="24"/>
          <w:rtl/>
        </w:rPr>
        <w:t xml:space="preserve">  </w:t>
      </w:r>
      <w:r w:rsidRPr="00454193">
        <w:rPr>
          <w:rFonts w:ascii="Arial" w:hAnsi="Arial" w:cs="Arial"/>
          <w:sz w:val="28"/>
          <w:szCs w:val="28"/>
          <w:rtl/>
          <w:lang w:bidi="ar-JO"/>
        </w:rPr>
        <w:t>د. فهم الألم وإمكانية تلبية الاحتياجات أو عدم تلبيتها</w:t>
      </w:r>
    </w:p>
    <w:p w14:paraId="77EC5910" w14:textId="77777777" w:rsidR="00A338BD" w:rsidRPr="00454193" w:rsidRDefault="00A338BD" w:rsidP="00A338BD">
      <w:pPr>
        <w:bidi/>
        <w:rPr>
          <w:sz w:val="24"/>
          <w:szCs w:val="24"/>
          <w:rtl/>
        </w:rPr>
      </w:pPr>
    </w:p>
    <w:p w14:paraId="01C7DBE0" w14:textId="4AB6AD5B" w:rsidR="00A338BD" w:rsidRPr="00085CDC" w:rsidRDefault="00A338BD" w:rsidP="00FD0578">
      <w:pPr>
        <w:pStyle w:val="ListParagraph"/>
        <w:numPr>
          <w:ilvl w:val="0"/>
          <w:numId w:val="84"/>
        </w:numPr>
        <w:bidi/>
        <w:rPr>
          <w:rFonts w:ascii="Arial" w:hAnsi="Arial" w:cs="Arial"/>
          <w:sz w:val="28"/>
          <w:szCs w:val="28"/>
        </w:rPr>
      </w:pPr>
      <w:r w:rsidRPr="00085CDC">
        <w:rPr>
          <w:rFonts w:ascii="Arial" w:hAnsi="Arial" w:cs="Arial"/>
          <w:sz w:val="28"/>
          <w:szCs w:val="28"/>
          <w:rtl/>
        </w:rPr>
        <w:t xml:space="preserve">إمكانية تسديد </w:t>
      </w:r>
      <w:proofErr w:type="spellStart"/>
      <w:r w:rsidRPr="00085CDC">
        <w:rPr>
          <w:rFonts w:ascii="Arial" w:hAnsi="Arial" w:cs="Arial"/>
          <w:sz w:val="28"/>
          <w:szCs w:val="28"/>
          <w:rtl/>
        </w:rPr>
        <w:t>الإحتياجات</w:t>
      </w:r>
      <w:proofErr w:type="spellEnd"/>
      <w:r w:rsidRPr="00085CDC">
        <w:rPr>
          <w:rFonts w:ascii="Arial" w:hAnsi="Arial" w:cs="Arial"/>
          <w:sz w:val="28"/>
          <w:szCs w:val="28"/>
          <w:rtl/>
        </w:rPr>
        <w:t xml:space="preserve"> – مخرجات إيجابية</w:t>
      </w:r>
      <w:r w:rsidRPr="00454193">
        <w:rPr>
          <w:rStyle w:val="FootnoteReference"/>
          <w:rFonts w:ascii="Arial" w:hAnsi="Arial" w:cs="Arial"/>
          <w:sz w:val="28"/>
          <w:szCs w:val="28"/>
          <w:rtl/>
        </w:rPr>
        <w:footnoteReference w:id="7"/>
      </w:r>
    </w:p>
    <w:p w14:paraId="258A6E50" w14:textId="77777777" w:rsidR="00085CDC" w:rsidRPr="00085CDC" w:rsidRDefault="00085CDC" w:rsidP="00085CDC">
      <w:pPr>
        <w:bidi/>
        <w:ind w:left="880"/>
        <w:rPr>
          <w:rFonts w:ascii="Arial" w:hAnsi="Arial" w:cs="Arial"/>
          <w:sz w:val="28"/>
          <w:szCs w:val="28"/>
        </w:rPr>
      </w:pPr>
    </w:p>
    <w:p w14:paraId="2E66D795" w14:textId="37DE8FE1" w:rsidR="006E046C" w:rsidRPr="00454193" w:rsidRDefault="006E046C" w:rsidP="00561675">
      <w:pPr>
        <w:jc w:val="center"/>
        <w:rPr>
          <w:bCs/>
          <w:color w:val="000000" w:themeColor="text1"/>
          <w:sz w:val="24"/>
          <w:szCs w:val="24"/>
        </w:rPr>
      </w:pPr>
      <w:r w:rsidRPr="00454193">
        <w:rPr>
          <w:bCs/>
          <w:noProof/>
          <w:color w:val="000000" w:themeColor="text1"/>
          <w:sz w:val="24"/>
          <w:szCs w:val="24"/>
        </w:rPr>
        <w:drawing>
          <wp:inline distT="0" distB="0" distL="0" distR="0" wp14:anchorId="56C87C3D" wp14:editId="76B9D114">
            <wp:extent cx="4795644" cy="2709949"/>
            <wp:effectExtent l="0" t="0" r="5080" b="0"/>
            <wp:docPr id="330568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68298" name="Picture 1"/>
                    <pic:cNvPicPr/>
                  </pic:nvPicPr>
                  <pic:blipFill>
                    <a:blip r:embed="rId11"/>
                    <a:stretch>
                      <a:fillRect/>
                    </a:stretch>
                  </pic:blipFill>
                  <pic:spPr>
                    <a:xfrm>
                      <a:off x="0" y="0"/>
                      <a:ext cx="4920136" cy="2780297"/>
                    </a:xfrm>
                    <a:prstGeom prst="rect">
                      <a:avLst/>
                    </a:prstGeom>
                  </pic:spPr>
                </pic:pic>
              </a:graphicData>
            </a:graphic>
          </wp:inline>
        </w:drawing>
      </w:r>
    </w:p>
    <w:p w14:paraId="2ED590FE" w14:textId="77777777" w:rsidR="00DF2F0E" w:rsidRPr="00454193" w:rsidRDefault="00DF2F0E" w:rsidP="00DF2F0E">
      <w:pPr>
        <w:bidi/>
        <w:rPr>
          <w:sz w:val="24"/>
          <w:szCs w:val="24"/>
          <w:rtl/>
        </w:rPr>
      </w:pPr>
    </w:p>
    <w:p w14:paraId="0B1E404D" w14:textId="77777777" w:rsidR="00085CDC" w:rsidRDefault="00085CDC">
      <w:pPr>
        <w:rPr>
          <w:sz w:val="24"/>
          <w:szCs w:val="24"/>
          <w:rtl/>
        </w:rPr>
      </w:pPr>
      <w:r>
        <w:rPr>
          <w:sz w:val="24"/>
          <w:szCs w:val="24"/>
          <w:rtl/>
        </w:rPr>
        <w:br w:type="page"/>
      </w:r>
    </w:p>
    <w:p w14:paraId="7AFCA35B" w14:textId="6E2D6FFA" w:rsidR="00DF2F0E" w:rsidRPr="006A292E" w:rsidRDefault="00DF2F0E" w:rsidP="00FD0578">
      <w:pPr>
        <w:pStyle w:val="ListParagraph"/>
        <w:numPr>
          <w:ilvl w:val="0"/>
          <w:numId w:val="84"/>
        </w:numPr>
        <w:bidi/>
        <w:rPr>
          <w:rFonts w:ascii="Arial" w:hAnsi="Arial" w:cs="Arial"/>
          <w:sz w:val="28"/>
          <w:szCs w:val="28"/>
        </w:rPr>
      </w:pPr>
      <w:r w:rsidRPr="006A292E">
        <w:rPr>
          <w:rFonts w:ascii="Arial" w:hAnsi="Arial" w:cs="Arial"/>
          <w:sz w:val="28"/>
          <w:szCs w:val="28"/>
          <w:rtl/>
        </w:rPr>
        <w:lastRenderedPageBreak/>
        <w:t xml:space="preserve">ألم </w:t>
      </w:r>
      <w:proofErr w:type="spellStart"/>
      <w:r w:rsidRPr="006A292E">
        <w:rPr>
          <w:rFonts w:ascii="Arial" w:hAnsi="Arial" w:cs="Arial"/>
          <w:sz w:val="28"/>
          <w:szCs w:val="28"/>
          <w:rtl/>
        </w:rPr>
        <w:t>الإحتياجات</w:t>
      </w:r>
      <w:proofErr w:type="spellEnd"/>
      <w:r w:rsidRPr="006A292E">
        <w:rPr>
          <w:rFonts w:ascii="Arial" w:hAnsi="Arial" w:cs="Arial"/>
          <w:sz w:val="28"/>
          <w:szCs w:val="28"/>
          <w:rtl/>
        </w:rPr>
        <w:t xml:space="preserve"> غير المسددة – مخرجات مؤلمة</w:t>
      </w:r>
      <w:r w:rsidRPr="00454193">
        <w:rPr>
          <w:rStyle w:val="FootnoteReference"/>
          <w:rFonts w:ascii="Arial" w:hAnsi="Arial" w:cs="Arial"/>
          <w:sz w:val="28"/>
          <w:szCs w:val="28"/>
          <w:rtl/>
        </w:rPr>
        <w:footnoteReference w:id="8"/>
      </w:r>
    </w:p>
    <w:p w14:paraId="36DD986D" w14:textId="77777777" w:rsidR="006A292E" w:rsidRPr="006A292E" w:rsidRDefault="006A292E" w:rsidP="006A292E">
      <w:pPr>
        <w:bidi/>
        <w:ind w:left="880"/>
        <w:rPr>
          <w:rFonts w:ascii="Arial" w:hAnsi="Arial" w:cs="Arial"/>
          <w:sz w:val="28"/>
          <w:szCs w:val="28"/>
        </w:rPr>
      </w:pPr>
    </w:p>
    <w:p w14:paraId="5244762D" w14:textId="3403615B" w:rsidR="006E046C" w:rsidRPr="00454193" w:rsidRDefault="006E046C" w:rsidP="00561675">
      <w:pPr>
        <w:jc w:val="center"/>
        <w:rPr>
          <w:bCs/>
          <w:color w:val="000000" w:themeColor="text1"/>
          <w:sz w:val="24"/>
          <w:szCs w:val="24"/>
        </w:rPr>
      </w:pPr>
      <w:r w:rsidRPr="00454193">
        <w:rPr>
          <w:bCs/>
          <w:noProof/>
          <w:color w:val="000000" w:themeColor="text1"/>
          <w:sz w:val="24"/>
          <w:szCs w:val="24"/>
        </w:rPr>
        <w:drawing>
          <wp:inline distT="0" distB="0" distL="0" distR="0" wp14:anchorId="606E76C6" wp14:editId="1BDA16E3">
            <wp:extent cx="5103090" cy="2917767"/>
            <wp:effectExtent l="0" t="0" r="2540" b="3810"/>
            <wp:docPr id="656095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95321" name="Picture 1"/>
                    <pic:cNvPicPr/>
                  </pic:nvPicPr>
                  <pic:blipFill>
                    <a:blip r:embed="rId12"/>
                    <a:stretch>
                      <a:fillRect/>
                    </a:stretch>
                  </pic:blipFill>
                  <pic:spPr>
                    <a:xfrm>
                      <a:off x="0" y="0"/>
                      <a:ext cx="5170797" cy="2956480"/>
                    </a:xfrm>
                    <a:prstGeom prst="rect">
                      <a:avLst/>
                    </a:prstGeom>
                  </pic:spPr>
                </pic:pic>
              </a:graphicData>
            </a:graphic>
          </wp:inline>
        </w:drawing>
      </w:r>
    </w:p>
    <w:p w14:paraId="7766A6BE" w14:textId="7B36441E" w:rsidR="006A292E" w:rsidRDefault="006A292E">
      <w:pPr>
        <w:rPr>
          <w:rFonts w:ascii="Arial" w:hAnsi="Arial" w:cs="Arial"/>
          <w:sz w:val="36"/>
          <w:szCs w:val="36"/>
          <w:rtl/>
        </w:rPr>
      </w:pPr>
      <w:r>
        <w:rPr>
          <w:rFonts w:ascii="Arial" w:hAnsi="Arial" w:cs="Arial"/>
          <w:sz w:val="36"/>
          <w:szCs w:val="36"/>
          <w:rtl/>
        </w:rPr>
        <w:br w:type="page"/>
      </w:r>
    </w:p>
    <w:p w14:paraId="3838F7DD" w14:textId="0518A9A1" w:rsidR="00DF2F0E" w:rsidRPr="006A292E" w:rsidRDefault="006A292E" w:rsidP="00DF2F0E">
      <w:pPr>
        <w:bidi/>
        <w:rPr>
          <w:rFonts w:ascii="Arial" w:hAnsi="Arial" w:cs="Arial"/>
          <w:b/>
          <w:bCs/>
          <w:sz w:val="36"/>
          <w:szCs w:val="36"/>
        </w:rPr>
      </w:pPr>
      <w:r>
        <w:rPr>
          <w:rFonts w:ascii="Arial" w:hAnsi="Arial" w:cs="Arial"/>
          <w:b/>
          <w:bCs/>
          <w:sz w:val="36"/>
          <w:szCs w:val="36"/>
        </w:rPr>
        <w:lastRenderedPageBreak/>
        <w:t>4</w:t>
      </w:r>
      <w:r w:rsidR="00DF2F0E" w:rsidRPr="006A292E">
        <w:rPr>
          <w:rFonts w:ascii="Arial" w:hAnsi="Arial" w:cs="Arial"/>
          <w:b/>
          <w:bCs/>
          <w:sz w:val="36"/>
          <w:szCs w:val="36"/>
          <w:rtl/>
        </w:rPr>
        <w:t>.</w:t>
      </w:r>
      <w:r w:rsidR="00DF2F0E" w:rsidRPr="006A292E">
        <w:rPr>
          <w:rFonts w:ascii="Arial" w:hAnsi="Arial" w:cs="Arial"/>
          <w:b/>
          <w:bCs/>
          <w:sz w:val="36"/>
          <w:szCs w:val="36"/>
          <w:rtl/>
        </w:rPr>
        <w:tab/>
        <w:t>افحص ما الذي يمل</w:t>
      </w:r>
      <w:r w:rsidR="00577D99" w:rsidRPr="006A292E">
        <w:rPr>
          <w:rFonts w:ascii="Arial" w:hAnsi="Arial" w:cs="Arial" w:hint="cs"/>
          <w:b/>
          <w:bCs/>
          <w:sz w:val="36"/>
          <w:szCs w:val="36"/>
          <w:rtl/>
        </w:rPr>
        <w:t>أ</w:t>
      </w:r>
      <w:r w:rsidR="00DF2F0E" w:rsidRPr="006A292E">
        <w:rPr>
          <w:rFonts w:ascii="Arial" w:hAnsi="Arial" w:cs="Arial"/>
          <w:b/>
          <w:bCs/>
          <w:sz w:val="36"/>
          <w:szCs w:val="36"/>
          <w:rtl/>
        </w:rPr>
        <w:t xml:space="preserve"> وعائك العاطفي</w:t>
      </w:r>
    </w:p>
    <w:p w14:paraId="7FA768F8" w14:textId="77777777" w:rsidR="00DF2F0E" w:rsidRPr="00454193" w:rsidRDefault="00DF2F0E" w:rsidP="00DF2F0E">
      <w:pPr>
        <w:bidi/>
        <w:rPr>
          <w:rFonts w:ascii="Times New Roman" w:eastAsiaTheme="majorEastAsia" w:hAnsi="Times New Roman" w:cs="Times New Roman"/>
          <w:bCs/>
          <w:color w:val="000000" w:themeColor="text1"/>
          <w:sz w:val="28"/>
          <w:szCs w:val="28"/>
          <w:rtl/>
        </w:rPr>
      </w:pPr>
      <w:r w:rsidRPr="00454193">
        <w:rPr>
          <w:rFonts w:ascii="Times New Roman" w:eastAsiaTheme="majorEastAsia" w:hAnsi="Times New Roman" w:cs="Times New Roman" w:hint="cs"/>
          <w:bCs/>
          <w:color w:val="000000" w:themeColor="text1"/>
          <w:sz w:val="28"/>
          <w:szCs w:val="28"/>
          <w:rtl/>
        </w:rPr>
        <w:t xml:space="preserve"> </w:t>
      </w:r>
    </w:p>
    <w:p w14:paraId="0103E7B0" w14:textId="7774B0DB" w:rsidR="00DF2F0E" w:rsidRPr="006A292E" w:rsidRDefault="00DF2F0E" w:rsidP="00FD0578">
      <w:pPr>
        <w:pStyle w:val="ListParagraph"/>
        <w:numPr>
          <w:ilvl w:val="0"/>
          <w:numId w:val="85"/>
        </w:numPr>
        <w:bidi/>
        <w:rPr>
          <w:rFonts w:ascii="Arial" w:eastAsiaTheme="majorEastAsia" w:hAnsi="Arial" w:cs="Arial"/>
          <w:b/>
          <w:color w:val="000000" w:themeColor="text1"/>
          <w:sz w:val="28"/>
          <w:szCs w:val="28"/>
          <w:lang w:bidi="ar-JO"/>
        </w:rPr>
      </w:pPr>
      <w:r w:rsidRPr="006A292E">
        <w:rPr>
          <w:rFonts w:ascii="Arial" w:eastAsiaTheme="majorEastAsia" w:hAnsi="Arial" w:cs="Arial"/>
          <w:b/>
          <w:color w:val="000000" w:themeColor="text1"/>
          <w:sz w:val="28"/>
          <w:szCs w:val="28"/>
          <w:rtl/>
          <w:lang w:bidi="ar-JO"/>
        </w:rPr>
        <w:t>افهم الوعاء العاطفي</w:t>
      </w:r>
      <w:r w:rsidRPr="00454193">
        <w:rPr>
          <w:rStyle w:val="FootnoteReference"/>
          <w:rFonts w:ascii="Arial" w:eastAsiaTheme="majorEastAsia" w:hAnsi="Arial" w:cs="Arial"/>
          <w:b/>
          <w:color w:val="000000" w:themeColor="text1"/>
          <w:sz w:val="28"/>
          <w:szCs w:val="28"/>
          <w:rtl/>
          <w:lang w:bidi="ar-JO"/>
        </w:rPr>
        <w:footnoteReference w:id="9"/>
      </w:r>
    </w:p>
    <w:p w14:paraId="0BAFEF1C" w14:textId="77777777" w:rsidR="006A292E" w:rsidRPr="006A292E" w:rsidRDefault="006A292E" w:rsidP="006A292E">
      <w:pPr>
        <w:bidi/>
        <w:ind w:left="280"/>
        <w:rPr>
          <w:rFonts w:ascii="Arial" w:hAnsi="Arial" w:cs="Arial"/>
          <w:b/>
          <w:rtl/>
          <w:lang w:bidi="ar-JO"/>
        </w:rPr>
      </w:pPr>
    </w:p>
    <w:p w14:paraId="50B7348F" w14:textId="00BAB8A1" w:rsidR="006E046C" w:rsidRPr="00454193" w:rsidRDefault="006E046C" w:rsidP="00561675">
      <w:pPr>
        <w:jc w:val="center"/>
        <w:rPr>
          <w:bCs/>
          <w:color w:val="000000" w:themeColor="text1"/>
          <w:sz w:val="24"/>
          <w:szCs w:val="24"/>
        </w:rPr>
      </w:pPr>
      <w:r w:rsidRPr="00454193">
        <w:rPr>
          <w:bCs/>
          <w:noProof/>
          <w:color w:val="000000" w:themeColor="text1"/>
          <w:sz w:val="24"/>
          <w:szCs w:val="24"/>
        </w:rPr>
        <w:drawing>
          <wp:inline distT="0" distB="0" distL="0" distR="0" wp14:anchorId="1A74E8BD" wp14:editId="66130070">
            <wp:extent cx="3315288" cy="4921134"/>
            <wp:effectExtent l="0" t="0" r="0" b="0"/>
            <wp:docPr id="49038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38658" name="Picture 1"/>
                    <pic:cNvPicPr/>
                  </pic:nvPicPr>
                  <pic:blipFill>
                    <a:blip r:embed="rId13"/>
                    <a:stretch>
                      <a:fillRect/>
                    </a:stretch>
                  </pic:blipFill>
                  <pic:spPr>
                    <a:xfrm>
                      <a:off x="0" y="0"/>
                      <a:ext cx="3357155" cy="4983281"/>
                    </a:xfrm>
                    <a:prstGeom prst="rect">
                      <a:avLst/>
                    </a:prstGeom>
                  </pic:spPr>
                </pic:pic>
              </a:graphicData>
            </a:graphic>
          </wp:inline>
        </w:drawing>
      </w:r>
    </w:p>
    <w:p w14:paraId="656A97A3" w14:textId="0C59B424" w:rsidR="006A292E" w:rsidRDefault="006A292E">
      <w:pPr>
        <w:rPr>
          <w:rFonts w:ascii="Arial" w:eastAsiaTheme="majorEastAsia" w:hAnsi="Arial" w:cs="Arial"/>
          <w:b/>
          <w:i/>
          <w:iCs/>
          <w:color w:val="000000" w:themeColor="text1"/>
          <w:sz w:val="28"/>
          <w:szCs w:val="28"/>
          <w:rtl/>
        </w:rPr>
      </w:pPr>
      <w:r>
        <w:rPr>
          <w:rFonts w:ascii="Arial" w:eastAsiaTheme="majorEastAsia" w:hAnsi="Arial" w:cs="Arial"/>
          <w:b/>
          <w:i/>
          <w:iCs/>
          <w:color w:val="000000" w:themeColor="text1"/>
          <w:sz w:val="28"/>
          <w:szCs w:val="28"/>
          <w:rtl/>
        </w:rPr>
        <w:br w:type="page"/>
      </w:r>
    </w:p>
    <w:p w14:paraId="68607090" w14:textId="77777777" w:rsidR="00CF395F" w:rsidRPr="00454193" w:rsidRDefault="00CF395F" w:rsidP="00CF395F">
      <w:pPr>
        <w:bidi/>
        <w:rPr>
          <w:rFonts w:ascii="Arial" w:eastAsiaTheme="majorEastAsia" w:hAnsi="Arial" w:cs="Arial"/>
          <w:b/>
          <w:i/>
          <w:iCs/>
          <w:color w:val="000000" w:themeColor="text1"/>
          <w:sz w:val="28"/>
          <w:szCs w:val="28"/>
          <w:rtl/>
        </w:rPr>
      </w:pPr>
    </w:p>
    <w:p w14:paraId="18B1FD6E" w14:textId="4037A6C8" w:rsidR="00CF395F" w:rsidRPr="00454193" w:rsidRDefault="00CF395F" w:rsidP="00CF395F">
      <w:pPr>
        <w:bidi/>
        <w:rPr>
          <w:rFonts w:ascii="Arial" w:hAnsi="Arial" w:cs="Arial"/>
          <w:b/>
          <w:sz w:val="28"/>
          <w:szCs w:val="28"/>
          <w:rtl/>
          <w:lang w:bidi="ar-JO"/>
        </w:rPr>
      </w:pPr>
      <w:r w:rsidRPr="00454193">
        <w:rPr>
          <w:rFonts w:ascii="Arial" w:eastAsiaTheme="majorEastAsia" w:hAnsi="Arial" w:cs="Arial"/>
          <w:b/>
          <w:i/>
          <w:iCs/>
          <w:color w:val="000000" w:themeColor="text1"/>
          <w:sz w:val="28"/>
          <w:szCs w:val="28"/>
        </w:rPr>
        <w:t xml:space="preserve">   </w:t>
      </w:r>
      <w:r w:rsidRPr="00454193">
        <w:rPr>
          <w:rFonts w:ascii="Arial" w:eastAsiaTheme="majorEastAsia" w:hAnsi="Arial" w:cs="Arial"/>
          <w:b/>
          <w:color w:val="000000" w:themeColor="text1"/>
          <w:sz w:val="28"/>
          <w:szCs w:val="28"/>
          <w:rtl/>
          <w:lang w:bidi="ar-JO"/>
        </w:rPr>
        <w:t>ب.</w:t>
      </w:r>
      <w:r w:rsidRPr="00454193">
        <w:rPr>
          <w:rFonts w:ascii="Arial" w:hAnsi="Arial" w:cs="Arial"/>
          <w:b/>
          <w:sz w:val="28"/>
          <w:szCs w:val="28"/>
          <w:rtl/>
          <w:lang w:bidi="ar-JO"/>
        </w:rPr>
        <w:tab/>
        <w:t>مزج 4 مكونات للحميمية.</w:t>
      </w:r>
      <w:r w:rsidRPr="00454193">
        <w:rPr>
          <w:rStyle w:val="FootnoteReference"/>
          <w:rFonts w:ascii="Arial" w:hAnsi="Arial" w:cs="Arial"/>
          <w:b/>
          <w:sz w:val="28"/>
          <w:szCs w:val="28"/>
          <w:rtl/>
          <w:lang w:bidi="ar-JO"/>
        </w:rPr>
        <w:footnoteReference w:id="10"/>
      </w:r>
    </w:p>
    <w:p w14:paraId="61989973" w14:textId="77777777" w:rsidR="00CF395F" w:rsidRPr="00454193" w:rsidRDefault="00CF395F" w:rsidP="00CF395F">
      <w:pPr>
        <w:bidi/>
        <w:rPr>
          <w:rFonts w:ascii="Arial" w:hAnsi="Arial" w:cs="Arial"/>
          <w:b/>
          <w:sz w:val="28"/>
          <w:szCs w:val="28"/>
          <w:rtl/>
          <w:lang w:bidi="ar-JO"/>
        </w:rPr>
      </w:pPr>
    </w:p>
    <w:p w14:paraId="3D2AEB86" w14:textId="366E29B7" w:rsidR="006E046C" w:rsidRPr="00454193" w:rsidRDefault="006E046C" w:rsidP="00561675">
      <w:pPr>
        <w:jc w:val="center"/>
        <w:rPr>
          <w:bCs/>
          <w:color w:val="000000" w:themeColor="text1"/>
          <w:sz w:val="24"/>
          <w:szCs w:val="24"/>
        </w:rPr>
      </w:pPr>
      <w:r w:rsidRPr="00454193">
        <w:rPr>
          <w:bCs/>
          <w:noProof/>
          <w:color w:val="000000" w:themeColor="text1"/>
          <w:sz w:val="24"/>
          <w:szCs w:val="24"/>
        </w:rPr>
        <w:drawing>
          <wp:inline distT="0" distB="0" distL="0" distR="0" wp14:anchorId="3BFDF140" wp14:editId="0E5F83B0">
            <wp:extent cx="4986863" cy="2734887"/>
            <wp:effectExtent l="0" t="0" r="4445" b="0"/>
            <wp:docPr id="536833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833825" name="Picture 1"/>
                    <pic:cNvPicPr/>
                  </pic:nvPicPr>
                  <pic:blipFill>
                    <a:blip r:embed="rId14"/>
                    <a:stretch>
                      <a:fillRect/>
                    </a:stretch>
                  </pic:blipFill>
                  <pic:spPr>
                    <a:xfrm>
                      <a:off x="0" y="0"/>
                      <a:ext cx="5091584" cy="2792318"/>
                    </a:xfrm>
                    <a:prstGeom prst="rect">
                      <a:avLst/>
                    </a:prstGeom>
                  </pic:spPr>
                </pic:pic>
              </a:graphicData>
            </a:graphic>
          </wp:inline>
        </w:drawing>
      </w:r>
    </w:p>
    <w:p w14:paraId="726890D8" w14:textId="77777777" w:rsidR="00CF395F" w:rsidRPr="00454193" w:rsidRDefault="00CF395F" w:rsidP="00CF395F">
      <w:pPr>
        <w:bidi/>
        <w:rPr>
          <w:rFonts w:ascii="Arial" w:eastAsiaTheme="majorEastAsia" w:hAnsi="Arial" w:cs="Arial"/>
          <w:b/>
          <w:color w:val="000000" w:themeColor="text1"/>
          <w:sz w:val="28"/>
          <w:szCs w:val="28"/>
          <w:rtl/>
        </w:rPr>
      </w:pPr>
    </w:p>
    <w:p w14:paraId="5D7C5AFE" w14:textId="628A6599" w:rsidR="00CF395F" w:rsidRPr="00454193" w:rsidRDefault="00CF395F" w:rsidP="00CF395F">
      <w:pPr>
        <w:bidi/>
        <w:rPr>
          <w:rFonts w:ascii="Arial" w:hAnsi="Arial" w:cs="Arial"/>
          <w:b/>
          <w:sz w:val="24"/>
          <w:szCs w:val="24"/>
          <w:rtl/>
          <w:lang w:bidi="ar-JO"/>
        </w:rPr>
      </w:pPr>
      <w:r w:rsidRPr="00454193">
        <w:rPr>
          <w:rFonts w:ascii="Arial" w:eastAsiaTheme="majorEastAsia" w:hAnsi="Arial" w:cs="Arial"/>
          <w:b/>
          <w:color w:val="000000" w:themeColor="text1"/>
          <w:sz w:val="28"/>
          <w:szCs w:val="28"/>
        </w:rPr>
        <w:t xml:space="preserve">    </w:t>
      </w:r>
      <w:r w:rsidRPr="00454193">
        <w:rPr>
          <w:rFonts w:ascii="Arial" w:eastAsiaTheme="majorEastAsia" w:hAnsi="Arial" w:cs="Arial"/>
          <w:b/>
          <w:color w:val="000000" w:themeColor="text1"/>
          <w:sz w:val="28"/>
          <w:szCs w:val="28"/>
          <w:rtl/>
          <w:lang w:bidi="ar-JO"/>
        </w:rPr>
        <w:t>ت.</w:t>
      </w:r>
      <w:r w:rsidRPr="00454193">
        <w:rPr>
          <w:rFonts w:ascii="Arial" w:eastAsiaTheme="majorEastAsia" w:hAnsi="Arial" w:cs="Arial"/>
          <w:b/>
          <w:color w:val="000000" w:themeColor="text1"/>
          <w:sz w:val="28"/>
          <w:szCs w:val="28"/>
          <w:rtl/>
          <w:lang w:bidi="ar-JO"/>
        </w:rPr>
        <w:tab/>
        <w:t>تعرف على كيفية تأثير الأذى على 4 مكونات من العلاقة الحميمة</w:t>
      </w:r>
      <w:r w:rsidRPr="00454193">
        <w:rPr>
          <w:rStyle w:val="FootnoteReference"/>
          <w:rFonts w:ascii="Arial" w:eastAsiaTheme="majorEastAsia" w:hAnsi="Arial" w:cs="Arial"/>
          <w:b/>
          <w:color w:val="000000" w:themeColor="text1"/>
          <w:sz w:val="28"/>
          <w:szCs w:val="28"/>
          <w:rtl/>
          <w:lang w:bidi="ar-JO"/>
        </w:rPr>
        <w:footnoteReference w:id="11"/>
      </w:r>
    </w:p>
    <w:p w14:paraId="374416FD" w14:textId="77777777" w:rsidR="00CF395F" w:rsidRPr="00454193" w:rsidRDefault="00CF395F" w:rsidP="00CF395F">
      <w:pPr>
        <w:bidi/>
        <w:rPr>
          <w:rFonts w:ascii="Times New Roman" w:eastAsiaTheme="majorEastAsia" w:hAnsi="Times New Roman" w:cs="Times New Roman"/>
          <w:bCs/>
          <w:color w:val="000000" w:themeColor="text1"/>
          <w:sz w:val="28"/>
          <w:szCs w:val="28"/>
          <w:rtl/>
        </w:rPr>
      </w:pPr>
    </w:p>
    <w:p w14:paraId="36FC5949" w14:textId="681BB2BB" w:rsidR="00CF395F" w:rsidRPr="00454193" w:rsidRDefault="00CF395F" w:rsidP="00CF395F">
      <w:pPr>
        <w:bidi/>
        <w:rPr>
          <w:rFonts w:ascii="Arial" w:hAnsi="Arial" w:cs="Arial"/>
          <w:b/>
          <w:sz w:val="28"/>
          <w:szCs w:val="28"/>
          <w:rtl/>
          <w:lang w:bidi="ar-JO"/>
        </w:rPr>
      </w:pPr>
      <w:r w:rsidRPr="00454193">
        <w:rPr>
          <w:rFonts w:ascii="Times New Roman" w:eastAsiaTheme="majorEastAsia" w:hAnsi="Times New Roman" w:cs="Times New Roman"/>
          <w:bCs/>
          <w:color w:val="000000" w:themeColor="text1"/>
          <w:sz w:val="28"/>
          <w:szCs w:val="28"/>
        </w:rPr>
        <w:t xml:space="preserve">    </w:t>
      </w:r>
      <w:r w:rsidRPr="00454193">
        <w:rPr>
          <w:rFonts w:ascii="Arial" w:eastAsiaTheme="majorEastAsia" w:hAnsi="Arial" w:cs="Arial"/>
          <w:b/>
          <w:color w:val="000000" w:themeColor="text1"/>
          <w:sz w:val="28"/>
          <w:szCs w:val="28"/>
          <w:rtl/>
          <w:lang w:bidi="ar-JO"/>
        </w:rPr>
        <w:t>ث.</w:t>
      </w:r>
      <w:r w:rsidRPr="00454193">
        <w:rPr>
          <w:rFonts w:ascii="Arial" w:hAnsi="Arial" w:cs="Arial"/>
          <w:b/>
          <w:sz w:val="28"/>
          <w:szCs w:val="28"/>
          <w:rtl/>
          <w:lang w:bidi="ar-JO"/>
        </w:rPr>
        <w:tab/>
        <w:t xml:space="preserve">تعرف على أعراض الألم العاطفي. </w:t>
      </w:r>
      <w:r w:rsidRPr="00454193">
        <w:rPr>
          <w:rStyle w:val="FootnoteReference"/>
          <w:rFonts w:ascii="Arial" w:hAnsi="Arial" w:cs="Arial"/>
          <w:b/>
          <w:sz w:val="28"/>
          <w:szCs w:val="28"/>
          <w:rtl/>
          <w:lang w:bidi="ar-JO"/>
        </w:rPr>
        <w:footnoteReference w:id="12"/>
      </w:r>
    </w:p>
    <w:p w14:paraId="499D10E8" w14:textId="77777777" w:rsidR="00CF395F" w:rsidRPr="00454193" w:rsidRDefault="00CF395F" w:rsidP="00CF395F">
      <w:pPr>
        <w:bidi/>
        <w:rPr>
          <w:rFonts w:ascii="Arial" w:eastAsiaTheme="majorEastAsia" w:hAnsi="Arial" w:cs="Arial"/>
          <w:b/>
          <w:color w:val="000000" w:themeColor="text1"/>
          <w:sz w:val="28"/>
          <w:szCs w:val="28"/>
          <w:rtl/>
        </w:rPr>
      </w:pPr>
    </w:p>
    <w:p w14:paraId="2D01AE07" w14:textId="42E440F7" w:rsidR="00CF395F" w:rsidRPr="00454193" w:rsidRDefault="00CF395F" w:rsidP="00CF395F">
      <w:pPr>
        <w:bidi/>
        <w:rPr>
          <w:rFonts w:ascii="Arial" w:hAnsi="Arial" w:cs="Arial"/>
          <w:b/>
          <w:sz w:val="28"/>
          <w:szCs w:val="28"/>
          <w:rtl/>
          <w:lang w:bidi="ar-JO"/>
        </w:rPr>
      </w:pPr>
      <w:r w:rsidRPr="00454193">
        <w:rPr>
          <w:rFonts w:ascii="Arial" w:eastAsiaTheme="majorEastAsia" w:hAnsi="Arial" w:cs="Arial"/>
          <w:b/>
          <w:color w:val="000000" w:themeColor="text1"/>
          <w:sz w:val="28"/>
          <w:szCs w:val="28"/>
        </w:rPr>
        <w:t xml:space="preserve">    </w:t>
      </w:r>
      <w:r w:rsidRPr="00454193">
        <w:rPr>
          <w:rFonts w:ascii="Arial" w:eastAsiaTheme="majorEastAsia" w:hAnsi="Arial" w:cs="Arial"/>
          <w:b/>
          <w:color w:val="000000" w:themeColor="text1"/>
          <w:sz w:val="28"/>
          <w:szCs w:val="28"/>
          <w:rtl/>
          <w:lang w:bidi="ar-JO"/>
        </w:rPr>
        <w:t>ج.</w:t>
      </w:r>
      <w:r w:rsidRPr="00454193">
        <w:rPr>
          <w:rFonts w:ascii="Arial" w:hAnsi="Arial" w:cs="Arial"/>
          <w:b/>
          <w:sz w:val="28"/>
          <w:szCs w:val="28"/>
          <w:rtl/>
          <w:lang w:bidi="ar-JO"/>
        </w:rPr>
        <w:tab/>
        <w:t xml:space="preserve">اعرف كيف تشفي الألم العاطفي وتتخلص من الأعراض. </w:t>
      </w:r>
      <w:r w:rsidRPr="00454193">
        <w:rPr>
          <w:rStyle w:val="FootnoteReference"/>
          <w:rFonts w:ascii="Arial" w:hAnsi="Arial" w:cs="Arial"/>
          <w:b/>
          <w:sz w:val="28"/>
          <w:szCs w:val="28"/>
          <w:rtl/>
          <w:lang w:bidi="ar-JO"/>
        </w:rPr>
        <w:footnoteReference w:id="13"/>
      </w:r>
    </w:p>
    <w:p w14:paraId="0D67E781" w14:textId="77777777" w:rsidR="00577D99" w:rsidRPr="00454193" w:rsidRDefault="00577D99" w:rsidP="00577D99">
      <w:pPr>
        <w:bidi/>
        <w:rPr>
          <w:rFonts w:ascii="Times New Roman" w:eastAsiaTheme="majorEastAsia" w:hAnsi="Times New Roman" w:cs="Times New Roman"/>
          <w:bCs/>
          <w:i/>
          <w:iCs/>
          <w:color w:val="000000" w:themeColor="text1"/>
          <w:sz w:val="28"/>
          <w:szCs w:val="28"/>
          <w:rtl/>
        </w:rPr>
      </w:pPr>
    </w:p>
    <w:p w14:paraId="32135891" w14:textId="09A4AC05" w:rsidR="00577D99" w:rsidRDefault="00577D99" w:rsidP="00577D99">
      <w:pPr>
        <w:bidi/>
        <w:rPr>
          <w:rFonts w:ascii="Arial" w:eastAsiaTheme="majorEastAsia" w:hAnsi="Arial" w:cs="Arial"/>
          <w:b/>
          <w:color w:val="000000" w:themeColor="text1"/>
          <w:sz w:val="28"/>
          <w:szCs w:val="28"/>
          <w:lang w:bidi="ar-JO"/>
        </w:rPr>
      </w:pPr>
      <w:r w:rsidRPr="00454193">
        <w:rPr>
          <w:rFonts w:ascii="Times New Roman" w:eastAsiaTheme="majorEastAsia" w:hAnsi="Times New Roman" w:cs="Times New Roman"/>
          <w:bCs/>
          <w:i/>
          <w:iCs/>
          <w:color w:val="000000" w:themeColor="text1"/>
          <w:sz w:val="28"/>
          <w:szCs w:val="28"/>
        </w:rPr>
        <w:t xml:space="preserve">    </w:t>
      </w:r>
      <w:r w:rsidRPr="00454193">
        <w:rPr>
          <w:rFonts w:ascii="Arial" w:eastAsiaTheme="majorEastAsia" w:hAnsi="Arial" w:cs="Arial"/>
          <w:b/>
          <w:color w:val="000000" w:themeColor="text1"/>
          <w:sz w:val="28"/>
          <w:szCs w:val="28"/>
          <w:rtl/>
          <w:lang w:bidi="ar-JO"/>
        </w:rPr>
        <w:t>ح.</w:t>
      </w:r>
      <w:r w:rsidRPr="00454193">
        <w:rPr>
          <w:rFonts w:ascii="Arial" w:eastAsiaTheme="majorEastAsia" w:hAnsi="Arial" w:cs="Arial"/>
          <w:b/>
          <w:color w:val="000000" w:themeColor="text1"/>
          <w:sz w:val="28"/>
          <w:szCs w:val="28"/>
          <w:rtl/>
          <w:lang w:bidi="ar-JO"/>
        </w:rPr>
        <w:tab/>
        <w:t>التزم بشفاء الألم العاطفي واقترب أكثر.</w:t>
      </w:r>
    </w:p>
    <w:p w14:paraId="6D17AB78" w14:textId="401A194C" w:rsidR="006A292E" w:rsidRDefault="006A292E">
      <w:pPr>
        <w:rPr>
          <w:rFonts w:ascii="Arial" w:eastAsiaTheme="majorEastAsia" w:hAnsi="Arial" w:cs="Arial"/>
          <w:b/>
          <w:color w:val="000000" w:themeColor="text1"/>
          <w:sz w:val="28"/>
          <w:szCs w:val="28"/>
          <w:lang w:bidi="ar-JO"/>
        </w:rPr>
      </w:pPr>
      <w:r>
        <w:rPr>
          <w:rFonts w:ascii="Arial" w:eastAsiaTheme="majorEastAsia" w:hAnsi="Arial" w:cs="Arial"/>
          <w:b/>
          <w:color w:val="000000" w:themeColor="text1"/>
          <w:sz w:val="28"/>
          <w:szCs w:val="28"/>
          <w:lang w:bidi="ar-JO"/>
        </w:rPr>
        <w:br w:type="page"/>
      </w:r>
    </w:p>
    <w:p w14:paraId="44495871" w14:textId="77777777" w:rsidR="006A292E" w:rsidRPr="00454193" w:rsidRDefault="006A292E" w:rsidP="006A292E">
      <w:pPr>
        <w:bidi/>
        <w:rPr>
          <w:rFonts w:ascii="Arial" w:hAnsi="Arial" w:cs="Arial"/>
          <w:b/>
          <w:sz w:val="24"/>
          <w:szCs w:val="24"/>
          <w:rtl/>
          <w:lang w:bidi="ar-JO"/>
        </w:rPr>
      </w:pPr>
    </w:p>
    <w:p w14:paraId="5D2C6093" w14:textId="08EBA68D" w:rsidR="006E046C" w:rsidRPr="004B0C76" w:rsidRDefault="000E481A" w:rsidP="004B0C76">
      <w:pPr>
        <w:bidi/>
        <w:rPr>
          <w:rFonts w:ascii="Arial" w:hAnsi="Arial" w:cs="Arial"/>
          <w:b/>
          <w:bCs/>
          <w:sz w:val="36"/>
          <w:szCs w:val="36"/>
        </w:rPr>
      </w:pPr>
      <w:bookmarkStart w:id="0" w:name="Why_is_it_so_difficult_for_us_to_emotion"/>
      <w:bookmarkStart w:id="1" w:name="Process_of_Confession"/>
      <w:bookmarkStart w:id="2" w:name="_bookmark0"/>
      <w:bookmarkEnd w:id="0"/>
      <w:bookmarkEnd w:id="1"/>
      <w:bookmarkEnd w:id="2"/>
      <w:r w:rsidRPr="004B0C76">
        <w:rPr>
          <w:rFonts w:ascii="Arial" w:hAnsi="Arial" w:cs="Arial"/>
          <w:b/>
          <w:bCs/>
          <w:sz w:val="36"/>
          <w:szCs w:val="36"/>
        </w:rPr>
        <w:t>5</w:t>
      </w:r>
      <w:r w:rsidR="00577D99" w:rsidRPr="004B0C76">
        <w:rPr>
          <w:rFonts w:ascii="Arial" w:hAnsi="Arial" w:cs="Arial"/>
          <w:b/>
          <w:bCs/>
          <w:sz w:val="36"/>
          <w:szCs w:val="36"/>
          <w:rtl/>
        </w:rPr>
        <w:t>.</w:t>
      </w:r>
      <w:r w:rsidR="00577D99" w:rsidRPr="004B0C76">
        <w:rPr>
          <w:rFonts w:ascii="Arial" w:hAnsi="Arial" w:cs="Arial"/>
          <w:b/>
          <w:bCs/>
          <w:sz w:val="36"/>
          <w:szCs w:val="36"/>
          <w:rtl/>
        </w:rPr>
        <w:tab/>
        <w:t>6 أسباب تجعل الناس يختارون الطلاق.</w:t>
      </w:r>
      <w:r w:rsidR="006E046C" w:rsidRPr="004B0C76">
        <w:rPr>
          <w:rFonts w:ascii="Arial" w:hAnsi="Arial" w:cs="Arial"/>
          <w:b/>
          <w:bCs/>
          <w:sz w:val="36"/>
          <w:szCs w:val="36"/>
        </w:rPr>
        <w:t xml:space="preserve"> </w:t>
      </w:r>
    </w:p>
    <w:p w14:paraId="4FD183DC" w14:textId="77777777" w:rsidR="00577D99" w:rsidRPr="00454193" w:rsidRDefault="00577D99" w:rsidP="00577D99">
      <w:pPr>
        <w:bidi/>
        <w:rPr>
          <w:sz w:val="24"/>
          <w:szCs w:val="24"/>
          <w:rtl/>
        </w:rPr>
      </w:pPr>
    </w:p>
    <w:p w14:paraId="0447B57F" w14:textId="7CE09C1A" w:rsidR="00577D99" w:rsidRPr="00454193" w:rsidRDefault="00577D99" w:rsidP="00577D99">
      <w:pPr>
        <w:bidi/>
        <w:rPr>
          <w:rFonts w:ascii="Arial" w:hAnsi="Arial" w:cs="Arial"/>
          <w:sz w:val="28"/>
          <w:szCs w:val="28"/>
          <w:rtl/>
          <w:lang w:bidi="ar-JO"/>
        </w:rPr>
      </w:pPr>
      <w:r w:rsidRPr="00454193">
        <w:rPr>
          <w:rFonts w:ascii="Arial" w:hAnsi="Arial" w:cs="Arial"/>
          <w:sz w:val="28"/>
          <w:szCs w:val="28"/>
        </w:rPr>
        <w:t xml:space="preserve">      </w:t>
      </w:r>
      <w:r w:rsidRPr="00454193">
        <w:rPr>
          <w:rFonts w:ascii="Arial" w:hAnsi="Arial" w:cs="Arial"/>
          <w:sz w:val="28"/>
          <w:szCs w:val="28"/>
          <w:rtl/>
          <w:lang w:bidi="ar-JO"/>
        </w:rPr>
        <w:t>أ.</w:t>
      </w:r>
      <w:r w:rsidRPr="00454193">
        <w:rPr>
          <w:rFonts w:ascii="Arial" w:hAnsi="Arial" w:cs="Arial"/>
          <w:sz w:val="28"/>
          <w:szCs w:val="28"/>
          <w:rtl/>
          <w:lang w:bidi="ar-JO"/>
        </w:rPr>
        <w:tab/>
        <w:t>عدم معرفة كيفية الشفاء والتعامل مع الألم العاطفي.</w:t>
      </w:r>
    </w:p>
    <w:p w14:paraId="4B2D14C4" w14:textId="230D52F1" w:rsidR="006E046C" w:rsidRPr="00454193" w:rsidRDefault="006E046C" w:rsidP="00561675">
      <w:pPr>
        <w:jc w:val="center"/>
        <w:rPr>
          <w:bCs/>
          <w:color w:val="000000" w:themeColor="text1"/>
          <w:sz w:val="24"/>
          <w:szCs w:val="24"/>
        </w:rPr>
      </w:pPr>
      <w:r w:rsidRPr="00454193">
        <w:rPr>
          <w:bCs/>
          <w:noProof/>
          <w:color w:val="000000" w:themeColor="text1"/>
          <w:sz w:val="24"/>
          <w:szCs w:val="24"/>
        </w:rPr>
        <w:drawing>
          <wp:inline distT="0" distB="0" distL="0" distR="0" wp14:anchorId="2B5DC941" wp14:editId="7722BE88">
            <wp:extent cx="4156960" cy="2236124"/>
            <wp:effectExtent l="0" t="0" r="0" b="0"/>
            <wp:docPr id="1304515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15542" name="Picture 1"/>
                    <pic:cNvPicPr/>
                  </pic:nvPicPr>
                  <pic:blipFill>
                    <a:blip r:embed="rId15"/>
                    <a:stretch>
                      <a:fillRect/>
                    </a:stretch>
                  </pic:blipFill>
                  <pic:spPr>
                    <a:xfrm>
                      <a:off x="0" y="0"/>
                      <a:ext cx="4193264" cy="2255653"/>
                    </a:xfrm>
                    <a:prstGeom prst="rect">
                      <a:avLst/>
                    </a:prstGeom>
                  </pic:spPr>
                </pic:pic>
              </a:graphicData>
            </a:graphic>
          </wp:inline>
        </w:drawing>
      </w:r>
    </w:p>
    <w:p w14:paraId="311DA209" w14:textId="77777777" w:rsidR="00577D99" w:rsidRPr="00454193" w:rsidRDefault="00577D99" w:rsidP="00577D99">
      <w:pPr>
        <w:bidi/>
        <w:spacing w:line="360" w:lineRule="auto"/>
        <w:rPr>
          <w:rFonts w:ascii="Arial" w:hAnsi="Arial" w:cs="Arial"/>
          <w:sz w:val="28"/>
          <w:szCs w:val="28"/>
          <w:rtl/>
        </w:rPr>
      </w:pPr>
    </w:p>
    <w:p w14:paraId="612CC552" w14:textId="492BD1D5" w:rsidR="00577D99" w:rsidRPr="00454193" w:rsidRDefault="00577D99" w:rsidP="00577D99">
      <w:pPr>
        <w:bidi/>
        <w:spacing w:line="360" w:lineRule="auto"/>
        <w:rPr>
          <w:rFonts w:ascii="Arial" w:hAnsi="Arial" w:cs="Arial"/>
          <w:sz w:val="28"/>
          <w:szCs w:val="28"/>
          <w:rtl/>
          <w:lang w:bidi="ar-JO"/>
        </w:rPr>
      </w:pPr>
      <w:r w:rsidRPr="00454193">
        <w:rPr>
          <w:rFonts w:ascii="Arial" w:hAnsi="Arial" w:cs="Arial"/>
          <w:sz w:val="28"/>
          <w:szCs w:val="28"/>
        </w:rPr>
        <w:t xml:space="preserve">      </w:t>
      </w:r>
      <w:r w:rsidRPr="00454193">
        <w:rPr>
          <w:rFonts w:ascii="Arial" w:hAnsi="Arial" w:cs="Arial"/>
          <w:sz w:val="28"/>
          <w:szCs w:val="28"/>
          <w:rtl/>
          <w:lang w:bidi="ar-JO"/>
        </w:rPr>
        <w:t>ب.</w:t>
      </w:r>
      <w:r w:rsidRPr="00454193">
        <w:rPr>
          <w:rFonts w:ascii="Arial" w:hAnsi="Arial" w:cs="Arial"/>
          <w:sz w:val="28"/>
          <w:szCs w:val="28"/>
          <w:rtl/>
          <w:lang w:bidi="ar-JO"/>
        </w:rPr>
        <w:tab/>
        <w:t>دوافع خاطئة</w:t>
      </w:r>
    </w:p>
    <w:p w14:paraId="6F85670B" w14:textId="55742C33" w:rsidR="00577D99" w:rsidRPr="00454193" w:rsidRDefault="00577D99" w:rsidP="00577D99">
      <w:pPr>
        <w:bidi/>
        <w:spacing w:line="360" w:lineRule="auto"/>
        <w:rPr>
          <w:rFonts w:ascii="Arial" w:hAnsi="Arial" w:cs="Arial"/>
          <w:sz w:val="28"/>
          <w:szCs w:val="28"/>
          <w:rtl/>
          <w:lang w:bidi="ar-JO"/>
        </w:rPr>
      </w:pPr>
      <w:r w:rsidRPr="00454193">
        <w:rPr>
          <w:rFonts w:ascii="Arial" w:hAnsi="Arial" w:cs="Arial"/>
          <w:sz w:val="28"/>
          <w:szCs w:val="28"/>
          <w:rtl/>
          <w:lang w:bidi="ar-JO"/>
        </w:rPr>
        <w:t xml:space="preserve">      ت.</w:t>
      </w:r>
      <w:r w:rsidRPr="00454193">
        <w:rPr>
          <w:rFonts w:ascii="Arial" w:hAnsi="Arial" w:cs="Arial"/>
          <w:sz w:val="28"/>
          <w:szCs w:val="28"/>
          <w:rtl/>
          <w:lang w:bidi="ar-JO"/>
        </w:rPr>
        <w:tab/>
        <w:t>نقص فهم مقاصد الله عبر الضيقات</w:t>
      </w:r>
    </w:p>
    <w:p w14:paraId="2F1E00DD" w14:textId="736B3F21" w:rsidR="00577D99" w:rsidRPr="00454193" w:rsidRDefault="00577D99" w:rsidP="00577D99">
      <w:pPr>
        <w:bidi/>
        <w:spacing w:line="360" w:lineRule="auto"/>
        <w:rPr>
          <w:rFonts w:ascii="Arial" w:hAnsi="Arial" w:cs="Arial"/>
          <w:sz w:val="28"/>
          <w:szCs w:val="28"/>
          <w:rtl/>
          <w:lang w:bidi="ar-JO"/>
        </w:rPr>
      </w:pPr>
      <w:r w:rsidRPr="00454193">
        <w:rPr>
          <w:rFonts w:ascii="Arial" w:hAnsi="Arial" w:cs="Arial"/>
          <w:sz w:val="28"/>
          <w:szCs w:val="28"/>
          <w:rtl/>
          <w:lang w:bidi="ar-JO"/>
        </w:rPr>
        <w:t xml:space="preserve">      ث.</w:t>
      </w:r>
      <w:r w:rsidRPr="00454193">
        <w:rPr>
          <w:rFonts w:ascii="Arial" w:hAnsi="Arial" w:cs="Arial"/>
          <w:sz w:val="28"/>
          <w:szCs w:val="28"/>
          <w:rtl/>
          <w:lang w:bidi="ar-JO"/>
        </w:rPr>
        <w:tab/>
        <w:t>عدم الرغبة في التألم نتيجة فعل الشيء الصحيح</w:t>
      </w:r>
    </w:p>
    <w:p w14:paraId="67621460" w14:textId="500C337F" w:rsidR="00577D99" w:rsidRPr="00454193" w:rsidRDefault="00577D99" w:rsidP="00577D99">
      <w:pPr>
        <w:bidi/>
        <w:spacing w:line="360" w:lineRule="auto"/>
        <w:rPr>
          <w:rFonts w:ascii="Arial" w:hAnsi="Arial" w:cs="Arial"/>
          <w:sz w:val="28"/>
          <w:szCs w:val="28"/>
          <w:rtl/>
          <w:lang w:bidi="ar-JO"/>
        </w:rPr>
      </w:pPr>
      <w:r w:rsidRPr="00454193">
        <w:rPr>
          <w:rFonts w:ascii="Arial" w:hAnsi="Arial" w:cs="Arial"/>
          <w:sz w:val="28"/>
          <w:szCs w:val="28"/>
          <w:rtl/>
          <w:lang w:bidi="ar-JO"/>
        </w:rPr>
        <w:t xml:space="preserve">      ج.</w:t>
      </w:r>
      <w:r w:rsidRPr="00454193">
        <w:rPr>
          <w:rFonts w:ascii="Arial" w:hAnsi="Arial" w:cs="Arial"/>
          <w:sz w:val="28"/>
          <w:szCs w:val="28"/>
          <w:rtl/>
          <w:lang w:bidi="ar-JO"/>
        </w:rPr>
        <w:tab/>
        <w:t>نقص الإيمان بقوة الله</w:t>
      </w:r>
    </w:p>
    <w:p w14:paraId="1C816CCD" w14:textId="162E1BB3" w:rsidR="00577D99" w:rsidRPr="00454193" w:rsidRDefault="00577D99" w:rsidP="00577D99">
      <w:pPr>
        <w:bidi/>
        <w:spacing w:line="360" w:lineRule="auto"/>
        <w:rPr>
          <w:rFonts w:ascii="Arial" w:hAnsi="Arial" w:cs="Arial"/>
          <w:sz w:val="28"/>
          <w:szCs w:val="28"/>
          <w:rtl/>
          <w:lang w:bidi="ar-JO"/>
        </w:rPr>
      </w:pPr>
      <w:r w:rsidRPr="00454193">
        <w:rPr>
          <w:rFonts w:ascii="Arial" w:hAnsi="Arial" w:cs="Arial"/>
          <w:sz w:val="28"/>
          <w:szCs w:val="28"/>
          <w:rtl/>
          <w:lang w:bidi="ar-JO"/>
        </w:rPr>
        <w:t xml:space="preserve">      ح.</w:t>
      </w:r>
      <w:r w:rsidRPr="00454193">
        <w:rPr>
          <w:rFonts w:ascii="Arial" w:hAnsi="Arial" w:cs="Arial"/>
          <w:sz w:val="28"/>
          <w:szCs w:val="28"/>
          <w:rtl/>
          <w:lang w:bidi="ar-JO"/>
        </w:rPr>
        <w:tab/>
        <w:t>نقص القوة لعيش الحياة المسيحية</w:t>
      </w:r>
    </w:p>
    <w:p w14:paraId="3AFE75C5" w14:textId="77777777" w:rsidR="00F96103" w:rsidRPr="00454193" w:rsidRDefault="00F96103" w:rsidP="00F96103">
      <w:pPr>
        <w:bidi/>
        <w:rPr>
          <w:rFonts w:ascii="Arial" w:hAnsi="Arial" w:cs="Arial"/>
          <w:i/>
          <w:iCs/>
          <w:sz w:val="36"/>
          <w:szCs w:val="36"/>
          <w:rtl/>
        </w:rPr>
      </w:pPr>
    </w:p>
    <w:p w14:paraId="54D40C99" w14:textId="4058B277" w:rsidR="00F96103" w:rsidRPr="004B0C76" w:rsidRDefault="004B0C76" w:rsidP="004B0C76">
      <w:pPr>
        <w:bidi/>
        <w:ind w:left="450" w:hanging="450"/>
        <w:rPr>
          <w:rFonts w:ascii="Arial" w:hAnsi="Arial" w:cs="Arial"/>
          <w:b/>
          <w:bCs/>
          <w:sz w:val="36"/>
          <w:szCs w:val="36"/>
        </w:rPr>
      </w:pPr>
      <w:r w:rsidRPr="004B0C76">
        <w:rPr>
          <w:rFonts w:ascii="Arial" w:hAnsi="Arial" w:cs="Arial"/>
          <w:b/>
          <w:bCs/>
          <w:sz w:val="36"/>
          <w:szCs w:val="36"/>
        </w:rPr>
        <w:t xml:space="preserve"> .6</w:t>
      </w:r>
      <w:r w:rsidR="00F96103" w:rsidRPr="004B0C76">
        <w:rPr>
          <w:rFonts w:ascii="Arial" w:hAnsi="Arial" w:cs="Arial"/>
          <w:b/>
          <w:bCs/>
          <w:sz w:val="36"/>
          <w:szCs w:val="36"/>
          <w:rtl/>
        </w:rPr>
        <w:t>حل آلام ال</w:t>
      </w:r>
      <w:r w:rsidR="00F96103" w:rsidRPr="004B0C76">
        <w:rPr>
          <w:rFonts w:ascii="Arial" w:hAnsi="Arial" w:cs="Arial" w:hint="cs"/>
          <w:b/>
          <w:bCs/>
          <w:sz w:val="36"/>
          <w:szCs w:val="36"/>
          <w:rtl/>
        </w:rPr>
        <w:t>شريك</w:t>
      </w:r>
      <w:r w:rsidR="00F96103" w:rsidRPr="004B0C76">
        <w:rPr>
          <w:rFonts w:ascii="Arial" w:hAnsi="Arial" w:cs="Arial"/>
          <w:b/>
          <w:bCs/>
          <w:sz w:val="36"/>
          <w:szCs w:val="36"/>
          <w:rtl/>
        </w:rPr>
        <w:t xml:space="preserve"> المعروفة من خلال الفهم والحزن الإلهي </w:t>
      </w:r>
      <w:proofErr w:type="spellStart"/>
      <w:r w:rsidR="00F96103" w:rsidRPr="004B0C76">
        <w:rPr>
          <w:rFonts w:ascii="Arial" w:hAnsi="Arial" w:cs="Arial"/>
          <w:b/>
          <w:bCs/>
          <w:sz w:val="36"/>
          <w:szCs w:val="36"/>
          <w:rtl/>
        </w:rPr>
        <w:t>وال</w:t>
      </w:r>
      <w:r w:rsidR="00F96103" w:rsidRPr="004B0C76">
        <w:rPr>
          <w:rFonts w:ascii="Arial" w:hAnsi="Arial" w:cs="Arial" w:hint="cs"/>
          <w:b/>
          <w:bCs/>
          <w:sz w:val="36"/>
          <w:szCs w:val="36"/>
          <w:rtl/>
        </w:rPr>
        <w:t>إ</w:t>
      </w:r>
      <w:r w:rsidR="00F96103" w:rsidRPr="004B0C76">
        <w:rPr>
          <w:rFonts w:ascii="Arial" w:hAnsi="Arial" w:cs="Arial"/>
          <w:b/>
          <w:bCs/>
          <w:sz w:val="36"/>
          <w:szCs w:val="36"/>
          <w:rtl/>
        </w:rPr>
        <w:t>عتراف</w:t>
      </w:r>
      <w:proofErr w:type="spellEnd"/>
      <w:r w:rsidR="00F96103" w:rsidRPr="004B0C76">
        <w:rPr>
          <w:rFonts w:ascii="Arial" w:hAnsi="Arial" w:cs="Arial"/>
          <w:b/>
          <w:bCs/>
          <w:sz w:val="36"/>
          <w:szCs w:val="36"/>
          <w:rtl/>
        </w:rPr>
        <w:t xml:space="preserve"> والتغيير</w:t>
      </w:r>
    </w:p>
    <w:p w14:paraId="1A2CA468" w14:textId="77777777" w:rsidR="00F96103" w:rsidRPr="00454193" w:rsidRDefault="00F96103" w:rsidP="00F96103">
      <w:pPr>
        <w:bidi/>
        <w:rPr>
          <w:rFonts w:ascii="Arial" w:hAnsi="Arial" w:cs="Arial"/>
          <w:sz w:val="28"/>
          <w:szCs w:val="28"/>
          <w:rtl/>
        </w:rPr>
      </w:pPr>
    </w:p>
    <w:p w14:paraId="3961AE83" w14:textId="0ECAEE82" w:rsidR="00F96103" w:rsidRPr="00454193" w:rsidRDefault="00F96103" w:rsidP="00F96103">
      <w:pPr>
        <w:bidi/>
        <w:rPr>
          <w:rFonts w:ascii="Arial" w:hAnsi="Arial" w:cs="Arial"/>
          <w:sz w:val="28"/>
          <w:szCs w:val="28"/>
          <w:rtl/>
          <w:lang w:bidi="ar-JO"/>
        </w:rPr>
      </w:pPr>
      <w:r w:rsidRPr="00454193">
        <w:rPr>
          <w:rFonts w:ascii="Arial" w:hAnsi="Arial" w:cs="Arial"/>
          <w:sz w:val="28"/>
          <w:szCs w:val="28"/>
        </w:rPr>
        <w:t xml:space="preserve">      </w:t>
      </w:r>
      <w:r w:rsidRPr="00454193">
        <w:rPr>
          <w:rFonts w:ascii="Arial" w:hAnsi="Arial" w:cs="Arial"/>
          <w:sz w:val="28"/>
          <w:szCs w:val="28"/>
          <w:rtl/>
          <w:lang w:bidi="ar-JO"/>
        </w:rPr>
        <w:t>أ.</w:t>
      </w:r>
      <w:r w:rsidRPr="00454193">
        <w:rPr>
          <w:rFonts w:ascii="Arial" w:hAnsi="Arial" w:cs="Arial"/>
          <w:sz w:val="28"/>
          <w:szCs w:val="28"/>
          <w:rtl/>
          <w:lang w:bidi="ar-JO"/>
        </w:rPr>
        <w:tab/>
        <w:t>يتطلب التواصل الحقيقي التواضع</w:t>
      </w:r>
    </w:p>
    <w:p w14:paraId="343BFA6A" w14:textId="77777777" w:rsidR="00F96103" w:rsidRPr="00454193" w:rsidRDefault="00F96103" w:rsidP="00F96103">
      <w:pPr>
        <w:bidi/>
        <w:rPr>
          <w:sz w:val="24"/>
          <w:szCs w:val="24"/>
          <w:rtl/>
        </w:rPr>
      </w:pPr>
    </w:p>
    <w:p w14:paraId="05AD1AA5" w14:textId="7B48D5B8" w:rsidR="00F96103" w:rsidRPr="00454193" w:rsidRDefault="00F96103" w:rsidP="00F96103">
      <w:pPr>
        <w:bidi/>
        <w:rPr>
          <w:rFonts w:ascii="Arial" w:hAnsi="Arial" w:cs="Arial"/>
          <w:sz w:val="28"/>
          <w:szCs w:val="28"/>
        </w:rPr>
      </w:pPr>
      <w:r w:rsidRPr="00454193">
        <w:rPr>
          <w:rFonts w:ascii="Arial" w:hAnsi="Arial" w:cs="Arial"/>
          <w:sz w:val="28"/>
          <w:szCs w:val="28"/>
          <w:rtl/>
        </w:rPr>
        <w:tab/>
        <w:t>1. التعريف: التواضع هو رؤية التباين بين قداسة الله وخطيئتي.(</w:t>
      </w:r>
      <w:r w:rsidRPr="00454193">
        <w:rPr>
          <w:rFonts w:ascii="Arial" w:hAnsi="Arial" w:cs="Arial"/>
          <w:sz w:val="28"/>
          <w:szCs w:val="28"/>
        </w:rPr>
        <w:t>IBLP</w:t>
      </w:r>
      <w:r w:rsidRPr="00454193">
        <w:rPr>
          <w:rFonts w:ascii="Arial" w:hAnsi="Arial" w:cs="Arial"/>
          <w:sz w:val="28"/>
          <w:szCs w:val="28"/>
          <w:rtl/>
        </w:rPr>
        <w:t>)</w:t>
      </w:r>
    </w:p>
    <w:p w14:paraId="003D0139" w14:textId="4832FCCB" w:rsidR="00F96103" w:rsidRPr="00454193" w:rsidRDefault="00F96103" w:rsidP="00A15DB1">
      <w:pPr>
        <w:bidi/>
        <w:rPr>
          <w:rFonts w:ascii="Arial" w:hAnsi="Arial" w:cs="Arial"/>
          <w:sz w:val="28"/>
          <w:szCs w:val="28"/>
        </w:rPr>
      </w:pPr>
      <w:r w:rsidRPr="00454193">
        <w:rPr>
          <w:rFonts w:ascii="Arial" w:hAnsi="Arial" w:cs="Arial"/>
          <w:sz w:val="28"/>
          <w:szCs w:val="28"/>
          <w:rtl/>
        </w:rPr>
        <w:tab/>
        <w:t xml:space="preserve">2. </w:t>
      </w:r>
      <w:r w:rsidR="00A15DB1" w:rsidRPr="00454193">
        <w:rPr>
          <w:rFonts w:ascii="Arial" w:hAnsi="Arial" w:cs="Arial"/>
          <w:sz w:val="28"/>
          <w:szCs w:val="28"/>
          <w:rtl/>
        </w:rPr>
        <w:t xml:space="preserve"> التحقق من احتياجات الآخرين باستخدام قاعدة الـ 51 دولار.</w:t>
      </w:r>
    </w:p>
    <w:p w14:paraId="22997060" w14:textId="54A53633" w:rsidR="00BC2C1F" w:rsidRPr="00454193" w:rsidRDefault="00BC2C1F" w:rsidP="00BC2C1F">
      <w:pPr>
        <w:bidi/>
        <w:rPr>
          <w:rFonts w:ascii="Arial" w:hAnsi="Arial" w:cs="Arial"/>
          <w:sz w:val="28"/>
          <w:szCs w:val="28"/>
        </w:rPr>
      </w:pPr>
      <w:r w:rsidRPr="00454193">
        <w:rPr>
          <w:rFonts w:ascii="Arial" w:hAnsi="Arial" w:cs="Arial"/>
          <w:sz w:val="28"/>
          <w:szCs w:val="28"/>
          <w:rtl/>
        </w:rPr>
        <w:tab/>
        <w:t>3. أدرك مقياس الله (مت 5: 48)</w:t>
      </w:r>
    </w:p>
    <w:p w14:paraId="20019D09" w14:textId="3807A1C6" w:rsidR="00BC2C1F" w:rsidRPr="00454193" w:rsidRDefault="00BC2C1F" w:rsidP="00BC2C1F">
      <w:pPr>
        <w:bidi/>
        <w:rPr>
          <w:rFonts w:ascii="Arial" w:hAnsi="Arial" w:cs="Arial"/>
          <w:b/>
          <w:sz w:val="28"/>
          <w:szCs w:val="28"/>
          <w:rtl/>
          <w:lang w:bidi="ar-JO"/>
        </w:rPr>
      </w:pPr>
      <w:r w:rsidRPr="00454193">
        <w:rPr>
          <w:rFonts w:ascii="Arial" w:eastAsiaTheme="majorEastAsia" w:hAnsi="Arial" w:cs="Arial"/>
          <w:bCs/>
          <w:color w:val="000000" w:themeColor="text1"/>
          <w:sz w:val="28"/>
          <w:szCs w:val="28"/>
          <w:rtl/>
        </w:rPr>
        <w:tab/>
      </w:r>
      <w:r w:rsidRPr="00454193">
        <w:rPr>
          <w:rFonts w:ascii="Arial" w:eastAsiaTheme="majorEastAsia" w:hAnsi="Arial" w:cs="Arial"/>
          <w:b/>
          <w:color w:val="000000" w:themeColor="text1"/>
          <w:sz w:val="28"/>
          <w:szCs w:val="28"/>
          <w:rtl/>
        </w:rPr>
        <w:t>4.</w:t>
      </w:r>
      <w:r w:rsidRPr="00454193">
        <w:rPr>
          <w:rFonts w:ascii="Arial" w:hAnsi="Arial" w:cs="Arial"/>
          <w:b/>
          <w:sz w:val="28"/>
          <w:szCs w:val="28"/>
          <w:rtl/>
          <w:lang w:bidi="ar-JO"/>
        </w:rPr>
        <w:t xml:space="preserve"> زيادة التواضع من خلال الإعتراف بفجوة الخطية</w:t>
      </w:r>
      <w:r w:rsidRPr="00454193">
        <w:rPr>
          <w:rStyle w:val="FootnoteReference"/>
          <w:rFonts w:ascii="Arial" w:hAnsi="Arial" w:cs="Arial"/>
          <w:b/>
          <w:sz w:val="28"/>
          <w:szCs w:val="28"/>
          <w:rtl/>
          <w:lang w:bidi="ar-JO"/>
        </w:rPr>
        <w:footnoteReference w:id="14"/>
      </w:r>
    </w:p>
    <w:p w14:paraId="70AD9722" w14:textId="13D164B7" w:rsidR="00BC2C1F" w:rsidRPr="00454193" w:rsidRDefault="00BC2C1F" w:rsidP="00BC2C1F">
      <w:pPr>
        <w:bidi/>
        <w:rPr>
          <w:rFonts w:ascii="Arial" w:hAnsi="Arial" w:cs="Arial"/>
          <w:sz w:val="28"/>
          <w:szCs w:val="28"/>
        </w:rPr>
      </w:pPr>
      <w:r w:rsidRPr="00454193">
        <w:rPr>
          <w:rFonts w:ascii="Arial" w:hAnsi="Arial" w:cs="Arial"/>
          <w:sz w:val="28"/>
          <w:szCs w:val="28"/>
          <w:rtl/>
        </w:rPr>
        <w:tab/>
        <w:t>5. توقع أن يزداد الوعي بالخطيئة (1كو 15: 9؛ أف 3: 8؛ 1تي 1: 15).</w:t>
      </w:r>
    </w:p>
    <w:p w14:paraId="549C09BA" w14:textId="77777777" w:rsidR="00191169" w:rsidRDefault="00191169">
      <w:pPr>
        <w:rPr>
          <w:rFonts w:ascii="Arial" w:eastAsiaTheme="majorEastAsia" w:hAnsi="Arial" w:cs="Arial"/>
          <w:bCs/>
          <w:color w:val="000000" w:themeColor="text1"/>
          <w:sz w:val="28"/>
          <w:szCs w:val="28"/>
          <w:rtl/>
        </w:rPr>
      </w:pPr>
      <w:r>
        <w:rPr>
          <w:rFonts w:ascii="Arial" w:eastAsiaTheme="majorEastAsia" w:hAnsi="Arial" w:cs="Arial"/>
          <w:bCs/>
          <w:color w:val="000000" w:themeColor="text1"/>
          <w:sz w:val="28"/>
          <w:szCs w:val="28"/>
          <w:rtl/>
        </w:rPr>
        <w:br w:type="page"/>
      </w:r>
    </w:p>
    <w:p w14:paraId="300D4A81" w14:textId="297A51AC" w:rsidR="00BC2C1F" w:rsidRDefault="00BC2C1F" w:rsidP="00BC2C1F">
      <w:pPr>
        <w:bidi/>
        <w:rPr>
          <w:rFonts w:ascii="Arial" w:hAnsi="Arial" w:cs="Arial"/>
          <w:sz w:val="28"/>
          <w:szCs w:val="28"/>
          <w:lang w:bidi="ar-JO"/>
        </w:rPr>
      </w:pPr>
      <w:r w:rsidRPr="00454193">
        <w:rPr>
          <w:rFonts w:ascii="Arial" w:eastAsiaTheme="majorEastAsia" w:hAnsi="Arial" w:cs="Arial"/>
          <w:bCs/>
          <w:color w:val="000000" w:themeColor="text1"/>
          <w:sz w:val="28"/>
          <w:szCs w:val="28"/>
          <w:rtl/>
        </w:rPr>
        <w:lastRenderedPageBreak/>
        <w:tab/>
        <w:t>6.</w:t>
      </w:r>
      <w:r w:rsidRPr="00454193">
        <w:rPr>
          <w:rFonts w:ascii="Arial" w:hAnsi="Arial" w:cs="Arial"/>
          <w:sz w:val="28"/>
          <w:szCs w:val="28"/>
          <w:rtl/>
          <w:lang w:bidi="ar-JO"/>
        </w:rPr>
        <w:t xml:space="preserve"> اسعَ لمعرفة النقاط العمياء التي تؤ</w:t>
      </w:r>
      <w:r w:rsidRPr="00454193">
        <w:rPr>
          <w:rFonts w:ascii="Arial" w:hAnsi="Arial" w:cs="Arial"/>
          <w:sz w:val="28"/>
          <w:szCs w:val="28"/>
          <w:rtl/>
          <w:lang w:bidi="ar-JO"/>
        </w:rPr>
        <w:tab/>
        <w:t>ي شريكك والآخرين</w:t>
      </w:r>
      <w:r w:rsidRPr="00454193">
        <w:rPr>
          <w:rStyle w:val="FootnoteReference"/>
          <w:rFonts w:ascii="Arial" w:hAnsi="Arial" w:cs="Arial"/>
          <w:sz w:val="28"/>
          <w:szCs w:val="28"/>
          <w:rtl/>
          <w:lang w:bidi="ar-JO"/>
        </w:rPr>
        <w:footnoteReference w:id="15"/>
      </w:r>
    </w:p>
    <w:p w14:paraId="30FC2F16" w14:textId="77777777" w:rsidR="00191169" w:rsidRPr="00454193" w:rsidRDefault="00191169" w:rsidP="00191169">
      <w:pPr>
        <w:bidi/>
        <w:rPr>
          <w:rFonts w:ascii="Arial" w:hAnsi="Arial" w:cs="Arial"/>
          <w:sz w:val="28"/>
          <w:szCs w:val="28"/>
          <w:rtl/>
          <w:lang w:bidi="ar-JO"/>
        </w:rPr>
      </w:pPr>
    </w:p>
    <w:p w14:paraId="58A11EA2" w14:textId="171BC3E3" w:rsidR="006E046C" w:rsidRPr="00454193" w:rsidRDefault="006E046C" w:rsidP="00561675">
      <w:pPr>
        <w:jc w:val="center"/>
        <w:rPr>
          <w:bCs/>
          <w:color w:val="000000" w:themeColor="text1"/>
          <w:sz w:val="24"/>
          <w:szCs w:val="24"/>
        </w:rPr>
      </w:pPr>
      <w:r w:rsidRPr="00454193">
        <w:rPr>
          <w:bCs/>
          <w:noProof/>
          <w:color w:val="000000" w:themeColor="text1"/>
          <w:sz w:val="24"/>
          <w:szCs w:val="24"/>
        </w:rPr>
        <w:drawing>
          <wp:inline distT="0" distB="0" distL="0" distR="0" wp14:anchorId="09FF0B45" wp14:editId="04A5B9C2">
            <wp:extent cx="4527288" cy="2369127"/>
            <wp:effectExtent l="0" t="0" r="0" b="6350"/>
            <wp:docPr id="1776448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48892" name="Picture 1"/>
                    <pic:cNvPicPr/>
                  </pic:nvPicPr>
                  <pic:blipFill>
                    <a:blip r:embed="rId16"/>
                    <a:stretch>
                      <a:fillRect/>
                    </a:stretch>
                  </pic:blipFill>
                  <pic:spPr>
                    <a:xfrm>
                      <a:off x="0" y="0"/>
                      <a:ext cx="4601300" cy="2407857"/>
                    </a:xfrm>
                    <a:prstGeom prst="rect">
                      <a:avLst/>
                    </a:prstGeom>
                  </pic:spPr>
                </pic:pic>
              </a:graphicData>
            </a:graphic>
          </wp:inline>
        </w:drawing>
      </w:r>
    </w:p>
    <w:p w14:paraId="0357C78F" w14:textId="77777777" w:rsidR="008B72FF" w:rsidRPr="00454193" w:rsidRDefault="008B72FF" w:rsidP="008B72FF">
      <w:pPr>
        <w:bidi/>
        <w:rPr>
          <w:sz w:val="24"/>
          <w:szCs w:val="24"/>
          <w:rtl/>
        </w:rPr>
      </w:pPr>
    </w:p>
    <w:p w14:paraId="68E3EE9F" w14:textId="7B6D229B" w:rsidR="008B72FF" w:rsidRPr="00454193" w:rsidRDefault="008B72FF" w:rsidP="00191169">
      <w:pPr>
        <w:bidi/>
        <w:ind w:left="900" w:hanging="270"/>
        <w:rPr>
          <w:rFonts w:ascii="Arial" w:hAnsi="Arial" w:cs="Arial"/>
          <w:sz w:val="28"/>
          <w:szCs w:val="28"/>
        </w:rPr>
      </w:pPr>
      <w:r w:rsidRPr="00454193">
        <w:rPr>
          <w:rFonts w:ascii="Arial" w:hAnsi="Arial" w:cs="Arial"/>
          <w:sz w:val="28"/>
          <w:szCs w:val="28"/>
          <w:rtl/>
        </w:rPr>
        <w:t xml:space="preserve">7. استعد ليوم الدينونة (2 </w:t>
      </w:r>
      <w:proofErr w:type="spellStart"/>
      <w:r w:rsidRPr="00454193">
        <w:rPr>
          <w:rFonts w:ascii="Arial" w:hAnsi="Arial" w:cs="Arial"/>
          <w:sz w:val="28"/>
          <w:szCs w:val="28"/>
          <w:rtl/>
        </w:rPr>
        <w:t>كو</w:t>
      </w:r>
      <w:proofErr w:type="spellEnd"/>
      <w:r w:rsidRPr="00454193">
        <w:rPr>
          <w:rFonts w:ascii="Arial" w:hAnsi="Arial" w:cs="Arial"/>
          <w:sz w:val="28"/>
          <w:szCs w:val="28"/>
          <w:rtl/>
        </w:rPr>
        <w:t xml:space="preserve"> 5: 10، مت 22: 38-40)</w:t>
      </w:r>
    </w:p>
    <w:p w14:paraId="702DCD06" w14:textId="24D58142" w:rsidR="008B72FF" w:rsidRPr="00454193" w:rsidRDefault="008B72FF" w:rsidP="00191169">
      <w:pPr>
        <w:bidi/>
        <w:ind w:left="900" w:hanging="270"/>
        <w:rPr>
          <w:rFonts w:ascii="Arial" w:hAnsi="Arial" w:cs="Arial"/>
          <w:sz w:val="28"/>
          <w:szCs w:val="28"/>
        </w:rPr>
      </w:pPr>
      <w:r w:rsidRPr="00454193">
        <w:rPr>
          <w:rFonts w:ascii="Arial" w:hAnsi="Arial" w:cs="Arial"/>
          <w:sz w:val="28"/>
          <w:szCs w:val="28"/>
          <w:rtl/>
        </w:rPr>
        <w:t xml:space="preserve">8. اختر أفضل 7 من </w:t>
      </w:r>
      <w:r w:rsidR="0026442E" w:rsidRPr="00454193">
        <w:rPr>
          <w:rFonts w:ascii="Arial" w:hAnsi="Arial" w:cs="Arial" w:hint="cs"/>
          <w:sz w:val="28"/>
          <w:szCs w:val="28"/>
          <w:rtl/>
        </w:rPr>
        <w:t>الصفات الشخصية</w:t>
      </w:r>
      <w:r w:rsidRPr="00454193">
        <w:rPr>
          <w:rFonts w:ascii="Arial" w:hAnsi="Arial" w:cs="Arial"/>
          <w:sz w:val="28"/>
          <w:szCs w:val="28"/>
          <w:rtl/>
        </w:rPr>
        <w:t xml:space="preserve"> التي قد يريد الله أن تنمو فيها.</w:t>
      </w:r>
    </w:p>
    <w:p w14:paraId="2CA365C5" w14:textId="2DCC7880" w:rsidR="00647489" w:rsidRDefault="00647489" w:rsidP="00191169">
      <w:pPr>
        <w:bidi/>
        <w:ind w:left="900" w:hanging="270"/>
        <w:rPr>
          <w:rFonts w:ascii="Arial" w:hAnsi="Arial" w:cs="Arial"/>
          <w:sz w:val="28"/>
          <w:szCs w:val="28"/>
          <w:lang w:bidi="ar-JO"/>
        </w:rPr>
      </w:pPr>
      <w:r w:rsidRPr="00454193">
        <w:rPr>
          <w:rFonts w:ascii="Arial" w:hAnsi="Arial" w:cs="Arial"/>
          <w:sz w:val="28"/>
          <w:szCs w:val="28"/>
          <w:rtl/>
          <w:lang w:bidi="ar-JO"/>
        </w:rPr>
        <w:t>9. تقبل مسؤولياتك (</w:t>
      </w:r>
      <w:r w:rsidRPr="00454193">
        <w:rPr>
          <w:rFonts w:ascii="Arial" w:hAnsi="Arial" w:cs="Arial" w:hint="cs"/>
          <w:sz w:val="28"/>
          <w:szCs w:val="28"/>
          <w:rtl/>
          <w:lang w:bidi="ar-JO"/>
        </w:rPr>
        <w:t xml:space="preserve"> </w:t>
      </w:r>
      <w:r w:rsidRPr="00454193">
        <w:rPr>
          <w:rFonts w:ascii="Arial" w:hAnsi="Arial" w:cs="Arial"/>
          <w:sz w:val="28"/>
          <w:szCs w:val="28"/>
          <w:rtl/>
          <w:lang w:bidi="ar-JO"/>
        </w:rPr>
        <w:t>1تي 1: 18-19؛ 2كو 10: 5؛ مت 12: 36-37؛ 2كو 5: 10؛ إر 12: 3؛ أم 16: 2؛ رو2: 16).</w:t>
      </w:r>
    </w:p>
    <w:p w14:paraId="06C6E866" w14:textId="77777777" w:rsidR="00191169" w:rsidRPr="00454193" w:rsidRDefault="00191169" w:rsidP="00191169">
      <w:pPr>
        <w:bidi/>
        <w:ind w:left="1260" w:hanging="630"/>
        <w:rPr>
          <w:rFonts w:ascii="Arial" w:hAnsi="Arial" w:cs="Arial"/>
          <w:sz w:val="28"/>
          <w:szCs w:val="28"/>
          <w:rtl/>
          <w:lang w:bidi="ar-JO"/>
        </w:rPr>
      </w:pPr>
    </w:p>
    <w:p w14:paraId="53EF4F14" w14:textId="77C1506B" w:rsidR="00647489" w:rsidRPr="00454193" w:rsidRDefault="00647489" w:rsidP="00647489">
      <w:pPr>
        <w:bidi/>
        <w:rPr>
          <w:rFonts w:ascii="Arial" w:hAnsi="Arial" w:cs="Arial"/>
          <w:sz w:val="28"/>
          <w:szCs w:val="28"/>
          <w:rtl/>
          <w:lang w:bidi="ar-JO"/>
        </w:rPr>
      </w:pPr>
      <w:r w:rsidRPr="00454193">
        <w:rPr>
          <w:sz w:val="24"/>
          <w:szCs w:val="24"/>
        </w:rPr>
        <w:t xml:space="preserve">      </w:t>
      </w:r>
      <w:r w:rsidRPr="00454193">
        <w:rPr>
          <w:rFonts w:ascii="Arial" w:hAnsi="Arial" w:cs="Arial"/>
          <w:sz w:val="28"/>
          <w:szCs w:val="28"/>
          <w:rtl/>
          <w:lang w:bidi="ar-JO"/>
        </w:rPr>
        <w:t>ب.</w:t>
      </w:r>
      <w:r w:rsidRPr="00454193">
        <w:rPr>
          <w:rFonts w:ascii="Arial" w:hAnsi="Arial" w:cs="Arial"/>
          <w:sz w:val="28"/>
          <w:szCs w:val="28"/>
          <w:rtl/>
          <w:lang w:bidi="ar-JO"/>
        </w:rPr>
        <w:tab/>
        <w:t>يتطلب التواصل الحقيقي إعطاء الأولوية للدافع النهائي الصحيح.</w:t>
      </w:r>
    </w:p>
    <w:p w14:paraId="1CD9F112" w14:textId="77777777" w:rsidR="00647489" w:rsidRPr="00454193" w:rsidRDefault="00647489" w:rsidP="00647489">
      <w:pPr>
        <w:bidi/>
        <w:rPr>
          <w:rFonts w:ascii="Helvetica" w:eastAsiaTheme="majorEastAsia" w:hAnsi="Helvetica" w:cs="Times New Roman"/>
          <w:bCs/>
          <w:color w:val="000000" w:themeColor="text1"/>
          <w:sz w:val="28"/>
          <w:szCs w:val="28"/>
          <w:rtl/>
        </w:rPr>
      </w:pPr>
    </w:p>
    <w:p w14:paraId="1541584C" w14:textId="4556EFDD" w:rsidR="00647489" w:rsidRPr="00454193" w:rsidRDefault="00647489" w:rsidP="00F251CB">
      <w:pPr>
        <w:bidi/>
        <w:ind w:left="900" w:hanging="270"/>
        <w:rPr>
          <w:rFonts w:ascii="Arial" w:hAnsi="Arial" w:cs="Arial"/>
          <w:sz w:val="28"/>
          <w:szCs w:val="28"/>
          <w:rtl/>
          <w:lang w:bidi="ar-JO"/>
        </w:rPr>
      </w:pPr>
      <w:r w:rsidRPr="00F251CB">
        <w:rPr>
          <w:rFonts w:ascii="Arial" w:hAnsi="Arial" w:cs="Arial"/>
          <w:sz w:val="28"/>
          <w:szCs w:val="28"/>
          <w:rtl/>
          <w:lang w:bidi="ar-JO"/>
        </w:rPr>
        <w:t>1.</w:t>
      </w:r>
      <w:r w:rsidRPr="00454193">
        <w:rPr>
          <w:rFonts w:ascii="Arial" w:hAnsi="Arial" w:cs="Arial"/>
          <w:sz w:val="28"/>
          <w:szCs w:val="28"/>
          <w:rtl/>
          <w:lang w:bidi="ar-JO"/>
        </w:rPr>
        <w:t xml:space="preserve"> </w:t>
      </w:r>
      <w:r w:rsidRPr="00454193">
        <w:rPr>
          <w:rFonts w:ascii="Arial" w:hAnsi="Arial" w:cs="Arial" w:hint="cs"/>
          <w:sz w:val="28"/>
          <w:szCs w:val="28"/>
          <w:rtl/>
          <w:lang w:bidi="ar-JO"/>
        </w:rPr>
        <w:t>م</w:t>
      </w:r>
      <w:r w:rsidRPr="00454193">
        <w:rPr>
          <w:rFonts w:ascii="Arial" w:hAnsi="Arial" w:cs="Arial"/>
          <w:sz w:val="28"/>
          <w:szCs w:val="28"/>
          <w:rtl/>
          <w:lang w:bidi="ar-JO"/>
        </w:rPr>
        <w:t>ي</w:t>
      </w:r>
      <w:r w:rsidRPr="00454193">
        <w:rPr>
          <w:rFonts w:ascii="Arial" w:hAnsi="Arial" w:cs="Arial" w:hint="cs"/>
          <w:sz w:val="28"/>
          <w:szCs w:val="28"/>
          <w:rtl/>
          <w:lang w:bidi="ar-JO"/>
        </w:rPr>
        <w:t>ِّ</w:t>
      </w:r>
      <w:r w:rsidRPr="00454193">
        <w:rPr>
          <w:rFonts w:ascii="Arial" w:hAnsi="Arial" w:cs="Arial"/>
          <w:sz w:val="28"/>
          <w:szCs w:val="28"/>
          <w:rtl/>
          <w:lang w:bidi="ar-JO"/>
        </w:rPr>
        <w:t>ز دافعك النهائ</w:t>
      </w:r>
      <w:r w:rsidRPr="00454193">
        <w:rPr>
          <w:rFonts w:ascii="Arial" w:hAnsi="Arial" w:cs="Arial" w:hint="cs"/>
          <w:sz w:val="28"/>
          <w:szCs w:val="28"/>
          <w:rtl/>
          <w:lang w:bidi="ar-JO"/>
        </w:rPr>
        <w:t>ي</w:t>
      </w:r>
      <w:r w:rsidRPr="00454193">
        <w:rPr>
          <w:rFonts w:ascii="Arial" w:hAnsi="Arial" w:cs="Arial"/>
          <w:sz w:val="28"/>
          <w:szCs w:val="28"/>
          <w:rtl/>
          <w:lang w:bidi="ar-JO"/>
        </w:rPr>
        <w:t xml:space="preserve"> للحياة</w:t>
      </w:r>
      <w:r w:rsidRPr="00F251CB">
        <w:rPr>
          <w:rtl/>
        </w:rPr>
        <w:footnoteReference w:id="16"/>
      </w:r>
    </w:p>
    <w:p w14:paraId="1A807C54" w14:textId="705699CB" w:rsidR="00647489" w:rsidRPr="00454193" w:rsidRDefault="00647489" w:rsidP="00F251CB">
      <w:pPr>
        <w:bidi/>
        <w:ind w:left="900" w:hanging="270"/>
        <w:rPr>
          <w:rFonts w:ascii="Arial" w:hAnsi="Arial" w:cs="Arial"/>
          <w:sz w:val="28"/>
          <w:szCs w:val="28"/>
          <w:lang w:bidi="ar-JO"/>
        </w:rPr>
      </w:pPr>
      <w:r w:rsidRPr="00454193">
        <w:rPr>
          <w:rFonts w:ascii="Arial" w:hAnsi="Arial" w:cs="Arial"/>
          <w:sz w:val="28"/>
          <w:szCs w:val="28"/>
          <w:rtl/>
          <w:lang w:bidi="ar-JO"/>
        </w:rPr>
        <w:t xml:space="preserve">2. </w:t>
      </w:r>
      <w:r w:rsidRPr="00454193">
        <w:rPr>
          <w:rFonts w:ascii="Arial" w:hAnsi="Arial" w:cs="Arial" w:hint="cs"/>
          <w:sz w:val="28"/>
          <w:szCs w:val="28"/>
          <w:rtl/>
          <w:lang w:bidi="ar-JO"/>
        </w:rPr>
        <w:t>ا</w:t>
      </w:r>
      <w:r w:rsidRPr="00454193">
        <w:rPr>
          <w:rFonts w:ascii="Arial" w:hAnsi="Arial" w:cs="Arial"/>
          <w:sz w:val="28"/>
          <w:szCs w:val="28"/>
          <w:rtl/>
          <w:lang w:bidi="ar-JO"/>
        </w:rPr>
        <w:t>رفض 3 دوافع نهائية خاطئة (1 يو 2: 16)</w:t>
      </w:r>
    </w:p>
    <w:p w14:paraId="44E35E79" w14:textId="77777777" w:rsidR="006E046C" w:rsidRPr="00454193" w:rsidRDefault="006E046C" w:rsidP="006E046C">
      <w:pPr>
        <w:rPr>
          <w:bCs/>
          <w:color w:val="000000" w:themeColor="text1"/>
          <w:sz w:val="24"/>
          <w:szCs w:val="24"/>
        </w:rPr>
      </w:pPr>
    </w:p>
    <w:p w14:paraId="22714E1B" w14:textId="296F1B1B" w:rsidR="006E046C" w:rsidRDefault="006E046C" w:rsidP="00561675">
      <w:pPr>
        <w:jc w:val="center"/>
        <w:rPr>
          <w:bCs/>
          <w:color w:val="000000" w:themeColor="text1"/>
          <w:sz w:val="24"/>
          <w:szCs w:val="24"/>
        </w:rPr>
      </w:pPr>
      <w:r w:rsidRPr="00454193">
        <w:rPr>
          <w:bCs/>
          <w:noProof/>
          <w:color w:val="000000" w:themeColor="text1"/>
          <w:sz w:val="24"/>
          <w:szCs w:val="24"/>
        </w:rPr>
        <w:drawing>
          <wp:inline distT="0" distB="0" distL="0" distR="0" wp14:anchorId="37D3A5BD" wp14:editId="61399C51">
            <wp:extent cx="4107056" cy="2144683"/>
            <wp:effectExtent l="0" t="0" r="0" b="1905"/>
            <wp:docPr id="1908188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188877" name="Picture 1"/>
                    <pic:cNvPicPr/>
                  </pic:nvPicPr>
                  <pic:blipFill>
                    <a:blip r:embed="rId17"/>
                    <a:stretch>
                      <a:fillRect/>
                    </a:stretch>
                  </pic:blipFill>
                  <pic:spPr>
                    <a:xfrm>
                      <a:off x="0" y="0"/>
                      <a:ext cx="4176574" cy="2180985"/>
                    </a:xfrm>
                    <a:prstGeom prst="rect">
                      <a:avLst/>
                    </a:prstGeom>
                  </pic:spPr>
                </pic:pic>
              </a:graphicData>
            </a:graphic>
          </wp:inline>
        </w:drawing>
      </w:r>
    </w:p>
    <w:p w14:paraId="6B2BE6DB" w14:textId="77777777" w:rsidR="00F251CB" w:rsidRPr="00454193" w:rsidRDefault="00F251CB" w:rsidP="00561675">
      <w:pPr>
        <w:jc w:val="center"/>
        <w:rPr>
          <w:bCs/>
          <w:color w:val="000000" w:themeColor="text1"/>
          <w:sz w:val="24"/>
          <w:szCs w:val="24"/>
        </w:rPr>
      </w:pPr>
    </w:p>
    <w:p w14:paraId="000D9D21" w14:textId="006F43B0" w:rsidR="009B3CA7" w:rsidRPr="00454193" w:rsidRDefault="009B3CA7" w:rsidP="00F251CB">
      <w:pPr>
        <w:bidi/>
        <w:ind w:left="900" w:hanging="270"/>
        <w:rPr>
          <w:rFonts w:ascii="Arial" w:hAnsi="Arial" w:cs="Arial"/>
          <w:sz w:val="28"/>
          <w:szCs w:val="28"/>
          <w:rtl/>
          <w:lang w:bidi="ar-JO"/>
        </w:rPr>
      </w:pPr>
      <w:r w:rsidRPr="00454193">
        <w:rPr>
          <w:rFonts w:ascii="Arial" w:hAnsi="Arial" w:cs="Arial" w:hint="cs"/>
          <w:sz w:val="28"/>
          <w:szCs w:val="28"/>
          <w:rtl/>
          <w:lang w:bidi="ar-JO"/>
        </w:rPr>
        <w:lastRenderedPageBreak/>
        <w:t xml:space="preserve">3. </w:t>
      </w:r>
      <w:r w:rsidRPr="00454193">
        <w:rPr>
          <w:rFonts w:ascii="Arial" w:hAnsi="Arial" w:cs="Arial"/>
          <w:sz w:val="28"/>
          <w:szCs w:val="28"/>
          <w:rtl/>
          <w:lang w:bidi="ar-JO"/>
        </w:rPr>
        <w:t xml:space="preserve">احتضن بشغف الدافع الصحيح الوحيد - تمجيد الله </w:t>
      </w:r>
      <w:r w:rsidRPr="00454193">
        <w:rPr>
          <w:rFonts w:ascii="Arial" w:hAnsi="Arial" w:cs="Arial" w:hint="cs"/>
          <w:sz w:val="28"/>
          <w:szCs w:val="28"/>
          <w:rtl/>
          <w:lang w:bidi="ar-JO"/>
        </w:rPr>
        <w:t xml:space="preserve">من خلال </w:t>
      </w:r>
      <w:r w:rsidRPr="00454193">
        <w:rPr>
          <w:rFonts w:ascii="Arial" w:hAnsi="Arial" w:cs="Arial"/>
          <w:sz w:val="28"/>
          <w:szCs w:val="28"/>
          <w:rtl/>
          <w:lang w:bidi="ar-JO"/>
        </w:rPr>
        <w:t>معرفة المسيح والتشبه به (أش 43: 7؛</w:t>
      </w:r>
      <w:r w:rsidRPr="00454193">
        <w:rPr>
          <w:rFonts w:ascii="Arial" w:hAnsi="Arial" w:cs="Arial" w:hint="cs"/>
          <w:sz w:val="28"/>
          <w:szCs w:val="28"/>
          <w:rtl/>
          <w:lang w:bidi="ar-JO"/>
        </w:rPr>
        <w:t xml:space="preserve"> 1 </w:t>
      </w:r>
      <w:r w:rsidRPr="00454193">
        <w:rPr>
          <w:rFonts w:ascii="Arial" w:hAnsi="Arial" w:cs="Arial"/>
          <w:sz w:val="28"/>
          <w:szCs w:val="28"/>
          <w:rtl/>
          <w:lang w:bidi="ar-JO"/>
        </w:rPr>
        <w:t>كو 10: 31؛ 2 كو 3: 18).</w:t>
      </w:r>
    </w:p>
    <w:p w14:paraId="0E0E1E3A" w14:textId="34B0C1F0" w:rsidR="009B3CA7" w:rsidRPr="00454193" w:rsidRDefault="009B3CA7" w:rsidP="00F251CB">
      <w:pPr>
        <w:bidi/>
        <w:ind w:left="900" w:hanging="270"/>
        <w:rPr>
          <w:rFonts w:ascii="Arial" w:hAnsi="Arial" w:cs="Arial"/>
          <w:sz w:val="28"/>
          <w:szCs w:val="28"/>
          <w:lang w:bidi="ar-JO"/>
        </w:rPr>
      </w:pPr>
      <w:r w:rsidRPr="00454193">
        <w:rPr>
          <w:rFonts w:ascii="Arial" w:hAnsi="Arial" w:cs="Arial"/>
          <w:sz w:val="28"/>
          <w:szCs w:val="28"/>
          <w:rtl/>
          <w:lang w:bidi="ar-JO"/>
        </w:rPr>
        <w:t>4. يمنحنا الله النعمة، وهي الرغبة والقوة لتمجيده بمعرفة المسيح والتشبه به (في 2: 13؛ يو 16: 44).</w:t>
      </w:r>
    </w:p>
    <w:p w14:paraId="02534DD2" w14:textId="77777777" w:rsidR="009B3CA7" w:rsidRPr="00454193" w:rsidRDefault="009B3CA7" w:rsidP="009B3CA7">
      <w:pPr>
        <w:bidi/>
        <w:rPr>
          <w:sz w:val="24"/>
          <w:szCs w:val="24"/>
          <w:rtl/>
        </w:rPr>
      </w:pPr>
    </w:p>
    <w:p w14:paraId="6959A567" w14:textId="455C55C5" w:rsidR="009B3CA7" w:rsidRPr="00454193" w:rsidRDefault="009B3CA7" w:rsidP="009B3CA7">
      <w:pPr>
        <w:bidi/>
        <w:rPr>
          <w:rFonts w:ascii="Arial" w:hAnsi="Arial" w:cs="Arial"/>
          <w:sz w:val="28"/>
          <w:szCs w:val="28"/>
          <w:rtl/>
          <w:lang w:bidi="ar-JO"/>
        </w:rPr>
      </w:pPr>
      <w:r w:rsidRPr="00454193">
        <w:rPr>
          <w:sz w:val="24"/>
          <w:szCs w:val="24"/>
        </w:rPr>
        <w:t xml:space="preserve">      </w:t>
      </w:r>
      <w:r w:rsidRPr="00454193">
        <w:rPr>
          <w:rFonts w:ascii="Arial" w:hAnsi="Arial" w:cs="Arial"/>
          <w:sz w:val="28"/>
          <w:szCs w:val="28"/>
          <w:rtl/>
          <w:lang w:bidi="ar-JO"/>
        </w:rPr>
        <w:t>ت.</w:t>
      </w:r>
      <w:r w:rsidRPr="00454193">
        <w:rPr>
          <w:rFonts w:ascii="Arial" w:hAnsi="Arial" w:cs="Arial"/>
          <w:sz w:val="28"/>
          <w:szCs w:val="28"/>
          <w:rtl/>
          <w:lang w:bidi="ar-JO"/>
        </w:rPr>
        <w:tab/>
        <w:t>يتطلب التواصل الحقيقي تحضير القلب باستخدام الإحماءات.</w:t>
      </w:r>
    </w:p>
    <w:p w14:paraId="476026D7" w14:textId="7EEB2ED9" w:rsidR="009B3CA7" w:rsidRPr="00454193" w:rsidRDefault="009B3CA7" w:rsidP="009121F8">
      <w:pPr>
        <w:bidi/>
        <w:spacing w:line="276" w:lineRule="auto"/>
        <w:rPr>
          <w:rFonts w:ascii="Arial" w:hAnsi="Arial" w:cs="Arial"/>
          <w:sz w:val="28"/>
          <w:szCs w:val="28"/>
          <w:rtl/>
          <w:lang w:bidi="ar-JO"/>
        </w:rPr>
      </w:pPr>
      <w:r w:rsidRPr="00454193">
        <w:rPr>
          <w:rFonts w:ascii="Arial" w:hAnsi="Arial" w:cs="Arial"/>
          <w:sz w:val="28"/>
          <w:szCs w:val="28"/>
        </w:rPr>
        <w:tab/>
      </w:r>
      <w:r w:rsidRPr="00454193">
        <w:rPr>
          <w:rFonts w:ascii="Arial" w:hAnsi="Arial" w:cs="Arial"/>
          <w:sz w:val="28"/>
          <w:szCs w:val="28"/>
          <w:rtl/>
          <w:lang w:bidi="ar-JO"/>
        </w:rPr>
        <w:t>1. تريد أن تعرف المسيح وتصير مثل المسيح (أش 43: 7، رو 8: 29، 1 يو 3: 2)</w:t>
      </w:r>
    </w:p>
    <w:p w14:paraId="151CC79F" w14:textId="209EF36F" w:rsidR="009121F8" w:rsidRPr="00454193" w:rsidRDefault="009121F8" w:rsidP="009121F8">
      <w:pPr>
        <w:bidi/>
        <w:spacing w:line="276" w:lineRule="auto"/>
        <w:rPr>
          <w:rFonts w:ascii="Arial" w:hAnsi="Arial" w:cs="Arial"/>
          <w:sz w:val="28"/>
          <w:szCs w:val="28"/>
          <w:rtl/>
          <w:lang w:bidi="ar-JO"/>
        </w:rPr>
      </w:pPr>
      <w:r w:rsidRPr="00454193">
        <w:rPr>
          <w:rFonts w:ascii="Arial" w:hAnsi="Arial" w:cs="Arial"/>
          <w:sz w:val="28"/>
          <w:szCs w:val="28"/>
          <w:rtl/>
          <w:lang w:bidi="ar-JO"/>
        </w:rPr>
        <w:tab/>
        <w:t>2. تعرف واطلب الطرق التي لا تشبه المسيح (مز 139: 23-24)</w:t>
      </w:r>
    </w:p>
    <w:p w14:paraId="16B5C755" w14:textId="0D160D53" w:rsidR="009121F8" w:rsidRPr="00454193" w:rsidRDefault="009121F8" w:rsidP="009121F8">
      <w:pPr>
        <w:bidi/>
        <w:spacing w:line="276" w:lineRule="auto"/>
        <w:rPr>
          <w:rFonts w:ascii="Arial" w:hAnsi="Arial" w:cs="Arial"/>
          <w:sz w:val="28"/>
          <w:szCs w:val="28"/>
          <w:rtl/>
          <w:lang w:bidi="ar-JO"/>
        </w:rPr>
      </w:pPr>
      <w:r w:rsidRPr="00454193">
        <w:rPr>
          <w:rFonts w:ascii="Arial" w:hAnsi="Arial" w:cs="Arial"/>
          <w:sz w:val="28"/>
          <w:szCs w:val="28"/>
          <w:rtl/>
          <w:lang w:bidi="ar-JO"/>
        </w:rPr>
        <w:tab/>
        <w:t>3. أزل الخشبة قبل القذى (مت 7: 1-5)</w:t>
      </w:r>
    </w:p>
    <w:p w14:paraId="6485A1AF" w14:textId="6039AD31" w:rsidR="006E046C" w:rsidRPr="00454193" w:rsidRDefault="009B3CA7" w:rsidP="009121F8">
      <w:pPr>
        <w:bidi/>
        <w:rPr>
          <w:sz w:val="24"/>
          <w:szCs w:val="24"/>
          <w:rtl/>
        </w:rPr>
      </w:pPr>
      <w:r w:rsidRPr="00454193">
        <w:rPr>
          <w:sz w:val="24"/>
          <w:szCs w:val="24"/>
          <w:rtl/>
        </w:rPr>
        <w:tab/>
      </w:r>
    </w:p>
    <w:p w14:paraId="41A32AAE" w14:textId="6C5647FC" w:rsidR="009121F8" w:rsidRPr="00454193" w:rsidRDefault="009121F8" w:rsidP="009121F8">
      <w:pPr>
        <w:bidi/>
        <w:rPr>
          <w:rFonts w:ascii="Arial" w:hAnsi="Arial" w:cs="Arial"/>
          <w:sz w:val="28"/>
          <w:szCs w:val="28"/>
          <w:rtl/>
          <w:lang w:bidi="ar-JO"/>
        </w:rPr>
      </w:pPr>
      <w:r w:rsidRPr="00454193">
        <w:rPr>
          <w:sz w:val="24"/>
          <w:szCs w:val="24"/>
        </w:rPr>
        <w:t xml:space="preserve">      </w:t>
      </w:r>
      <w:r w:rsidRPr="00454193">
        <w:rPr>
          <w:rFonts w:ascii="Arial" w:hAnsi="Arial" w:cs="Arial"/>
          <w:sz w:val="28"/>
          <w:szCs w:val="28"/>
          <w:rtl/>
          <w:lang w:bidi="ar-JO"/>
        </w:rPr>
        <w:t>ث.</w:t>
      </w:r>
      <w:r w:rsidRPr="00454193">
        <w:rPr>
          <w:rFonts w:ascii="Arial" w:hAnsi="Arial" w:cs="Arial"/>
          <w:sz w:val="28"/>
          <w:szCs w:val="28"/>
          <w:rtl/>
          <w:lang w:bidi="ar-JO"/>
        </w:rPr>
        <w:tab/>
        <w:t>استعد للغد</w:t>
      </w:r>
    </w:p>
    <w:p w14:paraId="30FE17CF" w14:textId="4322F1F7" w:rsidR="0026442E" w:rsidRPr="00454193" w:rsidRDefault="0026442E" w:rsidP="0026442E">
      <w:pPr>
        <w:bidi/>
        <w:rPr>
          <w:rFonts w:ascii="Arial" w:hAnsi="Arial" w:cs="Arial"/>
          <w:sz w:val="28"/>
          <w:szCs w:val="28"/>
          <w:rtl/>
        </w:rPr>
      </w:pPr>
      <w:r w:rsidRPr="00454193">
        <w:rPr>
          <w:rFonts w:ascii="Arial" w:hAnsi="Arial" w:cs="Arial"/>
          <w:sz w:val="28"/>
          <w:szCs w:val="28"/>
          <w:rtl/>
        </w:rPr>
        <w:tab/>
        <w:t>1. اكتب كل الآلام بتنسيق معين</w:t>
      </w:r>
    </w:p>
    <w:p w14:paraId="3555EA1B" w14:textId="6771C11B" w:rsidR="0026442E" w:rsidRPr="00454193" w:rsidRDefault="0026442E" w:rsidP="0026442E">
      <w:pPr>
        <w:bidi/>
        <w:rPr>
          <w:rFonts w:ascii="Arial" w:hAnsi="Arial" w:cs="Arial"/>
          <w:sz w:val="28"/>
          <w:szCs w:val="28"/>
          <w:rtl/>
        </w:rPr>
      </w:pPr>
      <w:r w:rsidRPr="00454193">
        <w:rPr>
          <w:rFonts w:ascii="Arial" w:hAnsi="Arial" w:cs="Arial"/>
          <w:sz w:val="28"/>
          <w:szCs w:val="28"/>
          <w:rtl/>
        </w:rPr>
        <w:tab/>
        <w:t>2. أكمل استبيان الموهبة الروحية</w:t>
      </w:r>
    </w:p>
    <w:p w14:paraId="46C7D3F0" w14:textId="19E01525" w:rsidR="0026442E" w:rsidRPr="00454193" w:rsidRDefault="0026442E" w:rsidP="0026442E">
      <w:pPr>
        <w:bidi/>
        <w:rPr>
          <w:rFonts w:ascii="Arial" w:hAnsi="Arial" w:cs="Arial"/>
          <w:sz w:val="28"/>
          <w:szCs w:val="28"/>
        </w:rPr>
      </w:pPr>
      <w:r w:rsidRPr="00454193">
        <w:rPr>
          <w:rFonts w:ascii="Arial" w:hAnsi="Arial" w:cs="Arial"/>
          <w:sz w:val="28"/>
          <w:szCs w:val="28"/>
          <w:rtl/>
        </w:rPr>
        <w:tab/>
        <w:t>3. قم بتنزيل وقراءة كتاب فهم المواهب الروحية</w:t>
      </w:r>
    </w:p>
    <w:p w14:paraId="3C2293D9" w14:textId="77777777" w:rsidR="0026442E" w:rsidRPr="00454193" w:rsidRDefault="0026442E" w:rsidP="0026442E">
      <w:pPr>
        <w:bidi/>
        <w:rPr>
          <w:sz w:val="24"/>
          <w:szCs w:val="24"/>
          <w:rtl/>
        </w:rPr>
      </w:pPr>
    </w:p>
    <w:p w14:paraId="1108D0F6" w14:textId="7663302C" w:rsidR="0026442E" w:rsidRPr="00454193" w:rsidRDefault="0026442E" w:rsidP="0026442E">
      <w:pPr>
        <w:bidi/>
        <w:rPr>
          <w:rFonts w:ascii="Arial" w:hAnsi="Arial" w:cs="Arial"/>
          <w:sz w:val="28"/>
          <w:szCs w:val="28"/>
          <w:rtl/>
          <w:lang w:bidi="ar-JO"/>
        </w:rPr>
      </w:pPr>
      <w:r w:rsidRPr="00454193">
        <w:rPr>
          <w:rFonts w:ascii="Arial" w:hAnsi="Arial" w:cs="Arial"/>
          <w:sz w:val="28"/>
          <w:szCs w:val="28"/>
        </w:rPr>
        <w:t xml:space="preserve">    </w:t>
      </w:r>
      <w:r w:rsidRPr="00454193">
        <w:rPr>
          <w:rFonts w:ascii="Arial" w:hAnsi="Arial" w:cs="Arial"/>
          <w:sz w:val="28"/>
          <w:szCs w:val="28"/>
          <w:rtl/>
          <w:lang w:bidi="ar-JO"/>
        </w:rPr>
        <w:t>ج.</w:t>
      </w:r>
      <w:r w:rsidRPr="00454193">
        <w:rPr>
          <w:rFonts w:ascii="Arial" w:hAnsi="Arial" w:cs="Arial"/>
          <w:sz w:val="28"/>
          <w:szCs w:val="28"/>
          <w:rtl/>
          <w:lang w:bidi="ar-JO"/>
        </w:rPr>
        <w:tab/>
        <w:t>خطط لبعض الوقت للمشروع.</w:t>
      </w:r>
    </w:p>
    <w:p w14:paraId="12457FFA" w14:textId="77777777" w:rsidR="0026442E" w:rsidRPr="00454193" w:rsidRDefault="0026442E" w:rsidP="0026442E">
      <w:pPr>
        <w:bidi/>
        <w:rPr>
          <w:rFonts w:ascii="Times New Roman" w:eastAsiaTheme="majorEastAsia" w:hAnsi="Times New Roman" w:cs="Times New Roman"/>
          <w:bCs/>
          <w:color w:val="000000" w:themeColor="text1"/>
          <w:sz w:val="28"/>
          <w:szCs w:val="28"/>
          <w:rtl/>
        </w:rPr>
      </w:pPr>
    </w:p>
    <w:p w14:paraId="0C2473E6" w14:textId="6CAF0AFD" w:rsidR="0026442E" w:rsidRPr="00454193" w:rsidRDefault="0026442E" w:rsidP="0026442E">
      <w:pPr>
        <w:bidi/>
        <w:rPr>
          <w:rFonts w:ascii="Arial" w:hAnsi="Arial" w:cs="Arial"/>
          <w:b/>
          <w:sz w:val="24"/>
          <w:szCs w:val="24"/>
          <w:rtl/>
          <w:lang w:bidi="ar-JO"/>
        </w:rPr>
      </w:pPr>
      <w:r w:rsidRPr="00454193">
        <w:rPr>
          <w:rFonts w:ascii="Times New Roman" w:eastAsiaTheme="majorEastAsia" w:hAnsi="Times New Roman" w:cs="Times New Roman"/>
          <w:bCs/>
          <w:color w:val="000000" w:themeColor="text1"/>
          <w:sz w:val="28"/>
          <w:szCs w:val="28"/>
        </w:rPr>
        <w:t xml:space="preserve">   </w:t>
      </w:r>
      <w:r w:rsidRPr="00454193">
        <w:rPr>
          <w:rFonts w:ascii="Arial" w:eastAsiaTheme="majorEastAsia" w:hAnsi="Arial" w:cs="Arial"/>
          <w:b/>
          <w:color w:val="000000" w:themeColor="text1"/>
          <w:sz w:val="28"/>
          <w:szCs w:val="28"/>
        </w:rPr>
        <w:t xml:space="preserve">  </w:t>
      </w:r>
      <w:r w:rsidRPr="00454193">
        <w:rPr>
          <w:rFonts w:ascii="Arial" w:eastAsiaTheme="majorEastAsia" w:hAnsi="Arial" w:cs="Arial"/>
          <w:b/>
          <w:color w:val="000000" w:themeColor="text1"/>
          <w:sz w:val="28"/>
          <w:szCs w:val="28"/>
          <w:rtl/>
          <w:lang w:bidi="ar-JO"/>
        </w:rPr>
        <w:t>ح.</w:t>
      </w:r>
      <w:r w:rsidRPr="00454193">
        <w:rPr>
          <w:rFonts w:ascii="Arial" w:eastAsiaTheme="majorEastAsia" w:hAnsi="Arial" w:cs="Arial"/>
          <w:b/>
          <w:color w:val="000000" w:themeColor="text1"/>
          <w:sz w:val="28"/>
          <w:szCs w:val="28"/>
          <w:rtl/>
          <w:lang w:bidi="ar-JO"/>
        </w:rPr>
        <w:tab/>
        <w:t>قص ال49 صفحة شخصية إلى بطاقات</w:t>
      </w:r>
      <w:r w:rsidRPr="00454193">
        <w:rPr>
          <w:rStyle w:val="FootnoteReference"/>
          <w:rFonts w:ascii="Arial" w:eastAsiaTheme="majorEastAsia" w:hAnsi="Arial" w:cs="Arial"/>
          <w:b/>
          <w:color w:val="000000" w:themeColor="text1"/>
          <w:sz w:val="28"/>
          <w:szCs w:val="28"/>
          <w:rtl/>
          <w:lang w:bidi="ar-JO"/>
        </w:rPr>
        <w:footnoteReference w:id="17"/>
      </w:r>
      <w:r w:rsidRPr="00454193">
        <w:rPr>
          <w:rFonts w:ascii="Arial" w:eastAsiaTheme="majorEastAsia" w:hAnsi="Arial" w:cs="Arial"/>
          <w:b/>
          <w:color w:val="000000" w:themeColor="text1"/>
          <w:sz w:val="28"/>
          <w:szCs w:val="28"/>
          <w:rtl/>
          <w:lang w:bidi="ar-JO"/>
        </w:rPr>
        <w:tab/>
      </w:r>
    </w:p>
    <w:p w14:paraId="60A3F69E" w14:textId="77777777" w:rsidR="00CD6395" w:rsidRDefault="00CD6395" w:rsidP="00CD6395">
      <w:pPr>
        <w:bidi/>
        <w:ind w:left="450" w:hanging="450"/>
        <w:rPr>
          <w:rFonts w:ascii="Arial" w:hAnsi="Arial" w:cs="Arial"/>
          <w:b/>
          <w:bCs/>
          <w:sz w:val="36"/>
          <w:szCs w:val="36"/>
        </w:rPr>
      </w:pPr>
    </w:p>
    <w:p w14:paraId="0383B45E" w14:textId="41CAC06E" w:rsidR="006E046C" w:rsidRPr="00CD6395" w:rsidRDefault="004E0020" w:rsidP="004E0020">
      <w:pPr>
        <w:bidi/>
        <w:ind w:left="450" w:hanging="450"/>
        <w:rPr>
          <w:rFonts w:ascii="Arial" w:hAnsi="Arial" w:cs="Arial"/>
          <w:b/>
          <w:bCs/>
          <w:sz w:val="36"/>
          <w:szCs w:val="36"/>
        </w:rPr>
      </w:pPr>
      <w:r>
        <w:rPr>
          <w:rFonts w:ascii="Arial" w:hAnsi="Arial" w:cs="Arial"/>
          <w:b/>
          <w:bCs/>
          <w:sz w:val="36"/>
          <w:szCs w:val="36"/>
        </w:rPr>
        <w:t xml:space="preserve">  </w:t>
      </w:r>
      <w:r w:rsidR="00CD6395">
        <w:rPr>
          <w:rFonts w:ascii="Arial" w:hAnsi="Arial" w:cs="Arial"/>
          <w:b/>
          <w:bCs/>
          <w:sz w:val="36"/>
          <w:szCs w:val="36"/>
        </w:rPr>
        <w:t>.7</w:t>
      </w:r>
      <w:r w:rsidR="0026442E" w:rsidRPr="00CD6395">
        <w:rPr>
          <w:rFonts w:ascii="Arial" w:hAnsi="Arial" w:cs="Arial" w:hint="cs"/>
          <w:b/>
          <w:bCs/>
          <w:sz w:val="36"/>
          <w:szCs w:val="36"/>
          <w:rtl/>
        </w:rPr>
        <w:t>فهم موهبتك الروحية</w:t>
      </w:r>
    </w:p>
    <w:p w14:paraId="42A17AA0" w14:textId="77777777" w:rsidR="009F0357" w:rsidRPr="00454193" w:rsidRDefault="009F0357" w:rsidP="009F0357">
      <w:pPr>
        <w:bidi/>
        <w:rPr>
          <w:rFonts w:ascii="Arial" w:hAnsi="Arial" w:cs="Arial"/>
          <w:sz w:val="28"/>
          <w:szCs w:val="28"/>
          <w:rtl/>
        </w:rPr>
      </w:pPr>
    </w:p>
    <w:p w14:paraId="6DF06520" w14:textId="52C09F06" w:rsidR="009F0357" w:rsidRPr="00454193" w:rsidRDefault="009F0357" w:rsidP="009F0357">
      <w:pPr>
        <w:bidi/>
        <w:rPr>
          <w:rFonts w:ascii="Arial" w:hAnsi="Arial" w:cs="Arial"/>
          <w:sz w:val="28"/>
          <w:szCs w:val="28"/>
          <w:rtl/>
          <w:lang w:bidi="ar-JO"/>
        </w:rPr>
      </w:pPr>
      <w:r w:rsidRPr="00454193">
        <w:rPr>
          <w:rFonts w:ascii="Arial" w:hAnsi="Arial" w:cs="Arial"/>
          <w:sz w:val="28"/>
          <w:szCs w:val="28"/>
        </w:rPr>
        <w:t xml:space="preserve">      </w:t>
      </w:r>
      <w:r w:rsidRPr="00454193">
        <w:rPr>
          <w:rFonts w:ascii="Arial" w:hAnsi="Arial" w:cs="Arial"/>
          <w:sz w:val="28"/>
          <w:szCs w:val="28"/>
          <w:rtl/>
          <w:lang w:bidi="ar-JO"/>
        </w:rPr>
        <w:t>أ.</w:t>
      </w:r>
      <w:r w:rsidRPr="00454193">
        <w:rPr>
          <w:rFonts w:ascii="Arial" w:hAnsi="Arial" w:cs="Arial"/>
          <w:sz w:val="28"/>
          <w:szCs w:val="28"/>
          <w:rtl/>
          <w:lang w:bidi="ar-JO"/>
        </w:rPr>
        <w:tab/>
        <w:t>نحتاج إلى إحماءات</w:t>
      </w:r>
    </w:p>
    <w:p w14:paraId="171E38F2" w14:textId="77777777" w:rsidR="009F0357" w:rsidRPr="00454193" w:rsidRDefault="009F0357" w:rsidP="009F0357">
      <w:pPr>
        <w:bidi/>
        <w:rPr>
          <w:sz w:val="24"/>
          <w:szCs w:val="24"/>
          <w:rtl/>
          <w:lang w:bidi="ar-JO"/>
        </w:rPr>
      </w:pPr>
    </w:p>
    <w:p w14:paraId="7F4BC90B" w14:textId="4375BE9C" w:rsidR="009F0357" w:rsidRPr="00454193" w:rsidRDefault="009F0357" w:rsidP="009F0357">
      <w:pPr>
        <w:bidi/>
        <w:rPr>
          <w:rFonts w:ascii="Arial" w:hAnsi="Arial" w:cs="Arial"/>
          <w:sz w:val="28"/>
          <w:szCs w:val="28"/>
          <w:rtl/>
          <w:lang w:bidi="ar-JO"/>
        </w:rPr>
      </w:pPr>
      <w:r w:rsidRPr="00454193">
        <w:rPr>
          <w:sz w:val="24"/>
          <w:szCs w:val="24"/>
          <w:rtl/>
          <w:lang w:bidi="ar-JO"/>
        </w:rPr>
        <w:tab/>
      </w:r>
      <w:r w:rsidRPr="00454193">
        <w:rPr>
          <w:rFonts w:ascii="Arial" w:hAnsi="Arial" w:cs="Arial"/>
          <w:sz w:val="28"/>
          <w:szCs w:val="28"/>
          <w:rtl/>
          <w:lang w:bidi="ar-JO"/>
        </w:rPr>
        <w:t>1. أظهر الحياة المقادة بالروح (رو 6: 23، 1 يو 1: 9، أف 5: 18، يو 5: 24)</w:t>
      </w:r>
      <w:r w:rsidRPr="00454193">
        <w:rPr>
          <w:rStyle w:val="FootnoteReference"/>
          <w:rFonts w:ascii="Arial" w:hAnsi="Arial" w:cs="Arial"/>
          <w:sz w:val="28"/>
          <w:szCs w:val="28"/>
          <w:rtl/>
          <w:lang w:bidi="ar-JO"/>
        </w:rPr>
        <w:footnoteReference w:id="18"/>
      </w:r>
    </w:p>
    <w:p w14:paraId="40C23E85" w14:textId="74659CC7" w:rsidR="006E046C" w:rsidRPr="00454193" w:rsidRDefault="006E046C" w:rsidP="00561675">
      <w:pPr>
        <w:jc w:val="center"/>
        <w:rPr>
          <w:bCs/>
          <w:color w:val="000000" w:themeColor="text1"/>
          <w:sz w:val="24"/>
          <w:szCs w:val="24"/>
        </w:rPr>
      </w:pPr>
      <w:r w:rsidRPr="00454193">
        <w:rPr>
          <w:bCs/>
          <w:noProof/>
          <w:color w:val="000000" w:themeColor="text1"/>
          <w:sz w:val="24"/>
          <w:szCs w:val="24"/>
        </w:rPr>
        <w:drawing>
          <wp:inline distT="0" distB="0" distL="0" distR="0" wp14:anchorId="43982BD5" wp14:editId="50360E7D">
            <wp:extent cx="3264436" cy="1995055"/>
            <wp:effectExtent l="0" t="0" r="0" b="0"/>
            <wp:docPr id="1263801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801505" name="Picture 1"/>
                    <pic:cNvPicPr/>
                  </pic:nvPicPr>
                  <pic:blipFill>
                    <a:blip r:embed="rId18"/>
                    <a:stretch>
                      <a:fillRect/>
                    </a:stretch>
                  </pic:blipFill>
                  <pic:spPr>
                    <a:xfrm>
                      <a:off x="0" y="0"/>
                      <a:ext cx="3315350" cy="2026171"/>
                    </a:xfrm>
                    <a:prstGeom prst="rect">
                      <a:avLst/>
                    </a:prstGeom>
                  </pic:spPr>
                </pic:pic>
              </a:graphicData>
            </a:graphic>
          </wp:inline>
        </w:drawing>
      </w:r>
    </w:p>
    <w:p w14:paraId="79E87711" w14:textId="77777777" w:rsidR="00950D37" w:rsidRPr="00454193" w:rsidRDefault="00950D37" w:rsidP="00A128BB">
      <w:pPr>
        <w:bidi/>
        <w:rPr>
          <w:rFonts w:ascii="Arial" w:hAnsi="Arial" w:cs="Arial"/>
          <w:sz w:val="28"/>
          <w:szCs w:val="28"/>
          <w:rtl/>
        </w:rPr>
      </w:pPr>
    </w:p>
    <w:p w14:paraId="1C3CF5E2" w14:textId="06D63BCB" w:rsidR="00A128BB" w:rsidRDefault="00A128BB" w:rsidP="005866D3">
      <w:pPr>
        <w:bidi/>
        <w:ind w:left="270" w:hanging="270"/>
        <w:rPr>
          <w:rFonts w:ascii="Arial" w:hAnsi="Arial" w:cs="Arial"/>
          <w:sz w:val="28"/>
          <w:szCs w:val="28"/>
        </w:rPr>
      </w:pPr>
      <w:r w:rsidRPr="00454193">
        <w:rPr>
          <w:rFonts w:ascii="Arial" w:hAnsi="Arial" w:cs="Arial"/>
          <w:sz w:val="28"/>
          <w:szCs w:val="28"/>
          <w:rtl/>
          <w:lang w:bidi="ar-JO"/>
        </w:rPr>
        <w:lastRenderedPageBreak/>
        <w:t xml:space="preserve">2. </w:t>
      </w:r>
      <w:r w:rsidRPr="00454193">
        <w:rPr>
          <w:rFonts w:ascii="Arial" w:hAnsi="Arial" w:cs="Arial" w:hint="cs"/>
          <w:sz w:val="28"/>
          <w:szCs w:val="28"/>
          <w:rtl/>
          <w:lang w:bidi="ar-JO"/>
        </w:rPr>
        <w:t>ا</w:t>
      </w:r>
      <w:r w:rsidRPr="00454193">
        <w:rPr>
          <w:rFonts w:ascii="Arial" w:hAnsi="Arial" w:cs="Arial"/>
          <w:sz w:val="28"/>
          <w:szCs w:val="28"/>
          <w:rtl/>
          <w:lang w:bidi="ar-JO"/>
        </w:rPr>
        <w:t xml:space="preserve">رفع </w:t>
      </w:r>
      <w:r w:rsidRPr="00454193">
        <w:rPr>
          <w:rFonts w:ascii="Arial" w:hAnsi="Arial" w:cs="Arial" w:hint="cs"/>
          <w:sz w:val="28"/>
          <w:szCs w:val="28"/>
          <w:rtl/>
          <w:lang w:bidi="ar-JO"/>
        </w:rPr>
        <w:t>ال</w:t>
      </w:r>
      <w:r w:rsidRPr="00454193">
        <w:rPr>
          <w:rFonts w:ascii="Arial" w:hAnsi="Arial" w:cs="Arial"/>
          <w:sz w:val="28"/>
          <w:szCs w:val="28"/>
          <w:rtl/>
          <w:lang w:bidi="ar-JO"/>
        </w:rPr>
        <w:t>حقوق إلى الله وركز على المسؤوليات. أ</w:t>
      </w:r>
      <w:r w:rsidRPr="00454193">
        <w:rPr>
          <w:rFonts w:ascii="Arial" w:hAnsi="Arial" w:cs="Arial" w:hint="cs"/>
          <w:sz w:val="28"/>
          <w:szCs w:val="28"/>
          <w:rtl/>
          <w:lang w:bidi="ar-JO"/>
        </w:rPr>
        <w:t>قصد</w:t>
      </w:r>
      <w:r w:rsidRPr="00454193">
        <w:rPr>
          <w:rFonts w:ascii="Arial" w:hAnsi="Arial" w:cs="Arial"/>
          <w:sz w:val="28"/>
          <w:szCs w:val="28"/>
          <w:rtl/>
          <w:lang w:bidi="ar-JO"/>
        </w:rPr>
        <w:t xml:space="preserve"> أن أرفع كل حقوقي واحتياجاتي وتوقعاتي إلى الله </w:t>
      </w:r>
      <w:r w:rsidRPr="00454193">
        <w:rPr>
          <w:rFonts w:ascii="Arial" w:hAnsi="Arial" w:cs="Arial" w:hint="cs"/>
          <w:sz w:val="28"/>
          <w:szCs w:val="28"/>
          <w:rtl/>
          <w:lang w:bidi="ar-JO"/>
        </w:rPr>
        <w:t xml:space="preserve"> </w:t>
      </w:r>
      <w:r w:rsidRPr="00454193">
        <w:rPr>
          <w:rFonts w:ascii="Arial" w:hAnsi="Arial" w:cs="Arial"/>
          <w:sz w:val="28"/>
          <w:szCs w:val="28"/>
          <w:rtl/>
          <w:lang w:bidi="ar-JO"/>
        </w:rPr>
        <w:t>وأركز على مسؤولياتي (في 2: 5-11؛ 1 بط 2: 18 وما يليه؛ في 2: 3؛ مز 24: 1؛ كو 1: 1</w:t>
      </w:r>
      <w:r w:rsidRPr="00454193">
        <w:rPr>
          <w:rFonts w:ascii="Arial" w:hAnsi="Arial" w:cs="Arial"/>
          <w:sz w:val="28"/>
          <w:szCs w:val="28"/>
          <w:rtl/>
        </w:rPr>
        <w:t>6)</w:t>
      </w:r>
      <w:r w:rsidR="00950D37" w:rsidRPr="00454193">
        <w:rPr>
          <w:rStyle w:val="FootnoteReference"/>
          <w:rFonts w:ascii="Arial" w:hAnsi="Arial" w:cs="Arial"/>
          <w:sz w:val="28"/>
          <w:szCs w:val="28"/>
          <w:rtl/>
        </w:rPr>
        <w:footnoteReference w:id="19"/>
      </w:r>
    </w:p>
    <w:p w14:paraId="535320D0" w14:textId="77777777" w:rsidR="00A25B6C" w:rsidRPr="00454193" w:rsidRDefault="00A25B6C" w:rsidP="00A25B6C">
      <w:pPr>
        <w:bidi/>
        <w:ind w:left="270" w:hanging="270"/>
        <w:rPr>
          <w:rFonts w:ascii="Arial" w:hAnsi="Arial" w:cs="Arial"/>
          <w:sz w:val="28"/>
          <w:szCs w:val="28"/>
        </w:rPr>
      </w:pPr>
    </w:p>
    <w:p w14:paraId="406DFD7A" w14:textId="77777777" w:rsidR="006E046C" w:rsidRPr="00454193" w:rsidRDefault="006E046C" w:rsidP="006E046C">
      <w:pPr>
        <w:jc w:val="center"/>
        <w:rPr>
          <w:bCs/>
          <w:color w:val="000000" w:themeColor="text1"/>
          <w:sz w:val="24"/>
          <w:szCs w:val="24"/>
        </w:rPr>
      </w:pPr>
      <w:r w:rsidRPr="00454193">
        <w:rPr>
          <w:bCs/>
          <w:noProof/>
          <w:color w:val="000000" w:themeColor="text1"/>
          <w:sz w:val="24"/>
          <w:szCs w:val="24"/>
        </w:rPr>
        <w:drawing>
          <wp:inline distT="0" distB="0" distL="0" distR="0" wp14:anchorId="1D87D8C3" wp14:editId="3C950361">
            <wp:extent cx="4649547" cy="2601883"/>
            <wp:effectExtent l="0" t="0" r="0" b="1905"/>
            <wp:docPr id="1877318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318021" name="Picture 1"/>
                    <pic:cNvPicPr/>
                  </pic:nvPicPr>
                  <pic:blipFill>
                    <a:blip r:embed="rId19"/>
                    <a:stretch>
                      <a:fillRect/>
                    </a:stretch>
                  </pic:blipFill>
                  <pic:spPr>
                    <a:xfrm>
                      <a:off x="0" y="0"/>
                      <a:ext cx="4739800" cy="2652389"/>
                    </a:xfrm>
                    <a:prstGeom prst="rect">
                      <a:avLst/>
                    </a:prstGeom>
                  </pic:spPr>
                </pic:pic>
              </a:graphicData>
            </a:graphic>
          </wp:inline>
        </w:drawing>
      </w:r>
    </w:p>
    <w:p w14:paraId="13C55611" w14:textId="77777777" w:rsidR="00950D37" w:rsidRPr="00454193" w:rsidRDefault="00950D37" w:rsidP="00950D37">
      <w:pPr>
        <w:bidi/>
        <w:rPr>
          <w:rFonts w:ascii="Arial" w:hAnsi="Arial" w:cs="Arial"/>
          <w:sz w:val="28"/>
          <w:szCs w:val="28"/>
          <w:rtl/>
        </w:rPr>
      </w:pPr>
    </w:p>
    <w:p w14:paraId="1D660E41" w14:textId="36F9447E" w:rsidR="00950D37" w:rsidRPr="00454193" w:rsidRDefault="00950D37" w:rsidP="00950D37">
      <w:pPr>
        <w:bidi/>
        <w:rPr>
          <w:rFonts w:ascii="Arial" w:hAnsi="Arial" w:cs="Arial"/>
          <w:sz w:val="28"/>
          <w:szCs w:val="28"/>
          <w:rtl/>
          <w:lang w:bidi="ar-JO"/>
        </w:rPr>
      </w:pPr>
      <w:r w:rsidRPr="00454193">
        <w:rPr>
          <w:rFonts w:ascii="Arial" w:hAnsi="Arial" w:cs="Arial"/>
          <w:sz w:val="28"/>
          <w:szCs w:val="28"/>
        </w:rPr>
        <w:t xml:space="preserve">      </w:t>
      </w:r>
      <w:r w:rsidRPr="00454193">
        <w:rPr>
          <w:rFonts w:ascii="Arial" w:hAnsi="Arial" w:cs="Arial"/>
          <w:sz w:val="28"/>
          <w:szCs w:val="28"/>
          <w:rtl/>
          <w:lang w:bidi="ar-JO"/>
        </w:rPr>
        <w:t>ب.</w:t>
      </w:r>
      <w:r w:rsidRPr="00454193">
        <w:rPr>
          <w:rFonts w:ascii="Arial" w:hAnsi="Arial" w:cs="Arial"/>
          <w:sz w:val="28"/>
          <w:szCs w:val="28"/>
          <w:rtl/>
          <w:lang w:bidi="ar-JO"/>
        </w:rPr>
        <w:tab/>
        <w:t>سؤال وجواب</w:t>
      </w:r>
    </w:p>
    <w:p w14:paraId="098B4909" w14:textId="4449D7A3" w:rsidR="00950D37" w:rsidRPr="00454193" w:rsidRDefault="008828F0" w:rsidP="00B465B5">
      <w:pPr>
        <w:pStyle w:val="Heading1"/>
      </w:pPr>
      <w:r>
        <w:t xml:space="preserve">  .8</w:t>
      </w:r>
      <w:r w:rsidR="00950D37" w:rsidRPr="008828F0">
        <w:rPr>
          <w:rFonts w:hint="cs"/>
          <w:rtl/>
        </w:rPr>
        <w:t>حل الآلام المعروفة</w:t>
      </w:r>
      <w:r>
        <w:t xml:space="preserve"> </w:t>
      </w:r>
      <w:r w:rsidR="00950D37" w:rsidRPr="00454193">
        <w:rPr>
          <w:rStyle w:val="FootnoteReference"/>
          <w:rtl/>
          <w:lang w:bidi="ar-JO"/>
        </w:rPr>
        <w:footnoteReference w:id="20"/>
      </w:r>
      <w:r w:rsidR="00950D37" w:rsidRPr="00454193">
        <w:rPr>
          <w:rFonts w:hint="cs"/>
          <w:rtl/>
        </w:rPr>
        <w:t xml:space="preserve"> </w:t>
      </w:r>
    </w:p>
    <w:p w14:paraId="269885AC" w14:textId="77777777" w:rsidR="00950D37" w:rsidRPr="008828F0" w:rsidRDefault="00950D37" w:rsidP="008828F0">
      <w:pPr>
        <w:bidi/>
        <w:ind w:left="450" w:hanging="450"/>
        <w:rPr>
          <w:rFonts w:ascii="Arial" w:hAnsi="Arial" w:cs="Arial"/>
          <w:b/>
          <w:bCs/>
          <w:sz w:val="36"/>
          <w:szCs w:val="36"/>
        </w:rPr>
      </w:pPr>
    </w:p>
    <w:p w14:paraId="51E4E799" w14:textId="5F7F68A8" w:rsidR="00950D37" w:rsidRPr="00454193" w:rsidRDefault="00950D37" w:rsidP="00950D37">
      <w:pPr>
        <w:bidi/>
        <w:rPr>
          <w:rFonts w:ascii="Arial" w:hAnsi="Arial" w:cs="Arial"/>
          <w:sz w:val="28"/>
          <w:szCs w:val="28"/>
          <w:rtl/>
          <w:lang w:bidi="ar-JO"/>
        </w:rPr>
      </w:pPr>
      <w:r w:rsidRPr="00454193">
        <w:rPr>
          <w:rFonts w:ascii="Arial" w:hAnsi="Arial" w:cs="Arial"/>
          <w:sz w:val="28"/>
          <w:szCs w:val="28"/>
        </w:rPr>
        <w:t xml:space="preserve">      </w:t>
      </w:r>
      <w:r w:rsidRPr="00454193">
        <w:rPr>
          <w:rFonts w:ascii="Arial" w:hAnsi="Arial" w:cs="Arial"/>
          <w:sz w:val="28"/>
          <w:szCs w:val="28"/>
          <w:rtl/>
          <w:lang w:bidi="ar-JO"/>
        </w:rPr>
        <w:t>أ.</w:t>
      </w:r>
      <w:r w:rsidRPr="00454193">
        <w:rPr>
          <w:rFonts w:ascii="Arial" w:hAnsi="Arial" w:cs="Arial"/>
          <w:sz w:val="28"/>
          <w:szCs w:val="28"/>
          <w:rtl/>
          <w:lang w:bidi="ar-JO"/>
        </w:rPr>
        <w:tab/>
        <w:t>الآلام متعددة الأوجه</w:t>
      </w:r>
    </w:p>
    <w:p w14:paraId="06524643" w14:textId="37A4C8DC" w:rsidR="00030AF2" w:rsidRPr="00454193" w:rsidRDefault="00030AF2" w:rsidP="00BF7B5D">
      <w:pPr>
        <w:jc w:val="right"/>
        <w:rPr>
          <w:bCs/>
          <w:sz w:val="24"/>
          <w:szCs w:val="24"/>
        </w:rPr>
      </w:pPr>
      <w:r w:rsidRPr="00454193">
        <w:rPr>
          <w:bCs/>
          <w:noProof/>
          <w:sz w:val="24"/>
          <w:szCs w:val="24"/>
        </w:rPr>
        <w:drawing>
          <wp:inline distT="0" distB="0" distL="0" distR="0" wp14:anchorId="47BA684D" wp14:editId="20D07F25">
            <wp:extent cx="2793077" cy="1571106"/>
            <wp:effectExtent l="0" t="0" r="1270" b="3810"/>
            <wp:docPr id="1897351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51637"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820541" cy="1586555"/>
                    </a:xfrm>
                    <a:prstGeom prst="rect">
                      <a:avLst/>
                    </a:prstGeom>
                  </pic:spPr>
                </pic:pic>
              </a:graphicData>
            </a:graphic>
          </wp:inline>
        </w:drawing>
      </w:r>
    </w:p>
    <w:p w14:paraId="194129DD" w14:textId="6DA7E8C7" w:rsidR="00950D37" w:rsidRPr="00454193" w:rsidRDefault="00950D37" w:rsidP="00950D37">
      <w:pPr>
        <w:bidi/>
        <w:rPr>
          <w:rFonts w:ascii="Arial" w:hAnsi="Arial" w:cs="Arial"/>
          <w:sz w:val="28"/>
          <w:szCs w:val="28"/>
          <w:rtl/>
          <w:lang w:bidi="ar-JO"/>
        </w:rPr>
      </w:pPr>
      <w:r w:rsidRPr="00454193">
        <w:rPr>
          <w:rFonts w:ascii="Arial" w:hAnsi="Arial" w:cs="Arial"/>
          <w:sz w:val="28"/>
          <w:szCs w:val="28"/>
        </w:rPr>
        <w:t xml:space="preserve">      </w:t>
      </w:r>
      <w:r w:rsidRPr="00454193">
        <w:rPr>
          <w:rFonts w:ascii="Arial" w:hAnsi="Arial" w:cs="Arial"/>
          <w:sz w:val="28"/>
          <w:szCs w:val="28"/>
          <w:rtl/>
        </w:rPr>
        <w:t xml:space="preserve">  </w:t>
      </w:r>
      <w:r w:rsidRPr="00454193">
        <w:rPr>
          <w:rFonts w:ascii="Arial" w:hAnsi="Arial" w:cs="Arial"/>
          <w:sz w:val="28"/>
          <w:szCs w:val="28"/>
          <w:rtl/>
          <w:lang w:bidi="ar-JO"/>
        </w:rPr>
        <w:t>ب.</w:t>
      </w:r>
      <w:r w:rsidR="00577C5F" w:rsidRPr="00454193">
        <w:rPr>
          <w:rFonts w:ascii="Arial" w:hAnsi="Arial" w:cs="Arial" w:hint="cs"/>
          <w:sz w:val="28"/>
          <w:szCs w:val="28"/>
          <w:rtl/>
          <w:lang w:bidi="ar-JO"/>
        </w:rPr>
        <w:t xml:space="preserve"> </w:t>
      </w:r>
      <w:r w:rsidRPr="00454193">
        <w:rPr>
          <w:rFonts w:ascii="Arial" w:hAnsi="Arial" w:cs="Arial"/>
          <w:sz w:val="28"/>
          <w:szCs w:val="28"/>
          <w:rtl/>
          <w:lang w:bidi="ar-JO"/>
        </w:rPr>
        <w:t>الترحيب بالجوانب الجديدة من آلام الماضي</w:t>
      </w:r>
    </w:p>
    <w:p w14:paraId="4A34D4E2" w14:textId="77777777" w:rsidR="00577C5F" w:rsidRPr="00454193" w:rsidRDefault="00577C5F" w:rsidP="00577C5F">
      <w:pPr>
        <w:bidi/>
        <w:rPr>
          <w:rFonts w:ascii="Arial" w:hAnsi="Arial" w:cs="Arial"/>
          <w:sz w:val="28"/>
          <w:szCs w:val="28"/>
          <w:rtl/>
        </w:rPr>
      </w:pPr>
    </w:p>
    <w:p w14:paraId="64555151" w14:textId="5EE67574" w:rsidR="00577C5F" w:rsidRPr="00454193" w:rsidRDefault="00577C5F" w:rsidP="00577C5F">
      <w:pPr>
        <w:bidi/>
        <w:spacing w:line="276" w:lineRule="auto"/>
        <w:rPr>
          <w:rFonts w:ascii="Arial" w:hAnsi="Arial" w:cs="Arial"/>
          <w:sz w:val="28"/>
          <w:szCs w:val="28"/>
          <w:rtl/>
        </w:rPr>
      </w:pPr>
      <w:r w:rsidRPr="00454193">
        <w:rPr>
          <w:rFonts w:ascii="Arial" w:hAnsi="Arial" w:cs="Arial"/>
          <w:sz w:val="28"/>
          <w:szCs w:val="28"/>
          <w:rtl/>
        </w:rPr>
        <w:tab/>
        <w:t>1. قد يكون هناك جانب جديد.</w:t>
      </w:r>
    </w:p>
    <w:p w14:paraId="16330D85" w14:textId="59645A12" w:rsidR="00577C5F" w:rsidRPr="00454193" w:rsidRDefault="00577C5F" w:rsidP="00577C5F">
      <w:pPr>
        <w:bidi/>
        <w:spacing w:line="276" w:lineRule="auto"/>
        <w:rPr>
          <w:rFonts w:ascii="Arial" w:hAnsi="Arial" w:cs="Arial"/>
          <w:sz w:val="28"/>
          <w:szCs w:val="28"/>
          <w:rtl/>
        </w:rPr>
      </w:pPr>
      <w:r w:rsidRPr="00454193">
        <w:rPr>
          <w:rFonts w:ascii="Arial" w:hAnsi="Arial" w:cs="Arial"/>
          <w:sz w:val="28"/>
          <w:szCs w:val="28"/>
          <w:rtl/>
        </w:rPr>
        <w:tab/>
        <w:t>2. ربما لم تصل إلى درجة 51$.</w:t>
      </w:r>
    </w:p>
    <w:p w14:paraId="2F6EE23F" w14:textId="3A498918" w:rsidR="00577C5F" w:rsidRPr="00454193" w:rsidRDefault="00577C5F" w:rsidP="00577C5F">
      <w:pPr>
        <w:bidi/>
        <w:spacing w:line="276" w:lineRule="auto"/>
        <w:rPr>
          <w:rFonts w:ascii="Arial" w:hAnsi="Arial" w:cs="Arial"/>
          <w:sz w:val="28"/>
          <w:szCs w:val="28"/>
          <w:rtl/>
        </w:rPr>
      </w:pPr>
      <w:r w:rsidRPr="00454193">
        <w:rPr>
          <w:rFonts w:ascii="Arial" w:hAnsi="Arial" w:cs="Arial"/>
          <w:sz w:val="28"/>
          <w:szCs w:val="28"/>
          <w:rtl/>
        </w:rPr>
        <w:tab/>
        <w:t>3. أسباب عديدة تجعلنا لا نصل إلى درجة 51$</w:t>
      </w:r>
    </w:p>
    <w:p w14:paraId="52CF22D2" w14:textId="626E6A79" w:rsidR="004662A5" w:rsidRPr="004043DA" w:rsidRDefault="004043DA" w:rsidP="004043DA">
      <w:pPr>
        <w:bidi/>
        <w:ind w:left="450" w:hanging="450"/>
        <w:rPr>
          <w:rFonts w:ascii="Arial" w:hAnsi="Arial" w:cs="Arial"/>
          <w:b/>
          <w:bCs/>
          <w:sz w:val="36"/>
          <w:szCs w:val="36"/>
        </w:rPr>
      </w:pPr>
      <w:r>
        <w:rPr>
          <w:rFonts w:ascii="Arial" w:hAnsi="Arial" w:cs="Arial"/>
          <w:b/>
          <w:bCs/>
          <w:sz w:val="36"/>
          <w:szCs w:val="36"/>
        </w:rPr>
        <w:lastRenderedPageBreak/>
        <w:t xml:space="preserve">  .9</w:t>
      </w:r>
      <w:r w:rsidR="004662A5" w:rsidRPr="004043DA">
        <w:rPr>
          <w:rFonts w:ascii="Arial" w:hAnsi="Arial" w:cs="Arial"/>
          <w:b/>
          <w:bCs/>
          <w:sz w:val="36"/>
          <w:szCs w:val="36"/>
          <w:rtl/>
        </w:rPr>
        <w:t>التحقيق في الآلام المجهولة وحلها باستخدام نموذج التواصل المكون من 14 خطوة</w:t>
      </w:r>
    </w:p>
    <w:p w14:paraId="2F48988F" w14:textId="77777777" w:rsidR="004662A5" w:rsidRPr="00454193" w:rsidRDefault="004662A5" w:rsidP="004662A5">
      <w:pPr>
        <w:bidi/>
        <w:rPr>
          <w:sz w:val="24"/>
          <w:szCs w:val="24"/>
          <w:rtl/>
        </w:rPr>
      </w:pPr>
    </w:p>
    <w:p w14:paraId="7B91A129" w14:textId="3CB2B7F9" w:rsidR="004662A5" w:rsidRDefault="004662A5" w:rsidP="004662A5">
      <w:pPr>
        <w:bidi/>
        <w:rPr>
          <w:rFonts w:ascii="Arial" w:hAnsi="Arial" w:cs="Arial"/>
          <w:sz w:val="28"/>
          <w:szCs w:val="28"/>
          <w:lang w:bidi="ar-JO"/>
        </w:rPr>
      </w:pPr>
      <w:r w:rsidRPr="00454193">
        <w:rPr>
          <w:rFonts w:ascii="Arial" w:hAnsi="Arial" w:cs="Arial"/>
          <w:sz w:val="28"/>
          <w:szCs w:val="28"/>
        </w:rPr>
        <w:t xml:space="preserve">      </w:t>
      </w:r>
      <w:r w:rsidRPr="00454193">
        <w:rPr>
          <w:rFonts w:ascii="Arial" w:hAnsi="Arial" w:cs="Arial"/>
          <w:sz w:val="28"/>
          <w:szCs w:val="28"/>
          <w:rtl/>
          <w:lang w:bidi="ar-JO"/>
        </w:rPr>
        <w:t>أ.</w:t>
      </w:r>
      <w:r w:rsidRPr="00454193">
        <w:rPr>
          <w:rFonts w:ascii="Arial" w:hAnsi="Arial" w:cs="Arial"/>
          <w:sz w:val="28"/>
          <w:szCs w:val="28"/>
          <w:rtl/>
          <w:lang w:bidi="ar-JO"/>
        </w:rPr>
        <w:tab/>
        <w:t>نحن كائنات ثلاثية الأبعاد (1 تس 5: 23، تك 2: 7)</w:t>
      </w:r>
    </w:p>
    <w:p w14:paraId="1488D48B" w14:textId="77777777" w:rsidR="00F934A9" w:rsidRPr="00454193" w:rsidRDefault="00F934A9" w:rsidP="00F934A9">
      <w:pPr>
        <w:bidi/>
        <w:rPr>
          <w:rFonts w:ascii="Arial" w:hAnsi="Arial" w:cs="Arial"/>
          <w:sz w:val="28"/>
          <w:szCs w:val="28"/>
          <w:rtl/>
          <w:lang w:bidi="ar-JO"/>
        </w:rPr>
      </w:pPr>
    </w:p>
    <w:p w14:paraId="0E0FE250" w14:textId="77777777" w:rsidR="006E046C" w:rsidRPr="00454193" w:rsidRDefault="006E046C" w:rsidP="006E046C">
      <w:pPr>
        <w:jc w:val="center"/>
        <w:rPr>
          <w:bCs/>
          <w:color w:val="000000" w:themeColor="text1"/>
          <w:sz w:val="24"/>
          <w:szCs w:val="24"/>
        </w:rPr>
      </w:pPr>
      <w:r w:rsidRPr="00454193">
        <w:rPr>
          <w:bCs/>
          <w:noProof/>
          <w:color w:val="000000" w:themeColor="text1"/>
          <w:sz w:val="24"/>
          <w:szCs w:val="24"/>
        </w:rPr>
        <w:drawing>
          <wp:inline distT="0" distB="0" distL="0" distR="0" wp14:anchorId="55D53994" wp14:editId="7C3434D9">
            <wp:extent cx="5180905" cy="2818015"/>
            <wp:effectExtent l="0" t="0" r="1270" b="1905"/>
            <wp:docPr id="1589999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99918" name="Picture 1"/>
                    <pic:cNvPicPr/>
                  </pic:nvPicPr>
                  <pic:blipFill>
                    <a:blip r:embed="rId21"/>
                    <a:stretch>
                      <a:fillRect/>
                    </a:stretch>
                  </pic:blipFill>
                  <pic:spPr>
                    <a:xfrm>
                      <a:off x="0" y="0"/>
                      <a:ext cx="5233851" cy="2846813"/>
                    </a:xfrm>
                    <a:prstGeom prst="rect">
                      <a:avLst/>
                    </a:prstGeom>
                  </pic:spPr>
                </pic:pic>
              </a:graphicData>
            </a:graphic>
          </wp:inline>
        </w:drawing>
      </w:r>
    </w:p>
    <w:p w14:paraId="4B1BB59D" w14:textId="77777777" w:rsidR="004662A5" w:rsidRPr="00454193" w:rsidRDefault="004662A5" w:rsidP="004662A5">
      <w:pPr>
        <w:bidi/>
        <w:rPr>
          <w:sz w:val="24"/>
          <w:szCs w:val="24"/>
          <w:rtl/>
        </w:rPr>
      </w:pPr>
    </w:p>
    <w:p w14:paraId="7E3FB48D" w14:textId="2A806029" w:rsidR="004662A5" w:rsidRPr="00454193" w:rsidRDefault="004662A5" w:rsidP="004662A5">
      <w:pPr>
        <w:bidi/>
        <w:rPr>
          <w:rFonts w:ascii="Arial" w:hAnsi="Arial" w:cs="Arial"/>
          <w:sz w:val="28"/>
          <w:szCs w:val="28"/>
          <w:rtl/>
          <w:lang w:bidi="ar-JO"/>
        </w:rPr>
      </w:pPr>
      <w:r w:rsidRPr="00454193">
        <w:rPr>
          <w:rFonts w:ascii="Arial" w:hAnsi="Arial" w:cs="Arial"/>
          <w:sz w:val="28"/>
          <w:szCs w:val="28"/>
        </w:rPr>
        <w:t xml:space="preserve">      </w:t>
      </w:r>
      <w:r w:rsidRPr="00454193">
        <w:rPr>
          <w:rFonts w:ascii="Arial" w:hAnsi="Arial" w:cs="Arial"/>
          <w:sz w:val="28"/>
          <w:szCs w:val="28"/>
          <w:rtl/>
        </w:rPr>
        <w:t xml:space="preserve">  </w:t>
      </w:r>
      <w:r w:rsidRPr="00454193">
        <w:rPr>
          <w:rFonts w:ascii="Arial" w:hAnsi="Arial" w:cs="Arial"/>
          <w:sz w:val="28"/>
          <w:szCs w:val="28"/>
          <w:rtl/>
          <w:lang w:bidi="ar-JO"/>
        </w:rPr>
        <w:t>ب.</w:t>
      </w:r>
      <w:r w:rsidRPr="00454193">
        <w:rPr>
          <w:rFonts w:ascii="Arial" w:hAnsi="Arial" w:cs="Arial" w:hint="cs"/>
          <w:sz w:val="28"/>
          <w:szCs w:val="28"/>
          <w:rtl/>
          <w:lang w:bidi="ar-JO"/>
        </w:rPr>
        <w:t xml:space="preserve"> </w:t>
      </w:r>
      <w:r w:rsidRPr="00454193">
        <w:rPr>
          <w:rFonts w:ascii="Arial" w:hAnsi="Arial" w:cs="Arial"/>
          <w:sz w:val="28"/>
          <w:szCs w:val="28"/>
          <w:rtl/>
          <w:lang w:bidi="ar-JO"/>
        </w:rPr>
        <w:t>يجب أن يتم التعبير عن الإعتراف وتجربته في جميع الأبعاد الثلاثة.</w:t>
      </w:r>
    </w:p>
    <w:p w14:paraId="06852BC1" w14:textId="77777777" w:rsidR="004662A5" w:rsidRPr="00454193" w:rsidRDefault="004662A5" w:rsidP="004662A5">
      <w:pPr>
        <w:bidi/>
        <w:rPr>
          <w:rFonts w:ascii="Arial" w:hAnsi="Arial" w:cs="Arial"/>
          <w:sz w:val="28"/>
          <w:szCs w:val="28"/>
          <w:rtl/>
        </w:rPr>
      </w:pPr>
    </w:p>
    <w:p w14:paraId="5604972E" w14:textId="532291D2" w:rsidR="004662A5" w:rsidRDefault="004662A5" w:rsidP="004662A5">
      <w:pPr>
        <w:bidi/>
        <w:rPr>
          <w:rFonts w:ascii="Arial" w:hAnsi="Arial" w:cs="Arial"/>
          <w:sz w:val="28"/>
          <w:szCs w:val="28"/>
          <w:lang w:bidi="ar-JO"/>
        </w:rPr>
      </w:pPr>
      <w:r w:rsidRPr="00454193">
        <w:rPr>
          <w:rFonts w:ascii="Arial" w:hAnsi="Arial" w:cs="Arial"/>
          <w:sz w:val="28"/>
          <w:szCs w:val="28"/>
          <w:rtl/>
        </w:rPr>
        <w:t xml:space="preserve">  </w:t>
      </w:r>
      <w:r w:rsidRPr="00454193">
        <w:rPr>
          <w:rFonts w:ascii="Arial" w:hAnsi="Arial" w:cs="Arial"/>
          <w:sz w:val="28"/>
          <w:szCs w:val="28"/>
        </w:rPr>
        <w:t xml:space="preserve">      </w:t>
      </w:r>
      <w:r w:rsidR="00031A65" w:rsidRPr="00454193">
        <w:rPr>
          <w:rFonts w:ascii="Arial" w:hAnsi="Arial" w:cs="Arial" w:hint="cs"/>
          <w:sz w:val="28"/>
          <w:szCs w:val="28"/>
          <w:rtl/>
          <w:lang w:bidi="ar-JO"/>
        </w:rPr>
        <w:t>ت</w:t>
      </w:r>
      <w:r w:rsidRPr="00454193">
        <w:rPr>
          <w:rFonts w:ascii="Arial" w:hAnsi="Arial" w:cs="Arial"/>
          <w:sz w:val="28"/>
          <w:szCs w:val="28"/>
          <w:rtl/>
          <w:lang w:bidi="ar-JO"/>
        </w:rPr>
        <w:t>.</w:t>
      </w:r>
      <w:r w:rsidRPr="00454193">
        <w:rPr>
          <w:rFonts w:ascii="Arial" w:hAnsi="Arial" w:cs="Arial" w:hint="cs"/>
          <w:sz w:val="28"/>
          <w:szCs w:val="28"/>
          <w:rtl/>
          <w:lang w:bidi="ar-JO"/>
        </w:rPr>
        <w:t xml:space="preserve"> </w:t>
      </w:r>
      <w:r w:rsidRPr="00454193">
        <w:rPr>
          <w:rFonts w:ascii="Arial" w:hAnsi="Arial" w:cs="Arial"/>
          <w:sz w:val="28"/>
          <w:szCs w:val="28"/>
          <w:rtl/>
          <w:lang w:bidi="ar-JO"/>
        </w:rPr>
        <w:t>قم بتعليم نموذج ال14 خطوة</w:t>
      </w:r>
    </w:p>
    <w:p w14:paraId="66DED4E2" w14:textId="77777777" w:rsidR="00102432" w:rsidRPr="00454193" w:rsidRDefault="00102432" w:rsidP="00102432">
      <w:pPr>
        <w:bidi/>
        <w:rPr>
          <w:rFonts w:ascii="Arial" w:hAnsi="Arial" w:cs="Arial"/>
          <w:sz w:val="28"/>
          <w:szCs w:val="28"/>
          <w:rtl/>
          <w:lang w:bidi="ar-JO"/>
        </w:rPr>
      </w:pPr>
    </w:p>
    <w:p w14:paraId="0CA8950D" w14:textId="77777777" w:rsidR="006E046C" w:rsidRPr="00454193" w:rsidRDefault="006E046C" w:rsidP="006E046C">
      <w:pPr>
        <w:jc w:val="center"/>
        <w:rPr>
          <w:bCs/>
          <w:color w:val="000000" w:themeColor="text1"/>
          <w:sz w:val="24"/>
          <w:szCs w:val="24"/>
        </w:rPr>
      </w:pPr>
      <w:r w:rsidRPr="00454193">
        <w:rPr>
          <w:bCs/>
          <w:noProof/>
          <w:color w:val="000000" w:themeColor="text1"/>
          <w:sz w:val="24"/>
          <w:szCs w:val="24"/>
        </w:rPr>
        <w:drawing>
          <wp:inline distT="0" distB="0" distL="0" distR="0" wp14:anchorId="00FBD142" wp14:editId="3942B201">
            <wp:extent cx="5259271" cy="2934393"/>
            <wp:effectExtent l="0" t="0" r="0" b="0"/>
            <wp:docPr id="1150259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259147" name="Picture 1"/>
                    <pic:cNvPicPr/>
                  </pic:nvPicPr>
                  <pic:blipFill>
                    <a:blip r:embed="rId22"/>
                    <a:stretch>
                      <a:fillRect/>
                    </a:stretch>
                  </pic:blipFill>
                  <pic:spPr>
                    <a:xfrm>
                      <a:off x="0" y="0"/>
                      <a:ext cx="5376108" cy="2999582"/>
                    </a:xfrm>
                    <a:prstGeom prst="rect">
                      <a:avLst/>
                    </a:prstGeom>
                  </pic:spPr>
                </pic:pic>
              </a:graphicData>
            </a:graphic>
          </wp:inline>
        </w:drawing>
      </w:r>
    </w:p>
    <w:p w14:paraId="3E0397A5" w14:textId="45A20DEF" w:rsidR="00031A65" w:rsidRPr="00454193" w:rsidRDefault="00031A65" w:rsidP="00031A65">
      <w:pPr>
        <w:bidi/>
        <w:rPr>
          <w:rFonts w:ascii="Arial" w:hAnsi="Arial" w:cs="Arial"/>
          <w:sz w:val="28"/>
          <w:szCs w:val="28"/>
          <w:rtl/>
          <w:lang w:bidi="ar-JO"/>
        </w:rPr>
      </w:pPr>
      <w:r w:rsidRPr="00454193">
        <w:rPr>
          <w:rFonts w:ascii="Arial" w:hAnsi="Arial" w:cs="Arial"/>
          <w:sz w:val="28"/>
          <w:szCs w:val="28"/>
        </w:rPr>
        <w:lastRenderedPageBreak/>
        <w:t xml:space="preserve">  </w:t>
      </w:r>
      <w:r w:rsidRPr="00454193">
        <w:rPr>
          <w:rFonts w:ascii="Arial" w:hAnsi="Arial" w:cs="Arial"/>
          <w:sz w:val="28"/>
          <w:szCs w:val="28"/>
          <w:rtl/>
        </w:rPr>
        <w:t xml:space="preserve">   </w:t>
      </w:r>
      <w:r w:rsidRPr="00454193">
        <w:rPr>
          <w:rFonts w:ascii="Arial" w:hAnsi="Arial" w:cs="Arial"/>
          <w:sz w:val="28"/>
          <w:szCs w:val="28"/>
          <w:rtl/>
          <w:lang w:bidi="ar-JO"/>
        </w:rPr>
        <w:t>ث. إرشادات لمعالجة الآلام.</w:t>
      </w:r>
    </w:p>
    <w:p w14:paraId="2A93BE2E" w14:textId="1F232B77" w:rsidR="00031A65" w:rsidRPr="00454193" w:rsidRDefault="00031A65" w:rsidP="00031A65">
      <w:pPr>
        <w:bidi/>
        <w:rPr>
          <w:rFonts w:ascii="Arial" w:hAnsi="Arial" w:cs="Arial"/>
          <w:sz w:val="28"/>
          <w:szCs w:val="28"/>
        </w:rPr>
      </w:pPr>
      <w:r w:rsidRPr="00454193">
        <w:rPr>
          <w:rFonts w:ascii="Arial" w:hAnsi="Arial" w:cs="Arial"/>
          <w:sz w:val="28"/>
          <w:szCs w:val="28"/>
          <w:rtl/>
        </w:rPr>
        <w:tab/>
        <w:t xml:space="preserve">1. قم بكتابة جميع الجروح بتنسيق </w:t>
      </w:r>
      <w:r w:rsidRPr="00454193">
        <w:rPr>
          <w:rFonts w:ascii="Arial" w:hAnsi="Arial" w:cs="Arial"/>
          <w:sz w:val="28"/>
          <w:szCs w:val="28"/>
        </w:rPr>
        <w:t>NECD</w:t>
      </w:r>
      <w:r w:rsidRPr="00454193">
        <w:rPr>
          <w:rFonts w:ascii="Arial" w:hAnsi="Arial" w:cs="Arial"/>
          <w:sz w:val="28"/>
          <w:szCs w:val="28"/>
          <w:rtl/>
        </w:rPr>
        <w:t xml:space="preserve"> قبل البدء.</w:t>
      </w:r>
    </w:p>
    <w:p w14:paraId="5CF687F8" w14:textId="7FBA329A" w:rsidR="00031A65" w:rsidRPr="00454193" w:rsidRDefault="00031A65" w:rsidP="00031A65">
      <w:pPr>
        <w:bidi/>
        <w:rPr>
          <w:rFonts w:ascii="Arial" w:hAnsi="Arial" w:cs="Arial"/>
          <w:sz w:val="28"/>
          <w:szCs w:val="28"/>
          <w:rtl/>
          <w:lang w:bidi="ar-JO"/>
        </w:rPr>
      </w:pPr>
      <w:r w:rsidRPr="00454193">
        <w:rPr>
          <w:rFonts w:ascii="Arial" w:hAnsi="Arial" w:cs="Arial"/>
          <w:sz w:val="28"/>
          <w:szCs w:val="28"/>
        </w:rPr>
        <w:tab/>
      </w:r>
      <w:r w:rsidRPr="00454193">
        <w:rPr>
          <w:rFonts w:ascii="Arial" w:hAnsi="Arial" w:cs="Arial"/>
          <w:sz w:val="28"/>
          <w:szCs w:val="28"/>
          <w:rtl/>
          <w:lang w:bidi="ar-JO"/>
        </w:rPr>
        <w:t>2. أحصل على مناديل ورقبة قبل البدء</w:t>
      </w:r>
    </w:p>
    <w:p w14:paraId="5D920862" w14:textId="26B13A85" w:rsidR="00031A65" w:rsidRPr="00454193" w:rsidRDefault="00031A65" w:rsidP="00031A65">
      <w:pPr>
        <w:bidi/>
        <w:rPr>
          <w:rFonts w:ascii="Arial" w:hAnsi="Arial" w:cs="Arial"/>
          <w:sz w:val="28"/>
          <w:szCs w:val="28"/>
          <w:rtl/>
          <w:lang w:bidi="ar-JO"/>
        </w:rPr>
      </w:pPr>
      <w:r w:rsidRPr="00454193">
        <w:rPr>
          <w:rFonts w:ascii="Arial" w:hAnsi="Arial" w:cs="Arial"/>
          <w:sz w:val="28"/>
          <w:szCs w:val="28"/>
          <w:rtl/>
          <w:lang w:bidi="ar-JO"/>
        </w:rPr>
        <w:tab/>
        <w:t>3. ابقَ في النموذج</w:t>
      </w:r>
    </w:p>
    <w:p w14:paraId="4D31E0ED" w14:textId="4D9B6A12" w:rsidR="00031A65" w:rsidRPr="00454193" w:rsidRDefault="00031A65" w:rsidP="00031A65">
      <w:pPr>
        <w:bidi/>
        <w:rPr>
          <w:rFonts w:ascii="Arial" w:hAnsi="Arial" w:cs="Arial"/>
          <w:sz w:val="28"/>
          <w:szCs w:val="28"/>
          <w:rtl/>
          <w:lang w:bidi="ar-JO"/>
        </w:rPr>
      </w:pPr>
      <w:r w:rsidRPr="00454193">
        <w:rPr>
          <w:rFonts w:ascii="Arial" w:hAnsi="Arial" w:cs="Arial"/>
          <w:sz w:val="28"/>
          <w:szCs w:val="28"/>
          <w:rtl/>
          <w:lang w:bidi="ar-JO"/>
        </w:rPr>
        <w:tab/>
        <w:t>4. عادة يبدأ الزوج أولاً</w:t>
      </w:r>
    </w:p>
    <w:p w14:paraId="01304CA6" w14:textId="249058EB" w:rsidR="00031A65" w:rsidRPr="00454193" w:rsidRDefault="00031A65" w:rsidP="00031A65">
      <w:pPr>
        <w:bidi/>
        <w:rPr>
          <w:rFonts w:ascii="Arial" w:hAnsi="Arial" w:cs="Arial"/>
          <w:sz w:val="28"/>
          <w:szCs w:val="28"/>
          <w:rtl/>
          <w:lang w:bidi="ar-JO"/>
        </w:rPr>
      </w:pPr>
      <w:r w:rsidRPr="00454193">
        <w:rPr>
          <w:rFonts w:ascii="Arial" w:hAnsi="Arial" w:cs="Arial"/>
          <w:sz w:val="28"/>
          <w:szCs w:val="28"/>
          <w:rtl/>
          <w:lang w:bidi="ar-JO"/>
        </w:rPr>
        <w:tab/>
        <w:t>5. تؤلم القائمة إذا علقت</w:t>
      </w:r>
    </w:p>
    <w:p w14:paraId="0BA91671" w14:textId="72EA3425" w:rsidR="00031A65" w:rsidRPr="00454193" w:rsidRDefault="00031A65" w:rsidP="00031A65">
      <w:pPr>
        <w:bidi/>
        <w:rPr>
          <w:rFonts w:ascii="Arial" w:hAnsi="Arial" w:cs="Arial"/>
          <w:b/>
          <w:bCs/>
          <w:sz w:val="28"/>
          <w:szCs w:val="28"/>
          <w:rtl/>
          <w:lang w:bidi="ar-JO"/>
        </w:rPr>
      </w:pPr>
      <w:r w:rsidRPr="00454193">
        <w:rPr>
          <w:rFonts w:ascii="Arial" w:hAnsi="Arial" w:cs="Arial"/>
          <w:sz w:val="28"/>
          <w:szCs w:val="28"/>
          <w:rtl/>
          <w:lang w:bidi="ar-JO"/>
        </w:rPr>
        <w:tab/>
        <w:t xml:space="preserve">6. </w:t>
      </w:r>
      <w:r w:rsidRPr="00454193">
        <w:rPr>
          <w:rFonts w:ascii="Arial" w:hAnsi="Arial" w:cs="Arial"/>
          <w:b/>
          <w:bCs/>
          <w:sz w:val="28"/>
          <w:szCs w:val="28"/>
          <w:rtl/>
          <w:lang w:bidi="ar-JO"/>
        </w:rPr>
        <w:t>نظيف 100%</w:t>
      </w:r>
    </w:p>
    <w:p w14:paraId="1C4FC6C8" w14:textId="0D9C4690" w:rsidR="00031A65" w:rsidRPr="00454193" w:rsidRDefault="00031A65" w:rsidP="00031A65">
      <w:pPr>
        <w:bidi/>
        <w:rPr>
          <w:rFonts w:ascii="Arial" w:hAnsi="Arial" w:cs="Arial"/>
          <w:sz w:val="28"/>
          <w:szCs w:val="28"/>
          <w:rtl/>
          <w:lang w:bidi="ar-JO"/>
        </w:rPr>
      </w:pPr>
      <w:r w:rsidRPr="00454193">
        <w:rPr>
          <w:rFonts w:ascii="Arial" w:hAnsi="Arial" w:cs="Arial"/>
          <w:sz w:val="28"/>
          <w:szCs w:val="28"/>
          <w:rtl/>
          <w:lang w:bidi="ar-JO"/>
        </w:rPr>
        <w:tab/>
        <w:t>7. ابقَ في النموذج</w:t>
      </w:r>
    </w:p>
    <w:p w14:paraId="56B4F61D" w14:textId="76BFDFE6" w:rsidR="00031A65" w:rsidRPr="00454193" w:rsidRDefault="00031A65" w:rsidP="00031A65">
      <w:pPr>
        <w:bidi/>
        <w:rPr>
          <w:rFonts w:ascii="Arial" w:hAnsi="Arial" w:cs="Arial"/>
          <w:sz w:val="28"/>
          <w:szCs w:val="28"/>
          <w:rtl/>
          <w:lang w:bidi="ar-JO"/>
        </w:rPr>
      </w:pPr>
      <w:r w:rsidRPr="00454193">
        <w:rPr>
          <w:rFonts w:ascii="Arial" w:hAnsi="Arial" w:cs="Arial"/>
          <w:sz w:val="28"/>
          <w:szCs w:val="28"/>
          <w:rtl/>
          <w:lang w:bidi="ar-JO"/>
        </w:rPr>
        <w:tab/>
        <w:t>8. لا اختصارات. تذكر مسك الأيدي</w:t>
      </w:r>
    </w:p>
    <w:p w14:paraId="49AF1501" w14:textId="75918B82" w:rsidR="00031A65" w:rsidRPr="00454193" w:rsidRDefault="00031A65" w:rsidP="00031A65">
      <w:pPr>
        <w:bidi/>
        <w:rPr>
          <w:rFonts w:ascii="Arial" w:hAnsi="Arial" w:cs="Arial"/>
          <w:sz w:val="28"/>
          <w:szCs w:val="28"/>
          <w:rtl/>
          <w:lang w:bidi="ar-JO"/>
        </w:rPr>
      </w:pPr>
      <w:r w:rsidRPr="00454193">
        <w:rPr>
          <w:rFonts w:ascii="Arial" w:hAnsi="Arial" w:cs="Arial"/>
          <w:sz w:val="28"/>
          <w:szCs w:val="28"/>
          <w:rtl/>
          <w:lang w:bidi="ar-JO"/>
        </w:rPr>
        <w:tab/>
        <w:t>9. ابقَ في النموذج خاصة عند الحقوق مقابل المسؤوليات</w:t>
      </w:r>
    </w:p>
    <w:p w14:paraId="3DF1D83A" w14:textId="06A12B60" w:rsidR="00031A65" w:rsidRPr="00454193" w:rsidRDefault="00031A65" w:rsidP="00031A65">
      <w:pPr>
        <w:bidi/>
        <w:rPr>
          <w:rFonts w:ascii="Arial" w:hAnsi="Arial" w:cs="Arial"/>
          <w:sz w:val="28"/>
          <w:szCs w:val="28"/>
          <w:rtl/>
          <w:lang w:bidi="ar-JO"/>
        </w:rPr>
      </w:pPr>
      <w:r w:rsidRPr="00454193">
        <w:rPr>
          <w:rFonts w:ascii="Arial" w:hAnsi="Arial" w:cs="Arial"/>
          <w:sz w:val="28"/>
          <w:szCs w:val="28"/>
          <w:rtl/>
          <w:lang w:bidi="ar-JO"/>
        </w:rPr>
        <w:tab/>
        <w:t>10. ابدأ بالسهل والتي يسهل تذكرها</w:t>
      </w:r>
    </w:p>
    <w:p w14:paraId="4D068142" w14:textId="77777777" w:rsidR="00031A65" w:rsidRPr="00454193" w:rsidRDefault="00031A65" w:rsidP="00031A65">
      <w:pPr>
        <w:bidi/>
        <w:rPr>
          <w:rFonts w:ascii="Arial" w:hAnsi="Arial" w:cs="Arial"/>
          <w:sz w:val="28"/>
          <w:szCs w:val="28"/>
          <w:rtl/>
          <w:lang w:bidi="ar-JO"/>
        </w:rPr>
      </w:pPr>
      <w:r w:rsidRPr="00454193">
        <w:rPr>
          <w:rFonts w:ascii="Arial" w:hAnsi="Arial" w:cs="Arial"/>
          <w:sz w:val="28"/>
          <w:szCs w:val="28"/>
          <w:rtl/>
          <w:lang w:bidi="ar-JO"/>
        </w:rPr>
        <w:tab/>
        <w:t>11. دعها تكون خشبية في البداية، ثم أضف الإخلاص لاحقاً</w:t>
      </w:r>
    </w:p>
    <w:p w14:paraId="40650505" w14:textId="0642D1AF" w:rsidR="00031A65" w:rsidRPr="00454193" w:rsidRDefault="00031A65" w:rsidP="00031A65">
      <w:pPr>
        <w:bidi/>
        <w:rPr>
          <w:rFonts w:ascii="Arial" w:hAnsi="Arial" w:cs="Arial"/>
          <w:sz w:val="28"/>
          <w:szCs w:val="28"/>
          <w:rtl/>
          <w:lang w:bidi="ar-JO"/>
        </w:rPr>
      </w:pPr>
      <w:r w:rsidRPr="00454193">
        <w:rPr>
          <w:rFonts w:ascii="Arial" w:hAnsi="Arial" w:cs="Arial"/>
          <w:sz w:val="28"/>
          <w:szCs w:val="28"/>
          <w:rtl/>
          <w:lang w:bidi="ar-JO"/>
        </w:rPr>
        <w:tab/>
        <w:t>12. ابقَ في النموذج</w:t>
      </w:r>
    </w:p>
    <w:p w14:paraId="6DA83071" w14:textId="043A99D4" w:rsidR="00031A65" w:rsidRPr="00454193" w:rsidRDefault="00031A65" w:rsidP="00031A65">
      <w:pPr>
        <w:bidi/>
        <w:rPr>
          <w:rFonts w:ascii="Arial" w:hAnsi="Arial" w:cs="Arial"/>
          <w:sz w:val="28"/>
          <w:szCs w:val="28"/>
          <w:rtl/>
          <w:lang w:bidi="ar-JO"/>
        </w:rPr>
      </w:pPr>
      <w:r w:rsidRPr="00454193">
        <w:rPr>
          <w:rFonts w:ascii="Arial" w:hAnsi="Arial" w:cs="Arial"/>
          <w:sz w:val="28"/>
          <w:szCs w:val="28"/>
          <w:rtl/>
          <w:lang w:bidi="ar-JO"/>
        </w:rPr>
        <w:tab/>
        <w:t>13. تحدث إلى عيونهم</w:t>
      </w:r>
    </w:p>
    <w:p w14:paraId="52503273" w14:textId="787BD819" w:rsidR="00031A65" w:rsidRPr="00454193" w:rsidRDefault="00031A65" w:rsidP="00031A65">
      <w:pPr>
        <w:bidi/>
        <w:rPr>
          <w:rFonts w:ascii="Arial" w:hAnsi="Arial" w:cs="Arial"/>
          <w:sz w:val="28"/>
          <w:szCs w:val="28"/>
          <w:rtl/>
          <w:lang w:bidi="ar-JO"/>
        </w:rPr>
      </w:pPr>
      <w:r w:rsidRPr="00454193">
        <w:rPr>
          <w:rFonts w:ascii="Arial" w:hAnsi="Arial" w:cs="Arial"/>
          <w:sz w:val="28"/>
          <w:szCs w:val="28"/>
          <w:rtl/>
          <w:lang w:bidi="ar-JO"/>
        </w:rPr>
        <w:tab/>
        <w:t>14. عندما يصبح الأمر طبيعياً ابدأ بالأصعب</w:t>
      </w:r>
    </w:p>
    <w:p w14:paraId="1DC86B6C" w14:textId="2BF9B829" w:rsidR="00031A65" w:rsidRPr="00454193" w:rsidRDefault="00031A65" w:rsidP="00031A65">
      <w:pPr>
        <w:bidi/>
        <w:rPr>
          <w:rFonts w:ascii="Arial" w:hAnsi="Arial" w:cs="Arial"/>
          <w:sz w:val="28"/>
          <w:szCs w:val="28"/>
          <w:rtl/>
          <w:lang w:bidi="ar-JO"/>
        </w:rPr>
      </w:pPr>
      <w:r w:rsidRPr="00454193">
        <w:rPr>
          <w:rFonts w:ascii="Arial" w:hAnsi="Arial" w:cs="Arial"/>
          <w:sz w:val="28"/>
          <w:szCs w:val="28"/>
          <w:rtl/>
          <w:lang w:bidi="ar-JO"/>
        </w:rPr>
        <w:tab/>
        <w:t>15. أترك الأمور الجنسية آخر شيء</w:t>
      </w:r>
    </w:p>
    <w:p w14:paraId="6D74F4E8" w14:textId="2EEF2FB7" w:rsidR="00031A65" w:rsidRPr="00454193" w:rsidRDefault="00031A65" w:rsidP="00031A65">
      <w:pPr>
        <w:bidi/>
        <w:rPr>
          <w:rFonts w:ascii="Arial" w:hAnsi="Arial" w:cs="Arial"/>
          <w:b/>
          <w:bCs/>
          <w:sz w:val="28"/>
          <w:szCs w:val="28"/>
          <w:rtl/>
          <w:lang w:bidi="ar-JO"/>
        </w:rPr>
      </w:pPr>
      <w:r w:rsidRPr="00454193">
        <w:rPr>
          <w:rFonts w:ascii="Arial" w:hAnsi="Arial" w:cs="Arial"/>
          <w:sz w:val="28"/>
          <w:szCs w:val="28"/>
          <w:rtl/>
          <w:lang w:bidi="ar-JO"/>
        </w:rPr>
        <w:tab/>
      </w:r>
      <w:r w:rsidRPr="00454193">
        <w:rPr>
          <w:rFonts w:ascii="Arial" w:hAnsi="Arial" w:cs="Arial"/>
          <w:b/>
          <w:bCs/>
          <w:sz w:val="28"/>
          <w:szCs w:val="28"/>
          <w:rtl/>
          <w:lang w:bidi="ar-JO"/>
        </w:rPr>
        <w:t>16. 3 طرق لفعل هذا</w:t>
      </w:r>
    </w:p>
    <w:p w14:paraId="10E2EF3C" w14:textId="07918265" w:rsidR="00D32214" w:rsidRDefault="00D32214">
      <w:pPr>
        <w:rPr>
          <w:rFonts w:ascii="Arial" w:eastAsiaTheme="majorEastAsia" w:hAnsi="Arial" w:cs="Arial"/>
          <w:bCs/>
          <w:iCs/>
          <w:color w:val="000000" w:themeColor="text1"/>
          <w:sz w:val="36"/>
          <w:szCs w:val="36"/>
          <w:rtl/>
        </w:rPr>
      </w:pPr>
      <w:r>
        <w:rPr>
          <w:rtl/>
        </w:rPr>
        <w:br w:type="page"/>
      </w:r>
    </w:p>
    <w:p w14:paraId="5BDC7E11" w14:textId="34552AD8" w:rsidR="006E046C" w:rsidRPr="00102432" w:rsidRDefault="00D32214" w:rsidP="00102432">
      <w:pPr>
        <w:bidi/>
        <w:ind w:left="450" w:hanging="450"/>
        <w:rPr>
          <w:rFonts w:ascii="Arial" w:hAnsi="Arial" w:cs="Arial"/>
          <w:b/>
          <w:bCs/>
          <w:sz w:val="36"/>
          <w:szCs w:val="36"/>
        </w:rPr>
      </w:pPr>
      <w:r>
        <w:rPr>
          <w:rFonts w:ascii="Arial" w:hAnsi="Arial" w:cs="Arial"/>
          <w:b/>
          <w:bCs/>
          <w:sz w:val="36"/>
          <w:szCs w:val="36"/>
        </w:rPr>
        <w:lastRenderedPageBreak/>
        <w:t xml:space="preserve">  .10</w:t>
      </w:r>
      <w:r w:rsidR="001036F0" w:rsidRPr="00102432">
        <w:rPr>
          <w:rFonts w:ascii="Arial" w:hAnsi="Arial" w:cs="Arial" w:hint="cs"/>
          <w:b/>
          <w:bCs/>
          <w:sz w:val="36"/>
          <w:szCs w:val="36"/>
          <w:rtl/>
        </w:rPr>
        <w:t>قضايا مشتركة</w:t>
      </w:r>
    </w:p>
    <w:p w14:paraId="4CF13DC9" w14:textId="649D8429" w:rsidR="003710CE" w:rsidRPr="00454193" w:rsidRDefault="003710CE" w:rsidP="00FD0578">
      <w:pPr>
        <w:pStyle w:val="ListParagraph"/>
        <w:numPr>
          <w:ilvl w:val="0"/>
          <w:numId w:val="76"/>
        </w:numPr>
        <w:bidi/>
        <w:rPr>
          <w:rFonts w:ascii="Arial" w:hAnsi="Arial" w:cs="Arial"/>
          <w:sz w:val="28"/>
          <w:szCs w:val="28"/>
        </w:rPr>
      </w:pPr>
      <w:r w:rsidRPr="00454193">
        <w:rPr>
          <w:rFonts w:ascii="Arial" w:hAnsi="Arial" w:cs="Arial"/>
          <w:sz w:val="28"/>
          <w:szCs w:val="28"/>
          <w:rtl/>
        </w:rPr>
        <w:t>ماذا لو لم يكن شريكي مخلصاً؟</w:t>
      </w:r>
    </w:p>
    <w:p w14:paraId="0DF72D84" w14:textId="7BF5BFB0" w:rsidR="003710CE" w:rsidRPr="00454193" w:rsidRDefault="003710CE" w:rsidP="00FD0578">
      <w:pPr>
        <w:pStyle w:val="ListParagraph"/>
        <w:numPr>
          <w:ilvl w:val="0"/>
          <w:numId w:val="76"/>
        </w:numPr>
        <w:bidi/>
        <w:rPr>
          <w:rFonts w:ascii="Arial" w:hAnsi="Arial" w:cs="Arial"/>
          <w:sz w:val="28"/>
          <w:szCs w:val="28"/>
        </w:rPr>
      </w:pPr>
      <w:r w:rsidRPr="00454193">
        <w:rPr>
          <w:rFonts w:ascii="Arial" w:hAnsi="Arial" w:cs="Arial"/>
          <w:sz w:val="28"/>
          <w:szCs w:val="28"/>
          <w:rtl/>
        </w:rPr>
        <w:t>ماذا لو لم يرد شريكي البقاء ضمن النموذج؟</w:t>
      </w:r>
    </w:p>
    <w:p w14:paraId="155399DB" w14:textId="161A7E9F" w:rsidR="003710CE" w:rsidRPr="00454193" w:rsidRDefault="003710CE" w:rsidP="00FD0578">
      <w:pPr>
        <w:pStyle w:val="ListParagraph"/>
        <w:numPr>
          <w:ilvl w:val="0"/>
          <w:numId w:val="76"/>
        </w:numPr>
        <w:bidi/>
        <w:rPr>
          <w:rFonts w:ascii="Arial" w:hAnsi="Arial" w:cs="Arial"/>
          <w:sz w:val="28"/>
          <w:szCs w:val="28"/>
        </w:rPr>
      </w:pPr>
      <w:r w:rsidRPr="00454193">
        <w:rPr>
          <w:rFonts w:ascii="Arial" w:hAnsi="Arial" w:cs="Arial"/>
          <w:sz w:val="28"/>
          <w:szCs w:val="28"/>
          <w:rtl/>
        </w:rPr>
        <w:t>ماذا لو لم يسامحني شريكي؟</w:t>
      </w:r>
    </w:p>
    <w:p w14:paraId="4EF8B1AD" w14:textId="17BC30A8" w:rsidR="003710CE" w:rsidRPr="00454193" w:rsidRDefault="003710CE" w:rsidP="00FD0578">
      <w:pPr>
        <w:pStyle w:val="ListParagraph"/>
        <w:numPr>
          <w:ilvl w:val="0"/>
          <w:numId w:val="76"/>
        </w:numPr>
        <w:bidi/>
        <w:rPr>
          <w:rFonts w:ascii="Arial" w:hAnsi="Arial" w:cs="Arial"/>
          <w:sz w:val="28"/>
          <w:szCs w:val="28"/>
        </w:rPr>
      </w:pPr>
      <w:r w:rsidRPr="00454193">
        <w:rPr>
          <w:rFonts w:ascii="Arial" w:hAnsi="Arial" w:cs="Arial"/>
          <w:sz w:val="28"/>
          <w:szCs w:val="28"/>
          <w:rtl/>
        </w:rPr>
        <w:t>ماذا لو لم يقم شريكي بعمل المشروع معي؟</w:t>
      </w:r>
    </w:p>
    <w:p w14:paraId="7B8203CE" w14:textId="5FB2459B" w:rsidR="003710CE" w:rsidRPr="00454193" w:rsidRDefault="003710CE" w:rsidP="00FD0578">
      <w:pPr>
        <w:pStyle w:val="ListParagraph"/>
        <w:numPr>
          <w:ilvl w:val="0"/>
          <w:numId w:val="76"/>
        </w:numPr>
        <w:bidi/>
        <w:rPr>
          <w:rFonts w:ascii="Arial" w:hAnsi="Arial" w:cs="Arial"/>
          <w:sz w:val="28"/>
          <w:szCs w:val="28"/>
        </w:rPr>
      </w:pPr>
      <w:r w:rsidRPr="00454193">
        <w:rPr>
          <w:rFonts w:ascii="Arial" w:hAnsi="Arial" w:cs="Arial"/>
          <w:sz w:val="28"/>
          <w:szCs w:val="28"/>
          <w:rtl/>
        </w:rPr>
        <w:t>كيف يمكنني أن أغفر عندما لا أكون متأكداً أن شريكي سيتغير؟</w:t>
      </w:r>
    </w:p>
    <w:p w14:paraId="0E34274A" w14:textId="52A08EBB" w:rsidR="003710CE" w:rsidRPr="00454193" w:rsidRDefault="003710CE" w:rsidP="00FD0578">
      <w:pPr>
        <w:pStyle w:val="ListParagraph"/>
        <w:numPr>
          <w:ilvl w:val="0"/>
          <w:numId w:val="76"/>
        </w:numPr>
        <w:bidi/>
        <w:rPr>
          <w:rFonts w:ascii="Arial" w:hAnsi="Arial" w:cs="Arial"/>
          <w:sz w:val="28"/>
          <w:szCs w:val="28"/>
        </w:rPr>
      </w:pPr>
      <w:r w:rsidRPr="00454193">
        <w:rPr>
          <w:rFonts w:ascii="Arial" w:hAnsi="Arial" w:cs="Arial"/>
          <w:sz w:val="28"/>
          <w:szCs w:val="28"/>
          <w:rtl/>
        </w:rPr>
        <w:t>كيف يمكنني القول أنه تم حل المشكلة قبل أن أرى التغيير في شريكي؟</w:t>
      </w:r>
    </w:p>
    <w:p w14:paraId="3DB2264D" w14:textId="6EB153AF" w:rsidR="003710CE" w:rsidRPr="00454193" w:rsidRDefault="003710CE" w:rsidP="00FD0578">
      <w:pPr>
        <w:pStyle w:val="ListParagraph"/>
        <w:numPr>
          <w:ilvl w:val="0"/>
          <w:numId w:val="76"/>
        </w:numPr>
        <w:bidi/>
        <w:rPr>
          <w:rFonts w:ascii="Arial" w:hAnsi="Arial" w:cs="Arial"/>
          <w:sz w:val="28"/>
          <w:szCs w:val="28"/>
          <w:rtl/>
        </w:rPr>
      </w:pPr>
      <w:r w:rsidRPr="00454193">
        <w:rPr>
          <w:rFonts w:ascii="Arial" w:hAnsi="Arial" w:cs="Arial"/>
          <w:sz w:val="28"/>
          <w:szCs w:val="28"/>
          <w:rtl/>
        </w:rPr>
        <w:t>(</w:t>
      </w:r>
      <w:proofErr w:type="spellStart"/>
      <w:r w:rsidRPr="00454193">
        <w:rPr>
          <w:rFonts w:ascii="Arial" w:hAnsi="Arial" w:cs="Arial"/>
          <w:sz w:val="28"/>
          <w:szCs w:val="28"/>
          <w:rtl/>
        </w:rPr>
        <w:t>الإستمرار</w:t>
      </w:r>
      <w:proofErr w:type="spellEnd"/>
      <w:r w:rsidRPr="00454193">
        <w:rPr>
          <w:rFonts w:ascii="Arial" w:hAnsi="Arial" w:cs="Arial"/>
          <w:sz w:val="28"/>
          <w:szCs w:val="28"/>
          <w:rtl/>
        </w:rPr>
        <w:t xml:space="preserve"> في </w:t>
      </w:r>
      <w:proofErr w:type="spellStart"/>
      <w:r w:rsidRPr="00454193">
        <w:rPr>
          <w:rFonts w:ascii="Arial" w:hAnsi="Arial" w:cs="Arial"/>
          <w:sz w:val="28"/>
          <w:szCs w:val="28"/>
          <w:rtl/>
        </w:rPr>
        <w:t>الإحماءات</w:t>
      </w:r>
      <w:proofErr w:type="spellEnd"/>
      <w:r w:rsidRPr="00454193">
        <w:rPr>
          <w:rFonts w:ascii="Arial" w:hAnsi="Arial" w:cs="Arial"/>
          <w:sz w:val="28"/>
          <w:szCs w:val="28"/>
          <w:rtl/>
        </w:rPr>
        <w:t>)</w:t>
      </w:r>
    </w:p>
    <w:p w14:paraId="5FDD5F03" w14:textId="1D075770" w:rsidR="003710CE" w:rsidRPr="00454193" w:rsidRDefault="003710CE" w:rsidP="003710CE">
      <w:pPr>
        <w:bidi/>
        <w:rPr>
          <w:rFonts w:ascii="Arial" w:hAnsi="Arial" w:cs="Arial"/>
          <w:sz w:val="28"/>
          <w:szCs w:val="28"/>
          <w:rtl/>
          <w:lang w:bidi="ar-JO"/>
        </w:rPr>
      </w:pPr>
      <w:r w:rsidRPr="00454193">
        <w:rPr>
          <w:rFonts w:ascii="Arial" w:eastAsiaTheme="majorEastAsia" w:hAnsi="Arial" w:cs="Arial"/>
          <w:bCs/>
          <w:color w:val="000000" w:themeColor="text1"/>
          <w:sz w:val="28"/>
          <w:szCs w:val="28"/>
          <w:rtl/>
        </w:rPr>
        <w:tab/>
        <w:t>1.</w:t>
      </w:r>
      <w:r w:rsidRPr="00454193">
        <w:rPr>
          <w:rFonts w:ascii="Arial" w:hAnsi="Arial" w:cs="Arial"/>
          <w:sz w:val="28"/>
          <w:szCs w:val="28"/>
          <w:rtl/>
          <w:lang w:bidi="ar-JO"/>
        </w:rPr>
        <w:t xml:space="preserve"> غرض الإستجابة العاطفية. أهدف إلى تطوير واستخدام مهارة الإستجابة العاطفية (رو 12: 15؛  </w:t>
      </w:r>
      <w:r w:rsidRPr="00454193">
        <w:rPr>
          <w:rFonts w:ascii="Arial" w:hAnsi="Arial" w:cs="Arial" w:hint="cs"/>
          <w:sz w:val="28"/>
          <w:szCs w:val="28"/>
          <w:rtl/>
          <w:lang w:bidi="ar-JO"/>
        </w:rPr>
        <w:t xml:space="preserve"> </w:t>
      </w:r>
      <w:r w:rsidRPr="00454193">
        <w:rPr>
          <w:rFonts w:ascii="Arial" w:hAnsi="Arial" w:cs="Arial"/>
          <w:sz w:val="28"/>
          <w:szCs w:val="28"/>
          <w:rtl/>
          <w:lang w:bidi="ar-JO"/>
        </w:rPr>
        <w:tab/>
      </w:r>
      <w:r w:rsidRPr="00454193">
        <w:rPr>
          <w:rFonts w:ascii="Arial" w:hAnsi="Arial" w:cs="Arial" w:hint="cs"/>
          <w:sz w:val="28"/>
          <w:szCs w:val="28"/>
          <w:rtl/>
          <w:lang w:bidi="ar-JO"/>
        </w:rPr>
        <w:t xml:space="preserve">    </w:t>
      </w:r>
      <w:r w:rsidRPr="00454193">
        <w:rPr>
          <w:rFonts w:ascii="Arial" w:hAnsi="Arial" w:cs="Arial"/>
          <w:sz w:val="28"/>
          <w:szCs w:val="28"/>
          <w:rtl/>
          <w:lang w:bidi="ar-JO"/>
        </w:rPr>
        <w:tab/>
      </w:r>
      <w:r w:rsidRPr="00454193">
        <w:rPr>
          <w:rFonts w:ascii="Arial" w:hAnsi="Arial" w:cs="Arial"/>
          <w:sz w:val="28"/>
          <w:szCs w:val="28"/>
          <w:rtl/>
          <w:lang w:bidi="ar-JO"/>
        </w:rPr>
        <w:tab/>
      </w:r>
      <w:r w:rsidRPr="00454193">
        <w:rPr>
          <w:rFonts w:ascii="Arial" w:hAnsi="Arial" w:cs="Arial" w:hint="cs"/>
          <w:sz w:val="28"/>
          <w:szCs w:val="28"/>
          <w:rtl/>
          <w:lang w:bidi="ar-JO"/>
        </w:rPr>
        <w:t xml:space="preserve">2 </w:t>
      </w:r>
      <w:r w:rsidRPr="00454193">
        <w:rPr>
          <w:rFonts w:ascii="Arial" w:hAnsi="Arial" w:cs="Arial"/>
          <w:sz w:val="28"/>
          <w:szCs w:val="28"/>
          <w:rtl/>
          <w:lang w:bidi="ar-JO"/>
        </w:rPr>
        <w:t>كو 1: 3-4).</w:t>
      </w:r>
      <w:r w:rsidRPr="00454193">
        <w:rPr>
          <w:rStyle w:val="FootnoteReference"/>
          <w:rFonts w:ascii="Arial" w:hAnsi="Arial" w:cs="Arial"/>
          <w:sz w:val="28"/>
          <w:szCs w:val="28"/>
          <w:rtl/>
          <w:lang w:bidi="ar-JO"/>
        </w:rPr>
        <w:footnoteReference w:id="21"/>
      </w:r>
    </w:p>
    <w:p w14:paraId="0AA6AC86" w14:textId="23503CD3" w:rsidR="003710CE" w:rsidRPr="00454193" w:rsidRDefault="003710CE" w:rsidP="003710CE">
      <w:pPr>
        <w:bidi/>
        <w:rPr>
          <w:rFonts w:ascii="Arial" w:hAnsi="Arial" w:cs="Arial"/>
          <w:sz w:val="28"/>
          <w:szCs w:val="28"/>
        </w:rPr>
      </w:pPr>
      <w:r w:rsidRPr="00454193">
        <w:rPr>
          <w:sz w:val="24"/>
          <w:szCs w:val="24"/>
          <w:rtl/>
        </w:rPr>
        <w:tab/>
      </w:r>
      <w:r w:rsidRPr="00454193">
        <w:rPr>
          <w:rFonts w:ascii="Arial" w:hAnsi="Arial" w:cs="Arial"/>
          <w:sz w:val="28"/>
          <w:szCs w:val="28"/>
          <w:rtl/>
        </w:rPr>
        <w:t xml:space="preserve">2. </w:t>
      </w:r>
      <w:r w:rsidR="00BF4FA8" w:rsidRPr="00454193">
        <w:rPr>
          <w:rFonts w:ascii="Arial" w:hAnsi="Arial" w:cs="Arial"/>
          <w:sz w:val="28"/>
          <w:szCs w:val="28"/>
          <w:rtl/>
        </w:rPr>
        <w:t xml:space="preserve">يحكم الكتاب المقدس حياتي. أريد أن أنقاد بكل كلمة تخرج من فم الله موجودة في الكتاب المقدس </w:t>
      </w:r>
      <w:r w:rsidR="00BF4FA8" w:rsidRPr="00454193">
        <w:rPr>
          <w:rFonts w:ascii="Arial" w:hAnsi="Arial" w:cs="Arial" w:hint="cs"/>
          <w:sz w:val="28"/>
          <w:szCs w:val="28"/>
          <w:rtl/>
        </w:rPr>
        <w:t xml:space="preserve">  </w:t>
      </w:r>
      <w:r w:rsidR="00BF4FA8" w:rsidRPr="00454193">
        <w:rPr>
          <w:rFonts w:ascii="Arial" w:hAnsi="Arial" w:cs="Arial"/>
          <w:sz w:val="28"/>
          <w:szCs w:val="28"/>
          <w:rtl/>
        </w:rPr>
        <w:tab/>
      </w:r>
      <w:r w:rsidR="00BF4FA8" w:rsidRPr="00454193">
        <w:rPr>
          <w:rFonts w:ascii="Arial" w:hAnsi="Arial" w:cs="Arial"/>
          <w:sz w:val="28"/>
          <w:szCs w:val="28"/>
          <w:rtl/>
        </w:rPr>
        <w:tab/>
      </w:r>
      <w:r w:rsidR="00BF4FA8" w:rsidRPr="00454193">
        <w:rPr>
          <w:rFonts w:ascii="Arial" w:hAnsi="Arial" w:cs="Arial"/>
          <w:sz w:val="28"/>
          <w:szCs w:val="28"/>
          <w:rtl/>
        </w:rPr>
        <w:tab/>
        <w:t>(مت 4: 4؛ 2 بط 1: 20؛ 2 تي 3: 16).</w:t>
      </w:r>
    </w:p>
    <w:p w14:paraId="5A87A334" w14:textId="37340DC1" w:rsidR="006E046C" w:rsidRPr="00454193" w:rsidRDefault="006E046C" w:rsidP="00561675">
      <w:pPr>
        <w:jc w:val="center"/>
        <w:rPr>
          <w:bCs/>
          <w:color w:val="000000" w:themeColor="text1"/>
          <w:sz w:val="24"/>
          <w:szCs w:val="24"/>
        </w:rPr>
      </w:pPr>
      <w:r w:rsidRPr="00454193">
        <w:rPr>
          <w:bCs/>
          <w:noProof/>
          <w:color w:val="000000" w:themeColor="text1"/>
          <w:sz w:val="24"/>
          <w:szCs w:val="24"/>
        </w:rPr>
        <w:drawing>
          <wp:inline distT="0" distB="0" distL="0" distR="0" wp14:anchorId="6D170CE9" wp14:editId="23D20367">
            <wp:extent cx="4905936" cy="2718262"/>
            <wp:effectExtent l="0" t="0" r="0" b="0"/>
            <wp:docPr id="1657604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04702" name="Picture 1"/>
                    <pic:cNvPicPr/>
                  </pic:nvPicPr>
                  <pic:blipFill>
                    <a:blip r:embed="rId23"/>
                    <a:stretch>
                      <a:fillRect/>
                    </a:stretch>
                  </pic:blipFill>
                  <pic:spPr>
                    <a:xfrm>
                      <a:off x="0" y="0"/>
                      <a:ext cx="4948587" cy="2741894"/>
                    </a:xfrm>
                    <a:prstGeom prst="rect">
                      <a:avLst/>
                    </a:prstGeom>
                  </pic:spPr>
                </pic:pic>
              </a:graphicData>
            </a:graphic>
          </wp:inline>
        </w:drawing>
      </w:r>
    </w:p>
    <w:p w14:paraId="0BF347D5" w14:textId="77777777" w:rsidR="00B465B5" w:rsidRDefault="00B465B5">
      <w:pPr>
        <w:rPr>
          <w:rFonts w:ascii="Arial" w:eastAsiaTheme="majorEastAsia" w:hAnsi="Arial" w:cs="Arial"/>
          <w:bCs/>
          <w:iCs/>
          <w:color w:val="000000" w:themeColor="text1"/>
          <w:sz w:val="36"/>
          <w:szCs w:val="36"/>
          <w:rtl/>
        </w:rPr>
      </w:pPr>
      <w:r>
        <w:rPr>
          <w:rtl/>
        </w:rPr>
        <w:br w:type="page"/>
      </w:r>
    </w:p>
    <w:p w14:paraId="208CDBA8" w14:textId="571B8C05" w:rsidR="006E046C" w:rsidRPr="009C5D4E" w:rsidRDefault="00B465B5" w:rsidP="009C5D4E">
      <w:pPr>
        <w:bidi/>
        <w:ind w:left="450" w:hanging="450"/>
        <w:rPr>
          <w:rFonts w:ascii="Arial" w:hAnsi="Arial" w:cs="Arial"/>
          <w:b/>
          <w:bCs/>
          <w:sz w:val="36"/>
          <w:szCs w:val="36"/>
        </w:rPr>
      </w:pPr>
      <w:r w:rsidRPr="009C5D4E">
        <w:rPr>
          <w:rFonts w:ascii="Arial" w:hAnsi="Arial" w:cs="Arial"/>
          <w:b/>
          <w:bCs/>
          <w:sz w:val="36"/>
          <w:szCs w:val="36"/>
        </w:rPr>
        <w:lastRenderedPageBreak/>
        <w:t xml:space="preserve">  .11</w:t>
      </w:r>
      <w:r w:rsidR="00BD05C8" w:rsidRPr="009C5D4E">
        <w:rPr>
          <w:rFonts w:ascii="Arial" w:hAnsi="Arial" w:cs="Arial" w:hint="cs"/>
          <w:b/>
          <w:bCs/>
          <w:sz w:val="36"/>
          <w:szCs w:val="36"/>
          <w:rtl/>
        </w:rPr>
        <w:t>تعافى واغفر</w:t>
      </w:r>
    </w:p>
    <w:p w14:paraId="1B29B9A0" w14:textId="23067DFD" w:rsidR="00501C66" w:rsidRPr="00454193" w:rsidRDefault="00501C66" w:rsidP="00FD0578">
      <w:pPr>
        <w:pStyle w:val="ListParagraph"/>
        <w:numPr>
          <w:ilvl w:val="0"/>
          <w:numId w:val="77"/>
        </w:numPr>
        <w:bidi/>
        <w:spacing w:line="360" w:lineRule="auto"/>
        <w:rPr>
          <w:rFonts w:ascii="Arial" w:hAnsi="Arial" w:cs="Arial"/>
          <w:sz w:val="28"/>
          <w:szCs w:val="28"/>
        </w:rPr>
      </w:pPr>
      <w:r w:rsidRPr="00454193">
        <w:rPr>
          <w:rFonts w:ascii="Arial" w:hAnsi="Arial" w:cs="Arial"/>
          <w:sz w:val="28"/>
          <w:szCs w:val="28"/>
          <w:rtl/>
        </w:rPr>
        <w:t>مقدمة</w:t>
      </w:r>
    </w:p>
    <w:p w14:paraId="0DB4EF90" w14:textId="64FDFA34" w:rsidR="00501C66" w:rsidRPr="00454193" w:rsidRDefault="00501C66" w:rsidP="00FD0578">
      <w:pPr>
        <w:pStyle w:val="ListParagraph"/>
        <w:numPr>
          <w:ilvl w:val="0"/>
          <w:numId w:val="77"/>
        </w:numPr>
        <w:bidi/>
        <w:spacing w:line="360" w:lineRule="auto"/>
        <w:rPr>
          <w:rFonts w:ascii="Arial" w:hAnsi="Arial" w:cs="Arial"/>
          <w:sz w:val="28"/>
          <w:szCs w:val="28"/>
        </w:rPr>
      </w:pPr>
      <w:r w:rsidRPr="00454193">
        <w:rPr>
          <w:rFonts w:ascii="Arial" w:hAnsi="Arial" w:cs="Arial"/>
          <w:sz w:val="28"/>
          <w:szCs w:val="28"/>
          <w:rtl/>
        </w:rPr>
        <w:t>أدرك أنم الغفران الكامل يتضمن الروح، المشاعر، الفكر، الإرادة والجسد</w:t>
      </w:r>
    </w:p>
    <w:p w14:paraId="56E17FC0" w14:textId="78763BB6" w:rsidR="00501C66" w:rsidRPr="00454193" w:rsidRDefault="00501C66" w:rsidP="00FD0578">
      <w:pPr>
        <w:pStyle w:val="ListParagraph"/>
        <w:numPr>
          <w:ilvl w:val="0"/>
          <w:numId w:val="77"/>
        </w:numPr>
        <w:bidi/>
        <w:spacing w:line="360" w:lineRule="auto"/>
        <w:rPr>
          <w:rFonts w:ascii="Arial" w:hAnsi="Arial" w:cs="Arial"/>
          <w:sz w:val="28"/>
          <w:szCs w:val="28"/>
        </w:rPr>
      </w:pPr>
      <w:r w:rsidRPr="00454193">
        <w:rPr>
          <w:rFonts w:ascii="Arial" w:hAnsi="Arial" w:cs="Arial"/>
          <w:sz w:val="28"/>
          <w:szCs w:val="28"/>
          <w:rtl/>
        </w:rPr>
        <w:t>روحياً: استقبل غفران الله (مت 10: 8)</w:t>
      </w:r>
    </w:p>
    <w:p w14:paraId="787B70F6" w14:textId="1A64B62B" w:rsidR="00501C66" w:rsidRDefault="00501C66" w:rsidP="00501C66">
      <w:pPr>
        <w:bidi/>
        <w:rPr>
          <w:rFonts w:ascii="Arial" w:hAnsi="Arial" w:cs="Arial"/>
          <w:sz w:val="28"/>
          <w:szCs w:val="28"/>
        </w:rPr>
      </w:pPr>
      <w:r w:rsidRPr="00454193">
        <w:rPr>
          <w:sz w:val="28"/>
          <w:szCs w:val="28"/>
          <w:rtl/>
        </w:rPr>
        <w:tab/>
      </w:r>
      <w:r w:rsidRPr="00454193">
        <w:rPr>
          <w:rFonts w:ascii="Arial" w:hAnsi="Arial" w:cs="Arial"/>
          <w:sz w:val="28"/>
          <w:szCs w:val="28"/>
          <w:rtl/>
        </w:rPr>
        <w:t>1. كيف نحصل على غفران الله الكامل؟ آمن بيسوع (رو 6: 23)</w:t>
      </w:r>
    </w:p>
    <w:p w14:paraId="69747FB3" w14:textId="77777777" w:rsidR="00B06AEF" w:rsidRPr="00454193" w:rsidRDefault="00B06AEF" w:rsidP="00B06AEF">
      <w:pPr>
        <w:bidi/>
        <w:rPr>
          <w:rFonts w:ascii="Arial" w:hAnsi="Arial" w:cs="Arial"/>
          <w:sz w:val="28"/>
          <w:szCs w:val="28"/>
        </w:rPr>
      </w:pPr>
    </w:p>
    <w:p w14:paraId="2EA22878" w14:textId="67DC8FD6" w:rsidR="006E046C" w:rsidRPr="00454193" w:rsidRDefault="000F61D9" w:rsidP="00561675">
      <w:pPr>
        <w:jc w:val="center"/>
        <w:rPr>
          <w:bCs/>
          <w:color w:val="000000" w:themeColor="text1"/>
          <w:sz w:val="28"/>
          <w:szCs w:val="28"/>
        </w:rPr>
      </w:pPr>
      <w:r w:rsidRPr="00454193">
        <w:rPr>
          <w:bCs/>
          <w:noProof/>
          <w:color w:val="000000" w:themeColor="text1"/>
          <w:sz w:val="28"/>
          <w:szCs w:val="28"/>
        </w:rPr>
        <mc:AlternateContent>
          <mc:Choice Requires="wps">
            <w:drawing>
              <wp:anchor distT="0" distB="0" distL="114300" distR="114300" simplePos="0" relativeHeight="251665408" behindDoc="0" locked="0" layoutInCell="1" allowOverlap="1" wp14:anchorId="1386EB52" wp14:editId="7C43663D">
                <wp:simplePos x="0" y="0"/>
                <wp:positionH relativeFrom="column">
                  <wp:posOffset>2615482</wp:posOffset>
                </wp:positionH>
                <wp:positionV relativeFrom="paragraph">
                  <wp:posOffset>1176241</wp:posOffset>
                </wp:positionV>
                <wp:extent cx="270151" cy="199611"/>
                <wp:effectExtent l="57150" t="19050" r="53975" b="67310"/>
                <wp:wrapNone/>
                <wp:docPr id="2063635267" name="Rectangle 7"/>
                <wp:cNvGraphicFramePr/>
                <a:graphic xmlns:a="http://schemas.openxmlformats.org/drawingml/2006/main">
                  <a:graphicData uri="http://schemas.microsoft.com/office/word/2010/wordprocessingShape">
                    <wps:wsp>
                      <wps:cNvSpPr/>
                      <wps:spPr>
                        <a:xfrm>
                          <a:off x="0" y="0"/>
                          <a:ext cx="270151" cy="19961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931DFF7" w14:textId="497097AB" w:rsidR="000F61D9" w:rsidRPr="000F61D9" w:rsidRDefault="000F61D9" w:rsidP="000F61D9">
                            <w:pPr>
                              <w:jc w:val="center"/>
                              <w:rPr>
                                <w:rFonts w:ascii="Arial" w:hAnsi="Arial" w:cs="Arial"/>
                                <w:b/>
                                <w:bCs/>
                                <w:color w:val="000000" w:themeColor="text1"/>
                                <w:sz w:val="12"/>
                                <w:szCs w:val="12"/>
                                <w:lang w:bidi="ar-JO"/>
                              </w:rPr>
                            </w:pPr>
                            <w:r w:rsidRPr="000F61D9">
                              <w:rPr>
                                <w:rFonts w:ascii="Arial" w:hAnsi="Arial" w:cs="Arial"/>
                                <w:b/>
                                <w:bCs/>
                                <w:color w:val="000000" w:themeColor="text1"/>
                                <w:sz w:val="12"/>
                                <w:szCs w:val="12"/>
                                <w:rtl/>
                                <w:lang w:bidi="ar-JO"/>
                              </w:rPr>
                              <w:t>أما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6EB52" id="Rectangle 7" o:spid="_x0000_s1026" style="position:absolute;left:0;text-align:left;margin-left:205.95pt;margin-top:92.6pt;width:21.25pt;height:1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" fillcolor="white [3212]" stroked="f">
                <v:shadow on="t" color="white [3212]" opacity="22937f" origin=",.5" offset="0,.63889mm"/>
                <v:textbox>
                  <w:txbxContent>
                    <w:p w14:paraId="1931DFF7" w14:textId="497097AB" w:rsidR="000F61D9" w:rsidRPr="000F61D9" w:rsidRDefault="000F61D9" w:rsidP="000F61D9">
                      <w:pPr>
                        <w:jc w:val="center"/>
                        <w:rPr>
                          <w:rFonts w:ascii="Arial" w:hAnsi="Arial" w:cs="Arial"/>
                          <w:b/>
                          <w:bCs/>
                          <w:color w:val="000000" w:themeColor="text1"/>
                          <w:sz w:val="12"/>
                          <w:szCs w:val="12"/>
                          <w:lang w:bidi="ar-JO"/>
                        </w:rPr>
                      </w:pPr>
                      <w:r w:rsidRPr="000F61D9">
                        <w:rPr>
                          <w:rFonts w:ascii="Arial" w:hAnsi="Arial" w:cs="Arial"/>
                          <w:b/>
                          <w:bCs/>
                          <w:color w:val="000000" w:themeColor="text1"/>
                          <w:sz w:val="12"/>
                          <w:szCs w:val="12"/>
                          <w:rtl/>
                          <w:lang w:bidi="ar-JO"/>
                        </w:rPr>
                        <w:t>أما</w:t>
                      </w:r>
                    </w:p>
                  </w:txbxContent>
                </v:textbox>
              </v:rect>
            </w:pict>
          </mc:Fallback>
        </mc:AlternateContent>
      </w:r>
      <w:r w:rsidRPr="00454193">
        <w:rPr>
          <w:bCs/>
          <w:noProof/>
          <w:color w:val="000000" w:themeColor="text1"/>
          <w:sz w:val="28"/>
          <w:szCs w:val="28"/>
        </w:rPr>
        <mc:AlternateContent>
          <mc:Choice Requires="wps">
            <w:drawing>
              <wp:anchor distT="0" distB="0" distL="114300" distR="114300" simplePos="0" relativeHeight="251664384" behindDoc="0" locked="0" layoutInCell="1" allowOverlap="1" wp14:anchorId="74905941" wp14:editId="6B43046F">
                <wp:simplePos x="0" y="0"/>
                <wp:positionH relativeFrom="column">
                  <wp:posOffset>2444529</wp:posOffset>
                </wp:positionH>
                <wp:positionV relativeFrom="paragraph">
                  <wp:posOffset>631577</wp:posOffset>
                </wp:positionV>
                <wp:extent cx="590881" cy="187683"/>
                <wp:effectExtent l="57150" t="19050" r="57150" b="79375"/>
                <wp:wrapNone/>
                <wp:docPr id="115109367" name="Rectangle 6"/>
                <wp:cNvGraphicFramePr/>
                <a:graphic xmlns:a="http://schemas.openxmlformats.org/drawingml/2006/main">
                  <a:graphicData uri="http://schemas.microsoft.com/office/word/2010/wordprocessingShape">
                    <wps:wsp>
                      <wps:cNvSpPr/>
                      <wps:spPr>
                        <a:xfrm>
                          <a:off x="0" y="0"/>
                          <a:ext cx="590881" cy="18768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BAB7EE1" w14:textId="2BFC155E" w:rsidR="000F61D9" w:rsidRPr="000F61D9" w:rsidRDefault="000F61D9" w:rsidP="000F61D9">
                            <w:pPr>
                              <w:jc w:val="center"/>
                              <w:rPr>
                                <w:rFonts w:ascii="Arial" w:hAnsi="Arial" w:cs="Arial"/>
                                <w:b/>
                                <w:bCs/>
                                <w:color w:val="000000" w:themeColor="text1"/>
                                <w:sz w:val="10"/>
                                <w:szCs w:val="10"/>
                                <w:lang w:bidi="ar-JO"/>
                              </w:rPr>
                            </w:pPr>
                            <w:r w:rsidRPr="000F61D9">
                              <w:rPr>
                                <w:rFonts w:ascii="Arial" w:hAnsi="Arial" w:cs="Arial"/>
                                <w:b/>
                                <w:bCs/>
                                <w:color w:val="000000" w:themeColor="text1"/>
                                <w:sz w:val="10"/>
                                <w:szCs w:val="10"/>
                                <w:rtl/>
                                <w:lang w:bidi="ar-JO"/>
                              </w:rPr>
                              <w:t>يسوع المسيح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05941" id="Rectangle 6" o:spid="_x0000_s1027" style="position:absolute;left:0;text-align:left;margin-left:192.5pt;margin-top:49.75pt;width:46.55pt;height:1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" fillcolor="white [3212]" stroked="f">
                <v:shadow on="t" color="white [3212]" opacity="22937f" origin=",.5" offset="0,.63889mm"/>
                <v:textbox>
                  <w:txbxContent>
                    <w:p w14:paraId="0BAB7EE1" w14:textId="2BFC155E" w:rsidR="000F61D9" w:rsidRPr="000F61D9" w:rsidRDefault="000F61D9" w:rsidP="000F61D9">
                      <w:pPr>
                        <w:jc w:val="center"/>
                        <w:rPr>
                          <w:rFonts w:ascii="Arial" w:hAnsi="Arial" w:cs="Arial"/>
                          <w:b/>
                          <w:bCs/>
                          <w:color w:val="000000" w:themeColor="text1"/>
                          <w:sz w:val="10"/>
                          <w:szCs w:val="10"/>
                          <w:lang w:bidi="ar-JO"/>
                        </w:rPr>
                      </w:pPr>
                      <w:r w:rsidRPr="000F61D9">
                        <w:rPr>
                          <w:rFonts w:ascii="Arial" w:hAnsi="Arial" w:cs="Arial"/>
                          <w:b/>
                          <w:bCs/>
                          <w:color w:val="000000" w:themeColor="text1"/>
                          <w:sz w:val="10"/>
                          <w:szCs w:val="10"/>
                          <w:rtl/>
                          <w:lang w:bidi="ar-JO"/>
                        </w:rPr>
                        <w:t>يسوع المسيح</w:t>
                      </w:r>
                    </w:p>
                  </w:txbxContent>
                </v:textbox>
              </v:rect>
            </w:pict>
          </mc:Fallback>
        </mc:AlternateContent>
      </w:r>
      <w:r w:rsidRPr="00454193">
        <w:rPr>
          <w:bCs/>
          <w:noProof/>
          <w:color w:val="000000" w:themeColor="text1"/>
          <w:sz w:val="28"/>
          <w:szCs w:val="28"/>
        </w:rPr>
        <mc:AlternateContent>
          <mc:Choice Requires="wps">
            <w:drawing>
              <wp:anchor distT="0" distB="0" distL="114300" distR="114300" simplePos="0" relativeHeight="251663360" behindDoc="0" locked="0" layoutInCell="1" allowOverlap="1" wp14:anchorId="4FF5C8B9" wp14:editId="74309971">
                <wp:simplePos x="0" y="0"/>
                <wp:positionH relativeFrom="column">
                  <wp:posOffset>2654554</wp:posOffset>
                </wp:positionH>
                <wp:positionV relativeFrom="paragraph">
                  <wp:posOffset>456306</wp:posOffset>
                </wp:positionV>
                <wp:extent cx="300828" cy="199394"/>
                <wp:effectExtent l="126683" t="63817" r="35877" b="93028"/>
                <wp:wrapNone/>
                <wp:docPr id="492792131" name="Rectangle 5"/>
                <wp:cNvGraphicFramePr/>
                <a:graphic xmlns:a="http://schemas.openxmlformats.org/drawingml/2006/main">
                  <a:graphicData uri="http://schemas.microsoft.com/office/word/2010/wordprocessingShape">
                    <wps:wsp>
                      <wps:cNvSpPr/>
                      <wps:spPr>
                        <a:xfrm rot="18584619">
                          <a:off x="0" y="0"/>
                          <a:ext cx="300828" cy="19939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FE1A78D" w14:textId="70751F39" w:rsidR="000F61D9" w:rsidRPr="000F61D9" w:rsidRDefault="000F61D9" w:rsidP="000F61D9">
                            <w:pPr>
                              <w:jc w:val="center"/>
                              <w:rPr>
                                <w:rFonts w:ascii="Arial" w:hAnsi="Arial" w:cs="Arial"/>
                                <w:b/>
                                <w:bCs/>
                                <w:color w:val="000000" w:themeColor="text1"/>
                                <w:sz w:val="12"/>
                                <w:szCs w:val="12"/>
                                <w:lang w:bidi="ar-JO"/>
                              </w:rPr>
                            </w:pPr>
                            <w:r w:rsidRPr="000F61D9">
                              <w:rPr>
                                <w:rFonts w:ascii="Arial" w:hAnsi="Arial" w:cs="Arial"/>
                                <w:b/>
                                <w:bCs/>
                                <w:color w:val="000000" w:themeColor="text1"/>
                                <w:sz w:val="12"/>
                                <w:szCs w:val="12"/>
                                <w:rtl/>
                                <w:lang w:bidi="ar-JO"/>
                              </w:rPr>
                              <w:t>ثق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5C8B9" id="Rectangle 5" o:spid="_x0000_s1028" style="position:absolute;left:0;text-align:left;margin-left:209pt;margin-top:35.95pt;width:23.7pt;height:15.7pt;rotation:-3293600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" fillcolor="white [3212]" stroked="f">
                <v:shadow on="t" color="white [3212]" opacity="22937f" origin=",.5" offset="0,.63889mm"/>
                <v:textbox>
                  <w:txbxContent>
                    <w:p w14:paraId="7FE1A78D" w14:textId="70751F39" w:rsidR="000F61D9" w:rsidRPr="000F61D9" w:rsidRDefault="000F61D9" w:rsidP="000F61D9">
                      <w:pPr>
                        <w:jc w:val="center"/>
                        <w:rPr>
                          <w:rFonts w:ascii="Arial" w:hAnsi="Arial" w:cs="Arial"/>
                          <w:b/>
                          <w:bCs/>
                          <w:color w:val="000000" w:themeColor="text1"/>
                          <w:sz w:val="12"/>
                          <w:szCs w:val="12"/>
                          <w:lang w:bidi="ar-JO"/>
                        </w:rPr>
                      </w:pPr>
                      <w:r w:rsidRPr="000F61D9">
                        <w:rPr>
                          <w:rFonts w:ascii="Arial" w:hAnsi="Arial" w:cs="Arial"/>
                          <w:b/>
                          <w:bCs/>
                          <w:color w:val="000000" w:themeColor="text1"/>
                          <w:sz w:val="12"/>
                          <w:szCs w:val="12"/>
                          <w:rtl/>
                          <w:lang w:bidi="ar-JO"/>
                        </w:rPr>
                        <w:t>ثق</w:t>
                      </w:r>
                    </w:p>
                  </w:txbxContent>
                </v:textbox>
              </v:rect>
            </w:pict>
          </mc:Fallback>
        </mc:AlternateContent>
      </w:r>
      <w:r w:rsidRPr="00454193">
        <w:rPr>
          <w:bCs/>
          <w:noProof/>
          <w:color w:val="000000" w:themeColor="text1"/>
          <w:sz w:val="28"/>
          <w:szCs w:val="28"/>
        </w:rPr>
        <mc:AlternateContent>
          <mc:Choice Requires="wps">
            <w:drawing>
              <wp:anchor distT="0" distB="0" distL="114300" distR="114300" simplePos="0" relativeHeight="251662336" behindDoc="0" locked="0" layoutInCell="1" allowOverlap="1" wp14:anchorId="6920A2D6" wp14:editId="12694AFA">
                <wp:simplePos x="0" y="0"/>
                <wp:positionH relativeFrom="column">
                  <wp:posOffset>3279416</wp:posOffset>
                </wp:positionH>
                <wp:positionV relativeFrom="paragraph">
                  <wp:posOffset>492429</wp:posOffset>
                </wp:positionV>
                <wp:extent cx="296683" cy="227440"/>
                <wp:effectExtent l="57150" t="19050" r="65405" b="77470"/>
                <wp:wrapNone/>
                <wp:docPr id="1449199607" name="Rectangle 4"/>
                <wp:cNvGraphicFramePr/>
                <a:graphic xmlns:a="http://schemas.openxmlformats.org/drawingml/2006/main">
                  <a:graphicData uri="http://schemas.microsoft.com/office/word/2010/wordprocessingShape">
                    <wps:wsp>
                      <wps:cNvSpPr/>
                      <wps:spPr>
                        <a:xfrm>
                          <a:off x="0" y="0"/>
                          <a:ext cx="296683" cy="22744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5DF1D0E" w14:textId="41435393" w:rsidR="000F61D9" w:rsidRPr="000F61D9" w:rsidRDefault="000F61D9" w:rsidP="000F61D9">
                            <w:pPr>
                              <w:jc w:val="center"/>
                              <w:rPr>
                                <w:rFonts w:ascii="Arial" w:hAnsi="Arial" w:cs="Arial"/>
                                <w:b/>
                                <w:bCs/>
                                <w:color w:val="000000" w:themeColor="text1"/>
                                <w:sz w:val="16"/>
                                <w:szCs w:val="16"/>
                                <w:lang w:bidi="ar-JO"/>
                              </w:rPr>
                            </w:pPr>
                            <w:r w:rsidRPr="000F61D9">
                              <w:rPr>
                                <w:rFonts w:ascii="Arial" w:hAnsi="Arial" w:cs="Arial"/>
                                <w:b/>
                                <w:bCs/>
                                <w:color w:val="000000" w:themeColor="text1"/>
                                <w:sz w:val="16"/>
                                <w:szCs w:val="16"/>
                                <w:rtl/>
                                <w:lang w:bidi="ar-JO"/>
                              </w:rPr>
                              <w:t>الله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0A2D6" id="Rectangle 4" o:spid="_x0000_s1029" style="position:absolute;left:0;text-align:left;margin-left:258.2pt;margin-top:38.75pt;width:23.35pt;height:1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" fillcolor="white [3212]" stroked="f">
                <v:shadow on="t" color="white [3212]" opacity="22937f" origin=",.5" offset="0,.63889mm"/>
                <v:textbox>
                  <w:txbxContent>
                    <w:p w14:paraId="15DF1D0E" w14:textId="41435393" w:rsidR="000F61D9" w:rsidRPr="000F61D9" w:rsidRDefault="000F61D9" w:rsidP="000F61D9">
                      <w:pPr>
                        <w:jc w:val="center"/>
                        <w:rPr>
                          <w:rFonts w:ascii="Arial" w:hAnsi="Arial" w:cs="Arial"/>
                          <w:b/>
                          <w:bCs/>
                          <w:color w:val="000000" w:themeColor="text1"/>
                          <w:sz w:val="16"/>
                          <w:szCs w:val="16"/>
                          <w:lang w:bidi="ar-JO"/>
                        </w:rPr>
                      </w:pPr>
                      <w:r w:rsidRPr="000F61D9">
                        <w:rPr>
                          <w:rFonts w:ascii="Arial" w:hAnsi="Arial" w:cs="Arial"/>
                          <w:b/>
                          <w:bCs/>
                          <w:color w:val="000000" w:themeColor="text1"/>
                          <w:sz w:val="16"/>
                          <w:szCs w:val="16"/>
                          <w:rtl/>
                          <w:lang w:bidi="ar-JO"/>
                        </w:rPr>
                        <w:t>الله</w:t>
                      </w:r>
                    </w:p>
                  </w:txbxContent>
                </v:textbox>
              </v:rect>
            </w:pict>
          </mc:Fallback>
        </mc:AlternateContent>
      </w:r>
      <w:r w:rsidR="00501C66" w:rsidRPr="00454193">
        <w:rPr>
          <w:bCs/>
          <w:noProof/>
          <w:color w:val="000000" w:themeColor="text1"/>
          <w:sz w:val="28"/>
          <w:szCs w:val="28"/>
        </w:rPr>
        <mc:AlternateContent>
          <mc:Choice Requires="wps">
            <w:drawing>
              <wp:anchor distT="0" distB="0" distL="114300" distR="114300" simplePos="0" relativeHeight="251661312" behindDoc="0" locked="0" layoutInCell="1" allowOverlap="1" wp14:anchorId="4F614F02" wp14:editId="39008A0B">
                <wp:simplePos x="0" y="0"/>
                <wp:positionH relativeFrom="column">
                  <wp:posOffset>3044853</wp:posOffset>
                </wp:positionH>
                <wp:positionV relativeFrom="paragraph">
                  <wp:posOffset>726992</wp:posOffset>
                </wp:positionV>
                <wp:extent cx="830553" cy="557420"/>
                <wp:effectExtent l="57150" t="19050" r="65405" b="71755"/>
                <wp:wrapNone/>
                <wp:docPr id="860114614" name="Rectangle 3"/>
                <wp:cNvGraphicFramePr/>
                <a:graphic xmlns:a="http://schemas.openxmlformats.org/drawingml/2006/main">
                  <a:graphicData uri="http://schemas.microsoft.com/office/word/2010/wordprocessingShape">
                    <wps:wsp>
                      <wps:cNvSpPr/>
                      <wps:spPr>
                        <a:xfrm>
                          <a:off x="0" y="0"/>
                          <a:ext cx="830553" cy="5574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0298DA9" w14:textId="3CC16164" w:rsidR="00501C66" w:rsidRPr="00501C66" w:rsidRDefault="00501C66" w:rsidP="00501C66">
                            <w:pPr>
                              <w:jc w:val="center"/>
                              <w:rPr>
                                <w:rFonts w:ascii="Arial" w:hAnsi="Arial" w:cs="Arial"/>
                                <w:b/>
                                <w:bCs/>
                                <w:color w:val="000000" w:themeColor="text1"/>
                                <w:sz w:val="12"/>
                                <w:szCs w:val="12"/>
                                <w:rtl/>
                                <w:lang w:bidi="ar-JO"/>
                              </w:rPr>
                            </w:pPr>
                            <w:r w:rsidRPr="00501C66">
                              <w:rPr>
                                <w:rFonts w:ascii="Arial" w:hAnsi="Arial" w:cs="Arial"/>
                                <w:b/>
                                <w:bCs/>
                                <w:color w:val="000000" w:themeColor="text1"/>
                                <w:sz w:val="12"/>
                                <w:szCs w:val="12"/>
                                <w:rtl/>
                                <w:lang w:bidi="ar-JO"/>
                              </w:rPr>
                              <w:t>هبة</w:t>
                            </w:r>
                          </w:p>
                          <w:p w14:paraId="6D018ED1" w14:textId="4CE9D5BD" w:rsidR="00501C66" w:rsidRPr="00501C66" w:rsidRDefault="00501C66" w:rsidP="00501C66">
                            <w:pPr>
                              <w:jc w:val="center"/>
                              <w:rPr>
                                <w:rFonts w:ascii="Arial" w:hAnsi="Arial" w:cs="Arial"/>
                                <w:b/>
                                <w:bCs/>
                                <w:color w:val="000000" w:themeColor="text1"/>
                                <w:sz w:val="12"/>
                                <w:szCs w:val="12"/>
                                <w:rtl/>
                                <w:lang w:bidi="ar-JO"/>
                              </w:rPr>
                            </w:pPr>
                            <w:r w:rsidRPr="00501C66">
                              <w:rPr>
                                <w:rFonts w:ascii="Arial" w:hAnsi="Arial" w:cs="Arial"/>
                                <w:b/>
                                <w:bCs/>
                                <w:color w:val="000000" w:themeColor="text1"/>
                                <w:sz w:val="12"/>
                                <w:szCs w:val="12"/>
                                <w:rtl/>
                                <w:lang w:bidi="ar-JO"/>
                              </w:rPr>
                              <w:t>الله</w:t>
                            </w:r>
                          </w:p>
                          <w:p w14:paraId="08AF5F92" w14:textId="31DFD048" w:rsidR="00501C66" w:rsidRPr="00501C66" w:rsidRDefault="00501C66" w:rsidP="00501C66">
                            <w:pPr>
                              <w:jc w:val="center"/>
                              <w:rPr>
                                <w:rFonts w:ascii="Arial" w:hAnsi="Arial" w:cs="Arial"/>
                                <w:b/>
                                <w:bCs/>
                                <w:color w:val="000000" w:themeColor="text1"/>
                                <w:sz w:val="12"/>
                                <w:szCs w:val="12"/>
                                <w:lang w:bidi="ar-JO"/>
                              </w:rPr>
                            </w:pPr>
                            <w:r w:rsidRPr="00501C66">
                              <w:rPr>
                                <w:rFonts w:ascii="Arial" w:hAnsi="Arial" w:cs="Arial"/>
                                <w:b/>
                                <w:bCs/>
                                <w:color w:val="000000" w:themeColor="text1"/>
                                <w:sz w:val="12"/>
                                <w:szCs w:val="12"/>
                                <w:rtl/>
                                <w:lang w:bidi="ar-JO"/>
                              </w:rPr>
                              <w:t>حياة أبدية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14F02" id="Rectangle 3" o:spid="_x0000_s1030" style="position:absolute;left:0;text-align:left;margin-left:239.75pt;margin-top:57.25pt;width:65.4pt;height:4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" fillcolor="white [3212]" stroked="f">
                <v:shadow on="t" color="white [3212]" opacity="22937f" origin=",.5" offset="0,.63889mm"/>
                <v:textbox>
                  <w:txbxContent>
                    <w:p w14:paraId="70298DA9" w14:textId="3CC16164" w:rsidR="00501C66" w:rsidRPr="00501C66" w:rsidRDefault="00501C66" w:rsidP="00501C66">
                      <w:pPr>
                        <w:jc w:val="center"/>
                        <w:rPr>
                          <w:rFonts w:ascii="Arial" w:hAnsi="Arial" w:cs="Arial"/>
                          <w:b/>
                          <w:bCs/>
                          <w:color w:val="000000" w:themeColor="text1"/>
                          <w:sz w:val="12"/>
                          <w:szCs w:val="12"/>
                          <w:rtl/>
                          <w:lang w:bidi="ar-JO"/>
                        </w:rPr>
                      </w:pPr>
                      <w:r w:rsidRPr="00501C66">
                        <w:rPr>
                          <w:rFonts w:ascii="Arial" w:hAnsi="Arial" w:cs="Arial"/>
                          <w:b/>
                          <w:bCs/>
                          <w:color w:val="000000" w:themeColor="text1"/>
                          <w:sz w:val="12"/>
                          <w:szCs w:val="12"/>
                          <w:rtl/>
                          <w:lang w:bidi="ar-JO"/>
                        </w:rPr>
                        <w:t>هبة</w:t>
                      </w:r>
                    </w:p>
                    <w:p w14:paraId="6D018ED1" w14:textId="4CE9D5BD" w:rsidR="00501C66" w:rsidRPr="00501C66" w:rsidRDefault="00501C66" w:rsidP="00501C66">
                      <w:pPr>
                        <w:jc w:val="center"/>
                        <w:rPr>
                          <w:rFonts w:ascii="Arial" w:hAnsi="Arial" w:cs="Arial"/>
                          <w:b/>
                          <w:bCs/>
                          <w:color w:val="000000" w:themeColor="text1"/>
                          <w:sz w:val="12"/>
                          <w:szCs w:val="12"/>
                          <w:rtl/>
                          <w:lang w:bidi="ar-JO"/>
                        </w:rPr>
                      </w:pPr>
                      <w:r w:rsidRPr="00501C66">
                        <w:rPr>
                          <w:rFonts w:ascii="Arial" w:hAnsi="Arial" w:cs="Arial"/>
                          <w:b/>
                          <w:bCs/>
                          <w:color w:val="000000" w:themeColor="text1"/>
                          <w:sz w:val="12"/>
                          <w:szCs w:val="12"/>
                          <w:rtl/>
                          <w:lang w:bidi="ar-JO"/>
                        </w:rPr>
                        <w:t>الله</w:t>
                      </w:r>
                    </w:p>
                    <w:p w14:paraId="08AF5F92" w14:textId="31DFD048" w:rsidR="00501C66" w:rsidRPr="00501C66" w:rsidRDefault="00501C66" w:rsidP="00501C66">
                      <w:pPr>
                        <w:jc w:val="center"/>
                        <w:rPr>
                          <w:rFonts w:ascii="Arial" w:hAnsi="Arial" w:cs="Arial"/>
                          <w:b/>
                          <w:bCs/>
                          <w:color w:val="000000" w:themeColor="text1"/>
                          <w:sz w:val="12"/>
                          <w:szCs w:val="12"/>
                          <w:lang w:bidi="ar-JO"/>
                        </w:rPr>
                      </w:pPr>
                      <w:r w:rsidRPr="00501C66">
                        <w:rPr>
                          <w:rFonts w:ascii="Arial" w:hAnsi="Arial" w:cs="Arial"/>
                          <w:b/>
                          <w:bCs/>
                          <w:color w:val="000000" w:themeColor="text1"/>
                          <w:sz w:val="12"/>
                          <w:szCs w:val="12"/>
                          <w:rtl/>
                          <w:lang w:bidi="ar-JO"/>
                        </w:rPr>
                        <w:t>حياة أبدية</w:t>
                      </w:r>
                    </w:p>
                  </w:txbxContent>
                </v:textbox>
              </v:rect>
            </w:pict>
          </mc:Fallback>
        </mc:AlternateContent>
      </w:r>
      <w:r w:rsidR="00501C66" w:rsidRPr="00454193">
        <w:rPr>
          <w:bCs/>
          <w:noProof/>
          <w:color w:val="000000" w:themeColor="text1"/>
          <w:sz w:val="28"/>
          <w:szCs w:val="28"/>
        </w:rPr>
        <mc:AlternateContent>
          <mc:Choice Requires="wps">
            <w:drawing>
              <wp:anchor distT="0" distB="0" distL="114300" distR="114300" simplePos="0" relativeHeight="251660288" behindDoc="0" locked="0" layoutInCell="1" allowOverlap="1" wp14:anchorId="3846F196" wp14:editId="75E7022E">
                <wp:simplePos x="0" y="0"/>
                <wp:positionH relativeFrom="column">
                  <wp:posOffset>1608151</wp:posOffset>
                </wp:positionH>
                <wp:positionV relativeFrom="paragraph">
                  <wp:posOffset>734943</wp:posOffset>
                </wp:positionV>
                <wp:extent cx="834639" cy="577298"/>
                <wp:effectExtent l="57150" t="19050" r="60960" b="70485"/>
                <wp:wrapNone/>
                <wp:docPr id="1011699141" name="Rectangle 2"/>
                <wp:cNvGraphicFramePr/>
                <a:graphic xmlns:a="http://schemas.openxmlformats.org/drawingml/2006/main">
                  <a:graphicData uri="http://schemas.microsoft.com/office/word/2010/wordprocessingShape">
                    <wps:wsp>
                      <wps:cNvSpPr/>
                      <wps:spPr>
                        <a:xfrm>
                          <a:off x="0" y="0"/>
                          <a:ext cx="834639" cy="57729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BDCE029" w14:textId="5A094EAA" w:rsidR="00501C66" w:rsidRPr="00501C66" w:rsidRDefault="00501C66" w:rsidP="00501C66">
                            <w:pPr>
                              <w:jc w:val="center"/>
                              <w:rPr>
                                <w:rFonts w:ascii="Arial" w:hAnsi="Arial" w:cs="Arial"/>
                                <w:b/>
                                <w:bCs/>
                                <w:color w:val="000000" w:themeColor="text1"/>
                                <w:sz w:val="12"/>
                                <w:szCs w:val="12"/>
                                <w:rtl/>
                                <w:lang w:bidi="ar-JO"/>
                              </w:rPr>
                            </w:pPr>
                            <w:r w:rsidRPr="00501C66">
                              <w:rPr>
                                <w:rFonts w:ascii="Arial" w:hAnsi="Arial" w:cs="Arial"/>
                                <w:b/>
                                <w:bCs/>
                                <w:color w:val="000000" w:themeColor="text1"/>
                                <w:sz w:val="12"/>
                                <w:szCs w:val="12"/>
                                <w:rtl/>
                                <w:lang w:bidi="ar-JO"/>
                              </w:rPr>
                              <w:t>أجرة</w:t>
                            </w:r>
                          </w:p>
                          <w:p w14:paraId="6B3D5921" w14:textId="677D10A4" w:rsidR="00501C66" w:rsidRPr="00501C66" w:rsidRDefault="00501C66" w:rsidP="00501C66">
                            <w:pPr>
                              <w:jc w:val="center"/>
                              <w:rPr>
                                <w:rFonts w:ascii="Arial" w:hAnsi="Arial" w:cs="Arial"/>
                                <w:b/>
                                <w:bCs/>
                                <w:color w:val="000000" w:themeColor="text1"/>
                                <w:sz w:val="12"/>
                                <w:szCs w:val="12"/>
                                <w:rtl/>
                                <w:lang w:bidi="ar-JO"/>
                              </w:rPr>
                            </w:pPr>
                            <w:r w:rsidRPr="00501C66">
                              <w:rPr>
                                <w:rFonts w:ascii="Arial" w:hAnsi="Arial" w:cs="Arial"/>
                                <w:b/>
                                <w:bCs/>
                                <w:color w:val="000000" w:themeColor="text1"/>
                                <w:sz w:val="12"/>
                                <w:szCs w:val="12"/>
                                <w:rtl/>
                                <w:lang w:bidi="ar-JO"/>
                              </w:rPr>
                              <w:t>الخطية</w:t>
                            </w:r>
                          </w:p>
                          <w:p w14:paraId="1062CFD1" w14:textId="25A103A7" w:rsidR="00501C66" w:rsidRPr="00501C66" w:rsidRDefault="00501C66" w:rsidP="00501C66">
                            <w:pPr>
                              <w:jc w:val="center"/>
                              <w:rPr>
                                <w:rFonts w:ascii="Arial" w:hAnsi="Arial" w:cs="Arial"/>
                                <w:b/>
                                <w:bCs/>
                                <w:color w:val="000000" w:themeColor="text1"/>
                                <w:sz w:val="12"/>
                                <w:szCs w:val="12"/>
                                <w:lang w:bidi="ar-JO"/>
                              </w:rPr>
                            </w:pPr>
                            <w:r w:rsidRPr="00501C66">
                              <w:rPr>
                                <w:rFonts w:ascii="Arial" w:hAnsi="Arial" w:cs="Arial"/>
                                <w:b/>
                                <w:bCs/>
                                <w:color w:val="000000" w:themeColor="text1"/>
                                <w:sz w:val="12"/>
                                <w:szCs w:val="12"/>
                                <w:rtl/>
                                <w:lang w:bidi="ar-JO"/>
                              </w:rPr>
                              <w:t>موت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6F196" id="Rectangle 2" o:spid="_x0000_s1031" style="position:absolute;left:0;text-align:left;margin-left:126.65pt;margin-top:57.85pt;width:65.7pt;height:45.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" fillcolor="white [3212]" stroked="f">
                <v:shadow on="t" color="white [3212]" opacity="22937f" origin=",.5" offset="0,.63889mm"/>
                <v:textbox>
                  <w:txbxContent>
                    <w:p w14:paraId="3BDCE029" w14:textId="5A094EAA" w:rsidR="00501C66" w:rsidRPr="00501C66" w:rsidRDefault="00501C66" w:rsidP="00501C66">
                      <w:pPr>
                        <w:jc w:val="center"/>
                        <w:rPr>
                          <w:rFonts w:ascii="Arial" w:hAnsi="Arial" w:cs="Arial"/>
                          <w:b/>
                          <w:bCs/>
                          <w:color w:val="000000" w:themeColor="text1"/>
                          <w:sz w:val="12"/>
                          <w:szCs w:val="12"/>
                          <w:rtl/>
                          <w:lang w:bidi="ar-JO"/>
                        </w:rPr>
                      </w:pPr>
                      <w:r w:rsidRPr="00501C66">
                        <w:rPr>
                          <w:rFonts w:ascii="Arial" w:hAnsi="Arial" w:cs="Arial"/>
                          <w:b/>
                          <w:bCs/>
                          <w:color w:val="000000" w:themeColor="text1"/>
                          <w:sz w:val="12"/>
                          <w:szCs w:val="12"/>
                          <w:rtl/>
                          <w:lang w:bidi="ar-JO"/>
                        </w:rPr>
                        <w:t>أجرة</w:t>
                      </w:r>
                    </w:p>
                    <w:p w14:paraId="6B3D5921" w14:textId="677D10A4" w:rsidR="00501C66" w:rsidRPr="00501C66" w:rsidRDefault="00501C66" w:rsidP="00501C66">
                      <w:pPr>
                        <w:jc w:val="center"/>
                        <w:rPr>
                          <w:rFonts w:ascii="Arial" w:hAnsi="Arial" w:cs="Arial"/>
                          <w:b/>
                          <w:bCs/>
                          <w:color w:val="000000" w:themeColor="text1"/>
                          <w:sz w:val="12"/>
                          <w:szCs w:val="12"/>
                          <w:rtl/>
                          <w:lang w:bidi="ar-JO"/>
                        </w:rPr>
                      </w:pPr>
                      <w:r w:rsidRPr="00501C66">
                        <w:rPr>
                          <w:rFonts w:ascii="Arial" w:hAnsi="Arial" w:cs="Arial"/>
                          <w:b/>
                          <w:bCs/>
                          <w:color w:val="000000" w:themeColor="text1"/>
                          <w:sz w:val="12"/>
                          <w:szCs w:val="12"/>
                          <w:rtl/>
                          <w:lang w:bidi="ar-JO"/>
                        </w:rPr>
                        <w:t>الخطية</w:t>
                      </w:r>
                    </w:p>
                    <w:p w14:paraId="1062CFD1" w14:textId="25A103A7" w:rsidR="00501C66" w:rsidRPr="00501C66" w:rsidRDefault="00501C66" w:rsidP="00501C66">
                      <w:pPr>
                        <w:jc w:val="center"/>
                        <w:rPr>
                          <w:rFonts w:ascii="Arial" w:hAnsi="Arial" w:cs="Arial"/>
                          <w:b/>
                          <w:bCs/>
                          <w:color w:val="000000" w:themeColor="text1"/>
                          <w:sz w:val="12"/>
                          <w:szCs w:val="12"/>
                          <w:lang w:bidi="ar-JO"/>
                        </w:rPr>
                      </w:pPr>
                      <w:r w:rsidRPr="00501C66">
                        <w:rPr>
                          <w:rFonts w:ascii="Arial" w:hAnsi="Arial" w:cs="Arial"/>
                          <w:b/>
                          <w:bCs/>
                          <w:color w:val="000000" w:themeColor="text1"/>
                          <w:sz w:val="12"/>
                          <w:szCs w:val="12"/>
                          <w:rtl/>
                          <w:lang w:bidi="ar-JO"/>
                        </w:rPr>
                        <w:t>موت</w:t>
                      </w:r>
                    </w:p>
                  </w:txbxContent>
                </v:textbox>
              </v:rect>
            </w:pict>
          </mc:Fallback>
        </mc:AlternateContent>
      </w:r>
      <w:r w:rsidR="00501C66" w:rsidRPr="00454193">
        <w:rPr>
          <w:bCs/>
          <w:noProof/>
          <w:color w:val="000000" w:themeColor="text1"/>
          <w:sz w:val="28"/>
          <w:szCs w:val="28"/>
        </w:rPr>
        <mc:AlternateContent>
          <mc:Choice Requires="wps">
            <w:drawing>
              <wp:anchor distT="0" distB="0" distL="114300" distR="114300" simplePos="0" relativeHeight="251659264" behindDoc="0" locked="0" layoutInCell="1" allowOverlap="1" wp14:anchorId="02A94FDA" wp14:editId="628EDCE1">
                <wp:simplePos x="0" y="0"/>
                <wp:positionH relativeFrom="column">
                  <wp:posOffset>1673253</wp:posOffset>
                </wp:positionH>
                <wp:positionV relativeFrom="paragraph">
                  <wp:posOffset>143401</wp:posOffset>
                </wp:positionV>
                <wp:extent cx="2158365" cy="282188"/>
                <wp:effectExtent l="57150" t="19050" r="51435" b="80010"/>
                <wp:wrapNone/>
                <wp:docPr id="399700187" name="Rectangle 1"/>
                <wp:cNvGraphicFramePr/>
                <a:graphic xmlns:a="http://schemas.openxmlformats.org/drawingml/2006/main">
                  <a:graphicData uri="http://schemas.microsoft.com/office/word/2010/wordprocessingShape">
                    <wps:wsp>
                      <wps:cNvSpPr/>
                      <wps:spPr>
                        <a:xfrm>
                          <a:off x="0" y="0"/>
                          <a:ext cx="2158365" cy="28218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84C55DC" w14:textId="2E77E4FA" w:rsidR="00501C66" w:rsidRPr="00501C66" w:rsidRDefault="00501C66" w:rsidP="00501C66">
                            <w:pPr>
                              <w:bidi/>
                              <w:rPr>
                                <w:rFonts w:ascii="Arial" w:hAnsi="Arial" w:cs="Arial"/>
                                <w:b/>
                                <w:bCs/>
                                <w:color w:val="000000" w:themeColor="text1"/>
                                <w:sz w:val="12"/>
                                <w:szCs w:val="12"/>
                                <w:lang w:bidi="ar-JO"/>
                              </w:rPr>
                            </w:pPr>
                            <w:r w:rsidRPr="00501C66">
                              <w:rPr>
                                <w:rFonts w:ascii="Arial" w:hAnsi="Arial" w:cs="Arial"/>
                                <w:b/>
                                <w:bCs/>
                                <w:color w:val="000000" w:themeColor="text1"/>
                                <w:sz w:val="12"/>
                                <w:szCs w:val="12"/>
                                <w:rtl/>
                                <w:lang w:bidi="ar-JO"/>
                              </w:rPr>
                              <w:t>رومية 6: 23 – لأن أرجة الخطية هي موت وأما هبة الله فهي حياة أبدية بالمسيح يسوع ربنا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94FDA" id="Rectangle 1" o:spid="_x0000_s1032" style="position:absolute;left:0;text-align:left;margin-left:131.75pt;margin-top:11.3pt;width:169.95pt;height:2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" fillcolor="white [3212]" stroked="f">
                <v:shadow on="t" color="white [3212]" opacity="22937f" origin=",.5" offset="0,.63889mm"/>
                <v:textbox>
                  <w:txbxContent>
                    <w:p w14:paraId="084C55DC" w14:textId="2E77E4FA" w:rsidR="00501C66" w:rsidRPr="00501C66" w:rsidRDefault="00501C66" w:rsidP="00501C66">
                      <w:pPr>
                        <w:bidi/>
                        <w:rPr>
                          <w:rFonts w:ascii="Arial" w:hAnsi="Arial" w:cs="Arial"/>
                          <w:b/>
                          <w:bCs/>
                          <w:color w:val="000000" w:themeColor="text1"/>
                          <w:sz w:val="12"/>
                          <w:szCs w:val="12"/>
                          <w:lang w:bidi="ar-JO"/>
                        </w:rPr>
                      </w:pPr>
                      <w:r w:rsidRPr="00501C66">
                        <w:rPr>
                          <w:rFonts w:ascii="Arial" w:hAnsi="Arial" w:cs="Arial"/>
                          <w:b/>
                          <w:bCs/>
                          <w:color w:val="000000" w:themeColor="text1"/>
                          <w:sz w:val="12"/>
                          <w:szCs w:val="12"/>
                          <w:rtl/>
                          <w:lang w:bidi="ar-JO"/>
                        </w:rPr>
                        <w:t>رومية 6: 23 – لأن أرجة الخطية هي موت وأما هبة الله فهي حياة أبدية بالمسيح يسوع ربنا</w:t>
                      </w:r>
                    </w:p>
                  </w:txbxContent>
                </v:textbox>
              </v:rect>
            </w:pict>
          </mc:Fallback>
        </mc:AlternateContent>
      </w:r>
      <w:r w:rsidR="006E046C" w:rsidRPr="00B06AEF">
        <w:rPr>
          <w:bCs/>
          <w:noProof/>
          <w:color w:val="000000" w:themeColor="text1"/>
          <w:sz w:val="32"/>
          <w:szCs w:val="32"/>
        </w:rPr>
        <w:drawing>
          <wp:inline distT="0" distB="0" distL="0" distR="0" wp14:anchorId="36F26868" wp14:editId="5A386E87">
            <wp:extent cx="2743200" cy="1543167"/>
            <wp:effectExtent l="0" t="0" r="0" b="0"/>
            <wp:docPr id="1937013783" name="Picture 1" descr="A diagram of a person walking on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013783" name="Picture 1" descr="A diagram of a person walking on a cross&#10;&#10;Description automatically generated"/>
                    <pic:cNvPicPr/>
                  </pic:nvPicPr>
                  <pic:blipFill>
                    <a:blip r:embed="rId24" cstate="email">
                      <a:extLst>
                        <a:ext uri="{28A0092B-C50C-407E-A947-70E740481C1C}">
                          <a14:useLocalDpi xmlns:a14="http://schemas.microsoft.com/office/drawing/2010/main"/>
                        </a:ext>
                      </a:extLst>
                    </a:blip>
                    <a:stretch>
                      <a:fillRect/>
                    </a:stretch>
                  </pic:blipFill>
                  <pic:spPr>
                    <a:xfrm>
                      <a:off x="0" y="0"/>
                      <a:ext cx="2743200" cy="1543167"/>
                    </a:xfrm>
                    <a:prstGeom prst="rect">
                      <a:avLst/>
                    </a:prstGeom>
                  </pic:spPr>
                </pic:pic>
              </a:graphicData>
            </a:graphic>
          </wp:inline>
        </w:drawing>
      </w:r>
    </w:p>
    <w:p w14:paraId="6688C1A3" w14:textId="27E2C6C0" w:rsidR="006A4855" w:rsidRPr="00454193" w:rsidRDefault="00367962" w:rsidP="00FD0578">
      <w:pPr>
        <w:pStyle w:val="ListParagraph"/>
        <w:numPr>
          <w:ilvl w:val="0"/>
          <w:numId w:val="77"/>
        </w:numPr>
        <w:bidi/>
        <w:rPr>
          <w:rFonts w:ascii="Arial" w:hAnsi="Arial" w:cs="Arial"/>
          <w:sz w:val="28"/>
          <w:szCs w:val="28"/>
        </w:rPr>
      </w:pPr>
      <w:r w:rsidRPr="00454193">
        <w:rPr>
          <w:rFonts w:ascii="Arial" w:hAnsi="Arial" w:cs="Arial"/>
          <w:sz w:val="28"/>
          <w:szCs w:val="28"/>
          <w:rtl/>
        </w:rPr>
        <w:t>مثال يسوع</w:t>
      </w:r>
    </w:p>
    <w:p w14:paraId="74A9D909" w14:textId="4DF32CF0" w:rsidR="00367962" w:rsidRPr="00454193" w:rsidRDefault="00367962" w:rsidP="00FD0578">
      <w:pPr>
        <w:pStyle w:val="ListParagraph"/>
        <w:numPr>
          <w:ilvl w:val="0"/>
          <w:numId w:val="77"/>
        </w:numPr>
        <w:bidi/>
        <w:rPr>
          <w:rFonts w:ascii="Arial" w:hAnsi="Arial" w:cs="Arial"/>
          <w:sz w:val="28"/>
          <w:szCs w:val="28"/>
          <w:rtl/>
          <w:lang w:bidi="ar-JO"/>
        </w:rPr>
      </w:pPr>
      <w:r w:rsidRPr="00454193">
        <w:rPr>
          <w:rFonts w:ascii="Arial" w:hAnsi="Arial" w:cs="Arial"/>
          <w:sz w:val="28"/>
          <w:szCs w:val="28"/>
          <w:rtl/>
          <w:lang w:bidi="ar-JO"/>
        </w:rPr>
        <w:t>تحتاج الحركات إلى شفاء</w:t>
      </w:r>
      <w:r w:rsidRPr="00454193">
        <w:rPr>
          <w:rStyle w:val="FootnoteReference"/>
          <w:rFonts w:ascii="Arial" w:hAnsi="Arial" w:cs="Arial"/>
          <w:sz w:val="28"/>
          <w:szCs w:val="28"/>
          <w:rtl/>
          <w:lang w:bidi="ar-JO"/>
        </w:rPr>
        <w:footnoteReference w:id="22"/>
      </w:r>
    </w:p>
    <w:p w14:paraId="7187767F" w14:textId="483C0556" w:rsidR="00367962" w:rsidRPr="00454193" w:rsidRDefault="00367962" w:rsidP="00FD0578">
      <w:pPr>
        <w:pStyle w:val="ListParagraph"/>
        <w:numPr>
          <w:ilvl w:val="2"/>
          <w:numId w:val="75"/>
        </w:numPr>
        <w:bidi/>
        <w:rPr>
          <w:rFonts w:ascii="Arial" w:hAnsi="Arial" w:cs="Arial"/>
          <w:sz w:val="28"/>
          <w:szCs w:val="28"/>
          <w:rtl/>
        </w:rPr>
      </w:pPr>
      <w:r w:rsidRPr="00454193">
        <w:rPr>
          <w:rFonts w:ascii="Arial" w:hAnsi="Arial" w:cs="Arial"/>
          <w:sz w:val="28"/>
          <w:szCs w:val="28"/>
          <w:rtl/>
        </w:rPr>
        <w:t>واجه ألمك (مر 14: 36-44)</w:t>
      </w:r>
    </w:p>
    <w:p w14:paraId="706405B6" w14:textId="2C9AF271" w:rsidR="00367962" w:rsidRPr="00454193" w:rsidRDefault="00367962" w:rsidP="00FD0578">
      <w:pPr>
        <w:pStyle w:val="ListParagraph"/>
        <w:numPr>
          <w:ilvl w:val="2"/>
          <w:numId w:val="75"/>
        </w:numPr>
        <w:bidi/>
        <w:rPr>
          <w:rFonts w:ascii="Arial" w:hAnsi="Arial" w:cs="Arial"/>
          <w:sz w:val="28"/>
          <w:szCs w:val="28"/>
        </w:rPr>
      </w:pPr>
      <w:r w:rsidRPr="00454193">
        <w:rPr>
          <w:rFonts w:ascii="Arial" w:hAnsi="Arial" w:cs="Arial"/>
          <w:sz w:val="28"/>
          <w:szCs w:val="28"/>
          <w:rtl/>
        </w:rPr>
        <w:t>احزن على خساراتك (مر 14: 34)</w:t>
      </w:r>
    </w:p>
    <w:p w14:paraId="57FFF223" w14:textId="57455E7D" w:rsidR="00367962" w:rsidRPr="00454193" w:rsidRDefault="00367962" w:rsidP="00FD0578">
      <w:pPr>
        <w:pStyle w:val="ListParagraph"/>
        <w:numPr>
          <w:ilvl w:val="2"/>
          <w:numId w:val="75"/>
        </w:numPr>
        <w:bidi/>
        <w:rPr>
          <w:rFonts w:ascii="Arial" w:hAnsi="Arial" w:cs="Arial"/>
          <w:sz w:val="28"/>
          <w:szCs w:val="28"/>
        </w:rPr>
      </w:pPr>
      <w:r w:rsidRPr="00454193">
        <w:rPr>
          <w:rFonts w:ascii="Arial" w:hAnsi="Arial" w:cs="Arial"/>
          <w:sz w:val="28"/>
          <w:szCs w:val="28"/>
          <w:rtl/>
        </w:rPr>
        <w:t>اقبل التعزية (مر 14: 32-42)</w:t>
      </w:r>
    </w:p>
    <w:p w14:paraId="25BE54CC" w14:textId="77777777" w:rsidR="00367962" w:rsidRPr="00454193" w:rsidRDefault="00367962" w:rsidP="00367962">
      <w:pPr>
        <w:pStyle w:val="ListParagraph"/>
        <w:numPr>
          <w:ilvl w:val="0"/>
          <w:numId w:val="0"/>
        </w:numPr>
        <w:bidi/>
        <w:ind w:left="720"/>
        <w:rPr>
          <w:rFonts w:ascii="Arial" w:hAnsi="Arial" w:cs="Arial"/>
          <w:sz w:val="28"/>
          <w:szCs w:val="28"/>
          <w:lang w:bidi="ar-JO"/>
        </w:rPr>
      </w:pPr>
    </w:p>
    <w:p w14:paraId="0F9FC744" w14:textId="530FF1DC" w:rsidR="00367962" w:rsidRPr="00454193" w:rsidRDefault="00367962" w:rsidP="00FD0578">
      <w:pPr>
        <w:pStyle w:val="ListParagraph"/>
        <w:numPr>
          <w:ilvl w:val="0"/>
          <w:numId w:val="77"/>
        </w:numPr>
        <w:bidi/>
        <w:rPr>
          <w:rFonts w:ascii="Arial" w:hAnsi="Arial" w:cs="Arial"/>
          <w:sz w:val="28"/>
          <w:szCs w:val="28"/>
          <w:rtl/>
          <w:lang w:bidi="ar-JO"/>
        </w:rPr>
      </w:pPr>
      <w:r w:rsidRPr="00454193">
        <w:rPr>
          <w:rFonts w:ascii="Arial" w:hAnsi="Arial" w:cs="Arial"/>
          <w:sz w:val="28"/>
          <w:szCs w:val="28"/>
          <w:rtl/>
          <w:lang w:bidi="ar-JO"/>
        </w:rPr>
        <w:t>يحتاج الفكر إلى الفهم</w:t>
      </w:r>
    </w:p>
    <w:p w14:paraId="5D3801C1" w14:textId="77777777" w:rsidR="00367962" w:rsidRPr="00454193" w:rsidRDefault="00367962" w:rsidP="00367962">
      <w:pPr>
        <w:pStyle w:val="ListParagraph"/>
        <w:numPr>
          <w:ilvl w:val="0"/>
          <w:numId w:val="0"/>
        </w:numPr>
        <w:bidi/>
        <w:ind w:left="720"/>
        <w:rPr>
          <w:rFonts w:ascii="Arial" w:hAnsi="Arial" w:cs="Arial"/>
          <w:sz w:val="28"/>
          <w:szCs w:val="28"/>
        </w:rPr>
      </w:pPr>
    </w:p>
    <w:p w14:paraId="3C2AE786" w14:textId="1F1AABA8" w:rsidR="00367962" w:rsidRPr="00454193" w:rsidRDefault="00367962" w:rsidP="00FD0578">
      <w:pPr>
        <w:pStyle w:val="ListParagraph"/>
        <w:numPr>
          <w:ilvl w:val="0"/>
          <w:numId w:val="77"/>
        </w:numPr>
        <w:bidi/>
        <w:rPr>
          <w:rFonts w:ascii="Arial" w:hAnsi="Arial" w:cs="Arial"/>
          <w:sz w:val="28"/>
          <w:szCs w:val="28"/>
        </w:rPr>
      </w:pPr>
      <w:r w:rsidRPr="00454193">
        <w:rPr>
          <w:rFonts w:ascii="Arial" w:hAnsi="Arial" w:cs="Arial"/>
          <w:sz w:val="28"/>
          <w:szCs w:val="28"/>
          <w:rtl/>
        </w:rPr>
        <w:t>الإرادة: اختر أن تغفر</w:t>
      </w:r>
    </w:p>
    <w:p w14:paraId="70FCF9BE" w14:textId="77777777" w:rsidR="00E9412F" w:rsidRDefault="00E9412F">
      <w:pPr>
        <w:rPr>
          <w:rFonts w:ascii="Arial" w:eastAsiaTheme="majorEastAsia" w:hAnsi="Arial" w:cs="Arial"/>
          <w:bCs/>
          <w:i/>
          <w:color w:val="000000" w:themeColor="text1"/>
          <w:sz w:val="36"/>
          <w:szCs w:val="36"/>
          <w:rtl/>
        </w:rPr>
      </w:pPr>
      <w:r>
        <w:rPr>
          <w:rtl/>
        </w:rPr>
        <w:br w:type="page"/>
      </w:r>
    </w:p>
    <w:p w14:paraId="3C162EA5" w14:textId="539B5A74" w:rsidR="006E046C" w:rsidRPr="00E9412F" w:rsidRDefault="00E9412F" w:rsidP="00E9412F">
      <w:pPr>
        <w:bidi/>
        <w:ind w:left="450" w:hanging="450"/>
        <w:rPr>
          <w:rFonts w:ascii="Arial" w:hAnsi="Arial" w:cs="Arial"/>
          <w:b/>
          <w:bCs/>
          <w:sz w:val="36"/>
          <w:szCs w:val="36"/>
          <w:rtl/>
        </w:rPr>
      </w:pPr>
      <w:r>
        <w:rPr>
          <w:rFonts w:ascii="Arial" w:hAnsi="Arial" w:cs="Arial"/>
          <w:b/>
          <w:bCs/>
          <w:sz w:val="36"/>
          <w:szCs w:val="36"/>
        </w:rPr>
        <w:lastRenderedPageBreak/>
        <w:t xml:space="preserve">  .12</w:t>
      </w:r>
      <w:r w:rsidR="00017D06" w:rsidRPr="00E9412F">
        <w:rPr>
          <w:rFonts w:ascii="Arial" w:hAnsi="Arial" w:cs="Arial" w:hint="cs"/>
          <w:b/>
          <w:bCs/>
          <w:sz w:val="36"/>
          <w:szCs w:val="36"/>
          <w:rtl/>
        </w:rPr>
        <w:t>افهم الإساءة</w:t>
      </w:r>
    </w:p>
    <w:p w14:paraId="4CEB9AF4" w14:textId="2A0AF802" w:rsidR="00017D06" w:rsidRDefault="00017D06" w:rsidP="00FD0578">
      <w:pPr>
        <w:pStyle w:val="ListParagraph"/>
        <w:numPr>
          <w:ilvl w:val="0"/>
          <w:numId w:val="86"/>
        </w:numPr>
        <w:bidi/>
        <w:rPr>
          <w:rFonts w:ascii="Arial" w:hAnsi="Arial" w:cs="Arial"/>
          <w:sz w:val="28"/>
          <w:szCs w:val="28"/>
        </w:rPr>
      </w:pPr>
      <w:r w:rsidRPr="00454193">
        <w:rPr>
          <w:rFonts w:ascii="Arial" w:hAnsi="Arial" w:cs="Arial"/>
          <w:sz w:val="28"/>
          <w:szCs w:val="28"/>
          <w:rtl/>
        </w:rPr>
        <w:t>افهم نظرية أ ب ت عن المشاعر</w:t>
      </w:r>
      <w:r w:rsidRPr="00454193">
        <w:rPr>
          <w:rStyle w:val="FootnoteReference"/>
          <w:rFonts w:ascii="Arial" w:hAnsi="Arial" w:cs="Arial"/>
          <w:sz w:val="28"/>
          <w:szCs w:val="28"/>
          <w:rtl/>
        </w:rPr>
        <w:footnoteReference w:id="23"/>
      </w:r>
    </w:p>
    <w:p w14:paraId="16C7D662" w14:textId="77777777" w:rsidR="00D65BD7" w:rsidRPr="00D65BD7" w:rsidRDefault="00D65BD7" w:rsidP="00D65BD7">
      <w:pPr>
        <w:bidi/>
        <w:ind w:left="360"/>
        <w:rPr>
          <w:rFonts w:ascii="Arial" w:hAnsi="Arial" w:cs="Arial"/>
          <w:sz w:val="28"/>
          <w:szCs w:val="28"/>
        </w:rPr>
      </w:pPr>
    </w:p>
    <w:p w14:paraId="6C0EA34C" w14:textId="6550DBD3" w:rsidR="006E046C" w:rsidRPr="00454193" w:rsidRDefault="006E046C" w:rsidP="006E046C">
      <w:pPr>
        <w:jc w:val="center"/>
        <w:rPr>
          <w:bCs/>
          <w:color w:val="000000" w:themeColor="text1"/>
          <w:sz w:val="24"/>
          <w:szCs w:val="24"/>
        </w:rPr>
      </w:pPr>
      <w:r w:rsidRPr="00454193">
        <w:rPr>
          <w:bCs/>
          <w:noProof/>
          <w:color w:val="000000" w:themeColor="text1"/>
          <w:sz w:val="24"/>
          <w:szCs w:val="24"/>
        </w:rPr>
        <w:drawing>
          <wp:inline distT="0" distB="0" distL="0" distR="0" wp14:anchorId="5CFDE3BD" wp14:editId="220769A1">
            <wp:extent cx="4183208" cy="2327564"/>
            <wp:effectExtent l="0" t="0" r="0" b="0"/>
            <wp:docPr id="7966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088" name="Picture 1"/>
                    <pic:cNvPicPr/>
                  </pic:nvPicPr>
                  <pic:blipFill>
                    <a:blip r:embed="rId25"/>
                    <a:stretch>
                      <a:fillRect/>
                    </a:stretch>
                  </pic:blipFill>
                  <pic:spPr>
                    <a:xfrm>
                      <a:off x="0" y="0"/>
                      <a:ext cx="4222486" cy="2349419"/>
                    </a:xfrm>
                    <a:prstGeom prst="rect">
                      <a:avLst/>
                    </a:prstGeom>
                  </pic:spPr>
                </pic:pic>
              </a:graphicData>
            </a:graphic>
          </wp:inline>
        </w:drawing>
      </w:r>
    </w:p>
    <w:p w14:paraId="00291CFF" w14:textId="0AE75FA5" w:rsidR="00C05006" w:rsidRPr="00454193" w:rsidRDefault="00B938B5" w:rsidP="00FD0578">
      <w:pPr>
        <w:pStyle w:val="ListParagraph"/>
        <w:numPr>
          <w:ilvl w:val="0"/>
          <w:numId w:val="86"/>
        </w:numPr>
        <w:bidi/>
        <w:rPr>
          <w:sz w:val="28"/>
          <w:szCs w:val="28"/>
        </w:rPr>
      </w:pPr>
      <w:r w:rsidRPr="00454193">
        <w:rPr>
          <w:rFonts w:cs="Arial"/>
          <w:sz w:val="28"/>
          <w:szCs w:val="28"/>
          <w:rtl/>
        </w:rPr>
        <w:t>أدرك أن تفسيرك للحدث هو الذي يسبب المشاعر.</w:t>
      </w:r>
    </w:p>
    <w:p w14:paraId="771BAFCD" w14:textId="379E469B" w:rsidR="00BC1728" w:rsidRPr="00454193" w:rsidRDefault="00BC1728" w:rsidP="00BC1728">
      <w:pPr>
        <w:pStyle w:val="ListParagraph"/>
        <w:numPr>
          <w:ilvl w:val="0"/>
          <w:numId w:val="0"/>
        </w:numPr>
        <w:bidi/>
        <w:ind w:left="720"/>
        <w:rPr>
          <w:sz w:val="28"/>
          <w:szCs w:val="28"/>
        </w:rPr>
      </w:pPr>
    </w:p>
    <w:p w14:paraId="343F160D" w14:textId="44B6C85A" w:rsidR="00BC1728" w:rsidRPr="00454193" w:rsidRDefault="00BC1728" w:rsidP="00FD0578">
      <w:pPr>
        <w:pStyle w:val="ListParagraph"/>
        <w:numPr>
          <w:ilvl w:val="0"/>
          <w:numId w:val="86"/>
        </w:numPr>
        <w:bidi/>
        <w:rPr>
          <w:sz w:val="28"/>
          <w:szCs w:val="28"/>
        </w:rPr>
      </w:pPr>
      <w:r w:rsidRPr="00454193">
        <w:rPr>
          <w:rFonts w:hint="cs"/>
          <w:sz w:val="28"/>
          <w:szCs w:val="28"/>
          <w:rtl/>
        </w:rPr>
        <w:t>أحصل على تفسير الله لكل الأحداث.</w:t>
      </w:r>
    </w:p>
    <w:p w14:paraId="743842C6" w14:textId="03384E27" w:rsidR="00BC1728" w:rsidRPr="00454193" w:rsidRDefault="00BC1728" w:rsidP="00BC1728">
      <w:pPr>
        <w:pStyle w:val="ListParagraph"/>
        <w:numPr>
          <w:ilvl w:val="0"/>
          <w:numId w:val="0"/>
        </w:numPr>
        <w:bidi/>
        <w:ind w:left="720"/>
        <w:rPr>
          <w:sz w:val="28"/>
          <w:szCs w:val="28"/>
        </w:rPr>
      </w:pPr>
    </w:p>
    <w:p w14:paraId="65CB5D4E" w14:textId="7D95527A" w:rsidR="00BC1728" w:rsidRPr="00454193" w:rsidRDefault="00BC1728" w:rsidP="00FD0578">
      <w:pPr>
        <w:pStyle w:val="ListParagraph"/>
        <w:numPr>
          <w:ilvl w:val="0"/>
          <w:numId w:val="86"/>
        </w:numPr>
        <w:bidi/>
        <w:rPr>
          <w:sz w:val="28"/>
          <w:szCs w:val="28"/>
        </w:rPr>
      </w:pPr>
      <w:r w:rsidRPr="00454193">
        <w:rPr>
          <w:rFonts w:cs="Arial"/>
          <w:sz w:val="28"/>
          <w:szCs w:val="28"/>
          <w:rtl/>
        </w:rPr>
        <w:t>اقبل نقش الله لإشعاع المسيح في</w:t>
      </w:r>
      <w:r w:rsidRPr="00454193">
        <w:rPr>
          <w:rFonts w:cs="Arial" w:hint="cs"/>
          <w:sz w:val="28"/>
          <w:szCs w:val="28"/>
          <w:rtl/>
        </w:rPr>
        <w:t>ك</w:t>
      </w:r>
      <w:r w:rsidRPr="00454193">
        <w:rPr>
          <w:rFonts w:cs="Arial"/>
          <w:sz w:val="28"/>
          <w:szCs w:val="28"/>
          <w:rtl/>
        </w:rPr>
        <w:t xml:space="preserve"> ومن خلالك</w:t>
      </w:r>
      <w:r w:rsidRPr="00454193">
        <w:rPr>
          <w:rFonts w:cs="Arial" w:hint="cs"/>
          <w:sz w:val="28"/>
          <w:szCs w:val="28"/>
          <w:rtl/>
        </w:rPr>
        <w:t>.</w:t>
      </w:r>
      <w:r w:rsidRPr="00454193">
        <w:rPr>
          <w:rStyle w:val="FootnoteReference"/>
          <w:rFonts w:cs="Arial"/>
          <w:sz w:val="28"/>
          <w:szCs w:val="28"/>
          <w:rtl/>
        </w:rPr>
        <w:footnoteReference w:id="24"/>
      </w:r>
    </w:p>
    <w:p w14:paraId="546D7A18" w14:textId="6A0E234A" w:rsidR="006E046C" w:rsidRPr="00454193" w:rsidRDefault="006F39BD" w:rsidP="00561675">
      <w:pPr>
        <w:jc w:val="center"/>
        <w:rPr>
          <w:bCs/>
          <w:color w:val="000000" w:themeColor="text1"/>
          <w:sz w:val="24"/>
          <w:szCs w:val="24"/>
        </w:rPr>
      </w:pPr>
      <w:r w:rsidRPr="00454193">
        <w:rPr>
          <w:bCs/>
          <w:noProof/>
          <w:color w:val="000000" w:themeColor="text1"/>
          <w:sz w:val="24"/>
          <w:szCs w:val="24"/>
        </w:rPr>
        <mc:AlternateContent>
          <mc:Choice Requires="wps">
            <w:drawing>
              <wp:anchor distT="0" distB="0" distL="114300" distR="114300" simplePos="0" relativeHeight="251681792" behindDoc="0" locked="0" layoutInCell="1" allowOverlap="1" wp14:anchorId="74F168F6" wp14:editId="1CB3E9EE">
                <wp:simplePos x="0" y="0"/>
                <wp:positionH relativeFrom="column">
                  <wp:posOffset>3221355</wp:posOffset>
                </wp:positionH>
                <wp:positionV relativeFrom="paragraph">
                  <wp:posOffset>274613</wp:posOffset>
                </wp:positionV>
                <wp:extent cx="816610" cy="341484"/>
                <wp:effectExtent l="50800" t="25400" r="46990" b="65405"/>
                <wp:wrapNone/>
                <wp:docPr id="56990905" name="Rectangle 9"/>
                <wp:cNvGraphicFramePr/>
                <a:graphic xmlns:a="http://schemas.openxmlformats.org/drawingml/2006/main">
                  <a:graphicData uri="http://schemas.microsoft.com/office/word/2010/wordprocessingShape">
                    <wps:wsp>
                      <wps:cNvSpPr/>
                      <wps:spPr>
                        <a:xfrm>
                          <a:off x="0" y="0"/>
                          <a:ext cx="816610" cy="34148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BA81C65" w14:textId="77777777" w:rsidR="006F39BD" w:rsidRPr="00151C32" w:rsidRDefault="006F39BD" w:rsidP="00151C32">
                            <w:pPr>
                              <w:jc w:val="center"/>
                              <w:rPr>
                                <w:rFonts w:ascii="Arial" w:hAnsi="Arial" w:cs="Arial"/>
                                <w:b/>
                                <w:bCs/>
                                <w:color w:val="000000" w:themeColor="text1"/>
                                <w:sz w:val="10"/>
                                <w:szCs w:val="10"/>
                                <w:rtl/>
                                <w:lang w:bidi="ar-JO"/>
                              </w:rPr>
                            </w:pPr>
                            <w:r w:rsidRPr="00151C32">
                              <w:rPr>
                                <w:rFonts w:ascii="Arial" w:hAnsi="Arial" w:cs="Arial"/>
                                <w:b/>
                                <w:bCs/>
                                <w:color w:val="000000" w:themeColor="text1"/>
                                <w:sz w:val="10"/>
                                <w:szCs w:val="10"/>
                                <w:rtl/>
                                <w:lang w:bidi="ar-JO"/>
                              </w:rPr>
                              <w:t>رافا</w:t>
                            </w:r>
                          </w:p>
                          <w:p w14:paraId="4B560025" w14:textId="77777777" w:rsidR="006F39BD" w:rsidRPr="00151C32" w:rsidRDefault="006F39BD" w:rsidP="00151C32">
                            <w:pPr>
                              <w:jc w:val="right"/>
                              <w:rPr>
                                <w:rFonts w:ascii="Arial" w:hAnsi="Arial" w:cs="Arial"/>
                                <w:b/>
                                <w:bCs/>
                                <w:color w:val="000000" w:themeColor="text1"/>
                                <w:sz w:val="10"/>
                                <w:szCs w:val="10"/>
                                <w:lang w:bidi="ar-JO"/>
                              </w:rPr>
                            </w:pPr>
                            <w:r w:rsidRPr="00151C32">
                              <w:rPr>
                                <w:rFonts w:ascii="Arial" w:hAnsi="Arial" w:cs="Arial"/>
                                <w:b/>
                                <w:bCs/>
                                <w:color w:val="000000" w:themeColor="text1"/>
                                <w:sz w:val="10"/>
                                <w:szCs w:val="10"/>
                                <w:rtl/>
                                <w:lang w:bidi="ar-JO"/>
                              </w:rPr>
                              <w:t>تسيدكينو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168F6" id="Rectangle 9" o:spid="_x0000_s1033" style="position:absolute;left:0;text-align:left;margin-left:253.65pt;margin-top:21.6pt;width:64.3pt;height:26.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" fillcolor="white [3212]" stroked="f">
                <v:shadow on="t" color="white [3212]" opacity="22937f" origin=",.5" offset="0,.63889mm"/>
                <v:textbox>
                  <w:txbxContent>
                    <w:p w14:paraId="0BA81C65" w14:textId="77777777" w:rsidR="006F39BD" w:rsidRPr="00151C32" w:rsidRDefault="006F39BD" w:rsidP="00151C32">
                      <w:pPr>
                        <w:jc w:val="center"/>
                        <w:rPr>
                          <w:rFonts w:ascii="Arial" w:hAnsi="Arial" w:cs="Arial"/>
                          <w:b/>
                          <w:bCs/>
                          <w:color w:val="000000" w:themeColor="text1"/>
                          <w:sz w:val="10"/>
                          <w:szCs w:val="10"/>
                          <w:rtl/>
                          <w:lang w:bidi="ar-JO"/>
                        </w:rPr>
                      </w:pPr>
                      <w:r w:rsidRPr="00151C32">
                        <w:rPr>
                          <w:rFonts w:ascii="Arial" w:hAnsi="Arial" w:cs="Arial"/>
                          <w:b/>
                          <w:bCs/>
                          <w:color w:val="000000" w:themeColor="text1"/>
                          <w:sz w:val="10"/>
                          <w:szCs w:val="10"/>
                          <w:rtl/>
                          <w:lang w:bidi="ar-JO"/>
                        </w:rPr>
                        <w:t>رافا</w:t>
                      </w:r>
                    </w:p>
                    <w:p w14:paraId="4B560025" w14:textId="77777777" w:rsidR="006F39BD" w:rsidRPr="00151C32" w:rsidRDefault="006F39BD" w:rsidP="00151C32">
                      <w:pPr>
                        <w:jc w:val="right"/>
                        <w:rPr>
                          <w:rFonts w:ascii="Arial" w:hAnsi="Arial" w:cs="Arial"/>
                          <w:b/>
                          <w:bCs/>
                          <w:color w:val="000000" w:themeColor="text1"/>
                          <w:sz w:val="10"/>
                          <w:szCs w:val="10"/>
                          <w:lang w:bidi="ar-JO"/>
                        </w:rPr>
                      </w:pPr>
                      <w:r w:rsidRPr="00151C32">
                        <w:rPr>
                          <w:rFonts w:ascii="Arial" w:hAnsi="Arial" w:cs="Arial"/>
                          <w:b/>
                          <w:bCs/>
                          <w:color w:val="000000" w:themeColor="text1"/>
                          <w:sz w:val="10"/>
                          <w:szCs w:val="10"/>
                          <w:rtl/>
                          <w:lang w:bidi="ar-JO"/>
                        </w:rPr>
                        <w:t>تسيدكينو</w:t>
                      </w:r>
                    </w:p>
                  </w:txbxContent>
                </v:textbox>
              </v:rect>
            </w:pict>
          </mc:Fallback>
        </mc:AlternateContent>
      </w:r>
      <w:r w:rsidRPr="00454193">
        <w:rPr>
          <w:bCs/>
          <w:noProof/>
          <w:color w:val="000000" w:themeColor="text1"/>
          <w:sz w:val="24"/>
          <w:szCs w:val="24"/>
        </w:rPr>
        <mc:AlternateContent>
          <mc:Choice Requires="wps">
            <w:drawing>
              <wp:anchor distT="0" distB="0" distL="114300" distR="114300" simplePos="0" relativeHeight="251667456" behindDoc="0" locked="0" layoutInCell="1" allowOverlap="1" wp14:anchorId="27C64A63" wp14:editId="19EDD94B">
                <wp:simplePos x="0" y="0"/>
                <wp:positionH relativeFrom="column">
                  <wp:posOffset>3138920</wp:posOffset>
                </wp:positionH>
                <wp:positionV relativeFrom="paragraph">
                  <wp:posOffset>96116</wp:posOffset>
                </wp:positionV>
                <wp:extent cx="504998" cy="215669"/>
                <wp:effectExtent l="50800" t="25400" r="53975" b="64135"/>
                <wp:wrapNone/>
                <wp:docPr id="1796414970" name="Rectangle 9"/>
                <wp:cNvGraphicFramePr/>
                <a:graphic xmlns:a="http://schemas.openxmlformats.org/drawingml/2006/main">
                  <a:graphicData uri="http://schemas.microsoft.com/office/word/2010/wordprocessingShape">
                    <wps:wsp>
                      <wps:cNvSpPr/>
                      <wps:spPr>
                        <a:xfrm>
                          <a:off x="0" y="0"/>
                          <a:ext cx="504998" cy="21566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80CBEBB" w14:textId="2AD609E6" w:rsidR="00151C32" w:rsidRPr="00151C32" w:rsidRDefault="00151C32" w:rsidP="006F39BD">
                            <w:pPr>
                              <w:rPr>
                                <w:rFonts w:ascii="Arial" w:hAnsi="Arial" w:cs="Arial"/>
                                <w:b/>
                                <w:bCs/>
                                <w:color w:val="000000" w:themeColor="text1"/>
                                <w:sz w:val="10"/>
                                <w:szCs w:val="10"/>
                                <w:lang w:bidi="ar-JO"/>
                              </w:rPr>
                            </w:pPr>
                            <w:r w:rsidRPr="00151C32">
                              <w:rPr>
                                <w:rFonts w:ascii="Arial" w:hAnsi="Arial" w:cs="Arial"/>
                                <w:b/>
                                <w:bCs/>
                                <w:color w:val="000000" w:themeColor="text1"/>
                                <w:sz w:val="10"/>
                                <w:szCs w:val="10"/>
                                <w:rtl/>
                                <w:lang w:bidi="ar-JO"/>
                              </w:rPr>
                              <w:t>يرأة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64A63" id="_x0000_s1034" style="position:absolute;left:0;text-align:left;margin-left:247.15pt;margin-top:7.55pt;width:39.75pt;height: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" fillcolor="white [3212]" stroked="f">
                <v:shadow on="t" color="white [3212]" opacity="22937f" origin=",.5" offset="0,.63889mm"/>
                <v:textbox>
                  <w:txbxContent>
                    <w:p w14:paraId="280CBEBB" w14:textId="2AD609E6" w:rsidR="00151C32" w:rsidRPr="00151C32" w:rsidRDefault="00151C32" w:rsidP="006F39BD">
                      <w:pPr>
                        <w:rPr>
                          <w:rFonts w:ascii="Arial" w:hAnsi="Arial" w:cs="Arial"/>
                          <w:b/>
                          <w:bCs/>
                          <w:color w:val="000000" w:themeColor="text1"/>
                          <w:sz w:val="10"/>
                          <w:szCs w:val="10"/>
                          <w:lang w:bidi="ar-JO"/>
                        </w:rPr>
                      </w:pPr>
                      <w:r w:rsidRPr="00151C32">
                        <w:rPr>
                          <w:rFonts w:ascii="Arial" w:hAnsi="Arial" w:cs="Arial"/>
                          <w:b/>
                          <w:bCs/>
                          <w:color w:val="000000" w:themeColor="text1"/>
                          <w:sz w:val="10"/>
                          <w:szCs w:val="10"/>
                          <w:rtl/>
                          <w:lang w:bidi="ar-JO"/>
                        </w:rPr>
                        <w:t>يرأة</w:t>
                      </w:r>
                    </w:p>
                  </w:txbxContent>
                </v:textbox>
              </v:rect>
            </w:pict>
          </mc:Fallback>
        </mc:AlternateContent>
      </w:r>
      <w:r w:rsidRPr="00454193">
        <w:rPr>
          <w:bCs/>
          <w:noProof/>
          <w:color w:val="000000" w:themeColor="text1"/>
          <w:sz w:val="24"/>
          <w:szCs w:val="24"/>
        </w:rPr>
        <mc:AlternateContent>
          <mc:Choice Requires="wps">
            <w:drawing>
              <wp:anchor distT="0" distB="0" distL="114300" distR="114300" simplePos="0" relativeHeight="251666432" behindDoc="0" locked="0" layoutInCell="1" allowOverlap="1" wp14:anchorId="1C5D37A9" wp14:editId="68DC7EAF">
                <wp:simplePos x="0" y="0"/>
                <wp:positionH relativeFrom="column">
                  <wp:posOffset>2628900</wp:posOffset>
                </wp:positionH>
                <wp:positionV relativeFrom="paragraph">
                  <wp:posOffset>289618</wp:posOffset>
                </wp:positionV>
                <wp:extent cx="260350" cy="184150"/>
                <wp:effectExtent l="50800" t="25400" r="57150" b="69850"/>
                <wp:wrapNone/>
                <wp:docPr id="980047415" name="Rectangle 8"/>
                <wp:cNvGraphicFramePr/>
                <a:graphic xmlns:a="http://schemas.openxmlformats.org/drawingml/2006/main">
                  <a:graphicData uri="http://schemas.microsoft.com/office/word/2010/wordprocessingShape">
                    <wps:wsp>
                      <wps:cNvSpPr/>
                      <wps:spPr>
                        <a:xfrm>
                          <a:off x="0" y="0"/>
                          <a:ext cx="260350" cy="184150"/>
                        </a:xfrm>
                        <a:prstGeom prst="rect">
                          <a:avLst/>
                        </a:prstGeom>
                        <a:solidFill>
                          <a:schemeClr val="accent1">
                            <a:lumMod val="60000"/>
                            <a:lumOff val="40000"/>
                          </a:schemeClr>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7D9B0C6" w14:textId="4E8B8AA8" w:rsidR="00151C32" w:rsidRPr="00151C32" w:rsidRDefault="00151C32" w:rsidP="00151C32">
                            <w:pPr>
                              <w:jc w:val="center"/>
                              <w:rPr>
                                <w:rFonts w:ascii="Arial" w:hAnsi="Arial" w:cs="Arial"/>
                                <w:b/>
                                <w:bCs/>
                                <w:color w:val="000000" w:themeColor="text1"/>
                                <w:sz w:val="10"/>
                                <w:szCs w:val="10"/>
                                <w:rtl/>
                                <w:lang w:bidi="ar-JO"/>
                              </w:rPr>
                            </w:pPr>
                            <w:r w:rsidRPr="00151C32">
                              <w:rPr>
                                <w:rFonts w:ascii="Arial" w:hAnsi="Arial" w:cs="Arial"/>
                                <w:b/>
                                <w:bCs/>
                                <w:color w:val="000000" w:themeColor="text1"/>
                                <w:sz w:val="10"/>
                                <w:szCs w:val="10"/>
                                <w:rtl/>
                                <w:lang w:bidi="ar-JO"/>
                              </w:rPr>
                              <w:t>الله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D37A9" id="Rectangle 8" o:spid="_x0000_s1035" style="position:absolute;left:0;text-align:left;margin-left:207pt;margin-top:22.8pt;width:20.5pt;height: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" fillcolor="#95b3d7 [1940]" stroked="f">
                <v:shadow on="t" color="white [3212]" opacity="22937f" origin=",.5" offset="0,.63889mm"/>
                <v:textbox>
                  <w:txbxContent>
                    <w:p w14:paraId="77D9B0C6" w14:textId="4E8B8AA8" w:rsidR="00151C32" w:rsidRPr="00151C32" w:rsidRDefault="00151C32" w:rsidP="00151C32">
                      <w:pPr>
                        <w:jc w:val="center"/>
                        <w:rPr>
                          <w:rFonts w:ascii="Arial" w:hAnsi="Arial" w:cs="Arial"/>
                          <w:b/>
                          <w:bCs/>
                          <w:color w:val="000000" w:themeColor="text1"/>
                          <w:sz w:val="10"/>
                          <w:szCs w:val="10"/>
                          <w:rtl/>
                          <w:lang w:bidi="ar-JO"/>
                        </w:rPr>
                      </w:pPr>
                      <w:r w:rsidRPr="00151C32">
                        <w:rPr>
                          <w:rFonts w:ascii="Arial" w:hAnsi="Arial" w:cs="Arial"/>
                          <w:b/>
                          <w:bCs/>
                          <w:color w:val="000000" w:themeColor="text1"/>
                          <w:sz w:val="10"/>
                          <w:szCs w:val="10"/>
                          <w:rtl/>
                          <w:lang w:bidi="ar-JO"/>
                        </w:rPr>
                        <w:t>الله</w:t>
                      </w:r>
                    </w:p>
                  </w:txbxContent>
                </v:textbox>
              </v:rect>
            </w:pict>
          </mc:Fallback>
        </mc:AlternateContent>
      </w:r>
      <w:r w:rsidR="00151C32" w:rsidRPr="00454193">
        <w:rPr>
          <w:bCs/>
          <w:noProof/>
          <w:color w:val="000000" w:themeColor="text1"/>
          <w:sz w:val="24"/>
          <w:szCs w:val="24"/>
        </w:rPr>
        <mc:AlternateContent>
          <mc:Choice Requires="wps">
            <w:drawing>
              <wp:anchor distT="0" distB="0" distL="114300" distR="114300" simplePos="0" relativeHeight="251668480" behindDoc="0" locked="0" layoutInCell="1" allowOverlap="1" wp14:anchorId="1A9183F6" wp14:editId="24F363C9">
                <wp:simplePos x="0" y="0"/>
                <wp:positionH relativeFrom="column">
                  <wp:posOffset>3053080</wp:posOffset>
                </wp:positionH>
                <wp:positionV relativeFrom="paragraph">
                  <wp:posOffset>1208463</wp:posOffset>
                </wp:positionV>
                <wp:extent cx="480508" cy="401420"/>
                <wp:effectExtent l="50800" t="25400" r="53340" b="68580"/>
                <wp:wrapNone/>
                <wp:docPr id="421979498" name="Rectangle 10"/>
                <wp:cNvGraphicFramePr/>
                <a:graphic xmlns:a="http://schemas.openxmlformats.org/drawingml/2006/main">
                  <a:graphicData uri="http://schemas.microsoft.com/office/word/2010/wordprocessingShape">
                    <wps:wsp>
                      <wps:cNvSpPr/>
                      <wps:spPr>
                        <a:xfrm>
                          <a:off x="0" y="0"/>
                          <a:ext cx="480508" cy="4014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E27C01C" w14:textId="1B3D5987" w:rsidR="00151C32" w:rsidRPr="00151C32" w:rsidRDefault="00151C32" w:rsidP="00151C32">
                            <w:pPr>
                              <w:jc w:val="center"/>
                              <w:rPr>
                                <w:rFonts w:ascii="Arial" w:hAnsi="Arial" w:cs="Arial"/>
                                <w:b/>
                                <w:bCs/>
                                <w:color w:val="000000" w:themeColor="text1"/>
                                <w:sz w:val="12"/>
                                <w:szCs w:val="12"/>
                                <w:rtl/>
                                <w:lang w:bidi="ar-JO"/>
                              </w:rPr>
                            </w:pPr>
                            <w:r w:rsidRPr="00151C32">
                              <w:rPr>
                                <w:rFonts w:ascii="Arial" w:hAnsi="Arial" w:cs="Arial"/>
                                <w:b/>
                                <w:bCs/>
                                <w:color w:val="000000" w:themeColor="text1"/>
                                <w:sz w:val="12"/>
                                <w:szCs w:val="12"/>
                                <w:rtl/>
                                <w:lang w:bidi="ar-JO"/>
                              </w:rPr>
                              <w:t xml:space="preserve">الشفاء </w:t>
                            </w:r>
                          </w:p>
                          <w:p w14:paraId="6DF1FAFF" w14:textId="32CA75BE" w:rsidR="00151C32" w:rsidRPr="00151C32" w:rsidRDefault="00151C32" w:rsidP="00151C32">
                            <w:pPr>
                              <w:jc w:val="center"/>
                              <w:rPr>
                                <w:rFonts w:ascii="Arial" w:hAnsi="Arial" w:cs="Arial"/>
                                <w:b/>
                                <w:bCs/>
                                <w:color w:val="000000" w:themeColor="text1"/>
                                <w:sz w:val="12"/>
                                <w:szCs w:val="12"/>
                                <w:lang w:bidi="ar-JO"/>
                              </w:rPr>
                            </w:pPr>
                            <w:r w:rsidRPr="00151C32">
                              <w:rPr>
                                <w:rFonts w:ascii="Arial" w:hAnsi="Arial" w:cs="Arial"/>
                                <w:b/>
                                <w:bCs/>
                                <w:color w:val="000000" w:themeColor="text1"/>
                                <w:sz w:val="12"/>
                                <w:szCs w:val="12"/>
                                <w:rtl/>
                                <w:lang w:bidi="ar-JO"/>
                              </w:rPr>
                              <w:t>الذنب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183F6" id="Rectangle 10" o:spid="_x0000_s1036" style="position:absolute;left:0;text-align:left;margin-left:240.4pt;margin-top:95.15pt;width:37.85pt;height:3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" fillcolor="white [3212]" stroked="f">
                <v:shadow on="t" color="white [3212]" opacity="22937f" origin=",.5" offset="0,.63889mm"/>
                <v:textbox>
                  <w:txbxContent>
                    <w:p w14:paraId="2E27C01C" w14:textId="1B3D5987" w:rsidR="00151C32" w:rsidRPr="00151C32" w:rsidRDefault="00151C32" w:rsidP="00151C32">
                      <w:pPr>
                        <w:jc w:val="center"/>
                        <w:rPr>
                          <w:rFonts w:ascii="Arial" w:hAnsi="Arial" w:cs="Arial"/>
                          <w:b/>
                          <w:bCs/>
                          <w:color w:val="000000" w:themeColor="text1"/>
                          <w:sz w:val="12"/>
                          <w:szCs w:val="12"/>
                          <w:rtl/>
                          <w:lang w:bidi="ar-JO"/>
                        </w:rPr>
                      </w:pPr>
                      <w:r w:rsidRPr="00151C32">
                        <w:rPr>
                          <w:rFonts w:ascii="Arial" w:hAnsi="Arial" w:cs="Arial"/>
                          <w:b/>
                          <w:bCs/>
                          <w:color w:val="000000" w:themeColor="text1"/>
                          <w:sz w:val="12"/>
                          <w:szCs w:val="12"/>
                          <w:rtl/>
                          <w:lang w:bidi="ar-JO"/>
                        </w:rPr>
                        <w:t xml:space="preserve">الشفاء </w:t>
                      </w:r>
                    </w:p>
                    <w:p w14:paraId="6DF1FAFF" w14:textId="32CA75BE" w:rsidR="00151C32" w:rsidRPr="00151C32" w:rsidRDefault="00151C32" w:rsidP="00151C32">
                      <w:pPr>
                        <w:jc w:val="center"/>
                        <w:rPr>
                          <w:rFonts w:ascii="Arial" w:hAnsi="Arial" w:cs="Arial"/>
                          <w:b/>
                          <w:bCs/>
                          <w:color w:val="000000" w:themeColor="text1"/>
                          <w:sz w:val="12"/>
                          <w:szCs w:val="12"/>
                          <w:lang w:bidi="ar-JO"/>
                        </w:rPr>
                      </w:pPr>
                      <w:r w:rsidRPr="00151C32">
                        <w:rPr>
                          <w:rFonts w:ascii="Arial" w:hAnsi="Arial" w:cs="Arial"/>
                          <w:b/>
                          <w:bCs/>
                          <w:color w:val="000000" w:themeColor="text1"/>
                          <w:sz w:val="12"/>
                          <w:szCs w:val="12"/>
                          <w:rtl/>
                          <w:lang w:bidi="ar-JO"/>
                        </w:rPr>
                        <w:t>الذنب</w:t>
                      </w:r>
                    </w:p>
                  </w:txbxContent>
                </v:textbox>
              </v:rect>
            </w:pict>
          </mc:Fallback>
        </mc:AlternateContent>
      </w:r>
      <w:r w:rsidR="006E046C" w:rsidRPr="00454193">
        <w:rPr>
          <w:bCs/>
          <w:noProof/>
          <w:color w:val="000000" w:themeColor="text1"/>
          <w:sz w:val="24"/>
          <w:szCs w:val="24"/>
        </w:rPr>
        <w:drawing>
          <wp:inline distT="0" distB="0" distL="0" distR="0" wp14:anchorId="685A0259" wp14:editId="46B5C427">
            <wp:extent cx="3709043" cy="2086495"/>
            <wp:effectExtent l="0" t="0" r="0" b="0"/>
            <wp:docPr id="270286418" name="Picture 1" descr="A diagram of a diamo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86418" name="Picture 1" descr="A diagram of a diamond&#10;&#10;Description automatically generated"/>
                    <pic:cNvPicPr/>
                  </pic:nvPicPr>
                  <pic:blipFill>
                    <a:blip r:embed="rId26" cstate="email">
                      <a:extLst>
                        <a:ext uri="{28A0092B-C50C-407E-A947-70E740481C1C}">
                          <a14:useLocalDpi xmlns:a14="http://schemas.microsoft.com/office/drawing/2010/main"/>
                        </a:ext>
                      </a:extLst>
                    </a:blip>
                    <a:stretch>
                      <a:fillRect/>
                    </a:stretch>
                  </pic:blipFill>
                  <pic:spPr>
                    <a:xfrm>
                      <a:off x="0" y="0"/>
                      <a:ext cx="3781507" cy="2127259"/>
                    </a:xfrm>
                    <a:prstGeom prst="rect">
                      <a:avLst/>
                    </a:prstGeom>
                  </pic:spPr>
                </pic:pic>
              </a:graphicData>
            </a:graphic>
          </wp:inline>
        </w:drawing>
      </w:r>
    </w:p>
    <w:p w14:paraId="6EFCD172" w14:textId="3D22081B" w:rsidR="00151C32" w:rsidRPr="00454193" w:rsidRDefault="00151C32" w:rsidP="00044B71">
      <w:pPr>
        <w:bidi/>
        <w:rPr>
          <w:rFonts w:ascii="Arial" w:eastAsiaTheme="majorEastAsia" w:hAnsi="Arial" w:cs="Arial"/>
          <w:b/>
          <w:color w:val="000000" w:themeColor="text1"/>
          <w:sz w:val="28"/>
          <w:szCs w:val="28"/>
          <w:rtl/>
        </w:rPr>
      </w:pPr>
      <w:r w:rsidRPr="00454193">
        <w:rPr>
          <w:rFonts w:ascii="Arial" w:hAnsi="Arial" w:cs="Arial"/>
          <w:sz w:val="28"/>
          <w:szCs w:val="28"/>
        </w:rPr>
        <w:t xml:space="preserve">    </w:t>
      </w:r>
      <w:r w:rsidRPr="00454193">
        <w:rPr>
          <w:rFonts w:ascii="Arial" w:hAnsi="Arial" w:cs="Arial"/>
          <w:sz w:val="28"/>
          <w:szCs w:val="28"/>
          <w:rtl/>
          <w:lang w:bidi="ar-JO"/>
        </w:rPr>
        <w:t>س.</w:t>
      </w:r>
      <w:r w:rsidRPr="00454193">
        <w:rPr>
          <w:rFonts w:ascii="Arial" w:hAnsi="Arial" w:cs="Arial"/>
          <w:sz w:val="28"/>
          <w:szCs w:val="28"/>
          <w:rtl/>
          <w:lang w:bidi="ar-JO"/>
        </w:rPr>
        <w:tab/>
        <w:t>فهم مقاصد الله بطريقة منطقية</w:t>
      </w:r>
    </w:p>
    <w:p w14:paraId="5336AA03" w14:textId="1F2BD0FA" w:rsidR="00151C32" w:rsidRPr="00454193" w:rsidRDefault="00151C32" w:rsidP="00151C32">
      <w:pPr>
        <w:bidi/>
        <w:rPr>
          <w:rFonts w:ascii="Arial" w:hAnsi="Arial" w:cs="Arial"/>
          <w:b/>
          <w:sz w:val="28"/>
          <w:szCs w:val="28"/>
          <w:rtl/>
          <w:lang w:bidi="ar-JO"/>
        </w:rPr>
      </w:pPr>
      <w:r w:rsidRPr="00454193">
        <w:rPr>
          <w:rFonts w:ascii="Arial" w:eastAsiaTheme="majorEastAsia" w:hAnsi="Arial" w:cs="Arial"/>
          <w:b/>
          <w:color w:val="000000" w:themeColor="text1"/>
          <w:sz w:val="28"/>
          <w:szCs w:val="28"/>
        </w:rPr>
        <w:t xml:space="preserve">    </w:t>
      </w:r>
      <w:r w:rsidRPr="00454193">
        <w:rPr>
          <w:rFonts w:ascii="Arial" w:eastAsiaTheme="majorEastAsia" w:hAnsi="Arial" w:cs="Arial"/>
          <w:b/>
          <w:color w:val="000000" w:themeColor="text1"/>
          <w:sz w:val="28"/>
          <w:szCs w:val="28"/>
          <w:rtl/>
          <w:lang w:bidi="ar-JO"/>
        </w:rPr>
        <w:t>ش.</w:t>
      </w:r>
      <w:r w:rsidRPr="00454193">
        <w:rPr>
          <w:rFonts w:ascii="Arial" w:hAnsi="Arial" w:cs="Arial"/>
          <w:b/>
          <w:sz w:val="28"/>
          <w:szCs w:val="28"/>
          <w:rtl/>
          <w:lang w:bidi="ar-JO"/>
        </w:rPr>
        <w:tab/>
        <w:t>حقائق رئيسية عن الألم</w:t>
      </w:r>
      <w:r w:rsidRPr="00454193">
        <w:rPr>
          <w:rStyle w:val="FootnoteReference"/>
          <w:rFonts w:ascii="Arial" w:hAnsi="Arial" w:cs="Arial"/>
          <w:b/>
          <w:sz w:val="28"/>
          <w:szCs w:val="28"/>
          <w:rtl/>
          <w:lang w:bidi="ar-JO"/>
        </w:rPr>
        <w:footnoteReference w:id="25"/>
      </w:r>
    </w:p>
    <w:p w14:paraId="4C54D424" w14:textId="4118FA1E" w:rsidR="0017185C" w:rsidRPr="00454193" w:rsidRDefault="0017185C" w:rsidP="00FD0578">
      <w:pPr>
        <w:pStyle w:val="ListParagraph"/>
        <w:numPr>
          <w:ilvl w:val="0"/>
          <w:numId w:val="78"/>
        </w:numPr>
        <w:bidi/>
        <w:rPr>
          <w:rFonts w:ascii="Arial" w:hAnsi="Arial" w:cs="Arial"/>
          <w:sz w:val="28"/>
          <w:szCs w:val="28"/>
        </w:rPr>
      </w:pPr>
      <w:r w:rsidRPr="00454193">
        <w:rPr>
          <w:rFonts w:ascii="Arial" w:hAnsi="Arial" w:cs="Arial"/>
          <w:sz w:val="28"/>
          <w:szCs w:val="28"/>
          <w:rtl/>
          <w:lang w:bidi="ar-JO"/>
        </w:rPr>
        <w:t>اعترف بالقيم المؤقتة، والأشياء التي لا تستمر حتى الأبدية (مت 6: 19)</w:t>
      </w:r>
    </w:p>
    <w:p w14:paraId="2DAC713B" w14:textId="7B9B0106" w:rsidR="0017185C" w:rsidRPr="00454193" w:rsidRDefault="0017185C" w:rsidP="00FD0578">
      <w:pPr>
        <w:pStyle w:val="ListParagraph"/>
        <w:numPr>
          <w:ilvl w:val="0"/>
          <w:numId w:val="78"/>
        </w:numPr>
        <w:bidi/>
        <w:rPr>
          <w:rFonts w:ascii="Arial" w:hAnsi="Arial" w:cs="Arial"/>
          <w:sz w:val="28"/>
          <w:szCs w:val="28"/>
        </w:rPr>
      </w:pPr>
      <w:r w:rsidRPr="00454193">
        <w:rPr>
          <w:rFonts w:ascii="Arial" w:hAnsi="Arial" w:cs="Arial"/>
          <w:sz w:val="28"/>
          <w:szCs w:val="28"/>
          <w:rtl/>
        </w:rPr>
        <w:lastRenderedPageBreak/>
        <w:t xml:space="preserve">أدرك أن الله سيعاقب المسيئين دائماً (وهذا يعني أنك لست مضطراً إلى فعل ذلك </w:t>
      </w:r>
      <w:proofErr w:type="spellStart"/>
      <w:r w:rsidRPr="00454193">
        <w:rPr>
          <w:rFonts w:ascii="Arial" w:hAnsi="Arial" w:cs="Arial"/>
          <w:sz w:val="28"/>
          <w:szCs w:val="28"/>
          <w:rtl/>
        </w:rPr>
        <w:t>كو</w:t>
      </w:r>
      <w:proofErr w:type="spellEnd"/>
      <w:r w:rsidRPr="00454193">
        <w:rPr>
          <w:rFonts w:ascii="Arial" w:hAnsi="Arial" w:cs="Arial"/>
          <w:sz w:val="28"/>
          <w:szCs w:val="28"/>
          <w:rtl/>
        </w:rPr>
        <w:t xml:space="preserve"> 3: 25-4: 1).</w:t>
      </w:r>
    </w:p>
    <w:p w14:paraId="3C71C4B1" w14:textId="15E6DF88" w:rsidR="0017185C" w:rsidRPr="00454193" w:rsidRDefault="0017185C" w:rsidP="00FD0578">
      <w:pPr>
        <w:pStyle w:val="ListParagraph"/>
        <w:numPr>
          <w:ilvl w:val="0"/>
          <w:numId w:val="78"/>
        </w:numPr>
        <w:bidi/>
        <w:rPr>
          <w:rFonts w:ascii="Arial" w:hAnsi="Arial" w:cs="Arial"/>
          <w:b/>
          <w:bCs/>
          <w:sz w:val="28"/>
          <w:szCs w:val="28"/>
        </w:rPr>
      </w:pPr>
      <w:r w:rsidRPr="00454193">
        <w:rPr>
          <w:rFonts w:ascii="Arial" w:hAnsi="Arial" w:cs="Arial"/>
          <w:sz w:val="28"/>
          <w:szCs w:val="28"/>
          <w:rtl/>
        </w:rPr>
        <w:t xml:space="preserve">تجنب المرارة باعتبار الخسائر تجارة (في ٣: ٧-٨؛ مت ١٦: ٢٤-٢٦). </w:t>
      </w:r>
      <w:r w:rsidRPr="00454193">
        <w:rPr>
          <w:rFonts w:ascii="Arial" w:hAnsi="Arial" w:cs="Arial"/>
          <w:b/>
          <w:bCs/>
          <w:sz w:val="28"/>
          <w:szCs w:val="28"/>
          <w:rtl/>
        </w:rPr>
        <w:t>تعلم من مثل العبد الذي لا يغفر (مت ١٨: ٢١ وما يليه).</w:t>
      </w:r>
    </w:p>
    <w:p w14:paraId="0049BB3B" w14:textId="2BA1C776" w:rsidR="0017185C" w:rsidRPr="00454193" w:rsidRDefault="0017185C" w:rsidP="00FD0578">
      <w:pPr>
        <w:pStyle w:val="ListParagraph"/>
        <w:numPr>
          <w:ilvl w:val="0"/>
          <w:numId w:val="78"/>
        </w:numPr>
        <w:bidi/>
        <w:rPr>
          <w:rFonts w:ascii="Arial" w:hAnsi="Arial" w:cs="Arial"/>
          <w:sz w:val="28"/>
          <w:szCs w:val="28"/>
        </w:rPr>
      </w:pPr>
      <w:r w:rsidRPr="00454193">
        <w:rPr>
          <w:rFonts w:ascii="Arial" w:hAnsi="Arial" w:cs="Arial"/>
          <w:sz w:val="28"/>
          <w:szCs w:val="28"/>
          <w:rtl/>
        </w:rPr>
        <w:t>قارن بين ما تدين به لله وبين ما يدين به المسيء إليك</w:t>
      </w:r>
    </w:p>
    <w:p w14:paraId="0756E786" w14:textId="2D4EFD40" w:rsidR="0017185C" w:rsidRPr="00454193" w:rsidRDefault="0017185C" w:rsidP="008E6964">
      <w:pPr>
        <w:pStyle w:val="ListParagraph"/>
        <w:numPr>
          <w:ilvl w:val="0"/>
          <w:numId w:val="78"/>
        </w:numPr>
        <w:bidi/>
        <w:rPr>
          <w:rFonts w:ascii="Arial" w:hAnsi="Arial" w:cs="Arial"/>
          <w:sz w:val="28"/>
          <w:szCs w:val="28"/>
        </w:rPr>
      </w:pPr>
      <w:r w:rsidRPr="00454193">
        <w:rPr>
          <w:rFonts w:ascii="Arial" w:hAnsi="Arial" w:cs="Arial"/>
          <w:sz w:val="28"/>
          <w:szCs w:val="28"/>
          <w:rtl/>
        </w:rPr>
        <w:t>ميِّز بين العفو والمغفرة</w:t>
      </w:r>
    </w:p>
    <w:p w14:paraId="70975F7B" w14:textId="4A565538" w:rsidR="0017185C" w:rsidRPr="00454193" w:rsidRDefault="0017185C" w:rsidP="008E6964">
      <w:pPr>
        <w:pStyle w:val="ListParagraph"/>
        <w:numPr>
          <w:ilvl w:val="0"/>
          <w:numId w:val="78"/>
        </w:numPr>
        <w:bidi/>
        <w:rPr>
          <w:rFonts w:ascii="Arial" w:hAnsi="Arial" w:cs="Arial"/>
          <w:sz w:val="28"/>
          <w:szCs w:val="28"/>
        </w:rPr>
      </w:pPr>
      <w:proofErr w:type="spellStart"/>
      <w:r w:rsidRPr="00454193">
        <w:rPr>
          <w:rFonts w:ascii="Arial" w:hAnsi="Arial" w:cs="Arial"/>
          <w:sz w:val="28"/>
          <w:szCs w:val="28"/>
          <w:rtl/>
        </w:rPr>
        <w:t>التمايزات</w:t>
      </w:r>
      <w:proofErr w:type="spellEnd"/>
      <w:r w:rsidRPr="00454193">
        <w:rPr>
          <w:rFonts w:ascii="Arial" w:hAnsi="Arial" w:cs="Arial"/>
          <w:sz w:val="28"/>
          <w:szCs w:val="28"/>
          <w:rtl/>
        </w:rPr>
        <w:t xml:space="preserve"> بين الجنسين</w:t>
      </w:r>
    </w:p>
    <w:p w14:paraId="22357072" w14:textId="27E5CE25" w:rsidR="006E046C" w:rsidRPr="00454193" w:rsidRDefault="006E046C" w:rsidP="00561675">
      <w:pPr>
        <w:jc w:val="center"/>
        <w:rPr>
          <w:bCs/>
          <w:color w:val="000000" w:themeColor="text1"/>
          <w:sz w:val="24"/>
          <w:szCs w:val="24"/>
        </w:rPr>
      </w:pPr>
      <w:r w:rsidRPr="00454193">
        <w:rPr>
          <w:bCs/>
          <w:noProof/>
          <w:color w:val="000000" w:themeColor="text1"/>
          <w:sz w:val="24"/>
          <w:szCs w:val="24"/>
        </w:rPr>
        <w:drawing>
          <wp:inline distT="0" distB="0" distL="0" distR="0" wp14:anchorId="3AD8DDBF" wp14:editId="3579A2BA">
            <wp:extent cx="2736782" cy="1681187"/>
            <wp:effectExtent l="0" t="0" r="0" b="0"/>
            <wp:docPr id="1653547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47807" name="Picture 1"/>
                    <pic:cNvPicPr/>
                  </pic:nvPicPr>
                  <pic:blipFill>
                    <a:blip r:embed="rId27"/>
                    <a:stretch>
                      <a:fillRect/>
                    </a:stretch>
                  </pic:blipFill>
                  <pic:spPr>
                    <a:xfrm>
                      <a:off x="0" y="0"/>
                      <a:ext cx="2781012" cy="1708357"/>
                    </a:xfrm>
                    <a:prstGeom prst="rect">
                      <a:avLst/>
                    </a:prstGeom>
                  </pic:spPr>
                </pic:pic>
              </a:graphicData>
            </a:graphic>
          </wp:inline>
        </w:drawing>
      </w:r>
      <w:r w:rsidR="00BC7408" w:rsidRPr="00454193">
        <w:rPr>
          <w:bCs/>
          <w:noProof/>
          <w:color w:val="000000" w:themeColor="text1"/>
          <w:sz w:val="24"/>
          <w:szCs w:val="24"/>
        </w:rPr>
        <w:drawing>
          <wp:inline distT="0" distB="0" distL="0" distR="0" wp14:anchorId="432BD8F6" wp14:editId="1BC254AD">
            <wp:extent cx="2678554" cy="1495816"/>
            <wp:effectExtent l="0" t="0" r="1270" b="3175"/>
            <wp:docPr id="122276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76056" name="Picture 1"/>
                    <pic:cNvPicPr/>
                  </pic:nvPicPr>
                  <pic:blipFill>
                    <a:blip r:embed="rId28"/>
                    <a:stretch>
                      <a:fillRect/>
                    </a:stretch>
                  </pic:blipFill>
                  <pic:spPr>
                    <a:xfrm>
                      <a:off x="0" y="0"/>
                      <a:ext cx="2696274" cy="1505712"/>
                    </a:xfrm>
                    <a:prstGeom prst="rect">
                      <a:avLst/>
                    </a:prstGeom>
                  </pic:spPr>
                </pic:pic>
              </a:graphicData>
            </a:graphic>
          </wp:inline>
        </w:drawing>
      </w:r>
    </w:p>
    <w:p w14:paraId="597BC2BA" w14:textId="2E22E01B" w:rsidR="006E046C" w:rsidRPr="00454193" w:rsidRDefault="00BC7408" w:rsidP="00561675">
      <w:pPr>
        <w:jc w:val="center"/>
        <w:rPr>
          <w:bCs/>
          <w:color w:val="000000" w:themeColor="text1"/>
          <w:sz w:val="24"/>
          <w:szCs w:val="24"/>
        </w:rPr>
      </w:pPr>
      <w:r w:rsidRPr="00454193">
        <w:rPr>
          <w:bCs/>
          <w:noProof/>
          <w:color w:val="000000" w:themeColor="text1"/>
          <w:sz w:val="24"/>
          <w:szCs w:val="24"/>
        </w:rPr>
        <w:drawing>
          <wp:inline distT="0" distB="0" distL="0" distR="0" wp14:anchorId="6A4E60D0" wp14:editId="268E0EE7">
            <wp:extent cx="2436853" cy="1388745"/>
            <wp:effectExtent l="0" t="0" r="1905" b="0"/>
            <wp:docPr id="1308302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02161" name="Picture 1"/>
                    <pic:cNvPicPr/>
                  </pic:nvPicPr>
                  <pic:blipFill>
                    <a:blip r:embed="rId29"/>
                    <a:stretch>
                      <a:fillRect/>
                    </a:stretch>
                  </pic:blipFill>
                  <pic:spPr>
                    <a:xfrm>
                      <a:off x="0" y="0"/>
                      <a:ext cx="2469784" cy="1407512"/>
                    </a:xfrm>
                    <a:prstGeom prst="rect">
                      <a:avLst/>
                    </a:prstGeom>
                  </pic:spPr>
                </pic:pic>
              </a:graphicData>
            </a:graphic>
          </wp:inline>
        </w:drawing>
      </w:r>
      <w:r w:rsidR="006E046C" w:rsidRPr="00454193">
        <w:rPr>
          <w:bCs/>
          <w:noProof/>
          <w:color w:val="000000" w:themeColor="text1"/>
          <w:sz w:val="24"/>
          <w:szCs w:val="24"/>
        </w:rPr>
        <w:drawing>
          <wp:inline distT="0" distB="0" distL="0" distR="0" wp14:anchorId="24FBC2B8" wp14:editId="0437BA29">
            <wp:extent cx="2755901" cy="1524000"/>
            <wp:effectExtent l="0" t="0" r="0" b="0"/>
            <wp:docPr id="777731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731227" name="Picture 1"/>
                    <pic:cNvPicPr/>
                  </pic:nvPicPr>
                  <pic:blipFill>
                    <a:blip r:embed="rId30"/>
                    <a:stretch>
                      <a:fillRect/>
                    </a:stretch>
                  </pic:blipFill>
                  <pic:spPr>
                    <a:xfrm>
                      <a:off x="0" y="0"/>
                      <a:ext cx="2781513" cy="1538163"/>
                    </a:xfrm>
                    <a:prstGeom prst="rect">
                      <a:avLst/>
                    </a:prstGeom>
                  </pic:spPr>
                </pic:pic>
              </a:graphicData>
            </a:graphic>
          </wp:inline>
        </w:drawing>
      </w:r>
    </w:p>
    <w:p w14:paraId="44F316F6" w14:textId="25678AD5" w:rsidR="008C1D5C" w:rsidRPr="00454193" w:rsidRDefault="008C1D5C" w:rsidP="002E67F9">
      <w:pPr>
        <w:pStyle w:val="ListParagraph"/>
        <w:numPr>
          <w:ilvl w:val="0"/>
          <w:numId w:val="78"/>
        </w:numPr>
        <w:bidi/>
        <w:rPr>
          <w:rFonts w:ascii="Arial" w:hAnsi="Arial" w:cs="Arial"/>
          <w:sz w:val="28"/>
          <w:szCs w:val="28"/>
        </w:rPr>
      </w:pPr>
      <w:r w:rsidRPr="00454193">
        <w:rPr>
          <w:rFonts w:ascii="Arial" w:hAnsi="Arial" w:cs="Arial"/>
          <w:sz w:val="28"/>
          <w:szCs w:val="28"/>
          <w:rtl/>
        </w:rPr>
        <w:t>تفاصيل محددة في رومية 12 مرتبطة بالموهبة (رو 12: 6-15).</w:t>
      </w:r>
    </w:p>
    <w:p w14:paraId="316A349D" w14:textId="1045C2F5" w:rsidR="008C1D5C" w:rsidRPr="002E67F9" w:rsidRDefault="008C1D5C" w:rsidP="0052173D">
      <w:pPr>
        <w:pStyle w:val="ListParagraph"/>
        <w:numPr>
          <w:ilvl w:val="0"/>
          <w:numId w:val="78"/>
        </w:numPr>
        <w:tabs>
          <w:tab w:val="clear" w:pos="360"/>
          <w:tab w:val="clear" w:pos="1152"/>
          <w:tab w:val="clear" w:pos="1440"/>
          <w:tab w:val="clear" w:pos="1800"/>
          <w:tab w:val="clear" w:pos="1872"/>
          <w:tab w:val="clear" w:pos="2304"/>
        </w:tabs>
        <w:bidi/>
        <w:rPr>
          <w:rFonts w:ascii="Arial" w:hAnsi="Arial" w:cs="Arial"/>
          <w:sz w:val="28"/>
          <w:szCs w:val="28"/>
        </w:rPr>
      </w:pPr>
      <w:r w:rsidRPr="002E67F9">
        <w:rPr>
          <w:rFonts w:ascii="Arial" w:hAnsi="Arial" w:cs="Arial"/>
          <w:sz w:val="28"/>
          <w:szCs w:val="28"/>
          <w:rtl/>
        </w:rPr>
        <w:t>23 طرق لله</w:t>
      </w:r>
    </w:p>
    <w:p w14:paraId="484A7EE4" w14:textId="362225C7" w:rsidR="006E046C" w:rsidRPr="00454193" w:rsidRDefault="006E046C" w:rsidP="00561675">
      <w:pPr>
        <w:jc w:val="center"/>
        <w:rPr>
          <w:bCs/>
          <w:color w:val="000000" w:themeColor="text1"/>
          <w:sz w:val="24"/>
          <w:szCs w:val="24"/>
        </w:rPr>
      </w:pPr>
      <w:r w:rsidRPr="00454193">
        <w:rPr>
          <w:bCs/>
          <w:noProof/>
          <w:color w:val="000000" w:themeColor="text1"/>
          <w:sz w:val="24"/>
          <w:szCs w:val="24"/>
        </w:rPr>
        <w:drawing>
          <wp:inline distT="0" distB="0" distL="0" distR="0" wp14:anchorId="1C0358EF" wp14:editId="7BE61F43">
            <wp:extent cx="4814300" cy="2696308"/>
            <wp:effectExtent l="0" t="0" r="0" b="0"/>
            <wp:docPr id="1079647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47690" name="Picture 1"/>
                    <pic:cNvPicPr/>
                  </pic:nvPicPr>
                  <pic:blipFill>
                    <a:blip r:embed="rId31"/>
                    <a:stretch>
                      <a:fillRect/>
                    </a:stretch>
                  </pic:blipFill>
                  <pic:spPr>
                    <a:xfrm>
                      <a:off x="0" y="0"/>
                      <a:ext cx="4910981" cy="2750456"/>
                    </a:xfrm>
                    <a:prstGeom prst="rect">
                      <a:avLst/>
                    </a:prstGeom>
                  </pic:spPr>
                </pic:pic>
              </a:graphicData>
            </a:graphic>
          </wp:inline>
        </w:drawing>
      </w:r>
    </w:p>
    <w:p w14:paraId="6CF2C1E6" w14:textId="70E735A7" w:rsidR="006E046C" w:rsidRPr="00454193" w:rsidRDefault="006E046C" w:rsidP="00F15A8B">
      <w:pPr>
        <w:pStyle w:val="Heading3"/>
        <w:numPr>
          <w:ilvl w:val="0"/>
          <w:numId w:val="0"/>
        </w:numPr>
        <w:ind w:left="2580"/>
        <w:rPr>
          <w:rFonts w:ascii="Helvetica" w:hAnsi="Helvetica" w:cs="Times New Roman"/>
          <w:bCs/>
          <w:color w:val="000000" w:themeColor="text1"/>
          <w:sz w:val="28"/>
          <w:szCs w:val="28"/>
          <w:rtl/>
        </w:rPr>
      </w:pPr>
    </w:p>
    <w:p w14:paraId="291D4614" w14:textId="1252D8C9" w:rsidR="00F15A8B" w:rsidRPr="00454193" w:rsidRDefault="00F15A8B" w:rsidP="00D75ADC">
      <w:pPr>
        <w:pStyle w:val="ListParagraph"/>
        <w:numPr>
          <w:ilvl w:val="0"/>
          <w:numId w:val="78"/>
        </w:numPr>
        <w:tabs>
          <w:tab w:val="clear" w:pos="360"/>
          <w:tab w:val="clear" w:pos="1152"/>
          <w:tab w:val="clear" w:pos="1440"/>
          <w:tab w:val="clear" w:pos="1800"/>
          <w:tab w:val="clear" w:pos="1872"/>
          <w:tab w:val="clear" w:pos="2304"/>
        </w:tabs>
        <w:bidi/>
        <w:ind w:left="1440" w:hanging="660"/>
        <w:rPr>
          <w:rFonts w:ascii="Arial" w:hAnsi="Arial" w:cs="Arial"/>
          <w:sz w:val="28"/>
          <w:szCs w:val="28"/>
          <w:rtl/>
        </w:rPr>
      </w:pPr>
      <w:r w:rsidRPr="00454193">
        <w:rPr>
          <w:rFonts w:ascii="Arial" w:hAnsi="Arial" w:cs="Arial"/>
          <w:sz w:val="28"/>
          <w:szCs w:val="28"/>
          <w:rtl/>
        </w:rPr>
        <w:t>تعلم مقاصد الله للألم</w:t>
      </w:r>
    </w:p>
    <w:p w14:paraId="2956F76B" w14:textId="0F535D9B" w:rsidR="00F15A8B" w:rsidRPr="00454193" w:rsidRDefault="00F15A8B" w:rsidP="0052173D">
      <w:pPr>
        <w:pStyle w:val="ListParagraph"/>
        <w:numPr>
          <w:ilvl w:val="0"/>
          <w:numId w:val="78"/>
        </w:numPr>
        <w:tabs>
          <w:tab w:val="clear" w:pos="360"/>
          <w:tab w:val="clear" w:pos="1152"/>
          <w:tab w:val="clear" w:pos="1440"/>
          <w:tab w:val="clear" w:pos="1800"/>
          <w:tab w:val="clear" w:pos="1872"/>
          <w:tab w:val="clear" w:pos="2304"/>
        </w:tabs>
        <w:bidi/>
        <w:rPr>
          <w:rFonts w:ascii="Arial" w:hAnsi="Arial" w:cs="Arial"/>
          <w:sz w:val="28"/>
          <w:szCs w:val="28"/>
          <w:rtl/>
        </w:rPr>
      </w:pPr>
      <w:r w:rsidRPr="00454193">
        <w:rPr>
          <w:rFonts w:ascii="Arial" w:hAnsi="Arial" w:cs="Arial" w:hint="cs"/>
          <w:sz w:val="28"/>
          <w:szCs w:val="28"/>
          <w:rtl/>
        </w:rPr>
        <w:t>طور رسالة حياتك</w:t>
      </w:r>
    </w:p>
    <w:p w14:paraId="74F2E75E" w14:textId="0C3ABAD5" w:rsidR="00F15A8B" w:rsidRPr="00454193" w:rsidRDefault="00F15A8B" w:rsidP="0052173D">
      <w:pPr>
        <w:pStyle w:val="ListParagraph"/>
        <w:numPr>
          <w:ilvl w:val="0"/>
          <w:numId w:val="78"/>
        </w:numPr>
        <w:tabs>
          <w:tab w:val="clear" w:pos="360"/>
          <w:tab w:val="clear" w:pos="1152"/>
          <w:tab w:val="clear" w:pos="1440"/>
          <w:tab w:val="clear" w:pos="1800"/>
          <w:tab w:val="clear" w:pos="1872"/>
          <w:tab w:val="clear" w:pos="2304"/>
        </w:tabs>
        <w:bidi/>
        <w:rPr>
          <w:rFonts w:ascii="Arial" w:hAnsi="Arial" w:cs="Arial"/>
          <w:sz w:val="28"/>
          <w:szCs w:val="28"/>
          <w:rtl/>
        </w:rPr>
      </w:pPr>
      <w:r w:rsidRPr="00454193">
        <w:rPr>
          <w:rFonts w:ascii="Arial" w:hAnsi="Arial" w:cs="Arial" w:hint="cs"/>
          <w:sz w:val="28"/>
          <w:szCs w:val="28"/>
          <w:rtl/>
        </w:rPr>
        <w:t>يحضر الله الناس الذين يحتاجون الرسالة نفسها إليك</w:t>
      </w:r>
    </w:p>
    <w:p w14:paraId="7BCBF2F3" w14:textId="441E47B5" w:rsidR="00F15A8B" w:rsidRPr="00454193" w:rsidRDefault="00F15A8B" w:rsidP="0052173D">
      <w:pPr>
        <w:pStyle w:val="ListParagraph"/>
        <w:numPr>
          <w:ilvl w:val="0"/>
          <w:numId w:val="78"/>
        </w:numPr>
        <w:tabs>
          <w:tab w:val="clear" w:pos="360"/>
          <w:tab w:val="clear" w:pos="1152"/>
          <w:tab w:val="clear" w:pos="1440"/>
          <w:tab w:val="clear" w:pos="1800"/>
          <w:tab w:val="clear" w:pos="1872"/>
          <w:tab w:val="clear" w:pos="2304"/>
        </w:tabs>
        <w:bidi/>
        <w:rPr>
          <w:rFonts w:ascii="Arial" w:hAnsi="Arial" w:cs="Arial"/>
          <w:sz w:val="28"/>
          <w:szCs w:val="28"/>
          <w:rtl/>
        </w:rPr>
      </w:pPr>
      <w:r w:rsidRPr="00454193">
        <w:rPr>
          <w:rFonts w:ascii="Arial" w:hAnsi="Arial" w:cs="Arial" w:hint="cs"/>
          <w:sz w:val="28"/>
          <w:szCs w:val="28"/>
          <w:rtl/>
        </w:rPr>
        <w:t>يمكنك أن تبحث عن الخدمة، لكنك عندما تجتاز الألم فإن الله يحضر الخدمة إليك</w:t>
      </w:r>
    </w:p>
    <w:p w14:paraId="5AFAC0AC" w14:textId="58B1CBC9" w:rsidR="00F15A8B" w:rsidRPr="00454193" w:rsidRDefault="00F15A8B" w:rsidP="0052173D">
      <w:pPr>
        <w:pStyle w:val="ListParagraph"/>
        <w:numPr>
          <w:ilvl w:val="0"/>
          <w:numId w:val="78"/>
        </w:numPr>
        <w:tabs>
          <w:tab w:val="clear" w:pos="360"/>
          <w:tab w:val="clear" w:pos="1152"/>
          <w:tab w:val="clear" w:pos="1440"/>
          <w:tab w:val="clear" w:pos="1800"/>
          <w:tab w:val="clear" w:pos="1872"/>
          <w:tab w:val="clear" w:pos="2304"/>
        </w:tabs>
        <w:bidi/>
        <w:rPr>
          <w:rFonts w:ascii="Arial" w:hAnsi="Arial" w:cs="Arial"/>
          <w:sz w:val="28"/>
          <w:szCs w:val="28"/>
          <w:rtl/>
        </w:rPr>
      </w:pPr>
      <w:r w:rsidRPr="00454193">
        <w:rPr>
          <w:rFonts w:ascii="Arial" w:hAnsi="Arial" w:cs="Arial" w:hint="cs"/>
          <w:sz w:val="28"/>
          <w:szCs w:val="28"/>
          <w:rtl/>
        </w:rPr>
        <w:t>الهدف هو أن تعرفه وتجعله معروفاً</w:t>
      </w:r>
    </w:p>
    <w:p w14:paraId="7BD51292" w14:textId="37E3C07A" w:rsidR="00F15A8B" w:rsidRPr="00454193" w:rsidRDefault="00F15A8B" w:rsidP="0052173D">
      <w:pPr>
        <w:pStyle w:val="ListParagraph"/>
        <w:numPr>
          <w:ilvl w:val="0"/>
          <w:numId w:val="78"/>
        </w:numPr>
        <w:tabs>
          <w:tab w:val="clear" w:pos="360"/>
          <w:tab w:val="clear" w:pos="1152"/>
          <w:tab w:val="clear" w:pos="1440"/>
          <w:tab w:val="clear" w:pos="1800"/>
          <w:tab w:val="clear" w:pos="1872"/>
          <w:tab w:val="clear" w:pos="2304"/>
        </w:tabs>
        <w:bidi/>
        <w:rPr>
          <w:rFonts w:ascii="Arial" w:hAnsi="Arial" w:cs="Arial"/>
          <w:sz w:val="28"/>
          <w:szCs w:val="28"/>
          <w:rtl/>
        </w:rPr>
      </w:pPr>
      <w:r w:rsidRPr="00454193">
        <w:rPr>
          <w:rFonts w:ascii="Arial" w:hAnsi="Arial" w:cs="Arial" w:hint="cs"/>
          <w:sz w:val="28"/>
          <w:szCs w:val="28"/>
          <w:rtl/>
        </w:rPr>
        <w:t>كيف تعرف إن كنت قد غفرت للمسيء إليك بشكل كامل؟</w:t>
      </w:r>
    </w:p>
    <w:p w14:paraId="0A1BF442" w14:textId="77777777" w:rsidR="00F15A8B" w:rsidRPr="00454193" w:rsidRDefault="00F15A8B" w:rsidP="00F15A8B">
      <w:pPr>
        <w:bidi/>
        <w:rPr>
          <w:rFonts w:ascii="Arial" w:hAnsi="Arial" w:cs="Arial"/>
          <w:sz w:val="28"/>
          <w:szCs w:val="28"/>
          <w:rtl/>
        </w:rPr>
      </w:pPr>
    </w:p>
    <w:p w14:paraId="1247ABEE" w14:textId="77777777" w:rsidR="00F15A8B" w:rsidRPr="00454193" w:rsidRDefault="00F15A8B" w:rsidP="00F15A8B">
      <w:pPr>
        <w:bidi/>
        <w:rPr>
          <w:rFonts w:ascii="Arial" w:hAnsi="Arial" w:cs="Arial"/>
          <w:sz w:val="28"/>
          <w:szCs w:val="28"/>
        </w:rPr>
      </w:pPr>
    </w:p>
    <w:p w14:paraId="63EA2C3C" w14:textId="2DAE22DC" w:rsidR="00F15A8B" w:rsidRPr="00454193" w:rsidRDefault="00894A81" w:rsidP="00894A81">
      <w:pPr>
        <w:bidi/>
        <w:rPr>
          <w:sz w:val="24"/>
          <w:szCs w:val="24"/>
        </w:rPr>
      </w:pPr>
      <w:r>
        <w:rPr>
          <w:rFonts w:ascii="Arial" w:hAnsi="Arial" w:cs="Arial"/>
          <w:b/>
          <w:bCs/>
          <w:sz w:val="36"/>
          <w:szCs w:val="36"/>
        </w:rPr>
        <w:t xml:space="preserve"> .</w:t>
      </w:r>
      <w:proofErr w:type="spellStart"/>
      <w:r>
        <w:rPr>
          <w:rFonts w:ascii="Arial" w:hAnsi="Arial" w:cs="Arial"/>
          <w:b/>
          <w:bCs/>
          <w:sz w:val="36"/>
          <w:szCs w:val="36"/>
        </w:rPr>
        <w:t>13</w:t>
      </w:r>
      <w:r w:rsidR="00F15A8B" w:rsidRPr="00454193">
        <w:rPr>
          <w:rFonts w:ascii="Arial" w:hAnsi="Arial" w:cs="Arial"/>
          <w:b/>
          <w:bCs/>
          <w:sz w:val="36"/>
          <w:szCs w:val="36"/>
          <w:rtl/>
        </w:rPr>
        <w:t>اجت</w:t>
      </w:r>
      <w:proofErr w:type="spellEnd"/>
      <w:r w:rsidR="00F15A8B" w:rsidRPr="00454193">
        <w:rPr>
          <w:rFonts w:ascii="Arial" w:hAnsi="Arial" w:cs="Arial"/>
          <w:b/>
          <w:bCs/>
          <w:sz w:val="36"/>
          <w:szCs w:val="36"/>
          <w:rtl/>
        </w:rPr>
        <w:t>ماع فريق العمل</w:t>
      </w:r>
      <w:r w:rsidR="00F15A8B" w:rsidRPr="00454193">
        <w:rPr>
          <w:rStyle w:val="FootnoteReference"/>
          <w:sz w:val="24"/>
          <w:szCs w:val="24"/>
          <w:rtl/>
        </w:rPr>
        <w:footnoteReference w:id="26"/>
      </w:r>
      <w:r w:rsidR="009A7B45">
        <w:rPr>
          <w:rFonts w:ascii="Arial" w:hAnsi="Arial" w:cs="Arial"/>
          <w:b/>
          <w:bCs/>
          <w:sz w:val="36"/>
          <w:szCs w:val="36"/>
        </w:rPr>
        <w:t xml:space="preserve">. </w:t>
      </w:r>
    </w:p>
    <w:p w14:paraId="5583070D" w14:textId="7027464C" w:rsidR="00447154" w:rsidRPr="00454193" w:rsidRDefault="00447154" w:rsidP="00FD0578">
      <w:pPr>
        <w:pStyle w:val="ListParagraph"/>
        <w:numPr>
          <w:ilvl w:val="0"/>
          <w:numId w:val="79"/>
        </w:numPr>
        <w:bidi/>
        <w:rPr>
          <w:sz w:val="28"/>
          <w:szCs w:val="28"/>
          <w:lang w:bidi="ar-JO"/>
        </w:rPr>
      </w:pPr>
      <w:r w:rsidRPr="00454193">
        <w:rPr>
          <w:rFonts w:cs="Arial"/>
          <w:sz w:val="28"/>
          <w:szCs w:val="28"/>
          <w:rtl/>
          <w:lang w:bidi="ar-JO"/>
        </w:rPr>
        <w:t>حدد الأولويات و</w:t>
      </w:r>
      <w:r w:rsidRPr="00454193">
        <w:rPr>
          <w:rFonts w:cs="Arial" w:hint="cs"/>
          <w:sz w:val="28"/>
          <w:szCs w:val="28"/>
          <w:rtl/>
          <w:lang w:bidi="ar-JO"/>
        </w:rPr>
        <w:t>ضع</w:t>
      </w:r>
      <w:r w:rsidRPr="00454193">
        <w:rPr>
          <w:rFonts w:cs="Arial"/>
          <w:sz w:val="28"/>
          <w:szCs w:val="28"/>
          <w:rtl/>
          <w:lang w:bidi="ar-JO"/>
        </w:rPr>
        <w:t xml:space="preserve"> وقت</w:t>
      </w:r>
      <w:r w:rsidRPr="00454193">
        <w:rPr>
          <w:rFonts w:cs="Arial" w:hint="cs"/>
          <w:sz w:val="28"/>
          <w:szCs w:val="28"/>
          <w:rtl/>
          <w:lang w:bidi="ar-JO"/>
        </w:rPr>
        <w:t>اً</w:t>
      </w:r>
      <w:r w:rsidRPr="00454193">
        <w:rPr>
          <w:rFonts w:cs="Arial"/>
          <w:sz w:val="28"/>
          <w:szCs w:val="28"/>
          <w:rtl/>
          <w:lang w:bidi="ar-JO"/>
        </w:rPr>
        <w:t xml:space="preserve"> ثابت</w:t>
      </w:r>
      <w:r w:rsidRPr="00454193">
        <w:rPr>
          <w:rFonts w:cs="Arial" w:hint="cs"/>
          <w:sz w:val="28"/>
          <w:szCs w:val="28"/>
          <w:rtl/>
          <w:lang w:bidi="ar-JO"/>
        </w:rPr>
        <w:t>اً</w:t>
      </w:r>
      <w:r w:rsidRPr="00454193">
        <w:rPr>
          <w:rFonts w:cs="Arial"/>
          <w:sz w:val="28"/>
          <w:szCs w:val="28"/>
          <w:rtl/>
          <w:lang w:bidi="ar-JO"/>
        </w:rPr>
        <w:t>.</w:t>
      </w:r>
    </w:p>
    <w:p w14:paraId="4B33E245" w14:textId="10527A0A" w:rsidR="00447154" w:rsidRPr="00454193" w:rsidRDefault="00447154" w:rsidP="00FD0578">
      <w:pPr>
        <w:pStyle w:val="ListParagraph"/>
        <w:numPr>
          <w:ilvl w:val="0"/>
          <w:numId w:val="79"/>
        </w:numPr>
        <w:bidi/>
        <w:rPr>
          <w:sz w:val="28"/>
          <w:szCs w:val="28"/>
          <w:lang w:bidi="ar-JO"/>
        </w:rPr>
      </w:pPr>
      <w:r w:rsidRPr="00454193">
        <w:rPr>
          <w:rFonts w:cs="Arial"/>
          <w:sz w:val="28"/>
          <w:szCs w:val="28"/>
          <w:rtl/>
          <w:lang w:bidi="ar-JO"/>
        </w:rPr>
        <w:t>أحضر معك حقيبة تحضيرية مكتوب عليها ال</w:t>
      </w:r>
      <w:r w:rsidRPr="00454193">
        <w:rPr>
          <w:rFonts w:cs="Arial" w:hint="cs"/>
          <w:sz w:val="28"/>
          <w:szCs w:val="28"/>
          <w:rtl/>
          <w:lang w:bidi="ar-JO"/>
        </w:rPr>
        <w:t>آلام،</w:t>
      </w:r>
      <w:r w:rsidRPr="00454193">
        <w:rPr>
          <w:rFonts w:cs="Arial"/>
          <w:sz w:val="28"/>
          <w:szCs w:val="28"/>
          <w:rtl/>
          <w:lang w:bidi="ar-JO"/>
        </w:rPr>
        <w:t xml:space="preserve"> لا تحاول القيام بذلك بدونها.</w:t>
      </w:r>
    </w:p>
    <w:p w14:paraId="44D8FDC4" w14:textId="29AFB762" w:rsidR="00447154" w:rsidRPr="00454193" w:rsidRDefault="00447154" w:rsidP="00FD0578">
      <w:pPr>
        <w:pStyle w:val="ListParagraph"/>
        <w:numPr>
          <w:ilvl w:val="0"/>
          <w:numId w:val="79"/>
        </w:numPr>
        <w:bidi/>
        <w:rPr>
          <w:sz w:val="28"/>
          <w:szCs w:val="28"/>
          <w:lang w:bidi="ar-JO"/>
        </w:rPr>
      </w:pPr>
      <w:r w:rsidRPr="00454193">
        <w:rPr>
          <w:rFonts w:cs="Arial" w:hint="cs"/>
          <w:sz w:val="28"/>
          <w:szCs w:val="28"/>
          <w:rtl/>
          <w:lang w:bidi="ar-JO"/>
        </w:rPr>
        <w:t>صلِّ</w:t>
      </w:r>
    </w:p>
    <w:p w14:paraId="07752103" w14:textId="7A2E59CE" w:rsidR="00447154" w:rsidRPr="00454193" w:rsidRDefault="00447154" w:rsidP="00FD0578">
      <w:pPr>
        <w:pStyle w:val="ListParagraph"/>
        <w:numPr>
          <w:ilvl w:val="0"/>
          <w:numId w:val="79"/>
        </w:numPr>
        <w:bidi/>
        <w:rPr>
          <w:sz w:val="28"/>
          <w:szCs w:val="28"/>
          <w:lang w:bidi="ar-JO"/>
        </w:rPr>
      </w:pPr>
      <w:r w:rsidRPr="00454193">
        <w:rPr>
          <w:rFonts w:hint="cs"/>
          <w:sz w:val="28"/>
          <w:szCs w:val="28"/>
          <w:rtl/>
          <w:lang w:bidi="ar-JO"/>
        </w:rPr>
        <w:t>امدح الشريك</w:t>
      </w:r>
    </w:p>
    <w:p w14:paraId="09202198" w14:textId="6A8E8023" w:rsidR="00447154" w:rsidRPr="00454193" w:rsidRDefault="00447154" w:rsidP="00FD0578">
      <w:pPr>
        <w:pStyle w:val="ListParagraph"/>
        <w:numPr>
          <w:ilvl w:val="0"/>
          <w:numId w:val="79"/>
        </w:numPr>
        <w:bidi/>
        <w:rPr>
          <w:sz w:val="28"/>
          <w:szCs w:val="28"/>
          <w:lang w:bidi="ar-JO"/>
        </w:rPr>
      </w:pPr>
      <w:r w:rsidRPr="00454193">
        <w:rPr>
          <w:rFonts w:hint="cs"/>
          <w:sz w:val="28"/>
          <w:szCs w:val="28"/>
          <w:rtl/>
          <w:lang w:bidi="ar-JO"/>
        </w:rPr>
        <w:t>قم بحل الآلام (اكتبها قبل اجتماع فريق العمل)</w:t>
      </w:r>
    </w:p>
    <w:p w14:paraId="01E04C25" w14:textId="4FB16B22" w:rsidR="00447154" w:rsidRPr="00454193" w:rsidRDefault="00447154" w:rsidP="00FD0578">
      <w:pPr>
        <w:pStyle w:val="ListParagraph"/>
        <w:numPr>
          <w:ilvl w:val="0"/>
          <w:numId w:val="79"/>
        </w:numPr>
        <w:bidi/>
        <w:rPr>
          <w:sz w:val="28"/>
          <w:szCs w:val="28"/>
          <w:lang w:bidi="ar-JO"/>
        </w:rPr>
      </w:pPr>
      <w:r w:rsidRPr="00454193">
        <w:rPr>
          <w:rFonts w:hint="cs"/>
          <w:sz w:val="28"/>
          <w:szCs w:val="28"/>
          <w:rtl/>
          <w:lang w:bidi="ar-JO"/>
        </w:rPr>
        <w:t>قضايا التقويم (أف 5: 16)</w:t>
      </w:r>
    </w:p>
    <w:p w14:paraId="00CAD435" w14:textId="71383CC8" w:rsidR="00447154" w:rsidRPr="00454193" w:rsidRDefault="00447154" w:rsidP="00FD0578">
      <w:pPr>
        <w:pStyle w:val="ListParagraph"/>
        <w:numPr>
          <w:ilvl w:val="0"/>
          <w:numId w:val="79"/>
        </w:numPr>
        <w:bidi/>
        <w:rPr>
          <w:sz w:val="28"/>
          <w:szCs w:val="28"/>
          <w:rtl/>
          <w:lang w:bidi="ar-JO"/>
        </w:rPr>
      </w:pPr>
      <w:r w:rsidRPr="00454193">
        <w:rPr>
          <w:rFonts w:hint="cs"/>
          <w:sz w:val="28"/>
          <w:szCs w:val="28"/>
          <w:rtl/>
          <w:lang w:bidi="ar-JO"/>
        </w:rPr>
        <w:t>ضع الأهداف وقيِّم تقدمك (عاموس 3: 3)</w:t>
      </w:r>
    </w:p>
    <w:p w14:paraId="0369D329" w14:textId="2C82D85A" w:rsidR="00447154" w:rsidRPr="00454193" w:rsidRDefault="00447154" w:rsidP="00447154">
      <w:pPr>
        <w:bidi/>
        <w:rPr>
          <w:rFonts w:ascii="Arial" w:eastAsiaTheme="minorHAnsi" w:hAnsi="Arial" w:cs="Arial"/>
          <w:sz w:val="28"/>
          <w:szCs w:val="28"/>
          <w:rtl/>
        </w:rPr>
      </w:pPr>
      <w:r w:rsidRPr="00454193">
        <w:rPr>
          <w:rFonts w:ascii="Arial" w:eastAsiaTheme="minorHAnsi" w:hAnsi="Arial" w:cs="Arial"/>
          <w:sz w:val="28"/>
          <w:szCs w:val="28"/>
          <w:rtl/>
        </w:rPr>
        <w:tab/>
        <w:t xml:space="preserve">1. </w:t>
      </w:r>
      <w:r w:rsidR="00CA3FB2" w:rsidRPr="00454193">
        <w:rPr>
          <w:rFonts w:ascii="Arial" w:eastAsiaTheme="minorHAnsi" w:hAnsi="Arial" w:cs="Arial"/>
          <w:sz w:val="28"/>
          <w:szCs w:val="28"/>
          <w:rtl/>
        </w:rPr>
        <w:t xml:space="preserve">  </w:t>
      </w:r>
      <w:r w:rsidRPr="00454193">
        <w:rPr>
          <w:rFonts w:ascii="Arial" w:eastAsiaTheme="minorHAnsi" w:hAnsi="Arial" w:cs="Arial"/>
          <w:sz w:val="28"/>
          <w:szCs w:val="28"/>
          <w:rtl/>
        </w:rPr>
        <w:t>روحياً</w:t>
      </w:r>
    </w:p>
    <w:p w14:paraId="2A7E668B" w14:textId="32B2B908" w:rsidR="00447154" w:rsidRPr="00454193" w:rsidRDefault="00447154" w:rsidP="00447154">
      <w:pPr>
        <w:bidi/>
        <w:rPr>
          <w:rFonts w:ascii="Arial" w:eastAsiaTheme="minorHAnsi" w:hAnsi="Arial" w:cs="Arial"/>
          <w:sz w:val="28"/>
          <w:szCs w:val="28"/>
          <w:rtl/>
        </w:rPr>
      </w:pPr>
      <w:r w:rsidRPr="00454193">
        <w:rPr>
          <w:rFonts w:ascii="Arial" w:eastAsiaTheme="minorHAnsi" w:hAnsi="Arial" w:cs="Arial"/>
          <w:sz w:val="28"/>
          <w:szCs w:val="28"/>
          <w:rtl/>
        </w:rPr>
        <w:tab/>
        <w:t xml:space="preserve">2. </w:t>
      </w:r>
      <w:r w:rsidR="00CA3FB2" w:rsidRPr="00454193">
        <w:rPr>
          <w:rFonts w:ascii="Arial" w:eastAsiaTheme="minorHAnsi" w:hAnsi="Arial" w:cs="Arial"/>
          <w:sz w:val="28"/>
          <w:szCs w:val="28"/>
          <w:rtl/>
        </w:rPr>
        <w:t xml:space="preserve">  </w:t>
      </w:r>
      <w:r w:rsidRPr="00454193">
        <w:rPr>
          <w:rFonts w:ascii="Arial" w:eastAsiaTheme="minorHAnsi" w:hAnsi="Arial" w:cs="Arial"/>
          <w:sz w:val="28"/>
          <w:szCs w:val="28"/>
          <w:rtl/>
        </w:rPr>
        <w:t>الزواج</w:t>
      </w:r>
    </w:p>
    <w:p w14:paraId="3379C6E8" w14:textId="0D713490" w:rsidR="00447154" w:rsidRPr="00454193" w:rsidRDefault="00447154" w:rsidP="00447154">
      <w:pPr>
        <w:bidi/>
        <w:rPr>
          <w:rFonts w:ascii="Arial" w:eastAsiaTheme="minorHAnsi" w:hAnsi="Arial" w:cs="Arial"/>
          <w:sz w:val="28"/>
          <w:szCs w:val="28"/>
          <w:rtl/>
        </w:rPr>
      </w:pPr>
      <w:r w:rsidRPr="00454193">
        <w:rPr>
          <w:rFonts w:ascii="Arial" w:eastAsiaTheme="minorHAnsi" w:hAnsi="Arial" w:cs="Arial"/>
          <w:sz w:val="28"/>
          <w:szCs w:val="28"/>
          <w:rtl/>
        </w:rPr>
        <w:tab/>
        <w:t xml:space="preserve">3. </w:t>
      </w:r>
      <w:r w:rsidR="00CA3FB2" w:rsidRPr="00454193">
        <w:rPr>
          <w:rFonts w:ascii="Arial" w:eastAsiaTheme="minorHAnsi" w:hAnsi="Arial" w:cs="Arial"/>
          <w:sz w:val="28"/>
          <w:szCs w:val="28"/>
          <w:rtl/>
        </w:rPr>
        <w:t xml:space="preserve">  </w:t>
      </w:r>
      <w:r w:rsidRPr="00454193">
        <w:rPr>
          <w:rFonts w:ascii="Arial" w:eastAsiaTheme="minorHAnsi" w:hAnsi="Arial" w:cs="Arial"/>
          <w:sz w:val="28"/>
          <w:szCs w:val="28"/>
          <w:rtl/>
        </w:rPr>
        <w:t>الأطفال (أم 22: 6)</w:t>
      </w:r>
    </w:p>
    <w:p w14:paraId="73D1444F" w14:textId="4AFA24D2" w:rsidR="00447154" w:rsidRPr="00454193" w:rsidRDefault="00447154" w:rsidP="00447154">
      <w:pPr>
        <w:bidi/>
        <w:rPr>
          <w:rFonts w:ascii="Arial" w:eastAsiaTheme="minorHAnsi" w:hAnsi="Arial" w:cs="Arial"/>
          <w:sz w:val="28"/>
          <w:szCs w:val="28"/>
          <w:rtl/>
        </w:rPr>
      </w:pPr>
      <w:r w:rsidRPr="00454193">
        <w:rPr>
          <w:rFonts w:ascii="Arial" w:eastAsiaTheme="minorHAnsi" w:hAnsi="Arial" w:cs="Arial"/>
          <w:sz w:val="28"/>
          <w:szCs w:val="28"/>
          <w:rtl/>
        </w:rPr>
        <w:tab/>
        <w:t xml:space="preserve">4. </w:t>
      </w:r>
      <w:r w:rsidR="00CA3FB2" w:rsidRPr="00454193">
        <w:rPr>
          <w:rFonts w:ascii="Arial" w:eastAsiaTheme="minorHAnsi" w:hAnsi="Arial" w:cs="Arial"/>
          <w:sz w:val="28"/>
          <w:szCs w:val="28"/>
          <w:rtl/>
        </w:rPr>
        <w:t xml:space="preserve">  </w:t>
      </w:r>
      <w:r w:rsidRPr="00454193">
        <w:rPr>
          <w:rFonts w:ascii="Arial" w:eastAsiaTheme="minorHAnsi" w:hAnsi="Arial" w:cs="Arial"/>
          <w:sz w:val="28"/>
          <w:szCs w:val="28"/>
          <w:rtl/>
        </w:rPr>
        <w:t>العائلة</w:t>
      </w:r>
    </w:p>
    <w:p w14:paraId="145B1FC5" w14:textId="79636214" w:rsidR="00447154" w:rsidRPr="00454193" w:rsidRDefault="00447154" w:rsidP="00447154">
      <w:pPr>
        <w:bidi/>
        <w:rPr>
          <w:rFonts w:ascii="Arial" w:eastAsiaTheme="minorHAnsi" w:hAnsi="Arial" w:cs="Arial"/>
          <w:sz w:val="28"/>
          <w:szCs w:val="28"/>
          <w:rtl/>
        </w:rPr>
      </w:pPr>
      <w:r w:rsidRPr="00454193">
        <w:rPr>
          <w:rFonts w:ascii="Arial" w:eastAsiaTheme="minorHAnsi" w:hAnsi="Arial" w:cs="Arial"/>
          <w:sz w:val="28"/>
          <w:szCs w:val="28"/>
          <w:rtl/>
        </w:rPr>
        <w:tab/>
        <w:t xml:space="preserve">5. </w:t>
      </w:r>
      <w:r w:rsidR="00CA3FB2" w:rsidRPr="00454193">
        <w:rPr>
          <w:rFonts w:ascii="Arial" w:eastAsiaTheme="minorHAnsi" w:hAnsi="Arial" w:cs="Arial"/>
          <w:sz w:val="28"/>
          <w:szCs w:val="28"/>
          <w:rtl/>
        </w:rPr>
        <w:t xml:space="preserve">  </w:t>
      </w:r>
      <w:r w:rsidRPr="00454193">
        <w:rPr>
          <w:rFonts w:ascii="Arial" w:eastAsiaTheme="minorHAnsi" w:hAnsi="Arial" w:cs="Arial"/>
          <w:sz w:val="28"/>
          <w:szCs w:val="28"/>
          <w:rtl/>
        </w:rPr>
        <w:t>الخدمة (مت 22: 18-19)</w:t>
      </w:r>
    </w:p>
    <w:p w14:paraId="4F370D7B" w14:textId="74B698A4" w:rsidR="00447154" w:rsidRPr="00454193" w:rsidRDefault="00447154" w:rsidP="00447154">
      <w:pPr>
        <w:bidi/>
        <w:rPr>
          <w:rFonts w:ascii="Arial" w:eastAsiaTheme="minorHAnsi" w:hAnsi="Arial" w:cs="Arial"/>
          <w:sz w:val="28"/>
          <w:szCs w:val="28"/>
          <w:rtl/>
        </w:rPr>
      </w:pPr>
      <w:r w:rsidRPr="00454193">
        <w:rPr>
          <w:rFonts w:ascii="Arial" w:eastAsiaTheme="minorHAnsi" w:hAnsi="Arial" w:cs="Arial"/>
          <w:sz w:val="28"/>
          <w:szCs w:val="28"/>
          <w:rtl/>
        </w:rPr>
        <w:tab/>
        <w:t xml:space="preserve">6. </w:t>
      </w:r>
      <w:r w:rsidR="00CA3FB2" w:rsidRPr="00454193">
        <w:rPr>
          <w:rFonts w:ascii="Arial" w:eastAsiaTheme="minorHAnsi" w:hAnsi="Arial" w:cs="Arial"/>
          <w:sz w:val="28"/>
          <w:szCs w:val="28"/>
          <w:rtl/>
        </w:rPr>
        <w:t xml:space="preserve">  </w:t>
      </w:r>
      <w:r w:rsidRPr="00454193">
        <w:rPr>
          <w:rFonts w:ascii="Arial" w:eastAsiaTheme="minorHAnsi" w:hAnsi="Arial" w:cs="Arial"/>
          <w:sz w:val="28"/>
          <w:szCs w:val="28"/>
          <w:rtl/>
        </w:rPr>
        <w:t>الصحة</w:t>
      </w:r>
    </w:p>
    <w:p w14:paraId="66EA6398" w14:textId="1C0AC3B1" w:rsidR="00447154" w:rsidRPr="00454193" w:rsidRDefault="00447154" w:rsidP="00447154">
      <w:pPr>
        <w:bidi/>
        <w:rPr>
          <w:rFonts w:ascii="Arial" w:eastAsiaTheme="minorHAnsi" w:hAnsi="Arial" w:cs="Arial"/>
          <w:sz w:val="28"/>
          <w:szCs w:val="28"/>
          <w:rtl/>
        </w:rPr>
      </w:pPr>
      <w:r w:rsidRPr="00454193">
        <w:rPr>
          <w:rFonts w:ascii="Arial" w:eastAsiaTheme="minorHAnsi" w:hAnsi="Arial" w:cs="Arial"/>
          <w:sz w:val="28"/>
          <w:szCs w:val="28"/>
          <w:rtl/>
        </w:rPr>
        <w:tab/>
        <w:t xml:space="preserve">7. </w:t>
      </w:r>
      <w:r w:rsidR="00CA3FB2" w:rsidRPr="00454193">
        <w:rPr>
          <w:rFonts w:ascii="Arial" w:eastAsiaTheme="minorHAnsi" w:hAnsi="Arial" w:cs="Arial"/>
          <w:sz w:val="28"/>
          <w:szCs w:val="28"/>
          <w:rtl/>
        </w:rPr>
        <w:t xml:space="preserve">  </w:t>
      </w:r>
      <w:r w:rsidRPr="00454193">
        <w:rPr>
          <w:rFonts w:ascii="Arial" w:eastAsiaTheme="minorHAnsi" w:hAnsi="Arial" w:cs="Arial"/>
          <w:sz w:val="28"/>
          <w:szCs w:val="28"/>
          <w:rtl/>
        </w:rPr>
        <w:t>مالياً (لو 16: 10-11)</w:t>
      </w:r>
    </w:p>
    <w:p w14:paraId="03187061" w14:textId="6402175E" w:rsidR="00447154" w:rsidRPr="00454193" w:rsidRDefault="00447154" w:rsidP="00447154">
      <w:pPr>
        <w:bidi/>
        <w:rPr>
          <w:rFonts w:ascii="Arial" w:eastAsiaTheme="minorHAnsi" w:hAnsi="Arial" w:cs="Arial"/>
          <w:sz w:val="28"/>
          <w:szCs w:val="28"/>
          <w:rtl/>
        </w:rPr>
      </w:pPr>
      <w:r w:rsidRPr="00454193">
        <w:rPr>
          <w:rFonts w:ascii="Arial" w:eastAsiaTheme="minorHAnsi" w:hAnsi="Arial" w:cs="Arial"/>
          <w:sz w:val="28"/>
          <w:szCs w:val="28"/>
          <w:rtl/>
        </w:rPr>
        <w:tab/>
        <w:t xml:space="preserve">8. </w:t>
      </w:r>
      <w:r w:rsidR="00CA3FB2" w:rsidRPr="00454193">
        <w:rPr>
          <w:rFonts w:ascii="Arial" w:eastAsiaTheme="minorHAnsi" w:hAnsi="Arial" w:cs="Arial"/>
          <w:sz w:val="28"/>
          <w:szCs w:val="28"/>
          <w:rtl/>
        </w:rPr>
        <w:t xml:space="preserve">  </w:t>
      </w:r>
      <w:r w:rsidRPr="00454193">
        <w:rPr>
          <w:rFonts w:ascii="Arial" w:eastAsiaTheme="minorHAnsi" w:hAnsi="Arial" w:cs="Arial"/>
          <w:sz w:val="28"/>
          <w:szCs w:val="28"/>
          <w:rtl/>
        </w:rPr>
        <w:t>مهنياً</w:t>
      </w:r>
    </w:p>
    <w:p w14:paraId="7A175546" w14:textId="3F476896" w:rsidR="00447154" w:rsidRPr="00454193" w:rsidRDefault="00447154" w:rsidP="00447154">
      <w:pPr>
        <w:bidi/>
        <w:rPr>
          <w:rFonts w:ascii="Arial" w:eastAsiaTheme="minorHAnsi" w:hAnsi="Arial" w:cs="Arial"/>
          <w:sz w:val="28"/>
          <w:szCs w:val="28"/>
          <w:rtl/>
        </w:rPr>
      </w:pPr>
      <w:r w:rsidRPr="00454193">
        <w:rPr>
          <w:rFonts w:ascii="Arial" w:eastAsiaTheme="minorHAnsi" w:hAnsi="Arial" w:cs="Arial"/>
          <w:sz w:val="28"/>
          <w:szCs w:val="28"/>
          <w:rtl/>
        </w:rPr>
        <w:tab/>
        <w:t xml:space="preserve">9. </w:t>
      </w:r>
      <w:r w:rsidR="00CA3FB2" w:rsidRPr="00454193">
        <w:rPr>
          <w:rFonts w:ascii="Arial" w:eastAsiaTheme="minorHAnsi" w:hAnsi="Arial" w:cs="Arial"/>
          <w:sz w:val="28"/>
          <w:szCs w:val="28"/>
          <w:rtl/>
        </w:rPr>
        <w:t xml:space="preserve">  </w:t>
      </w:r>
      <w:r w:rsidRPr="00454193">
        <w:rPr>
          <w:rFonts w:ascii="Arial" w:eastAsiaTheme="minorHAnsi" w:hAnsi="Arial" w:cs="Arial"/>
          <w:sz w:val="28"/>
          <w:szCs w:val="28"/>
          <w:rtl/>
        </w:rPr>
        <w:t>أسرياً</w:t>
      </w:r>
    </w:p>
    <w:p w14:paraId="7D86EBF2" w14:textId="31840A80" w:rsidR="00447154" w:rsidRPr="00454193" w:rsidRDefault="00447154" w:rsidP="00CA3FB2">
      <w:pPr>
        <w:bidi/>
        <w:rPr>
          <w:rFonts w:ascii="Arial" w:eastAsiaTheme="minorHAnsi" w:hAnsi="Arial" w:cs="Arial"/>
          <w:sz w:val="28"/>
          <w:szCs w:val="28"/>
          <w:rtl/>
        </w:rPr>
      </w:pPr>
      <w:r w:rsidRPr="00454193">
        <w:rPr>
          <w:rFonts w:ascii="Arial" w:eastAsiaTheme="minorHAnsi" w:hAnsi="Arial" w:cs="Arial"/>
          <w:sz w:val="28"/>
          <w:szCs w:val="28"/>
          <w:rtl/>
        </w:rPr>
        <w:tab/>
        <w:t>10. اجتماعياً</w:t>
      </w:r>
      <w:r w:rsidR="00CA3FB2" w:rsidRPr="00454193">
        <w:rPr>
          <w:rFonts w:ascii="Arial" w:eastAsiaTheme="minorHAnsi" w:hAnsi="Arial" w:cs="Arial"/>
          <w:sz w:val="28"/>
          <w:szCs w:val="28"/>
          <w:rtl/>
        </w:rPr>
        <w:t xml:space="preserve"> (عب 10: 25)</w:t>
      </w:r>
    </w:p>
    <w:p w14:paraId="4E65DA9E" w14:textId="0837AA00" w:rsidR="00CA3FB2" w:rsidRPr="00454193" w:rsidRDefault="00CA3FB2" w:rsidP="00CA3FB2">
      <w:pPr>
        <w:bidi/>
        <w:rPr>
          <w:rFonts w:ascii="Arial" w:eastAsiaTheme="minorHAnsi" w:hAnsi="Arial" w:cs="Arial"/>
          <w:sz w:val="28"/>
          <w:szCs w:val="28"/>
        </w:rPr>
      </w:pPr>
      <w:r w:rsidRPr="00454193">
        <w:rPr>
          <w:rFonts w:ascii="Arial" w:eastAsiaTheme="minorHAnsi" w:hAnsi="Arial" w:cs="Arial"/>
          <w:sz w:val="28"/>
          <w:szCs w:val="28"/>
          <w:rtl/>
        </w:rPr>
        <w:tab/>
        <w:t>11. شخصياً</w:t>
      </w:r>
    </w:p>
    <w:p w14:paraId="0E29FEBE" w14:textId="09FDFE06" w:rsidR="00CA3FB2" w:rsidRPr="00454193" w:rsidRDefault="00CA3FB2" w:rsidP="00CA3FB2">
      <w:pPr>
        <w:bidi/>
        <w:rPr>
          <w:rFonts w:ascii="Arial" w:hAnsi="Arial" w:cs="Arial"/>
          <w:sz w:val="28"/>
          <w:szCs w:val="28"/>
          <w:rtl/>
          <w:lang w:bidi="ar-JO"/>
        </w:rPr>
      </w:pPr>
      <w:r w:rsidRPr="00454193">
        <w:rPr>
          <w:sz w:val="24"/>
          <w:szCs w:val="24"/>
        </w:rPr>
        <w:t xml:space="preserve">      </w:t>
      </w:r>
      <w:r w:rsidRPr="00454193">
        <w:rPr>
          <w:rFonts w:ascii="Arial" w:hAnsi="Arial" w:cs="Arial"/>
          <w:sz w:val="28"/>
          <w:szCs w:val="28"/>
          <w:rtl/>
          <w:lang w:bidi="ar-JO"/>
        </w:rPr>
        <w:t>د.</w:t>
      </w:r>
      <w:r w:rsidRPr="00454193">
        <w:rPr>
          <w:rFonts w:ascii="Arial" w:hAnsi="Arial" w:cs="Arial"/>
          <w:sz w:val="28"/>
          <w:szCs w:val="28"/>
          <w:rtl/>
          <w:lang w:bidi="ar-JO"/>
        </w:rPr>
        <w:tab/>
        <w:t>امدح الشريك</w:t>
      </w:r>
    </w:p>
    <w:p w14:paraId="26D79BE8" w14:textId="77777777" w:rsidR="00DA499C" w:rsidRDefault="00DA499C">
      <w:pPr>
        <w:rPr>
          <w:rFonts w:ascii="Arial" w:eastAsiaTheme="majorEastAsia" w:hAnsi="Arial" w:cs="Arial"/>
          <w:bCs/>
          <w:i/>
          <w:color w:val="000000" w:themeColor="text1"/>
          <w:sz w:val="36"/>
          <w:szCs w:val="36"/>
          <w:rtl/>
        </w:rPr>
      </w:pPr>
      <w:r>
        <w:rPr>
          <w:rtl/>
        </w:rPr>
        <w:br w:type="page"/>
      </w:r>
    </w:p>
    <w:p w14:paraId="185D5073" w14:textId="7F49C24A" w:rsidR="00CA3FB2" w:rsidRPr="00454193" w:rsidRDefault="005C5414" w:rsidP="00B465B5">
      <w:pPr>
        <w:pStyle w:val="Heading1"/>
        <w:rPr>
          <w:rtl/>
        </w:rPr>
      </w:pPr>
      <w:r>
        <w:rPr>
          <w:b/>
          <w:bCs w:val="0"/>
          <w:i w:val="0"/>
          <w:iCs/>
        </w:rPr>
        <w:lastRenderedPageBreak/>
        <w:t xml:space="preserve">  </w:t>
      </w:r>
      <w:r w:rsidRPr="005C5414">
        <w:rPr>
          <w:b/>
          <w:bCs w:val="0"/>
          <w:i w:val="0"/>
          <w:iCs/>
        </w:rPr>
        <w:t>.14</w:t>
      </w:r>
      <w:r w:rsidR="00CA3FB2" w:rsidRPr="00454193">
        <w:rPr>
          <w:rFonts w:hint="cs"/>
          <w:rtl/>
        </w:rPr>
        <w:t xml:space="preserve">امدح لتسديد </w:t>
      </w:r>
      <w:proofErr w:type="spellStart"/>
      <w:r w:rsidR="00CA3FB2" w:rsidRPr="00454193">
        <w:rPr>
          <w:rFonts w:hint="cs"/>
          <w:rtl/>
        </w:rPr>
        <w:t>الإحتياجات</w:t>
      </w:r>
      <w:proofErr w:type="spellEnd"/>
    </w:p>
    <w:p w14:paraId="536A68EA" w14:textId="77777777" w:rsidR="00CA3FB2" w:rsidRPr="00454193" w:rsidRDefault="00CA3FB2" w:rsidP="00CA3FB2">
      <w:pPr>
        <w:bidi/>
        <w:rPr>
          <w:sz w:val="24"/>
          <w:szCs w:val="24"/>
          <w:rtl/>
        </w:rPr>
      </w:pPr>
    </w:p>
    <w:p w14:paraId="4E8BEC33" w14:textId="41623570" w:rsidR="006E046C" w:rsidRPr="00454193" w:rsidRDefault="00CA3FB2" w:rsidP="00CA3FB2">
      <w:pPr>
        <w:bidi/>
        <w:rPr>
          <w:rFonts w:ascii="Arial" w:hAnsi="Arial" w:cs="Arial"/>
          <w:sz w:val="28"/>
          <w:szCs w:val="28"/>
          <w:lang w:bidi="ar-JO"/>
        </w:rPr>
      </w:pPr>
      <w:r w:rsidRPr="00454193">
        <w:rPr>
          <w:rFonts w:ascii="Arial" w:hAnsi="Arial" w:cs="Arial"/>
          <w:sz w:val="28"/>
          <w:szCs w:val="28"/>
        </w:rPr>
        <w:t xml:space="preserve">      </w:t>
      </w:r>
      <w:r w:rsidRPr="00454193">
        <w:rPr>
          <w:rFonts w:ascii="Arial" w:hAnsi="Arial" w:cs="Arial"/>
          <w:sz w:val="28"/>
          <w:szCs w:val="28"/>
          <w:rtl/>
          <w:lang w:bidi="ar-JO"/>
        </w:rPr>
        <w:t>أ.</w:t>
      </w:r>
      <w:r w:rsidRPr="00454193">
        <w:rPr>
          <w:rFonts w:ascii="Arial" w:hAnsi="Arial" w:cs="Arial"/>
          <w:sz w:val="28"/>
          <w:szCs w:val="28"/>
          <w:rtl/>
          <w:lang w:bidi="ar-JO"/>
        </w:rPr>
        <w:tab/>
        <w:t>كيف تعظم تأثير المدح.</w:t>
      </w:r>
    </w:p>
    <w:p w14:paraId="68F131D3" w14:textId="48C85A96" w:rsidR="006E046C" w:rsidRPr="00454193" w:rsidRDefault="00CA3FB2" w:rsidP="00CE3312">
      <w:pPr>
        <w:pStyle w:val="Heading3"/>
        <w:keepLines w:val="0"/>
        <w:numPr>
          <w:ilvl w:val="0"/>
          <w:numId w:val="80"/>
        </w:numPr>
        <w:tabs>
          <w:tab w:val="clear" w:pos="1152"/>
          <w:tab w:val="clear" w:pos="1440"/>
          <w:tab w:val="clear" w:pos="1800"/>
          <w:tab w:val="clear" w:pos="1872"/>
          <w:tab w:val="clear" w:pos="2304"/>
        </w:tabs>
        <w:bidi/>
        <w:ind w:left="1080"/>
        <w:rPr>
          <w:rFonts w:ascii="Arial" w:eastAsiaTheme="minorHAnsi" w:hAnsi="Arial" w:cs="Arial"/>
          <w:b/>
          <w:color w:val="000000" w:themeColor="text1"/>
          <w:sz w:val="28"/>
          <w:szCs w:val="28"/>
          <w:rtl/>
        </w:rPr>
      </w:pPr>
      <w:r w:rsidRPr="00454193">
        <w:rPr>
          <w:rFonts w:ascii="Arial" w:eastAsiaTheme="minorHAnsi" w:hAnsi="Arial" w:cs="Arial"/>
          <w:b/>
          <w:color w:val="000000" w:themeColor="text1"/>
          <w:sz w:val="28"/>
          <w:szCs w:val="28"/>
          <w:rtl/>
        </w:rPr>
        <w:t>كن صادقاً</w:t>
      </w:r>
      <w:r w:rsidR="006E046C" w:rsidRPr="00454193">
        <w:rPr>
          <w:rFonts w:ascii="Arial" w:eastAsiaTheme="minorHAnsi" w:hAnsi="Arial" w:cs="Arial"/>
          <w:b/>
          <w:color w:val="000000" w:themeColor="text1"/>
          <w:sz w:val="28"/>
          <w:szCs w:val="28"/>
        </w:rPr>
        <w:t xml:space="preserve">  </w:t>
      </w:r>
    </w:p>
    <w:p w14:paraId="266CDBED" w14:textId="1712A541" w:rsidR="00CA3FB2" w:rsidRPr="00CE3312" w:rsidRDefault="00CA3FB2" w:rsidP="00CE3312">
      <w:pPr>
        <w:pStyle w:val="Heading3"/>
        <w:keepLines w:val="0"/>
        <w:numPr>
          <w:ilvl w:val="0"/>
          <w:numId w:val="80"/>
        </w:numPr>
        <w:tabs>
          <w:tab w:val="clear" w:pos="1152"/>
          <w:tab w:val="clear" w:pos="1440"/>
          <w:tab w:val="clear" w:pos="1800"/>
          <w:tab w:val="clear" w:pos="1872"/>
          <w:tab w:val="clear" w:pos="2304"/>
        </w:tabs>
        <w:bidi/>
        <w:ind w:left="1080"/>
        <w:rPr>
          <w:rFonts w:ascii="Arial" w:eastAsiaTheme="minorHAnsi" w:hAnsi="Arial" w:cs="Arial"/>
          <w:b/>
          <w:color w:val="000000" w:themeColor="text1"/>
          <w:sz w:val="28"/>
          <w:szCs w:val="28"/>
          <w:rtl/>
        </w:rPr>
      </w:pPr>
      <w:r w:rsidRPr="00CE3312">
        <w:rPr>
          <w:rFonts w:ascii="Arial" w:eastAsiaTheme="minorHAnsi" w:hAnsi="Arial" w:cs="Arial"/>
          <w:b/>
          <w:color w:val="000000" w:themeColor="text1"/>
          <w:sz w:val="28"/>
          <w:szCs w:val="28"/>
          <w:rtl/>
        </w:rPr>
        <w:t>امدح الشخصية مقابل الإنجاز</w:t>
      </w:r>
    </w:p>
    <w:p w14:paraId="1A172A49" w14:textId="415A7B6A" w:rsidR="00CA3FB2" w:rsidRPr="00CE3312" w:rsidRDefault="00EF133C" w:rsidP="00CE3312">
      <w:pPr>
        <w:pStyle w:val="Heading3"/>
        <w:keepLines w:val="0"/>
        <w:numPr>
          <w:ilvl w:val="0"/>
          <w:numId w:val="80"/>
        </w:numPr>
        <w:tabs>
          <w:tab w:val="clear" w:pos="1152"/>
          <w:tab w:val="clear" w:pos="1440"/>
          <w:tab w:val="clear" w:pos="1800"/>
          <w:tab w:val="clear" w:pos="1872"/>
          <w:tab w:val="clear" w:pos="2304"/>
        </w:tabs>
        <w:bidi/>
        <w:ind w:left="1080"/>
        <w:rPr>
          <w:rFonts w:ascii="Arial" w:eastAsiaTheme="minorHAnsi" w:hAnsi="Arial" w:cs="Arial"/>
          <w:b/>
          <w:color w:val="000000" w:themeColor="text1"/>
          <w:sz w:val="28"/>
          <w:szCs w:val="28"/>
          <w:rtl/>
        </w:rPr>
      </w:pPr>
      <w:r w:rsidRPr="00CE3312">
        <w:rPr>
          <w:rFonts w:ascii="Arial" w:eastAsiaTheme="minorHAnsi" w:hAnsi="Arial" w:cs="Arial" w:hint="cs"/>
          <w:b/>
          <w:color w:val="000000" w:themeColor="text1"/>
          <w:sz w:val="28"/>
          <w:szCs w:val="28"/>
          <w:rtl/>
        </w:rPr>
        <w:t>اقرأ تعريف الشخصية التي تمدحها</w:t>
      </w:r>
    </w:p>
    <w:p w14:paraId="19BF939E" w14:textId="473D7251" w:rsidR="00EF133C" w:rsidRPr="00CE3312" w:rsidRDefault="00EF133C" w:rsidP="00CE3312">
      <w:pPr>
        <w:pStyle w:val="Heading3"/>
        <w:keepLines w:val="0"/>
        <w:numPr>
          <w:ilvl w:val="0"/>
          <w:numId w:val="80"/>
        </w:numPr>
        <w:tabs>
          <w:tab w:val="clear" w:pos="1152"/>
          <w:tab w:val="clear" w:pos="1440"/>
          <w:tab w:val="clear" w:pos="1800"/>
          <w:tab w:val="clear" w:pos="1872"/>
          <w:tab w:val="clear" w:pos="2304"/>
        </w:tabs>
        <w:bidi/>
        <w:ind w:left="1080"/>
        <w:rPr>
          <w:rFonts w:ascii="Arial" w:eastAsiaTheme="minorHAnsi" w:hAnsi="Arial" w:cs="Arial"/>
          <w:b/>
          <w:color w:val="000000" w:themeColor="text1"/>
          <w:sz w:val="28"/>
          <w:szCs w:val="28"/>
          <w:rtl/>
        </w:rPr>
      </w:pPr>
      <w:r w:rsidRPr="00CE3312">
        <w:rPr>
          <w:rFonts w:ascii="Arial" w:eastAsiaTheme="minorHAnsi" w:hAnsi="Arial" w:cs="Arial" w:hint="cs"/>
          <w:b/>
          <w:color w:val="000000" w:themeColor="text1"/>
          <w:sz w:val="28"/>
          <w:szCs w:val="28"/>
          <w:rtl/>
        </w:rPr>
        <w:t>كن محدداً</w:t>
      </w:r>
    </w:p>
    <w:p w14:paraId="0B836F4D" w14:textId="1B575AFB" w:rsidR="00EF133C" w:rsidRPr="00CE3312" w:rsidRDefault="00EF133C" w:rsidP="00CE3312">
      <w:pPr>
        <w:pStyle w:val="Heading3"/>
        <w:keepLines w:val="0"/>
        <w:numPr>
          <w:ilvl w:val="0"/>
          <w:numId w:val="80"/>
        </w:numPr>
        <w:tabs>
          <w:tab w:val="clear" w:pos="1152"/>
          <w:tab w:val="clear" w:pos="1440"/>
          <w:tab w:val="clear" w:pos="1800"/>
          <w:tab w:val="clear" w:pos="1872"/>
          <w:tab w:val="clear" w:pos="2304"/>
        </w:tabs>
        <w:bidi/>
        <w:ind w:left="1080"/>
        <w:rPr>
          <w:rFonts w:ascii="Arial" w:eastAsiaTheme="minorHAnsi" w:hAnsi="Arial" w:cs="Arial"/>
          <w:b/>
          <w:color w:val="000000" w:themeColor="text1"/>
          <w:sz w:val="28"/>
          <w:szCs w:val="28"/>
          <w:rtl/>
        </w:rPr>
      </w:pPr>
      <w:r w:rsidRPr="00CE3312">
        <w:rPr>
          <w:rFonts w:ascii="Arial" w:eastAsiaTheme="minorHAnsi" w:hAnsi="Arial" w:cs="Arial" w:hint="cs"/>
          <w:b/>
          <w:color w:val="000000" w:themeColor="text1"/>
          <w:sz w:val="28"/>
          <w:szCs w:val="28"/>
          <w:rtl/>
        </w:rPr>
        <w:t>كن متحمساً</w:t>
      </w:r>
    </w:p>
    <w:p w14:paraId="788388B8" w14:textId="014A0297" w:rsidR="00EF133C" w:rsidRPr="00CE3312" w:rsidRDefault="00EF133C" w:rsidP="00CE3312">
      <w:pPr>
        <w:pStyle w:val="Heading3"/>
        <w:keepLines w:val="0"/>
        <w:numPr>
          <w:ilvl w:val="0"/>
          <w:numId w:val="80"/>
        </w:numPr>
        <w:tabs>
          <w:tab w:val="clear" w:pos="1152"/>
          <w:tab w:val="clear" w:pos="1440"/>
          <w:tab w:val="clear" w:pos="1800"/>
          <w:tab w:val="clear" w:pos="1872"/>
          <w:tab w:val="clear" w:pos="2304"/>
        </w:tabs>
        <w:bidi/>
        <w:ind w:left="1080"/>
        <w:rPr>
          <w:rFonts w:ascii="Arial" w:eastAsiaTheme="minorHAnsi" w:hAnsi="Arial" w:cs="Arial"/>
          <w:b/>
          <w:color w:val="000000" w:themeColor="text1"/>
          <w:sz w:val="28"/>
          <w:szCs w:val="28"/>
          <w:rtl/>
        </w:rPr>
      </w:pPr>
      <w:r w:rsidRPr="00CE3312">
        <w:rPr>
          <w:rFonts w:ascii="Arial" w:eastAsiaTheme="minorHAnsi" w:hAnsi="Arial" w:cs="Arial" w:hint="cs"/>
          <w:b/>
          <w:color w:val="000000" w:themeColor="text1"/>
          <w:sz w:val="28"/>
          <w:szCs w:val="28"/>
          <w:rtl/>
        </w:rPr>
        <w:t>كن موجزاً</w:t>
      </w:r>
    </w:p>
    <w:p w14:paraId="01B7F6C4" w14:textId="0F51FF33" w:rsidR="00EF133C" w:rsidRPr="00CE3312" w:rsidRDefault="00EF133C" w:rsidP="00CE3312">
      <w:pPr>
        <w:pStyle w:val="Heading3"/>
        <w:keepLines w:val="0"/>
        <w:numPr>
          <w:ilvl w:val="0"/>
          <w:numId w:val="80"/>
        </w:numPr>
        <w:tabs>
          <w:tab w:val="clear" w:pos="1152"/>
          <w:tab w:val="clear" w:pos="1440"/>
          <w:tab w:val="clear" w:pos="1800"/>
          <w:tab w:val="clear" w:pos="1872"/>
          <w:tab w:val="clear" w:pos="2304"/>
        </w:tabs>
        <w:bidi/>
        <w:ind w:left="1080"/>
        <w:rPr>
          <w:rFonts w:ascii="Arial" w:eastAsiaTheme="minorHAnsi" w:hAnsi="Arial" w:cs="Arial"/>
          <w:b/>
          <w:color w:val="000000" w:themeColor="text1"/>
          <w:sz w:val="28"/>
          <w:szCs w:val="28"/>
          <w:rtl/>
        </w:rPr>
      </w:pPr>
      <w:r w:rsidRPr="00CE3312">
        <w:rPr>
          <w:rFonts w:ascii="Arial" w:eastAsiaTheme="minorHAnsi" w:hAnsi="Arial" w:cs="Arial" w:hint="cs"/>
          <w:b/>
          <w:color w:val="000000" w:themeColor="text1"/>
          <w:sz w:val="28"/>
          <w:szCs w:val="28"/>
          <w:rtl/>
        </w:rPr>
        <w:t>كن متأكداً</w:t>
      </w:r>
    </w:p>
    <w:p w14:paraId="141F5FAD" w14:textId="57B7FEAD" w:rsidR="00EF133C" w:rsidRPr="00CE3312" w:rsidRDefault="00EF133C" w:rsidP="00CE3312">
      <w:pPr>
        <w:pStyle w:val="Heading3"/>
        <w:keepLines w:val="0"/>
        <w:numPr>
          <w:ilvl w:val="0"/>
          <w:numId w:val="80"/>
        </w:numPr>
        <w:tabs>
          <w:tab w:val="clear" w:pos="1152"/>
          <w:tab w:val="clear" w:pos="1440"/>
          <w:tab w:val="clear" w:pos="1800"/>
          <w:tab w:val="clear" w:pos="1872"/>
          <w:tab w:val="clear" w:pos="2304"/>
        </w:tabs>
        <w:bidi/>
        <w:ind w:left="1080"/>
        <w:rPr>
          <w:rFonts w:ascii="Arial" w:eastAsiaTheme="minorHAnsi" w:hAnsi="Arial" w:cs="Arial"/>
          <w:b/>
          <w:color w:val="000000" w:themeColor="text1"/>
          <w:sz w:val="28"/>
          <w:szCs w:val="28"/>
          <w:rtl/>
        </w:rPr>
      </w:pPr>
      <w:r w:rsidRPr="00CE3312">
        <w:rPr>
          <w:rFonts w:ascii="Arial" w:eastAsiaTheme="minorHAnsi" w:hAnsi="Arial" w:cs="Arial" w:hint="cs"/>
          <w:b/>
          <w:color w:val="000000" w:themeColor="text1"/>
          <w:sz w:val="28"/>
          <w:szCs w:val="28"/>
          <w:rtl/>
        </w:rPr>
        <w:t>امدح سريعاً</w:t>
      </w:r>
    </w:p>
    <w:p w14:paraId="7F2A30B6" w14:textId="48B20C33" w:rsidR="00EF133C" w:rsidRPr="00CE3312" w:rsidRDefault="00EF133C" w:rsidP="00CE3312">
      <w:pPr>
        <w:pStyle w:val="Heading3"/>
        <w:keepLines w:val="0"/>
        <w:numPr>
          <w:ilvl w:val="0"/>
          <w:numId w:val="80"/>
        </w:numPr>
        <w:tabs>
          <w:tab w:val="clear" w:pos="1152"/>
          <w:tab w:val="clear" w:pos="1440"/>
          <w:tab w:val="clear" w:pos="1800"/>
          <w:tab w:val="clear" w:pos="1872"/>
          <w:tab w:val="clear" w:pos="2304"/>
        </w:tabs>
        <w:bidi/>
        <w:ind w:left="1080"/>
        <w:rPr>
          <w:rFonts w:ascii="Arial" w:eastAsiaTheme="minorHAnsi" w:hAnsi="Arial" w:cs="Arial"/>
          <w:b/>
          <w:color w:val="000000" w:themeColor="text1"/>
          <w:sz w:val="28"/>
          <w:szCs w:val="28"/>
          <w:rtl/>
        </w:rPr>
      </w:pPr>
      <w:r w:rsidRPr="00CE3312">
        <w:rPr>
          <w:rFonts w:ascii="Arial" w:eastAsiaTheme="minorHAnsi" w:hAnsi="Arial" w:cs="Arial" w:hint="cs"/>
          <w:b/>
          <w:color w:val="000000" w:themeColor="text1"/>
          <w:sz w:val="28"/>
          <w:szCs w:val="28"/>
          <w:rtl/>
        </w:rPr>
        <w:t>امدح كثيراً</w:t>
      </w:r>
    </w:p>
    <w:p w14:paraId="3DD10C28" w14:textId="718ADE7C" w:rsidR="00EF133C" w:rsidRPr="00CE3312" w:rsidRDefault="00EF133C" w:rsidP="00CE3312">
      <w:pPr>
        <w:pStyle w:val="Heading3"/>
        <w:keepLines w:val="0"/>
        <w:numPr>
          <w:ilvl w:val="0"/>
          <w:numId w:val="80"/>
        </w:numPr>
        <w:tabs>
          <w:tab w:val="clear" w:pos="1152"/>
          <w:tab w:val="clear" w:pos="1440"/>
          <w:tab w:val="clear" w:pos="1800"/>
          <w:tab w:val="clear" w:pos="1872"/>
          <w:tab w:val="clear" w:pos="2304"/>
        </w:tabs>
        <w:bidi/>
        <w:ind w:left="1080"/>
        <w:rPr>
          <w:rFonts w:ascii="Arial" w:eastAsiaTheme="minorHAnsi" w:hAnsi="Arial" w:cs="Arial"/>
          <w:b/>
          <w:color w:val="000000" w:themeColor="text1"/>
          <w:sz w:val="28"/>
          <w:szCs w:val="28"/>
          <w:rtl/>
        </w:rPr>
      </w:pPr>
      <w:r w:rsidRPr="00CE3312">
        <w:rPr>
          <w:rFonts w:ascii="Arial" w:eastAsiaTheme="minorHAnsi" w:hAnsi="Arial" w:cs="Arial" w:hint="cs"/>
          <w:b/>
          <w:color w:val="000000" w:themeColor="text1"/>
          <w:sz w:val="28"/>
          <w:szCs w:val="28"/>
          <w:rtl/>
        </w:rPr>
        <w:t>استخدم تواصلاً غير لفظي بشكل جيد</w:t>
      </w:r>
    </w:p>
    <w:p w14:paraId="5B2F21EE" w14:textId="778632B4" w:rsidR="00EF133C" w:rsidRPr="00CE3312" w:rsidRDefault="00EF133C" w:rsidP="00CE3312">
      <w:pPr>
        <w:pStyle w:val="Heading3"/>
        <w:keepLines w:val="0"/>
        <w:numPr>
          <w:ilvl w:val="0"/>
          <w:numId w:val="80"/>
        </w:numPr>
        <w:tabs>
          <w:tab w:val="clear" w:pos="1152"/>
          <w:tab w:val="clear" w:pos="1440"/>
          <w:tab w:val="clear" w:pos="1800"/>
          <w:tab w:val="clear" w:pos="1872"/>
          <w:tab w:val="clear" w:pos="2304"/>
        </w:tabs>
        <w:bidi/>
        <w:ind w:left="1080"/>
        <w:rPr>
          <w:rFonts w:ascii="Arial" w:eastAsiaTheme="minorHAnsi" w:hAnsi="Arial" w:cs="Arial"/>
          <w:b/>
          <w:color w:val="000000" w:themeColor="text1"/>
          <w:sz w:val="28"/>
          <w:szCs w:val="28"/>
          <w:rtl/>
        </w:rPr>
      </w:pPr>
      <w:r w:rsidRPr="00CE3312">
        <w:rPr>
          <w:rFonts w:ascii="Arial" w:eastAsiaTheme="minorHAnsi" w:hAnsi="Arial" w:cs="Arial" w:hint="cs"/>
          <w:b/>
          <w:color w:val="000000" w:themeColor="text1"/>
          <w:sz w:val="28"/>
          <w:szCs w:val="28"/>
          <w:rtl/>
        </w:rPr>
        <w:t>تجنب السلبيات</w:t>
      </w:r>
    </w:p>
    <w:p w14:paraId="5BA6CE03" w14:textId="725426BD" w:rsidR="00EF133C" w:rsidRPr="00CE3312" w:rsidRDefault="00EF133C" w:rsidP="00CE3312">
      <w:pPr>
        <w:pStyle w:val="Heading3"/>
        <w:keepLines w:val="0"/>
        <w:numPr>
          <w:ilvl w:val="0"/>
          <w:numId w:val="80"/>
        </w:numPr>
        <w:tabs>
          <w:tab w:val="clear" w:pos="1152"/>
          <w:tab w:val="clear" w:pos="1440"/>
          <w:tab w:val="clear" w:pos="1800"/>
          <w:tab w:val="clear" w:pos="1872"/>
          <w:tab w:val="clear" w:pos="2304"/>
        </w:tabs>
        <w:bidi/>
        <w:ind w:left="1080"/>
        <w:rPr>
          <w:rFonts w:ascii="Arial" w:eastAsiaTheme="minorHAnsi" w:hAnsi="Arial" w:cs="Arial"/>
          <w:b/>
          <w:color w:val="000000" w:themeColor="text1"/>
          <w:sz w:val="28"/>
          <w:szCs w:val="28"/>
          <w:rtl/>
        </w:rPr>
      </w:pPr>
      <w:r w:rsidRPr="00CE3312">
        <w:rPr>
          <w:rFonts w:ascii="Arial" w:eastAsiaTheme="minorHAnsi" w:hAnsi="Arial" w:cs="Arial" w:hint="cs"/>
          <w:b/>
          <w:color w:val="000000" w:themeColor="text1"/>
          <w:sz w:val="28"/>
          <w:szCs w:val="28"/>
          <w:rtl/>
        </w:rPr>
        <w:t>ابحث عن المدح بدل البحث عن الخطأ</w:t>
      </w:r>
    </w:p>
    <w:p w14:paraId="208748DA" w14:textId="215F0A89" w:rsidR="00EF133C" w:rsidRPr="00CE3312" w:rsidRDefault="00EF133C" w:rsidP="00CE3312">
      <w:pPr>
        <w:pStyle w:val="Heading3"/>
        <w:keepLines w:val="0"/>
        <w:numPr>
          <w:ilvl w:val="0"/>
          <w:numId w:val="80"/>
        </w:numPr>
        <w:tabs>
          <w:tab w:val="clear" w:pos="1152"/>
          <w:tab w:val="clear" w:pos="1440"/>
          <w:tab w:val="clear" w:pos="1800"/>
          <w:tab w:val="clear" w:pos="1872"/>
          <w:tab w:val="clear" w:pos="2304"/>
        </w:tabs>
        <w:bidi/>
        <w:ind w:left="1080"/>
        <w:rPr>
          <w:rFonts w:ascii="Arial" w:eastAsiaTheme="minorHAnsi" w:hAnsi="Arial" w:cs="Arial"/>
          <w:b/>
          <w:color w:val="000000" w:themeColor="text1"/>
          <w:sz w:val="28"/>
          <w:szCs w:val="28"/>
          <w:rtl/>
        </w:rPr>
      </w:pPr>
      <w:r w:rsidRPr="00CE3312">
        <w:rPr>
          <w:rFonts w:ascii="Arial" w:eastAsiaTheme="minorHAnsi" w:hAnsi="Arial" w:cs="Arial" w:hint="cs"/>
          <w:b/>
          <w:color w:val="000000" w:themeColor="text1"/>
          <w:sz w:val="28"/>
          <w:szCs w:val="28"/>
          <w:rtl/>
        </w:rPr>
        <w:t>شارك الفوائد والتأثير</w:t>
      </w:r>
      <w:r w:rsidRPr="00CE3312">
        <w:rPr>
          <w:b/>
          <w:color w:val="000000" w:themeColor="text1"/>
          <w:rtl/>
        </w:rPr>
        <w:footnoteReference w:id="27"/>
      </w:r>
    </w:p>
    <w:p w14:paraId="57B0C612" w14:textId="38EF5841" w:rsidR="00F653E1" w:rsidRPr="00454193" w:rsidRDefault="001E0A81" w:rsidP="00321F88">
      <w:pPr>
        <w:rPr>
          <w:rFonts w:eastAsiaTheme="minorHAnsi"/>
          <w:sz w:val="24"/>
          <w:szCs w:val="24"/>
        </w:rPr>
        <w:sectPr w:rsidR="00F653E1" w:rsidRPr="00454193" w:rsidSect="001F1744">
          <w:headerReference w:type="even" r:id="rId32"/>
          <w:headerReference w:type="default" r:id="rId33"/>
          <w:footerReference w:type="even" r:id="rId34"/>
          <w:footerReference w:type="default" r:id="rId35"/>
          <w:pgSz w:w="12240" w:h="15840"/>
          <w:pgMar w:top="1440" w:right="1800" w:bottom="1440" w:left="1800" w:header="720" w:footer="720" w:gutter="0"/>
          <w:cols w:space="720"/>
          <w:docGrid w:linePitch="360"/>
        </w:sectPr>
      </w:pPr>
      <w:r w:rsidRPr="00454193">
        <w:rPr>
          <w:rFonts w:eastAsiaTheme="minorHAnsi"/>
          <w:noProof/>
          <w:sz w:val="24"/>
          <w:szCs w:val="24"/>
        </w:rPr>
        <w:lastRenderedPageBreak/>
        <mc:AlternateContent>
          <mc:Choice Requires="wps">
            <w:drawing>
              <wp:anchor distT="0" distB="0" distL="114300" distR="114300" simplePos="0" relativeHeight="251679744" behindDoc="0" locked="0" layoutInCell="1" allowOverlap="1" wp14:anchorId="51198CFB" wp14:editId="6BA8682E">
                <wp:simplePos x="0" y="0"/>
                <wp:positionH relativeFrom="margin">
                  <wp:posOffset>-853</wp:posOffset>
                </wp:positionH>
                <wp:positionV relativeFrom="paragraph">
                  <wp:posOffset>7779849</wp:posOffset>
                </wp:positionV>
                <wp:extent cx="5408778" cy="281201"/>
                <wp:effectExtent l="57150" t="19050" r="59055" b="81280"/>
                <wp:wrapNone/>
                <wp:docPr id="965318190" name="Rectangle 21"/>
                <wp:cNvGraphicFramePr/>
                <a:graphic xmlns:a="http://schemas.openxmlformats.org/drawingml/2006/main">
                  <a:graphicData uri="http://schemas.microsoft.com/office/word/2010/wordprocessingShape">
                    <wps:wsp>
                      <wps:cNvSpPr/>
                      <wps:spPr>
                        <a:xfrm>
                          <a:off x="0" y="0"/>
                          <a:ext cx="5408778" cy="28120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C784C2E" w14:textId="1D22F607" w:rsidR="001E0A81" w:rsidRPr="001E0A81" w:rsidRDefault="001E0A81" w:rsidP="001E0A81">
                            <w:pPr>
                              <w:jc w:val="right"/>
                              <w:rPr>
                                <w:rFonts w:ascii="Arial" w:hAnsi="Arial" w:cs="Arial"/>
                                <w:color w:val="000000" w:themeColor="text1"/>
                                <w:sz w:val="20"/>
                                <w:szCs w:val="20"/>
                                <w:lang w:bidi="ar-JO"/>
                              </w:rPr>
                            </w:pPr>
                            <w:r>
                              <w:rPr>
                                <w:rFonts w:ascii="Arial" w:hAnsi="Arial" w:cs="Arial" w:hint="cs"/>
                                <w:color w:val="000000" w:themeColor="text1"/>
                                <w:sz w:val="20"/>
                                <w:szCs w:val="20"/>
                                <w:rtl/>
                                <w:lang w:bidi="ar-JO"/>
                              </w:rPr>
                              <w:t xml:space="preserve">             </w:t>
                            </w:r>
                            <w:r w:rsidRPr="001E0A81">
                              <w:rPr>
                                <w:rFonts w:ascii="Arial" w:hAnsi="Arial" w:cs="Arial"/>
                                <w:color w:val="000000" w:themeColor="text1"/>
                                <w:sz w:val="20"/>
                                <w:szCs w:val="20"/>
                                <w:rtl/>
                                <w:lang w:bidi="ar-JO"/>
                              </w:rPr>
                              <w:t xml:space="preserve">منسحب </w:t>
                            </w:r>
                            <w:r>
                              <w:rPr>
                                <w:rFonts w:ascii="Arial" w:hAnsi="Arial" w:cs="Arial" w:hint="cs"/>
                                <w:color w:val="000000" w:themeColor="text1"/>
                                <w:sz w:val="20"/>
                                <w:szCs w:val="20"/>
                                <w:rtl/>
                                <w:lang w:bidi="ar-JO"/>
                              </w:rPr>
                              <w:t xml:space="preserve">          </w:t>
                            </w:r>
                            <w:r w:rsidRPr="001E0A81">
                              <w:rPr>
                                <w:rFonts w:ascii="Arial" w:hAnsi="Arial" w:cs="Arial"/>
                                <w:color w:val="000000" w:themeColor="text1"/>
                                <w:sz w:val="20"/>
                                <w:szCs w:val="20"/>
                                <w:rtl/>
                                <w:lang w:bidi="ar-JO"/>
                              </w:rPr>
                              <w:t xml:space="preserve">متردد </w:t>
                            </w:r>
                            <w:r>
                              <w:rPr>
                                <w:rFonts w:ascii="Arial" w:hAnsi="Arial" w:cs="Arial" w:hint="cs"/>
                                <w:color w:val="000000" w:themeColor="text1"/>
                                <w:sz w:val="20"/>
                                <w:szCs w:val="20"/>
                                <w:rtl/>
                                <w:lang w:bidi="ar-JO"/>
                              </w:rPr>
                              <w:t xml:space="preserve">             </w:t>
                            </w:r>
                            <w:r w:rsidRPr="001E0A81">
                              <w:rPr>
                                <w:rFonts w:ascii="Arial" w:hAnsi="Arial" w:cs="Arial"/>
                                <w:color w:val="000000" w:themeColor="text1"/>
                                <w:sz w:val="20"/>
                                <w:szCs w:val="20"/>
                                <w:rtl/>
                                <w:lang w:bidi="ar-JO"/>
                              </w:rPr>
                              <w:t xml:space="preserve">متحمس </w:t>
                            </w:r>
                            <w:r>
                              <w:rPr>
                                <w:rFonts w:ascii="Arial" w:hAnsi="Arial" w:cs="Arial" w:hint="cs"/>
                                <w:color w:val="000000" w:themeColor="text1"/>
                                <w:sz w:val="20"/>
                                <w:szCs w:val="20"/>
                                <w:rtl/>
                                <w:lang w:bidi="ar-JO"/>
                              </w:rPr>
                              <w:t xml:space="preserve">            </w:t>
                            </w:r>
                            <w:r w:rsidRPr="001E0A81">
                              <w:rPr>
                                <w:rFonts w:ascii="Arial" w:hAnsi="Arial" w:cs="Arial"/>
                                <w:color w:val="000000" w:themeColor="text1"/>
                                <w:sz w:val="20"/>
                                <w:szCs w:val="20"/>
                                <w:rtl/>
                                <w:lang w:bidi="ar-JO"/>
                              </w:rPr>
                              <w:t xml:space="preserve">متأمل </w:t>
                            </w:r>
                            <w:r>
                              <w:rPr>
                                <w:rFonts w:ascii="Arial" w:hAnsi="Arial" w:cs="Arial" w:hint="cs"/>
                                <w:color w:val="000000" w:themeColor="text1"/>
                                <w:sz w:val="20"/>
                                <w:szCs w:val="20"/>
                                <w:rtl/>
                                <w:lang w:bidi="ar-JO"/>
                              </w:rPr>
                              <w:t xml:space="preserve">            </w:t>
                            </w:r>
                            <w:r w:rsidRPr="001E0A81">
                              <w:rPr>
                                <w:rFonts w:ascii="Arial" w:hAnsi="Arial" w:cs="Arial"/>
                                <w:color w:val="000000" w:themeColor="text1"/>
                                <w:sz w:val="20"/>
                                <w:szCs w:val="20"/>
                                <w:rtl/>
                                <w:lang w:bidi="ar-JO"/>
                              </w:rPr>
                              <w:t xml:space="preserve">متعاطف </w:t>
                            </w:r>
                            <w:r>
                              <w:rPr>
                                <w:rFonts w:ascii="Arial" w:hAnsi="Arial" w:cs="Arial" w:hint="cs"/>
                                <w:color w:val="000000" w:themeColor="text1"/>
                                <w:sz w:val="20"/>
                                <w:szCs w:val="20"/>
                                <w:rtl/>
                                <w:lang w:bidi="ar-JO"/>
                              </w:rPr>
                              <w:t xml:space="preserve">           </w:t>
                            </w:r>
                            <w:r w:rsidRPr="001E0A81">
                              <w:rPr>
                                <w:rFonts w:ascii="Arial" w:hAnsi="Arial" w:cs="Arial"/>
                                <w:color w:val="000000" w:themeColor="text1"/>
                                <w:sz w:val="20"/>
                                <w:szCs w:val="20"/>
                                <w:rtl/>
                                <w:lang w:bidi="ar-JO"/>
                              </w:rPr>
                              <w:t>مري</w:t>
                            </w:r>
                            <w:r>
                              <w:rPr>
                                <w:rFonts w:ascii="Arial" w:hAnsi="Arial" w:cs="Arial" w:hint="cs"/>
                                <w:color w:val="000000" w:themeColor="text1"/>
                                <w:sz w:val="20"/>
                                <w:szCs w:val="20"/>
                                <w:rtl/>
                                <w:lang w:bidi="ar-JO"/>
                              </w:rPr>
                              <w:t>ب</w:t>
                            </w:r>
                            <w:r w:rsidRPr="001E0A81">
                              <w:rPr>
                                <w:rFonts w:ascii="Arial" w:hAnsi="Arial" w:cs="Arial"/>
                                <w:color w:val="000000" w:themeColor="text1"/>
                                <w:sz w:val="20"/>
                                <w:szCs w:val="20"/>
                                <w:rtl/>
                                <w:lang w:bidi="ar-JO"/>
                              </w:rPr>
                              <w:t xml:space="preserve"> </w:t>
                            </w:r>
                            <w:r>
                              <w:rPr>
                                <w:rFonts w:ascii="Arial" w:hAnsi="Arial" w:cs="Arial" w:hint="cs"/>
                                <w:color w:val="000000" w:themeColor="text1"/>
                                <w:sz w:val="20"/>
                                <w:szCs w:val="20"/>
                                <w:rtl/>
                                <w:lang w:bidi="ar-JO"/>
                              </w:rPr>
                              <w:t xml:space="preserve">            </w:t>
                            </w:r>
                            <w:r w:rsidRPr="001E0A81">
                              <w:rPr>
                                <w:rFonts w:ascii="Arial" w:hAnsi="Arial" w:cs="Arial"/>
                                <w:color w:val="000000" w:themeColor="text1"/>
                                <w:sz w:val="20"/>
                                <w:szCs w:val="20"/>
                                <w:rtl/>
                                <w:lang w:bidi="ar-JO"/>
                              </w:rPr>
                              <w:t>متفاجئ</w:t>
                            </w:r>
                            <w:r>
                              <w:rPr>
                                <w:rFonts w:ascii="Arial" w:hAnsi="Arial" w:cs="Arial" w:hint="cs"/>
                                <w:color w:val="000000" w:themeColor="text1"/>
                                <w:sz w:val="20"/>
                                <w:szCs w:val="20"/>
                                <w:rtl/>
                                <w:lang w:bidi="ar-J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98CFB" id="Rectangle 21" o:spid="_x0000_s1037" style="position:absolute;margin-left:-.05pt;margin-top:612.6pt;width:425.9pt;height:22.1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" fillcolor="white [3212]" stroked="f">
                <v:shadow on="t" color="white [3212]" opacity="22937f" origin=",.5" offset="0,.63889mm"/>
                <v:textbox>
                  <w:txbxContent>
                    <w:p w14:paraId="3C784C2E" w14:textId="1D22F607" w:rsidR="001E0A81" w:rsidRPr="001E0A81" w:rsidRDefault="001E0A81" w:rsidP="001E0A81">
                      <w:pPr>
                        <w:jc w:val="right"/>
                        <w:rPr>
                          <w:rFonts w:ascii="Arial" w:hAnsi="Arial" w:cs="Arial"/>
                          <w:color w:val="000000" w:themeColor="text1"/>
                          <w:sz w:val="20"/>
                          <w:szCs w:val="20"/>
                          <w:lang w:bidi="ar-JO"/>
                        </w:rPr>
                      </w:pPr>
                      <w:r>
                        <w:rPr>
                          <w:rFonts w:ascii="Arial" w:hAnsi="Arial" w:cs="Arial" w:hint="cs"/>
                          <w:color w:val="000000" w:themeColor="text1"/>
                          <w:sz w:val="20"/>
                          <w:szCs w:val="20"/>
                          <w:rtl/>
                          <w:lang w:bidi="ar-JO"/>
                        </w:rPr>
                        <w:t xml:space="preserve">             </w:t>
                      </w:r>
                      <w:r w:rsidRPr="001E0A81">
                        <w:rPr>
                          <w:rFonts w:ascii="Arial" w:hAnsi="Arial" w:cs="Arial"/>
                          <w:color w:val="000000" w:themeColor="text1"/>
                          <w:sz w:val="20"/>
                          <w:szCs w:val="20"/>
                          <w:rtl/>
                          <w:lang w:bidi="ar-JO"/>
                        </w:rPr>
                        <w:t xml:space="preserve">منسحب </w:t>
                      </w:r>
                      <w:r>
                        <w:rPr>
                          <w:rFonts w:ascii="Arial" w:hAnsi="Arial" w:cs="Arial" w:hint="cs"/>
                          <w:color w:val="000000" w:themeColor="text1"/>
                          <w:sz w:val="20"/>
                          <w:szCs w:val="20"/>
                          <w:rtl/>
                          <w:lang w:bidi="ar-JO"/>
                        </w:rPr>
                        <w:t xml:space="preserve">          </w:t>
                      </w:r>
                      <w:r w:rsidRPr="001E0A81">
                        <w:rPr>
                          <w:rFonts w:ascii="Arial" w:hAnsi="Arial" w:cs="Arial"/>
                          <w:color w:val="000000" w:themeColor="text1"/>
                          <w:sz w:val="20"/>
                          <w:szCs w:val="20"/>
                          <w:rtl/>
                          <w:lang w:bidi="ar-JO"/>
                        </w:rPr>
                        <w:t xml:space="preserve">متردد </w:t>
                      </w:r>
                      <w:r>
                        <w:rPr>
                          <w:rFonts w:ascii="Arial" w:hAnsi="Arial" w:cs="Arial" w:hint="cs"/>
                          <w:color w:val="000000" w:themeColor="text1"/>
                          <w:sz w:val="20"/>
                          <w:szCs w:val="20"/>
                          <w:rtl/>
                          <w:lang w:bidi="ar-JO"/>
                        </w:rPr>
                        <w:t xml:space="preserve">             </w:t>
                      </w:r>
                      <w:r w:rsidRPr="001E0A81">
                        <w:rPr>
                          <w:rFonts w:ascii="Arial" w:hAnsi="Arial" w:cs="Arial"/>
                          <w:color w:val="000000" w:themeColor="text1"/>
                          <w:sz w:val="20"/>
                          <w:szCs w:val="20"/>
                          <w:rtl/>
                          <w:lang w:bidi="ar-JO"/>
                        </w:rPr>
                        <w:t xml:space="preserve">متحمس </w:t>
                      </w:r>
                      <w:r>
                        <w:rPr>
                          <w:rFonts w:ascii="Arial" w:hAnsi="Arial" w:cs="Arial" w:hint="cs"/>
                          <w:color w:val="000000" w:themeColor="text1"/>
                          <w:sz w:val="20"/>
                          <w:szCs w:val="20"/>
                          <w:rtl/>
                          <w:lang w:bidi="ar-JO"/>
                        </w:rPr>
                        <w:t xml:space="preserve">            </w:t>
                      </w:r>
                      <w:r w:rsidRPr="001E0A81">
                        <w:rPr>
                          <w:rFonts w:ascii="Arial" w:hAnsi="Arial" w:cs="Arial"/>
                          <w:color w:val="000000" w:themeColor="text1"/>
                          <w:sz w:val="20"/>
                          <w:szCs w:val="20"/>
                          <w:rtl/>
                          <w:lang w:bidi="ar-JO"/>
                        </w:rPr>
                        <w:t xml:space="preserve">متأمل </w:t>
                      </w:r>
                      <w:r>
                        <w:rPr>
                          <w:rFonts w:ascii="Arial" w:hAnsi="Arial" w:cs="Arial" w:hint="cs"/>
                          <w:color w:val="000000" w:themeColor="text1"/>
                          <w:sz w:val="20"/>
                          <w:szCs w:val="20"/>
                          <w:rtl/>
                          <w:lang w:bidi="ar-JO"/>
                        </w:rPr>
                        <w:t xml:space="preserve">            </w:t>
                      </w:r>
                      <w:r w:rsidRPr="001E0A81">
                        <w:rPr>
                          <w:rFonts w:ascii="Arial" w:hAnsi="Arial" w:cs="Arial"/>
                          <w:color w:val="000000" w:themeColor="text1"/>
                          <w:sz w:val="20"/>
                          <w:szCs w:val="20"/>
                          <w:rtl/>
                          <w:lang w:bidi="ar-JO"/>
                        </w:rPr>
                        <w:t xml:space="preserve">متعاطف </w:t>
                      </w:r>
                      <w:r>
                        <w:rPr>
                          <w:rFonts w:ascii="Arial" w:hAnsi="Arial" w:cs="Arial" w:hint="cs"/>
                          <w:color w:val="000000" w:themeColor="text1"/>
                          <w:sz w:val="20"/>
                          <w:szCs w:val="20"/>
                          <w:rtl/>
                          <w:lang w:bidi="ar-JO"/>
                        </w:rPr>
                        <w:t xml:space="preserve">           </w:t>
                      </w:r>
                      <w:r w:rsidRPr="001E0A81">
                        <w:rPr>
                          <w:rFonts w:ascii="Arial" w:hAnsi="Arial" w:cs="Arial"/>
                          <w:color w:val="000000" w:themeColor="text1"/>
                          <w:sz w:val="20"/>
                          <w:szCs w:val="20"/>
                          <w:rtl/>
                          <w:lang w:bidi="ar-JO"/>
                        </w:rPr>
                        <w:t>مري</w:t>
                      </w:r>
                      <w:r>
                        <w:rPr>
                          <w:rFonts w:ascii="Arial" w:hAnsi="Arial" w:cs="Arial" w:hint="cs"/>
                          <w:color w:val="000000" w:themeColor="text1"/>
                          <w:sz w:val="20"/>
                          <w:szCs w:val="20"/>
                          <w:rtl/>
                          <w:lang w:bidi="ar-JO"/>
                        </w:rPr>
                        <w:t>ب</w:t>
                      </w:r>
                      <w:r w:rsidRPr="001E0A81">
                        <w:rPr>
                          <w:rFonts w:ascii="Arial" w:hAnsi="Arial" w:cs="Arial"/>
                          <w:color w:val="000000" w:themeColor="text1"/>
                          <w:sz w:val="20"/>
                          <w:szCs w:val="20"/>
                          <w:rtl/>
                          <w:lang w:bidi="ar-JO"/>
                        </w:rPr>
                        <w:t xml:space="preserve"> </w:t>
                      </w:r>
                      <w:r>
                        <w:rPr>
                          <w:rFonts w:ascii="Arial" w:hAnsi="Arial" w:cs="Arial" w:hint="cs"/>
                          <w:color w:val="000000" w:themeColor="text1"/>
                          <w:sz w:val="20"/>
                          <w:szCs w:val="20"/>
                          <w:rtl/>
                          <w:lang w:bidi="ar-JO"/>
                        </w:rPr>
                        <w:t xml:space="preserve">            </w:t>
                      </w:r>
                      <w:r w:rsidRPr="001E0A81">
                        <w:rPr>
                          <w:rFonts w:ascii="Arial" w:hAnsi="Arial" w:cs="Arial"/>
                          <w:color w:val="000000" w:themeColor="text1"/>
                          <w:sz w:val="20"/>
                          <w:szCs w:val="20"/>
                          <w:rtl/>
                          <w:lang w:bidi="ar-JO"/>
                        </w:rPr>
                        <w:t>متفاجئ</w:t>
                      </w:r>
                      <w:r>
                        <w:rPr>
                          <w:rFonts w:ascii="Arial" w:hAnsi="Arial" w:cs="Arial" w:hint="cs"/>
                          <w:color w:val="000000" w:themeColor="text1"/>
                          <w:sz w:val="20"/>
                          <w:szCs w:val="20"/>
                          <w:rtl/>
                          <w:lang w:bidi="ar-JO"/>
                        </w:rPr>
                        <w:t xml:space="preserve">  </w:t>
                      </w:r>
                    </w:p>
                  </w:txbxContent>
                </v:textbox>
                <w10:wrap anchorx="margin"/>
              </v:rect>
            </w:pict>
          </mc:Fallback>
        </mc:AlternateContent>
      </w:r>
      <w:r w:rsidR="00111D82" w:rsidRPr="00454193">
        <w:rPr>
          <w:rFonts w:eastAsiaTheme="minorHAnsi"/>
          <w:noProof/>
          <w:sz w:val="24"/>
          <w:szCs w:val="24"/>
        </w:rPr>
        <mc:AlternateContent>
          <mc:Choice Requires="wps">
            <w:drawing>
              <wp:anchor distT="0" distB="0" distL="114300" distR="114300" simplePos="0" relativeHeight="251678720" behindDoc="0" locked="0" layoutInCell="1" allowOverlap="1" wp14:anchorId="65E7894D" wp14:editId="5A833844">
                <wp:simplePos x="0" y="0"/>
                <wp:positionH relativeFrom="column">
                  <wp:posOffset>5971</wp:posOffset>
                </wp:positionH>
                <wp:positionV relativeFrom="paragraph">
                  <wp:posOffset>7037468</wp:posOffset>
                </wp:positionV>
                <wp:extent cx="5299596" cy="265544"/>
                <wp:effectExtent l="57150" t="19050" r="53975" b="77470"/>
                <wp:wrapNone/>
                <wp:docPr id="826255935" name="Rectangle 20"/>
                <wp:cNvGraphicFramePr/>
                <a:graphic xmlns:a="http://schemas.openxmlformats.org/drawingml/2006/main">
                  <a:graphicData uri="http://schemas.microsoft.com/office/word/2010/wordprocessingShape">
                    <wps:wsp>
                      <wps:cNvSpPr/>
                      <wps:spPr>
                        <a:xfrm>
                          <a:off x="0" y="0"/>
                          <a:ext cx="5299596" cy="26554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67BF7E8" w14:textId="44E7521E" w:rsidR="00111D82" w:rsidRPr="00111D82" w:rsidRDefault="00111D82" w:rsidP="00111D82">
                            <w:pPr>
                              <w:jc w:val="right"/>
                              <w:rPr>
                                <w:rFonts w:ascii="Arial" w:hAnsi="Arial" w:cs="Arial"/>
                                <w:color w:val="000000" w:themeColor="text1"/>
                                <w:sz w:val="20"/>
                                <w:szCs w:val="20"/>
                                <w:lang w:bidi="ar-JO"/>
                              </w:rPr>
                            </w:pPr>
                            <w:r>
                              <w:rPr>
                                <w:rFonts w:ascii="Arial" w:hAnsi="Arial" w:cs="Arial" w:hint="cs"/>
                                <w:color w:val="000000" w:themeColor="text1"/>
                                <w:sz w:val="20"/>
                                <w:szCs w:val="20"/>
                                <w:rtl/>
                                <w:lang w:bidi="ar-JO"/>
                              </w:rPr>
                              <w:t xml:space="preserve">           </w:t>
                            </w:r>
                            <w:r w:rsidRPr="00111D82">
                              <w:rPr>
                                <w:rFonts w:ascii="Arial" w:hAnsi="Arial" w:cs="Arial"/>
                                <w:color w:val="000000" w:themeColor="text1"/>
                                <w:sz w:val="20"/>
                                <w:szCs w:val="20"/>
                                <w:rtl/>
                                <w:lang w:bidi="ar-JO"/>
                              </w:rPr>
                              <w:t xml:space="preserve">عابس </w:t>
                            </w:r>
                            <w:r>
                              <w:rPr>
                                <w:rFonts w:ascii="Arial" w:hAnsi="Arial" w:cs="Arial" w:hint="cs"/>
                                <w:color w:val="000000" w:themeColor="text1"/>
                                <w:sz w:val="20"/>
                                <w:szCs w:val="20"/>
                                <w:rtl/>
                                <w:lang w:bidi="ar-JO"/>
                              </w:rPr>
                              <w:t xml:space="preserve">            </w:t>
                            </w:r>
                            <w:r w:rsidRPr="00111D82">
                              <w:rPr>
                                <w:rFonts w:ascii="Arial" w:hAnsi="Arial" w:cs="Arial"/>
                                <w:color w:val="000000" w:themeColor="text1"/>
                                <w:sz w:val="20"/>
                                <w:szCs w:val="20"/>
                                <w:rtl/>
                                <w:lang w:bidi="ar-JO"/>
                              </w:rPr>
                              <w:t xml:space="preserve">متعجرف </w:t>
                            </w:r>
                            <w:r>
                              <w:rPr>
                                <w:rFonts w:ascii="Arial" w:hAnsi="Arial" w:cs="Arial" w:hint="cs"/>
                                <w:color w:val="000000" w:themeColor="text1"/>
                                <w:sz w:val="20"/>
                                <w:szCs w:val="20"/>
                                <w:rtl/>
                                <w:lang w:bidi="ar-JO"/>
                              </w:rPr>
                              <w:t xml:space="preserve">         </w:t>
                            </w:r>
                            <w:r w:rsidRPr="00111D82">
                              <w:rPr>
                                <w:rFonts w:ascii="Arial" w:hAnsi="Arial" w:cs="Arial"/>
                                <w:color w:val="000000" w:themeColor="text1"/>
                                <w:sz w:val="20"/>
                                <w:szCs w:val="20"/>
                                <w:rtl/>
                                <w:lang w:bidi="ar-JO"/>
                              </w:rPr>
                              <w:t xml:space="preserve">مصدوم </w:t>
                            </w:r>
                            <w:r>
                              <w:rPr>
                                <w:rFonts w:ascii="Arial" w:hAnsi="Arial" w:cs="Arial" w:hint="cs"/>
                                <w:color w:val="000000" w:themeColor="text1"/>
                                <w:sz w:val="20"/>
                                <w:szCs w:val="20"/>
                                <w:rtl/>
                                <w:lang w:bidi="ar-JO"/>
                              </w:rPr>
                              <w:t xml:space="preserve">           </w:t>
                            </w:r>
                            <w:r w:rsidRPr="00111D82">
                              <w:rPr>
                                <w:rFonts w:ascii="Arial" w:hAnsi="Arial" w:cs="Arial"/>
                                <w:color w:val="000000" w:themeColor="text1"/>
                                <w:sz w:val="20"/>
                                <w:szCs w:val="20"/>
                                <w:rtl/>
                                <w:lang w:bidi="ar-JO"/>
                              </w:rPr>
                              <w:t xml:space="preserve">خجول </w:t>
                            </w:r>
                            <w:r>
                              <w:rPr>
                                <w:rFonts w:ascii="Arial" w:hAnsi="Arial" w:cs="Arial" w:hint="cs"/>
                                <w:color w:val="000000" w:themeColor="text1"/>
                                <w:sz w:val="20"/>
                                <w:szCs w:val="20"/>
                                <w:rtl/>
                                <w:lang w:bidi="ar-JO"/>
                              </w:rPr>
                              <w:t xml:space="preserve">             </w:t>
                            </w:r>
                            <w:r w:rsidRPr="00111D82">
                              <w:rPr>
                                <w:rFonts w:ascii="Arial" w:hAnsi="Arial" w:cs="Arial"/>
                                <w:color w:val="000000" w:themeColor="text1"/>
                                <w:sz w:val="20"/>
                                <w:szCs w:val="20"/>
                                <w:rtl/>
                                <w:lang w:bidi="ar-JO"/>
                              </w:rPr>
                              <w:t xml:space="preserve">راضي </w:t>
                            </w:r>
                            <w:r>
                              <w:rPr>
                                <w:rFonts w:ascii="Arial" w:hAnsi="Arial" w:cs="Arial" w:hint="cs"/>
                                <w:color w:val="000000" w:themeColor="text1"/>
                                <w:sz w:val="20"/>
                                <w:szCs w:val="20"/>
                                <w:rtl/>
                                <w:lang w:bidi="ar-JO"/>
                              </w:rPr>
                              <w:t xml:space="preserve">             </w:t>
                            </w:r>
                            <w:r w:rsidRPr="00111D82">
                              <w:rPr>
                                <w:rFonts w:ascii="Arial" w:hAnsi="Arial" w:cs="Arial"/>
                                <w:color w:val="000000" w:themeColor="text1"/>
                                <w:sz w:val="20"/>
                                <w:szCs w:val="20"/>
                                <w:rtl/>
                                <w:lang w:bidi="ar-JO"/>
                              </w:rPr>
                              <w:t>حزين</w:t>
                            </w:r>
                            <w:r>
                              <w:rPr>
                                <w:rFonts w:ascii="Arial" w:hAnsi="Arial" w:cs="Arial" w:hint="cs"/>
                                <w:color w:val="000000" w:themeColor="text1"/>
                                <w:sz w:val="20"/>
                                <w:szCs w:val="20"/>
                                <w:rtl/>
                                <w:lang w:bidi="ar-JO"/>
                              </w:rPr>
                              <w:t xml:space="preserve">              </w:t>
                            </w:r>
                            <w:r w:rsidRPr="00111D82">
                              <w:rPr>
                                <w:rFonts w:ascii="Arial" w:hAnsi="Arial" w:cs="Arial"/>
                                <w:color w:val="000000" w:themeColor="text1"/>
                                <w:sz w:val="20"/>
                                <w:szCs w:val="20"/>
                                <w:rtl/>
                                <w:lang w:bidi="ar-JO"/>
                              </w:rPr>
                              <w:t xml:space="preserve"> مرتاح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7894D" id="Rectangle 20" o:spid="_x0000_s1038" style="position:absolute;margin-left:.45pt;margin-top:554.15pt;width:417.3pt;height:20.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" fillcolor="white [3212]" stroked="f">
                <v:shadow on="t" color="white [3212]" opacity="22937f" origin=",.5" offset="0,.63889mm"/>
                <v:textbox>
                  <w:txbxContent>
                    <w:p w14:paraId="367BF7E8" w14:textId="44E7521E" w:rsidR="00111D82" w:rsidRPr="00111D82" w:rsidRDefault="00111D82" w:rsidP="00111D82">
                      <w:pPr>
                        <w:jc w:val="right"/>
                        <w:rPr>
                          <w:rFonts w:ascii="Arial" w:hAnsi="Arial" w:cs="Arial"/>
                          <w:color w:val="000000" w:themeColor="text1"/>
                          <w:sz w:val="20"/>
                          <w:szCs w:val="20"/>
                          <w:lang w:bidi="ar-JO"/>
                        </w:rPr>
                      </w:pPr>
                      <w:r>
                        <w:rPr>
                          <w:rFonts w:ascii="Arial" w:hAnsi="Arial" w:cs="Arial" w:hint="cs"/>
                          <w:color w:val="000000" w:themeColor="text1"/>
                          <w:sz w:val="20"/>
                          <w:szCs w:val="20"/>
                          <w:rtl/>
                          <w:lang w:bidi="ar-JO"/>
                        </w:rPr>
                        <w:t xml:space="preserve">           </w:t>
                      </w:r>
                      <w:r w:rsidRPr="00111D82">
                        <w:rPr>
                          <w:rFonts w:ascii="Arial" w:hAnsi="Arial" w:cs="Arial"/>
                          <w:color w:val="000000" w:themeColor="text1"/>
                          <w:sz w:val="20"/>
                          <w:szCs w:val="20"/>
                          <w:rtl/>
                          <w:lang w:bidi="ar-JO"/>
                        </w:rPr>
                        <w:t xml:space="preserve">عابس </w:t>
                      </w:r>
                      <w:r>
                        <w:rPr>
                          <w:rFonts w:ascii="Arial" w:hAnsi="Arial" w:cs="Arial" w:hint="cs"/>
                          <w:color w:val="000000" w:themeColor="text1"/>
                          <w:sz w:val="20"/>
                          <w:szCs w:val="20"/>
                          <w:rtl/>
                          <w:lang w:bidi="ar-JO"/>
                        </w:rPr>
                        <w:t xml:space="preserve">            </w:t>
                      </w:r>
                      <w:r w:rsidRPr="00111D82">
                        <w:rPr>
                          <w:rFonts w:ascii="Arial" w:hAnsi="Arial" w:cs="Arial"/>
                          <w:color w:val="000000" w:themeColor="text1"/>
                          <w:sz w:val="20"/>
                          <w:szCs w:val="20"/>
                          <w:rtl/>
                          <w:lang w:bidi="ar-JO"/>
                        </w:rPr>
                        <w:t xml:space="preserve">متعجرف </w:t>
                      </w:r>
                      <w:r>
                        <w:rPr>
                          <w:rFonts w:ascii="Arial" w:hAnsi="Arial" w:cs="Arial" w:hint="cs"/>
                          <w:color w:val="000000" w:themeColor="text1"/>
                          <w:sz w:val="20"/>
                          <w:szCs w:val="20"/>
                          <w:rtl/>
                          <w:lang w:bidi="ar-JO"/>
                        </w:rPr>
                        <w:t xml:space="preserve">         </w:t>
                      </w:r>
                      <w:r w:rsidRPr="00111D82">
                        <w:rPr>
                          <w:rFonts w:ascii="Arial" w:hAnsi="Arial" w:cs="Arial"/>
                          <w:color w:val="000000" w:themeColor="text1"/>
                          <w:sz w:val="20"/>
                          <w:szCs w:val="20"/>
                          <w:rtl/>
                          <w:lang w:bidi="ar-JO"/>
                        </w:rPr>
                        <w:t xml:space="preserve">مصدوم </w:t>
                      </w:r>
                      <w:r>
                        <w:rPr>
                          <w:rFonts w:ascii="Arial" w:hAnsi="Arial" w:cs="Arial" w:hint="cs"/>
                          <w:color w:val="000000" w:themeColor="text1"/>
                          <w:sz w:val="20"/>
                          <w:szCs w:val="20"/>
                          <w:rtl/>
                          <w:lang w:bidi="ar-JO"/>
                        </w:rPr>
                        <w:t xml:space="preserve">           </w:t>
                      </w:r>
                      <w:r w:rsidRPr="00111D82">
                        <w:rPr>
                          <w:rFonts w:ascii="Arial" w:hAnsi="Arial" w:cs="Arial"/>
                          <w:color w:val="000000" w:themeColor="text1"/>
                          <w:sz w:val="20"/>
                          <w:szCs w:val="20"/>
                          <w:rtl/>
                          <w:lang w:bidi="ar-JO"/>
                        </w:rPr>
                        <w:t xml:space="preserve">خجول </w:t>
                      </w:r>
                      <w:r>
                        <w:rPr>
                          <w:rFonts w:ascii="Arial" w:hAnsi="Arial" w:cs="Arial" w:hint="cs"/>
                          <w:color w:val="000000" w:themeColor="text1"/>
                          <w:sz w:val="20"/>
                          <w:szCs w:val="20"/>
                          <w:rtl/>
                          <w:lang w:bidi="ar-JO"/>
                        </w:rPr>
                        <w:t xml:space="preserve">             </w:t>
                      </w:r>
                      <w:r w:rsidRPr="00111D82">
                        <w:rPr>
                          <w:rFonts w:ascii="Arial" w:hAnsi="Arial" w:cs="Arial"/>
                          <w:color w:val="000000" w:themeColor="text1"/>
                          <w:sz w:val="20"/>
                          <w:szCs w:val="20"/>
                          <w:rtl/>
                          <w:lang w:bidi="ar-JO"/>
                        </w:rPr>
                        <w:t xml:space="preserve">راضي </w:t>
                      </w:r>
                      <w:r>
                        <w:rPr>
                          <w:rFonts w:ascii="Arial" w:hAnsi="Arial" w:cs="Arial" w:hint="cs"/>
                          <w:color w:val="000000" w:themeColor="text1"/>
                          <w:sz w:val="20"/>
                          <w:szCs w:val="20"/>
                          <w:rtl/>
                          <w:lang w:bidi="ar-JO"/>
                        </w:rPr>
                        <w:t xml:space="preserve">             </w:t>
                      </w:r>
                      <w:r w:rsidRPr="00111D82">
                        <w:rPr>
                          <w:rFonts w:ascii="Arial" w:hAnsi="Arial" w:cs="Arial"/>
                          <w:color w:val="000000" w:themeColor="text1"/>
                          <w:sz w:val="20"/>
                          <w:szCs w:val="20"/>
                          <w:rtl/>
                          <w:lang w:bidi="ar-JO"/>
                        </w:rPr>
                        <w:t>حزين</w:t>
                      </w:r>
                      <w:r>
                        <w:rPr>
                          <w:rFonts w:ascii="Arial" w:hAnsi="Arial" w:cs="Arial" w:hint="cs"/>
                          <w:color w:val="000000" w:themeColor="text1"/>
                          <w:sz w:val="20"/>
                          <w:szCs w:val="20"/>
                          <w:rtl/>
                          <w:lang w:bidi="ar-JO"/>
                        </w:rPr>
                        <w:t xml:space="preserve">              </w:t>
                      </w:r>
                      <w:r w:rsidRPr="00111D82">
                        <w:rPr>
                          <w:rFonts w:ascii="Arial" w:hAnsi="Arial" w:cs="Arial"/>
                          <w:color w:val="000000" w:themeColor="text1"/>
                          <w:sz w:val="20"/>
                          <w:szCs w:val="20"/>
                          <w:rtl/>
                          <w:lang w:bidi="ar-JO"/>
                        </w:rPr>
                        <w:t xml:space="preserve"> مرتاح</w:t>
                      </w:r>
                    </w:p>
                  </w:txbxContent>
                </v:textbox>
              </v:rect>
            </w:pict>
          </mc:Fallback>
        </mc:AlternateContent>
      </w:r>
      <w:r w:rsidR="00111D82" w:rsidRPr="00454193">
        <w:rPr>
          <w:rFonts w:eastAsiaTheme="minorHAnsi"/>
          <w:noProof/>
          <w:sz w:val="24"/>
          <w:szCs w:val="24"/>
        </w:rPr>
        <mc:AlternateContent>
          <mc:Choice Requires="wps">
            <w:drawing>
              <wp:anchor distT="0" distB="0" distL="114300" distR="114300" simplePos="0" relativeHeight="251677696" behindDoc="0" locked="0" layoutInCell="1" allowOverlap="1" wp14:anchorId="6EE8D383" wp14:editId="0953BC0E">
                <wp:simplePos x="0" y="0"/>
                <wp:positionH relativeFrom="column">
                  <wp:posOffset>-7677</wp:posOffset>
                </wp:positionH>
                <wp:positionV relativeFrom="paragraph">
                  <wp:posOffset>6293665</wp:posOffset>
                </wp:positionV>
                <wp:extent cx="5381483" cy="265904"/>
                <wp:effectExtent l="57150" t="19050" r="48260" b="77470"/>
                <wp:wrapNone/>
                <wp:docPr id="1547884868" name="Rectangle 19"/>
                <wp:cNvGraphicFramePr/>
                <a:graphic xmlns:a="http://schemas.openxmlformats.org/drawingml/2006/main">
                  <a:graphicData uri="http://schemas.microsoft.com/office/word/2010/wordprocessingShape">
                    <wps:wsp>
                      <wps:cNvSpPr/>
                      <wps:spPr>
                        <a:xfrm>
                          <a:off x="0" y="0"/>
                          <a:ext cx="5381483" cy="26590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3CBA56F" w14:textId="12C67A71" w:rsidR="00111D82" w:rsidRPr="00111D82" w:rsidRDefault="00111D82" w:rsidP="00111D82">
                            <w:pPr>
                              <w:jc w:val="right"/>
                              <w:rPr>
                                <w:rFonts w:ascii="Arial" w:hAnsi="Arial" w:cs="Arial"/>
                                <w:color w:val="000000" w:themeColor="text1"/>
                                <w:sz w:val="20"/>
                                <w:szCs w:val="20"/>
                                <w:lang w:bidi="ar-JO"/>
                              </w:rPr>
                            </w:pPr>
                            <w:r>
                              <w:rPr>
                                <w:rFonts w:ascii="Arial" w:hAnsi="Arial" w:cs="Arial" w:hint="cs"/>
                                <w:color w:val="000000" w:themeColor="text1"/>
                                <w:sz w:val="20"/>
                                <w:szCs w:val="20"/>
                                <w:rtl/>
                                <w:lang w:bidi="ar-JO"/>
                              </w:rPr>
                              <w:t xml:space="preserve">              </w:t>
                            </w:r>
                            <w:r w:rsidRPr="00111D82">
                              <w:rPr>
                                <w:rFonts w:ascii="Arial" w:hAnsi="Arial" w:cs="Arial"/>
                                <w:color w:val="000000" w:themeColor="text1"/>
                                <w:sz w:val="20"/>
                                <w:szCs w:val="20"/>
                                <w:rtl/>
                                <w:lang w:bidi="ar-JO"/>
                              </w:rPr>
                              <w:t xml:space="preserve">نادم </w:t>
                            </w:r>
                            <w:r>
                              <w:rPr>
                                <w:rFonts w:ascii="Arial" w:hAnsi="Arial" w:cs="Arial" w:hint="cs"/>
                                <w:color w:val="000000" w:themeColor="text1"/>
                                <w:sz w:val="20"/>
                                <w:szCs w:val="20"/>
                                <w:rtl/>
                                <w:lang w:bidi="ar-JO"/>
                              </w:rPr>
                              <w:t xml:space="preserve">               </w:t>
                            </w:r>
                            <w:r w:rsidRPr="00111D82">
                              <w:rPr>
                                <w:rFonts w:ascii="Arial" w:hAnsi="Arial" w:cs="Arial"/>
                                <w:color w:val="000000" w:themeColor="text1"/>
                                <w:sz w:val="20"/>
                                <w:szCs w:val="20"/>
                                <w:rtl/>
                                <w:lang w:bidi="ar-JO"/>
                              </w:rPr>
                              <w:t xml:space="preserve">محتار </w:t>
                            </w:r>
                            <w:r>
                              <w:rPr>
                                <w:rFonts w:ascii="Arial" w:hAnsi="Arial" w:cs="Arial" w:hint="cs"/>
                                <w:color w:val="000000" w:themeColor="text1"/>
                                <w:sz w:val="20"/>
                                <w:szCs w:val="20"/>
                                <w:rtl/>
                                <w:lang w:bidi="ar-JO"/>
                              </w:rPr>
                              <w:t xml:space="preserve">            </w:t>
                            </w:r>
                            <w:r w:rsidRPr="00111D82">
                              <w:rPr>
                                <w:rFonts w:ascii="Arial" w:hAnsi="Arial" w:cs="Arial"/>
                                <w:color w:val="000000" w:themeColor="text1"/>
                                <w:sz w:val="20"/>
                                <w:szCs w:val="20"/>
                                <w:rtl/>
                                <w:lang w:bidi="ar-JO"/>
                              </w:rPr>
                              <w:t>متحفظ</w:t>
                            </w:r>
                            <w:r>
                              <w:rPr>
                                <w:rFonts w:ascii="Arial" w:hAnsi="Arial" w:cs="Arial" w:hint="cs"/>
                                <w:color w:val="000000" w:themeColor="text1"/>
                                <w:sz w:val="20"/>
                                <w:szCs w:val="20"/>
                                <w:rtl/>
                                <w:lang w:bidi="ar-JO"/>
                              </w:rPr>
                              <w:t xml:space="preserve">             </w:t>
                            </w:r>
                            <w:r w:rsidRPr="00111D82">
                              <w:rPr>
                                <w:rFonts w:ascii="Arial" w:hAnsi="Arial" w:cs="Arial"/>
                                <w:color w:val="000000" w:themeColor="text1"/>
                                <w:sz w:val="20"/>
                                <w:szCs w:val="20"/>
                                <w:rtl/>
                                <w:lang w:bidi="ar-JO"/>
                              </w:rPr>
                              <w:t xml:space="preserve"> تائه </w:t>
                            </w:r>
                            <w:r>
                              <w:rPr>
                                <w:rFonts w:ascii="Arial" w:hAnsi="Arial" w:cs="Arial" w:hint="cs"/>
                                <w:color w:val="000000" w:themeColor="text1"/>
                                <w:sz w:val="20"/>
                                <w:szCs w:val="20"/>
                                <w:rtl/>
                                <w:lang w:bidi="ar-JO"/>
                              </w:rPr>
                              <w:t xml:space="preserve">               </w:t>
                            </w:r>
                            <w:r w:rsidRPr="00111D82">
                              <w:rPr>
                                <w:rFonts w:ascii="Arial" w:hAnsi="Arial" w:cs="Arial"/>
                                <w:color w:val="000000" w:themeColor="text1"/>
                                <w:sz w:val="20"/>
                                <w:szCs w:val="20"/>
                                <w:rtl/>
                                <w:lang w:bidi="ar-JO"/>
                              </w:rPr>
                              <w:t>مجنون</w:t>
                            </w:r>
                            <w:r>
                              <w:rPr>
                                <w:rFonts w:ascii="Arial" w:hAnsi="Arial" w:cs="Arial" w:hint="cs"/>
                                <w:color w:val="000000" w:themeColor="text1"/>
                                <w:sz w:val="20"/>
                                <w:szCs w:val="20"/>
                                <w:rtl/>
                                <w:lang w:bidi="ar-JO"/>
                              </w:rPr>
                              <w:t xml:space="preserve">             </w:t>
                            </w:r>
                            <w:r w:rsidRPr="00111D82">
                              <w:rPr>
                                <w:rFonts w:ascii="Arial" w:hAnsi="Arial" w:cs="Arial"/>
                                <w:color w:val="000000" w:themeColor="text1"/>
                                <w:sz w:val="20"/>
                                <w:szCs w:val="20"/>
                                <w:rtl/>
                                <w:lang w:bidi="ar-JO"/>
                              </w:rPr>
                              <w:t xml:space="preserve"> متألم </w:t>
                            </w:r>
                            <w:r>
                              <w:rPr>
                                <w:rFonts w:ascii="Arial" w:hAnsi="Arial" w:cs="Arial" w:hint="cs"/>
                                <w:color w:val="000000" w:themeColor="text1"/>
                                <w:sz w:val="20"/>
                                <w:szCs w:val="20"/>
                                <w:rtl/>
                                <w:lang w:bidi="ar-JO"/>
                              </w:rPr>
                              <w:t xml:space="preserve">              </w:t>
                            </w:r>
                            <w:r w:rsidRPr="00111D82">
                              <w:rPr>
                                <w:rFonts w:ascii="Arial" w:hAnsi="Arial" w:cs="Arial"/>
                                <w:color w:val="000000" w:themeColor="text1"/>
                                <w:sz w:val="20"/>
                                <w:szCs w:val="20"/>
                                <w:rtl/>
                                <w:lang w:bidi="ar-JO"/>
                              </w:rPr>
                              <w:t>متفائل</w:t>
                            </w:r>
                            <w:r>
                              <w:rPr>
                                <w:rFonts w:ascii="Arial" w:hAnsi="Arial" w:cs="Arial" w:hint="cs"/>
                                <w:color w:val="000000" w:themeColor="text1"/>
                                <w:sz w:val="20"/>
                                <w:szCs w:val="20"/>
                                <w:rtl/>
                                <w:lang w:bidi="ar-J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8D383" id="Rectangle 19" o:spid="_x0000_s1039" style="position:absolute;margin-left:-.6pt;margin-top:495.55pt;width:423.75pt;height:20.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" fillcolor="white [3212]" stroked="f">
                <v:shadow on="t" color="white [3212]" opacity="22937f" origin=",.5" offset="0,.63889mm"/>
                <v:textbox>
                  <w:txbxContent>
                    <w:p w14:paraId="23CBA56F" w14:textId="12C67A71" w:rsidR="00111D82" w:rsidRPr="00111D82" w:rsidRDefault="00111D82" w:rsidP="00111D82">
                      <w:pPr>
                        <w:jc w:val="right"/>
                        <w:rPr>
                          <w:rFonts w:ascii="Arial" w:hAnsi="Arial" w:cs="Arial"/>
                          <w:color w:val="000000" w:themeColor="text1"/>
                          <w:sz w:val="20"/>
                          <w:szCs w:val="20"/>
                          <w:lang w:bidi="ar-JO"/>
                        </w:rPr>
                      </w:pPr>
                      <w:r>
                        <w:rPr>
                          <w:rFonts w:ascii="Arial" w:hAnsi="Arial" w:cs="Arial" w:hint="cs"/>
                          <w:color w:val="000000" w:themeColor="text1"/>
                          <w:sz w:val="20"/>
                          <w:szCs w:val="20"/>
                          <w:rtl/>
                          <w:lang w:bidi="ar-JO"/>
                        </w:rPr>
                        <w:t xml:space="preserve">              </w:t>
                      </w:r>
                      <w:r w:rsidRPr="00111D82">
                        <w:rPr>
                          <w:rFonts w:ascii="Arial" w:hAnsi="Arial" w:cs="Arial"/>
                          <w:color w:val="000000" w:themeColor="text1"/>
                          <w:sz w:val="20"/>
                          <w:szCs w:val="20"/>
                          <w:rtl/>
                          <w:lang w:bidi="ar-JO"/>
                        </w:rPr>
                        <w:t xml:space="preserve">نادم </w:t>
                      </w:r>
                      <w:r>
                        <w:rPr>
                          <w:rFonts w:ascii="Arial" w:hAnsi="Arial" w:cs="Arial" w:hint="cs"/>
                          <w:color w:val="000000" w:themeColor="text1"/>
                          <w:sz w:val="20"/>
                          <w:szCs w:val="20"/>
                          <w:rtl/>
                          <w:lang w:bidi="ar-JO"/>
                        </w:rPr>
                        <w:t xml:space="preserve">               </w:t>
                      </w:r>
                      <w:r w:rsidRPr="00111D82">
                        <w:rPr>
                          <w:rFonts w:ascii="Arial" w:hAnsi="Arial" w:cs="Arial"/>
                          <w:color w:val="000000" w:themeColor="text1"/>
                          <w:sz w:val="20"/>
                          <w:szCs w:val="20"/>
                          <w:rtl/>
                          <w:lang w:bidi="ar-JO"/>
                        </w:rPr>
                        <w:t xml:space="preserve">محتار </w:t>
                      </w:r>
                      <w:r>
                        <w:rPr>
                          <w:rFonts w:ascii="Arial" w:hAnsi="Arial" w:cs="Arial" w:hint="cs"/>
                          <w:color w:val="000000" w:themeColor="text1"/>
                          <w:sz w:val="20"/>
                          <w:szCs w:val="20"/>
                          <w:rtl/>
                          <w:lang w:bidi="ar-JO"/>
                        </w:rPr>
                        <w:t xml:space="preserve">            </w:t>
                      </w:r>
                      <w:r w:rsidRPr="00111D82">
                        <w:rPr>
                          <w:rFonts w:ascii="Arial" w:hAnsi="Arial" w:cs="Arial"/>
                          <w:color w:val="000000" w:themeColor="text1"/>
                          <w:sz w:val="20"/>
                          <w:szCs w:val="20"/>
                          <w:rtl/>
                          <w:lang w:bidi="ar-JO"/>
                        </w:rPr>
                        <w:t>متحفظ</w:t>
                      </w:r>
                      <w:r>
                        <w:rPr>
                          <w:rFonts w:ascii="Arial" w:hAnsi="Arial" w:cs="Arial" w:hint="cs"/>
                          <w:color w:val="000000" w:themeColor="text1"/>
                          <w:sz w:val="20"/>
                          <w:szCs w:val="20"/>
                          <w:rtl/>
                          <w:lang w:bidi="ar-JO"/>
                        </w:rPr>
                        <w:t xml:space="preserve">             </w:t>
                      </w:r>
                      <w:r w:rsidRPr="00111D82">
                        <w:rPr>
                          <w:rFonts w:ascii="Arial" w:hAnsi="Arial" w:cs="Arial"/>
                          <w:color w:val="000000" w:themeColor="text1"/>
                          <w:sz w:val="20"/>
                          <w:szCs w:val="20"/>
                          <w:rtl/>
                          <w:lang w:bidi="ar-JO"/>
                        </w:rPr>
                        <w:t xml:space="preserve"> تائه </w:t>
                      </w:r>
                      <w:r>
                        <w:rPr>
                          <w:rFonts w:ascii="Arial" w:hAnsi="Arial" w:cs="Arial" w:hint="cs"/>
                          <w:color w:val="000000" w:themeColor="text1"/>
                          <w:sz w:val="20"/>
                          <w:szCs w:val="20"/>
                          <w:rtl/>
                          <w:lang w:bidi="ar-JO"/>
                        </w:rPr>
                        <w:t xml:space="preserve">               </w:t>
                      </w:r>
                      <w:r w:rsidRPr="00111D82">
                        <w:rPr>
                          <w:rFonts w:ascii="Arial" w:hAnsi="Arial" w:cs="Arial"/>
                          <w:color w:val="000000" w:themeColor="text1"/>
                          <w:sz w:val="20"/>
                          <w:szCs w:val="20"/>
                          <w:rtl/>
                          <w:lang w:bidi="ar-JO"/>
                        </w:rPr>
                        <w:t>مجنون</w:t>
                      </w:r>
                      <w:r>
                        <w:rPr>
                          <w:rFonts w:ascii="Arial" w:hAnsi="Arial" w:cs="Arial" w:hint="cs"/>
                          <w:color w:val="000000" w:themeColor="text1"/>
                          <w:sz w:val="20"/>
                          <w:szCs w:val="20"/>
                          <w:rtl/>
                          <w:lang w:bidi="ar-JO"/>
                        </w:rPr>
                        <w:t xml:space="preserve">             </w:t>
                      </w:r>
                      <w:r w:rsidRPr="00111D82">
                        <w:rPr>
                          <w:rFonts w:ascii="Arial" w:hAnsi="Arial" w:cs="Arial"/>
                          <w:color w:val="000000" w:themeColor="text1"/>
                          <w:sz w:val="20"/>
                          <w:szCs w:val="20"/>
                          <w:rtl/>
                          <w:lang w:bidi="ar-JO"/>
                        </w:rPr>
                        <w:t xml:space="preserve"> متألم </w:t>
                      </w:r>
                      <w:r>
                        <w:rPr>
                          <w:rFonts w:ascii="Arial" w:hAnsi="Arial" w:cs="Arial" w:hint="cs"/>
                          <w:color w:val="000000" w:themeColor="text1"/>
                          <w:sz w:val="20"/>
                          <w:szCs w:val="20"/>
                          <w:rtl/>
                          <w:lang w:bidi="ar-JO"/>
                        </w:rPr>
                        <w:t xml:space="preserve">              </w:t>
                      </w:r>
                      <w:r w:rsidRPr="00111D82">
                        <w:rPr>
                          <w:rFonts w:ascii="Arial" w:hAnsi="Arial" w:cs="Arial"/>
                          <w:color w:val="000000" w:themeColor="text1"/>
                          <w:sz w:val="20"/>
                          <w:szCs w:val="20"/>
                          <w:rtl/>
                          <w:lang w:bidi="ar-JO"/>
                        </w:rPr>
                        <w:t>متفائل</w:t>
                      </w:r>
                      <w:r>
                        <w:rPr>
                          <w:rFonts w:ascii="Arial" w:hAnsi="Arial" w:cs="Arial" w:hint="cs"/>
                          <w:color w:val="000000" w:themeColor="text1"/>
                          <w:sz w:val="20"/>
                          <w:szCs w:val="20"/>
                          <w:rtl/>
                          <w:lang w:bidi="ar-JO"/>
                        </w:rPr>
                        <w:t xml:space="preserve">   </w:t>
                      </w:r>
                    </w:p>
                  </w:txbxContent>
                </v:textbox>
              </v:rect>
            </w:pict>
          </mc:Fallback>
        </mc:AlternateContent>
      </w:r>
      <w:r w:rsidR="00111D82" w:rsidRPr="00454193">
        <w:rPr>
          <w:rFonts w:eastAsiaTheme="minorHAnsi"/>
          <w:noProof/>
          <w:sz w:val="24"/>
          <w:szCs w:val="24"/>
        </w:rPr>
        <mc:AlternateContent>
          <mc:Choice Requires="wps">
            <w:drawing>
              <wp:anchor distT="0" distB="0" distL="114300" distR="114300" simplePos="0" relativeHeight="251676672" behindDoc="0" locked="0" layoutInCell="1" allowOverlap="1" wp14:anchorId="18883271" wp14:editId="747CEF6D">
                <wp:simplePos x="0" y="0"/>
                <wp:positionH relativeFrom="margin">
                  <wp:align>right</wp:align>
                </wp:positionH>
                <wp:positionV relativeFrom="paragraph">
                  <wp:posOffset>5577158</wp:posOffset>
                </wp:positionV>
                <wp:extent cx="5552080" cy="253905"/>
                <wp:effectExtent l="57150" t="19050" r="48895" b="70485"/>
                <wp:wrapNone/>
                <wp:docPr id="1108387002" name="Rectangle 18"/>
                <wp:cNvGraphicFramePr/>
                <a:graphic xmlns:a="http://schemas.openxmlformats.org/drawingml/2006/main">
                  <a:graphicData uri="http://schemas.microsoft.com/office/word/2010/wordprocessingShape">
                    <wps:wsp>
                      <wps:cNvSpPr/>
                      <wps:spPr>
                        <a:xfrm>
                          <a:off x="0" y="0"/>
                          <a:ext cx="5552080" cy="25390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E305B80" w14:textId="610DA228" w:rsidR="00111D82" w:rsidRPr="00111D82" w:rsidRDefault="00111D82" w:rsidP="00111D82">
                            <w:pPr>
                              <w:jc w:val="right"/>
                              <w:rPr>
                                <w:rFonts w:ascii="Arial" w:hAnsi="Arial" w:cs="Arial"/>
                                <w:color w:val="000000" w:themeColor="text1"/>
                                <w:sz w:val="20"/>
                                <w:szCs w:val="20"/>
                                <w:lang w:bidi="ar-JO"/>
                              </w:rPr>
                            </w:pPr>
                            <w:r>
                              <w:rPr>
                                <w:rFonts w:ascii="Arial" w:hAnsi="Arial" w:cs="Arial" w:hint="cs"/>
                                <w:color w:val="000000" w:themeColor="text1"/>
                                <w:sz w:val="20"/>
                                <w:szCs w:val="20"/>
                                <w:rtl/>
                                <w:lang w:bidi="ar-JO"/>
                              </w:rPr>
                              <w:t xml:space="preserve">              </w:t>
                            </w:r>
                            <w:r w:rsidRPr="00111D82">
                              <w:rPr>
                                <w:rFonts w:ascii="Arial" w:hAnsi="Arial" w:cs="Arial"/>
                                <w:color w:val="000000" w:themeColor="text1"/>
                                <w:sz w:val="20"/>
                                <w:szCs w:val="20"/>
                                <w:rtl/>
                                <w:lang w:bidi="ar-JO"/>
                              </w:rPr>
                              <w:t>عنيد</w:t>
                            </w:r>
                            <w:r>
                              <w:rPr>
                                <w:rFonts w:ascii="Arial" w:hAnsi="Arial" w:cs="Arial" w:hint="cs"/>
                                <w:color w:val="000000" w:themeColor="text1"/>
                                <w:sz w:val="20"/>
                                <w:szCs w:val="20"/>
                                <w:rtl/>
                                <w:lang w:bidi="ar-JO"/>
                              </w:rPr>
                              <w:t xml:space="preserve">               </w:t>
                            </w:r>
                            <w:r w:rsidRPr="00111D82">
                              <w:rPr>
                                <w:rFonts w:ascii="Arial" w:hAnsi="Arial" w:cs="Arial"/>
                                <w:color w:val="000000" w:themeColor="text1"/>
                                <w:sz w:val="20"/>
                                <w:szCs w:val="20"/>
                                <w:rtl/>
                                <w:lang w:bidi="ar-JO"/>
                              </w:rPr>
                              <w:t xml:space="preserve"> سلبي </w:t>
                            </w:r>
                            <w:r>
                              <w:rPr>
                                <w:rFonts w:ascii="Arial" w:hAnsi="Arial" w:cs="Arial" w:hint="cs"/>
                                <w:color w:val="000000" w:themeColor="text1"/>
                                <w:sz w:val="20"/>
                                <w:szCs w:val="20"/>
                                <w:rtl/>
                                <w:lang w:bidi="ar-JO"/>
                              </w:rPr>
                              <w:t xml:space="preserve">              </w:t>
                            </w:r>
                            <w:r w:rsidRPr="00111D82">
                              <w:rPr>
                                <w:rFonts w:ascii="Arial" w:hAnsi="Arial" w:cs="Arial"/>
                                <w:color w:val="000000" w:themeColor="text1"/>
                                <w:sz w:val="20"/>
                                <w:szCs w:val="20"/>
                                <w:rtl/>
                                <w:lang w:bidi="ar-JO"/>
                              </w:rPr>
                              <w:t>يائس</w:t>
                            </w:r>
                            <w:r>
                              <w:rPr>
                                <w:rFonts w:ascii="Arial" w:hAnsi="Arial" w:cs="Arial" w:hint="cs"/>
                                <w:color w:val="000000" w:themeColor="text1"/>
                                <w:sz w:val="20"/>
                                <w:szCs w:val="20"/>
                                <w:rtl/>
                                <w:lang w:bidi="ar-JO"/>
                              </w:rPr>
                              <w:t xml:space="preserve">             </w:t>
                            </w:r>
                            <w:r w:rsidRPr="00111D82">
                              <w:rPr>
                                <w:rFonts w:ascii="Arial" w:hAnsi="Arial" w:cs="Arial"/>
                                <w:color w:val="000000" w:themeColor="text1"/>
                                <w:sz w:val="20"/>
                                <w:szCs w:val="20"/>
                                <w:rtl/>
                                <w:lang w:bidi="ar-JO"/>
                              </w:rPr>
                              <w:t xml:space="preserve"> مشاكس </w:t>
                            </w:r>
                            <w:r>
                              <w:rPr>
                                <w:rFonts w:ascii="Arial" w:hAnsi="Arial" w:cs="Arial" w:hint="cs"/>
                                <w:color w:val="000000" w:themeColor="text1"/>
                                <w:sz w:val="20"/>
                                <w:szCs w:val="20"/>
                                <w:rtl/>
                                <w:lang w:bidi="ar-JO"/>
                              </w:rPr>
                              <w:t xml:space="preserve">            </w:t>
                            </w:r>
                            <w:r w:rsidRPr="00111D82">
                              <w:rPr>
                                <w:rFonts w:ascii="Arial" w:hAnsi="Arial" w:cs="Arial"/>
                                <w:color w:val="000000" w:themeColor="text1"/>
                                <w:sz w:val="20"/>
                                <w:szCs w:val="20"/>
                                <w:rtl/>
                                <w:lang w:bidi="ar-JO"/>
                              </w:rPr>
                              <w:t>متأمل</w:t>
                            </w:r>
                            <w:r>
                              <w:rPr>
                                <w:rFonts w:ascii="Arial" w:hAnsi="Arial" w:cs="Arial" w:hint="cs"/>
                                <w:color w:val="000000" w:themeColor="text1"/>
                                <w:sz w:val="20"/>
                                <w:szCs w:val="20"/>
                                <w:rtl/>
                                <w:lang w:bidi="ar-JO"/>
                              </w:rPr>
                              <w:t xml:space="preserve">             </w:t>
                            </w:r>
                            <w:r w:rsidRPr="00111D82">
                              <w:rPr>
                                <w:rFonts w:ascii="Arial" w:hAnsi="Arial" w:cs="Arial"/>
                                <w:color w:val="000000" w:themeColor="text1"/>
                                <w:sz w:val="20"/>
                                <w:szCs w:val="20"/>
                                <w:rtl/>
                                <w:lang w:bidi="ar-JO"/>
                              </w:rPr>
                              <w:t xml:space="preserve"> مغرم</w:t>
                            </w:r>
                            <w:r>
                              <w:rPr>
                                <w:rFonts w:ascii="Arial" w:hAnsi="Arial" w:cs="Arial" w:hint="cs"/>
                                <w:color w:val="000000" w:themeColor="text1"/>
                                <w:sz w:val="20"/>
                                <w:szCs w:val="20"/>
                                <w:rtl/>
                                <w:lang w:bidi="ar-JO"/>
                              </w:rPr>
                              <w:t xml:space="preserve">              </w:t>
                            </w:r>
                            <w:r w:rsidRPr="00111D82">
                              <w:rPr>
                                <w:rFonts w:ascii="Arial" w:hAnsi="Arial" w:cs="Arial"/>
                                <w:color w:val="000000" w:themeColor="text1"/>
                                <w:sz w:val="20"/>
                                <w:szCs w:val="20"/>
                                <w:rtl/>
                                <w:lang w:bidi="ar-JO"/>
                              </w:rPr>
                              <w:t xml:space="preserve"> وحيد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83271" id="Rectangle 18" o:spid="_x0000_s1040" style="position:absolute;margin-left:385.95pt;margin-top:439.15pt;width:437.15pt;height:20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" fillcolor="white [3212]" stroked="f">
                <v:shadow on="t" color="white [3212]" opacity="22937f" origin=",.5" offset="0,.63889mm"/>
                <v:textbox>
                  <w:txbxContent>
                    <w:p w14:paraId="4E305B80" w14:textId="610DA228" w:rsidR="00111D82" w:rsidRPr="00111D82" w:rsidRDefault="00111D82" w:rsidP="00111D82">
                      <w:pPr>
                        <w:jc w:val="right"/>
                        <w:rPr>
                          <w:rFonts w:ascii="Arial" w:hAnsi="Arial" w:cs="Arial"/>
                          <w:color w:val="000000" w:themeColor="text1"/>
                          <w:sz w:val="20"/>
                          <w:szCs w:val="20"/>
                          <w:lang w:bidi="ar-JO"/>
                        </w:rPr>
                      </w:pPr>
                      <w:r>
                        <w:rPr>
                          <w:rFonts w:ascii="Arial" w:hAnsi="Arial" w:cs="Arial" w:hint="cs"/>
                          <w:color w:val="000000" w:themeColor="text1"/>
                          <w:sz w:val="20"/>
                          <w:szCs w:val="20"/>
                          <w:rtl/>
                          <w:lang w:bidi="ar-JO"/>
                        </w:rPr>
                        <w:t xml:space="preserve">              </w:t>
                      </w:r>
                      <w:r w:rsidRPr="00111D82">
                        <w:rPr>
                          <w:rFonts w:ascii="Arial" w:hAnsi="Arial" w:cs="Arial"/>
                          <w:color w:val="000000" w:themeColor="text1"/>
                          <w:sz w:val="20"/>
                          <w:szCs w:val="20"/>
                          <w:rtl/>
                          <w:lang w:bidi="ar-JO"/>
                        </w:rPr>
                        <w:t>عنيد</w:t>
                      </w:r>
                      <w:r>
                        <w:rPr>
                          <w:rFonts w:ascii="Arial" w:hAnsi="Arial" w:cs="Arial" w:hint="cs"/>
                          <w:color w:val="000000" w:themeColor="text1"/>
                          <w:sz w:val="20"/>
                          <w:szCs w:val="20"/>
                          <w:rtl/>
                          <w:lang w:bidi="ar-JO"/>
                        </w:rPr>
                        <w:t xml:space="preserve">               </w:t>
                      </w:r>
                      <w:r w:rsidRPr="00111D82">
                        <w:rPr>
                          <w:rFonts w:ascii="Arial" w:hAnsi="Arial" w:cs="Arial"/>
                          <w:color w:val="000000" w:themeColor="text1"/>
                          <w:sz w:val="20"/>
                          <w:szCs w:val="20"/>
                          <w:rtl/>
                          <w:lang w:bidi="ar-JO"/>
                        </w:rPr>
                        <w:t xml:space="preserve"> سلبي </w:t>
                      </w:r>
                      <w:r>
                        <w:rPr>
                          <w:rFonts w:ascii="Arial" w:hAnsi="Arial" w:cs="Arial" w:hint="cs"/>
                          <w:color w:val="000000" w:themeColor="text1"/>
                          <w:sz w:val="20"/>
                          <w:szCs w:val="20"/>
                          <w:rtl/>
                          <w:lang w:bidi="ar-JO"/>
                        </w:rPr>
                        <w:t xml:space="preserve">              </w:t>
                      </w:r>
                      <w:r w:rsidRPr="00111D82">
                        <w:rPr>
                          <w:rFonts w:ascii="Arial" w:hAnsi="Arial" w:cs="Arial"/>
                          <w:color w:val="000000" w:themeColor="text1"/>
                          <w:sz w:val="20"/>
                          <w:szCs w:val="20"/>
                          <w:rtl/>
                          <w:lang w:bidi="ar-JO"/>
                        </w:rPr>
                        <w:t>يائس</w:t>
                      </w:r>
                      <w:r>
                        <w:rPr>
                          <w:rFonts w:ascii="Arial" w:hAnsi="Arial" w:cs="Arial" w:hint="cs"/>
                          <w:color w:val="000000" w:themeColor="text1"/>
                          <w:sz w:val="20"/>
                          <w:szCs w:val="20"/>
                          <w:rtl/>
                          <w:lang w:bidi="ar-JO"/>
                        </w:rPr>
                        <w:t xml:space="preserve">             </w:t>
                      </w:r>
                      <w:r w:rsidRPr="00111D82">
                        <w:rPr>
                          <w:rFonts w:ascii="Arial" w:hAnsi="Arial" w:cs="Arial"/>
                          <w:color w:val="000000" w:themeColor="text1"/>
                          <w:sz w:val="20"/>
                          <w:szCs w:val="20"/>
                          <w:rtl/>
                          <w:lang w:bidi="ar-JO"/>
                        </w:rPr>
                        <w:t xml:space="preserve"> مشاكس </w:t>
                      </w:r>
                      <w:r>
                        <w:rPr>
                          <w:rFonts w:ascii="Arial" w:hAnsi="Arial" w:cs="Arial" w:hint="cs"/>
                          <w:color w:val="000000" w:themeColor="text1"/>
                          <w:sz w:val="20"/>
                          <w:szCs w:val="20"/>
                          <w:rtl/>
                          <w:lang w:bidi="ar-JO"/>
                        </w:rPr>
                        <w:t xml:space="preserve">            </w:t>
                      </w:r>
                      <w:r w:rsidRPr="00111D82">
                        <w:rPr>
                          <w:rFonts w:ascii="Arial" w:hAnsi="Arial" w:cs="Arial"/>
                          <w:color w:val="000000" w:themeColor="text1"/>
                          <w:sz w:val="20"/>
                          <w:szCs w:val="20"/>
                          <w:rtl/>
                          <w:lang w:bidi="ar-JO"/>
                        </w:rPr>
                        <w:t>متأمل</w:t>
                      </w:r>
                      <w:r>
                        <w:rPr>
                          <w:rFonts w:ascii="Arial" w:hAnsi="Arial" w:cs="Arial" w:hint="cs"/>
                          <w:color w:val="000000" w:themeColor="text1"/>
                          <w:sz w:val="20"/>
                          <w:szCs w:val="20"/>
                          <w:rtl/>
                          <w:lang w:bidi="ar-JO"/>
                        </w:rPr>
                        <w:t xml:space="preserve">             </w:t>
                      </w:r>
                      <w:r w:rsidRPr="00111D82">
                        <w:rPr>
                          <w:rFonts w:ascii="Arial" w:hAnsi="Arial" w:cs="Arial"/>
                          <w:color w:val="000000" w:themeColor="text1"/>
                          <w:sz w:val="20"/>
                          <w:szCs w:val="20"/>
                          <w:rtl/>
                          <w:lang w:bidi="ar-JO"/>
                        </w:rPr>
                        <w:t xml:space="preserve"> مغرم</w:t>
                      </w:r>
                      <w:r>
                        <w:rPr>
                          <w:rFonts w:ascii="Arial" w:hAnsi="Arial" w:cs="Arial" w:hint="cs"/>
                          <w:color w:val="000000" w:themeColor="text1"/>
                          <w:sz w:val="20"/>
                          <w:szCs w:val="20"/>
                          <w:rtl/>
                          <w:lang w:bidi="ar-JO"/>
                        </w:rPr>
                        <w:t xml:space="preserve">              </w:t>
                      </w:r>
                      <w:r w:rsidRPr="00111D82">
                        <w:rPr>
                          <w:rFonts w:ascii="Arial" w:hAnsi="Arial" w:cs="Arial"/>
                          <w:color w:val="000000" w:themeColor="text1"/>
                          <w:sz w:val="20"/>
                          <w:szCs w:val="20"/>
                          <w:rtl/>
                          <w:lang w:bidi="ar-JO"/>
                        </w:rPr>
                        <w:t xml:space="preserve"> وحيد</w:t>
                      </w:r>
                    </w:p>
                  </w:txbxContent>
                </v:textbox>
                <w10:wrap anchorx="margin"/>
              </v:rect>
            </w:pict>
          </mc:Fallback>
        </mc:AlternateContent>
      </w:r>
      <w:r w:rsidR="005524BA" w:rsidRPr="00454193">
        <w:rPr>
          <w:rFonts w:eastAsiaTheme="minorHAnsi"/>
          <w:noProof/>
          <w:sz w:val="24"/>
          <w:szCs w:val="24"/>
        </w:rPr>
        <mc:AlternateContent>
          <mc:Choice Requires="wps">
            <w:drawing>
              <wp:anchor distT="0" distB="0" distL="114300" distR="114300" simplePos="0" relativeHeight="251675648" behindDoc="0" locked="0" layoutInCell="1" allowOverlap="1" wp14:anchorId="572AC789" wp14:editId="31580F89">
                <wp:simplePos x="0" y="0"/>
                <wp:positionH relativeFrom="margin">
                  <wp:align>right</wp:align>
                </wp:positionH>
                <wp:positionV relativeFrom="paragraph">
                  <wp:posOffset>4833355</wp:posOffset>
                </wp:positionV>
                <wp:extent cx="5469255" cy="240257"/>
                <wp:effectExtent l="57150" t="19050" r="55245" b="83820"/>
                <wp:wrapNone/>
                <wp:docPr id="817926003" name="Rectangle 17"/>
                <wp:cNvGraphicFramePr/>
                <a:graphic xmlns:a="http://schemas.openxmlformats.org/drawingml/2006/main">
                  <a:graphicData uri="http://schemas.microsoft.com/office/word/2010/wordprocessingShape">
                    <wps:wsp>
                      <wps:cNvSpPr/>
                      <wps:spPr>
                        <a:xfrm>
                          <a:off x="0" y="0"/>
                          <a:ext cx="5469255" cy="24025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9EAC3F6" w14:textId="42300196" w:rsidR="005524BA" w:rsidRPr="005524BA" w:rsidRDefault="005524BA" w:rsidP="005524BA">
                            <w:pPr>
                              <w:jc w:val="right"/>
                              <w:rPr>
                                <w:rFonts w:ascii="Arial" w:hAnsi="Arial" w:cs="Arial"/>
                                <w:color w:val="000000" w:themeColor="text1"/>
                                <w:sz w:val="20"/>
                                <w:szCs w:val="20"/>
                              </w:rPr>
                            </w:pPr>
                            <w:r>
                              <w:rPr>
                                <w:rFonts w:ascii="Arial" w:hAnsi="Arial" w:cs="Arial" w:hint="cs"/>
                                <w:color w:val="000000" w:themeColor="text1"/>
                                <w:sz w:val="20"/>
                                <w:szCs w:val="20"/>
                                <w:rtl/>
                              </w:rPr>
                              <w:t xml:space="preserve">         </w:t>
                            </w:r>
                            <w:r w:rsidRPr="005524BA">
                              <w:rPr>
                                <w:rFonts w:ascii="Arial" w:hAnsi="Arial" w:cs="Arial"/>
                                <w:color w:val="000000" w:themeColor="text1"/>
                                <w:sz w:val="20"/>
                                <w:szCs w:val="20"/>
                                <w:rtl/>
                              </w:rPr>
                              <w:t xml:space="preserve">مُثقل </w:t>
                            </w:r>
                            <w:r>
                              <w:rPr>
                                <w:rFonts w:ascii="Arial" w:hAnsi="Arial" w:cs="Arial" w:hint="cs"/>
                                <w:color w:val="000000" w:themeColor="text1"/>
                                <w:sz w:val="20"/>
                                <w:szCs w:val="20"/>
                                <w:rtl/>
                              </w:rPr>
                              <w:t xml:space="preserve">               </w:t>
                            </w:r>
                            <w:r w:rsidRPr="005524BA">
                              <w:rPr>
                                <w:rFonts w:ascii="Arial" w:hAnsi="Arial" w:cs="Arial"/>
                                <w:color w:val="000000" w:themeColor="text1"/>
                                <w:sz w:val="20"/>
                                <w:szCs w:val="20"/>
                                <w:rtl/>
                              </w:rPr>
                              <w:t xml:space="preserve">غيور </w:t>
                            </w:r>
                            <w:r>
                              <w:rPr>
                                <w:rFonts w:ascii="Arial" w:hAnsi="Arial" w:cs="Arial" w:hint="cs"/>
                                <w:color w:val="000000" w:themeColor="text1"/>
                                <w:sz w:val="20"/>
                                <w:szCs w:val="20"/>
                                <w:rtl/>
                              </w:rPr>
                              <w:t xml:space="preserve">               </w:t>
                            </w:r>
                            <w:r w:rsidRPr="005524BA">
                              <w:rPr>
                                <w:rFonts w:ascii="Arial" w:hAnsi="Arial" w:cs="Arial"/>
                                <w:color w:val="000000" w:themeColor="text1"/>
                                <w:sz w:val="20"/>
                                <w:szCs w:val="20"/>
                                <w:rtl/>
                              </w:rPr>
                              <w:t>مهتم</w:t>
                            </w:r>
                            <w:r>
                              <w:rPr>
                                <w:rFonts w:ascii="Arial" w:hAnsi="Arial" w:cs="Arial" w:hint="cs"/>
                                <w:color w:val="000000" w:themeColor="text1"/>
                                <w:sz w:val="20"/>
                                <w:szCs w:val="20"/>
                                <w:rtl/>
                              </w:rPr>
                              <w:t xml:space="preserve">              </w:t>
                            </w:r>
                            <w:r w:rsidRPr="005524BA">
                              <w:rPr>
                                <w:rFonts w:ascii="Arial" w:hAnsi="Arial" w:cs="Arial"/>
                                <w:color w:val="000000" w:themeColor="text1"/>
                                <w:sz w:val="20"/>
                                <w:szCs w:val="20"/>
                                <w:rtl/>
                              </w:rPr>
                              <w:t xml:space="preserve"> بريء</w:t>
                            </w:r>
                            <w:r>
                              <w:rPr>
                                <w:rFonts w:ascii="Arial" w:hAnsi="Arial" w:cs="Arial" w:hint="cs"/>
                                <w:color w:val="000000" w:themeColor="text1"/>
                                <w:sz w:val="20"/>
                                <w:szCs w:val="20"/>
                                <w:rtl/>
                              </w:rPr>
                              <w:t xml:space="preserve">               </w:t>
                            </w:r>
                            <w:r w:rsidRPr="005524BA">
                              <w:rPr>
                                <w:rFonts w:ascii="Arial" w:hAnsi="Arial" w:cs="Arial"/>
                                <w:color w:val="000000" w:themeColor="text1"/>
                                <w:sz w:val="20"/>
                                <w:szCs w:val="20"/>
                                <w:rtl/>
                              </w:rPr>
                              <w:t xml:space="preserve"> لا مبالي</w:t>
                            </w:r>
                            <w:r>
                              <w:rPr>
                                <w:rFonts w:ascii="Arial" w:hAnsi="Arial" w:cs="Arial" w:hint="cs"/>
                                <w:color w:val="000000" w:themeColor="text1"/>
                                <w:sz w:val="20"/>
                                <w:szCs w:val="20"/>
                                <w:rtl/>
                              </w:rPr>
                              <w:t xml:space="preserve">            </w:t>
                            </w:r>
                            <w:r w:rsidRPr="005524BA">
                              <w:rPr>
                                <w:rFonts w:ascii="Arial" w:hAnsi="Arial" w:cs="Arial"/>
                                <w:color w:val="000000" w:themeColor="text1"/>
                                <w:sz w:val="20"/>
                                <w:szCs w:val="20"/>
                                <w:rtl/>
                              </w:rPr>
                              <w:t xml:space="preserve"> أحمق</w:t>
                            </w:r>
                            <w:r>
                              <w:rPr>
                                <w:rFonts w:ascii="Arial" w:hAnsi="Arial" w:cs="Arial" w:hint="cs"/>
                                <w:color w:val="000000" w:themeColor="text1"/>
                                <w:sz w:val="20"/>
                                <w:szCs w:val="20"/>
                                <w:rtl/>
                              </w:rPr>
                              <w:t xml:space="preserve">           </w:t>
                            </w:r>
                            <w:r w:rsidRPr="005524BA">
                              <w:rPr>
                                <w:rFonts w:ascii="Arial" w:hAnsi="Arial" w:cs="Arial"/>
                                <w:color w:val="000000" w:themeColor="text1"/>
                                <w:sz w:val="20"/>
                                <w:szCs w:val="20"/>
                                <w:rtl/>
                              </w:rPr>
                              <w:t xml:space="preserve"> هستيري</w:t>
                            </w:r>
                            <w:r>
                              <w:rPr>
                                <w:rFonts w:ascii="Arial" w:hAnsi="Arial" w:cs="Arial" w:hint="cs"/>
                                <w:color w:val="000000" w:themeColor="text1"/>
                                <w:sz w:val="20"/>
                                <w:szCs w:val="20"/>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AC789" id="Rectangle 17" o:spid="_x0000_s1041" style="position:absolute;margin-left:379.45pt;margin-top:380.6pt;width:430.65pt;height:18.9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" fillcolor="white [3212]" stroked="f">
                <v:shadow on="t" color="white [3212]" opacity="22937f" origin=",.5" offset="0,.63889mm"/>
                <v:textbox>
                  <w:txbxContent>
                    <w:p w14:paraId="59EAC3F6" w14:textId="42300196" w:rsidR="005524BA" w:rsidRPr="005524BA" w:rsidRDefault="005524BA" w:rsidP="005524BA">
                      <w:pPr>
                        <w:jc w:val="right"/>
                        <w:rPr>
                          <w:rFonts w:ascii="Arial" w:hAnsi="Arial" w:cs="Arial"/>
                          <w:color w:val="000000" w:themeColor="text1"/>
                          <w:sz w:val="20"/>
                          <w:szCs w:val="20"/>
                        </w:rPr>
                      </w:pPr>
                      <w:r>
                        <w:rPr>
                          <w:rFonts w:ascii="Arial" w:hAnsi="Arial" w:cs="Arial" w:hint="cs"/>
                          <w:color w:val="000000" w:themeColor="text1"/>
                          <w:sz w:val="20"/>
                          <w:szCs w:val="20"/>
                          <w:rtl/>
                        </w:rPr>
                        <w:t xml:space="preserve">         </w:t>
                      </w:r>
                      <w:r w:rsidRPr="005524BA">
                        <w:rPr>
                          <w:rFonts w:ascii="Arial" w:hAnsi="Arial" w:cs="Arial"/>
                          <w:color w:val="000000" w:themeColor="text1"/>
                          <w:sz w:val="20"/>
                          <w:szCs w:val="20"/>
                          <w:rtl/>
                        </w:rPr>
                        <w:t xml:space="preserve">مُثقل </w:t>
                      </w:r>
                      <w:r>
                        <w:rPr>
                          <w:rFonts w:ascii="Arial" w:hAnsi="Arial" w:cs="Arial" w:hint="cs"/>
                          <w:color w:val="000000" w:themeColor="text1"/>
                          <w:sz w:val="20"/>
                          <w:szCs w:val="20"/>
                          <w:rtl/>
                        </w:rPr>
                        <w:t xml:space="preserve">               </w:t>
                      </w:r>
                      <w:r w:rsidRPr="005524BA">
                        <w:rPr>
                          <w:rFonts w:ascii="Arial" w:hAnsi="Arial" w:cs="Arial"/>
                          <w:color w:val="000000" w:themeColor="text1"/>
                          <w:sz w:val="20"/>
                          <w:szCs w:val="20"/>
                          <w:rtl/>
                        </w:rPr>
                        <w:t xml:space="preserve">غيور </w:t>
                      </w:r>
                      <w:r>
                        <w:rPr>
                          <w:rFonts w:ascii="Arial" w:hAnsi="Arial" w:cs="Arial" w:hint="cs"/>
                          <w:color w:val="000000" w:themeColor="text1"/>
                          <w:sz w:val="20"/>
                          <w:szCs w:val="20"/>
                          <w:rtl/>
                        </w:rPr>
                        <w:t xml:space="preserve">               </w:t>
                      </w:r>
                      <w:r w:rsidRPr="005524BA">
                        <w:rPr>
                          <w:rFonts w:ascii="Arial" w:hAnsi="Arial" w:cs="Arial"/>
                          <w:color w:val="000000" w:themeColor="text1"/>
                          <w:sz w:val="20"/>
                          <w:szCs w:val="20"/>
                          <w:rtl/>
                        </w:rPr>
                        <w:t>مهتم</w:t>
                      </w:r>
                      <w:r>
                        <w:rPr>
                          <w:rFonts w:ascii="Arial" w:hAnsi="Arial" w:cs="Arial" w:hint="cs"/>
                          <w:color w:val="000000" w:themeColor="text1"/>
                          <w:sz w:val="20"/>
                          <w:szCs w:val="20"/>
                          <w:rtl/>
                        </w:rPr>
                        <w:t xml:space="preserve">              </w:t>
                      </w:r>
                      <w:r w:rsidRPr="005524BA">
                        <w:rPr>
                          <w:rFonts w:ascii="Arial" w:hAnsi="Arial" w:cs="Arial"/>
                          <w:color w:val="000000" w:themeColor="text1"/>
                          <w:sz w:val="20"/>
                          <w:szCs w:val="20"/>
                          <w:rtl/>
                        </w:rPr>
                        <w:t xml:space="preserve"> بريء</w:t>
                      </w:r>
                      <w:r>
                        <w:rPr>
                          <w:rFonts w:ascii="Arial" w:hAnsi="Arial" w:cs="Arial" w:hint="cs"/>
                          <w:color w:val="000000" w:themeColor="text1"/>
                          <w:sz w:val="20"/>
                          <w:szCs w:val="20"/>
                          <w:rtl/>
                        </w:rPr>
                        <w:t xml:space="preserve">               </w:t>
                      </w:r>
                      <w:r w:rsidRPr="005524BA">
                        <w:rPr>
                          <w:rFonts w:ascii="Arial" w:hAnsi="Arial" w:cs="Arial"/>
                          <w:color w:val="000000" w:themeColor="text1"/>
                          <w:sz w:val="20"/>
                          <w:szCs w:val="20"/>
                          <w:rtl/>
                        </w:rPr>
                        <w:t xml:space="preserve"> لا مبالي</w:t>
                      </w:r>
                      <w:r>
                        <w:rPr>
                          <w:rFonts w:ascii="Arial" w:hAnsi="Arial" w:cs="Arial" w:hint="cs"/>
                          <w:color w:val="000000" w:themeColor="text1"/>
                          <w:sz w:val="20"/>
                          <w:szCs w:val="20"/>
                          <w:rtl/>
                        </w:rPr>
                        <w:t xml:space="preserve">            </w:t>
                      </w:r>
                      <w:r w:rsidRPr="005524BA">
                        <w:rPr>
                          <w:rFonts w:ascii="Arial" w:hAnsi="Arial" w:cs="Arial"/>
                          <w:color w:val="000000" w:themeColor="text1"/>
                          <w:sz w:val="20"/>
                          <w:szCs w:val="20"/>
                          <w:rtl/>
                        </w:rPr>
                        <w:t xml:space="preserve"> أحمق</w:t>
                      </w:r>
                      <w:r>
                        <w:rPr>
                          <w:rFonts w:ascii="Arial" w:hAnsi="Arial" w:cs="Arial" w:hint="cs"/>
                          <w:color w:val="000000" w:themeColor="text1"/>
                          <w:sz w:val="20"/>
                          <w:szCs w:val="20"/>
                          <w:rtl/>
                        </w:rPr>
                        <w:t xml:space="preserve">           </w:t>
                      </w:r>
                      <w:r w:rsidRPr="005524BA">
                        <w:rPr>
                          <w:rFonts w:ascii="Arial" w:hAnsi="Arial" w:cs="Arial"/>
                          <w:color w:val="000000" w:themeColor="text1"/>
                          <w:sz w:val="20"/>
                          <w:szCs w:val="20"/>
                          <w:rtl/>
                        </w:rPr>
                        <w:t xml:space="preserve"> هستيري</w:t>
                      </w:r>
                      <w:r>
                        <w:rPr>
                          <w:rFonts w:ascii="Arial" w:hAnsi="Arial" w:cs="Arial" w:hint="cs"/>
                          <w:color w:val="000000" w:themeColor="text1"/>
                          <w:sz w:val="20"/>
                          <w:szCs w:val="20"/>
                          <w:rtl/>
                        </w:rPr>
                        <w:t xml:space="preserve">     </w:t>
                      </w:r>
                    </w:p>
                  </w:txbxContent>
                </v:textbox>
                <w10:wrap anchorx="margin"/>
              </v:rect>
            </w:pict>
          </mc:Fallback>
        </mc:AlternateContent>
      </w:r>
      <w:r w:rsidR="005524BA" w:rsidRPr="00454193">
        <w:rPr>
          <w:rFonts w:eastAsiaTheme="minorHAnsi"/>
          <w:noProof/>
          <w:sz w:val="24"/>
          <w:szCs w:val="24"/>
        </w:rPr>
        <mc:AlternateContent>
          <mc:Choice Requires="wps">
            <w:drawing>
              <wp:anchor distT="0" distB="0" distL="114300" distR="114300" simplePos="0" relativeHeight="251674624" behindDoc="0" locked="0" layoutInCell="1" allowOverlap="1" wp14:anchorId="12DAD544" wp14:editId="235F1B0E">
                <wp:simplePos x="0" y="0"/>
                <wp:positionH relativeFrom="margin">
                  <wp:align>right</wp:align>
                </wp:positionH>
                <wp:positionV relativeFrom="paragraph">
                  <wp:posOffset>4096377</wp:posOffset>
                </wp:positionV>
                <wp:extent cx="5663565" cy="240257"/>
                <wp:effectExtent l="57150" t="19050" r="51435" b="83820"/>
                <wp:wrapNone/>
                <wp:docPr id="196268214" name="Rectangle 16"/>
                <wp:cNvGraphicFramePr/>
                <a:graphic xmlns:a="http://schemas.openxmlformats.org/drawingml/2006/main">
                  <a:graphicData uri="http://schemas.microsoft.com/office/word/2010/wordprocessingShape">
                    <wps:wsp>
                      <wps:cNvSpPr/>
                      <wps:spPr>
                        <a:xfrm>
                          <a:off x="0" y="0"/>
                          <a:ext cx="5663565" cy="24025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2FEB15E" w14:textId="1B5BB206" w:rsidR="005524BA" w:rsidRPr="005524BA" w:rsidRDefault="005524BA" w:rsidP="005524BA">
                            <w:pPr>
                              <w:jc w:val="right"/>
                              <w:rPr>
                                <w:rFonts w:ascii="Arial" w:hAnsi="Arial" w:cs="Arial"/>
                                <w:color w:val="000000" w:themeColor="text1"/>
                                <w:sz w:val="20"/>
                                <w:szCs w:val="20"/>
                              </w:rPr>
                            </w:pPr>
                            <w:r>
                              <w:rPr>
                                <w:rFonts w:ascii="Arial" w:hAnsi="Arial" w:cs="Arial" w:hint="cs"/>
                                <w:color w:val="000000" w:themeColor="text1"/>
                                <w:sz w:val="20"/>
                                <w:szCs w:val="20"/>
                                <w:rtl/>
                              </w:rPr>
                              <w:t xml:space="preserve">         </w:t>
                            </w:r>
                            <w:r w:rsidRPr="005524BA">
                              <w:rPr>
                                <w:rFonts w:ascii="Arial" w:hAnsi="Arial" w:cs="Arial"/>
                                <w:color w:val="000000" w:themeColor="text1"/>
                                <w:sz w:val="20"/>
                                <w:szCs w:val="20"/>
                                <w:rtl/>
                              </w:rPr>
                              <w:t>مجروح</w:t>
                            </w:r>
                            <w:r w:rsidRPr="005524BA">
                              <w:rPr>
                                <w:rFonts w:ascii="Arial" w:hAnsi="Arial" w:cs="Arial"/>
                                <w:color w:val="000000" w:themeColor="text1"/>
                                <w:sz w:val="20"/>
                                <w:szCs w:val="20"/>
                                <w:rtl/>
                                <w:lang w:bidi="ar-JO"/>
                              </w:rPr>
                              <w:t xml:space="preserve"> </w:t>
                            </w:r>
                            <w:r>
                              <w:rPr>
                                <w:rFonts w:ascii="Arial" w:hAnsi="Arial" w:cs="Arial" w:hint="cs"/>
                                <w:color w:val="000000" w:themeColor="text1"/>
                                <w:sz w:val="20"/>
                                <w:szCs w:val="20"/>
                                <w:rtl/>
                                <w:lang w:bidi="ar-JO"/>
                              </w:rPr>
                              <w:t xml:space="preserve">             </w:t>
                            </w:r>
                            <w:r w:rsidRPr="005524BA">
                              <w:rPr>
                                <w:rFonts w:ascii="Arial" w:hAnsi="Arial" w:cs="Arial"/>
                                <w:color w:val="000000" w:themeColor="text1"/>
                                <w:sz w:val="20"/>
                                <w:szCs w:val="20"/>
                                <w:rtl/>
                                <w:lang w:bidi="ar-JO"/>
                              </w:rPr>
                              <w:t xml:space="preserve">مخمور </w:t>
                            </w:r>
                            <w:r>
                              <w:rPr>
                                <w:rFonts w:ascii="Arial" w:hAnsi="Arial" w:cs="Arial" w:hint="cs"/>
                                <w:color w:val="000000" w:themeColor="text1"/>
                                <w:sz w:val="20"/>
                                <w:szCs w:val="20"/>
                                <w:rtl/>
                                <w:lang w:bidi="ar-JO"/>
                              </w:rPr>
                              <w:t xml:space="preserve">             بارد             </w:t>
                            </w:r>
                            <w:r w:rsidRPr="005524BA">
                              <w:rPr>
                                <w:rFonts w:ascii="Arial" w:hAnsi="Arial" w:cs="Arial"/>
                                <w:color w:val="000000" w:themeColor="text1"/>
                                <w:sz w:val="20"/>
                                <w:szCs w:val="20"/>
                                <w:rtl/>
                                <w:lang w:bidi="ar-JO"/>
                              </w:rPr>
                              <w:t xml:space="preserve"> مرعوب</w:t>
                            </w:r>
                            <w:r>
                              <w:rPr>
                                <w:rFonts w:ascii="Arial" w:hAnsi="Arial" w:cs="Arial" w:hint="cs"/>
                                <w:color w:val="000000" w:themeColor="text1"/>
                                <w:sz w:val="20"/>
                                <w:szCs w:val="20"/>
                                <w:rtl/>
                                <w:lang w:bidi="ar-JO"/>
                              </w:rPr>
                              <w:t xml:space="preserve">            </w:t>
                            </w:r>
                            <w:r w:rsidRPr="005524BA">
                              <w:rPr>
                                <w:rFonts w:ascii="Arial" w:hAnsi="Arial" w:cs="Arial"/>
                                <w:color w:val="000000" w:themeColor="text1"/>
                                <w:sz w:val="20"/>
                                <w:szCs w:val="20"/>
                                <w:rtl/>
                                <w:lang w:bidi="ar-JO"/>
                              </w:rPr>
                              <w:t xml:space="preserve"> سعيد </w:t>
                            </w:r>
                            <w:r>
                              <w:rPr>
                                <w:rFonts w:ascii="Arial" w:hAnsi="Arial" w:cs="Arial" w:hint="cs"/>
                                <w:color w:val="000000" w:themeColor="text1"/>
                                <w:sz w:val="20"/>
                                <w:szCs w:val="20"/>
                                <w:rtl/>
                                <w:lang w:bidi="ar-JO"/>
                              </w:rPr>
                              <w:t xml:space="preserve">               </w:t>
                            </w:r>
                            <w:r w:rsidRPr="005524BA">
                              <w:rPr>
                                <w:rFonts w:ascii="Arial" w:hAnsi="Arial" w:cs="Arial"/>
                                <w:color w:val="000000" w:themeColor="text1"/>
                                <w:sz w:val="20"/>
                                <w:szCs w:val="20"/>
                                <w:rtl/>
                                <w:lang w:bidi="ar-JO"/>
                              </w:rPr>
                              <w:t xml:space="preserve">مذنب </w:t>
                            </w:r>
                            <w:r>
                              <w:rPr>
                                <w:rFonts w:ascii="Arial" w:hAnsi="Arial" w:cs="Arial" w:hint="cs"/>
                                <w:color w:val="000000" w:themeColor="text1"/>
                                <w:sz w:val="20"/>
                                <w:szCs w:val="20"/>
                                <w:rtl/>
                                <w:lang w:bidi="ar-JO"/>
                              </w:rPr>
                              <w:t xml:space="preserve">              </w:t>
                            </w:r>
                            <w:r w:rsidRPr="005524BA">
                              <w:rPr>
                                <w:rFonts w:ascii="Arial" w:hAnsi="Arial" w:cs="Arial"/>
                                <w:color w:val="000000" w:themeColor="text1"/>
                                <w:sz w:val="20"/>
                                <w:szCs w:val="20"/>
                                <w:rtl/>
                                <w:lang w:bidi="ar-JO"/>
                              </w:rPr>
                              <w:t>حزين</w:t>
                            </w:r>
                            <w:r w:rsidRPr="005524BA">
                              <w:rPr>
                                <w:rFonts w:ascii="Arial" w:hAnsi="Arial" w:cs="Arial"/>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AD544" id="Rectangle 16" o:spid="_x0000_s1042" style="position:absolute;margin-left:394.75pt;margin-top:322.55pt;width:445.95pt;height:18.9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" fillcolor="white [3212]" stroked="f">
                <v:shadow on="t" color="white [3212]" opacity="22937f" origin=",.5" offset="0,.63889mm"/>
                <v:textbox>
                  <w:txbxContent>
                    <w:p w14:paraId="32FEB15E" w14:textId="1B5BB206" w:rsidR="005524BA" w:rsidRPr="005524BA" w:rsidRDefault="005524BA" w:rsidP="005524BA">
                      <w:pPr>
                        <w:jc w:val="right"/>
                        <w:rPr>
                          <w:rFonts w:ascii="Arial" w:hAnsi="Arial" w:cs="Arial"/>
                          <w:color w:val="000000" w:themeColor="text1"/>
                          <w:sz w:val="20"/>
                          <w:szCs w:val="20"/>
                        </w:rPr>
                      </w:pPr>
                      <w:r>
                        <w:rPr>
                          <w:rFonts w:ascii="Arial" w:hAnsi="Arial" w:cs="Arial" w:hint="cs"/>
                          <w:color w:val="000000" w:themeColor="text1"/>
                          <w:sz w:val="20"/>
                          <w:szCs w:val="20"/>
                          <w:rtl/>
                        </w:rPr>
                        <w:t xml:space="preserve">         </w:t>
                      </w:r>
                      <w:r w:rsidRPr="005524BA">
                        <w:rPr>
                          <w:rFonts w:ascii="Arial" w:hAnsi="Arial" w:cs="Arial"/>
                          <w:color w:val="000000" w:themeColor="text1"/>
                          <w:sz w:val="20"/>
                          <w:szCs w:val="20"/>
                          <w:rtl/>
                        </w:rPr>
                        <w:t>مجروح</w:t>
                      </w:r>
                      <w:r w:rsidRPr="005524BA">
                        <w:rPr>
                          <w:rFonts w:ascii="Arial" w:hAnsi="Arial" w:cs="Arial"/>
                          <w:color w:val="000000" w:themeColor="text1"/>
                          <w:sz w:val="20"/>
                          <w:szCs w:val="20"/>
                          <w:rtl/>
                          <w:lang w:bidi="ar-JO"/>
                        </w:rPr>
                        <w:t xml:space="preserve"> </w:t>
                      </w:r>
                      <w:r>
                        <w:rPr>
                          <w:rFonts w:ascii="Arial" w:hAnsi="Arial" w:cs="Arial" w:hint="cs"/>
                          <w:color w:val="000000" w:themeColor="text1"/>
                          <w:sz w:val="20"/>
                          <w:szCs w:val="20"/>
                          <w:rtl/>
                          <w:lang w:bidi="ar-JO"/>
                        </w:rPr>
                        <w:t xml:space="preserve">             </w:t>
                      </w:r>
                      <w:r w:rsidRPr="005524BA">
                        <w:rPr>
                          <w:rFonts w:ascii="Arial" w:hAnsi="Arial" w:cs="Arial"/>
                          <w:color w:val="000000" w:themeColor="text1"/>
                          <w:sz w:val="20"/>
                          <w:szCs w:val="20"/>
                          <w:rtl/>
                          <w:lang w:bidi="ar-JO"/>
                        </w:rPr>
                        <w:t xml:space="preserve">مخمور </w:t>
                      </w:r>
                      <w:r>
                        <w:rPr>
                          <w:rFonts w:ascii="Arial" w:hAnsi="Arial" w:cs="Arial" w:hint="cs"/>
                          <w:color w:val="000000" w:themeColor="text1"/>
                          <w:sz w:val="20"/>
                          <w:szCs w:val="20"/>
                          <w:rtl/>
                          <w:lang w:bidi="ar-JO"/>
                        </w:rPr>
                        <w:t xml:space="preserve">             بارد             </w:t>
                      </w:r>
                      <w:r w:rsidRPr="005524BA">
                        <w:rPr>
                          <w:rFonts w:ascii="Arial" w:hAnsi="Arial" w:cs="Arial"/>
                          <w:color w:val="000000" w:themeColor="text1"/>
                          <w:sz w:val="20"/>
                          <w:szCs w:val="20"/>
                          <w:rtl/>
                          <w:lang w:bidi="ar-JO"/>
                        </w:rPr>
                        <w:t xml:space="preserve"> مرعوب</w:t>
                      </w:r>
                      <w:r>
                        <w:rPr>
                          <w:rFonts w:ascii="Arial" w:hAnsi="Arial" w:cs="Arial" w:hint="cs"/>
                          <w:color w:val="000000" w:themeColor="text1"/>
                          <w:sz w:val="20"/>
                          <w:szCs w:val="20"/>
                          <w:rtl/>
                          <w:lang w:bidi="ar-JO"/>
                        </w:rPr>
                        <w:t xml:space="preserve">            </w:t>
                      </w:r>
                      <w:r w:rsidRPr="005524BA">
                        <w:rPr>
                          <w:rFonts w:ascii="Arial" w:hAnsi="Arial" w:cs="Arial"/>
                          <w:color w:val="000000" w:themeColor="text1"/>
                          <w:sz w:val="20"/>
                          <w:szCs w:val="20"/>
                          <w:rtl/>
                          <w:lang w:bidi="ar-JO"/>
                        </w:rPr>
                        <w:t xml:space="preserve"> سعيد </w:t>
                      </w:r>
                      <w:r>
                        <w:rPr>
                          <w:rFonts w:ascii="Arial" w:hAnsi="Arial" w:cs="Arial" w:hint="cs"/>
                          <w:color w:val="000000" w:themeColor="text1"/>
                          <w:sz w:val="20"/>
                          <w:szCs w:val="20"/>
                          <w:rtl/>
                          <w:lang w:bidi="ar-JO"/>
                        </w:rPr>
                        <w:t xml:space="preserve">               </w:t>
                      </w:r>
                      <w:r w:rsidRPr="005524BA">
                        <w:rPr>
                          <w:rFonts w:ascii="Arial" w:hAnsi="Arial" w:cs="Arial"/>
                          <w:color w:val="000000" w:themeColor="text1"/>
                          <w:sz w:val="20"/>
                          <w:szCs w:val="20"/>
                          <w:rtl/>
                          <w:lang w:bidi="ar-JO"/>
                        </w:rPr>
                        <w:t xml:space="preserve">مذنب </w:t>
                      </w:r>
                      <w:r>
                        <w:rPr>
                          <w:rFonts w:ascii="Arial" w:hAnsi="Arial" w:cs="Arial" w:hint="cs"/>
                          <w:color w:val="000000" w:themeColor="text1"/>
                          <w:sz w:val="20"/>
                          <w:szCs w:val="20"/>
                          <w:rtl/>
                          <w:lang w:bidi="ar-JO"/>
                        </w:rPr>
                        <w:t xml:space="preserve">              </w:t>
                      </w:r>
                      <w:r w:rsidRPr="005524BA">
                        <w:rPr>
                          <w:rFonts w:ascii="Arial" w:hAnsi="Arial" w:cs="Arial"/>
                          <w:color w:val="000000" w:themeColor="text1"/>
                          <w:sz w:val="20"/>
                          <w:szCs w:val="20"/>
                          <w:rtl/>
                          <w:lang w:bidi="ar-JO"/>
                        </w:rPr>
                        <w:t>حزين</w:t>
                      </w:r>
                      <w:r w:rsidRPr="005524BA">
                        <w:rPr>
                          <w:rFonts w:ascii="Arial" w:hAnsi="Arial" w:cs="Arial"/>
                          <w:color w:val="000000" w:themeColor="text1"/>
                          <w:sz w:val="20"/>
                          <w:szCs w:val="20"/>
                        </w:rPr>
                        <w:t xml:space="preserve"> </w:t>
                      </w:r>
                    </w:p>
                  </w:txbxContent>
                </v:textbox>
                <w10:wrap anchorx="margin"/>
              </v:rect>
            </w:pict>
          </mc:Fallback>
        </mc:AlternateContent>
      </w:r>
      <w:r w:rsidR="005524BA" w:rsidRPr="00454193">
        <w:rPr>
          <w:rFonts w:eastAsiaTheme="minorHAnsi"/>
          <w:noProof/>
          <w:sz w:val="24"/>
          <w:szCs w:val="24"/>
        </w:rPr>
        <mc:AlternateContent>
          <mc:Choice Requires="wps">
            <w:drawing>
              <wp:anchor distT="0" distB="0" distL="114300" distR="114300" simplePos="0" relativeHeight="251673600" behindDoc="0" locked="0" layoutInCell="1" allowOverlap="1" wp14:anchorId="6DB41DE0" wp14:editId="6949D2D2">
                <wp:simplePos x="0" y="0"/>
                <wp:positionH relativeFrom="margin">
                  <wp:posOffset>-55444</wp:posOffset>
                </wp:positionH>
                <wp:positionV relativeFrom="paragraph">
                  <wp:posOffset>3357975</wp:posOffset>
                </wp:positionV>
                <wp:extent cx="5295900" cy="247081"/>
                <wp:effectExtent l="57150" t="19050" r="57150" b="76835"/>
                <wp:wrapNone/>
                <wp:docPr id="2129172986" name="Rectangle 16"/>
                <wp:cNvGraphicFramePr/>
                <a:graphic xmlns:a="http://schemas.openxmlformats.org/drawingml/2006/main">
                  <a:graphicData uri="http://schemas.microsoft.com/office/word/2010/wordprocessingShape">
                    <wps:wsp>
                      <wps:cNvSpPr/>
                      <wps:spPr>
                        <a:xfrm>
                          <a:off x="0" y="0"/>
                          <a:ext cx="5295900" cy="2470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D501C48" w14:textId="384B4724" w:rsidR="00BA5637" w:rsidRPr="005524BA" w:rsidRDefault="00BA5637" w:rsidP="00BA5637">
                            <w:pPr>
                              <w:jc w:val="right"/>
                              <w:rPr>
                                <w:rFonts w:ascii="Arial" w:hAnsi="Arial" w:cs="Arial"/>
                                <w:color w:val="000000" w:themeColor="text1"/>
                                <w:sz w:val="20"/>
                                <w:szCs w:val="20"/>
                              </w:rPr>
                            </w:pPr>
                            <w:r w:rsidRPr="005524BA">
                              <w:rPr>
                                <w:rFonts w:ascii="Arial" w:hAnsi="Arial" w:cs="Arial" w:hint="cs"/>
                                <w:color w:val="000000" w:themeColor="text1"/>
                                <w:sz w:val="20"/>
                                <w:szCs w:val="20"/>
                                <w:rtl/>
                              </w:rPr>
                              <w:t xml:space="preserve">    </w:t>
                            </w:r>
                            <w:r w:rsidRPr="005524BA">
                              <w:rPr>
                                <w:rFonts w:ascii="Arial" w:hAnsi="Arial" w:cs="Arial"/>
                                <w:color w:val="000000" w:themeColor="text1"/>
                                <w:sz w:val="20"/>
                                <w:szCs w:val="20"/>
                                <w:rtl/>
                              </w:rPr>
                              <w:t xml:space="preserve">محبط </w:t>
                            </w:r>
                            <w:r w:rsidRPr="005524BA">
                              <w:rPr>
                                <w:rFonts w:ascii="Arial" w:hAnsi="Arial" w:cs="Arial" w:hint="cs"/>
                                <w:color w:val="000000" w:themeColor="text1"/>
                                <w:sz w:val="20"/>
                                <w:szCs w:val="20"/>
                                <w:rtl/>
                              </w:rPr>
                              <w:t xml:space="preserve">          </w:t>
                            </w:r>
                            <w:r w:rsidR="005524BA">
                              <w:rPr>
                                <w:rFonts w:ascii="Arial" w:hAnsi="Arial" w:cs="Arial" w:hint="cs"/>
                                <w:color w:val="000000" w:themeColor="text1"/>
                                <w:sz w:val="20"/>
                                <w:szCs w:val="20"/>
                                <w:rtl/>
                              </w:rPr>
                              <w:t xml:space="preserve"> </w:t>
                            </w:r>
                            <w:r w:rsidRPr="005524BA">
                              <w:rPr>
                                <w:rFonts w:ascii="Arial" w:hAnsi="Arial" w:cs="Arial" w:hint="cs"/>
                                <w:color w:val="000000" w:themeColor="text1"/>
                                <w:sz w:val="20"/>
                                <w:szCs w:val="20"/>
                                <w:rtl/>
                              </w:rPr>
                              <w:t xml:space="preserve">   </w:t>
                            </w:r>
                            <w:r w:rsidRPr="005524BA">
                              <w:rPr>
                                <w:rFonts w:ascii="Arial" w:hAnsi="Arial" w:cs="Arial"/>
                                <w:color w:val="000000" w:themeColor="text1"/>
                                <w:sz w:val="20"/>
                                <w:szCs w:val="20"/>
                                <w:rtl/>
                              </w:rPr>
                              <w:t xml:space="preserve">خائف </w:t>
                            </w:r>
                            <w:r w:rsidRPr="005524BA">
                              <w:rPr>
                                <w:rFonts w:ascii="Arial" w:hAnsi="Arial" w:cs="Arial" w:hint="cs"/>
                                <w:color w:val="000000" w:themeColor="text1"/>
                                <w:sz w:val="20"/>
                                <w:szCs w:val="20"/>
                                <w:rtl/>
                              </w:rPr>
                              <w:t xml:space="preserve">        </w:t>
                            </w:r>
                            <w:r w:rsidR="005524BA">
                              <w:rPr>
                                <w:rFonts w:ascii="Arial" w:hAnsi="Arial" w:cs="Arial" w:hint="cs"/>
                                <w:color w:val="000000" w:themeColor="text1"/>
                                <w:sz w:val="20"/>
                                <w:szCs w:val="20"/>
                                <w:rtl/>
                              </w:rPr>
                              <w:t xml:space="preserve">   </w:t>
                            </w:r>
                            <w:r w:rsidRPr="005524BA">
                              <w:rPr>
                                <w:rFonts w:ascii="Arial" w:hAnsi="Arial" w:cs="Arial" w:hint="cs"/>
                                <w:color w:val="000000" w:themeColor="text1"/>
                                <w:sz w:val="20"/>
                                <w:szCs w:val="20"/>
                                <w:rtl/>
                              </w:rPr>
                              <w:t xml:space="preserve">   </w:t>
                            </w:r>
                            <w:r w:rsidRPr="005524BA">
                              <w:rPr>
                                <w:rFonts w:ascii="Arial" w:hAnsi="Arial" w:cs="Arial"/>
                                <w:color w:val="000000" w:themeColor="text1"/>
                                <w:sz w:val="20"/>
                                <w:szCs w:val="20"/>
                                <w:rtl/>
                              </w:rPr>
                              <w:t xml:space="preserve">متعب </w:t>
                            </w:r>
                            <w:r w:rsidRPr="005524BA">
                              <w:rPr>
                                <w:rFonts w:ascii="Arial" w:hAnsi="Arial" w:cs="Arial" w:hint="cs"/>
                                <w:color w:val="000000" w:themeColor="text1"/>
                                <w:sz w:val="20"/>
                                <w:szCs w:val="20"/>
                                <w:rtl/>
                              </w:rPr>
                              <w:t xml:space="preserve">      </w:t>
                            </w:r>
                            <w:r w:rsidR="005524BA">
                              <w:rPr>
                                <w:rFonts w:ascii="Arial" w:hAnsi="Arial" w:cs="Arial" w:hint="cs"/>
                                <w:color w:val="000000" w:themeColor="text1"/>
                                <w:sz w:val="20"/>
                                <w:szCs w:val="20"/>
                                <w:rtl/>
                              </w:rPr>
                              <w:t xml:space="preserve">  </w:t>
                            </w:r>
                            <w:r w:rsidRPr="005524BA">
                              <w:rPr>
                                <w:rFonts w:ascii="Arial" w:hAnsi="Arial" w:cs="Arial" w:hint="cs"/>
                                <w:color w:val="000000" w:themeColor="text1"/>
                                <w:sz w:val="20"/>
                                <w:szCs w:val="20"/>
                                <w:rtl/>
                              </w:rPr>
                              <w:t xml:space="preserve">      </w:t>
                            </w:r>
                            <w:r w:rsidRPr="005524BA">
                              <w:rPr>
                                <w:rFonts w:ascii="Arial" w:hAnsi="Arial" w:cs="Arial"/>
                                <w:color w:val="000000" w:themeColor="text1"/>
                                <w:sz w:val="20"/>
                                <w:szCs w:val="20"/>
                                <w:rtl/>
                              </w:rPr>
                              <w:t xml:space="preserve">منهك </w:t>
                            </w:r>
                            <w:r w:rsidRPr="005524BA">
                              <w:rPr>
                                <w:rFonts w:ascii="Arial" w:hAnsi="Arial" w:cs="Arial" w:hint="cs"/>
                                <w:color w:val="000000" w:themeColor="text1"/>
                                <w:sz w:val="20"/>
                                <w:szCs w:val="20"/>
                                <w:rtl/>
                              </w:rPr>
                              <w:t xml:space="preserve">        </w:t>
                            </w:r>
                            <w:r w:rsidR="005524BA">
                              <w:rPr>
                                <w:rFonts w:ascii="Arial" w:hAnsi="Arial" w:cs="Arial" w:hint="cs"/>
                                <w:color w:val="000000" w:themeColor="text1"/>
                                <w:sz w:val="20"/>
                                <w:szCs w:val="20"/>
                                <w:rtl/>
                              </w:rPr>
                              <w:t xml:space="preserve">   </w:t>
                            </w:r>
                            <w:r w:rsidRPr="005524BA">
                              <w:rPr>
                                <w:rFonts w:ascii="Arial" w:hAnsi="Arial" w:cs="Arial" w:hint="cs"/>
                                <w:color w:val="000000" w:themeColor="text1"/>
                                <w:sz w:val="20"/>
                                <w:szCs w:val="20"/>
                                <w:rtl/>
                              </w:rPr>
                              <w:t xml:space="preserve">    </w:t>
                            </w:r>
                            <w:r w:rsidRPr="005524BA">
                              <w:rPr>
                                <w:rFonts w:ascii="Arial" w:hAnsi="Arial" w:cs="Arial"/>
                                <w:color w:val="000000" w:themeColor="text1"/>
                                <w:sz w:val="20"/>
                                <w:szCs w:val="20"/>
                                <w:rtl/>
                              </w:rPr>
                              <w:t xml:space="preserve">حسود </w:t>
                            </w:r>
                            <w:r w:rsidRPr="005524BA">
                              <w:rPr>
                                <w:rFonts w:ascii="Arial" w:hAnsi="Arial" w:cs="Arial" w:hint="cs"/>
                                <w:color w:val="000000" w:themeColor="text1"/>
                                <w:sz w:val="20"/>
                                <w:szCs w:val="20"/>
                                <w:rtl/>
                              </w:rPr>
                              <w:t xml:space="preserve">           </w:t>
                            </w:r>
                            <w:r w:rsidRPr="005524BA">
                              <w:rPr>
                                <w:rFonts w:ascii="Arial" w:hAnsi="Arial" w:cs="Arial"/>
                                <w:color w:val="000000" w:themeColor="text1"/>
                                <w:sz w:val="20"/>
                                <w:szCs w:val="20"/>
                                <w:rtl/>
                              </w:rPr>
                              <w:t>غاضب</w:t>
                            </w:r>
                            <w:r w:rsidRPr="005524BA">
                              <w:rPr>
                                <w:rFonts w:ascii="Arial" w:hAnsi="Arial" w:cs="Arial" w:hint="cs"/>
                                <w:color w:val="000000" w:themeColor="text1"/>
                                <w:sz w:val="20"/>
                                <w:szCs w:val="20"/>
                                <w:rtl/>
                              </w:rPr>
                              <w:t xml:space="preserve">        </w:t>
                            </w:r>
                            <w:r w:rsidR="005524BA">
                              <w:rPr>
                                <w:rFonts w:ascii="Arial" w:hAnsi="Arial" w:cs="Arial" w:hint="cs"/>
                                <w:color w:val="000000" w:themeColor="text1"/>
                                <w:sz w:val="20"/>
                                <w:szCs w:val="20"/>
                                <w:rtl/>
                              </w:rPr>
                              <w:t xml:space="preserve">   </w:t>
                            </w:r>
                            <w:r w:rsidRPr="005524BA">
                              <w:rPr>
                                <w:rFonts w:ascii="Arial" w:hAnsi="Arial" w:cs="Arial" w:hint="cs"/>
                                <w:color w:val="000000" w:themeColor="text1"/>
                                <w:sz w:val="20"/>
                                <w:szCs w:val="20"/>
                                <w:rtl/>
                              </w:rPr>
                              <w:t xml:space="preserve">   </w:t>
                            </w:r>
                            <w:r w:rsidRPr="005524BA">
                              <w:rPr>
                                <w:rFonts w:ascii="Arial" w:hAnsi="Arial" w:cs="Arial"/>
                                <w:color w:val="000000" w:themeColor="text1"/>
                                <w:sz w:val="20"/>
                                <w:szCs w:val="20"/>
                                <w:rtl/>
                              </w:rPr>
                              <w:t xml:space="preserve"> منتشي</w:t>
                            </w:r>
                            <w:r w:rsidRPr="005524BA">
                              <w:rPr>
                                <w:rFonts w:ascii="Arial" w:hAnsi="Arial" w:cs="Arial" w:hint="cs"/>
                                <w:color w:val="000000" w:themeColor="text1"/>
                                <w:sz w:val="20"/>
                                <w:szCs w:val="20"/>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41DE0" id="_x0000_s1043" style="position:absolute;margin-left:-4.35pt;margin-top:264.4pt;width:417pt;height:19.4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" fillcolor="white [3212]" stroked="f">
                <v:shadow on="t" color="white [3212]" opacity="22937f" origin=",.5" offset="0,.63889mm"/>
                <v:textbox>
                  <w:txbxContent>
                    <w:p w14:paraId="2D501C48" w14:textId="384B4724" w:rsidR="00BA5637" w:rsidRPr="005524BA" w:rsidRDefault="00BA5637" w:rsidP="00BA5637">
                      <w:pPr>
                        <w:jc w:val="right"/>
                        <w:rPr>
                          <w:rFonts w:ascii="Arial" w:hAnsi="Arial" w:cs="Arial"/>
                          <w:color w:val="000000" w:themeColor="text1"/>
                          <w:sz w:val="20"/>
                          <w:szCs w:val="20"/>
                        </w:rPr>
                      </w:pPr>
                      <w:r w:rsidRPr="005524BA">
                        <w:rPr>
                          <w:rFonts w:ascii="Arial" w:hAnsi="Arial" w:cs="Arial" w:hint="cs"/>
                          <w:color w:val="000000" w:themeColor="text1"/>
                          <w:sz w:val="20"/>
                          <w:szCs w:val="20"/>
                          <w:rtl/>
                        </w:rPr>
                        <w:t xml:space="preserve">    </w:t>
                      </w:r>
                      <w:r w:rsidRPr="005524BA">
                        <w:rPr>
                          <w:rFonts w:ascii="Arial" w:hAnsi="Arial" w:cs="Arial"/>
                          <w:color w:val="000000" w:themeColor="text1"/>
                          <w:sz w:val="20"/>
                          <w:szCs w:val="20"/>
                          <w:rtl/>
                        </w:rPr>
                        <w:t xml:space="preserve">محبط </w:t>
                      </w:r>
                      <w:r w:rsidRPr="005524BA">
                        <w:rPr>
                          <w:rFonts w:ascii="Arial" w:hAnsi="Arial" w:cs="Arial" w:hint="cs"/>
                          <w:color w:val="000000" w:themeColor="text1"/>
                          <w:sz w:val="20"/>
                          <w:szCs w:val="20"/>
                          <w:rtl/>
                        </w:rPr>
                        <w:t xml:space="preserve">          </w:t>
                      </w:r>
                      <w:r w:rsidR="005524BA">
                        <w:rPr>
                          <w:rFonts w:ascii="Arial" w:hAnsi="Arial" w:cs="Arial" w:hint="cs"/>
                          <w:color w:val="000000" w:themeColor="text1"/>
                          <w:sz w:val="20"/>
                          <w:szCs w:val="20"/>
                          <w:rtl/>
                        </w:rPr>
                        <w:t xml:space="preserve"> </w:t>
                      </w:r>
                      <w:r w:rsidRPr="005524BA">
                        <w:rPr>
                          <w:rFonts w:ascii="Arial" w:hAnsi="Arial" w:cs="Arial" w:hint="cs"/>
                          <w:color w:val="000000" w:themeColor="text1"/>
                          <w:sz w:val="20"/>
                          <w:szCs w:val="20"/>
                          <w:rtl/>
                        </w:rPr>
                        <w:t xml:space="preserve">   </w:t>
                      </w:r>
                      <w:r w:rsidRPr="005524BA">
                        <w:rPr>
                          <w:rFonts w:ascii="Arial" w:hAnsi="Arial" w:cs="Arial"/>
                          <w:color w:val="000000" w:themeColor="text1"/>
                          <w:sz w:val="20"/>
                          <w:szCs w:val="20"/>
                          <w:rtl/>
                        </w:rPr>
                        <w:t xml:space="preserve">خائف </w:t>
                      </w:r>
                      <w:r w:rsidRPr="005524BA">
                        <w:rPr>
                          <w:rFonts w:ascii="Arial" w:hAnsi="Arial" w:cs="Arial" w:hint="cs"/>
                          <w:color w:val="000000" w:themeColor="text1"/>
                          <w:sz w:val="20"/>
                          <w:szCs w:val="20"/>
                          <w:rtl/>
                        </w:rPr>
                        <w:t xml:space="preserve">        </w:t>
                      </w:r>
                      <w:r w:rsidR="005524BA">
                        <w:rPr>
                          <w:rFonts w:ascii="Arial" w:hAnsi="Arial" w:cs="Arial" w:hint="cs"/>
                          <w:color w:val="000000" w:themeColor="text1"/>
                          <w:sz w:val="20"/>
                          <w:szCs w:val="20"/>
                          <w:rtl/>
                        </w:rPr>
                        <w:t xml:space="preserve">   </w:t>
                      </w:r>
                      <w:r w:rsidRPr="005524BA">
                        <w:rPr>
                          <w:rFonts w:ascii="Arial" w:hAnsi="Arial" w:cs="Arial" w:hint="cs"/>
                          <w:color w:val="000000" w:themeColor="text1"/>
                          <w:sz w:val="20"/>
                          <w:szCs w:val="20"/>
                          <w:rtl/>
                        </w:rPr>
                        <w:t xml:space="preserve">   </w:t>
                      </w:r>
                      <w:r w:rsidRPr="005524BA">
                        <w:rPr>
                          <w:rFonts w:ascii="Arial" w:hAnsi="Arial" w:cs="Arial"/>
                          <w:color w:val="000000" w:themeColor="text1"/>
                          <w:sz w:val="20"/>
                          <w:szCs w:val="20"/>
                          <w:rtl/>
                        </w:rPr>
                        <w:t xml:space="preserve">متعب </w:t>
                      </w:r>
                      <w:r w:rsidRPr="005524BA">
                        <w:rPr>
                          <w:rFonts w:ascii="Arial" w:hAnsi="Arial" w:cs="Arial" w:hint="cs"/>
                          <w:color w:val="000000" w:themeColor="text1"/>
                          <w:sz w:val="20"/>
                          <w:szCs w:val="20"/>
                          <w:rtl/>
                        </w:rPr>
                        <w:t xml:space="preserve">      </w:t>
                      </w:r>
                      <w:r w:rsidR="005524BA">
                        <w:rPr>
                          <w:rFonts w:ascii="Arial" w:hAnsi="Arial" w:cs="Arial" w:hint="cs"/>
                          <w:color w:val="000000" w:themeColor="text1"/>
                          <w:sz w:val="20"/>
                          <w:szCs w:val="20"/>
                          <w:rtl/>
                        </w:rPr>
                        <w:t xml:space="preserve">  </w:t>
                      </w:r>
                      <w:r w:rsidRPr="005524BA">
                        <w:rPr>
                          <w:rFonts w:ascii="Arial" w:hAnsi="Arial" w:cs="Arial" w:hint="cs"/>
                          <w:color w:val="000000" w:themeColor="text1"/>
                          <w:sz w:val="20"/>
                          <w:szCs w:val="20"/>
                          <w:rtl/>
                        </w:rPr>
                        <w:t xml:space="preserve">      </w:t>
                      </w:r>
                      <w:r w:rsidRPr="005524BA">
                        <w:rPr>
                          <w:rFonts w:ascii="Arial" w:hAnsi="Arial" w:cs="Arial"/>
                          <w:color w:val="000000" w:themeColor="text1"/>
                          <w:sz w:val="20"/>
                          <w:szCs w:val="20"/>
                          <w:rtl/>
                        </w:rPr>
                        <w:t xml:space="preserve">منهك </w:t>
                      </w:r>
                      <w:r w:rsidRPr="005524BA">
                        <w:rPr>
                          <w:rFonts w:ascii="Arial" w:hAnsi="Arial" w:cs="Arial" w:hint="cs"/>
                          <w:color w:val="000000" w:themeColor="text1"/>
                          <w:sz w:val="20"/>
                          <w:szCs w:val="20"/>
                          <w:rtl/>
                        </w:rPr>
                        <w:t xml:space="preserve">        </w:t>
                      </w:r>
                      <w:r w:rsidR="005524BA">
                        <w:rPr>
                          <w:rFonts w:ascii="Arial" w:hAnsi="Arial" w:cs="Arial" w:hint="cs"/>
                          <w:color w:val="000000" w:themeColor="text1"/>
                          <w:sz w:val="20"/>
                          <w:szCs w:val="20"/>
                          <w:rtl/>
                        </w:rPr>
                        <w:t xml:space="preserve">   </w:t>
                      </w:r>
                      <w:r w:rsidRPr="005524BA">
                        <w:rPr>
                          <w:rFonts w:ascii="Arial" w:hAnsi="Arial" w:cs="Arial" w:hint="cs"/>
                          <w:color w:val="000000" w:themeColor="text1"/>
                          <w:sz w:val="20"/>
                          <w:szCs w:val="20"/>
                          <w:rtl/>
                        </w:rPr>
                        <w:t xml:space="preserve">    </w:t>
                      </w:r>
                      <w:r w:rsidRPr="005524BA">
                        <w:rPr>
                          <w:rFonts w:ascii="Arial" w:hAnsi="Arial" w:cs="Arial"/>
                          <w:color w:val="000000" w:themeColor="text1"/>
                          <w:sz w:val="20"/>
                          <w:szCs w:val="20"/>
                          <w:rtl/>
                        </w:rPr>
                        <w:t xml:space="preserve">حسود </w:t>
                      </w:r>
                      <w:r w:rsidRPr="005524BA">
                        <w:rPr>
                          <w:rFonts w:ascii="Arial" w:hAnsi="Arial" w:cs="Arial" w:hint="cs"/>
                          <w:color w:val="000000" w:themeColor="text1"/>
                          <w:sz w:val="20"/>
                          <w:szCs w:val="20"/>
                          <w:rtl/>
                        </w:rPr>
                        <w:t xml:space="preserve">           </w:t>
                      </w:r>
                      <w:r w:rsidRPr="005524BA">
                        <w:rPr>
                          <w:rFonts w:ascii="Arial" w:hAnsi="Arial" w:cs="Arial"/>
                          <w:color w:val="000000" w:themeColor="text1"/>
                          <w:sz w:val="20"/>
                          <w:szCs w:val="20"/>
                          <w:rtl/>
                        </w:rPr>
                        <w:t>غاضب</w:t>
                      </w:r>
                      <w:r w:rsidRPr="005524BA">
                        <w:rPr>
                          <w:rFonts w:ascii="Arial" w:hAnsi="Arial" w:cs="Arial" w:hint="cs"/>
                          <w:color w:val="000000" w:themeColor="text1"/>
                          <w:sz w:val="20"/>
                          <w:szCs w:val="20"/>
                          <w:rtl/>
                        </w:rPr>
                        <w:t xml:space="preserve">        </w:t>
                      </w:r>
                      <w:r w:rsidR="005524BA">
                        <w:rPr>
                          <w:rFonts w:ascii="Arial" w:hAnsi="Arial" w:cs="Arial" w:hint="cs"/>
                          <w:color w:val="000000" w:themeColor="text1"/>
                          <w:sz w:val="20"/>
                          <w:szCs w:val="20"/>
                          <w:rtl/>
                        </w:rPr>
                        <w:t xml:space="preserve">   </w:t>
                      </w:r>
                      <w:r w:rsidRPr="005524BA">
                        <w:rPr>
                          <w:rFonts w:ascii="Arial" w:hAnsi="Arial" w:cs="Arial" w:hint="cs"/>
                          <w:color w:val="000000" w:themeColor="text1"/>
                          <w:sz w:val="20"/>
                          <w:szCs w:val="20"/>
                          <w:rtl/>
                        </w:rPr>
                        <w:t xml:space="preserve">   </w:t>
                      </w:r>
                      <w:r w:rsidRPr="005524BA">
                        <w:rPr>
                          <w:rFonts w:ascii="Arial" w:hAnsi="Arial" w:cs="Arial"/>
                          <w:color w:val="000000" w:themeColor="text1"/>
                          <w:sz w:val="20"/>
                          <w:szCs w:val="20"/>
                          <w:rtl/>
                        </w:rPr>
                        <w:t xml:space="preserve"> منتشي</w:t>
                      </w:r>
                      <w:r w:rsidRPr="005524BA">
                        <w:rPr>
                          <w:rFonts w:ascii="Arial" w:hAnsi="Arial" w:cs="Arial" w:hint="cs"/>
                          <w:color w:val="000000" w:themeColor="text1"/>
                          <w:sz w:val="20"/>
                          <w:szCs w:val="20"/>
                          <w:rtl/>
                        </w:rPr>
                        <w:t xml:space="preserve">   </w:t>
                      </w:r>
                    </w:p>
                  </w:txbxContent>
                </v:textbox>
                <w10:wrap anchorx="margin"/>
              </v:rect>
            </w:pict>
          </mc:Fallback>
        </mc:AlternateContent>
      </w:r>
      <w:r w:rsidR="005524BA" w:rsidRPr="00454193">
        <w:rPr>
          <w:rFonts w:eastAsiaTheme="minorHAnsi"/>
          <w:noProof/>
          <w:sz w:val="24"/>
          <w:szCs w:val="24"/>
        </w:rPr>
        <mc:AlternateContent>
          <mc:Choice Requires="wps">
            <w:drawing>
              <wp:anchor distT="0" distB="0" distL="114300" distR="114300" simplePos="0" relativeHeight="251672576" behindDoc="0" locked="0" layoutInCell="1" allowOverlap="1" wp14:anchorId="23B98E0F" wp14:editId="48C92E2B">
                <wp:simplePos x="0" y="0"/>
                <wp:positionH relativeFrom="column">
                  <wp:posOffset>67386</wp:posOffset>
                </wp:positionH>
                <wp:positionV relativeFrom="paragraph">
                  <wp:posOffset>2627820</wp:posOffset>
                </wp:positionV>
                <wp:extent cx="5182870" cy="240257"/>
                <wp:effectExtent l="57150" t="19050" r="55880" b="83820"/>
                <wp:wrapNone/>
                <wp:docPr id="1459373642" name="Rectangle 15"/>
                <wp:cNvGraphicFramePr/>
                <a:graphic xmlns:a="http://schemas.openxmlformats.org/drawingml/2006/main">
                  <a:graphicData uri="http://schemas.microsoft.com/office/word/2010/wordprocessingShape">
                    <wps:wsp>
                      <wps:cNvSpPr/>
                      <wps:spPr>
                        <a:xfrm>
                          <a:off x="0" y="0"/>
                          <a:ext cx="5182870" cy="24025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8A55003" w14:textId="5D87A176" w:rsidR="00BA5637" w:rsidRPr="00BA5637" w:rsidRDefault="00BA5637" w:rsidP="00BA5637">
                            <w:pPr>
                              <w:jc w:val="right"/>
                              <w:rPr>
                                <w:rFonts w:ascii="Arial" w:hAnsi="Arial" w:cs="Arial"/>
                                <w:color w:val="000000" w:themeColor="text1"/>
                                <w:sz w:val="20"/>
                                <w:szCs w:val="20"/>
                              </w:rPr>
                            </w:pPr>
                            <w:r>
                              <w:rPr>
                                <w:rFonts w:ascii="Arial" w:hAnsi="Arial" w:cs="Arial" w:hint="cs"/>
                                <w:color w:val="000000" w:themeColor="text1"/>
                                <w:sz w:val="20"/>
                                <w:szCs w:val="20"/>
                                <w:rtl/>
                              </w:rPr>
                              <w:t xml:space="preserve">   </w:t>
                            </w:r>
                            <w:r w:rsidRPr="00BA5637">
                              <w:rPr>
                                <w:rFonts w:ascii="Arial" w:hAnsi="Arial" w:cs="Arial"/>
                                <w:color w:val="000000" w:themeColor="text1"/>
                                <w:sz w:val="20"/>
                                <w:szCs w:val="20"/>
                                <w:rtl/>
                              </w:rPr>
                              <w:t xml:space="preserve">متنصت </w:t>
                            </w:r>
                            <w:r>
                              <w:rPr>
                                <w:rFonts w:ascii="Arial" w:hAnsi="Arial" w:cs="Arial" w:hint="cs"/>
                                <w:color w:val="000000" w:themeColor="text1"/>
                                <w:sz w:val="20"/>
                                <w:szCs w:val="20"/>
                                <w:rtl/>
                              </w:rPr>
                              <w:t xml:space="preserve">              </w:t>
                            </w:r>
                            <w:r w:rsidRPr="00BA5637">
                              <w:rPr>
                                <w:rFonts w:ascii="Arial" w:hAnsi="Arial" w:cs="Arial"/>
                                <w:color w:val="000000" w:themeColor="text1"/>
                                <w:sz w:val="20"/>
                                <w:szCs w:val="20"/>
                                <w:rtl/>
                              </w:rPr>
                              <w:t xml:space="preserve">مقزز </w:t>
                            </w:r>
                            <w:r>
                              <w:rPr>
                                <w:rFonts w:ascii="Arial" w:hAnsi="Arial" w:cs="Arial" w:hint="cs"/>
                                <w:color w:val="000000" w:themeColor="text1"/>
                                <w:sz w:val="20"/>
                                <w:szCs w:val="20"/>
                                <w:rtl/>
                              </w:rPr>
                              <w:t xml:space="preserve">             </w:t>
                            </w:r>
                            <w:r w:rsidRPr="00BA5637">
                              <w:rPr>
                                <w:rFonts w:ascii="Arial" w:hAnsi="Arial" w:cs="Arial"/>
                                <w:color w:val="000000" w:themeColor="text1"/>
                                <w:sz w:val="20"/>
                                <w:szCs w:val="20"/>
                                <w:rtl/>
                              </w:rPr>
                              <w:t xml:space="preserve">مشمئز </w:t>
                            </w:r>
                            <w:r>
                              <w:rPr>
                                <w:rFonts w:ascii="Arial" w:hAnsi="Arial" w:cs="Arial" w:hint="cs"/>
                                <w:color w:val="000000" w:themeColor="text1"/>
                                <w:sz w:val="20"/>
                                <w:szCs w:val="20"/>
                                <w:rtl/>
                              </w:rPr>
                              <w:t xml:space="preserve">           </w:t>
                            </w:r>
                            <w:r w:rsidRPr="00BA5637">
                              <w:rPr>
                                <w:rFonts w:ascii="Arial" w:hAnsi="Arial" w:cs="Arial"/>
                                <w:color w:val="000000" w:themeColor="text1"/>
                                <w:sz w:val="20"/>
                                <w:szCs w:val="20"/>
                                <w:rtl/>
                              </w:rPr>
                              <w:t xml:space="preserve">غير مصدق </w:t>
                            </w:r>
                            <w:r>
                              <w:rPr>
                                <w:rFonts w:ascii="Arial" w:hAnsi="Arial" w:cs="Arial" w:hint="cs"/>
                                <w:color w:val="000000" w:themeColor="text1"/>
                                <w:sz w:val="20"/>
                                <w:szCs w:val="20"/>
                                <w:rtl/>
                              </w:rPr>
                              <w:t xml:space="preserve">        </w:t>
                            </w:r>
                            <w:r w:rsidRPr="00BA5637">
                              <w:rPr>
                                <w:rFonts w:ascii="Arial" w:hAnsi="Arial" w:cs="Arial"/>
                                <w:color w:val="000000" w:themeColor="text1"/>
                                <w:sz w:val="20"/>
                                <w:szCs w:val="20"/>
                                <w:rtl/>
                              </w:rPr>
                              <w:t xml:space="preserve">غير موافق </w:t>
                            </w:r>
                            <w:r>
                              <w:rPr>
                                <w:rFonts w:ascii="Arial" w:hAnsi="Arial" w:cs="Arial" w:hint="cs"/>
                                <w:color w:val="000000" w:themeColor="text1"/>
                                <w:sz w:val="20"/>
                                <w:szCs w:val="20"/>
                                <w:rtl/>
                              </w:rPr>
                              <w:t xml:space="preserve">       </w:t>
                            </w:r>
                            <w:r w:rsidRPr="00BA5637">
                              <w:rPr>
                                <w:rFonts w:ascii="Arial" w:hAnsi="Arial" w:cs="Arial"/>
                                <w:color w:val="000000" w:themeColor="text1"/>
                                <w:sz w:val="20"/>
                                <w:szCs w:val="20"/>
                                <w:rtl/>
                              </w:rPr>
                              <w:t>خائب الأمل</w:t>
                            </w:r>
                            <w:r>
                              <w:rPr>
                                <w:rFonts w:ascii="Arial" w:hAnsi="Arial" w:cs="Arial" w:hint="cs"/>
                                <w:color w:val="000000" w:themeColor="text1"/>
                                <w:sz w:val="20"/>
                                <w:szCs w:val="20"/>
                                <w:rtl/>
                              </w:rPr>
                              <w:t xml:space="preserve">          </w:t>
                            </w:r>
                            <w:r w:rsidRPr="00BA5637">
                              <w:rPr>
                                <w:rFonts w:ascii="Arial" w:hAnsi="Arial" w:cs="Arial"/>
                                <w:color w:val="000000" w:themeColor="text1"/>
                                <w:sz w:val="20"/>
                                <w:szCs w:val="20"/>
                                <w:rtl/>
                              </w:rPr>
                              <w:t xml:space="preserve"> مصمم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98E0F" id="Rectangle 15" o:spid="_x0000_s1044" style="position:absolute;margin-left:5.3pt;margin-top:206.9pt;width:408.1pt;height:18.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" fillcolor="white [3212]" stroked="f">
                <v:shadow on="t" color="white [3212]" opacity="22937f" origin=",.5" offset="0,.63889mm"/>
                <v:textbox>
                  <w:txbxContent>
                    <w:p w14:paraId="78A55003" w14:textId="5D87A176" w:rsidR="00BA5637" w:rsidRPr="00BA5637" w:rsidRDefault="00BA5637" w:rsidP="00BA5637">
                      <w:pPr>
                        <w:jc w:val="right"/>
                        <w:rPr>
                          <w:rFonts w:ascii="Arial" w:hAnsi="Arial" w:cs="Arial"/>
                          <w:color w:val="000000" w:themeColor="text1"/>
                          <w:sz w:val="20"/>
                          <w:szCs w:val="20"/>
                        </w:rPr>
                      </w:pPr>
                      <w:r>
                        <w:rPr>
                          <w:rFonts w:ascii="Arial" w:hAnsi="Arial" w:cs="Arial" w:hint="cs"/>
                          <w:color w:val="000000" w:themeColor="text1"/>
                          <w:sz w:val="20"/>
                          <w:szCs w:val="20"/>
                          <w:rtl/>
                        </w:rPr>
                        <w:t xml:space="preserve">   </w:t>
                      </w:r>
                      <w:r w:rsidRPr="00BA5637">
                        <w:rPr>
                          <w:rFonts w:ascii="Arial" w:hAnsi="Arial" w:cs="Arial"/>
                          <w:color w:val="000000" w:themeColor="text1"/>
                          <w:sz w:val="20"/>
                          <w:szCs w:val="20"/>
                          <w:rtl/>
                        </w:rPr>
                        <w:t xml:space="preserve">متنصت </w:t>
                      </w:r>
                      <w:r>
                        <w:rPr>
                          <w:rFonts w:ascii="Arial" w:hAnsi="Arial" w:cs="Arial" w:hint="cs"/>
                          <w:color w:val="000000" w:themeColor="text1"/>
                          <w:sz w:val="20"/>
                          <w:szCs w:val="20"/>
                          <w:rtl/>
                        </w:rPr>
                        <w:t xml:space="preserve">              </w:t>
                      </w:r>
                      <w:r w:rsidRPr="00BA5637">
                        <w:rPr>
                          <w:rFonts w:ascii="Arial" w:hAnsi="Arial" w:cs="Arial"/>
                          <w:color w:val="000000" w:themeColor="text1"/>
                          <w:sz w:val="20"/>
                          <w:szCs w:val="20"/>
                          <w:rtl/>
                        </w:rPr>
                        <w:t xml:space="preserve">مقزز </w:t>
                      </w:r>
                      <w:r>
                        <w:rPr>
                          <w:rFonts w:ascii="Arial" w:hAnsi="Arial" w:cs="Arial" w:hint="cs"/>
                          <w:color w:val="000000" w:themeColor="text1"/>
                          <w:sz w:val="20"/>
                          <w:szCs w:val="20"/>
                          <w:rtl/>
                        </w:rPr>
                        <w:t xml:space="preserve">             </w:t>
                      </w:r>
                      <w:r w:rsidRPr="00BA5637">
                        <w:rPr>
                          <w:rFonts w:ascii="Arial" w:hAnsi="Arial" w:cs="Arial"/>
                          <w:color w:val="000000" w:themeColor="text1"/>
                          <w:sz w:val="20"/>
                          <w:szCs w:val="20"/>
                          <w:rtl/>
                        </w:rPr>
                        <w:t xml:space="preserve">مشمئز </w:t>
                      </w:r>
                      <w:r>
                        <w:rPr>
                          <w:rFonts w:ascii="Arial" w:hAnsi="Arial" w:cs="Arial" w:hint="cs"/>
                          <w:color w:val="000000" w:themeColor="text1"/>
                          <w:sz w:val="20"/>
                          <w:szCs w:val="20"/>
                          <w:rtl/>
                        </w:rPr>
                        <w:t xml:space="preserve">           </w:t>
                      </w:r>
                      <w:r w:rsidRPr="00BA5637">
                        <w:rPr>
                          <w:rFonts w:ascii="Arial" w:hAnsi="Arial" w:cs="Arial"/>
                          <w:color w:val="000000" w:themeColor="text1"/>
                          <w:sz w:val="20"/>
                          <w:szCs w:val="20"/>
                          <w:rtl/>
                        </w:rPr>
                        <w:t xml:space="preserve">غير مصدق </w:t>
                      </w:r>
                      <w:r>
                        <w:rPr>
                          <w:rFonts w:ascii="Arial" w:hAnsi="Arial" w:cs="Arial" w:hint="cs"/>
                          <w:color w:val="000000" w:themeColor="text1"/>
                          <w:sz w:val="20"/>
                          <w:szCs w:val="20"/>
                          <w:rtl/>
                        </w:rPr>
                        <w:t xml:space="preserve">        </w:t>
                      </w:r>
                      <w:r w:rsidRPr="00BA5637">
                        <w:rPr>
                          <w:rFonts w:ascii="Arial" w:hAnsi="Arial" w:cs="Arial"/>
                          <w:color w:val="000000" w:themeColor="text1"/>
                          <w:sz w:val="20"/>
                          <w:szCs w:val="20"/>
                          <w:rtl/>
                        </w:rPr>
                        <w:t xml:space="preserve">غير موافق </w:t>
                      </w:r>
                      <w:r>
                        <w:rPr>
                          <w:rFonts w:ascii="Arial" w:hAnsi="Arial" w:cs="Arial" w:hint="cs"/>
                          <w:color w:val="000000" w:themeColor="text1"/>
                          <w:sz w:val="20"/>
                          <w:szCs w:val="20"/>
                          <w:rtl/>
                        </w:rPr>
                        <w:t xml:space="preserve">       </w:t>
                      </w:r>
                      <w:r w:rsidRPr="00BA5637">
                        <w:rPr>
                          <w:rFonts w:ascii="Arial" w:hAnsi="Arial" w:cs="Arial"/>
                          <w:color w:val="000000" w:themeColor="text1"/>
                          <w:sz w:val="20"/>
                          <w:szCs w:val="20"/>
                          <w:rtl/>
                        </w:rPr>
                        <w:t>خائب الأمل</w:t>
                      </w:r>
                      <w:r>
                        <w:rPr>
                          <w:rFonts w:ascii="Arial" w:hAnsi="Arial" w:cs="Arial" w:hint="cs"/>
                          <w:color w:val="000000" w:themeColor="text1"/>
                          <w:sz w:val="20"/>
                          <w:szCs w:val="20"/>
                          <w:rtl/>
                        </w:rPr>
                        <w:t xml:space="preserve">          </w:t>
                      </w:r>
                      <w:r w:rsidRPr="00BA5637">
                        <w:rPr>
                          <w:rFonts w:ascii="Arial" w:hAnsi="Arial" w:cs="Arial"/>
                          <w:color w:val="000000" w:themeColor="text1"/>
                          <w:sz w:val="20"/>
                          <w:szCs w:val="20"/>
                          <w:rtl/>
                        </w:rPr>
                        <w:t xml:space="preserve"> مصمم</w:t>
                      </w:r>
                    </w:p>
                  </w:txbxContent>
                </v:textbox>
              </v:rect>
            </w:pict>
          </mc:Fallback>
        </mc:AlternateContent>
      </w:r>
      <w:r w:rsidR="005524BA" w:rsidRPr="00454193">
        <w:rPr>
          <w:rFonts w:eastAsiaTheme="minorHAnsi"/>
          <w:noProof/>
          <w:sz w:val="24"/>
          <w:szCs w:val="24"/>
        </w:rPr>
        <mc:AlternateContent>
          <mc:Choice Requires="wps">
            <w:drawing>
              <wp:anchor distT="0" distB="0" distL="114300" distR="114300" simplePos="0" relativeHeight="251671552" behindDoc="0" locked="0" layoutInCell="1" allowOverlap="1" wp14:anchorId="42CF02EA" wp14:editId="7A046492">
                <wp:simplePos x="0" y="0"/>
                <wp:positionH relativeFrom="column">
                  <wp:posOffset>40090</wp:posOffset>
                </wp:positionH>
                <wp:positionV relativeFrom="paragraph">
                  <wp:posOffset>1890840</wp:posOffset>
                </wp:positionV>
                <wp:extent cx="5226050" cy="247082"/>
                <wp:effectExtent l="57150" t="19050" r="50800" b="76835"/>
                <wp:wrapNone/>
                <wp:docPr id="599230000" name="Rectangle 14"/>
                <wp:cNvGraphicFramePr/>
                <a:graphic xmlns:a="http://schemas.openxmlformats.org/drawingml/2006/main">
                  <a:graphicData uri="http://schemas.microsoft.com/office/word/2010/wordprocessingShape">
                    <wps:wsp>
                      <wps:cNvSpPr/>
                      <wps:spPr>
                        <a:xfrm>
                          <a:off x="0" y="0"/>
                          <a:ext cx="5226050" cy="24708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1C62888" w14:textId="29D0E3D3" w:rsidR="008B2697" w:rsidRPr="008B2697" w:rsidRDefault="008B2697" w:rsidP="008B2697">
                            <w:pPr>
                              <w:jc w:val="right"/>
                              <w:rPr>
                                <w:rFonts w:ascii="Arial" w:hAnsi="Arial" w:cs="Arial"/>
                                <w:color w:val="000000" w:themeColor="text1"/>
                                <w:sz w:val="20"/>
                                <w:szCs w:val="20"/>
                              </w:rPr>
                            </w:pPr>
                            <w:r>
                              <w:rPr>
                                <w:rFonts w:ascii="Arial" w:hAnsi="Arial" w:cs="Arial" w:hint="cs"/>
                                <w:color w:val="000000" w:themeColor="text1"/>
                                <w:sz w:val="20"/>
                                <w:szCs w:val="20"/>
                                <w:rtl/>
                              </w:rPr>
                              <w:t xml:space="preserve">    </w:t>
                            </w:r>
                            <w:r w:rsidRPr="008B2697">
                              <w:rPr>
                                <w:rFonts w:ascii="Arial" w:hAnsi="Arial" w:cs="Arial"/>
                                <w:color w:val="000000" w:themeColor="text1"/>
                                <w:sz w:val="20"/>
                                <w:szCs w:val="20"/>
                                <w:rtl/>
                              </w:rPr>
                              <w:t xml:space="preserve">رزين </w:t>
                            </w:r>
                            <w:r>
                              <w:rPr>
                                <w:rFonts w:ascii="Arial" w:hAnsi="Arial" w:cs="Arial" w:hint="cs"/>
                                <w:color w:val="000000" w:themeColor="text1"/>
                                <w:sz w:val="20"/>
                                <w:szCs w:val="20"/>
                                <w:rtl/>
                              </w:rPr>
                              <w:t xml:space="preserve">              </w:t>
                            </w:r>
                            <w:r w:rsidRPr="008B2697">
                              <w:rPr>
                                <w:rFonts w:ascii="Arial" w:hAnsi="Arial" w:cs="Arial"/>
                                <w:color w:val="000000" w:themeColor="text1"/>
                                <w:sz w:val="20"/>
                                <w:szCs w:val="20"/>
                                <w:rtl/>
                              </w:rPr>
                              <w:t xml:space="preserve">فضولي </w:t>
                            </w:r>
                            <w:r>
                              <w:rPr>
                                <w:rFonts w:ascii="Arial" w:hAnsi="Arial" w:cs="Arial" w:hint="cs"/>
                                <w:color w:val="000000" w:themeColor="text1"/>
                                <w:sz w:val="20"/>
                                <w:szCs w:val="20"/>
                                <w:rtl/>
                              </w:rPr>
                              <w:t xml:space="preserve">              </w:t>
                            </w:r>
                            <w:r w:rsidRPr="008B2697">
                              <w:rPr>
                                <w:rFonts w:ascii="Arial" w:hAnsi="Arial" w:cs="Arial"/>
                                <w:color w:val="000000" w:themeColor="text1"/>
                                <w:sz w:val="20"/>
                                <w:szCs w:val="20"/>
                                <w:rtl/>
                              </w:rPr>
                              <w:t xml:space="preserve">واثق </w:t>
                            </w:r>
                            <w:r>
                              <w:rPr>
                                <w:rFonts w:ascii="Arial" w:hAnsi="Arial" w:cs="Arial" w:hint="cs"/>
                                <w:color w:val="000000" w:themeColor="text1"/>
                                <w:sz w:val="20"/>
                                <w:szCs w:val="20"/>
                                <w:rtl/>
                              </w:rPr>
                              <w:t xml:space="preserve">               </w:t>
                            </w:r>
                            <w:r w:rsidRPr="008B2697">
                              <w:rPr>
                                <w:rFonts w:ascii="Arial" w:hAnsi="Arial" w:cs="Arial"/>
                                <w:color w:val="000000" w:themeColor="text1"/>
                                <w:sz w:val="20"/>
                                <w:szCs w:val="20"/>
                                <w:rtl/>
                              </w:rPr>
                              <w:t>مركز</w:t>
                            </w:r>
                            <w:r>
                              <w:rPr>
                                <w:rFonts w:ascii="Arial" w:hAnsi="Arial" w:cs="Arial" w:hint="cs"/>
                                <w:color w:val="000000" w:themeColor="text1"/>
                                <w:sz w:val="20"/>
                                <w:szCs w:val="20"/>
                                <w:rtl/>
                              </w:rPr>
                              <w:t xml:space="preserve">             </w:t>
                            </w:r>
                            <w:r w:rsidRPr="008B2697">
                              <w:rPr>
                                <w:rFonts w:ascii="Arial" w:hAnsi="Arial" w:cs="Arial"/>
                                <w:color w:val="000000" w:themeColor="text1"/>
                                <w:sz w:val="20"/>
                                <w:szCs w:val="20"/>
                                <w:rtl/>
                              </w:rPr>
                              <w:t xml:space="preserve"> بارد</w:t>
                            </w:r>
                            <w:r>
                              <w:rPr>
                                <w:rFonts w:ascii="Arial" w:hAnsi="Arial" w:cs="Arial" w:hint="cs"/>
                                <w:color w:val="000000" w:themeColor="text1"/>
                                <w:sz w:val="20"/>
                                <w:szCs w:val="20"/>
                                <w:rtl/>
                              </w:rPr>
                              <w:t xml:space="preserve">                 </w:t>
                            </w:r>
                            <w:r w:rsidRPr="008B2697">
                              <w:rPr>
                                <w:rFonts w:ascii="Arial" w:hAnsi="Arial" w:cs="Arial"/>
                                <w:color w:val="000000" w:themeColor="text1"/>
                                <w:sz w:val="20"/>
                                <w:szCs w:val="20"/>
                                <w:rtl/>
                              </w:rPr>
                              <w:t xml:space="preserve"> حذر</w:t>
                            </w:r>
                            <w:r>
                              <w:rPr>
                                <w:rFonts w:ascii="Arial" w:hAnsi="Arial" w:cs="Arial" w:hint="cs"/>
                                <w:color w:val="000000" w:themeColor="text1"/>
                                <w:sz w:val="20"/>
                                <w:szCs w:val="20"/>
                                <w:rtl/>
                              </w:rPr>
                              <w:t xml:space="preserve">               </w:t>
                            </w:r>
                            <w:r w:rsidRPr="008B2697">
                              <w:rPr>
                                <w:rFonts w:ascii="Arial" w:hAnsi="Arial" w:cs="Arial"/>
                                <w:color w:val="000000" w:themeColor="text1"/>
                                <w:sz w:val="20"/>
                                <w:szCs w:val="20"/>
                                <w:rtl/>
                              </w:rPr>
                              <w:t xml:space="preserve"> ضجر</w:t>
                            </w:r>
                            <w:r>
                              <w:rPr>
                                <w:rFonts w:ascii="Arial" w:hAnsi="Arial" w:cs="Arial" w:hint="cs"/>
                                <w:color w:val="000000" w:themeColor="text1"/>
                                <w:sz w:val="20"/>
                                <w:szCs w:val="20"/>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F02EA" id="Rectangle 14" o:spid="_x0000_s1045" style="position:absolute;margin-left:3.15pt;margin-top:148.9pt;width:411.5pt;height:19.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" fillcolor="white [3212]" stroked="f">
                <v:shadow on="t" color="white [3212]" opacity="22937f" origin=",.5" offset="0,.63889mm"/>
                <v:textbox>
                  <w:txbxContent>
                    <w:p w14:paraId="61C62888" w14:textId="29D0E3D3" w:rsidR="008B2697" w:rsidRPr="008B2697" w:rsidRDefault="008B2697" w:rsidP="008B2697">
                      <w:pPr>
                        <w:jc w:val="right"/>
                        <w:rPr>
                          <w:rFonts w:ascii="Arial" w:hAnsi="Arial" w:cs="Arial"/>
                          <w:color w:val="000000" w:themeColor="text1"/>
                          <w:sz w:val="20"/>
                          <w:szCs w:val="20"/>
                        </w:rPr>
                      </w:pPr>
                      <w:r>
                        <w:rPr>
                          <w:rFonts w:ascii="Arial" w:hAnsi="Arial" w:cs="Arial" w:hint="cs"/>
                          <w:color w:val="000000" w:themeColor="text1"/>
                          <w:sz w:val="20"/>
                          <w:szCs w:val="20"/>
                          <w:rtl/>
                        </w:rPr>
                        <w:t xml:space="preserve">    </w:t>
                      </w:r>
                      <w:r w:rsidRPr="008B2697">
                        <w:rPr>
                          <w:rFonts w:ascii="Arial" w:hAnsi="Arial" w:cs="Arial"/>
                          <w:color w:val="000000" w:themeColor="text1"/>
                          <w:sz w:val="20"/>
                          <w:szCs w:val="20"/>
                          <w:rtl/>
                        </w:rPr>
                        <w:t xml:space="preserve">رزين </w:t>
                      </w:r>
                      <w:r>
                        <w:rPr>
                          <w:rFonts w:ascii="Arial" w:hAnsi="Arial" w:cs="Arial" w:hint="cs"/>
                          <w:color w:val="000000" w:themeColor="text1"/>
                          <w:sz w:val="20"/>
                          <w:szCs w:val="20"/>
                          <w:rtl/>
                        </w:rPr>
                        <w:t xml:space="preserve">              </w:t>
                      </w:r>
                      <w:r w:rsidRPr="008B2697">
                        <w:rPr>
                          <w:rFonts w:ascii="Arial" w:hAnsi="Arial" w:cs="Arial"/>
                          <w:color w:val="000000" w:themeColor="text1"/>
                          <w:sz w:val="20"/>
                          <w:szCs w:val="20"/>
                          <w:rtl/>
                        </w:rPr>
                        <w:t xml:space="preserve">فضولي </w:t>
                      </w:r>
                      <w:r>
                        <w:rPr>
                          <w:rFonts w:ascii="Arial" w:hAnsi="Arial" w:cs="Arial" w:hint="cs"/>
                          <w:color w:val="000000" w:themeColor="text1"/>
                          <w:sz w:val="20"/>
                          <w:szCs w:val="20"/>
                          <w:rtl/>
                        </w:rPr>
                        <w:t xml:space="preserve">              </w:t>
                      </w:r>
                      <w:r w:rsidRPr="008B2697">
                        <w:rPr>
                          <w:rFonts w:ascii="Arial" w:hAnsi="Arial" w:cs="Arial"/>
                          <w:color w:val="000000" w:themeColor="text1"/>
                          <w:sz w:val="20"/>
                          <w:szCs w:val="20"/>
                          <w:rtl/>
                        </w:rPr>
                        <w:t xml:space="preserve">واثق </w:t>
                      </w:r>
                      <w:r>
                        <w:rPr>
                          <w:rFonts w:ascii="Arial" w:hAnsi="Arial" w:cs="Arial" w:hint="cs"/>
                          <w:color w:val="000000" w:themeColor="text1"/>
                          <w:sz w:val="20"/>
                          <w:szCs w:val="20"/>
                          <w:rtl/>
                        </w:rPr>
                        <w:t xml:space="preserve">               </w:t>
                      </w:r>
                      <w:r w:rsidRPr="008B2697">
                        <w:rPr>
                          <w:rFonts w:ascii="Arial" w:hAnsi="Arial" w:cs="Arial"/>
                          <w:color w:val="000000" w:themeColor="text1"/>
                          <w:sz w:val="20"/>
                          <w:szCs w:val="20"/>
                          <w:rtl/>
                        </w:rPr>
                        <w:t>مركز</w:t>
                      </w:r>
                      <w:r>
                        <w:rPr>
                          <w:rFonts w:ascii="Arial" w:hAnsi="Arial" w:cs="Arial" w:hint="cs"/>
                          <w:color w:val="000000" w:themeColor="text1"/>
                          <w:sz w:val="20"/>
                          <w:szCs w:val="20"/>
                          <w:rtl/>
                        </w:rPr>
                        <w:t xml:space="preserve">             </w:t>
                      </w:r>
                      <w:r w:rsidRPr="008B2697">
                        <w:rPr>
                          <w:rFonts w:ascii="Arial" w:hAnsi="Arial" w:cs="Arial"/>
                          <w:color w:val="000000" w:themeColor="text1"/>
                          <w:sz w:val="20"/>
                          <w:szCs w:val="20"/>
                          <w:rtl/>
                        </w:rPr>
                        <w:t xml:space="preserve"> بارد</w:t>
                      </w:r>
                      <w:r>
                        <w:rPr>
                          <w:rFonts w:ascii="Arial" w:hAnsi="Arial" w:cs="Arial" w:hint="cs"/>
                          <w:color w:val="000000" w:themeColor="text1"/>
                          <w:sz w:val="20"/>
                          <w:szCs w:val="20"/>
                          <w:rtl/>
                        </w:rPr>
                        <w:t xml:space="preserve">                 </w:t>
                      </w:r>
                      <w:r w:rsidRPr="008B2697">
                        <w:rPr>
                          <w:rFonts w:ascii="Arial" w:hAnsi="Arial" w:cs="Arial"/>
                          <w:color w:val="000000" w:themeColor="text1"/>
                          <w:sz w:val="20"/>
                          <w:szCs w:val="20"/>
                          <w:rtl/>
                        </w:rPr>
                        <w:t xml:space="preserve"> حذر</w:t>
                      </w:r>
                      <w:r>
                        <w:rPr>
                          <w:rFonts w:ascii="Arial" w:hAnsi="Arial" w:cs="Arial" w:hint="cs"/>
                          <w:color w:val="000000" w:themeColor="text1"/>
                          <w:sz w:val="20"/>
                          <w:szCs w:val="20"/>
                          <w:rtl/>
                        </w:rPr>
                        <w:t xml:space="preserve">               </w:t>
                      </w:r>
                      <w:r w:rsidRPr="008B2697">
                        <w:rPr>
                          <w:rFonts w:ascii="Arial" w:hAnsi="Arial" w:cs="Arial"/>
                          <w:color w:val="000000" w:themeColor="text1"/>
                          <w:sz w:val="20"/>
                          <w:szCs w:val="20"/>
                          <w:rtl/>
                        </w:rPr>
                        <w:t xml:space="preserve"> ضجر</w:t>
                      </w:r>
                      <w:r>
                        <w:rPr>
                          <w:rFonts w:ascii="Arial" w:hAnsi="Arial" w:cs="Arial" w:hint="cs"/>
                          <w:color w:val="000000" w:themeColor="text1"/>
                          <w:sz w:val="20"/>
                          <w:szCs w:val="20"/>
                          <w:rtl/>
                        </w:rPr>
                        <w:t xml:space="preserve">  </w:t>
                      </w:r>
                    </w:p>
                  </w:txbxContent>
                </v:textbox>
              </v:rect>
            </w:pict>
          </mc:Fallback>
        </mc:AlternateContent>
      </w:r>
      <w:r w:rsidR="005524BA" w:rsidRPr="00454193">
        <w:rPr>
          <w:rFonts w:eastAsiaTheme="minorHAnsi"/>
          <w:noProof/>
          <w:sz w:val="24"/>
          <w:szCs w:val="24"/>
        </w:rPr>
        <mc:AlternateContent>
          <mc:Choice Requires="wps">
            <w:drawing>
              <wp:anchor distT="0" distB="0" distL="114300" distR="114300" simplePos="0" relativeHeight="251670528" behindDoc="0" locked="0" layoutInCell="1" allowOverlap="1" wp14:anchorId="16202231" wp14:editId="0EADCB92">
                <wp:simplePos x="0" y="0"/>
                <wp:positionH relativeFrom="column">
                  <wp:posOffset>19619</wp:posOffset>
                </wp:positionH>
                <wp:positionV relativeFrom="paragraph">
                  <wp:posOffset>1153862</wp:posOffset>
                </wp:positionV>
                <wp:extent cx="5233670" cy="253906"/>
                <wp:effectExtent l="57150" t="19050" r="62230" b="70485"/>
                <wp:wrapNone/>
                <wp:docPr id="895735899" name="Rectangle 13"/>
                <wp:cNvGraphicFramePr/>
                <a:graphic xmlns:a="http://schemas.openxmlformats.org/drawingml/2006/main">
                  <a:graphicData uri="http://schemas.microsoft.com/office/word/2010/wordprocessingShape">
                    <wps:wsp>
                      <wps:cNvSpPr/>
                      <wps:spPr>
                        <a:xfrm>
                          <a:off x="0" y="0"/>
                          <a:ext cx="5233670" cy="25390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BCFB8EC" w14:textId="2E2F162D" w:rsidR="008B2697" w:rsidRPr="008B2697" w:rsidRDefault="008B2697" w:rsidP="008B2697">
                            <w:pPr>
                              <w:jc w:val="right"/>
                              <w:rPr>
                                <w:rFonts w:ascii="Arial" w:hAnsi="Arial" w:cs="Arial"/>
                                <w:color w:val="000000" w:themeColor="text1"/>
                                <w:sz w:val="20"/>
                                <w:szCs w:val="20"/>
                              </w:rPr>
                            </w:pPr>
                            <w:r w:rsidRPr="008B2697">
                              <w:rPr>
                                <w:rFonts w:ascii="Arial" w:hAnsi="Arial" w:cs="Arial"/>
                                <w:color w:val="000000" w:themeColor="text1"/>
                                <w:sz w:val="20"/>
                                <w:szCs w:val="20"/>
                                <w:rtl/>
                              </w:rPr>
                              <w:t xml:space="preserve">     سعيد        </w:t>
                            </w:r>
                            <w:r>
                              <w:rPr>
                                <w:rFonts w:ascii="Arial" w:hAnsi="Arial" w:cs="Arial" w:hint="cs"/>
                                <w:color w:val="000000" w:themeColor="text1"/>
                                <w:sz w:val="20"/>
                                <w:szCs w:val="20"/>
                                <w:rtl/>
                              </w:rPr>
                              <w:t xml:space="preserve"> </w:t>
                            </w:r>
                            <w:r w:rsidRPr="008B2697">
                              <w:rPr>
                                <w:rFonts w:ascii="Arial" w:hAnsi="Arial" w:cs="Arial"/>
                                <w:color w:val="000000" w:themeColor="text1"/>
                                <w:sz w:val="20"/>
                                <w:szCs w:val="20"/>
                                <w:rtl/>
                              </w:rPr>
                              <w:t xml:space="preserve">     خجول             متعجرف              معتذر              قلق                  متألم                  عدواني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02231" id="Rectangle 13" o:spid="_x0000_s1046" style="position:absolute;margin-left:1.55pt;margin-top:90.85pt;width:412.1pt;height:2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" fillcolor="white [3212]" stroked="f">
                <v:shadow on="t" color="white [3212]" opacity="22937f" origin=",.5" offset="0,.63889mm"/>
                <v:textbox>
                  <w:txbxContent>
                    <w:p w14:paraId="4BCFB8EC" w14:textId="2E2F162D" w:rsidR="008B2697" w:rsidRPr="008B2697" w:rsidRDefault="008B2697" w:rsidP="008B2697">
                      <w:pPr>
                        <w:jc w:val="right"/>
                        <w:rPr>
                          <w:rFonts w:ascii="Arial" w:hAnsi="Arial" w:cs="Arial"/>
                          <w:color w:val="000000" w:themeColor="text1"/>
                          <w:sz w:val="20"/>
                          <w:szCs w:val="20"/>
                        </w:rPr>
                      </w:pPr>
                      <w:r w:rsidRPr="008B2697">
                        <w:rPr>
                          <w:rFonts w:ascii="Arial" w:hAnsi="Arial" w:cs="Arial"/>
                          <w:color w:val="000000" w:themeColor="text1"/>
                          <w:sz w:val="20"/>
                          <w:szCs w:val="20"/>
                          <w:rtl/>
                        </w:rPr>
                        <w:t xml:space="preserve">     سعيد        </w:t>
                      </w:r>
                      <w:r>
                        <w:rPr>
                          <w:rFonts w:ascii="Arial" w:hAnsi="Arial" w:cs="Arial" w:hint="cs"/>
                          <w:color w:val="000000" w:themeColor="text1"/>
                          <w:sz w:val="20"/>
                          <w:szCs w:val="20"/>
                          <w:rtl/>
                        </w:rPr>
                        <w:t xml:space="preserve"> </w:t>
                      </w:r>
                      <w:r w:rsidRPr="008B2697">
                        <w:rPr>
                          <w:rFonts w:ascii="Arial" w:hAnsi="Arial" w:cs="Arial"/>
                          <w:color w:val="000000" w:themeColor="text1"/>
                          <w:sz w:val="20"/>
                          <w:szCs w:val="20"/>
                          <w:rtl/>
                        </w:rPr>
                        <w:t xml:space="preserve">     خجول             متعجرف              معتذر              قلق                  متألم                  عدواني</w:t>
                      </w:r>
                    </w:p>
                  </w:txbxContent>
                </v:textbox>
              </v:rect>
            </w:pict>
          </mc:Fallback>
        </mc:AlternateContent>
      </w:r>
      <w:r w:rsidR="00FD146C" w:rsidRPr="00454193">
        <w:rPr>
          <w:rFonts w:eastAsiaTheme="minorHAnsi"/>
          <w:noProof/>
          <w:sz w:val="24"/>
          <w:szCs w:val="24"/>
        </w:rPr>
        <mc:AlternateContent>
          <mc:Choice Requires="wps">
            <w:drawing>
              <wp:anchor distT="0" distB="0" distL="114300" distR="114300" simplePos="0" relativeHeight="251669504" behindDoc="0" locked="0" layoutInCell="1" allowOverlap="1" wp14:anchorId="30184DD1" wp14:editId="3C2ADF6A">
                <wp:simplePos x="0" y="0"/>
                <wp:positionH relativeFrom="margin">
                  <wp:align>left</wp:align>
                </wp:positionH>
                <wp:positionV relativeFrom="paragraph">
                  <wp:posOffset>106680</wp:posOffset>
                </wp:positionV>
                <wp:extent cx="5054600" cy="431800"/>
                <wp:effectExtent l="57150" t="19050" r="50800" b="82550"/>
                <wp:wrapNone/>
                <wp:docPr id="1316097911" name="Rectangle 12"/>
                <wp:cNvGraphicFramePr/>
                <a:graphic xmlns:a="http://schemas.openxmlformats.org/drawingml/2006/main">
                  <a:graphicData uri="http://schemas.microsoft.com/office/word/2010/wordprocessingShape">
                    <wps:wsp>
                      <wps:cNvSpPr/>
                      <wps:spPr>
                        <a:xfrm>
                          <a:off x="0" y="0"/>
                          <a:ext cx="5054600" cy="4318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9F867A5" w14:textId="071E9FE4" w:rsidR="00FD146C" w:rsidRPr="00FD146C" w:rsidRDefault="00FD146C" w:rsidP="00FD146C">
                            <w:pPr>
                              <w:jc w:val="center"/>
                              <w:rPr>
                                <w:rFonts w:ascii="Arial" w:hAnsi="Arial" w:cs="Arial"/>
                                <w:b/>
                                <w:bCs/>
                                <w:color w:val="000000" w:themeColor="text1"/>
                                <w:sz w:val="40"/>
                                <w:szCs w:val="40"/>
                                <w:lang w:bidi="ar-JO"/>
                              </w:rPr>
                            </w:pPr>
                            <w:r w:rsidRPr="00FD146C">
                              <w:rPr>
                                <w:rFonts w:ascii="Arial" w:hAnsi="Arial" w:cs="Arial"/>
                                <w:b/>
                                <w:bCs/>
                                <w:color w:val="000000" w:themeColor="text1"/>
                                <w:sz w:val="40"/>
                                <w:szCs w:val="40"/>
                                <w:rtl/>
                                <w:lang w:bidi="ar-JO"/>
                              </w:rPr>
                              <w:t>هل أنت مدرك لما تشعر به الآن؟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84DD1" id="Rectangle 12" o:spid="_x0000_s1047" style="position:absolute;margin-left:0;margin-top:8.4pt;width:398pt;height:34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" fillcolor="white [3212]" stroked="f">
                <v:shadow on="t" color="white [3212]" opacity="22937f" origin=",.5" offset="0,.63889mm"/>
                <v:textbox>
                  <w:txbxContent>
                    <w:p w14:paraId="69F867A5" w14:textId="071E9FE4" w:rsidR="00FD146C" w:rsidRPr="00FD146C" w:rsidRDefault="00FD146C" w:rsidP="00FD146C">
                      <w:pPr>
                        <w:jc w:val="center"/>
                        <w:rPr>
                          <w:rFonts w:ascii="Arial" w:hAnsi="Arial" w:cs="Arial"/>
                          <w:b/>
                          <w:bCs/>
                          <w:color w:val="000000" w:themeColor="text1"/>
                          <w:sz w:val="40"/>
                          <w:szCs w:val="40"/>
                          <w:lang w:bidi="ar-JO"/>
                        </w:rPr>
                      </w:pPr>
                      <w:r w:rsidRPr="00FD146C">
                        <w:rPr>
                          <w:rFonts w:ascii="Arial" w:hAnsi="Arial" w:cs="Arial"/>
                          <w:b/>
                          <w:bCs/>
                          <w:color w:val="000000" w:themeColor="text1"/>
                          <w:sz w:val="40"/>
                          <w:szCs w:val="40"/>
                          <w:rtl/>
                          <w:lang w:bidi="ar-JO"/>
                        </w:rPr>
                        <w:t>هل أنت مدرك لما تشعر به الآن؟</w:t>
                      </w:r>
                    </w:p>
                  </w:txbxContent>
                </v:textbox>
                <w10:wrap anchorx="margin"/>
              </v:rect>
            </w:pict>
          </mc:Fallback>
        </mc:AlternateContent>
      </w:r>
      <w:r w:rsidR="00F70CA0" w:rsidRPr="00454193">
        <w:rPr>
          <w:rFonts w:eastAsiaTheme="minorHAnsi"/>
          <w:noProof/>
          <w:sz w:val="24"/>
          <w:szCs w:val="24"/>
        </w:rPr>
        <w:drawing>
          <wp:inline distT="0" distB="0" distL="0" distR="0" wp14:anchorId="16D6BCE0" wp14:editId="27222D5B">
            <wp:extent cx="5074145" cy="7949821"/>
            <wp:effectExtent l="0" t="0" r="0" b="0"/>
            <wp:docPr id="106158123" name="Picture 1" descr="A close-up of a group of fa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58123" name="Picture 1" descr="A close-up of a group of faces&#10;&#10;Description automatically generated"/>
                    <pic:cNvPicPr/>
                  </pic:nvPicPr>
                  <pic:blipFill>
                    <a:blip r:embed="rId36"/>
                    <a:stretch>
                      <a:fillRect/>
                    </a:stretch>
                  </pic:blipFill>
                  <pic:spPr>
                    <a:xfrm>
                      <a:off x="0" y="0"/>
                      <a:ext cx="5084019" cy="7965291"/>
                    </a:xfrm>
                    <a:prstGeom prst="rect">
                      <a:avLst/>
                    </a:prstGeom>
                  </pic:spPr>
                </pic:pic>
              </a:graphicData>
            </a:graphic>
          </wp:inline>
        </w:drawing>
      </w:r>
    </w:p>
    <w:p w14:paraId="0DE69CA8" w14:textId="3A717153" w:rsidR="00F653E1" w:rsidRPr="00454193" w:rsidRDefault="00696BA5" w:rsidP="00561675">
      <w:pPr>
        <w:pStyle w:val="NormalWeb"/>
        <w:ind w:left="0"/>
        <w:jc w:val="center"/>
        <w:rPr>
          <w:rFonts w:ascii="Arial" w:hAnsi="Arial" w:cs="Arial"/>
          <w:bCs/>
          <w:sz w:val="28"/>
          <w:szCs w:val="28"/>
          <w:rtl/>
        </w:rPr>
      </w:pPr>
      <w:r w:rsidRPr="00454193">
        <w:rPr>
          <w:rFonts w:ascii="Arial" w:hAnsi="Arial" w:cs="Arial"/>
          <w:bCs/>
          <w:sz w:val="28"/>
          <w:szCs w:val="28"/>
          <w:rtl/>
        </w:rPr>
        <w:lastRenderedPageBreak/>
        <w:t xml:space="preserve">آيات رئيسية </w:t>
      </w:r>
      <w:proofErr w:type="spellStart"/>
      <w:r w:rsidRPr="00454193">
        <w:rPr>
          <w:rFonts w:ascii="Arial" w:hAnsi="Arial" w:cs="Arial"/>
          <w:bCs/>
          <w:sz w:val="28"/>
          <w:szCs w:val="28"/>
          <w:rtl/>
        </w:rPr>
        <w:t>للإختبار</w:t>
      </w:r>
      <w:proofErr w:type="spellEnd"/>
    </w:p>
    <w:p w14:paraId="1D4E63F8" w14:textId="77777777" w:rsidR="00696BA5" w:rsidRPr="00454193" w:rsidRDefault="00696BA5" w:rsidP="00561675">
      <w:pPr>
        <w:pStyle w:val="NormalWeb"/>
        <w:ind w:left="0"/>
        <w:jc w:val="center"/>
        <w:rPr>
          <w:rFonts w:ascii="Arial" w:hAnsi="Arial" w:cs="Arial"/>
          <w:bCs/>
          <w:sz w:val="28"/>
          <w:szCs w:val="28"/>
          <w:rtl/>
        </w:rPr>
      </w:pPr>
    </w:p>
    <w:p w14:paraId="2346047A" w14:textId="7F5C3196" w:rsidR="00696BA5" w:rsidRPr="00454193" w:rsidRDefault="00696BA5" w:rsidP="00FD0578">
      <w:pPr>
        <w:pStyle w:val="NormalWeb"/>
        <w:numPr>
          <w:ilvl w:val="0"/>
          <w:numId w:val="81"/>
        </w:numPr>
        <w:bidi/>
        <w:rPr>
          <w:rFonts w:ascii="Arial" w:hAnsi="Arial" w:cs="Arial"/>
          <w:b/>
          <w:sz w:val="28"/>
          <w:szCs w:val="28"/>
        </w:rPr>
      </w:pPr>
      <w:r w:rsidRPr="00454193">
        <w:rPr>
          <w:rFonts w:ascii="Arial" w:hAnsi="Arial" w:cs="Arial" w:hint="cs"/>
          <w:b/>
          <w:sz w:val="28"/>
          <w:szCs w:val="28"/>
          <w:rtl/>
          <w:lang w:bidi="ar-JO"/>
        </w:rPr>
        <w:t xml:space="preserve">تك 3: 6 </w:t>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hint="cs"/>
          <w:b/>
          <w:sz w:val="28"/>
          <w:szCs w:val="28"/>
          <w:rtl/>
          <w:lang w:bidi="ar-JO"/>
        </w:rPr>
        <w:t xml:space="preserve">28. مت 7: 1-5 </w:t>
      </w:r>
    </w:p>
    <w:p w14:paraId="48028B29" w14:textId="561F06FE" w:rsidR="00696BA5" w:rsidRPr="00454193" w:rsidRDefault="00696BA5" w:rsidP="00FD0578">
      <w:pPr>
        <w:pStyle w:val="NormalWeb"/>
        <w:numPr>
          <w:ilvl w:val="0"/>
          <w:numId w:val="81"/>
        </w:numPr>
        <w:bidi/>
        <w:rPr>
          <w:rFonts w:ascii="Arial" w:hAnsi="Arial" w:cs="Arial"/>
          <w:b/>
          <w:sz w:val="28"/>
          <w:szCs w:val="28"/>
        </w:rPr>
      </w:pPr>
      <w:r w:rsidRPr="00454193">
        <w:rPr>
          <w:rFonts w:ascii="Arial" w:hAnsi="Arial" w:cs="Arial" w:hint="cs"/>
          <w:b/>
          <w:sz w:val="28"/>
          <w:szCs w:val="28"/>
          <w:rtl/>
          <w:lang w:bidi="ar-JO"/>
        </w:rPr>
        <w:t>تك 2: 18</w:t>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hint="cs"/>
          <w:b/>
          <w:sz w:val="28"/>
          <w:szCs w:val="28"/>
          <w:rtl/>
          <w:lang w:bidi="ar-JO"/>
        </w:rPr>
        <w:t xml:space="preserve">29. رو 12: 6-8 </w:t>
      </w:r>
    </w:p>
    <w:p w14:paraId="6DB16AFA" w14:textId="15353FF1" w:rsidR="00696BA5" w:rsidRPr="00454193" w:rsidRDefault="00696BA5" w:rsidP="00FD0578">
      <w:pPr>
        <w:pStyle w:val="NormalWeb"/>
        <w:numPr>
          <w:ilvl w:val="0"/>
          <w:numId w:val="81"/>
        </w:numPr>
        <w:bidi/>
        <w:rPr>
          <w:rFonts w:ascii="Arial" w:hAnsi="Arial" w:cs="Arial"/>
          <w:b/>
          <w:sz w:val="28"/>
          <w:szCs w:val="28"/>
        </w:rPr>
      </w:pPr>
      <w:r w:rsidRPr="00454193">
        <w:rPr>
          <w:rFonts w:ascii="Arial" w:hAnsi="Arial" w:cs="Arial" w:hint="cs"/>
          <w:b/>
          <w:sz w:val="28"/>
          <w:szCs w:val="28"/>
          <w:rtl/>
          <w:lang w:bidi="ar-JO"/>
        </w:rPr>
        <w:t>رو 15: 7</w:t>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hint="cs"/>
          <w:b/>
          <w:sz w:val="28"/>
          <w:szCs w:val="28"/>
          <w:rtl/>
          <w:lang w:bidi="ar-JO"/>
        </w:rPr>
        <w:t xml:space="preserve">30. غل 5: 16-23 </w:t>
      </w:r>
    </w:p>
    <w:p w14:paraId="4761B046" w14:textId="3A367479" w:rsidR="00696BA5" w:rsidRPr="00454193" w:rsidRDefault="00696BA5" w:rsidP="00FD0578">
      <w:pPr>
        <w:pStyle w:val="NormalWeb"/>
        <w:numPr>
          <w:ilvl w:val="0"/>
          <w:numId w:val="81"/>
        </w:numPr>
        <w:bidi/>
        <w:rPr>
          <w:rFonts w:ascii="Arial" w:hAnsi="Arial" w:cs="Arial"/>
          <w:b/>
          <w:sz w:val="28"/>
          <w:szCs w:val="28"/>
        </w:rPr>
      </w:pPr>
      <w:r w:rsidRPr="00454193">
        <w:rPr>
          <w:rFonts w:ascii="Arial" w:hAnsi="Arial" w:cs="Arial" w:hint="cs"/>
          <w:b/>
          <w:sz w:val="28"/>
          <w:szCs w:val="28"/>
          <w:rtl/>
          <w:lang w:bidi="ar-JO"/>
        </w:rPr>
        <w:t>1 تس 5: 14</w:t>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hint="cs"/>
          <w:b/>
          <w:sz w:val="28"/>
          <w:szCs w:val="28"/>
          <w:rtl/>
          <w:lang w:bidi="ar-JO"/>
        </w:rPr>
        <w:t xml:space="preserve">31. رو 6: 33 </w:t>
      </w:r>
    </w:p>
    <w:p w14:paraId="1F278EA7" w14:textId="7BA46755" w:rsidR="00696BA5" w:rsidRPr="00454193" w:rsidRDefault="00696BA5" w:rsidP="00FD0578">
      <w:pPr>
        <w:pStyle w:val="NormalWeb"/>
        <w:numPr>
          <w:ilvl w:val="0"/>
          <w:numId w:val="81"/>
        </w:numPr>
        <w:bidi/>
        <w:rPr>
          <w:rFonts w:ascii="Arial" w:hAnsi="Arial" w:cs="Arial"/>
          <w:b/>
          <w:sz w:val="28"/>
          <w:szCs w:val="28"/>
        </w:rPr>
      </w:pPr>
      <w:r w:rsidRPr="00454193">
        <w:rPr>
          <w:rFonts w:ascii="Arial" w:hAnsi="Arial" w:cs="Arial" w:hint="cs"/>
          <w:b/>
          <w:sz w:val="28"/>
          <w:szCs w:val="28"/>
          <w:rtl/>
          <w:lang w:bidi="ar-JO"/>
        </w:rPr>
        <w:t>رو 16: 16</w:t>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hint="cs"/>
          <w:b/>
          <w:sz w:val="28"/>
          <w:szCs w:val="28"/>
          <w:rtl/>
          <w:lang w:bidi="ar-JO"/>
        </w:rPr>
        <w:t xml:space="preserve">32. 1 يو 1: 9 </w:t>
      </w:r>
    </w:p>
    <w:p w14:paraId="335AA69B" w14:textId="0A51923C" w:rsidR="00696BA5" w:rsidRPr="00454193" w:rsidRDefault="00696BA5" w:rsidP="00FD0578">
      <w:pPr>
        <w:pStyle w:val="NormalWeb"/>
        <w:numPr>
          <w:ilvl w:val="0"/>
          <w:numId w:val="81"/>
        </w:numPr>
        <w:bidi/>
        <w:rPr>
          <w:rFonts w:ascii="Arial" w:hAnsi="Arial" w:cs="Arial"/>
          <w:b/>
          <w:sz w:val="28"/>
          <w:szCs w:val="28"/>
        </w:rPr>
      </w:pPr>
      <w:r w:rsidRPr="00454193">
        <w:rPr>
          <w:rFonts w:ascii="Arial" w:hAnsi="Arial" w:cs="Arial" w:hint="cs"/>
          <w:b/>
          <w:sz w:val="28"/>
          <w:szCs w:val="28"/>
          <w:rtl/>
          <w:lang w:bidi="ar-JO"/>
        </w:rPr>
        <w:t>كو 3: 15ب</w:t>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hint="cs"/>
          <w:b/>
          <w:sz w:val="28"/>
          <w:szCs w:val="28"/>
          <w:rtl/>
          <w:lang w:bidi="ar-JO"/>
        </w:rPr>
        <w:t xml:space="preserve">33. 1 يو 5: 14-15 </w:t>
      </w:r>
    </w:p>
    <w:p w14:paraId="12ADE021" w14:textId="2D51E7CD" w:rsidR="00696BA5" w:rsidRPr="00454193" w:rsidRDefault="00696BA5" w:rsidP="00FD0578">
      <w:pPr>
        <w:pStyle w:val="NormalWeb"/>
        <w:numPr>
          <w:ilvl w:val="0"/>
          <w:numId w:val="81"/>
        </w:numPr>
        <w:bidi/>
        <w:rPr>
          <w:rFonts w:ascii="Arial" w:hAnsi="Arial" w:cs="Arial"/>
          <w:b/>
          <w:sz w:val="28"/>
          <w:szCs w:val="28"/>
        </w:rPr>
      </w:pPr>
      <w:r w:rsidRPr="00454193">
        <w:rPr>
          <w:rFonts w:ascii="Arial" w:hAnsi="Arial" w:cs="Arial" w:hint="cs"/>
          <w:b/>
          <w:sz w:val="28"/>
          <w:szCs w:val="28"/>
          <w:rtl/>
          <w:lang w:bidi="ar-JO"/>
        </w:rPr>
        <w:t xml:space="preserve">1 كو 12: 25 </w:t>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hint="cs"/>
          <w:b/>
          <w:sz w:val="28"/>
          <w:szCs w:val="28"/>
          <w:rtl/>
          <w:lang w:bidi="ar-JO"/>
        </w:rPr>
        <w:t xml:space="preserve">34. أف 5: 18 </w:t>
      </w:r>
    </w:p>
    <w:p w14:paraId="62E444FB" w14:textId="34B9D1AF" w:rsidR="00696BA5" w:rsidRPr="00454193" w:rsidRDefault="00696BA5" w:rsidP="00FD0578">
      <w:pPr>
        <w:pStyle w:val="NormalWeb"/>
        <w:numPr>
          <w:ilvl w:val="0"/>
          <w:numId w:val="81"/>
        </w:numPr>
        <w:bidi/>
        <w:rPr>
          <w:rFonts w:ascii="Arial" w:hAnsi="Arial" w:cs="Arial"/>
          <w:b/>
          <w:sz w:val="28"/>
          <w:szCs w:val="28"/>
        </w:rPr>
      </w:pPr>
      <w:r w:rsidRPr="00454193">
        <w:rPr>
          <w:rFonts w:ascii="Arial" w:hAnsi="Arial" w:cs="Arial" w:hint="cs"/>
          <w:b/>
          <w:sz w:val="28"/>
          <w:szCs w:val="28"/>
          <w:rtl/>
          <w:lang w:bidi="ar-JO"/>
        </w:rPr>
        <w:t>رو 12: 15</w:t>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hint="cs"/>
          <w:b/>
          <w:sz w:val="28"/>
          <w:szCs w:val="28"/>
          <w:rtl/>
          <w:lang w:bidi="ar-JO"/>
        </w:rPr>
        <w:t xml:space="preserve">35. 1 بط 2: 23 </w:t>
      </w:r>
    </w:p>
    <w:p w14:paraId="12A8F4D3" w14:textId="47BA868B" w:rsidR="00696BA5" w:rsidRPr="00454193" w:rsidRDefault="00696BA5" w:rsidP="00FD0578">
      <w:pPr>
        <w:pStyle w:val="NormalWeb"/>
        <w:numPr>
          <w:ilvl w:val="0"/>
          <w:numId w:val="81"/>
        </w:numPr>
        <w:bidi/>
        <w:rPr>
          <w:rFonts w:ascii="Arial" w:hAnsi="Arial" w:cs="Arial"/>
          <w:b/>
          <w:sz w:val="28"/>
          <w:szCs w:val="28"/>
        </w:rPr>
      </w:pPr>
      <w:r w:rsidRPr="00454193">
        <w:rPr>
          <w:rFonts w:ascii="Arial" w:hAnsi="Arial" w:cs="Arial" w:hint="cs"/>
          <w:b/>
          <w:sz w:val="28"/>
          <w:szCs w:val="28"/>
          <w:rtl/>
          <w:lang w:bidi="ar-JO"/>
        </w:rPr>
        <w:t>2 تي 3: 16</w:t>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hint="cs"/>
          <w:b/>
          <w:sz w:val="28"/>
          <w:szCs w:val="28"/>
          <w:rtl/>
          <w:lang w:bidi="ar-JO"/>
        </w:rPr>
        <w:t xml:space="preserve">36. في 2: 5-11 </w:t>
      </w:r>
    </w:p>
    <w:p w14:paraId="5C77DDEB" w14:textId="77777777" w:rsidR="003C54EA" w:rsidRPr="00454193" w:rsidRDefault="00696BA5" w:rsidP="00FD0578">
      <w:pPr>
        <w:pStyle w:val="NormalWeb"/>
        <w:numPr>
          <w:ilvl w:val="0"/>
          <w:numId w:val="81"/>
        </w:numPr>
        <w:bidi/>
        <w:rPr>
          <w:rFonts w:ascii="Arial" w:hAnsi="Arial" w:cs="Arial"/>
          <w:b/>
          <w:sz w:val="28"/>
          <w:szCs w:val="28"/>
        </w:rPr>
      </w:pPr>
      <w:r w:rsidRPr="00454193">
        <w:rPr>
          <w:rFonts w:ascii="Arial" w:hAnsi="Arial" w:cs="Arial" w:hint="cs"/>
          <w:b/>
          <w:sz w:val="28"/>
          <w:szCs w:val="28"/>
          <w:rtl/>
          <w:lang w:bidi="ar-JO"/>
        </w:rPr>
        <w:t>رو 12: 10</w:t>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hint="cs"/>
          <w:b/>
          <w:sz w:val="28"/>
          <w:szCs w:val="28"/>
          <w:rtl/>
          <w:lang w:bidi="ar-JO"/>
        </w:rPr>
        <w:t xml:space="preserve">37. </w:t>
      </w:r>
      <w:r w:rsidR="003C54EA" w:rsidRPr="00454193">
        <w:rPr>
          <w:rFonts w:ascii="Arial" w:hAnsi="Arial" w:cs="Arial" w:hint="cs"/>
          <w:b/>
          <w:sz w:val="28"/>
          <w:szCs w:val="28"/>
          <w:rtl/>
          <w:lang w:bidi="ar-JO"/>
        </w:rPr>
        <w:t xml:space="preserve">1 تي 1: 18-19 </w:t>
      </w:r>
    </w:p>
    <w:p w14:paraId="4AF2A8B5" w14:textId="77777777" w:rsidR="003C54EA" w:rsidRPr="00454193" w:rsidRDefault="003C54EA" w:rsidP="00FD0578">
      <w:pPr>
        <w:pStyle w:val="NormalWeb"/>
        <w:numPr>
          <w:ilvl w:val="0"/>
          <w:numId w:val="81"/>
        </w:numPr>
        <w:bidi/>
        <w:rPr>
          <w:rFonts w:ascii="Arial" w:hAnsi="Arial" w:cs="Arial"/>
          <w:b/>
          <w:sz w:val="28"/>
          <w:szCs w:val="28"/>
        </w:rPr>
      </w:pPr>
      <w:r w:rsidRPr="00454193">
        <w:rPr>
          <w:rFonts w:ascii="Arial" w:hAnsi="Arial" w:cs="Arial" w:hint="cs"/>
          <w:b/>
          <w:sz w:val="28"/>
          <w:szCs w:val="28"/>
          <w:rtl/>
          <w:lang w:bidi="ar-JO"/>
        </w:rPr>
        <w:t>رو 12: 16، 18</w:t>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hint="cs"/>
          <w:b/>
          <w:sz w:val="28"/>
          <w:szCs w:val="28"/>
          <w:rtl/>
          <w:lang w:bidi="ar-JO"/>
        </w:rPr>
        <w:t xml:space="preserve">38. 1 تس 5: 23 </w:t>
      </w:r>
    </w:p>
    <w:p w14:paraId="25735BB8" w14:textId="5844EEBF" w:rsidR="003C54EA" w:rsidRPr="00454193" w:rsidRDefault="003C54EA" w:rsidP="00FD0578">
      <w:pPr>
        <w:pStyle w:val="NormalWeb"/>
        <w:numPr>
          <w:ilvl w:val="0"/>
          <w:numId w:val="81"/>
        </w:numPr>
        <w:bidi/>
        <w:rPr>
          <w:rFonts w:ascii="Arial" w:hAnsi="Arial" w:cs="Arial"/>
          <w:b/>
          <w:sz w:val="28"/>
          <w:szCs w:val="28"/>
        </w:rPr>
      </w:pPr>
      <w:r w:rsidRPr="00454193">
        <w:rPr>
          <w:rFonts w:ascii="Arial" w:hAnsi="Arial" w:cs="Arial" w:hint="cs"/>
          <w:b/>
          <w:sz w:val="28"/>
          <w:szCs w:val="28"/>
          <w:rtl/>
          <w:lang w:bidi="ar-JO"/>
        </w:rPr>
        <w:t>غل 6: 2</w:t>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hint="cs"/>
          <w:b/>
          <w:sz w:val="28"/>
          <w:szCs w:val="28"/>
          <w:rtl/>
          <w:lang w:bidi="ar-JO"/>
        </w:rPr>
        <w:t xml:space="preserve">39. 2 كو 7: 8-10 </w:t>
      </w:r>
    </w:p>
    <w:p w14:paraId="51DFF470" w14:textId="77777777" w:rsidR="003C54EA" w:rsidRPr="00454193" w:rsidRDefault="003C54EA" w:rsidP="00FD0578">
      <w:pPr>
        <w:pStyle w:val="NormalWeb"/>
        <w:numPr>
          <w:ilvl w:val="0"/>
          <w:numId w:val="81"/>
        </w:numPr>
        <w:bidi/>
        <w:rPr>
          <w:rFonts w:ascii="Arial" w:hAnsi="Arial" w:cs="Arial"/>
          <w:b/>
          <w:sz w:val="28"/>
          <w:szCs w:val="28"/>
        </w:rPr>
      </w:pPr>
      <w:r w:rsidRPr="00454193">
        <w:rPr>
          <w:rFonts w:ascii="Arial" w:hAnsi="Arial" w:cs="Arial" w:hint="cs"/>
          <w:b/>
          <w:sz w:val="28"/>
          <w:szCs w:val="28"/>
          <w:rtl/>
          <w:lang w:bidi="ar-JO"/>
        </w:rPr>
        <w:t xml:space="preserve">أف 4: 29 </w:t>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hint="cs"/>
          <w:b/>
          <w:sz w:val="28"/>
          <w:szCs w:val="28"/>
          <w:rtl/>
          <w:lang w:bidi="ar-JO"/>
        </w:rPr>
        <w:t xml:space="preserve">40. أف 4: 15 </w:t>
      </w:r>
    </w:p>
    <w:p w14:paraId="05D97A7D" w14:textId="77777777" w:rsidR="003C54EA" w:rsidRPr="00454193" w:rsidRDefault="003C54EA" w:rsidP="00FD0578">
      <w:pPr>
        <w:pStyle w:val="NormalWeb"/>
        <w:numPr>
          <w:ilvl w:val="0"/>
          <w:numId w:val="81"/>
        </w:numPr>
        <w:bidi/>
        <w:rPr>
          <w:rFonts w:ascii="Arial" w:hAnsi="Arial" w:cs="Arial"/>
          <w:b/>
          <w:sz w:val="28"/>
          <w:szCs w:val="28"/>
        </w:rPr>
      </w:pPr>
      <w:r w:rsidRPr="00454193">
        <w:rPr>
          <w:rFonts w:ascii="Arial" w:hAnsi="Arial" w:cs="Arial" w:hint="cs"/>
          <w:b/>
          <w:sz w:val="28"/>
          <w:szCs w:val="28"/>
          <w:rtl/>
          <w:lang w:bidi="ar-JO"/>
        </w:rPr>
        <w:t>مر 12: 29-31</w:t>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hint="cs"/>
          <w:b/>
          <w:sz w:val="28"/>
          <w:szCs w:val="28"/>
          <w:rtl/>
          <w:lang w:bidi="ar-JO"/>
        </w:rPr>
        <w:t xml:space="preserve">41. مت 5: 23-24 </w:t>
      </w:r>
    </w:p>
    <w:p w14:paraId="370A56AF" w14:textId="6787E81B" w:rsidR="003C54EA" w:rsidRPr="00454193" w:rsidRDefault="003C54EA" w:rsidP="00FD0578">
      <w:pPr>
        <w:pStyle w:val="NormalWeb"/>
        <w:numPr>
          <w:ilvl w:val="0"/>
          <w:numId w:val="81"/>
        </w:numPr>
        <w:bidi/>
        <w:rPr>
          <w:rFonts w:ascii="Arial" w:hAnsi="Arial" w:cs="Arial"/>
          <w:b/>
          <w:sz w:val="28"/>
          <w:szCs w:val="28"/>
        </w:rPr>
      </w:pPr>
      <w:r w:rsidRPr="00454193">
        <w:rPr>
          <w:rFonts w:ascii="Arial" w:hAnsi="Arial" w:cs="Arial" w:hint="cs"/>
          <w:b/>
          <w:sz w:val="28"/>
          <w:szCs w:val="28"/>
          <w:rtl/>
          <w:lang w:bidi="ar-JO"/>
        </w:rPr>
        <w:t>لو 15: 11-32</w:t>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hint="cs"/>
          <w:b/>
          <w:sz w:val="28"/>
          <w:szCs w:val="28"/>
          <w:rtl/>
          <w:lang w:bidi="ar-JO"/>
        </w:rPr>
        <w:t xml:space="preserve">42. رو 12: 15 </w:t>
      </w:r>
    </w:p>
    <w:p w14:paraId="60C203DF" w14:textId="63E04207" w:rsidR="003C54EA" w:rsidRPr="00454193" w:rsidRDefault="003C54EA" w:rsidP="00FD0578">
      <w:pPr>
        <w:pStyle w:val="NormalWeb"/>
        <w:numPr>
          <w:ilvl w:val="0"/>
          <w:numId w:val="81"/>
        </w:numPr>
        <w:bidi/>
        <w:rPr>
          <w:rFonts w:ascii="Arial" w:hAnsi="Arial" w:cs="Arial"/>
          <w:b/>
          <w:sz w:val="28"/>
          <w:szCs w:val="28"/>
        </w:rPr>
      </w:pPr>
      <w:r w:rsidRPr="00454193">
        <w:rPr>
          <w:rFonts w:ascii="Arial" w:hAnsi="Arial" w:cs="Arial" w:hint="cs"/>
          <w:b/>
          <w:sz w:val="28"/>
          <w:szCs w:val="28"/>
          <w:rtl/>
          <w:lang w:bidi="ar-JO"/>
        </w:rPr>
        <w:t>مر 10: 9</w:t>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hint="cs"/>
          <w:b/>
          <w:sz w:val="28"/>
          <w:szCs w:val="28"/>
          <w:rtl/>
          <w:lang w:bidi="ar-JO"/>
        </w:rPr>
        <w:t xml:space="preserve">43. مت 4: 4 </w:t>
      </w:r>
    </w:p>
    <w:p w14:paraId="514E0B22" w14:textId="77777777" w:rsidR="003C54EA" w:rsidRPr="00454193" w:rsidRDefault="003C54EA" w:rsidP="00FD0578">
      <w:pPr>
        <w:pStyle w:val="NormalWeb"/>
        <w:numPr>
          <w:ilvl w:val="0"/>
          <w:numId w:val="81"/>
        </w:numPr>
        <w:bidi/>
        <w:rPr>
          <w:rFonts w:ascii="Arial" w:hAnsi="Arial" w:cs="Arial"/>
          <w:b/>
          <w:sz w:val="28"/>
          <w:szCs w:val="28"/>
        </w:rPr>
      </w:pPr>
      <w:r w:rsidRPr="00454193">
        <w:rPr>
          <w:rFonts w:ascii="Arial" w:hAnsi="Arial" w:cs="Arial" w:hint="cs"/>
          <w:b/>
          <w:sz w:val="28"/>
          <w:szCs w:val="28"/>
          <w:rtl/>
          <w:lang w:bidi="ar-JO"/>
        </w:rPr>
        <w:t>مر 14: 36</w:t>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hint="cs"/>
          <w:b/>
          <w:sz w:val="28"/>
          <w:szCs w:val="28"/>
          <w:rtl/>
          <w:lang w:bidi="ar-JO"/>
        </w:rPr>
        <w:t xml:space="preserve">44. أم 16: 25 </w:t>
      </w:r>
    </w:p>
    <w:p w14:paraId="76871723" w14:textId="01FDC51A" w:rsidR="003C54EA" w:rsidRPr="00454193" w:rsidRDefault="003C54EA" w:rsidP="00FD0578">
      <w:pPr>
        <w:pStyle w:val="NormalWeb"/>
        <w:numPr>
          <w:ilvl w:val="0"/>
          <w:numId w:val="81"/>
        </w:numPr>
        <w:bidi/>
        <w:rPr>
          <w:rFonts w:ascii="Arial" w:hAnsi="Arial" w:cs="Arial"/>
          <w:b/>
          <w:sz w:val="28"/>
          <w:szCs w:val="28"/>
        </w:rPr>
      </w:pPr>
      <w:r w:rsidRPr="00454193">
        <w:rPr>
          <w:rFonts w:ascii="Arial" w:hAnsi="Arial" w:cs="Arial" w:hint="cs"/>
          <w:b/>
          <w:sz w:val="28"/>
          <w:szCs w:val="28"/>
          <w:rtl/>
          <w:lang w:bidi="ar-JO"/>
        </w:rPr>
        <w:t>أم 21: 1</w:t>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hint="cs"/>
          <w:b/>
          <w:sz w:val="28"/>
          <w:szCs w:val="28"/>
          <w:rtl/>
          <w:lang w:bidi="ar-JO"/>
        </w:rPr>
        <w:t xml:space="preserve">45. كو 3: 16-17 </w:t>
      </w:r>
    </w:p>
    <w:p w14:paraId="1025E330" w14:textId="77777777" w:rsidR="003C54EA" w:rsidRPr="00454193" w:rsidRDefault="003C54EA" w:rsidP="00FD0578">
      <w:pPr>
        <w:pStyle w:val="NormalWeb"/>
        <w:numPr>
          <w:ilvl w:val="0"/>
          <w:numId w:val="81"/>
        </w:numPr>
        <w:bidi/>
        <w:rPr>
          <w:rFonts w:ascii="Arial" w:hAnsi="Arial" w:cs="Arial"/>
          <w:b/>
          <w:sz w:val="28"/>
          <w:szCs w:val="28"/>
        </w:rPr>
      </w:pPr>
      <w:r w:rsidRPr="00454193">
        <w:rPr>
          <w:rFonts w:ascii="Arial" w:hAnsi="Arial" w:cs="Arial" w:hint="cs"/>
          <w:b/>
          <w:sz w:val="28"/>
          <w:szCs w:val="28"/>
          <w:rtl/>
          <w:lang w:bidi="ar-JO"/>
        </w:rPr>
        <w:t>مت 5: 48</w:t>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hint="cs"/>
          <w:b/>
          <w:sz w:val="28"/>
          <w:szCs w:val="28"/>
          <w:rtl/>
          <w:lang w:bidi="ar-JO"/>
        </w:rPr>
        <w:t xml:space="preserve">46. لو 19: 1-11 </w:t>
      </w:r>
    </w:p>
    <w:p w14:paraId="3163875F" w14:textId="77777777" w:rsidR="003C54EA" w:rsidRPr="00454193" w:rsidRDefault="003C54EA" w:rsidP="00FD0578">
      <w:pPr>
        <w:pStyle w:val="NormalWeb"/>
        <w:numPr>
          <w:ilvl w:val="0"/>
          <w:numId w:val="81"/>
        </w:numPr>
        <w:bidi/>
        <w:rPr>
          <w:rFonts w:ascii="Arial" w:hAnsi="Arial" w:cs="Arial"/>
          <w:b/>
          <w:sz w:val="28"/>
          <w:szCs w:val="28"/>
        </w:rPr>
      </w:pPr>
      <w:r w:rsidRPr="00454193">
        <w:rPr>
          <w:rFonts w:ascii="Arial" w:hAnsi="Arial" w:cs="Arial" w:hint="cs"/>
          <w:b/>
          <w:sz w:val="28"/>
          <w:szCs w:val="28"/>
          <w:rtl/>
          <w:lang w:bidi="ar-JO"/>
        </w:rPr>
        <w:t>1 يو 2: 16</w:t>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hint="cs"/>
          <w:b/>
          <w:sz w:val="28"/>
          <w:szCs w:val="28"/>
          <w:rtl/>
          <w:lang w:bidi="ar-JO"/>
        </w:rPr>
        <w:t xml:space="preserve">47. مت 10: 8 </w:t>
      </w:r>
    </w:p>
    <w:p w14:paraId="678082EE" w14:textId="77777777" w:rsidR="003C54EA" w:rsidRPr="00454193" w:rsidRDefault="003C54EA" w:rsidP="00FD0578">
      <w:pPr>
        <w:pStyle w:val="NormalWeb"/>
        <w:numPr>
          <w:ilvl w:val="0"/>
          <w:numId w:val="81"/>
        </w:numPr>
        <w:bidi/>
        <w:rPr>
          <w:rFonts w:ascii="Arial" w:hAnsi="Arial" w:cs="Arial"/>
          <w:b/>
          <w:sz w:val="28"/>
          <w:szCs w:val="28"/>
        </w:rPr>
      </w:pPr>
      <w:r w:rsidRPr="00454193">
        <w:rPr>
          <w:rFonts w:ascii="Arial" w:hAnsi="Arial" w:cs="Arial" w:hint="cs"/>
          <w:b/>
          <w:sz w:val="28"/>
          <w:szCs w:val="28"/>
          <w:rtl/>
          <w:lang w:bidi="ar-JO"/>
        </w:rPr>
        <w:t>أش 43: 7</w:t>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hint="cs"/>
          <w:b/>
          <w:sz w:val="28"/>
          <w:szCs w:val="28"/>
          <w:rtl/>
          <w:lang w:bidi="ar-JO"/>
        </w:rPr>
        <w:t xml:space="preserve">48. مت 26: 36-46 </w:t>
      </w:r>
    </w:p>
    <w:p w14:paraId="2104E551" w14:textId="7F7F1F81" w:rsidR="003C54EA" w:rsidRPr="00454193" w:rsidRDefault="003C54EA" w:rsidP="00FD0578">
      <w:pPr>
        <w:pStyle w:val="NormalWeb"/>
        <w:numPr>
          <w:ilvl w:val="0"/>
          <w:numId w:val="81"/>
        </w:numPr>
        <w:bidi/>
        <w:rPr>
          <w:rFonts w:ascii="Arial" w:hAnsi="Arial" w:cs="Arial"/>
          <w:b/>
          <w:sz w:val="28"/>
          <w:szCs w:val="28"/>
        </w:rPr>
      </w:pPr>
      <w:r w:rsidRPr="00454193">
        <w:rPr>
          <w:rFonts w:ascii="Arial" w:hAnsi="Arial" w:cs="Arial" w:hint="cs"/>
          <w:b/>
          <w:sz w:val="28"/>
          <w:szCs w:val="28"/>
          <w:rtl/>
          <w:lang w:bidi="ar-JO"/>
        </w:rPr>
        <w:t>في 2: 13</w:t>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hint="cs"/>
          <w:b/>
          <w:sz w:val="28"/>
          <w:szCs w:val="28"/>
          <w:rtl/>
          <w:lang w:bidi="ar-JO"/>
        </w:rPr>
        <w:t xml:space="preserve">49. يو 18: 10-11 </w:t>
      </w:r>
    </w:p>
    <w:p w14:paraId="2292705A" w14:textId="4AE88662" w:rsidR="003C54EA" w:rsidRPr="00454193" w:rsidRDefault="003C54EA" w:rsidP="00FD0578">
      <w:pPr>
        <w:pStyle w:val="NormalWeb"/>
        <w:numPr>
          <w:ilvl w:val="0"/>
          <w:numId w:val="81"/>
        </w:numPr>
        <w:bidi/>
        <w:rPr>
          <w:rFonts w:ascii="Arial" w:hAnsi="Arial" w:cs="Arial"/>
          <w:b/>
          <w:sz w:val="28"/>
          <w:szCs w:val="28"/>
        </w:rPr>
      </w:pPr>
      <w:r w:rsidRPr="00454193">
        <w:rPr>
          <w:rFonts w:ascii="Arial" w:hAnsi="Arial" w:cs="Arial" w:hint="cs"/>
          <w:b/>
          <w:sz w:val="28"/>
          <w:szCs w:val="28"/>
          <w:rtl/>
          <w:lang w:bidi="ar-JO"/>
        </w:rPr>
        <w:t>يو 15: 5</w:t>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hint="cs"/>
          <w:b/>
          <w:sz w:val="28"/>
          <w:szCs w:val="28"/>
          <w:rtl/>
          <w:lang w:bidi="ar-JO"/>
        </w:rPr>
        <w:t xml:space="preserve">50. رو 8: 28 </w:t>
      </w:r>
    </w:p>
    <w:p w14:paraId="447FC137" w14:textId="02F05953" w:rsidR="003C54EA" w:rsidRPr="00454193" w:rsidRDefault="003C54EA" w:rsidP="00FD0578">
      <w:pPr>
        <w:pStyle w:val="NormalWeb"/>
        <w:numPr>
          <w:ilvl w:val="0"/>
          <w:numId w:val="81"/>
        </w:numPr>
        <w:bidi/>
        <w:rPr>
          <w:rFonts w:ascii="Arial" w:hAnsi="Arial" w:cs="Arial"/>
          <w:b/>
          <w:sz w:val="28"/>
          <w:szCs w:val="28"/>
        </w:rPr>
      </w:pPr>
      <w:r w:rsidRPr="00454193">
        <w:rPr>
          <w:rFonts w:ascii="Arial" w:hAnsi="Arial" w:cs="Arial" w:hint="cs"/>
          <w:b/>
          <w:sz w:val="28"/>
          <w:szCs w:val="28"/>
          <w:rtl/>
          <w:lang w:bidi="ar-JO"/>
        </w:rPr>
        <w:t>يع 4: 6</w:t>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hint="cs"/>
          <w:b/>
          <w:sz w:val="28"/>
          <w:szCs w:val="28"/>
          <w:rtl/>
          <w:lang w:bidi="ar-JO"/>
        </w:rPr>
        <w:t xml:space="preserve">51. تك 50: 20 </w:t>
      </w:r>
    </w:p>
    <w:p w14:paraId="7F206F45" w14:textId="77777777" w:rsidR="003C54EA" w:rsidRPr="00454193" w:rsidRDefault="003C54EA" w:rsidP="00FD0578">
      <w:pPr>
        <w:pStyle w:val="NormalWeb"/>
        <w:numPr>
          <w:ilvl w:val="0"/>
          <w:numId w:val="81"/>
        </w:numPr>
        <w:bidi/>
        <w:rPr>
          <w:rFonts w:ascii="Arial" w:hAnsi="Arial" w:cs="Arial"/>
          <w:b/>
          <w:sz w:val="28"/>
          <w:szCs w:val="28"/>
        </w:rPr>
      </w:pPr>
      <w:r w:rsidRPr="00454193">
        <w:rPr>
          <w:rFonts w:ascii="Arial" w:hAnsi="Arial" w:cs="Arial" w:hint="cs"/>
          <w:b/>
          <w:sz w:val="28"/>
          <w:szCs w:val="28"/>
          <w:rtl/>
          <w:lang w:bidi="ar-JO"/>
        </w:rPr>
        <w:t>أش 43: 7</w:t>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hint="cs"/>
          <w:b/>
          <w:sz w:val="28"/>
          <w:szCs w:val="28"/>
          <w:rtl/>
          <w:lang w:bidi="ar-JO"/>
        </w:rPr>
        <w:t xml:space="preserve">52. تك 3: 1-19 </w:t>
      </w:r>
    </w:p>
    <w:p w14:paraId="2DAB4E90" w14:textId="77777777" w:rsidR="003C54EA" w:rsidRPr="00454193" w:rsidRDefault="003C54EA" w:rsidP="00FD0578">
      <w:pPr>
        <w:pStyle w:val="NormalWeb"/>
        <w:numPr>
          <w:ilvl w:val="0"/>
          <w:numId w:val="81"/>
        </w:numPr>
        <w:bidi/>
        <w:rPr>
          <w:rFonts w:ascii="Arial" w:hAnsi="Arial" w:cs="Arial"/>
          <w:b/>
          <w:sz w:val="28"/>
          <w:szCs w:val="28"/>
        </w:rPr>
      </w:pPr>
      <w:r w:rsidRPr="00454193">
        <w:rPr>
          <w:rFonts w:ascii="Arial" w:hAnsi="Arial" w:cs="Arial" w:hint="cs"/>
          <w:b/>
          <w:sz w:val="28"/>
          <w:szCs w:val="28"/>
          <w:rtl/>
          <w:lang w:bidi="ar-JO"/>
        </w:rPr>
        <w:t>رو 8: 29</w:t>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b/>
          <w:sz w:val="28"/>
          <w:szCs w:val="28"/>
          <w:rtl/>
          <w:lang w:bidi="ar-JO"/>
        </w:rPr>
        <w:tab/>
      </w:r>
      <w:r w:rsidRPr="00454193">
        <w:rPr>
          <w:rFonts w:ascii="Arial" w:hAnsi="Arial" w:cs="Arial" w:hint="cs"/>
          <w:b/>
          <w:sz w:val="28"/>
          <w:szCs w:val="28"/>
          <w:rtl/>
          <w:lang w:bidi="ar-JO"/>
        </w:rPr>
        <w:t xml:space="preserve">53. كو 3: 15ب </w:t>
      </w:r>
    </w:p>
    <w:p w14:paraId="395B12B6" w14:textId="70FE9BFA" w:rsidR="00696BA5" w:rsidRPr="00454193" w:rsidRDefault="003C54EA" w:rsidP="00FD0578">
      <w:pPr>
        <w:pStyle w:val="NormalWeb"/>
        <w:numPr>
          <w:ilvl w:val="0"/>
          <w:numId w:val="81"/>
        </w:numPr>
        <w:bidi/>
        <w:rPr>
          <w:rFonts w:ascii="Arial" w:hAnsi="Arial" w:cs="Arial"/>
          <w:b/>
          <w:sz w:val="28"/>
          <w:szCs w:val="28"/>
        </w:rPr>
      </w:pPr>
      <w:r w:rsidRPr="00454193">
        <w:rPr>
          <w:rFonts w:ascii="Arial" w:hAnsi="Arial" w:cs="Arial" w:hint="cs"/>
          <w:b/>
          <w:sz w:val="28"/>
          <w:szCs w:val="28"/>
          <w:rtl/>
          <w:lang w:bidi="ar-JO"/>
        </w:rPr>
        <w:t>مز 139: 23-24</w:t>
      </w:r>
      <w:r w:rsidR="00696BA5" w:rsidRPr="00454193">
        <w:rPr>
          <w:rFonts w:ascii="Arial" w:hAnsi="Arial" w:cs="Arial" w:hint="cs"/>
          <w:b/>
          <w:sz w:val="28"/>
          <w:szCs w:val="28"/>
          <w:rtl/>
          <w:lang w:bidi="ar-JO"/>
        </w:rPr>
        <w:t xml:space="preserve">   </w:t>
      </w:r>
    </w:p>
    <w:p w14:paraId="3955DD77" w14:textId="77777777" w:rsidR="00321F88" w:rsidRPr="00454193" w:rsidRDefault="00321F88" w:rsidP="00321F88">
      <w:pPr>
        <w:pStyle w:val="NormalWeb"/>
        <w:tabs>
          <w:tab w:val="clear" w:pos="1152"/>
          <w:tab w:val="clear" w:pos="1440"/>
          <w:tab w:val="clear" w:pos="1800"/>
          <w:tab w:val="clear" w:pos="1872"/>
          <w:tab w:val="clear" w:pos="2304"/>
        </w:tabs>
        <w:ind w:left="0"/>
        <w:rPr>
          <w:bCs/>
          <w:sz w:val="28"/>
          <w:szCs w:val="28"/>
        </w:rPr>
        <w:sectPr w:rsidR="00321F88" w:rsidRPr="00454193" w:rsidSect="001F1744">
          <w:headerReference w:type="even" r:id="rId37"/>
          <w:headerReference w:type="default" r:id="rId38"/>
          <w:endnotePr>
            <w:numFmt w:val="decimal"/>
          </w:endnotePr>
          <w:type w:val="continuous"/>
          <w:pgSz w:w="12240" w:h="15840"/>
          <w:pgMar w:top="720" w:right="720" w:bottom="720" w:left="720" w:header="720" w:footer="720" w:gutter="0"/>
          <w:cols w:space="720"/>
          <w:docGrid w:linePitch="360"/>
        </w:sectPr>
      </w:pPr>
    </w:p>
    <w:p w14:paraId="2E1DF034" w14:textId="77777777" w:rsidR="00696BA5" w:rsidRPr="00454193" w:rsidRDefault="00696BA5" w:rsidP="00F653E1">
      <w:pPr>
        <w:pStyle w:val="NormalWeb"/>
        <w:ind w:left="0"/>
        <w:rPr>
          <w:b/>
          <w:sz w:val="28"/>
          <w:szCs w:val="28"/>
        </w:rPr>
        <w:sectPr w:rsidR="00696BA5" w:rsidRPr="00454193" w:rsidSect="001F1744">
          <w:endnotePr>
            <w:numFmt w:val="decimal"/>
          </w:endnotePr>
          <w:type w:val="continuous"/>
          <w:pgSz w:w="12240" w:h="15840"/>
          <w:pgMar w:top="720" w:right="720" w:bottom="720" w:left="720" w:header="720" w:footer="720" w:gutter="0"/>
          <w:cols w:num="2" w:space="720"/>
          <w:docGrid w:linePitch="360"/>
        </w:sectPr>
      </w:pPr>
    </w:p>
    <w:p w14:paraId="11A36BD2" w14:textId="3490CB59" w:rsidR="00321F88" w:rsidRPr="00454193" w:rsidRDefault="00696BA5" w:rsidP="00696BA5">
      <w:pPr>
        <w:pStyle w:val="NormalWeb"/>
        <w:bidi/>
        <w:ind w:left="0"/>
        <w:rPr>
          <w:b/>
          <w:sz w:val="28"/>
          <w:szCs w:val="28"/>
          <w:rtl/>
          <w:lang w:bidi="ar-JO"/>
        </w:rPr>
      </w:pPr>
      <w:r w:rsidRPr="00454193">
        <w:rPr>
          <w:b/>
          <w:sz w:val="28"/>
          <w:szCs w:val="28"/>
        </w:rPr>
        <w:t xml:space="preserve">      </w:t>
      </w:r>
      <w:r w:rsidRPr="00454193">
        <w:rPr>
          <w:b/>
          <w:sz w:val="28"/>
          <w:szCs w:val="28"/>
        </w:rPr>
        <w:tab/>
      </w:r>
    </w:p>
    <w:p w14:paraId="6314920D" w14:textId="77777777" w:rsidR="00F653E1" w:rsidRPr="00454193" w:rsidRDefault="00F653E1" w:rsidP="00F653E1">
      <w:pPr>
        <w:pStyle w:val="NormalWeb"/>
        <w:ind w:left="720"/>
        <w:rPr>
          <w:b/>
          <w:sz w:val="28"/>
          <w:szCs w:val="28"/>
        </w:rPr>
      </w:pPr>
    </w:p>
    <w:p w14:paraId="2733DF55" w14:textId="77777777" w:rsidR="00F653E1" w:rsidRPr="00454193" w:rsidRDefault="00F653E1" w:rsidP="00FD0578">
      <w:pPr>
        <w:pStyle w:val="NormalWeb"/>
        <w:numPr>
          <w:ilvl w:val="0"/>
          <w:numId w:val="73"/>
        </w:numPr>
        <w:tabs>
          <w:tab w:val="clear" w:pos="1152"/>
          <w:tab w:val="clear" w:pos="1440"/>
          <w:tab w:val="clear" w:pos="1800"/>
          <w:tab w:val="clear" w:pos="1872"/>
          <w:tab w:val="clear" w:pos="2304"/>
        </w:tabs>
        <w:rPr>
          <w:bCs/>
          <w:sz w:val="28"/>
          <w:szCs w:val="28"/>
        </w:rPr>
        <w:sectPr w:rsidR="00F653E1" w:rsidRPr="00454193" w:rsidSect="001F1744">
          <w:endnotePr>
            <w:numFmt w:val="decimal"/>
          </w:endnotePr>
          <w:type w:val="continuous"/>
          <w:pgSz w:w="12240" w:h="15840"/>
          <w:pgMar w:top="720" w:right="720" w:bottom="720" w:left="720" w:header="720" w:footer="720" w:gutter="0"/>
          <w:cols w:space="720"/>
          <w:docGrid w:linePitch="360"/>
        </w:sectPr>
      </w:pPr>
    </w:p>
    <w:p w14:paraId="6A48772D" w14:textId="7910F161" w:rsidR="00D13573" w:rsidRPr="00454193" w:rsidRDefault="00D13573">
      <w:pPr>
        <w:rPr>
          <w:rFonts w:ascii="Times New Roman" w:hAnsi="Times New Roman" w:cs="Times-Bold"/>
          <w:b/>
          <w:bCs/>
          <w:color w:val="000000"/>
          <w:sz w:val="24"/>
          <w:szCs w:val="24"/>
        </w:rPr>
      </w:pPr>
      <w:r w:rsidRPr="00454193">
        <w:rPr>
          <w:rFonts w:ascii="Times New Roman" w:hAnsi="Times New Roman" w:cs="Times-Bold"/>
          <w:b/>
          <w:bCs/>
          <w:color w:val="000000"/>
          <w:sz w:val="24"/>
          <w:szCs w:val="24"/>
        </w:rPr>
        <w:br w:type="page"/>
      </w:r>
    </w:p>
    <w:p w14:paraId="4E49F29A" w14:textId="749C8D80" w:rsidR="003C54EA" w:rsidRPr="00454193" w:rsidRDefault="003C54EA" w:rsidP="000062EA">
      <w:pPr>
        <w:pStyle w:val="BasicParagraph"/>
        <w:ind w:left="360" w:hanging="360"/>
        <w:jc w:val="center"/>
        <w:rPr>
          <w:rFonts w:ascii="Arial" w:hAnsi="Arial" w:cs="Arial"/>
          <w:b/>
          <w:bCs/>
          <w:i/>
          <w:sz w:val="24"/>
          <w:szCs w:val="24"/>
          <w:rtl/>
          <w:lang w:bidi="ar-JO"/>
        </w:rPr>
      </w:pPr>
      <w:r w:rsidRPr="00454193">
        <w:rPr>
          <w:rFonts w:ascii="Arial" w:hAnsi="Arial" w:cs="Arial"/>
          <w:b/>
          <w:bCs/>
          <w:i/>
          <w:sz w:val="24"/>
          <w:szCs w:val="24"/>
          <w:rtl/>
          <w:lang w:bidi="ar-JO"/>
        </w:rPr>
        <w:lastRenderedPageBreak/>
        <w:t>ورقة عمل الأهداف</w:t>
      </w:r>
      <w:r w:rsidRPr="00454193">
        <w:rPr>
          <w:rStyle w:val="FootnoteReference"/>
          <w:rFonts w:ascii="Arial" w:hAnsi="Arial" w:cs="Arial"/>
          <w:b/>
          <w:bCs/>
          <w:i/>
          <w:sz w:val="24"/>
          <w:szCs w:val="24"/>
          <w:rtl/>
          <w:lang w:bidi="ar-JO"/>
        </w:rPr>
        <w:footnoteReference w:id="28"/>
      </w:r>
    </w:p>
    <w:p w14:paraId="4BBE8FE0" w14:textId="77777777" w:rsidR="000062EA" w:rsidRPr="00454193" w:rsidRDefault="000062EA" w:rsidP="000062EA">
      <w:pPr>
        <w:pStyle w:val="BasicParagraph"/>
        <w:ind w:left="360" w:hanging="360"/>
        <w:jc w:val="center"/>
        <w:rPr>
          <w:rFonts w:ascii="Times-Bold" w:hAnsi="Times-Bold" w:cs="Times-Bold"/>
          <w:b/>
          <w:bCs/>
          <w:sz w:val="24"/>
          <w:szCs w:val="24"/>
        </w:rPr>
      </w:pPr>
    </w:p>
    <w:tbl>
      <w:tblPr>
        <w:tblStyle w:val="TableGrid"/>
        <w:tblW w:w="0" w:type="auto"/>
        <w:tblInd w:w="576" w:type="dxa"/>
        <w:tblLayout w:type="fixed"/>
        <w:tblLook w:val="00A0" w:firstRow="1" w:lastRow="0" w:firstColumn="1" w:lastColumn="0" w:noHBand="0" w:noVBand="0"/>
      </w:tblPr>
      <w:tblGrid>
        <w:gridCol w:w="1728"/>
        <w:gridCol w:w="2700"/>
        <w:gridCol w:w="2214"/>
        <w:gridCol w:w="2214"/>
      </w:tblGrid>
      <w:tr w:rsidR="000062EA" w:rsidRPr="00454193" w14:paraId="24C2E8EF" w14:textId="77777777">
        <w:trPr>
          <w:trHeight w:val="293"/>
        </w:trPr>
        <w:tc>
          <w:tcPr>
            <w:tcW w:w="1728" w:type="dxa"/>
          </w:tcPr>
          <w:p w14:paraId="68A2604F" w14:textId="77777777" w:rsidR="000062EA" w:rsidRPr="00454193" w:rsidRDefault="000062EA" w:rsidP="000062EA">
            <w:pPr>
              <w:pStyle w:val="BasicParagraph"/>
              <w:rPr>
                <w:sz w:val="24"/>
                <w:szCs w:val="24"/>
              </w:rPr>
            </w:pPr>
          </w:p>
        </w:tc>
        <w:tc>
          <w:tcPr>
            <w:tcW w:w="2700" w:type="dxa"/>
            <w:vAlign w:val="center"/>
          </w:tcPr>
          <w:p w14:paraId="3855B208" w14:textId="20AAE861" w:rsidR="000062EA" w:rsidRPr="00454193" w:rsidRDefault="003C54EA" w:rsidP="003C54EA">
            <w:pPr>
              <w:pStyle w:val="BasicParagraph"/>
              <w:rPr>
                <w:rFonts w:ascii="Arial" w:hAnsi="Arial" w:cs="Arial"/>
                <w:bCs/>
                <w:sz w:val="24"/>
                <w:szCs w:val="24"/>
              </w:rPr>
            </w:pPr>
            <w:r w:rsidRPr="00454193">
              <w:rPr>
                <w:rFonts w:ascii="Arial" w:hAnsi="Arial" w:cs="Arial"/>
                <w:bCs/>
                <w:sz w:val="24"/>
                <w:szCs w:val="24"/>
                <w:rtl/>
              </w:rPr>
              <w:t>ماذا</w:t>
            </w:r>
          </w:p>
        </w:tc>
        <w:tc>
          <w:tcPr>
            <w:tcW w:w="2214" w:type="dxa"/>
            <w:vAlign w:val="center"/>
          </w:tcPr>
          <w:p w14:paraId="4A9BB5FF" w14:textId="3DFE2BC0" w:rsidR="000062EA" w:rsidRPr="00454193" w:rsidRDefault="003C54EA" w:rsidP="003C54EA">
            <w:pPr>
              <w:pStyle w:val="BasicParagraph"/>
              <w:rPr>
                <w:rFonts w:ascii="Arial" w:hAnsi="Arial" w:cs="Arial"/>
                <w:bCs/>
                <w:sz w:val="24"/>
                <w:szCs w:val="24"/>
              </w:rPr>
            </w:pPr>
            <w:r w:rsidRPr="00454193">
              <w:rPr>
                <w:rFonts w:ascii="Arial" w:hAnsi="Arial" w:cs="Arial"/>
                <w:bCs/>
                <w:sz w:val="24"/>
                <w:szCs w:val="24"/>
                <w:rtl/>
              </w:rPr>
              <w:t>كيف</w:t>
            </w:r>
          </w:p>
        </w:tc>
        <w:tc>
          <w:tcPr>
            <w:tcW w:w="2214" w:type="dxa"/>
            <w:vAlign w:val="center"/>
          </w:tcPr>
          <w:p w14:paraId="52A1D05A" w14:textId="299AFCDA" w:rsidR="000062EA" w:rsidRPr="00454193" w:rsidRDefault="003C54EA" w:rsidP="003C54EA">
            <w:pPr>
              <w:pStyle w:val="BasicParagraph"/>
              <w:rPr>
                <w:rFonts w:ascii="Arial" w:hAnsi="Arial" w:cs="Arial"/>
                <w:bCs/>
                <w:sz w:val="24"/>
                <w:szCs w:val="24"/>
              </w:rPr>
            </w:pPr>
            <w:r w:rsidRPr="00454193">
              <w:rPr>
                <w:rFonts w:ascii="Arial" w:hAnsi="Arial" w:cs="Arial"/>
                <w:bCs/>
                <w:sz w:val="24"/>
                <w:szCs w:val="24"/>
                <w:rtl/>
              </w:rPr>
              <w:t>متى</w:t>
            </w:r>
          </w:p>
        </w:tc>
      </w:tr>
      <w:tr w:rsidR="000062EA" w:rsidRPr="00454193" w14:paraId="475F121D" w14:textId="77777777">
        <w:trPr>
          <w:trHeight w:val="293"/>
        </w:trPr>
        <w:tc>
          <w:tcPr>
            <w:tcW w:w="1728" w:type="dxa"/>
          </w:tcPr>
          <w:p w14:paraId="646EE34D" w14:textId="24C2A32F" w:rsidR="000062EA" w:rsidRPr="00454193" w:rsidRDefault="003C54EA" w:rsidP="003C54EA">
            <w:pPr>
              <w:pStyle w:val="BasicParagraph"/>
              <w:ind w:left="0"/>
              <w:jc w:val="center"/>
              <w:rPr>
                <w:rFonts w:ascii="Arial" w:hAnsi="Arial" w:cs="Arial"/>
                <w:bCs/>
                <w:sz w:val="24"/>
                <w:szCs w:val="24"/>
              </w:rPr>
            </w:pPr>
            <w:r w:rsidRPr="00454193">
              <w:rPr>
                <w:rFonts w:ascii="Arial" w:hAnsi="Arial" w:cs="Arial"/>
                <w:bCs/>
                <w:sz w:val="24"/>
                <w:szCs w:val="24"/>
                <w:rtl/>
              </w:rPr>
              <w:t>روحياً</w:t>
            </w:r>
          </w:p>
        </w:tc>
        <w:tc>
          <w:tcPr>
            <w:tcW w:w="2700" w:type="dxa"/>
          </w:tcPr>
          <w:p w14:paraId="0D12EFF2" w14:textId="77777777" w:rsidR="000062EA" w:rsidRPr="00454193" w:rsidRDefault="000062EA" w:rsidP="000062EA">
            <w:pPr>
              <w:pStyle w:val="BasicParagraph"/>
              <w:jc w:val="center"/>
              <w:rPr>
                <w:sz w:val="24"/>
                <w:szCs w:val="24"/>
              </w:rPr>
            </w:pPr>
          </w:p>
          <w:p w14:paraId="4FEE8F5A" w14:textId="77777777" w:rsidR="000062EA" w:rsidRPr="00454193" w:rsidRDefault="000062EA" w:rsidP="00AB6969">
            <w:pPr>
              <w:pStyle w:val="BasicParagraph"/>
              <w:rPr>
                <w:sz w:val="24"/>
                <w:szCs w:val="24"/>
              </w:rPr>
            </w:pPr>
          </w:p>
          <w:p w14:paraId="0DFE5AD9" w14:textId="77777777" w:rsidR="000062EA" w:rsidRPr="00454193" w:rsidRDefault="000062EA" w:rsidP="000062EA">
            <w:pPr>
              <w:pStyle w:val="BasicParagraph"/>
              <w:jc w:val="center"/>
              <w:rPr>
                <w:sz w:val="24"/>
                <w:szCs w:val="24"/>
              </w:rPr>
            </w:pPr>
          </w:p>
        </w:tc>
        <w:tc>
          <w:tcPr>
            <w:tcW w:w="2214" w:type="dxa"/>
          </w:tcPr>
          <w:p w14:paraId="71EFE090" w14:textId="77777777" w:rsidR="000062EA" w:rsidRPr="00454193" w:rsidRDefault="000062EA" w:rsidP="000062EA">
            <w:pPr>
              <w:pStyle w:val="BasicParagraph"/>
              <w:jc w:val="center"/>
              <w:rPr>
                <w:sz w:val="24"/>
                <w:szCs w:val="24"/>
              </w:rPr>
            </w:pPr>
          </w:p>
        </w:tc>
        <w:tc>
          <w:tcPr>
            <w:tcW w:w="2214" w:type="dxa"/>
          </w:tcPr>
          <w:p w14:paraId="1A86FB30" w14:textId="77777777" w:rsidR="000062EA" w:rsidRPr="00454193" w:rsidRDefault="000062EA" w:rsidP="000062EA">
            <w:pPr>
              <w:pStyle w:val="BasicParagraph"/>
              <w:jc w:val="center"/>
              <w:rPr>
                <w:sz w:val="24"/>
                <w:szCs w:val="24"/>
              </w:rPr>
            </w:pPr>
          </w:p>
        </w:tc>
      </w:tr>
      <w:tr w:rsidR="000062EA" w:rsidRPr="00454193" w14:paraId="034B0F51" w14:textId="77777777">
        <w:trPr>
          <w:trHeight w:val="294"/>
        </w:trPr>
        <w:tc>
          <w:tcPr>
            <w:tcW w:w="1728" w:type="dxa"/>
          </w:tcPr>
          <w:p w14:paraId="2546CCC9" w14:textId="60B4DAAE" w:rsidR="000062EA" w:rsidRPr="00454193" w:rsidRDefault="003C54EA" w:rsidP="003C54EA">
            <w:pPr>
              <w:pStyle w:val="BasicParagraph"/>
              <w:ind w:left="0"/>
              <w:jc w:val="center"/>
              <w:rPr>
                <w:rFonts w:ascii="Arial" w:hAnsi="Arial" w:cs="Arial"/>
                <w:bCs/>
                <w:sz w:val="24"/>
                <w:szCs w:val="24"/>
              </w:rPr>
            </w:pPr>
            <w:r w:rsidRPr="00454193">
              <w:rPr>
                <w:rFonts w:ascii="Arial" w:hAnsi="Arial" w:cs="Arial"/>
                <w:bCs/>
                <w:sz w:val="24"/>
                <w:szCs w:val="24"/>
                <w:rtl/>
              </w:rPr>
              <w:t>الزواج</w:t>
            </w:r>
          </w:p>
        </w:tc>
        <w:tc>
          <w:tcPr>
            <w:tcW w:w="2700" w:type="dxa"/>
          </w:tcPr>
          <w:p w14:paraId="282B043A" w14:textId="77777777" w:rsidR="000062EA" w:rsidRPr="00454193" w:rsidRDefault="000062EA" w:rsidP="000062EA">
            <w:pPr>
              <w:pStyle w:val="BasicParagraph"/>
              <w:jc w:val="center"/>
              <w:rPr>
                <w:sz w:val="24"/>
                <w:szCs w:val="24"/>
              </w:rPr>
            </w:pPr>
          </w:p>
          <w:p w14:paraId="692285E1" w14:textId="77777777" w:rsidR="000062EA" w:rsidRPr="00454193" w:rsidRDefault="000062EA" w:rsidP="00AB6969">
            <w:pPr>
              <w:pStyle w:val="BasicParagraph"/>
              <w:rPr>
                <w:sz w:val="24"/>
                <w:szCs w:val="24"/>
              </w:rPr>
            </w:pPr>
          </w:p>
          <w:p w14:paraId="6C76F6E1" w14:textId="77777777" w:rsidR="000062EA" w:rsidRPr="00454193" w:rsidRDefault="000062EA" w:rsidP="000062EA">
            <w:pPr>
              <w:pStyle w:val="BasicParagraph"/>
              <w:jc w:val="center"/>
              <w:rPr>
                <w:sz w:val="24"/>
                <w:szCs w:val="24"/>
              </w:rPr>
            </w:pPr>
          </w:p>
        </w:tc>
        <w:tc>
          <w:tcPr>
            <w:tcW w:w="2214" w:type="dxa"/>
          </w:tcPr>
          <w:p w14:paraId="2AEA1664" w14:textId="77777777" w:rsidR="000062EA" w:rsidRPr="00454193" w:rsidRDefault="000062EA" w:rsidP="000062EA">
            <w:pPr>
              <w:pStyle w:val="BasicParagraph"/>
              <w:jc w:val="center"/>
              <w:rPr>
                <w:sz w:val="24"/>
                <w:szCs w:val="24"/>
              </w:rPr>
            </w:pPr>
          </w:p>
        </w:tc>
        <w:tc>
          <w:tcPr>
            <w:tcW w:w="2214" w:type="dxa"/>
          </w:tcPr>
          <w:p w14:paraId="7169CF85" w14:textId="77777777" w:rsidR="000062EA" w:rsidRPr="00454193" w:rsidRDefault="000062EA" w:rsidP="000062EA">
            <w:pPr>
              <w:pStyle w:val="BasicParagraph"/>
              <w:jc w:val="center"/>
              <w:rPr>
                <w:sz w:val="24"/>
                <w:szCs w:val="24"/>
              </w:rPr>
            </w:pPr>
          </w:p>
        </w:tc>
      </w:tr>
      <w:tr w:rsidR="000062EA" w:rsidRPr="00454193" w14:paraId="21AA6F62" w14:textId="77777777">
        <w:trPr>
          <w:trHeight w:val="293"/>
        </w:trPr>
        <w:tc>
          <w:tcPr>
            <w:tcW w:w="1728" w:type="dxa"/>
          </w:tcPr>
          <w:p w14:paraId="71973C69" w14:textId="65716E54" w:rsidR="000062EA" w:rsidRPr="00454193" w:rsidRDefault="003C54EA" w:rsidP="003C54EA">
            <w:pPr>
              <w:pStyle w:val="BasicParagraph"/>
              <w:ind w:left="0"/>
              <w:jc w:val="center"/>
              <w:rPr>
                <w:rFonts w:ascii="Arial" w:hAnsi="Arial" w:cs="Arial"/>
                <w:bCs/>
                <w:sz w:val="24"/>
                <w:szCs w:val="24"/>
              </w:rPr>
            </w:pPr>
            <w:r w:rsidRPr="00454193">
              <w:rPr>
                <w:rFonts w:ascii="Arial" w:hAnsi="Arial" w:cs="Arial"/>
                <w:bCs/>
                <w:sz w:val="24"/>
                <w:szCs w:val="24"/>
                <w:rtl/>
              </w:rPr>
              <w:t>الأطفال</w:t>
            </w:r>
          </w:p>
        </w:tc>
        <w:tc>
          <w:tcPr>
            <w:tcW w:w="2700" w:type="dxa"/>
          </w:tcPr>
          <w:p w14:paraId="5403C101" w14:textId="77777777" w:rsidR="000062EA" w:rsidRPr="00454193" w:rsidRDefault="000062EA" w:rsidP="00AB6969">
            <w:pPr>
              <w:pStyle w:val="BasicParagraph"/>
              <w:rPr>
                <w:sz w:val="24"/>
                <w:szCs w:val="24"/>
              </w:rPr>
            </w:pPr>
          </w:p>
          <w:p w14:paraId="2F1018C8" w14:textId="77777777" w:rsidR="000062EA" w:rsidRPr="00454193" w:rsidRDefault="000062EA" w:rsidP="000062EA">
            <w:pPr>
              <w:pStyle w:val="BasicParagraph"/>
              <w:jc w:val="center"/>
              <w:rPr>
                <w:sz w:val="24"/>
                <w:szCs w:val="24"/>
              </w:rPr>
            </w:pPr>
          </w:p>
          <w:p w14:paraId="17938D32" w14:textId="77777777" w:rsidR="000062EA" w:rsidRPr="00454193" w:rsidRDefault="000062EA" w:rsidP="000062EA">
            <w:pPr>
              <w:pStyle w:val="BasicParagraph"/>
              <w:jc w:val="center"/>
              <w:rPr>
                <w:sz w:val="24"/>
                <w:szCs w:val="24"/>
              </w:rPr>
            </w:pPr>
          </w:p>
        </w:tc>
        <w:tc>
          <w:tcPr>
            <w:tcW w:w="2214" w:type="dxa"/>
          </w:tcPr>
          <w:p w14:paraId="129C7728" w14:textId="77777777" w:rsidR="000062EA" w:rsidRPr="00454193" w:rsidRDefault="000062EA" w:rsidP="000062EA">
            <w:pPr>
              <w:pStyle w:val="BasicParagraph"/>
              <w:jc w:val="center"/>
              <w:rPr>
                <w:sz w:val="24"/>
                <w:szCs w:val="24"/>
              </w:rPr>
            </w:pPr>
          </w:p>
        </w:tc>
        <w:tc>
          <w:tcPr>
            <w:tcW w:w="2214" w:type="dxa"/>
          </w:tcPr>
          <w:p w14:paraId="1793F1A8" w14:textId="77777777" w:rsidR="000062EA" w:rsidRPr="00454193" w:rsidRDefault="000062EA" w:rsidP="000062EA">
            <w:pPr>
              <w:pStyle w:val="BasicParagraph"/>
              <w:jc w:val="center"/>
              <w:rPr>
                <w:sz w:val="24"/>
                <w:szCs w:val="24"/>
              </w:rPr>
            </w:pPr>
          </w:p>
        </w:tc>
      </w:tr>
      <w:tr w:rsidR="000062EA" w:rsidRPr="00454193" w14:paraId="062A2E2C" w14:textId="77777777">
        <w:trPr>
          <w:trHeight w:val="293"/>
        </w:trPr>
        <w:tc>
          <w:tcPr>
            <w:tcW w:w="1728" w:type="dxa"/>
          </w:tcPr>
          <w:p w14:paraId="227FC2AB" w14:textId="25155A58" w:rsidR="000062EA" w:rsidRPr="00454193" w:rsidRDefault="003C54EA" w:rsidP="003C54EA">
            <w:pPr>
              <w:pStyle w:val="BasicParagraph"/>
              <w:ind w:left="0"/>
              <w:jc w:val="center"/>
              <w:rPr>
                <w:rFonts w:ascii="Arial" w:hAnsi="Arial" w:cs="Arial"/>
                <w:bCs/>
                <w:sz w:val="24"/>
                <w:szCs w:val="24"/>
              </w:rPr>
            </w:pPr>
            <w:r w:rsidRPr="00454193">
              <w:rPr>
                <w:rFonts w:ascii="Arial" w:hAnsi="Arial" w:cs="Arial"/>
                <w:bCs/>
                <w:sz w:val="24"/>
                <w:szCs w:val="24"/>
                <w:rtl/>
              </w:rPr>
              <w:t>العائلة</w:t>
            </w:r>
          </w:p>
        </w:tc>
        <w:tc>
          <w:tcPr>
            <w:tcW w:w="2700" w:type="dxa"/>
          </w:tcPr>
          <w:p w14:paraId="50A8C435" w14:textId="77777777" w:rsidR="000062EA" w:rsidRPr="00454193" w:rsidRDefault="000062EA" w:rsidP="00AB6969">
            <w:pPr>
              <w:pStyle w:val="BasicParagraph"/>
              <w:rPr>
                <w:sz w:val="24"/>
                <w:szCs w:val="24"/>
              </w:rPr>
            </w:pPr>
          </w:p>
          <w:p w14:paraId="757C0C0D" w14:textId="77777777" w:rsidR="000062EA" w:rsidRPr="00454193" w:rsidRDefault="000062EA" w:rsidP="000062EA">
            <w:pPr>
              <w:pStyle w:val="BasicParagraph"/>
              <w:jc w:val="center"/>
              <w:rPr>
                <w:sz w:val="24"/>
                <w:szCs w:val="24"/>
              </w:rPr>
            </w:pPr>
          </w:p>
          <w:p w14:paraId="32E75705" w14:textId="77777777" w:rsidR="000062EA" w:rsidRPr="00454193" w:rsidRDefault="000062EA" w:rsidP="000062EA">
            <w:pPr>
              <w:pStyle w:val="BasicParagraph"/>
              <w:jc w:val="center"/>
              <w:rPr>
                <w:sz w:val="24"/>
                <w:szCs w:val="24"/>
              </w:rPr>
            </w:pPr>
          </w:p>
        </w:tc>
        <w:tc>
          <w:tcPr>
            <w:tcW w:w="2214" w:type="dxa"/>
          </w:tcPr>
          <w:p w14:paraId="70021DE0" w14:textId="77777777" w:rsidR="000062EA" w:rsidRPr="00454193" w:rsidRDefault="000062EA" w:rsidP="000062EA">
            <w:pPr>
              <w:pStyle w:val="BasicParagraph"/>
              <w:jc w:val="center"/>
              <w:rPr>
                <w:sz w:val="24"/>
                <w:szCs w:val="24"/>
              </w:rPr>
            </w:pPr>
          </w:p>
        </w:tc>
        <w:tc>
          <w:tcPr>
            <w:tcW w:w="2214" w:type="dxa"/>
          </w:tcPr>
          <w:p w14:paraId="1C410A05" w14:textId="77777777" w:rsidR="000062EA" w:rsidRPr="00454193" w:rsidRDefault="000062EA" w:rsidP="000062EA">
            <w:pPr>
              <w:pStyle w:val="BasicParagraph"/>
              <w:jc w:val="center"/>
              <w:rPr>
                <w:sz w:val="24"/>
                <w:szCs w:val="24"/>
              </w:rPr>
            </w:pPr>
          </w:p>
        </w:tc>
      </w:tr>
      <w:tr w:rsidR="000062EA" w:rsidRPr="00454193" w14:paraId="65067578" w14:textId="77777777">
        <w:trPr>
          <w:trHeight w:val="294"/>
        </w:trPr>
        <w:tc>
          <w:tcPr>
            <w:tcW w:w="1728" w:type="dxa"/>
          </w:tcPr>
          <w:p w14:paraId="1B3A04FC" w14:textId="609AC956" w:rsidR="000062EA" w:rsidRPr="00454193" w:rsidRDefault="003C54EA" w:rsidP="003C54EA">
            <w:pPr>
              <w:pStyle w:val="BasicParagraph"/>
              <w:ind w:left="0"/>
              <w:jc w:val="center"/>
              <w:rPr>
                <w:rFonts w:ascii="Arial" w:hAnsi="Arial" w:cs="Arial"/>
                <w:bCs/>
                <w:sz w:val="24"/>
                <w:szCs w:val="24"/>
              </w:rPr>
            </w:pPr>
            <w:r w:rsidRPr="00454193">
              <w:rPr>
                <w:rFonts w:ascii="Arial" w:hAnsi="Arial" w:cs="Arial"/>
                <w:bCs/>
                <w:sz w:val="24"/>
                <w:szCs w:val="24"/>
                <w:rtl/>
              </w:rPr>
              <w:t>الخدمة</w:t>
            </w:r>
          </w:p>
        </w:tc>
        <w:tc>
          <w:tcPr>
            <w:tcW w:w="2700" w:type="dxa"/>
          </w:tcPr>
          <w:p w14:paraId="2D6B4163" w14:textId="77777777" w:rsidR="000062EA" w:rsidRPr="00454193" w:rsidRDefault="000062EA" w:rsidP="00AB6969">
            <w:pPr>
              <w:pStyle w:val="BasicParagraph"/>
              <w:rPr>
                <w:sz w:val="24"/>
                <w:szCs w:val="24"/>
              </w:rPr>
            </w:pPr>
          </w:p>
          <w:p w14:paraId="06B82C70" w14:textId="77777777" w:rsidR="000062EA" w:rsidRPr="00454193" w:rsidRDefault="000062EA" w:rsidP="000062EA">
            <w:pPr>
              <w:pStyle w:val="BasicParagraph"/>
              <w:jc w:val="center"/>
              <w:rPr>
                <w:sz w:val="24"/>
                <w:szCs w:val="24"/>
              </w:rPr>
            </w:pPr>
          </w:p>
          <w:p w14:paraId="628D8460" w14:textId="77777777" w:rsidR="000062EA" w:rsidRPr="00454193" w:rsidRDefault="000062EA" w:rsidP="000062EA">
            <w:pPr>
              <w:pStyle w:val="BasicParagraph"/>
              <w:jc w:val="center"/>
              <w:rPr>
                <w:sz w:val="24"/>
                <w:szCs w:val="24"/>
              </w:rPr>
            </w:pPr>
          </w:p>
        </w:tc>
        <w:tc>
          <w:tcPr>
            <w:tcW w:w="2214" w:type="dxa"/>
          </w:tcPr>
          <w:p w14:paraId="6A1C3FD9" w14:textId="77777777" w:rsidR="000062EA" w:rsidRPr="00454193" w:rsidRDefault="000062EA" w:rsidP="000062EA">
            <w:pPr>
              <w:pStyle w:val="BasicParagraph"/>
              <w:jc w:val="center"/>
              <w:rPr>
                <w:sz w:val="24"/>
                <w:szCs w:val="24"/>
              </w:rPr>
            </w:pPr>
          </w:p>
        </w:tc>
        <w:tc>
          <w:tcPr>
            <w:tcW w:w="2214" w:type="dxa"/>
          </w:tcPr>
          <w:p w14:paraId="58CA5407" w14:textId="77777777" w:rsidR="000062EA" w:rsidRPr="00454193" w:rsidRDefault="000062EA" w:rsidP="000062EA">
            <w:pPr>
              <w:pStyle w:val="BasicParagraph"/>
              <w:jc w:val="center"/>
              <w:rPr>
                <w:sz w:val="24"/>
                <w:szCs w:val="24"/>
              </w:rPr>
            </w:pPr>
          </w:p>
        </w:tc>
      </w:tr>
      <w:tr w:rsidR="000062EA" w:rsidRPr="00454193" w14:paraId="6FD5B450" w14:textId="77777777">
        <w:trPr>
          <w:trHeight w:val="293"/>
        </w:trPr>
        <w:tc>
          <w:tcPr>
            <w:tcW w:w="1728" w:type="dxa"/>
          </w:tcPr>
          <w:p w14:paraId="43D57022" w14:textId="0181630C" w:rsidR="000062EA" w:rsidRPr="00454193" w:rsidRDefault="003C54EA" w:rsidP="003C54EA">
            <w:pPr>
              <w:pStyle w:val="BasicParagraph"/>
              <w:ind w:left="0"/>
              <w:jc w:val="center"/>
              <w:rPr>
                <w:rFonts w:ascii="Arial" w:hAnsi="Arial" w:cs="Arial"/>
                <w:bCs/>
                <w:sz w:val="24"/>
                <w:szCs w:val="24"/>
              </w:rPr>
            </w:pPr>
            <w:r w:rsidRPr="00454193">
              <w:rPr>
                <w:rFonts w:ascii="Arial" w:hAnsi="Arial" w:cs="Arial"/>
                <w:bCs/>
                <w:sz w:val="24"/>
                <w:szCs w:val="24"/>
                <w:rtl/>
              </w:rPr>
              <w:t>صحياً</w:t>
            </w:r>
          </w:p>
        </w:tc>
        <w:tc>
          <w:tcPr>
            <w:tcW w:w="2700" w:type="dxa"/>
          </w:tcPr>
          <w:p w14:paraId="319B1951" w14:textId="686076B0" w:rsidR="000062EA" w:rsidRPr="00454193" w:rsidRDefault="000062EA" w:rsidP="00AB6969">
            <w:pPr>
              <w:pStyle w:val="BasicParagraph"/>
              <w:rPr>
                <w:sz w:val="24"/>
                <w:szCs w:val="24"/>
              </w:rPr>
            </w:pPr>
          </w:p>
          <w:p w14:paraId="57B628C9" w14:textId="77777777" w:rsidR="00AB6969" w:rsidRPr="00454193" w:rsidRDefault="00AB6969" w:rsidP="00AB6969">
            <w:pPr>
              <w:pStyle w:val="BasicParagraph"/>
              <w:rPr>
                <w:sz w:val="24"/>
                <w:szCs w:val="24"/>
              </w:rPr>
            </w:pPr>
          </w:p>
          <w:p w14:paraId="262717E3" w14:textId="77777777" w:rsidR="000062EA" w:rsidRPr="00454193" w:rsidRDefault="000062EA" w:rsidP="000062EA">
            <w:pPr>
              <w:pStyle w:val="BasicParagraph"/>
              <w:jc w:val="center"/>
              <w:rPr>
                <w:sz w:val="24"/>
                <w:szCs w:val="24"/>
              </w:rPr>
            </w:pPr>
          </w:p>
        </w:tc>
        <w:tc>
          <w:tcPr>
            <w:tcW w:w="2214" w:type="dxa"/>
          </w:tcPr>
          <w:p w14:paraId="44CC2E2D" w14:textId="77777777" w:rsidR="000062EA" w:rsidRPr="00454193" w:rsidRDefault="000062EA" w:rsidP="000062EA">
            <w:pPr>
              <w:pStyle w:val="BasicParagraph"/>
              <w:jc w:val="center"/>
              <w:rPr>
                <w:sz w:val="24"/>
                <w:szCs w:val="24"/>
              </w:rPr>
            </w:pPr>
          </w:p>
        </w:tc>
        <w:tc>
          <w:tcPr>
            <w:tcW w:w="2214" w:type="dxa"/>
          </w:tcPr>
          <w:p w14:paraId="68145A36" w14:textId="77777777" w:rsidR="000062EA" w:rsidRPr="00454193" w:rsidRDefault="000062EA" w:rsidP="000062EA">
            <w:pPr>
              <w:pStyle w:val="BasicParagraph"/>
              <w:jc w:val="center"/>
              <w:rPr>
                <w:sz w:val="24"/>
                <w:szCs w:val="24"/>
              </w:rPr>
            </w:pPr>
          </w:p>
        </w:tc>
      </w:tr>
      <w:tr w:rsidR="000062EA" w:rsidRPr="00454193" w14:paraId="311F4494" w14:textId="77777777">
        <w:trPr>
          <w:trHeight w:val="293"/>
        </w:trPr>
        <w:tc>
          <w:tcPr>
            <w:tcW w:w="1728" w:type="dxa"/>
          </w:tcPr>
          <w:p w14:paraId="74735413" w14:textId="25A2E5C0" w:rsidR="000062EA" w:rsidRPr="00454193" w:rsidRDefault="003C54EA" w:rsidP="003C54EA">
            <w:pPr>
              <w:pStyle w:val="BasicParagraph"/>
              <w:ind w:left="0"/>
              <w:jc w:val="center"/>
              <w:rPr>
                <w:rFonts w:ascii="Arial" w:hAnsi="Arial" w:cs="Arial"/>
                <w:bCs/>
                <w:sz w:val="24"/>
                <w:szCs w:val="24"/>
              </w:rPr>
            </w:pPr>
            <w:r w:rsidRPr="00454193">
              <w:rPr>
                <w:rFonts w:ascii="Arial" w:hAnsi="Arial" w:cs="Arial"/>
                <w:bCs/>
                <w:sz w:val="24"/>
                <w:szCs w:val="24"/>
                <w:rtl/>
              </w:rPr>
              <w:t>مالياً</w:t>
            </w:r>
          </w:p>
        </w:tc>
        <w:tc>
          <w:tcPr>
            <w:tcW w:w="2700" w:type="dxa"/>
          </w:tcPr>
          <w:p w14:paraId="08913275" w14:textId="77777777" w:rsidR="000062EA" w:rsidRPr="00454193" w:rsidRDefault="000062EA" w:rsidP="00AB6969">
            <w:pPr>
              <w:pStyle w:val="BasicParagraph"/>
              <w:rPr>
                <w:sz w:val="24"/>
                <w:szCs w:val="24"/>
              </w:rPr>
            </w:pPr>
          </w:p>
          <w:p w14:paraId="45496801" w14:textId="77777777" w:rsidR="000062EA" w:rsidRPr="00454193" w:rsidRDefault="000062EA" w:rsidP="000062EA">
            <w:pPr>
              <w:pStyle w:val="BasicParagraph"/>
              <w:jc w:val="center"/>
              <w:rPr>
                <w:sz w:val="24"/>
                <w:szCs w:val="24"/>
              </w:rPr>
            </w:pPr>
          </w:p>
          <w:p w14:paraId="2C27BC5D" w14:textId="77777777" w:rsidR="000062EA" w:rsidRPr="00454193" w:rsidRDefault="000062EA" w:rsidP="000062EA">
            <w:pPr>
              <w:pStyle w:val="BasicParagraph"/>
              <w:jc w:val="center"/>
              <w:rPr>
                <w:sz w:val="24"/>
                <w:szCs w:val="24"/>
              </w:rPr>
            </w:pPr>
          </w:p>
        </w:tc>
        <w:tc>
          <w:tcPr>
            <w:tcW w:w="2214" w:type="dxa"/>
          </w:tcPr>
          <w:p w14:paraId="0B721900" w14:textId="77777777" w:rsidR="000062EA" w:rsidRPr="00454193" w:rsidRDefault="000062EA" w:rsidP="000062EA">
            <w:pPr>
              <w:pStyle w:val="BasicParagraph"/>
              <w:jc w:val="center"/>
              <w:rPr>
                <w:sz w:val="24"/>
                <w:szCs w:val="24"/>
              </w:rPr>
            </w:pPr>
          </w:p>
        </w:tc>
        <w:tc>
          <w:tcPr>
            <w:tcW w:w="2214" w:type="dxa"/>
          </w:tcPr>
          <w:p w14:paraId="3335C6FA" w14:textId="77777777" w:rsidR="000062EA" w:rsidRPr="00454193" w:rsidRDefault="000062EA" w:rsidP="000062EA">
            <w:pPr>
              <w:pStyle w:val="BasicParagraph"/>
              <w:jc w:val="center"/>
              <w:rPr>
                <w:sz w:val="24"/>
                <w:szCs w:val="24"/>
              </w:rPr>
            </w:pPr>
          </w:p>
        </w:tc>
      </w:tr>
      <w:tr w:rsidR="000062EA" w:rsidRPr="00454193" w14:paraId="73FBAEBC" w14:textId="77777777">
        <w:trPr>
          <w:trHeight w:val="294"/>
        </w:trPr>
        <w:tc>
          <w:tcPr>
            <w:tcW w:w="1728" w:type="dxa"/>
          </w:tcPr>
          <w:p w14:paraId="1796C0DA" w14:textId="3DFE1268" w:rsidR="000062EA" w:rsidRPr="00454193" w:rsidRDefault="003C54EA" w:rsidP="003C54EA">
            <w:pPr>
              <w:pStyle w:val="BasicParagraph"/>
              <w:ind w:left="0"/>
              <w:jc w:val="center"/>
              <w:rPr>
                <w:rFonts w:ascii="Arial" w:hAnsi="Arial" w:cs="Arial"/>
                <w:bCs/>
                <w:sz w:val="24"/>
                <w:szCs w:val="24"/>
              </w:rPr>
            </w:pPr>
            <w:r w:rsidRPr="00454193">
              <w:rPr>
                <w:rFonts w:ascii="Arial" w:hAnsi="Arial" w:cs="Arial"/>
                <w:bCs/>
                <w:sz w:val="24"/>
                <w:szCs w:val="24"/>
                <w:rtl/>
              </w:rPr>
              <w:t>مهنياً</w:t>
            </w:r>
          </w:p>
        </w:tc>
        <w:tc>
          <w:tcPr>
            <w:tcW w:w="2700" w:type="dxa"/>
          </w:tcPr>
          <w:p w14:paraId="4A953CEB" w14:textId="77777777" w:rsidR="000062EA" w:rsidRPr="00454193" w:rsidRDefault="000062EA" w:rsidP="00AB6969">
            <w:pPr>
              <w:pStyle w:val="BasicParagraph"/>
              <w:rPr>
                <w:sz w:val="24"/>
                <w:szCs w:val="24"/>
              </w:rPr>
            </w:pPr>
          </w:p>
          <w:p w14:paraId="5A4EEBD2" w14:textId="77777777" w:rsidR="000062EA" w:rsidRPr="00454193" w:rsidRDefault="000062EA" w:rsidP="000062EA">
            <w:pPr>
              <w:pStyle w:val="BasicParagraph"/>
              <w:jc w:val="center"/>
              <w:rPr>
                <w:sz w:val="24"/>
                <w:szCs w:val="24"/>
              </w:rPr>
            </w:pPr>
          </w:p>
          <w:p w14:paraId="20B9B913" w14:textId="77777777" w:rsidR="000062EA" w:rsidRPr="00454193" w:rsidRDefault="000062EA" w:rsidP="000062EA">
            <w:pPr>
              <w:pStyle w:val="BasicParagraph"/>
              <w:jc w:val="center"/>
              <w:rPr>
                <w:sz w:val="24"/>
                <w:szCs w:val="24"/>
              </w:rPr>
            </w:pPr>
          </w:p>
        </w:tc>
        <w:tc>
          <w:tcPr>
            <w:tcW w:w="2214" w:type="dxa"/>
          </w:tcPr>
          <w:p w14:paraId="0FFDC2F4" w14:textId="77777777" w:rsidR="000062EA" w:rsidRPr="00454193" w:rsidRDefault="000062EA" w:rsidP="000062EA">
            <w:pPr>
              <w:pStyle w:val="BasicParagraph"/>
              <w:jc w:val="center"/>
              <w:rPr>
                <w:sz w:val="24"/>
                <w:szCs w:val="24"/>
              </w:rPr>
            </w:pPr>
          </w:p>
        </w:tc>
        <w:tc>
          <w:tcPr>
            <w:tcW w:w="2214" w:type="dxa"/>
          </w:tcPr>
          <w:p w14:paraId="152CD532" w14:textId="77777777" w:rsidR="000062EA" w:rsidRPr="00454193" w:rsidRDefault="000062EA" w:rsidP="000062EA">
            <w:pPr>
              <w:pStyle w:val="BasicParagraph"/>
              <w:jc w:val="center"/>
              <w:rPr>
                <w:sz w:val="24"/>
                <w:szCs w:val="24"/>
              </w:rPr>
            </w:pPr>
          </w:p>
        </w:tc>
      </w:tr>
      <w:tr w:rsidR="000062EA" w:rsidRPr="00454193" w14:paraId="523061EE" w14:textId="77777777">
        <w:trPr>
          <w:trHeight w:val="293"/>
        </w:trPr>
        <w:tc>
          <w:tcPr>
            <w:tcW w:w="1728" w:type="dxa"/>
          </w:tcPr>
          <w:p w14:paraId="196B5EC1" w14:textId="0169295C" w:rsidR="000062EA" w:rsidRPr="00454193" w:rsidRDefault="003C54EA" w:rsidP="003C54EA">
            <w:pPr>
              <w:pStyle w:val="BasicParagraph"/>
              <w:ind w:left="0"/>
              <w:jc w:val="center"/>
              <w:rPr>
                <w:rFonts w:ascii="Arial" w:hAnsi="Arial" w:cs="Arial"/>
                <w:bCs/>
                <w:sz w:val="24"/>
                <w:szCs w:val="24"/>
              </w:rPr>
            </w:pPr>
            <w:r w:rsidRPr="00454193">
              <w:rPr>
                <w:rFonts w:ascii="Arial" w:hAnsi="Arial" w:cs="Arial"/>
                <w:bCs/>
                <w:sz w:val="24"/>
                <w:szCs w:val="24"/>
                <w:rtl/>
              </w:rPr>
              <w:t>أسرياً</w:t>
            </w:r>
          </w:p>
        </w:tc>
        <w:tc>
          <w:tcPr>
            <w:tcW w:w="2700" w:type="dxa"/>
          </w:tcPr>
          <w:p w14:paraId="069F94B7" w14:textId="77777777" w:rsidR="000062EA" w:rsidRPr="00454193" w:rsidRDefault="000062EA" w:rsidP="00AB6969">
            <w:pPr>
              <w:pStyle w:val="BasicParagraph"/>
              <w:rPr>
                <w:sz w:val="24"/>
                <w:szCs w:val="24"/>
              </w:rPr>
            </w:pPr>
          </w:p>
          <w:p w14:paraId="3318E7DB" w14:textId="77777777" w:rsidR="000062EA" w:rsidRPr="00454193" w:rsidRDefault="000062EA" w:rsidP="000062EA">
            <w:pPr>
              <w:pStyle w:val="BasicParagraph"/>
              <w:jc w:val="center"/>
              <w:rPr>
                <w:sz w:val="24"/>
                <w:szCs w:val="24"/>
              </w:rPr>
            </w:pPr>
          </w:p>
        </w:tc>
        <w:tc>
          <w:tcPr>
            <w:tcW w:w="2214" w:type="dxa"/>
          </w:tcPr>
          <w:p w14:paraId="5D8378F3" w14:textId="77777777" w:rsidR="000062EA" w:rsidRPr="00454193" w:rsidRDefault="000062EA" w:rsidP="000062EA">
            <w:pPr>
              <w:pStyle w:val="BasicParagraph"/>
              <w:jc w:val="center"/>
              <w:rPr>
                <w:sz w:val="24"/>
                <w:szCs w:val="24"/>
              </w:rPr>
            </w:pPr>
          </w:p>
        </w:tc>
        <w:tc>
          <w:tcPr>
            <w:tcW w:w="2214" w:type="dxa"/>
          </w:tcPr>
          <w:p w14:paraId="17C3EB8E" w14:textId="77777777" w:rsidR="000062EA" w:rsidRPr="00454193" w:rsidRDefault="000062EA" w:rsidP="000062EA">
            <w:pPr>
              <w:pStyle w:val="BasicParagraph"/>
              <w:jc w:val="center"/>
              <w:rPr>
                <w:sz w:val="24"/>
                <w:szCs w:val="24"/>
              </w:rPr>
            </w:pPr>
          </w:p>
        </w:tc>
      </w:tr>
      <w:tr w:rsidR="000062EA" w:rsidRPr="00454193" w14:paraId="65206DCB" w14:textId="77777777">
        <w:trPr>
          <w:trHeight w:val="293"/>
        </w:trPr>
        <w:tc>
          <w:tcPr>
            <w:tcW w:w="1728" w:type="dxa"/>
          </w:tcPr>
          <w:p w14:paraId="2529BBE8" w14:textId="1C3BD4AC" w:rsidR="000062EA" w:rsidRPr="00454193" w:rsidRDefault="003C54EA" w:rsidP="003C54EA">
            <w:pPr>
              <w:pStyle w:val="BasicParagraph"/>
              <w:ind w:left="0"/>
              <w:jc w:val="center"/>
              <w:rPr>
                <w:rFonts w:ascii="Arial" w:hAnsi="Arial" w:cs="Arial"/>
                <w:bCs/>
                <w:sz w:val="24"/>
                <w:szCs w:val="24"/>
              </w:rPr>
            </w:pPr>
            <w:r w:rsidRPr="00454193">
              <w:rPr>
                <w:rFonts w:ascii="Arial" w:hAnsi="Arial" w:cs="Arial"/>
                <w:bCs/>
                <w:sz w:val="24"/>
                <w:szCs w:val="24"/>
                <w:rtl/>
              </w:rPr>
              <w:t>اجتماعياًَ</w:t>
            </w:r>
          </w:p>
        </w:tc>
        <w:tc>
          <w:tcPr>
            <w:tcW w:w="2700" w:type="dxa"/>
          </w:tcPr>
          <w:p w14:paraId="4D1A81F5" w14:textId="77777777" w:rsidR="000062EA" w:rsidRPr="00454193" w:rsidRDefault="000062EA" w:rsidP="000062EA">
            <w:pPr>
              <w:pStyle w:val="BasicParagraph"/>
              <w:jc w:val="center"/>
              <w:rPr>
                <w:sz w:val="24"/>
                <w:szCs w:val="24"/>
              </w:rPr>
            </w:pPr>
          </w:p>
          <w:p w14:paraId="0CF86335" w14:textId="77777777" w:rsidR="000062EA" w:rsidRPr="00454193" w:rsidRDefault="000062EA" w:rsidP="00AB6969">
            <w:pPr>
              <w:pStyle w:val="BasicParagraph"/>
              <w:rPr>
                <w:sz w:val="24"/>
                <w:szCs w:val="24"/>
              </w:rPr>
            </w:pPr>
          </w:p>
          <w:p w14:paraId="30029B82" w14:textId="77777777" w:rsidR="000062EA" w:rsidRPr="00454193" w:rsidRDefault="000062EA" w:rsidP="000062EA">
            <w:pPr>
              <w:pStyle w:val="BasicParagraph"/>
              <w:jc w:val="center"/>
              <w:rPr>
                <w:sz w:val="24"/>
                <w:szCs w:val="24"/>
              </w:rPr>
            </w:pPr>
          </w:p>
        </w:tc>
        <w:tc>
          <w:tcPr>
            <w:tcW w:w="2214" w:type="dxa"/>
          </w:tcPr>
          <w:p w14:paraId="6F1486FE" w14:textId="77777777" w:rsidR="000062EA" w:rsidRPr="00454193" w:rsidRDefault="000062EA" w:rsidP="000062EA">
            <w:pPr>
              <w:pStyle w:val="BasicParagraph"/>
              <w:jc w:val="center"/>
              <w:rPr>
                <w:sz w:val="24"/>
                <w:szCs w:val="24"/>
              </w:rPr>
            </w:pPr>
          </w:p>
        </w:tc>
        <w:tc>
          <w:tcPr>
            <w:tcW w:w="2214" w:type="dxa"/>
          </w:tcPr>
          <w:p w14:paraId="018BA408" w14:textId="77777777" w:rsidR="000062EA" w:rsidRPr="00454193" w:rsidRDefault="000062EA" w:rsidP="000062EA">
            <w:pPr>
              <w:pStyle w:val="BasicParagraph"/>
              <w:jc w:val="center"/>
              <w:rPr>
                <w:sz w:val="24"/>
                <w:szCs w:val="24"/>
              </w:rPr>
            </w:pPr>
          </w:p>
        </w:tc>
      </w:tr>
      <w:tr w:rsidR="000062EA" w:rsidRPr="00454193" w14:paraId="1135D6EC" w14:textId="77777777">
        <w:trPr>
          <w:trHeight w:val="294"/>
        </w:trPr>
        <w:tc>
          <w:tcPr>
            <w:tcW w:w="1728" w:type="dxa"/>
          </w:tcPr>
          <w:p w14:paraId="2820E901" w14:textId="2A4A1E34" w:rsidR="000062EA" w:rsidRPr="00454193" w:rsidRDefault="003C54EA" w:rsidP="003C54EA">
            <w:pPr>
              <w:pStyle w:val="BasicParagraph"/>
              <w:ind w:left="0"/>
              <w:jc w:val="center"/>
              <w:rPr>
                <w:rFonts w:ascii="Arial" w:hAnsi="Arial" w:cs="Arial"/>
                <w:bCs/>
                <w:sz w:val="24"/>
                <w:szCs w:val="24"/>
              </w:rPr>
            </w:pPr>
            <w:r w:rsidRPr="00454193">
              <w:rPr>
                <w:rFonts w:ascii="Arial" w:hAnsi="Arial" w:cs="Arial"/>
                <w:bCs/>
                <w:sz w:val="24"/>
                <w:szCs w:val="24"/>
                <w:rtl/>
              </w:rPr>
              <w:t>شخصياً</w:t>
            </w:r>
          </w:p>
        </w:tc>
        <w:tc>
          <w:tcPr>
            <w:tcW w:w="2700" w:type="dxa"/>
          </w:tcPr>
          <w:p w14:paraId="11978BA8" w14:textId="77777777" w:rsidR="000062EA" w:rsidRPr="00454193" w:rsidRDefault="000062EA" w:rsidP="000062EA">
            <w:pPr>
              <w:pStyle w:val="BasicParagraph"/>
              <w:jc w:val="center"/>
              <w:rPr>
                <w:sz w:val="24"/>
                <w:szCs w:val="24"/>
              </w:rPr>
            </w:pPr>
          </w:p>
          <w:p w14:paraId="7DD559A9" w14:textId="77777777" w:rsidR="000062EA" w:rsidRPr="00454193" w:rsidRDefault="000062EA" w:rsidP="000062EA">
            <w:pPr>
              <w:pStyle w:val="BasicParagraph"/>
              <w:jc w:val="center"/>
              <w:rPr>
                <w:sz w:val="24"/>
                <w:szCs w:val="24"/>
              </w:rPr>
            </w:pPr>
          </w:p>
          <w:p w14:paraId="7CDD99FC" w14:textId="77777777" w:rsidR="000062EA" w:rsidRPr="00454193" w:rsidRDefault="000062EA" w:rsidP="000062EA">
            <w:pPr>
              <w:pStyle w:val="BasicParagraph"/>
              <w:jc w:val="center"/>
              <w:rPr>
                <w:sz w:val="24"/>
                <w:szCs w:val="24"/>
              </w:rPr>
            </w:pPr>
          </w:p>
        </w:tc>
        <w:tc>
          <w:tcPr>
            <w:tcW w:w="2214" w:type="dxa"/>
          </w:tcPr>
          <w:p w14:paraId="5C694079" w14:textId="77777777" w:rsidR="000062EA" w:rsidRPr="00454193" w:rsidRDefault="000062EA" w:rsidP="000062EA">
            <w:pPr>
              <w:pStyle w:val="BasicParagraph"/>
              <w:jc w:val="center"/>
              <w:rPr>
                <w:sz w:val="24"/>
                <w:szCs w:val="24"/>
              </w:rPr>
            </w:pPr>
          </w:p>
        </w:tc>
        <w:tc>
          <w:tcPr>
            <w:tcW w:w="2214" w:type="dxa"/>
          </w:tcPr>
          <w:p w14:paraId="4CDB3966" w14:textId="77777777" w:rsidR="000062EA" w:rsidRPr="00454193" w:rsidRDefault="000062EA" w:rsidP="000062EA">
            <w:pPr>
              <w:pStyle w:val="BasicParagraph"/>
              <w:jc w:val="center"/>
              <w:rPr>
                <w:sz w:val="24"/>
                <w:szCs w:val="24"/>
              </w:rPr>
            </w:pPr>
          </w:p>
        </w:tc>
      </w:tr>
    </w:tbl>
    <w:p w14:paraId="5982DF8B" w14:textId="77777777" w:rsidR="00C8760E" w:rsidRPr="00454193" w:rsidRDefault="00B131EB" w:rsidP="00C8760E">
      <w:pPr>
        <w:pStyle w:val="BasicParagraph"/>
        <w:ind w:left="360" w:hanging="360"/>
        <w:jc w:val="center"/>
        <w:rPr>
          <w:b/>
          <w:sz w:val="24"/>
          <w:szCs w:val="24"/>
        </w:rPr>
      </w:pPr>
      <w:r w:rsidRPr="00454193">
        <w:rPr>
          <w:sz w:val="24"/>
          <w:szCs w:val="24"/>
        </w:rPr>
        <w:br w:type="page"/>
      </w:r>
    </w:p>
    <w:p w14:paraId="0CC6C019" w14:textId="77777777" w:rsidR="00ED4057" w:rsidRPr="00454193" w:rsidRDefault="00ED4057" w:rsidP="00D63EC8">
      <w:pPr>
        <w:jc w:val="center"/>
        <w:rPr>
          <w:b/>
          <w:sz w:val="24"/>
          <w:szCs w:val="24"/>
        </w:rPr>
      </w:pPr>
    </w:p>
    <w:p w14:paraId="7E49C0C7" w14:textId="0C8481D0" w:rsidR="00790B26" w:rsidRPr="00454193" w:rsidRDefault="00790B26" w:rsidP="002C5AD1">
      <w:pPr>
        <w:jc w:val="center"/>
        <w:rPr>
          <w:rFonts w:ascii="Arial" w:hAnsi="Arial" w:cs="Arial"/>
          <w:b/>
          <w:bCs/>
          <w:sz w:val="24"/>
          <w:szCs w:val="24"/>
        </w:rPr>
      </w:pPr>
      <w:r w:rsidRPr="00454193">
        <w:rPr>
          <w:rFonts w:ascii="Arial" w:hAnsi="Arial" w:cs="Arial"/>
          <w:b/>
          <w:bCs/>
          <w:sz w:val="24"/>
          <w:szCs w:val="24"/>
          <w:rtl/>
        </w:rPr>
        <w:t>أهم 12 حاجة تم تحديدها بشكل شائع</w:t>
      </w:r>
      <w:r w:rsidRPr="00454193">
        <w:rPr>
          <w:rStyle w:val="FootnoteReference"/>
          <w:rFonts w:ascii="Arial" w:hAnsi="Arial" w:cs="Arial"/>
          <w:b/>
          <w:bCs/>
          <w:sz w:val="24"/>
          <w:szCs w:val="24"/>
          <w:rtl/>
        </w:rPr>
        <w:footnoteReference w:id="29"/>
      </w:r>
    </w:p>
    <w:p w14:paraId="64267635" w14:textId="77777777" w:rsidR="001A7321" w:rsidRPr="00454193" w:rsidRDefault="001A7321" w:rsidP="00BB48A8">
      <w:pPr>
        <w:pStyle w:val="BasicParagraph"/>
        <w:spacing w:line="240" w:lineRule="auto"/>
        <w:jc w:val="center"/>
        <w:rPr>
          <w:rFonts w:ascii="Times-Bold" w:hAnsi="Times-Bold" w:cs="Times-Bold"/>
          <w:b/>
          <w:bCs/>
          <w:sz w:val="24"/>
          <w:szCs w:val="24"/>
          <w:vertAlign w:val="superscript"/>
        </w:rPr>
      </w:pPr>
    </w:p>
    <w:p w14:paraId="2C529D5C" w14:textId="680886AE" w:rsidR="00790B26" w:rsidRPr="00454193" w:rsidRDefault="00790B26" w:rsidP="00F00755">
      <w:pPr>
        <w:pStyle w:val="BasicParagraph"/>
        <w:widowControl/>
        <w:bidi/>
        <w:spacing w:line="240" w:lineRule="auto"/>
        <w:ind w:left="270" w:hanging="270"/>
        <w:rPr>
          <w:rFonts w:ascii="Arial" w:hAnsi="Arial" w:cs="Arial"/>
          <w:color w:val="000000" w:themeColor="text1"/>
          <w:sz w:val="24"/>
          <w:szCs w:val="24"/>
        </w:rPr>
      </w:pPr>
      <w:r w:rsidRPr="00454193">
        <w:rPr>
          <w:rFonts w:ascii="Arial" w:hAnsi="Arial" w:cs="Arial"/>
          <w:b/>
          <w:bCs/>
          <w:color w:val="548DD4" w:themeColor="text2" w:themeTint="99"/>
          <w:sz w:val="24"/>
          <w:szCs w:val="24"/>
          <w:rtl/>
        </w:rPr>
        <w:t>1. القبول</w:t>
      </w:r>
      <w:r w:rsidRPr="00454193">
        <w:rPr>
          <w:rFonts w:ascii="Arial" w:hAnsi="Arial" w:cs="Arial" w:hint="cs"/>
          <w:b/>
          <w:bCs/>
          <w:color w:val="548DD4" w:themeColor="text2" w:themeTint="99"/>
          <w:sz w:val="24"/>
          <w:szCs w:val="24"/>
          <w:rtl/>
        </w:rPr>
        <w:t xml:space="preserve">: </w:t>
      </w:r>
      <w:r w:rsidR="00E57D25" w:rsidRPr="00454193">
        <w:rPr>
          <w:rFonts w:ascii="Arial" w:hAnsi="Arial" w:cs="Arial"/>
          <w:color w:val="000000" w:themeColor="text1"/>
          <w:sz w:val="24"/>
          <w:szCs w:val="24"/>
          <w:rtl/>
        </w:rPr>
        <w:t xml:space="preserve">استقبال شخص آخر عن طيب خاطر ودون قيد أو شرط، خاصة عندما يكون سلوك الآخر غير كامل. </w:t>
      </w:r>
      <w:proofErr w:type="spellStart"/>
      <w:r w:rsidR="00E57D25" w:rsidRPr="00454193">
        <w:rPr>
          <w:rFonts w:ascii="Arial" w:hAnsi="Arial" w:cs="Arial"/>
          <w:color w:val="000000" w:themeColor="text1"/>
          <w:sz w:val="24"/>
          <w:szCs w:val="24"/>
          <w:rtl/>
        </w:rPr>
        <w:t>الإستعداد</w:t>
      </w:r>
      <w:proofErr w:type="spellEnd"/>
      <w:r w:rsidR="00E57D25" w:rsidRPr="00454193">
        <w:rPr>
          <w:rFonts w:ascii="Arial" w:hAnsi="Arial" w:cs="Arial"/>
          <w:color w:val="000000" w:themeColor="text1"/>
          <w:sz w:val="24"/>
          <w:szCs w:val="24"/>
          <w:rtl/>
        </w:rPr>
        <w:t xml:space="preserve"> </w:t>
      </w:r>
      <w:proofErr w:type="spellStart"/>
      <w:r w:rsidR="00E57D25" w:rsidRPr="00454193">
        <w:rPr>
          <w:rFonts w:ascii="Arial" w:hAnsi="Arial" w:cs="Arial"/>
          <w:color w:val="000000" w:themeColor="text1"/>
          <w:sz w:val="24"/>
          <w:szCs w:val="24"/>
          <w:rtl/>
        </w:rPr>
        <w:t>للإستمرار</w:t>
      </w:r>
      <w:proofErr w:type="spellEnd"/>
      <w:r w:rsidR="00E57D25" w:rsidRPr="00454193">
        <w:rPr>
          <w:rFonts w:ascii="Arial" w:hAnsi="Arial" w:cs="Arial"/>
          <w:color w:val="000000" w:themeColor="text1"/>
          <w:sz w:val="24"/>
          <w:szCs w:val="24"/>
          <w:rtl/>
        </w:rPr>
        <w:t xml:space="preserve"> في حب الآخر بالرغم من الإساءات.</w:t>
      </w:r>
      <w:r w:rsidRPr="00454193">
        <w:rPr>
          <w:rFonts w:ascii="Arial" w:hAnsi="Arial" w:cs="Arial"/>
          <w:color w:val="000000" w:themeColor="text1"/>
          <w:sz w:val="24"/>
          <w:szCs w:val="24"/>
          <w:rtl/>
        </w:rPr>
        <w:t xml:space="preserve"> (رو ١٥: ٧) لذلك اقبلوا بعضكم بعض</w:t>
      </w:r>
      <w:r w:rsidRPr="00454193">
        <w:rPr>
          <w:rFonts w:ascii="Arial" w:hAnsi="Arial" w:cs="Arial" w:hint="cs"/>
          <w:color w:val="000000" w:themeColor="text1"/>
          <w:sz w:val="24"/>
          <w:szCs w:val="24"/>
          <w:rtl/>
        </w:rPr>
        <w:t>اً</w:t>
      </w:r>
      <w:r w:rsidRPr="00454193">
        <w:rPr>
          <w:rFonts w:ascii="Arial" w:hAnsi="Arial" w:cs="Arial"/>
          <w:color w:val="000000" w:themeColor="text1"/>
          <w:sz w:val="24"/>
          <w:szCs w:val="24"/>
          <w:rtl/>
        </w:rPr>
        <w:t xml:space="preserve"> كما </w:t>
      </w:r>
      <w:r w:rsidRPr="00454193">
        <w:rPr>
          <w:rFonts w:ascii="Arial" w:hAnsi="Arial" w:cs="Arial" w:hint="cs"/>
          <w:color w:val="000000" w:themeColor="text1"/>
          <w:sz w:val="24"/>
          <w:szCs w:val="24"/>
          <w:rtl/>
        </w:rPr>
        <w:t xml:space="preserve">أن </w:t>
      </w:r>
      <w:r w:rsidRPr="00454193">
        <w:rPr>
          <w:rFonts w:ascii="Arial" w:hAnsi="Arial" w:cs="Arial"/>
          <w:color w:val="000000" w:themeColor="text1"/>
          <w:sz w:val="24"/>
          <w:szCs w:val="24"/>
          <w:rtl/>
        </w:rPr>
        <w:t>المسيح أيض</w:t>
      </w:r>
      <w:r w:rsidRPr="00454193">
        <w:rPr>
          <w:rFonts w:ascii="Arial" w:hAnsi="Arial" w:cs="Arial" w:hint="cs"/>
          <w:color w:val="000000" w:themeColor="text1"/>
          <w:sz w:val="24"/>
          <w:szCs w:val="24"/>
          <w:rtl/>
        </w:rPr>
        <w:t>اً قبلنا</w:t>
      </w:r>
      <w:r w:rsidRPr="00454193">
        <w:rPr>
          <w:rFonts w:ascii="Arial" w:hAnsi="Arial" w:cs="Arial"/>
          <w:color w:val="000000" w:themeColor="text1"/>
          <w:sz w:val="24"/>
          <w:szCs w:val="24"/>
          <w:rtl/>
        </w:rPr>
        <w:t xml:space="preserve"> لمجد الله.</w:t>
      </w:r>
    </w:p>
    <w:p w14:paraId="19293E42" w14:textId="77777777" w:rsidR="001A7321" w:rsidRPr="00454193" w:rsidRDefault="001A7321" w:rsidP="00F00755">
      <w:pPr>
        <w:pStyle w:val="BasicParagraph"/>
        <w:widowControl/>
        <w:spacing w:line="240" w:lineRule="auto"/>
        <w:ind w:left="270" w:hanging="270"/>
        <w:rPr>
          <w:rFonts w:ascii="Times-Italic" w:hAnsi="Times-Italic" w:cs="Times-Italic"/>
          <w:i/>
          <w:iCs/>
          <w:sz w:val="24"/>
          <w:szCs w:val="24"/>
        </w:rPr>
      </w:pPr>
    </w:p>
    <w:p w14:paraId="200BD2FC" w14:textId="5692DCCC" w:rsidR="00790B26" w:rsidRPr="00454193" w:rsidRDefault="00790B26" w:rsidP="00F00755">
      <w:pPr>
        <w:pStyle w:val="BasicParagraph"/>
        <w:widowControl/>
        <w:bidi/>
        <w:spacing w:line="240" w:lineRule="auto"/>
        <w:ind w:left="270" w:hanging="270"/>
        <w:rPr>
          <w:rFonts w:ascii="Arial" w:hAnsi="Arial" w:cs="Arial"/>
          <w:sz w:val="24"/>
          <w:szCs w:val="24"/>
        </w:rPr>
      </w:pPr>
      <w:r w:rsidRPr="00454193">
        <w:rPr>
          <w:rFonts w:ascii="Arial" w:hAnsi="Arial" w:cs="Arial" w:hint="cs"/>
          <w:b/>
          <w:bCs/>
          <w:color w:val="548DD4" w:themeColor="text2" w:themeTint="99"/>
          <w:sz w:val="24"/>
          <w:szCs w:val="24"/>
          <w:rtl/>
        </w:rPr>
        <w:t>2. التحذير:</w:t>
      </w:r>
      <w:r w:rsidRPr="00454193">
        <w:rPr>
          <w:rFonts w:ascii="Arial" w:hAnsi="Arial" w:cs="Arial" w:hint="cs"/>
          <w:color w:val="548DD4" w:themeColor="text2" w:themeTint="99"/>
          <w:sz w:val="24"/>
          <w:szCs w:val="24"/>
          <w:rtl/>
        </w:rPr>
        <w:t xml:space="preserve"> </w:t>
      </w:r>
      <w:r w:rsidR="00E57D25" w:rsidRPr="00454193">
        <w:rPr>
          <w:rFonts w:ascii="Arial" w:hAnsi="Arial" w:cs="Arial"/>
          <w:sz w:val="24"/>
          <w:szCs w:val="24"/>
          <w:rtl/>
        </w:rPr>
        <w:t>التوجيه البناء فيما يجب تجنبه؛ للتحذير؛ توبيخ لطيف وودود</w:t>
      </w:r>
      <w:r w:rsidR="00E57D25" w:rsidRPr="00454193">
        <w:rPr>
          <w:rFonts w:ascii="Arial" w:hAnsi="Arial" w:cs="Arial" w:hint="cs"/>
          <w:sz w:val="24"/>
          <w:szCs w:val="24"/>
          <w:rtl/>
        </w:rPr>
        <w:t xml:space="preserve">. (1 تس 5: 14) </w:t>
      </w:r>
      <w:r w:rsidR="00E57D25" w:rsidRPr="00454193">
        <w:rPr>
          <w:rFonts w:ascii="Arial" w:hAnsi="Arial" w:cs="Arial"/>
          <w:sz w:val="24"/>
          <w:szCs w:val="24"/>
          <w:rtl/>
        </w:rPr>
        <w:t>ونطلب إليكم أيها الإخوة: أنذروا الذين بلا ترتيب. شجعوا صغار النفوس. أسندوا الضعفاء. تأنوا على الجميع.</w:t>
      </w:r>
    </w:p>
    <w:p w14:paraId="42CDBDD9" w14:textId="77777777" w:rsidR="001A7321" w:rsidRPr="00454193" w:rsidRDefault="001A7321" w:rsidP="00F00755">
      <w:pPr>
        <w:pStyle w:val="BasicParagraph"/>
        <w:widowControl/>
        <w:spacing w:line="240" w:lineRule="auto"/>
        <w:ind w:left="270" w:hanging="270"/>
        <w:rPr>
          <w:rFonts w:ascii="Times-Italic" w:hAnsi="Times-Italic" w:cs="Times-Italic"/>
          <w:i/>
          <w:iCs/>
          <w:sz w:val="24"/>
          <w:szCs w:val="24"/>
        </w:rPr>
      </w:pPr>
    </w:p>
    <w:p w14:paraId="6448045D" w14:textId="1AAEB10B" w:rsidR="004E7DDC" w:rsidRPr="00454193" w:rsidRDefault="004E7DDC" w:rsidP="00F00755">
      <w:pPr>
        <w:pStyle w:val="BasicParagraph"/>
        <w:widowControl/>
        <w:bidi/>
        <w:spacing w:line="240" w:lineRule="auto"/>
        <w:ind w:left="270" w:hanging="270"/>
        <w:rPr>
          <w:rFonts w:ascii="Arial" w:hAnsi="Arial" w:cs="Arial"/>
          <w:sz w:val="24"/>
          <w:szCs w:val="24"/>
        </w:rPr>
      </w:pPr>
      <w:r w:rsidRPr="00454193">
        <w:rPr>
          <w:rFonts w:ascii="Arial" w:hAnsi="Arial" w:cs="Arial"/>
          <w:b/>
          <w:bCs/>
          <w:color w:val="548DD4" w:themeColor="text2" w:themeTint="99"/>
          <w:sz w:val="24"/>
          <w:szCs w:val="24"/>
          <w:rtl/>
        </w:rPr>
        <w:t>3. العاطفة:</w:t>
      </w:r>
      <w:r w:rsidRPr="00454193">
        <w:rPr>
          <w:rFonts w:ascii="Arial" w:hAnsi="Arial" w:cs="Arial" w:hint="cs"/>
          <w:color w:val="548DD4" w:themeColor="text2" w:themeTint="99"/>
          <w:sz w:val="24"/>
          <w:szCs w:val="24"/>
          <w:rtl/>
        </w:rPr>
        <w:t xml:space="preserve"> </w:t>
      </w:r>
      <w:r w:rsidRPr="00454193">
        <w:rPr>
          <w:rFonts w:ascii="Arial" w:hAnsi="Arial" w:cs="Arial"/>
          <w:sz w:val="24"/>
          <w:szCs w:val="24"/>
          <w:rtl/>
        </w:rPr>
        <w:t>التعبير عن الرعاية والحميمية من خلال اللمس الجسدي. قائلاً أنا أحبك.</w:t>
      </w:r>
      <w:r w:rsidRPr="00454193">
        <w:rPr>
          <w:rFonts w:ascii="Arial" w:hAnsi="Arial" w:cs="Arial" w:hint="cs"/>
          <w:sz w:val="24"/>
          <w:szCs w:val="24"/>
          <w:rtl/>
        </w:rPr>
        <w:t xml:space="preserve"> (</w:t>
      </w:r>
      <w:r w:rsidRPr="00454193">
        <w:rPr>
          <w:rFonts w:ascii="Arial" w:hAnsi="Arial" w:cs="Arial"/>
          <w:sz w:val="24"/>
          <w:szCs w:val="24"/>
          <w:rtl/>
        </w:rPr>
        <w:t xml:space="preserve">رو 16: </w:t>
      </w:r>
      <w:r w:rsidRPr="00454193">
        <w:rPr>
          <w:rFonts w:ascii="Arial" w:hAnsi="Arial" w:cs="Arial" w:hint="cs"/>
          <w:sz w:val="24"/>
          <w:szCs w:val="24"/>
          <w:rtl/>
        </w:rPr>
        <w:t>16)</w:t>
      </w:r>
      <w:r w:rsidRPr="00454193">
        <w:rPr>
          <w:rFonts w:ascii="Arial" w:hAnsi="Arial" w:cs="Arial"/>
          <w:sz w:val="24"/>
          <w:szCs w:val="24"/>
          <w:rtl/>
        </w:rPr>
        <w:t xml:space="preserve"> سلموا بعضكم على بعض بقبلة مقدسة ...</w:t>
      </w:r>
      <w:r w:rsidRPr="00454193">
        <w:rPr>
          <w:rFonts w:ascii="Arial" w:hAnsi="Arial" w:cs="Arial" w:hint="cs"/>
          <w:sz w:val="24"/>
          <w:szCs w:val="24"/>
          <w:rtl/>
        </w:rPr>
        <w:t xml:space="preserve"> (مر 10: 16) وقدموا إليه أولاداً لكي يلمسهم ... فاحتضنهم ووضع يديه عليهم وباركهم.</w:t>
      </w:r>
    </w:p>
    <w:p w14:paraId="10C7ED3F" w14:textId="77777777" w:rsidR="001A7321" w:rsidRPr="00454193" w:rsidRDefault="001A7321" w:rsidP="00F00755">
      <w:pPr>
        <w:pStyle w:val="BasicParagraph"/>
        <w:widowControl/>
        <w:spacing w:line="240" w:lineRule="auto"/>
        <w:ind w:left="270" w:hanging="270"/>
        <w:rPr>
          <w:rFonts w:ascii="Times-Italic" w:hAnsi="Times-Italic" w:cs="Times-Italic"/>
          <w:i/>
          <w:iCs/>
          <w:sz w:val="24"/>
          <w:szCs w:val="24"/>
        </w:rPr>
      </w:pPr>
    </w:p>
    <w:p w14:paraId="0F2FB5CA" w14:textId="1F487A87" w:rsidR="004E7DDC" w:rsidRPr="00454193" w:rsidRDefault="004E7DDC" w:rsidP="00F00755">
      <w:pPr>
        <w:pStyle w:val="BasicParagraph"/>
        <w:widowControl/>
        <w:bidi/>
        <w:spacing w:line="240" w:lineRule="auto"/>
        <w:ind w:left="270" w:hanging="270"/>
        <w:rPr>
          <w:rFonts w:ascii="Arial" w:hAnsi="Arial" w:cs="Arial"/>
          <w:b/>
          <w:bCs/>
          <w:color w:val="548DD4" w:themeColor="text2" w:themeTint="99"/>
          <w:sz w:val="24"/>
          <w:szCs w:val="24"/>
        </w:rPr>
      </w:pPr>
      <w:r w:rsidRPr="00454193">
        <w:rPr>
          <w:rFonts w:ascii="Arial" w:hAnsi="Arial" w:cs="Arial"/>
          <w:b/>
          <w:bCs/>
          <w:color w:val="548DD4" w:themeColor="text2" w:themeTint="99"/>
          <w:sz w:val="24"/>
          <w:szCs w:val="24"/>
          <w:rtl/>
        </w:rPr>
        <w:t xml:space="preserve">4. التقدير: </w:t>
      </w:r>
      <w:r w:rsidRPr="00454193">
        <w:rPr>
          <w:rFonts w:ascii="Arial" w:hAnsi="Arial" w:cs="Arial"/>
          <w:color w:val="000000" w:themeColor="text1"/>
          <w:sz w:val="24"/>
          <w:szCs w:val="24"/>
          <w:rtl/>
        </w:rPr>
        <w:t xml:space="preserve">التعبير عن </w:t>
      </w:r>
      <w:proofErr w:type="spellStart"/>
      <w:r w:rsidRPr="00454193">
        <w:rPr>
          <w:rFonts w:ascii="Arial" w:hAnsi="Arial" w:cs="Arial"/>
          <w:color w:val="000000" w:themeColor="text1"/>
          <w:sz w:val="24"/>
          <w:szCs w:val="24"/>
          <w:rtl/>
        </w:rPr>
        <w:t>الإمتنان</w:t>
      </w:r>
      <w:proofErr w:type="spellEnd"/>
      <w:r w:rsidRPr="00454193">
        <w:rPr>
          <w:rFonts w:ascii="Arial" w:hAnsi="Arial" w:cs="Arial"/>
          <w:color w:val="000000" w:themeColor="text1"/>
          <w:sz w:val="24"/>
          <w:szCs w:val="24"/>
          <w:rtl/>
        </w:rPr>
        <w:t xml:space="preserve"> بالشكر أو المدح أو الثناء.  </w:t>
      </w:r>
      <w:proofErr w:type="spellStart"/>
      <w:r w:rsidRPr="00454193">
        <w:rPr>
          <w:rFonts w:ascii="Arial" w:hAnsi="Arial" w:cs="Arial"/>
          <w:color w:val="000000" w:themeColor="text1"/>
          <w:sz w:val="24"/>
          <w:szCs w:val="24"/>
          <w:rtl/>
        </w:rPr>
        <w:t>الإعتراف</w:t>
      </w:r>
      <w:proofErr w:type="spellEnd"/>
      <w:r w:rsidRPr="00454193">
        <w:rPr>
          <w:rFonts w:ascii="Arial" w:hAnsi="Arial" w:cs="Arial"/>
          <w:color w:val="000000" w:themeColor="text1"/>
          <w:sz w:val="24"/>
          <w:szCs w:val="24"/>
          <w:rtl/>
        </w:rPr>
        <w:t xml:space="preserve"> بالجهد أو الإنجاز</w:t>
      </w:r>
      <w:r w:rsidRPr="00454193">
        <w:rPr>
          <w:rFonts w:ascii="Arial" w:hAnsi="Arial" w:cs="Arial" w:hint="cs"/>
          <w:color w:val="000000" w:themeColor="text1"/>
          <w:sz w:val="24"/>
          <w:szCs w:val="24"/>
          <w:rtl/>
        </w:rPr>
        <w:t xml:space="preserve"> (</w:t>
      </w:r>
      <w:proofErr w:type="spellStart"/>
      <w:r w:rsidRPr="00454193">
        <w:rPr>
          <w:rFonts w:ascii="Arial" w:hAnsi="Arial" w:cs="Arial" w:hint="cs"/>
          <w:color w:val="000000" w:themeColor="text1"/>
          <w:sz w:val="24"/>
          <w:szCs w:val="24"/>
          <w:rtl/>
        </w:rPr>
        <w:t>كو</w:t>
      </w:r>
      <w:proofErr w:type="spellEnd"/>
      <w:r w:rsidRPr="00454193">
        <w:rPr>
          <w:rFonts w:ascii="Arial" w:hAnsi="Arial" w:cs="Arial" w:hint="cs"/>
          <w:color w:val="000000" w:themeColor="text1"/>
          <w:sz w:val="24"/>
          <w:szCs w:val="24"/>
          <w:rtl/>
        </w:rPr>
        <w:t xml:space="preserve"> 3: 15ب) .... وكونوا شاكرين (1 </w:t>
      </w:r>
      <w:proofErr w:type="spellStart"/>
      <w:r w:rsidRPr="00454193">
        <w:rPr>
          <w:rFonts w:ascii="Arial" w:hAnsi="Arial" w:cs="Arial" w:hint="cs"/>
          <w:color w:val="000000" w:themeColor="text1"/>
          <w:sz w:val="24"/>
          <w:szCs w:val="24"/>
          <w:rtl/>
        </w:rPr>
        <w:t>كو</w:t>
      </w:r>
      <w:proofErr w:type="spellEnd"/>
      <w:r w:rsidRPr="00454193">
        <w:rPr>
          <w:rFonts w:ascii="Arial" w:hAnsi="Arial" w:cs="Arial" w:hint="cs"/>
          <w:color w:val="000000" w:themeColor="text1"/>
          <w:sz w:val="24"/>
          <w:szCs w:val="24"/>
          <w:rtl/>
        </w:rPr>
        <w:t xml:space="preserve"> 11: 2) فأمدحكم أيها الإخوة على أنكم تذكرونني في كل شيء وتحفظون التعاليم كما سلمتها إليكم.</w:t>
      </w:r>
    </w:p>
    <w:p w14:paraId="578C5225" w14:textId="77777777" w:rsidR="001A7321" w:rsidRPr="00454193" w:rsidRDefault="001A7321" w:rsidP="00F00755">
      <w:pPr>
        <w:pStyle w:val="BasicParagraph"/>
        <w:widowControl/>
        <w:spacing w:line="240" w:lineRule="auto"/>
        <w:ind w:left="270" w:hanging="270"/>
        <w:rPr>
          <w:sz w:val="24"/>
          <w:szCs w:val="24"/>
        </w:rPr>
      </w:pPr>
    </w:p>
    <w:p w14:paraId="1D8DB2F6" w14:textId="74CFDFDB" w:rsidR="004E7DDC" w:rsidRPr="00454193" w:rsidRDefault="004E7DDC" w:rsidP="00F00755">
      <w:pPr>
        <w:pStyle w:val="BasicParagraph"/>
        <w:widowControl/>
        <w:bidi/>
        <w:spacing w:line="240" w:lineRule="auto"/>
        <w:ind w:left="270" w:hanging="270"/>
        <w:rPr>
          <w:rFonts w:ascii="Arial" w:hAnsi="Arial" w:cs="Arial"/>
          <w:color w:val="000000" w:themeColor="text1"/>
          <w:sz w:val="24"/>
          <w:szCs w:val="24"/>
        </w:rPr>
      </w:pPr>
      <w:r w:rsidRPr="00454193">
        <w:rPr>
          <w:rFonts w:ascii="Arial" w:hAnsi="Arial" w:cs="Arial"/>
          <w:b/>
          <w:bCs/>
          <w:color w:val="548DD4" w:themeColor="text2" w:themeTint="99"/>
          <w:sz w:val="24"/>
          <w:szCs w:val="24"/>
          <w:rtl/>
        </w:rPr>
        <w:t>5. التأييد (البركة):</w:t>
      </w:r>
      <w:r w:rsidRPr="00454193">
        <w:rPr>
          <w:rFonts w:ascii="Arial" w:hAnsi="Arial" w:cs="Arial" w:hint="cs"/>
          <w:b/>
          <w:bCs/>
          <w:color w:val="548DD4" w:themeColor="text2" w:themeTint="99"/>
          <w:sz w:val="24"/>
          <w:szCs w:val="24"/>
          <w:rtl/>
        </w:rPr>
        <w:t xml:space="preserve"> </w:t>
      </w:r>
      <w:r w:rsidR="007C2362" w:rsidRPr="00454193">
        <w:rPr>
          <w:rFonts w:ascii="Arial" w:hAnsi="Arial" w:cs="Arial"/>
          <w:color w:val="000000" w:themeColor="text1"/>
          <w:sz w:val="24"/>
          <w:szCs w:val="24"/>
          <w:rtl/>
        </w:rPr>
        <w:t>التعبير عن الثناء؛ الحصول على أو التعبير عن رأي إيجابي،  فكر وتحدث بشكل جيد. بناء أو تأييد الآخر، تأكيد حقيقة وأهمية العلاقة</w:t>
      </w:r>
      <w:r w:rsidR="007C2362" w:rsidRPr="00454193">
        <w:rPr>
          <w:rFonts w:ascii="Arial" w:hAnsi="Arial" w:cs="Arial" w:hint="cs"/>
          <w:color w:val="000000" w:themeColor="text1"/>
          <w:sz w:val="24"/>
          <w:szCs w:val="24"/>
          <w:rtl/>
        </w:rPr>
        <w:t xml:space="preserve"> (أف 4: 29) لا تخرج كلمة ردية من أفواهكم بل كل ما كان صالحاً للبنيان حسب الحاجة كي يعطي نعمة للسامعين.</w:t>
      </w:r>
    </w:p>
    <w:p w14:paraId="2E49FC8A" w14:textId="77777777" w:rsidR="001A7321" w:rsidRPr="00454193" w:rsidRDefault="001A7321" w:rsidP="00F00755">
      <w:pPr>
        <w:pStyle w:val="BasicParagraph"/>
        <w:widowControl/>
        <w:spacing w:line="240" w:lineRule="auto"/>
        <w:ind w:left="270" w:hanging="270"/>
        <w:rPr>
          <w:sz w:val="24"/>
          <w:szCs w:val="24"/>
        </w:rPr>
      </w:pPr>
    </w:p>
    <w:p w14:paraId="58D34165" w14:textId="736B0177" w:rsidR="007C2362" w:rsidRPr="00454193" w:rsidRDefault="007C2362" w:rsidP="00F00755">
      <w:pPr>
        <w:pStyle w:val="BasicParagraph"/>
        <w:widowControl/>
        <w:bidi/>
        <w:spacing w:line="240" w:lineRule="auto"/>
        <w:ind w:left="270" w:hanging="270"/>
        <w:rPr>
          <w:rFonts w:ascii="Arial" w:hAnsi="Arial" w:cs="Arial"/>
          <w:sz w:val="24"/>
          <w:szCs w:val="24"/>
        </w:rPr>
      </w:pPr>
      <w:r w:rsidRPr="00454193">
        <w:rPr>
          <w:rFonts w:ascii="Arial" w:hAnsi="Arial" w:cs="Arial"/>
          <w:b/>
          <w:bCs/>
          <w:color w:val="548DD4" w:themeColor="text2" w:themeTint="99"/>
          <w:sz w:val="24"/>
          <w:szCs w:val="24"/>
          <w:rtl/>
        </w:rPr>
        <w:t xml:space="preserve">6. </w:t>
      </w:r>
      <w:proofErr w:type="spellStart"/>
      <w:r w:rsidRPr="00454193">
        <w:rPr>
          <w:rFonts w:ascii="Arial" w:hAnsi="Arial" w:cs="Arial"/>
          <w:b/>
          <w:bCs/>
          <w:color w:val="548DD4" w:themeColor="text2" w:themeTint="99"/>
          <w:sz w:val="24"/>
          <w:szCs w:val="24"/>
          <w:rtl/>
        </w:rPr>
        <w:t>الإهتمام</w:t>
      </w:r>
      <w:proofErr w:type="spellEnd"/>
      <w:r w:rsidRPr="00454193">
        <w:rPr>
          <w:rFonts w:ascii="Arial" w:hAnsi="Arial" w:cs="Arial"/>
          <w:b/>
          <w:bCs/>
          <w:color w:val="548DD4" w:themeColor="text2" w:themeTint="99"/>
          <w:sz w:val="24"/>
          <w:szCs w:val="24"/>
          <w:rtl/>
        </w:rPr>
        <w:t>:</w:t>
      </w:r>
      <w:r w:rsidRPr="00454193">
        <w:rPr>
          <w:rFonts w:ascii="Arial" w:hAnsi="Arial" w:cs="Arial"/>
          <w:color w:val="548DD4" w:themeColor="text2" w:themeTint="99"/>
          <w:sz w:val="24"/>
          <w:szCs w:val="24"/>
          <w:rtl/>
        </w:rPr>
        <w:t xml:space="preserve"> </w:t>
      </w:r>
      <w:r w:rsidRPr="00454193">
        <w:rPr>
          <w:rFonts w:ascii="Arial" w:hAnsi="Arial" w:cs="Arial"/>
          <w:sz w:val="24"/>
          <w:szCs w:val="24"/>
          <w:rtl/>
        </w:rPr>
        <w:t xml:space="preserve">نقل </w:t>
      </w:r>
      <w:proofErr w:type="spellStart"/>
      <w:r w:rsidRPr="00454193">
        <w:rPr>
          <w:rFonts w:ascii="Arial" w:hAnsi="Arial" w:cs="Arial"/>
          <w:sz w:val="24"/>
          <w:szCs w:val="24"/>
          <w:rtl/>
        </w:rPr>
        <w:t>الإهتمام</w:t>
      </w:r>
      <w:proofErr w:type="spellEnd"/>
      <w:r w:rsidRPr="00454193">
        <w:rPr>
          <w:rFonts w:ascii="Arial" w:hAnsi="Arial" w:cs="Arial"/>
          <w:sz w:val="24"/>
          <w:szCs w:val="24"/>
          <w:rtl/>
        </w:rPr>
        <w:t xml:space="preserve"> المناسب، والقلق، والرعاية، والتفكير في الآخر؛ دخول عالم الآخر. </w:t>
      </w:r>
      <w:r w:rsidRPr="00454193">
        <w:rPr>
          <w:rFonts w:ascii="Arial" w:hAnsi="Arial" w:cs="Arial" w:hint="cs"/>
          <w:sz w:val="24"/>
          <w:szCs w:val="24"/>
          <w:rtl/>
        </w:rPr>
        <w:t>(1</w:t>
      </w:r>
      <w:r w:rsidRPr="00454193">
        <w:rPr>
          <w:rFonts w:ascii="Arial" w:hAnsi="Arial" w:cs="Arial"/>
          <w:sz w:val="24"/>
          <w:szCs w:val="24"/>
          <w:rtl/>
        </w:rPr>
        <w:t xml:space="preserve"> </w:t>
      </w:r>
      <w:proofErr w:type="spellStart"/>
      <w:r w:rsidRPr="00454193">
        <w:rPr>
          <w:rFonts w:ascii="Arial" w:hAnsi="Arial" w:cs="Arial"/>
          <w:sz w:val="24"/>
          <w:szCs w:val="24"/>
          <w:rtl/>
        </w:rPr>
        <w:t>كو</w:t>
      </w:r>
      <w:proofErr w:type="spellEnd"/>
      <w:r w:rsidRPr="00454193">
        <w:rPr>
          <w:rFonts w:ascii="Arial" w:hAnsi="Arial" w:cs="Arial"/>
          <w:sz w:val="24"/>
          <w:szCs w:val="24"/>
          <w:rtl/>
        </w:rPr>
        <w:t xml:space="preserve"> 12: </w:t>
      </w:r>
      <w:r w:rsidRPr="00454193">
        <w:rPr>
          <w:rFonts w:ascii="Arial" w:hAnsi="Arial" w:cs="Arial" w:hint="cs"/>
          <w:sz w:val="24"/>
          <w:szCs w:val="24"/>
          <w:rtl/>
        </w:rPr>
        <w:t>25)</w:t>
      </w:r>
      <w:r w:rsidRPr="00454193">
        <w:rPr>
          <w:rFonts w:ascii="Arial" w:hAnsi="Arial" w:cs="Arial"/>
          <w:sz w:val="24"/>
          <w:szCs w:val="24"/>
          <w:rtl/>
        </w:rPr>
        <w:t xml:space="preserve"> لكي لا يكون انشقاق في الجسد، بل تهتم الأعضاء اهتماماً واحداً بعضها لبعض.</w:t>
      </w:r>
    </w:p>
    <w:p w14:paraId="67F53283" w14:textId="77777777" w:rsidR="001A7321" w:rsidRPr="00454193" w:rsidRDefault="001A7321" w:rsidP="00F00755">
      <w:pPr>
        <w:pStyle w:val="BasicParagraph"/>
        <w:widowControl/>
        <w:spacing w:line="240" w:lineRule="auto"/>
        <w:ind w:left="270" w:hanging="270"/>
        <w:rPr>
          <w:sz w:val="24"/>
          <w:szCs w:val="24"/>
        </w:rPr>
      </w:pPr>
    </w:p>
    <w:p w14:paraId="265A862D" w14:textId="33533A2C" w:rsidR="006156AF" w:rsidRPr="00454193" w:rsidRDefault="006156AF" w:rsidP="00F00755">
      <w:pPr>
        <w:pStyle w:val="BasicParagraph"/>
        <w:widowControl/>
        <w:bidi/>
        <w:spacing w:line="240" w:lineRule="auto"/>
        <w:ind w:left="270" w:hanging="270"/>
        <w:rPr>
          <w:rFonts w:ascii="Arial" w:hAnsi="Arial" w:cs="Arial"/>
          <w:sz w:val="24"/>
          <w:szCs w:val="24"/>
        </w:rPr>
      </w:pPr>
      <w:r w:rsidRPr="00454193">
        <w:rPr>
          <w:rFonts w:ascii="Arial" w:hAnsi="Arial" w:cs="Arial"/>
          <w:b/>
          <w:bCs/>
          <w:color w:val="548DD4" w:themeColor="text2" w:themeTint="99"/>
          <w:sz w:val="24"/>
          <w:szCs w:val="24"/>
          <w:rtl/>
        </w:rPr>
        <w:t>7. ال</w:t>
      </w:r>
      <w:r w:rsidRPr="00454193">
        <w:rPr>
          <w:rFonts w:ascii="Arial" w:hAnsi="Arial" w:cs="Arial" w:hint="cs"/>
          <w:b/>
          <w:bCs/>
          <w:color w:val="548DD4" w:themeColor="text2" w:themeTint="99"/>
          <w:sz w:val="24"/>
          <w:szCs w:val="24"/>
          <w:rtl/>
        </w:rPr>
        <w:t>ت</w:t>
      </w:r>
      <w:r w:rsidRPr="00454193">
        <w:rPr>
          <w:rFonts w:ascii="Arial" w:hAnsi="Arial" w:cs="Arial"/>
          <w:b/>
          <w:bCs/>
          <w:color w:val="548DD4" w:themeColor="text2" w:themeTint="99"/>
          <w:sz w:val="24"/>
          <w:szCs w:val="24"/>
          <w:rtl/>
        </w:rPr>
        <w:t>عزية:</w:t>
      </w:r>
      <w:r w:rsidRPr="00454193">
        <w:rPr>
          <w:rFonts w:ascii="Arial" w:hAnsi="Arial" w:cs="Arial" w:hint="cs"/>
          <w:color w:val="548DD4" w:themeColor="text2" w:themeTint="99"/>
          <w:sz w:val="24"/>
          <w:szCs w:val="24"/>
          <w:rtl/>
        </w:rPr>
        <w:t xml:space="preserve"> </w:t>
      </w:r>
      <w:r w:rsidRPr="00454193">
        <w:rPr>
          <w:rFonts w:ascii="Arial" w:hAnsi="Arial" w:cs="Arial"/>
          <w:sz w:val="24"/>
          <w:szCs w:val="24"/>
          <w:rtl/>
        </w:rPr>
        <w:t>التجاوب مع الشخص المتألم بالكلمات والمشاعر واللمس؛ أن تتألم من أجل حزن أو ألم شخص آخر؛ ليعطي العزاء بالحنان.</w:t>
      </w:r>
      <w:r w:rsidRPr="00454193">
        <w:rPr>
          <w:rFonts w:ascii="Arial" w:hAnsi="Arial" w:cs="Arial" w:hint="cs"/>
          <w:sz w:val="24"/>
          <w:szCs w:val="24"/>
          <w:rtl/>
        </w:rPr>
        <w:t xml:space="preserve"> (رو 12: 15ب) ... بكاء مع الباكين. (مت 5: 4) طوبى للحزانى فإنهم يتعزون.</w:t>
      </w:r>
    </w:p>
    <w:p w14:paraId="3DB0E694" w14:textId="77777777" w:rsidR="001A7321" w:rsidRPr="00454193" w:rsidRDefault="001A7321" w:rsidP="00F00755">
      <w:pPr>
        <w:pStyle w:val="BasicParagraph"/>
        <w:widowControl/>
        <w:spacing w:line="240" w:lineRule="auto"/>
        <w:ind w:left="270" w:hanging="270"/>
        <w:rPr>
          <w:sz w:val="24"/>
          <w:szCs w:val="24"/>
        </w:rPr>
      </w:pPr>
    </w:p>
    <w:p w14:paraId="56611C04" w14:textId="00010045" w:rsidR="006156AF" w:rsidRPr="00454193" w:rsidRDefault="006156AF" w:rsidP="00F00755">
      <w:pPr>
        <w:pStyle w:val="BasicParagraph"/>
        <w:widowControl/>
        <w:bidi/>
        <w:spacing w:line="240" w:lineRule="auto"/>
        <w:ind w:left="270" w:hanging="270"/>
        <w:rPr>
          <w:rFonts w:ascii="Arial" w:hAnsi="Arial" w:cs="Arial"/>
          <w:sz w:val="24"/>
          <w:szCs w:val="24"/>
        </w:rPr>
      </w:pPr>
      <w:r w:rsidRPr="00454193">
        <w:rPr>
          <w:rFonts w:ascii="Arial" w:hAnsi="Arial" w:cs="Arial"/>
          <w:b/>
          <w:bCs/>
          <w:color w:val="548DD4" w:themeColor="text2" w:themeTint="99"/>
          <w:sz w:val="24"/>
          <w:szCs w:val="24"/>
          <w:rtl/>
        </w:rPr>
        <w:t>8. التشجيع:</w:t>
      </w:r>
      <w:r w:rsidRPr="00454193">
        <w:rPr>
          <w:rFonts w:ascii="Arial" w:hAnsi="Arial" w:cs="Arial" w:hint="cs"/>
          <w:color w:val="548DD4" w:themeColor="text2" w:themeTint="99"/>
          <w:sz w:val="24"/>
          <w:szCs w:val="24"/>
          <w:rtl/>
        </w:rPr>
        <w:t xml:space="preserve"> </w:t>
      </w:r>
      <w:r w:rsidRPr="00454193">
        <w:rPr>
          <w:rFonts w:ascii="Arial" w:hAnsi="Arial" w:cs="Arial"/>
          <w:sz w:val="24"/>
          <w:szCs w:val="24"/>
          <w:rtl/>
        </w:rPr>
        <w:t xml:space="preserve">حث الآخر على </w:t>
      </w:r>
      <w:proofErr w:type="spellStart"/>
      <w:r w:rsidRPr="00454193">
        <w:rPr>
          <w:rFonts w:ascii="Arial" w:hAnsi="Arial" w:cs="Arial"/>
          <w:sz w:val="24"/>
          <w:szCs w:val="24"/>
          <w:rtl/>
        </w:rPr>
        <w:t>الإستمرار</w:t>
      </w:r>
      <w:proofErr w:type="spellEnd"/>
      <w:r w:rsidRPr="00454193">
        <w:rPr>
          <w:rFonts w:ascii="Arial" w:hAnsi="Arial" w:cs="Arial"/>
          <w:sz w:val="24"/>
          <w:szCs w:val="24"/>
          <w:rtl/>
        </w:rPr>
        <w:t xml:space="preserve"> </w:t>
      </w:r>
      <w:r w:rsidR="008A17DC" w:rsidRPr="00454193">
        <w:rPr>
          <w:rFonts w:ascii="Arial" w:hAnsi="Arial" w:cs="Arial" w:hint="cs"/>
          <w:sz w:val="24"/>
          <w:szCs w:val="24"/>
          <w:rtl/>
        </w:rPr>
        <w:t xml:space="preserve">والمثابرة </w:t>
      </w:r>
      <w:r w:rsidRPr="00454193">
        <w:rPr>
          <w:rFonts w:ascii="Arial" w:hAnsi="Arial" w:cs="Arial"/>
          <w:sz w:val="24"/>
          <w:szCs w:val="24"/>
          <w:rtl/>
        </w:rPr>
        <w:t>نحو الهدف؛ التحفيز على المحبة والعمل الصالح.</w:t>
      </w:r>
      <w:r w:rsidRPr="00454193">
        <w:rPr>
          <w:rFonts w:ascii="Arial" w:hAnsi="Arial" w:cs="Arial" w:hint="cs"/>
          <w:sz w:val="24"/>
          <w:szCs w:val="24"/>
          <w:rtl/>
        </w:rPr>
        <w:t xml:space="preserve"> </w:t>
      </w:r>
      <w:r w:rsidR="008A17DC" w:rsidRPr="00454193">
        <w:rPr>
          <w:rFonts w:ascii="Arial" w:hAnsi="Arial" w:cs="Arial" w:hint="cs"/>
          <w:sz w:val="24"/>
          <w:szCs w:val="24"/>
          <w:rtl/>
        </w:rPr>
        <w:t>(1</w:t>
      </w:r>
      <w:r w:rsidR="008A17DC" w:rsidRPr="00454193">
        <w:rPr>
          <w:rFonts w:ascii="Arial" w:hAnsi="Arial" w:cs="Arial"/>
          <w:sz w:val="24"/>
          <w:szCs w:val="24"/>
          <w:rtl/>
        </w:rPr>
        <w:t xml:space="preserve"> تس 5: </w:t>
      </w:r>
      <w:r w:rsidR="008A17DC" w:rsidRPr="00454193">
        <w:rPr>
          <w:rFonts w:ascii="Arial" w:hAnsi="Arial" w:cs="Arial" w:hint="cs"/>
          <w:sz w:val="24"/>
          <w:szCs w:val="24"/>
          <w:rtl/>
        </w:rPr>
        <w:t>11)</w:t>
      </w:r>
      <w:r w:rsidR="008A17DC" w:rsidRPr="00454193">
        <w:rPr>
          <w:rFonts w:ascii="Arial" w:hAnsi="Arial" w:cs="Arial"/>
          <w:sz w:val="24"/>
          <w:szCs w:val="24"/>
          <w:rtl/>
        </w:rPr>
        <w:t xml:space="preserve"> لذلك عزوا بعضكم بعضاً وابنوا أحدكم الآخر ...</w:t>
      </w:r>
      <w:r w:rsidR="008A17DC" w:rsidRPr="00454193">
        <w:rPr>
          <w:rFonts w:ascii="Arial" w:hAnsi="Arial" w:cs="Arial" w:hint="cs"/>
          <w:sz w:val="24"/>
          <w:szCs w:val="24"/>
          <w:rtl/>
        </w:rPr>
        <w:t xml:space="preserve"> (عب 10: 24-25) ولنلاحظ بعضنا بعضاً للتحريض على المحبة والأعمال الحسنة ... واعظين بعضنا بعضاً ...</w:t>
      </w:r>
    </w:p>
    <w:p w14:paraId="4DA5AC76" w14:textId="77777777" w:rsidR="001A7321" w:rsidRPr="00454193" w:rsidRDefault="001A7321" w:rsidP="00F00755">
      <w:pPr>
        <w:pStyle w:val="BasicParagraph"/>
        <w:widowControl/>
        <w:spacing w:line="240" w:lineRule="auto"/>
        <w:ind w:left="270" w:hanging="270"/>
        <w:rPr>
          <w:sz w:val="24"/>
          <w:szCs w:val="24"/>
        </w:rPr>
      </w:pPr>
    </w:p>
    <w:p w14:paraId="1A72176F" w14:textId="5B094D63" w:rsidR="008A17DC" w:rsidRPr="00454193" w:rsidRDefault="008A17DC" w:rsidP="00F00755">
      <w:pPr>
        <w:pStyle w:val="BasicParagraph"/>
        <w:widowControl/>
        <w:bidi/>
        <w:spacing w:line="240" w:lineRule="auto"/>
        <w:ind w:left="270" w:hanging="270"/>
        <w:rPr>
          <w:rFonts w:ascii="Arial" w:hAnsi="Arial" w:cs="Arial"/>
          <w:b/>
          <w:bCs/>
          <w:sz w:val="24"/>
          <w:szCs w:val="24"/>
        </w:rPr>
      </w:pPr>
      <w:r w:rsidRPr="00454193">
        <w:rPr>
          <w:rFonts w:ascii="Arial" w:hAnsi="Arial" w:cs="Arial"/>
          <w:b/>
          <w:bCs/>
          <w:color w:val="548DD4" w:themeColor="text2" w:themeTint="99"/>
          <w:sz w:val="24"/>
          <w:szCs w:val="24"/>
          <w:rtl/>
        </w:rPr>
        <w:t>9. التوجيه</w:t>
      </w:r>
      <w:r w:rsidRPr="00454193">
        <w:rPr>
          <w:rFonts w:ascii="Arial" w:hAnsi="Arial" w:cs="Arial" w:hint="cs"/>
          <w:b/>
          <w:bCs/>
          <w:color w:val="548DD4" w:themeColor="text2" w:themeTint="99"/>
          <w:sz w:val="24"/>
          <w:szCs w:val="24"/>
          <w:rtl/>
        </w:rPr>
        <w:t xml:space="preserve">: </w:t>
      </w:r>
      <w:r w:rsidRPr="00454193">
        <w:rPr>
          <w:rFonts w:ascii="Arial" w:hAnsi="Arial" w:cs="Arial"/>
          <w:sz w:val="24"/>
          <w:szCs w:val="24"/>
          <w:rtl/>
        </w:rPr>
        <w:t>تقديم النموذج، التجهيز والتدريب على كيفية العيش</w:t>
      </w:r>
      <w:r w:rsidRPr="00454193">
        <w:rPr>
          <w:rFonts w:ascii="Arial" w:hAnsi="Arial" w:cs="Arial" w:hint="cs"/>
          <w:sz w:val="24"/>
          <w:szCs w:val="24"/>
          <w:rtl/>
        </w:rPr>
        <w:t>. (2</w:t>
      </w:r>
      <w:r w:rsidRPr="00454193">
        <w:rPr>
          <w:rFonts w:ascii="Arial" w:hAnsi="Arial" w:cs="Arial"/>
          <w:sz w:val="24"/>
          <w:szCs w:val="24"/>
          <w:rtl/>
        </w:rPr>
        <w:t xml:space="preserve"> تي 3: </w:t>
      </w:r>
      <w:r w:rsidRPr="00454193">
        <w:rPr>
          <w:rFonts w:ascii="Arial" w:hAnsi="Arial" w:cs="Arial" w:hint="cs"/>
          <w:sz w:val="24"/>
          <w:szCs w:val="24"/>
          <w:rtl/>
        </w:rPr>
        <w:t>16)</w:t>
      </w:r>
      <w:r w:rsidRPr="00454193">
        <w:rPr>
          <w:rFonts w:ascii="Arial" w:hAnsi="Arial" w:cs="Arial"/>
          <w:sz w:val="24"/>
          <w:szCs w:val="24"/>
          <w:rtl/>
        </w:rPr>
        <w:t xml:space="preserve"> كل الكتاب هو موحى به من الله، ونافع للتعليم والتوبيخ، للتقويم والتأديب الذي في البر</w:t>
      </w:r>
    </w:p>
    <w:p w14:paraId="1BB58071" w14:textId="77777777" w:rsidR="001A7321" w:rsidRPr="00454193" w:rsidRDefault="001A7321" w:rsidP="00F00755">
      <w:pPr>
        <w:pStyle w:val="BasicParagraph"/>
        <w:widowControl/>
        <w:spacing w:line="240" w:lineRule="auto"/>
        <w:ind w:left="270" w:hanging="270"/>
        <w:rPr>
          <w:rFonts w:ascii="Times-Italic" w:hAnsi="Times-Italic" w:cs="Times-Italic"/>
          <w:i/>
          <w:iCs/>
          <w:sz w:val="24"/>
          <w:szCs w:val="24"/>
        </w:rPr>
      </w:pPr>
    </w:p>
    <w:p w14:paraId="5DE45B47" w14:textId="23A4549A" w:rsidR="008A17DC" w:rsidRPr="00454193" w:rsidRDefault="008A17DC" w:rsidP="00F00755">
      <w:pPr>
        <w:pStyle w:val="BasicParagraph"/>
        <w:widowControl/>
        <w:bidi/>
        <w:spacing w:line="240" w:lineRule="auto"/>
        <w:ind w:left="270" w:hanging="270"/>
        <w:rPr>
          <w:rFonts w:ascii="Arial" w:hAnsi="Arial" w:cs="Arial"/>
          <w:b/>
          <w:bCs/>
          <w:color w:val="548DD4" w:themeColor="text2" w:themeTint="99"/>
          <w:sz w:val="24"/>
          <w:szCs w:val="24"/>
        </w:rPr>
      </w:pPr>
      <w:r w:rsidRPr="00454193">
        <w:rPr>
          <w:rFonts w:ascii="Arial" w:hAnsi="Arial" w:cs="Arial"/>
          <w:b/>
          <w:bCs/>
          <w:color w:val="548DD4" w:themeColor="text2" w:themeTint="99"/>
          <w:sz w:val="24"/>
          <w:szCs w:val="24"/>
          <w:rtl/>
        </w:rPr>
        <w:t xml:space="preserve">10. </w:t>
      </w:r>
      <w:proofErr w:type="spellStart"/>
      <w:r w:rsidRPr="00454193">
        <w:rPr>
          <w:rFonts w:ascii="Arial" w:hAnsi="Arial" w:cs="Arial"/>
          <w:b/>
          <w:bCs/>
          <w:color w:val="548DD4" w:themeColor="text2" w:themeTint="99"/>
          <w:sz w:val="24"/>
          <w:szCs w:val="24"/>
          <w:rtl/>
        </w:rPr>
        <w:t>الإح</w:t>
      </w:r>
      <w:r w:rsidRPr="00454193">
        <w:rPr>
          <w:rFonts w:ascii="Arial" w:hAnsi="Arial" w:cs="Arial" w:hint="cs"/>
          <w:b/>
          <w:bCs/>
          <w:color w:val="548DD4" w:themeColor="text2" w:themeTint="99"/>
          <w:sz w:val="24"/>
          <w:szCs w:val="24"/>
          <w:rtl/>
        </w:rPr>
        <w:t>ت</w:t>
      </w:r>
      <w:r w:rsidRPr="00454193">
        <w:rPr>
          <w:rFonts w:ascii="Arial" w:hAnsi="Arial" w:cs="Arial"/>
          <w:b/>
          <w:bCs/>
          <w:color w:val="548DD4" w:themeColor="text2" w:themeTint="99"/>
          <w:sz w:val="24"/>
          <w:szCs w:val="24"/>
          <w:rtl/>
        </w:rPr>
        <w:t>رام</w:t>
      </w:r>
      <w:proofErr w:type="spellEnd"/>
      <w:r w:rsidRPr="00454193">
        <w:rPr>
          <w:rFonts w:ascii="Arial" w:hAnsi="Arial" w:cs="Arial"/>
          <w:b/>
          <w:bCs/>
          <w:color w:val="548DD4" w:themeColor="text2" w:themeTint="99"/>
          <w:sz w:val="24"/>
          <w:szCs w:val="24"/>
          <w:rtl/>
        </w:rPr>
        <w:t>:</w:t>
      </w:r>
      <w:r w:rsidRPr="00454193">
        <w:rPr>
          <w:rFonts w:ascii="Arial" w:hAnsi="Arial" w:cs="Arial" w:hint="cs"/>
          <w:b/>
          <w:bCs/>
          <w:color w:val="548DD4" w:themeColor="text2" w:themeTint="99"/>
          <w:sz w:val="24"/>
          <w:szCs w:val="24"/>
          <w:rtl/>
        </w:rPr>
        <w:t xml:space="preserve"> </w:t>
      </w:r>
      <w:r w:rsidRPr="00454193">
        <w:rPr>
          <w:rFonts w:ascii="Arial" w:hAnsi="Arial" w:cs="Arial"/>
          <w:color w:val="000000" w:themeColor="text1"/>
          <w:sz w:val="24"/>
          <w:szCs w:val="24"/>
          <w:rtl/>
        </w:rPr>
        <w:t>تقدير واعتبار الآخر بدرجة عالية؛ معاملة الآخر على أنه مهم؛ تكريم آخر؛ نقل قيمة كبيرة.</w:t>
      </w:r>
      <w:r w:rsidRPr="00454193">
        <w:rPr>
          <w:rFonts w:ascii="Arial" w:hAnsi="Arial" w:cs="Arial" w:hint="cs"/>
          <w:color w:val="000000" w:themeColor="text1"/>
          <w:sz w:val="24"/>
          <w:szCs w:val="24"/>
          <w:rtl/>
        </w:rPr>
        <w:t xml:space="preserve"> (</w:t>
      </w:r>
      <w:r w:rsidRPr="00454193">
        <w:rPr>
          <w:rFonts w:ascii="Arial" w:hAnsi="Arial" w:cs="Arial"/>
          <w:color w:val="000000" w:themeColor="text1"/>
          <w:sz w:val="24"/>
          <w:szCs w:val="24"/>
          <w:rtl/>
        </w:rPr>
        <w:t>رو 12: 10ب</w:t>
      </w:r>
      <w:r w:rsidRPr="00454193">
        <w:rPr>
          <w:rFonts w:ascii="Arial" w:hAnsi="Arial" w:cs="Arial" w:hint="cs"/>
          <w:color w:val="000000" w:themeColor="text1"/>
          <w:sz w:val="24"/>
          <w:szCs w:val="24"/>
          <w:rtl/>
        </w:rPr>
        <w:t>)</w:t>
      </w:r>
      <w:r w:rsidRPr="00454193">
        <w:rPr>
          <w:rFonts w:ascii="Arial" w:hAnsi="Arial" w:cs="Arial"/>
          <w:color w:val="000000" w:themeColor="text1"/>
          <w:sz w:val="24"/>
          <w:szCs w:val="24"/>
          <w:rtl/>
        </w:rPr>
        <w:t xml:space="preserve"> مقدمين بعضكم بعضاً في الكرامة.</w:t>
      </w:r>
    </w:p>
    <w:p w14:paraId="1D795521" w14:textId="77777777" w:rsidR="001A7321" w:rsidRPr="00454193" w:rsidRDefault="001A7321" w:rsidP="00F00755">
      <w:pPr>
        <w:pStyle w:val="BasicParagraph"/>
        <w:widowControl/>
        <w:spacing w:line="240" w:lineRule="auto"/>
        <w:ind w:left="270" w:hanging="270"/>
        <w:rPr>
          <w:rFonts w:ascii="Times-Bold" w:hAnsi="Times-Bold" w:cs="Times-Bold"/>
          <w:b/>
          <w:bCs/>
          <w:color w:val="0019E5"/>
          <w:sz w:val="24"/>
          <w:szCs w:val="24"/>
        </w:rPr>
      </w:pPr>
    </w:p>
    <w:p w14:paraId="4E2660EF" w14:textId="1FCBC984" w:rsidR="008A17DC" w:rsidRPr="00454193" w:rsidRDefault="008A17DC" w:rsidP="00F00755">
      <w:pPr>
        <w:pStyle w:val="BasicParagraph"/>
        <w:widowControl/>
        <w:bidi/>
        <w:spacing w:line="240" w:lineRule="auto"/>
        <w:ind w:left="270" w:hanging="270"/>
        <w:rPr>
          <w:rFonts w:ascii="Arial" w:hAnsi="Arial" w:cs="Arial"/>
          <w:b/>
          <w:bCs/>
          <w:color w:val="548DD4" w:themeColor="text2" w:themeTint="99"/>
          <w:sz w:val="24"/>
          <w:szCs w:val="24"/>
        </w:rPr>
      </w:pPr>
      <w:r w:rsidRPr="00454193">
        <w:rPr>
          <w:rFonts w:ascii="Arial" w:hAnsi="Arial" w:cs="Arial"/>
          <w:b/>
          <w:bCs/>
          <w:color w:val="548DD4" w:themeColor="text2" w:themeTint="99"/>
          <w:sz w:val="24"/>
          <w:szCs w:val="24"/>
          <w:rtl/>
        </w:rPr>
        <w:t xml:space="preserve">11. الأمان (السلام): </w:t>
      </w:r>
      <w:r w:rsidRPr="00454193">
        <w:rPr>
          <w:rFonts w:ascii="Arial" w:hAnsi="Arial" w:cs="Arial"/>
          <w:color w:val="000000" w:themeColor="text1"/>
          <w:sz w:val="24"/>
          <w:szCs w:val="24"/>
          <w:rtl/>
        </w:rPr>
        <w:t>التناغم في العلاقات، الحرية من تهديد الأذى</w:t>
      </w:r>
      <w:r w:rsidRPr="00454193">
        <w:rPr>
          <w:rFonts w:ascii="Arial" w:hAnsi="Arial" w:cs="Arial" w:hint="cs"/>
          <w:color w:val="000000" w:themeColor="text1"/>
          <w:sz w:val="24"/>
          <w:szCs w:val="24"/>
          <w:rtl/>
        </w:rPr>
        <w:t>. (</w:t>
      </w:r>
      <w:r w:rsidRPr="00454193">
        <w:rPr>
          <w:rFonts w:ascii="Arial" w:hAnsi="Arial" w:cs="Arial"/>
          <w:color w:val="000000" w:themeColor="text1"/>
          <w:sz w:val="24"/>
          <w:szCs w:val="24"/>
          <w:rtl/>
        </w:rPr>
        <w:t xml:space="preserve">رو 12: 16، </w:t>
      </w:r>
      <w:r w:rsidRPr="00454193">
        <w:rPr>
          <w:rFonts w:ascii="Arial" w:hAnsi="Arial" w:cs="Arial" w:hint="cs"/>
          <w:color w:val="000000" w:themeColor="text1"/>
          <w:sz w:val="24"/>
          <w:szCs w:val="24"/>
          <w:rtl/>
        </w:rPr>
        <w:t>18)</w:t>
      </w:r>
      <w:r w:rsidRPr="00454193">
        <w:rPr>
          <w:rFonts w:ascii="Arial" w:hAnsi="Arial" w:cs="Arial"/>
          <w:color w:val="000000" w:themeColor="text1"/>
          <w:sz w:val="24"/>
          <w:szCs w:val="24"/>
          <w:rtl/>
        </w:rPr>
        <w:t xml:space="preserve"> مهتمين بعضكم لبعض اهتماماً واحداً ... إن كان ممكناً فحسب طاقتكم سالموا جميع الناس.</w:t>
      </w:r>
    </w:p>
    <w:p w14:paraId="7E43DA6B" w14:textId="77777777" w:rsidR="000908F6" w:rsidRPr="00454193" w:rsidRDefault="000908F6" w:rsidP="00F00755">
      <w:pPr>
        <w:ind w:left="270" w:hanging="270"/>
        <w:rPr>
          <w:rFonts w:ascii="Times-Bold" w:hAnsi="Times-Bold" w:cs="Times-Bold"/>
          <w:b/>
          <w:bCs/>
          <w:color w:val="0019E5"/>
          <w:sz w:val="24"/>
          <w:szCs w:val="24"/>
        </w:rPr>
      </w:pPr>
    </w:p>
    <w:p w14:paraId="414EF0F2" w14:textId="7024BB0A" w:rsidR="008A17DC" w:rsidRPr="00454193" w:rsidRDefault="008A17DC" w:rsidP="00F00755">
      <w:pPr>
        <w:bidi/>
        <w:ind w:left="270" w:hanging="270"/>
        <w:rPr>
          <w:rFonts w:ascii="Arial" w:hAnsi="Arial" w:cs="Arial"/>
          <w:b/>
          <w:bCs/>
          <w:color w:val="548DD4" w:themeColor="text2" w:themeTint="99"/>
          <w:sz w:val="24"/>
          <w:szCs w:val="24"/>
        </w:rPr>
      </w:pPr>
      <w:r w:rsidRPr="00454193">
        <w:rPr>
          <w:rFonts w:ascii="Arial" w:hAnsi="Arial" w:cs="Arial"/>
          <w:b/>
          <w:bCs/>
          <w:color w:val="548DD4" w:themeColor="text2" w:themeTint="99"/>
          <w:sz w:val="24"/>
          <w:szCs w:val="24"/>
          <w:rtl/>
        </w:rPr>
        <w:t>12. الدعم:</w:t>
      </w:r>
      <w:r w:rsidRPr="00454193">
        <w:rPr>
          <w:rFonts w:ascii="Arial" w:hAnsi="Arial" w:cs="Arial" w:hint="cs"/>
          <w:b/>
          <w:bCs/>
          <w:color w:val="548DD4" w:themeColor="text2" w:themeTint="99"/>
          <w:sz w:val="24"/>
          <w:szCs w:val="24"/>
          <w:rtl/>
        </w:rPr>
        <w:t xml:space="preserve"> </w:t>
      </w:r>
      <w:r w:rsidRPr="00454193">
        <w:rPr>
          <w:rFonts w:ascii="Arial" w:hAnsi="Arial" w:cs="Arial"/>
          <w:color w:val="000000" w:themeColor="text1"/>
          <w:sz w:val="24"/>
          <w:szCs w:val="24"/>
          <w:rtl/>
        </w:rPr>
        <w:t>الوقوف إلى جانب والمساعدة بلطف في حل مشكلة أو صراع؛ تقديم المساعدة المناسبة؛ للمساعدة في حمل الحمولة.</w:t>
      </w:r>
      <w:r w:rsidRPr="00454193">
        <w:rPr>
          <w:rFonts w:ascii="Arial" w:hAnsi="Arial" w:cs="Arial" w:hint="cs"/>
          <w:color w:val="000000" w:themeColor="text1"/>
          <w:sz w:val="24"/>
          <w:szCs w:val="24"/>
          <w:rtl/>
        </w:rPr>
        <w:t xml:space="preserve"> (</w:t>
      </w:r>
      <w:r w:rsidRPr="00454193">
        <w:rPr>
          <w:rFonts w:ascii="Arial" w:hAnsi="Arial" w:cs="Arial"/>
          <w:color w:val="000000" w:themeColor="text1"/>
          <w:sz w:val="24"/>
          <w:szCs w:val="24"/>
          <w:rtl/>
        </w:rPr>
        <w:t xml:space="preserve">غل 6: </w:t>
      </w:r>
      <w:r w:rsidRPr="00454193">
        <w:rPr>
          <w:rFonts w:ascii="Arial" w:hAnsi="Arial" w:cs="Arial" w:hint="cs"/>
          <w:color w:val="000000" w:themeColor="text1"/>
          <w:sz w:val="24"/>
          <w:szCs w:val="24"/>
          <w:rtl/>
        </w:rPr>
        <w:t>2)</w:t>
      </w:r>
      <w:r w:rsidRPr="00454193">
        <w:rPr>
          <w:rFonts w:ascii="Arial" w:hAnsi="Arial" w:cs="Arial"/>
          <w:color w:val="000000" w:themeColor="text1"/>
          <w:sz w:val="24"/>
          <w:szCs w:val="24"/>
          <w:rtl/>
        </w:rPr>
        <w:t xml:space="preserve"> احملوا بعضكم أثقال بعض، وهكذا تمموا ناموس المسيح.</w:t>
      </w:r>
    </w:p>
    <w:p w14:paraId="2A9EE0EE" w14:textId="2C575455" w:rsidR="009A3038" w:rsidRPr="00454193" w:rsidRDefault="00962802" w:rsidP="000E16B0">
      <w:pPr>
        <w:bidi/>
        <w:jc w:val="center"/>
        <w:rPr>
          <w:rFonts w:ascii="Arial" w:hAnsi="Arial" w:cs="Arial"/>
          <w:b/>
          <w:bCs/>
          <w:color w:val="221E1F"/>
          <w:sz w:val="28"/>
          <w:szCs w:val="28"/>
        </w:rPr>
      </w:pPr>
      <w:r w:rsidRPr="00454193">
        <w:rPr>
          <w:rFonts w:ascii="Times-Italic" w:hAnsi="Times-Italic" w:cs="Times-Italic"/>
          <w:i/>
          <w:iCs/>
          <w:sz w:val="24"/>
          <w:szCs w:val="24"/>
        </w:rPr>
        <w:br w:type="column"/>
      </w:r>
      <w:r w:rsidR="009A3038" w:rsidRPr="00454193">
        <w:rPr>
          <w:rFonts w:ascii="Arial" w:hAnsi="Arial" w:cs="Arial"/>
          <w:b/>
          <w:bCs/>
          <w:color w:val="221E1F"/>
          <w:sz w:val="28"/>
          <w:szCs w:val="28"/>
        </w:rPr>
        <w:lastRenderedPageBreak/>
        <w:t xml:space="preserve">49 </w:t>
      </w:r>
      <w:r w:rsidR="000E16B0" w:rsidRPr="00454193">
        <w:rPr>
          <w:rFonts w:ascii="Arial" w:hAnsi="Arial" w:cs="Arial" w:hint="cs"/>
          <w:b/>
          <w:bCs/>
          <w:color w:val="221E1F"/>
          <w:sz w:val="28"/>
          <w:szCs w:val="28"/>
          <w:rtl/>
        </w:rPr>
        <w:t xml:space="preserve"> </w:t>
      </w:r>
      <w:r w:rsidR="009A3038" w:rsidRPr="00454193">
        <w:rPr>
          <w:rFonts w:ascii="Arial" w:hAnsi="Arial" w:cs="Arial"/>
          <w:b/>
          <w:bCs/>
          <w:color w:val="221E1F"/>
          <w:sz w:val="28"/>
          <w:szCs w:val="28"/>
          <w:rtl/>
        </w:rPr>
        <w:t>صفة في شخصية يسوع المسيح</w:t>
      </w:r>
      <w:r w:rsidR="009A3038" w:rsidRPr="00454193">
        <w:rPr>
          <w:rStyle w:val="FootnoteReference"/>
          <w:rFonts w:ascii="Arial" w:hAnsi="Arial" w:cs="Arial"/>
          <w:b/>
          <w:bCs/>
          <w:color w:val="221E1F"/>
          <w:sz w:val="28"/>
          <w:szCs w:val="28"/>
          <w:rtl/>
        </w:rPr>
        <w:footnoteReference w:id="30"/>
      </w:r>
    </w:p>
    <w:p w14:paraId="26B7CBA3" w14:textId="77777777" w:rsidR="00883362" w:rsidRPr="00454193" w:rsidRDefault="00883362" w:rsidP="00883362">
      <w:pPr>
        <w:pStyle w:val="Pa1"/>
        <w:rPr>
          <w:rFonts w:cs="Times"/>
          <w:color w:val="221E1F"/>
          <w:sz w:val="16"/>
          <w:szCs w:val="16"/>
        </w:rPr>
      </w:pPr>
    </w:p>
    <w:p w14:paraId="34717939" w14:textId="13C8941D" w:rsidR="009A3038" w:rsidRPr="00EA276C" w:rsidRDefault="009A3038" w:rsidP="00EA276C">
      <w:pPr>
        <w:pStyle w:val="Default"/>
        <w:bidi/>
        <w:ind w:left="450" w:hanging="450"/>
        <w:rPr>
          <w:rFonts w:ascii="Arial" w:hAnsi="Arial" w:cs="Arial"/>
          <w:b/>
          <w:bCs/>
          <w:sz w:val="28"/>
          <w:szCs w:val="28"/>
        </w:rPr>
      </w:pPr>
      <w:r w:rsidRPr="00EA276C">
        <w:rPr>
          <w:rFonts w:ascii="Arial" w:hAnsi="Arial" w:cs="Arial"/>
          <w:b/>
          <w:bCs/>
          <w:sz w:val="28"/>
          <w:szCs w:val="28"/>
          <w:rtl/>
        </w:rPr>
        <w:t xml:space="preserve">1. </w:t>
      </w:r>
      <w:r w:rsidR="004E0EBC" w:rsidRPr="00EA276C">
        <w:rPr>
          <w:rFonts w:ascii="Arial" w:hAnsi="Arial" w:cs="Arial" w:hint="cs"/>
          <w:b/>
          <w:bCs/>
          <w:sz w:val="28"/>
          <w:szCs w:val="28"/>
          <w:rtl/>
        </w:rPr>
        <w:t xml:space="preserve">  </w:t>
      </w:r>
      <w:r w:rsidRPr="00EA276C">
        <w:rPr>
          <w:rFonts w:ascii="Arial" w:hAnsi="Arial" w:cs="Arial"/>
          <w:b/>
          <w:bCs/>
          <w:sz w:val="28"/>
          <w:szCs w:val="28"/>
          <w:rtl/>
        </w:rPr>
        <w:t xml:space="preserve">اليقظة بدل عدم الوعي: الوعي بالأحداث الجسدية والروحية التي تجري من حولي، </w:t>
      </w:r>
      <w:r w:rsidR="004E0EBC" w:rsidRPr="00EA276C">
        <w:rPr>
          <w:rFonts w:ascii="Arial" w:hAnsi="Arial" w:cs="Arial" w:hint="cs"/>
          <w:b/>
          <w:bCs/>
          <w:sz w:val="28"/>
          <w:szCs w:val="28"/>
          <w:rtl/>
        </w:rPr>
        <w:t>ل</w:t>
      </w:r>
      <w:r w:rsidRPr="00EA276C">
        <w:rPr>
          <w:rFonts w:ascii="Arial" w:hAnsi="Arial" w:cs="Arial"/>
          <w:b/>
          <w:bCs/>
          <w:sz w:val="28"/>
          <w:szCs w:val="28"/>
          <w:rtl/>
        </w:rPr>
        <w:t xml:space="preserve">أتمكن من الحصول على </w:t>
      </w:r>
      <w:proofErr w:type="spellStart"/>
      <w:r w:rsidRPr="00EA276C">
        <w:rPr>
          <w:rFonts w:ascii="Arial" w:hAnsi="Arial" w:cs="Arial"/>
          <w:b/>
          <w:bCs/>
          <w:sz w:val="28"/>
          <w:szCs w:val="28"/>
          <w:rtl/>
        </w:rPr>
        <w:t>الإستجابات</w:t>
      </w:r>
      <w:proofErr w:type="spellEnd"/>
      <w:r w:rsidRPr="00EA276C">
        <w:rPr>
          <w:rFonts w:ascii="Arial" w:hAnsi="Arial" w:cs="Arial"/>
          <w:b/>
          <w:bCs/>
          <w:sz w:val="28"/>
          <w:szCs w:val="28"/>
          <w:rtl/>
        </w:rPr>
        <w:t xml:space="preserve"> الصحيحة لها.</w:t>
      </w:r>
    </w:p>
    <w:p w14:paraId="6C6DCEC5" w14:textId="0333E457" w:rsidR="009A3038" w:rsidRPr="00EA276C" w:rsidRDefault="009A3038" w:rsidP="00EA276C">
      <w:pPr>
        <w:pStyle w:val="Default"/>
        <w:bidi/>
        <w:ind w:left="450" w:hanging="450"/>
        <w:rPr>
          <w:rFonts w:ascii="Arial" w:hAnsi="Arial" w:cs="Arial"/>
          <w:b/>
          <w:bCs/>
          <w:sz w:val="28"/>
          <w:szCs w:val="28"/>
        </w:rPr>
      </w:pPr>
      <w:r w:rsidRPr="00EA276C">
        <w:rPr>
          <w:rFonts w:ascii="Arial" w:hAnsi="Arial" w:cs="Arial"/>
          <w:b/>
          <w:bCs/>
          <w:sz w:val="28"/>
          <w:szCs w:val="28"/>
          <w:rtl/>
        </w:rPr>
        <w:t xml:space="preserve">2. </w:t>
      </w:r>
      <w:r w:rsidR="004E0EBC" w:rsidRPr="00EA276C">
        <w:rPr>
          <w:rFonts w:ascii="Arial" w:hAnsi="Arial" w:cs="Arial" w:hint="cs"/>
          <w:b/>
          <w:bCs/>
          <w:sz w:val="28"/>
          <w:szCs w:val="28"/>
          <w:rtl/>
        </w:rPr>
        <w:t xml:space="preserve">  </w:t>
      </w:r>
      <w:proofErr w:type="spellStart"/>
      <w:r w:rsidRPr="00EA276C">
        <w:rPr>
          <w:rFonts w:ascii="Arial" w:hAnsi="Arial" w:cs="Arial"/>
          <w:b/>
          <w:bCs/>
          <w:sz w:val="28"/>
          <w:szCs w:val="28"/>
          <w:rtl/>
        </w:rPr>
        <w:t>الإهتمام</w:t>
      </w:r>
      <w:proofErr w:type="spellEnd"/>
      <w:r w:rsidRPr="00EA276C">
        <w:rPr>
          <w:rFonts w:ascii="Arial" w:hAnsi="Arial" w:cs="Arial"/>
          <w:b/>
          <w:bCs/>
          <w:sz w:val="28"/>
          <w:szCs w:val="28"/>
          <w:rtl/>
        </w:rPr>
        <w:t xml:space="preserve"> بدل عدم </w:t>
      </w:r>
      <w:proofErr w:type="spellStart"/>
      <w:r w:rsidRPr="00EA276C">
        <w:rPr>
          <w:rFonts w:ascii="Arial" w:hAnsi="Arial" w:cs="Arial"/>
          <w:b/>
          <w:bCs/>
          <w:sz w:val="28"/>
          <w:szCs w:val="28"/>
          <w:rtl/>
        </w:rPr>
        <w:t>الإهتمام</w:t>
      </w:r>
      <w:proofErr w:type="spellEnd"/>
      <w:r w:rsidRPr="00EA276C">
        <w:rPr>
          <w:rFonts w:ascii="Arial" w:hAnsi="Arial" w:cs="Arial"/>
          <w:b/>
          <w:bCs/>
          <w:sz w:val="28"/>
          <w:szCs w:val="28"/>
          <w:rtl/>
        </w:rPr>
        <w:t>: إظهار قيمة الشخص من خلال إعطاء اهتمام كامل لكلماته وعواطفه.</w:t>
      </w:r>
    </w:p>
    <w:p w14:paraId="1B765B4F" w14:textId="36866D6A" w:rsidR="009A3038" w:rsidRPr="00EA276C" w:rsidRDefault="009A3038" w:rsidP="00EA276C">
      <w:pPr>
        <w:pStyle w:val="Default"/>
        <w:bidi/>
        <w:ind w:left="450" w:hanging="450"/>
        <w:rPr>
          <w:rFonts w:ascii="Arial" w:hAnsi="Arial" w:cs="Arial"/>
          <w:b/>
          <w:bCs/>
          <w:sz w:val="28"/>
          <w:szCs w:val="28"/>
        </w:rPr>
      </w:pPr>
      <w:r w:rsidRPr="00EA276C">
        <w:rPr>
          <w:rFonts w:ascii="Arial" w:hAnsi="Arial" w:cs="Arial"/>
          <w:b/>
          <w:bCs/>
          <w:sz w:val="28"/>
          <w:szCs w:val="28"/>
          <w:rtl/>
        </w:rPr>
        <w:t xml:space="preserve">3. </w:t>
      </w:r>
      <w:r w:rsidR="004E0EBC" w:rsidRPr="00EA276C">
        <w:rPr>
          <w:rFonts w:ascii="Arial" w:hAnsi="Arial" w:cs="Arial" w:hint="cs"/>
          <w:b/>
          <w:bCs/>
          <w:sz w:val="28"/>
          <w:szCs w:val="28"/>
          <w:rtl/>
        </w:rPr>
        <w:t xml:space="preserve">  </w:t>
      </w:r>
      <w:r w:rsidRPr="00EA276C">
        <w:rPr>
          <w:rFonts w:ascii="Arial" w:hAnsi="Arial" w:cs="Arial"/>
          <w:b/>
          <w:bCs/>
          <w:sz w:val="28"/>
          <w:szCs w:val="28"/>
          <w:rtl/>
        </w:rPr>
        <w:t>التوافر بدل التمركز حول الذات: تعديل مسؤولياتي الشخصية حول احتياجات الأشخاص الذين أخدمهم.</w:t>
      </w:r>
    </w:p>
    <w:p w14:paraId="38224798" w14:textId="17046533" w:rsidR="009A3038" w:rsidRPr="00EA276C" w:rsidRDefault="009A3038" w:rsidP="00EA276C">
      <w:pPr>
        <w:pStyle w:val="Default"/>
        <w:bidi/>
        <w:ind w:left="450" w:hanging="450"/>
        <w:rPr>
          <w:rFonts w:ascii="Arial" w:hAnsi="Arial" w:cs="Arial"/>
          <w:b/>
          <w:bCs/>
          <w:sz w:val="28"/>
          <w:szCs w:val="28"/>
        </w:rPr>
      </w:pPr>
      <w:r w:rsidRPr="00EA276C">
        <w:rPr>
          <w:rFonts w:ascii="Arial" w:hAnsi="Arial" w:cs="Arial"/>
          <w:b/>
          <w:bCs/>
          <w:sz w:val="28"/>
          <w:szCs w:val="28"/>
          <w:rtl/>
        </w:rPr>
        <w:t>4.</w:t>
      </w:r>
      <w:r w:rsidR="004E0EBC" w:rsidRPr="00EA276C">
        <w:rPr>
          <w:rFonts w:ascii="Arial" w:hAnsi="Arial" w:cs="Arial" w:hint="cs"/>
          <w:b/>
          <w:bCs/>
          <w:sz w:val="28"/>
          <w:szCs w:val="28"/>
          <w:rtl/>
        </w:rPr>
        <w:t xml:space="preserve">  </w:t>
      </w:r>
      <w:r w:rsidRPr="00EA276C">
        <w:rPr>
          <w:rFonts w:ascii="Arial" w:hAnsi="Arial" w:cs="Arial"/>
          <w:b/>
          <w:bCs/>
          <w:sz w:val="28"/>
          <w:szCs w:val="28"/>
          <w:rtl/>
        </w:rPr>
        <w:t xml:space="preserve"> الجرأة بدل الخوف: الثقة بأن ما أقوله أو أفعله هو صحيح ومستقيم وعادل في نظر الله.</w:t>
      </w:r>
    </w:p>
    <w:p w14:paraId="7ED8566E" w14:textId="24DB2223" w:rsidR="004E0EBC" w:rsidRPr="00EA276C" w:rsidRDefault="004E0EBC" w:rsidP="00EA276C">
      <w:pPr>
        <w:pStyle w:val="Default"/>
        <w:bidi/>
        <w:ind w:left="450" w:hanging="450"/>
        <w:rPr>
          <w:rFonts w:ascii="Arial" w:hAnsi="Arial" w:cs="Arial"/>
          <w:b/>
          <w:bCs/>
          <w:sz w:val="28"/>
          <w:szCs w:val="28"/>
        </w:rPr>
      </w:pPr>
      <w:r w:rsidRPr="00EA276C">
        <w:rPr>
          <w:rFonts w:ascii="Arial" w:hAnsi="Arial" w:cs="Arial"/>
          <w:b/>
          <w:bCs/>
          <w:sz w:val="28"/>
          <w:szCs w:val="28"/>
          <w:rtl/>
        </w:rPr>
        <w:t xml:space="preserve">5. </w:t>
      </w:r>
      <w:r w:rsidRPr="00EA276C">
        <w:rPr>
          <w:rFonts w:ascii="Arial" w:hAnsi="Arial" w:cs="Arial" w:hint="cs"/>
          <w:b/>
          <w:bCs/>
          <w:sz w:val="28"/>
          <w:szCs w:val="28"/>
          <w:rtl/>
        </w:rPr>
        <w:t xml:space="preserve">  </w:t>
      </w:r>
      <w:r w:rsidRPr="00EA276C">
        <w:rPr>
          <w:rFonts w:ascii="Arial" w:hAnsi="Arial" w:cs="Arial"/>
          <w:b/>
          <w:bCs/>
          <w:sz w:val="28"/>
          <w:szCs w:val="28"/>
          <w:rtl/>
        </w:rPr>
        <w:t>الحذر بدل التهور: معرفة مدى أهمية التوقيت المناسب لإنجاز الأعمال الصحيحة.</w:t>
      </w:r>
    </w:p>
    <w:p w14:paraId="3A9E1319" w14:textId="20B19BD7" w:rsidR="004E0EBC" w:rsidRPr="00EA276C" w:rsidRDefault="004E0EBC" w:rsidP="00EA276C">
      <w:pPr>
        <w:pStyle w:val="Default"/>
        <w:bidi/>
        <w:ind w:left="450" w:hanging="450"/>
        <w:rPr>
          <w:rFonts w:ascii="Arial" w:hAnsi="Arial" w:cs="Arial"/>
          <w:b/>
          <w:bCs/>
          <w:sz w:val="28"/>
          <w:szCs w:val="28"/>
        </w:rPr>
      </w:pPr>
      <w:r w:rsidRPr="00EA276C">
        <w:rPr>
          <w:rFonts w:ascii="Arial" w:hAnsi="Arial" w:cs="Arial"/>
          <w:b/>
          <w:bCs/>
          <w:sz w:val="28"/>
          <w:szCs w:val="28"/>
          <w:rtl/>
        </w:rPr>
        <w:t>6.</w:t>
      </w:r>
      <w:r w:rsidRPr="00EA276C">
        <w:rPr>
          <w:rFonts w:ascii="Arial" w:hAnsi="Arial" w:cs="Arial" w:hint="cs"/>
          <w:b/>
          <w:bCs/>
          <w:sz w:val="28"/>
          <w:szCs w:val="28"/>
          <w:rtl/>
        </w:rPr>
        <w:t xml:space="preserve">   </w:t>
      </w:r>
      <w:r w:rsidRPr="00EA276C">
        <w:rPr>
          <w:rFonts w:ascii="Arial" w:hAnsi="Arial" w:cs="Arial"/>
          <w:b/>
          <w:bCs/>
          <w:sz w:val="28"/>
          <w:szCs w:val="28"/>
          <w:rtl/>
        </w:rPr>
        <w:t xml:space="preserve">الشفقة </w:t>
      </w:r>
      <w:r w:rsidRPr="00EA276C">
        <w:rPr>
          <w:rFonts w:ascii="Arial" w:hAnsi="Arial" w:cs="Arial" w:hint="cs"/>
          <w:b/>
          <w:bCs/>
          <w:sz w:val="28"/>
          <w:szCs w:val="28"/>
          <w:rtl/>
        </w:rPr>
        <w:t>بدل</w:t>
      </w:r>
      <w:r w:rsidRPr="00EA276C">
        <w:rPr>
          <w:rFonts w:ascii="Arial" w:hAnsi="Arial" w:cs="Arial"/>
          <w:b/>
          <w:bCs/>
          <w:sz w:val="28"/>
          <w:szCs w:val="28"/>
          <w:rtl/>
        </w:rPr>
        <w:t xml:space="preserve"> اللامبالاة: استثمار كل ما هو ضروري لعلاج </w:t>
      </w:r>
      <w:r w:rsidRPr="00EA276C">
        <w:rPr>
          <w:rFonts w:ascii="Arial" w:hAnsi="Arial" w:cs="Arial" w:hint="cs"/>
          <w:b/>
          <w:bCs/>
          <w:sz w:val="28"/>
          <w:szCs w:val="28"/>
          <w:rtl/>
        </w:rPr>
        <w:t>آلام</w:t>
      </w:r>
      <w:r w:rsidRPr="00EA276C">
        <w:rPr>
          <w:rFonts w:ascii="Arial" w:hAnsi="Arial" w:cs="Arial"/>
          <w:b/>
          <w:bCs/>
          <w:sz w:val="28"/>
          <w:szCs w:val="28"/>
          <w:rtl/>
        </w:rPr>
        <w:t xml:space="preserve"> الآخرين.</w:t>
      </w:r>
    </w:p>
    <w:p w14:paraId="3DEB93C7" w14:textId="768A172A" w:rsidR="004E0EBC" w:rsidRPr="00EA276C" w:rsidRDefault="004E0EBC" w:rsidP="00EA276C">
      <w:pPr>
        <w:pStyle w:val="Default"/>
        <w:bidi/>
        <w:ind w:left="450" w:hanging="450"/>
        <w:rPr>
          <w:rFonts w:ascii="Arial" w:hAnsi="Arial" w:cs="Arial"/>
          <w:b/>
          <w:bCs/>
          <w:sz w:val="28"/>
          <w:szCs w:val="28"/>
        </w:rPr>
      </w:pPr>
      <w:r w:rsidRPr="00EA276C">
        <w:rPr>
          <w:rFonts w:ascii="Arial" w:hAnsi="Arial" w:cs="Arial"/>
          <w:b/>
          <w:bCs/>
          <w:sz w:val="28"/>
          <w:szCs w:val="28"/>
          <w:rtl/>
        </w:rPr>
        <w:t>7.</w:t>
      </w:r>
      <w:r w:rsidRPr="00EA276C">
        <w:rPr>
          <w:rFonts w:ascii="Arial" w:hAnsi="Arial" w:cs="Arial" w:hint="cs"/>
          <w:b/>
          <w:bCs/>
          <w:sz w:val="28"/>
          <w:szCs w:val="28"/>
          <w:rtl/>
        </w:rPr>
        <w:t xml:space="preserve">   </w:t>
      </w:r>
      <w:r w:rsidRPr="00EA276C">
        <w:rPr>
          <w:rFonts w:ascii="Arial" w:hAnsi="Arial" w:cs="Arial"/>
          <w:b/>
          <w:bCs/>
          <w:sz w:val="28"/>
          <w:szCs w:val="28"/>
          <w:rtl/>
        </w:rPr>
        <w:t xml:space="preserve">القناعة بدل الطمع: إدراك أن الله قد قدم كل ما أحتاجه لسعادتي الحالية.  </w:t>
      </w:r>
    </w:p>
    <w:p w14:paraId="68EBCCBF" w14:textId="63A6E7D2" w:rsidR="004E0EBC" w:rsidRPr="00EA276C" w:rsidRDefault="004E0EBC" w:rsidP="00EA276C">
      <w:pPr>
        <w:pStyle w:val="Default"/>
        <w:bidi/>
        <w:ind w:left="450" w:hanging="450"/>
        <w:rPr>
          <w:rFonts w:ascii="Arial" w:hAnsi="Arial" w:cs="Arial"/>
          <w:b/>
          <w:bCs/>
          <w:sz w:val="28"/>
          <w:szCs w:val="28"/>
        </w:rPr>
      </w:pPr>
      <w:r w:rsidRPr="00EA276C">
        <w:rPr>
          <w:rFonts w:ascii="Arial" w:hAnsi="Arial" w:cs="Arial"/>
          <w:b/>
          <w:bCs/>
          <w:sz w:val="28"/>
          <w:szCs w:val="28"/>
          <w:rtl/>
        </w:rPr>
        <w:t>8.</w:t>
      </w:r>
      <w:r w:rsidR="00BF6B9E" w:rsidRPr="00EA276C">
        <w:rPr>
          <w:rFonts w:ascii="Arial" w:hAnsi="Arial" w:cs="Arial" w:hint="cs"/>
          <w:b/>
          <w:bCs/>
          <w:sz w:val="28"/>
          <w:szCs w:val="28"/>
          <w:rtl/>
        </w:rPr>
        <w:t xml:space="preserve">   </w:t>
      </w:r>
      <w:r w:rsidRPr="00EA276C">
        <w:rPr>
          <w:rFonts w:ascii="Arial" w:hAnsi="Arial" w:cs="Arial"/>
          <w:b/>
          <w:bCs/>
          <w:sz w:val="28"/>
          <w:szCs w:val="28"/>
          <w:rtl/>
        </w:rPr>
        <w:t>الإبداع ب</w:t>
      </w:r>
      <w:r w:rsidR="00BF6B9E" w:rsidRPr="00EA276C">
        <w:rPr>
          <w:rFonts w:ascii="Arial" w:hAnsi="Arial" w:cs="Arial" w:hint="cs"/>
          <w:b/>
          <w:bCs/>
          <w:sz w:val="28"/>
          <w:szCs w:val="28"/>
          <w:rtl/>
        </w:rPr>
        <w:t>د</w:t>
      </w:r>
      <w:r w:rsidRPr="00EA276C">
        <w:rPr>
          <w:rFonts w:ascii="Arial" w:hAnsi="Arial" w:cs="Arial"/>
          <w:b/>
          <w:bCs/>
          <w:sz w:val="28"/>
          <w:szCs w:val="28"/>
          <w:rtl/>
        </w:rPr>
        <w:t xml:space="preserve">ل ضعف الإنجاز: تطبيق حكمة الله والرؤى العملية على حاجة أو مهمة.  </w:t>
      </w:r>
    </w:p>
    <w:p w14:paraId="1ABCE277" w14:textId="75A24EB0" w:rsidR="00BF6B9E" w:rsidRPr="00EA276C" w:rsidRDefault="00BF6B9E" w:rsidP="00EA276C">
      <w:pPr>
        <w:pStyle w:val="Default"/>
        <w:bidi/>
        <w:ind w:left="450" w:hanging="450"/>
        <w:rPr>
          <w:rFonts w:ascii="Arial" w:hAnsi="Arial" w:cs="Arial"/>
          <w:b/>
          <w:bCs/>
          <w:sz w:val="28"/>
          <w:szCs w:val="28"/>
        </w:rPr>
      </w:pPr>
      <w:r w:rsidRPr="00EA276C">
        <w:rPr>
          <w:rFonts w:ascii="Arial" w:hAnsi="Arial" w:cs="Arial"/>
          <w:b/>
          <w:bCs/>
          <w:sz w:val="28"/>
          <w:szCs w:val="28"/>
          <w:rtl/>
        </w:rPr>
        <w:t>9.   الحسم بدل التردد: القدرة على اتخاذ القرارات الصعبة بناءً على إرادة وطرق الله.</w:t>
      </w:r>
    </w:p>
    <w:p w14:paraId="5DF60571" w14:textId="19BD6E2A" w:rsidR="00BF6B9E" w:rsidRPr="00EA276C" w:rsidRDefault="00BF6B9E" w:rsidP="00EA276C">
      <w:pPr>
        <w:pStyle w:val="Default"/>
        <w:bidi/>
        <w:ind w:left="450" w:hanging="450"/>
        <w:rPr>
          <w:rFonts w:ascii="Arial" w:hAnsi="Arial" w:cs="Arial"/>
          <w:b/>
          <w:bCs/>
          <w:sz w:val="28"/>
          <w:szCs w:val="28"/>
        </w:rPr>
      </w:pPr>
      <w:r w:rsidRPr="00EA276C">
        <w:rPr>
          <w:rFonts w:ascii="Arial" w:hAnsi="Arial" w:cs="Arial"/>
          <w:b/>
          <w:bCs/>
          <w:sz w:val="28"/>
          <w:szCs w:val="28"/>
          <w:rtl/>
        </w:rPr>
        <w:t xml:space="preserve">10. </w:t>
      </w:r>
      <w:proofErr w:type="spellStart"/>
      <w:r w:rsidRPr="00EA276C">
        <w:rPr>
          <w:rFonts w:ascii="Arial" w:hAnsi="Arial" w:cs="Arial"/>
          <w:b/>
          <w:bCs/>
          <w:sz w:val="28"/>
          <w:szCs w:val="28"/>
          <w:rtl/>
        </w:rPr>
        <w:t>الإحترام</w:t>
      </w:r>
      <w:proofErr w:type="spellEnd"/>
      <w:r w:rsidRPr="00EA276C">
        <w:rPr>
          <w:rFonts w:ascii="Arial" w:hAnsi="Arial" w:cs="Arial"/>
          <w:b/>
          <w:bCs/>
          <w:sz w:val="28"/>
          <w:szCs w:val="28"/>
          <w:rtl/>
        </w:rPr>
        <w:t xml:space="preserve"> </w:t>
      </w:r>
      <w:r w:rsidRPr="00EA276C">
        <w:rPr>
          <w:rFonts w:ascii="Arial" w:hAnsi="Arial" w:cs="Arial" w:hint="cs"/>
          <w:b/>
          <w:bCs/>
          <w:sz w:val="28"/>
          <w:szCs w:val="28"/>
          <w:rtl/>
        </w:rPr>
        <w:t>بدل</w:t>
      </w:r>
      <w:r w:rsidRPr="00EA276C">
        <w:rPr>
          <w:rFonts w:ascii="Arial" w:hAnsi="Arial" w:cs="Arial"/>
          <w:b/>
          <w:bCs/>
          <w:sz w:val="28"/>
          <w:szCs w:val="28"/>
          <w:rtl/>
        </w:rPr>
        <w:t xml:space="preserve"> الوقاحة: تقييد حريتي في الكلام والتصرف حتى لا أسيء إلى ذوق الآخرين.</w:t>
      </w:r>
    </w:p>
    <w:p w14:paraId="640504E0" w14:textId="3A13DEF2" w:rsidR="00BF6B9E" w:rsidRPr="00EA276C" w:rsidRDefault="00BF6B9E" w:rsidP="00EA276C">
      <w:pPr>
        <w:pStyle w:val="Default"/>
        <w:bidi/>
        <w:ind w:left="450" w:hanging="450"/>
        <w:rPr>
          <w:rFonts w:ascii="Arial" w:hAnsi="Arial" w:cs="Arial"/>
          <w:b/>
          <w:bCs/>
          <w:sz w:val="28"/>
          <w:szCs w:val="28"/>
        </w:rPr>
      </w:pPr>
      <w:r w:rsidRPr="00EA276C">
        <w:rPr>
          <w:rFonts w:ascii="Arial" w:hAnsi="Arial" w:cs="Arial"/>
          <w:b/>
          <w:bCs/>
          <w:sz w:val="28"/>
          <w:szCs w:val="28"/>
          <w:rtl/>
        </w:rPr>
        <w:t xml:space="preserve">11. </w:t>
      </w:r>
      <w:proofErr w:type="spellStart"/>
      <w:r w:rsidRPr="00EA276C">
        <w:rPr>
          <w:rFonts w:ascii="Arial" w:hAnsi="Arial" w:cs="Arial"/>
          <w:b/>
          <w:bCs/>
          <w:sz w:val="28"/>
          <w:szCs w:val="28"/>
          <w:rtl/>
        </w:rPr>
        <w:t>الإعتمادية</w:t>
      </w:r>
      <w:proofErr w:type="spellEnd"/>
      <w:r w:rsidRPr="00EA276C">
        <w:rPr>
          <w:rFonts w:ascii="Arial" w:hAnsi="Arial" w:cs="Arial"/>
          <w:b/>
          <w:bCs/>
          <w:sz w:val="28"/>
          <w:szCs w:val="28"/>
          <w:rtl/>
        </w:rPr>
        <w:t xml:space="preserve"> بدل عدم </w:t>
      </w:r>
      <w:proofErr w:type="spellStart"/>
      <w:r w:rsidRPr="00EA276C">
        <w:rPr>
          <w:rFonts w:ascii="Arial" w:hAnsi="Arial" w:cs="Arial"/>
          <w:b/>
          <w:bCs/>
          <w:sz w:val="28"/>
          <w:szCs w:val="28"/>
          <w:rtl/>
        </w:rPr>
        <w:t>الإتساق</w:t>
      </w:r>
      <w:proofErr w:type="spellEnd"/>
      <w:r w:rsidRPr="00EA276C">
        <w:rPr>
          <w:rFonts w:ascii="Arial" w:hAnsi="Arial" w:cs="Arial"/>
          <w:b/>
          <w:bCs/>
          <w:sz w:val="28"/>
          <w:szCs w:val="28"/>
          <w:rtl/>
        </w:rPr>
        <w:t>: تنفيذ ما وافقت على القيام به، حتى لو كان ذلك يعني تضحية غير متوقعة.</w:t>
      </w:r>
    </w:p>
    <w:p w14:paraId="6716888B" w14:textId="480CBA44" w:rsidR="00BF6B9E" w:rsidRPr="00EA276C" w:rsidRDefault="00BF6B9E" w:rsidP="00EA276C">
      <w:pPr>
        <w:pStyle w:val="Default"/>
        <w:bidi/>
        <w:ind w:left="450" w:hanging="450"/>
        <w:rPr>
          <w:rFonts w:ascii="Arial" w:hAnsi="Arial" w:cs="Arial"/>
          <w:b/>
          <w:bCs/>
          <w:sz w:val="28"/>
          <w:szCs w:val="28"/>
        </w:rPr>
      </w:pPr>
      <w:r w:rsidRPr="00EA276C">
        <w:rPr>
          <w:rFonts w:ascii="Arial" w:hAnsi="Arial" w:cs="Arial"/>
          <w:b/>
          <w:bCs/>
          <w:sz w:val="28"/>
          <w:szCs w:val="28"/>
          <w:rtl/>
        </w:rPr>
        <w:t>12. العزيمة بدل الضعف: العزم على تحقيق أهداف الله في توقيت الله بغض النظر عن المعارضة.</w:t>
      </w:r>
    </w:p>
    <w:p w14:paraId="64BF82B7" w14:textId="285929CF" w:rsidR="00C72692" w:rsidRPr="00EA276C" w:rsidRDefault="00C72692" w:rsidP="00EA276C">
      <w:pPr>
        <w:pStyle w:val="Default"/>
        <w:bidi/>
        <w:ind w:left="450" w:hanging="450"/>
        <w:rPr>
          <w:rFonts w:ascii="Arial" w:hAnsi="Arial" w:cs="Arial"/>
          <w:b/>
          <w:bCs/>
          <w:sz w:val="28"/>
          <w:szCs w:val="28"/>
        </w:rPr>
      </w:pPr>
      <w:r w:rsidRPr="00EA276C">
        <w:rPr>
          <w:rFonts w:ascii="Arial" w:hAnsi="Arial" w:cs="Arial"/>
          <w:b/>
          <w:bCs/>
          <w:sz w:val="28"/>
          <w:szCs w:val="28"/>
          <w:rtl/>
        </w:rPr>
        <w:t xml:space="preserve">13. </w:t>
      </w:r>
      <w:proofErr w:type="spellStart"/>
      <w:r w:rsidRPr="00EA276C">
        <w:rPr>
          <w:rFonts w:ascii="Arial" w:hAnsi="Arial" w:cs="Arial"/>
          <w:b/>
          <w:bCs/>
          <w:sz w:val="28"/>
          <w:szCs w:val="28"/>
          <w:rtl/>
        </w:rPr>
        <w:t>الإجتهاد</w:t>
      </w:r>
      <w:proofErr w:type="spellEnd"/>
      <w:r w:rsidRPr="00EA276C">
        <w:rPr>
          <w:rFonts w:ascii="Arial" w:hAnsi="Arial" w:cs="Arial"/>
          <w:b/>
          <w:bCs/>
          <w:sz w:val="28"/>
          <w:szCs w:val="28"/>
          <w:rtl/>
        </w:rPr>
        <w:t xml:space="preserve"> بدل الكسل: تصوير كل مهمة كمهمة خاصة من الرب، واستخدام كل طاقاتي لإنجازها.</w:t>
      </w:r>
    </w:p>
    <w:p w14:paraId="0FB3ECFD" w14:textId="5A3472CC" w:rsidR="00C72692" w:rsidRPr="00EA276C" w:rsidRDefault="00C72692" w:rsidP="00EA276C">
      <w:pPr>
        <w:pStyle w:val="Default"/>
        <w:bidi/>
        <w:ind w:left="450" w:hanging="450"/>
        <w:rPr>
          <w:rFonts w:ascii="Arial" w:hAnsi="Arial" w:cs="Arial"/>
          <w:b/>
          <w:bCs/>
          <w:sz w:val="28"/>
          <w:szCs w:val="28"/>
        </w:rPr>
      </w:pPr>
      <w:r w:rsidRPr="00EA276C">
        <w:rPr>
          <w:rFonts w:ascii="Arial" w:hAnsi="Arial" w:cs="Arial"/>
          <w:b/>
          <w:bCs/>
          <w:sz w:val="28"/>
          <w:szCs w:val="28"/>
          <w:rtl/>
        </w:rPr>
        <w:t>14. التمييز بدل الدينونة: القدرة التي وهبها الله لنا لفهم سبب حدوث الأشياء للآخرين ولي.</w:t>
      </w:r>
    </w:p>
    <w:p w14:paraId="28208A11" w14:textId="42E8380B" w:rsidR="00C72692" w:rsidRPr="00EA276C" w:rsidRDefault="00C72692" w:rsidP="00EA276C">
      <w:pPr>
        <w:pStyle w:val="Default"/>
        <w:bidi/>
        <w:ind w:left="450" w:hanging="450"/>
        <w:rPr>
          <w:rFonts w:ascii="Arial" w:hAnsi="Arial" w:cs="Arial"/>
          <w:b/>
          <w:bCs/>
          <w:sz w:val="28"/>
          <w:szCs w:val="28"/>
        </w:rPr>
      </w:pPr>
      <w:r w:rsidRPr="00EA276C">
        <w:rPr>
          <w:rFonts w:ascii="Arial" w:hAnsi="Arial" w:cs="Arial"/>
          <w:b/>
          <w:bCs/>
          <w:sz w:val="28"/>
          <w:szCs w:val="28"/>
          <w:rtl/>
        </w:rPr>
        <w:t>15. التقدير ب</w:t>
      </w:r>
      <w:r w:rsidRPr="00EA276C">
        <w:rPr>
          <w:rFonts w:ascii="Arial" w:hAnsi="Arial" w:cs="Arial" w:hint="cs"/>
          <w:b/>
          <w:bCs/>
          <w:sz w:val="28"/>
          <w:szCs w:val="28"/>
          <w:rtl/>
        </w:rPr>
        <w:t>د</w:t>
      </w:r>
      <w:r w:rsidRPr="00EA276C">
        <w:rPr>
          <w:rFonts w:ascii="Arial" w:hAnsi="Arial" w:cs="Arial"/>
          <w:b/>
          <w:bCs/>
          <w:sz w:val="28"/>
          <w:szCs w:val="28"/>
          <w:rtl/>
        </w:rPr>
        <w:t>ل السذاجة: القدرة على تجنب الكلمات والأفعال والمواقف التي قد تؤدي إلى عواقب غير مرغوب فيها.</w:t>
      </w:r>
    </w:p>
    <w:p w14:paraId="4E7E9931" w14:textId="6E4D9497" w:rsidR="00C72692" w:rsidRPr="00EA276C" w:rsidRDefault="00C72692" w:rsidP="00EA276C">
      <w:pPr>
        <w:pStyle w:val="Default"/>
        <w:bidi/>
        <w:ind w:left="450" w:hanging="450"/>
        <w:rPr>
          <w:rFonts w:ascii="Arial" w:hAnsi="Arial" w:cs="Arial"/>
          <w:b/>
          <w:bCs/>
          <w:sz w:val="28"/>
          <w:szCs w:val="28"/>
        </w:rPr>
      </w:pPr>
      <w:r w:rsidRPr="00EA276C">
        <w:rPr>
          <w:rFonts w:ascii="Arial" w:hAnsi="Arial" w:cs="Arial"/>
          <w:b/>
          <w:bCs/>
          <w:sz w:val="28"/>
          <w:szCs w:val="28"/>
          <w:rtl/>
        </w:rPr>
        <w:t xml:space="preserve">16. التحمل بدل </w:t>
      </w:r>
      <w:proofErr w:type="spellStart"/>
      <w:r w:rsidRPr="00EA276C">
        <w:rPr>
          <w:rFonts w:ascii="Arial" w:hAnsi="Arial" w:cs="Arial"/>
          <w:b/>
          <w:bCs/>
          <w:sz w:val="28"/>
          <w:szCs w:val="28"/>
          <w:rtl/>
        </w:rPr>
        <w:t>الإستسلام</w:t>
      </w:r>
      <w:proofErr w:type="spellEnd"/>
      <w:r w:rsidRPr="00EA276C">
        <w:rPr>
          <w:rFonts w:ascii="Arial" w:hAnsi="Arial" w:cs="Arial"/>
          <w:b/>
          <w:bCs/>
          <w:sz w:val="28"/>
          <w:szCs w:val="28"/>
          <w:rtl/>
        </w:rPr>
        <w:t>: القوة الداخلية لتحمل الضغط لتحقيق أفضل ما يريده الله.</w:t>
      </w:r>
    </w:p>
    <w:p w14:paraId="5723ED9D" w14:textId="031E1D30" w:rsidR="00C72692" w:rsidRPr="00EA276C" w:rsidRDefault="00C72692" w:rsidP="00EA276C">
      <w:pPr>
        <w:pStyle w:val="Default"/>
        <w:bidi/>
        <w:ind w:left="450" w:hanging="450"/>
        <w:rPr>
          <w:rFonts w:ascii="Arial" w:hAnsi="Arial" w:cs="Arial"/>
          <w:b/>
          <w:bCs/>
          <w:sz w:val="28"/>
          <w:szCs w:val="28"/>
        </w:rPr>
      </w:pPr>
      <w:r w:rsidRPr="00EA276C">
        <w:rPr>
          <w:rFonts w:ascii="Arial" w:hAnsi="Arial" w:cs="Arial"/>
          <w:b/>
          <w:bCs/>
          <w:sz w:val="28"/>
          <w:szCs w:val="28"/>
          <w:rtl/>
        </w:rPr>
        <w:t>17. الحماس بدل اللامبالاة: التعبير بروحي عن فرحة نفسي.</w:t>
      </w:r>
    </w:p>
    <w:p w14:paraId="0F680719" w14:textId="65770378" w:rsidR="00C72692" w:rsidRPr="00EA276C" w:rsidRDefault="00C72692" w:rsidP="00EA276C">
      <w:pPr>
        <w:pStyle w:val="Default"/>
        <w:bidi/>
        <w:ind w:left="450" w:hanging="450"/>
        <w:rPr>
          <w:rFonts w:ascii="Arial" w:hAnsi="Arial" w:cs="Arial"/>
          <w:b/>
          <w:bCs/>
          <w:sz w:val="28"/>
          <w:szCs w:val="28"/>
        </w:rPr>
      </w:pPr>
      <w:r w:rsidRPr="00EA276C">
        <w:rPr>
          <w:rFonts w:ascii="Arial" w:hAnsi="Arial" w:cs="Arial"/>
          <w:b/>
          <w:bCs/>
          <w:sz w:val="28"/>
          <w:szCs w:val="28"/>
          <w:rtl/>
        </w:rPr>
        <w:t xml:space="preserve">18. الإيمان بدل </w:t>
      </w:r>
      <w:proofErr w:type="spellStart"/>
      <w:r w:rsidRPr="00EA276C">
        <w:rPr>
          <w:rFonts w:ascii="Arial" w:hAnsi="Arial" w:cs="Arial"/>
          <w:b/>
          <w:bCs/>
          <w:sz w:val="28"/>
          <w:szCs w:val="28"/>
          <w:rtl/>
        </w:rPr>
        <w:t>الإفتراض</w:t>
      </w:r>
      <w:proofErr w:type="spellEnd"/>
      <w:r w:rsidRPr="00EA276C">
        <w:rPr>
          <w:rFonts w:ascii="Arial" w:hAnsi="Arial" w:cs="Arial"/>
          <w:b/>
          <w:bCs/>
          <w:sz w:val="28"/>
          <w:szCs w:val="28"/>
          <w:rtl/>
        </w:rPr>
        <w:t xml:space="preserve"> المسبق: تصور ما ينوي الله أن يفعله في موقف معين والتصرف بتناغم معه.</w:t>
      </w:r>
    </w:p>
    <w:p w14:paraId="7A4360B0" w14:textId="27CC46B7" w:rsidR="009047B3" w:rsidRPr="00EA276C" w:rsidRDefault="009047B3" w:rsidP="00EA276C">
      <w:pPr>
        <w:pStyle w:val="Default"/>
        <w:bidi/>
        <w:ind w:left="450" w:hanging="450"/>
        <w:rPr>
          <w:rFonts w:ascii="Arial" w:hAnsi="Arial" w:cs="Arial"/>
          <w:b/>
          <w:bCs/>
          <w:sz w:val="28"/>
          <w:szCs w:val="28"/>
        </w:rPr>
      </w:pPr>
      <w:r w:rsidRPr="00EA276C">
        <w:rPr>
          <w:rFonts w:ascii="Arial" w:hAnsi="Arial" w:cs="Arial"/>
          <w:b/>
          <w:bCs/>
          <w:sz w:val="28"/>
          <w:szCs w:val="28"/>
          <w:rtl/>
        </w:rPr>
        <w:t>19. المرونة بدل المقاومة: عدم تثبيت عواطفي على الأفكار أو الخطط، التي يمكن أن تتغير من قبل الله أو الآخرين.</w:t>
      </w:r>
    </w:p>
    <w:p w14:paraId="2C9426B5" w14:textId="38C7CBCD" w:rsidR="009047B3" w:rsidRPr="00EA276C" w:rsidRDefault="009047B3" w:rsidP="00EA276C">
      <w:pPr>
        <w:pStyle w:val="Default"/>
        <w:bidi/>
        <w:ind w:left="450" w:hanging="450"/>
        <w:rPr>
          <w:rFonts w:ascii="Arial" w:hAnsi="Arial" w:cs="Arial"/>
          <w:b/>
          <w:bCs/>
          <w:sz w:val="28"/>
          <w:szCs w:val="28"/>
        </w:rPr>
      </w:pPr>
      <w:r w:rsidRPr="00EA276C">
        <w:rPr>
          <w:rFonts w:ascii="Arial" w:hAnsi="Arial" w:cs="Arial"/>
          <w:b/>
          <w:bCs/>
          <w:sz w:val="28"/>
          <w:szCs w:val="28"/>
          <w:rtl/>
        </w:rPr>
        <w:t>20. الغفران بدل الرفض: تطهير السجل من أولئك الذين ظلموني، والسماح لله أن يحبهم من خلالي.</w:t>
      </w:r>
    </w:p>
    <w:p w14:paraId="17FB1243" w14:textId="0D7ABC98" w:rsidR="009047B3" w:rsidRPr="00EA276C" w:rsidRDefault="009047B3" w:rsidP="00EA276C">
      <w:pPr>
        <w:pStyle w:val="Default"/>
        <w:bidi/>
        <w:ind w:left="450" w:hanging="450"/>
        <w:rPr>
          <w:rFonts w:ascii="Arial" w:hAnsi="Arial" w:cs="Arial"/>
          <w:b/>
          <w:bCs/>
          <w:sz w:val="28"/>
          <w:szCs w:val="28"/>
        </w:rPr>
      </w:pPr>
      <w:r w:rsidRPr="00EA276C">
        <w:rPr>
          <w:rFonts w:ascii="Arial" w:hAnsi="Arial" w:cs="Arial"/>
          <w:b/>
          <w:bCs/>
          <w:sz w:val="28"/>
          <w:szCs w:val="28"/>
          <w:rtl/>
        </w:rPr>
        <w:t>21. الكرم بدل البخل: إدراك أن كل ما أملكه هو ملك لله واستخدامه لأغراضه.</w:t>
      </w:r>
    </w:p>
    <w:p w14:paraId="636E4573" w14:textId="2E754806" w:rsidR="009047B3" w:rsidRPr="00EA276C" w:rsidRDefault="009047B3" w:rsidP="00EA276C">
      <w:pPr>
        <w:pStyle w:val="Default"/>
        <w:bidi/>
        <w:ind w:left="450" w:hanging="450"/>
        <w:rPr>
          <w:rFonts w:ascii="Arial" w:hAnsi="Arial" w:cs="Arial"/>
          <w:b/>
          <w:bCs/>
          <w:sz w:val="28"/>
          <w:szCs w:val="28"/>
        </w:rPr>
      </w:pPr>
      <w:r w:rsidRPr="00EA276C">
        <w:rPr>
          <w:rFonts w:ascii="Arial" w:hAnsi="Arial" w:cs="Arial"/>
          <w:b/>
          <w:bCs/>
          <w:sz w:val="28"/>
          <w:szCs w:val="28"/>
          <w:rtl/>
        </w:rPr>
        <w:t>22. اللطف بدل القسوة: إظهار الرعاية الشخصية والاهتمام بتلبية احتياجات الآخرين.</w:t>
      </w:r>
    </w:p>
    <w:p w14:paraId="41BB3A26" w14:textId="258BED27" w:rsidR="00883362" w:rsidRPr="00454193" w:rsidRDefault="009047B3" w:rsidP="00EA276C">
      <w:pPr>
        <w:pStyle w:val="Pa1"/>
        <w:bidi/>
        <w:ind w:left="450" w:hanging="450"/>
        <w:rPr>
          <w:rFonts w:ascii="Arial" w:hAnsi="Arial" w:cs="Arial"/>
          <w:b/>
          <w:bCs/>
          <w:color w:val="221E1F"/>
          <w:sz w:val="28"/>
          <w:szCs w:val="28"/>
        </w:rPr>
      </w:pPr>
      <w:r w:rsidRPr="00EA276C">
        <w:rPr>
          <w:rStyle w:val="A00"/>
          <w:rFonts w:ascii="Arial" w:eastAsiaTheme="majorEastAsia" w:hAnsi="Arial" w:cs="Arial"/>
          <w:b/>
          <w:bCs/>
          <w:sz w:val="28"/>
          <w:szCs w:val="28"/>
          <w:rtl/>
        </w:rPr>
        <w:t xml:space="preserve">23. </w:t>
      </w:r>
      <w:proofErr w:type="spellStart"/>
      <w:r w:rsidRPr="00EA276C">
        <w:rPr>
          <w:rStyle w:val="A00"/>
          <w:rFonts w:ascii="Arial" w:eastAsiaTheme="majorEastAsia" w:hAnsi="Arial" w:cs="Arial"/>
          <w:b/>
          <w:bCs/>
          <w:sz w:val="28"/>
          <w:szCs w:val="28"/>
          <w:rtl/>
        </w:rPr>
        <w:t>الإمتنان</w:t>
      </w:r>
      <w:proofErr w:type="spellEnd"/>
      <w:r w:rsidRPr="00EA276C">
        <w:rPr>
          <w:rStyle w:val="A00"/>
          <w:rFonts w:ascii="Arial" w:eastAsiaTheme="majorEastAsia" w:hAnsi="Arial" w:cs="Arial"/>
          <w:b/>
          <w:bCs/>
          <w:sz w:val="28"/>
          <w:szCs w:val="28"/>
          <w:rtl/>
        </w:rPr>
        <w:t xml:space="preserve"> </w:t>
      </w:r>
      <w:r w:rsidR="00443EDD" w:rsidRPr="00EA276C">
        <w:rPr>
          <w:rStyle w:val="A00"/>
          <w:rFonts w:ascii="Arial" w:eastAsiaTheme="majorEastAsia" w:hAnsi="Arial" w:cs="Arial"/>
          <w:b/>
          <w:bCs/>
          <w:sz w:val="28"/>
          <w:szCs w:val="28"/>
          <w:rtl/>
        </w:rPr>
        <w:t>بدل عدم الشكر</w:t>
      </w:r>
      <w:r w:rsidRPr="00EA276C">
        <w:rPr>
          <w:rStyle w:val="A00"/>
          <w:rFonts w:ascii="Arial" w:eastAsiaTheme="majorEastAsia" w:hAnsi="Arial" w:cs="Arial"/>
          <w:b/>
          <w:bCs/>
          <w:sz w:val="28"/>
          <w:szCs w:val="28"/>
          <w:rtl/>
        </w:rPr>
        <w:t xml:space="preserve">: إعلام الله والآخرين بالطرق </w:t>
      </w:r>
      <w:proofErr w:type="spellStart"/>
      <w:r w:rsidRPr="00EA276C">
        <w:rPr>
          <w:rStyle w:val="A00"/>
          <w:rFonts w:ascii="Arial" w:eastAsiaTheme="majorEastAsia" w:hAnsi="Arial" w:cs="Arial"/>
          <w:b/>
          <w:bCs/>
          <w:sz w:val="28"/>
          <w:szCs w:val="28"/>
          <w:rtl/>
        </w:rPr>
        <w:t>التي</w:t>
      </w:r>
      <w:r w:rsidR="00443EDD" w:rsidRPr="00EA276C">
        <w:rPr>
          <w:rStyle w:val="A00"/>
          <w:rFonts w:ascii="Arial" w:eastAsiaTheme="majorEastAsia" w:hAnsi="Arial" w:cs="Arial"/>
          <w:b/>
          <w:bCs/>
          <w:sz w:val="28"/>
          <w:szCs w:val="28"/>
          <w:rtl/>
        </w:rPr>
        <w:t>ي</w:t>
      </w:r>
      <w:proofErr w:type="spellEnd"/>
      <w:r w:rsidR="00443EDD" w:rsidRPr="00EA276C">
        <w:rPr>
          <w:rStyle w:val="A00"/>
          <w:rFonts w:ascii="Arial" w:eastAsiaTheme="majorEastAsia" w:hAnsi="Arial" w:cs="Arial"/>
          <w:b/>
          <w:bCs/>
          <w:sz w:val="28"/>
          <w:szCs w:val="28"/>
          <w:rtl/>
        </w:rPr>
        <w:t xml:space="preserve"> أ</w:t>
      </w:r>
      <w:r w:rsidRPr="00EA276C">
        <w:rPr>
          <w:rStyle w:val="A00"/>
          <w:rFonts w:ascii="Arial" w:eastAsiaTheme="majorEastAsia" w:hAnsi="Arial" w:cs="Arial"/>
          <w:b/>
          <w:bCs/>
          <w:sz w:val="28"/>
          <w:szCs w:val="28"/>
          <w:rtl/>
        </w:rPr>
        <w:t>فادوا بها حياتي.</w:t>
      </w:r>
      <w:r w:rsidR="00883362" w:rsidRPr="00EA276C">
        <w:rPr>
          <w:rStyle w:val="A3"/>
          <w:rFonts w:ascii="Arial" w:hAnsi="Arial" w:cs="Arial"/>
          <w:b/>
          <w:bCs/>
          <w:sz w:val="21"/>
          <w:szCs w:val="21"/>
        </w:rPr>
        <w:tab/>
      </w:r>
      <w:r w:rsidR="00883362" w:rsidRPr="00454193">
        <w:rPr>
          <w:rStyle w:val="A3"/>
          <w:rFonts w:ascii="Arial" w:hAnsi="Arial" w:cs="Arial"/>
          <w:b/>
          <w:bCs/>
          <w:color w:val="404EFF"/>
          <w:sz w:val="21"/>
          <w:szCs w:val="21"/>
        </w:rPr>
        <w:t xml:space="preserve"> </w:t>
      </w:r>
    </w:p>
    <w:p w14:paraId="0B83AD60" w14:textId="77777777" w:rsidR="009D4C04" w:rsidRPr="00454193" w:rsidRDefault="009D4C04" w:rsidP="00443EDD">
      <w:pPr>
        <w:pStyle w:val="Default"/>
        <w:bidi/>
        <w:rPr>
          <w:rFonts w:ascii="Arial" w:hAnsi="Arial" w:cs="Arial"/>
          <w:b/>
          <w:bCs/>
          <w:sz w:val="28"/>
          <w:szCs w:val="28"/>
          <w:rtl/>
        </w:rPr>
      </w:pPr>
    </w:p>
    <w:p w14:paraId="45B150CF" w14:textId="77777777" w:rsidR="00F00755" w:rsidRDefault="00F00755">
      <w:pPr>
        <w:rPr>
          <w:rFonts w:ascii="Arial" w:eastAsiaTheme="minorEastAsia" w:hAnsi="Arial" w:cs="Arial"/>
          <w:b/>
          <w:bCs/>
          <w:color w:val="000000"/>
          <w:sz w:val="28"/>
          <w:szCs w:val="28"/>
          <w:rtl/>
          <w14:ligatures w14:val="standardContextual"/>
        </w:rPr>
      </w:pPr>
      <w:r>
        <w:rPr>
          <w:rFonts w:ascii="Arial" w:hAnsi="Arial" w:cs="Arial"/>
          <w:b/>
          <w:bCs/>
          <w:sz w:val="28"/>
          <w:szCs w:val="28"/>
          <w:rtl/>
        </w:rPr>
        <w:br w:type="page"/>
      </w:r>
    </w:p>
    <w:p w14:paraId="7A8D476A" w14:textId="326E1F3E" w:rsidR="00443EDD" w:rsidRPr="00EA276C" w:rsidRDefault="00443EDD" w:rsidP="00EA276C">
      <w:pPr>
        <w:pStyle w:val="Default"/>
        <w:bidi/>
        <w:ind w:left="450" w:hanging="450"/>
        <w:rPr>
          <w:rFonts w:ascii="Arial" w:hAnsi="Arial" w:cs="Arial"/>
          <w:b/>
          <w:bCs/>
          <w:sz w:val="28"/>
          <w:szCs w:val="28"/>
        </w:rPr>
      </w:pPr>
      <w:r w:rsidRPr="00454193">
        <w:rPr>
          <w:rFonts w:ascii="Arial" w:hAnsi="Arial" w:cs="Arial"/>
          <w:b/>
          <w:bCs/>
          <w:sz w:val="28"/>
          <w:szCs w:val="28"/>
          <w:rtl/>
        </w:rPr>
        <w:lastRenderedPageBreak/>
        <w:t>24. الضيافة بدل الوحدة:</w:t>
      </w:r>
      <w:r w:rsidRPr="00EA276C">
        <w:rPr>
          <w:rFonts w:ascii="Arial" w:hAnsi="Arial" w:cs="Arial"/>
          <w:b/>
          <w:bCs/>
          <w:sz w:val="28"/>
          <w:szCs w:val="28"/>
          <w:rtl/>
        </w:rPr>
        <w:t xml:space="preserve"> مشاركة الطعام والمأوى </w:t>
      </w:r>
      <w:proofErr w:type="spellStart"/>
      <w:r w:rsidRPr="00EA276C">
        <w:rPr>
          <w:rFonts w:ascii="Arial" w:hAnsi="Arial" w:cs="Arial"/>
          <w:b/>
          <w:bCs/>
          <w:sz w:val="28"/>
          <w:szCs w:val="28"/>
          <w:rtl/>
        </w:rPr>
        <w:t>والإنتعاش</w:t>
      </w:r>
      <w:proofErr w:type="spellEnd"/>
      <w:r w:rsidRPr="00EA276C">
        <w:rPr>
          <w:rFonts w:ascii="Arial" w:hAnsi="Arial" w:cs="Arial"/>
          <w:b/>
          <w:bCs/>
          <w:sz w:val="28"/>
          <w:szCs w:val="28"/>
          <w:rtl/>
        </w:rPr>
        <w:t xml:space="preserve"> الروحي بكل سرور، مع أولئك الذين يجلبهم الله إلى حياتي.</w:t>
      </w:r>
    </w:p>
    <w:p w14:paraId="7FCA31DF" w14:textId="048CFDDD" w:rsidR="009D4C04" w:rsidRPr="00EA276C" w:rsidRDefault="009D4C04" w:rsidP="00EA276C">
      <w:pPr>
        <w:pStyle w:val="Default"/>
        <w:bidi/>
        <w:ind w:left="450" w:hanging="450"/>
        <w:rPr>
          <w:rFonts w:ascii="Arial" w:hAnsi="Arial" w:cs="Arial"/>
          <w:b/>
          <w:bCs/>
          <w:sz w:val="28"/>
          <w:szCs w:val="28"/>
        </w:rPr>
      </w:pPr>
      <w:r w:rsidRPr="00454193">
        <w:rPr>
          <w:rFonts w:ascii="Arial" w:hAnsi="Arial" w:cs="Arial"/>
          <w:b/>
          <w:bCs/>
          <w:sz w:val="28"/>
          <w:szCs w:val="28"/>
          <w:rtl/>
        </w:rPr>
        <w:t>25. التواضع بدل الكبرياء:</w:t>
      </w:r>
      <w:r w:rsidRPr="00EA276C">
        <w:rPr>
          <w:rFonts w:ascii="Arial" w:hAnsi="Arial" w:cs="Arial"/>
          <w:b/>
          <w:bCs/>
          <w:sz w:val="28"/>
          <w:szCs w:val="28"/>
          <w:rtl/>
        </w:rPr>
        <w:t xml:space="preserve"> رؤية التباين بين قداسة الله وخطيئتي.</w:t>
      </w:r>
    </w:p>
    <w:p w14:paraId="4791630E" w14:textId="789489D3" w:rsidR="009D4C04" w:rsidRPr="00EA276C" w:rsidRDefault="009D4C04" w:rsidP="00EA276C">
      <w:pPr>
        <w:pStyle w:val="Default"/>
        <w:bidi/>
        <w:ind w:left="450" w:hanging="450"/>
        <w:rPr>
          <w:rFonts w:ascii="Arial" w:hAnsi="Arial" w:cs="Arial"/>
          <w:b/>
          <w:bCs/>
          <w:sz w:val="28"/>
          <w:szCs w:val="28"/>
        </w:rPr>
      </w:pPr>
      <w:r w:rsidRPr="00454193">
        <w:rPr>
          <w:rFonts w:ascii="Arial" w:hAnsi="Arial" w:cs="Arial"/>
          <w:b/>
          <w:bCs/>
          <w:sz w:val="28"/>
          <w:szCs w:val="28"/>
          <w:rtl/>
        </w:rPr>
        <w:t xml:space="preserve">26. المبادرة بدل عدم </w:t>
      </w:r>
      <w:proofErr w:type="spellStart"/>
      <w:r w:rsidRPr="00454193">
        <w:rPr>
          <w:rFonts w:ascii="Arial" w:hAnsi="Arial" w:cs="Arial"/>
          <w:b/>
          <w:bCs/>
          <w:sz w:val="28"/>
          <w:szCs w:val="28"/>
          <w:rtl/>
        </w:rPr>
        <w:t>الإستجابة</w:t>
      </w:r>
      <w:proofErr w:type="spellEnd"/>
      <w:r w:rsidRPr="00454193">
        <w:rPr>
          <w:rFonts w:ascii="Arial" w:hAnsi="Arial" w:cs="Arial"/>
          <w:b/>
          <w:bCs/>
          <w:sz w:val="28"/>
          <w:szCs w:val="28"/>
          <w:rtl/>
        </w:rPr>
        <w:t>:</w:t>
      </w:r>
      <w:r w:rsidRPr="00EA276C">
        <w:rPr>
          <w:rFonts w:ascii="Arial" w:hAnsi="Arial" w:cs="Arial"/>
          <w:b/>
          <w:bCs/>
          <w:sz w:val="28"/>
          <w:szCs w:val="28"/>
          <w:rtl/>
        </w:rPr>
        <w:t xml:space="preserve"> التعرف والقيام بما يجب القيام به قبل أن يُطلب مني القيام به.</w:t>
      </w:r>
    </w:p>
    <w:p w14:paraId="7F1B088B" w14:textId="6A991674" w:rsidR="009D4C04" w:rsidRPr="00EA276C" w:rsidRDefault="009D4C04" w:rsidP="00EA276C">
      <w:pPr>
        <w:pStyle w:val="Default"/>
        <w:bidi/>
        <w:ind w:left="450" w:hanging="450"/>
        <w:rPr>
          <w:rFonts w:ascii="Arial" w:hAnsi="Arial" w:cs="Arial"/>
          <w:b/>
          <w:bCs/>
          <w:sz w:val="28"/>
          <w:szCs w:val="28"/>
        </w:rPr>
      </w:pPr>
      <w:r w:rsidRPr="00454193">
        <w:rPr>
          <w:rFonts w:ascii="Arial" w:hAnsi="Arial" w:cs="Arial"/>
          <w:b/>
          <w:bCs/>
          <w:sz w:val="28"/>
          <w:szCs w:val="28"/>
          <w:rtl/>
        </w:rPr>
        <w:t>27. الفرح بدل الشفقة على الذات:</w:t>
      </w:r>
      <w:r w:rsidRPr="00EA276C">
        <w:rPr>
          <w:rFonts w:ascii="Arial" w:hAnsi="Arial" w:cs="Arial"/>
          <w:b/>
          <w:bCs/>
          <w:sz w:val="28"/>
          <w:szCs w:val="28"/>
          <w:rtl/>
        </w:rPr>
        <w:t xml:space="preserve"> نتيجة معرفتي بأن الله يُكمل حياته في الآخرين من خلالي.</w:t>
      </w:r>
    </w:p>
    <w:p w14:paraId="55C744BD" w14:textId="2361C18E" w:rsidR="00783553" w:rsidRPr="00EA276C" w:rsidRDefault="00783553" w:rsidP="00EA276C">
      <w:pPr>
        <w:pStyle w:val="Default"/>
        <w:bidi/>
        <w:ind w:left="450" w:hanging="450"/>
        <w:rPr>
          <w:rFonts w:ascii="Arial" w:hAnsi="Arial" w:cs="Arial"/>
          <w:b/>
          <w:bCs/>
          <w:sz w:val="28"/>
          <w:szCs w:val="28"/>
        </w:rPr>
      </w:pPr>
      <w:r w:rsidRPr="00454193">
        <w:rPr>
          <w:rFonts w:ascii="Arial" w:hAnsi="Arial" w:cs="Arial"/>
          <w:b/>
          <w:bCs/>
          <w:sz w:val="28"/>
          <w:szCs w:val="28"/>
          <w:rtl/>
        </w:rPr>
        <w:t>28. العدالة بدل الجمال:</w:t>
      </w:r>
      <w:r w:rsidRPr="00EA276C">
        <w:rPr>
          <w:rFonts w:ascii="Arial" w:hAnsi="Arial" w:cs="Arial"/>
          <w:b/>
          <w:bCs/>
          <w:sz w:val="28"/>
          <w:szCs w:val="28"/>
          <w:rtl/>
        </w:rPr>
        <w:t xml:space="preserve"> المسؤولية الشخصية تجاه قوانين الله الثابتة.</w:t>
      </w:r>
    </w:p>
    <w:p w14:paraId="68CC007E" w14:textId="3C35BBBB" w:rsidR="00783553" w:rsidRPr="00EA276C" w:rsidRDefault="00783553" w:rsidP="00EA276C">
      <w:pPr>
        <w:pStyle w:val="Default"/>
        <w:bidi/>
        <w:ind w:left="450" w:hanging="450"/>
        <w:rPr>
          <w:rFonts w:ascii="Arial" w:hAnsi="Arial" w:cs="Arial"/>
          <w:b/>
          <w:bCs/>
          <w:sz w:val="28"/>
          <w:szCs w:val="28"/>
        </w:rPr>
      </w:pPr>
      <w:r w:rsidRPr="00454193">
        <w:rPr>
          <w:rFonts w:ascii="Arial" w:hAnsi="Arial" w:cs="Arial"/>
          <w:b/>
          <w:bCs/>
          <w:sz w:val="28"/>
          <w:szCs w:val="28"/>
          <w:rtl/>
        </w:rPr>
        <w:t>29. المحبة بدل الأنانية:</w:t>
      </w:r>
      <w:r w:rsidRPr="00EA276C">
        <w:rPr>
          <w:rFonts w:ascii="Arial" w:hAnsi="Arial" w:cs="Arial"/>
          <w:b/>
          <w:bCs/>
          <w:sz w:val="28"/>
          <w:szCs w:val="28"/>
          <w:rtl/>
        </w:rPr>
        <w:t xml:space="preserve"> العطاء لتلبية احتياجات الآخرين الأساسية، دون أن يكون دافعي هو الحصول على مكافآت شخصية.</w:t>
      </w:r>
    </w:p>
    <w:p w14:paraId="7B1C7DFA" w14:textId="68BBD730" w:rsidR="00783553" w:rsidRPr="00EA276C" w:rsidRDefault="00783553" w:rsidP="00EA276C">
      <w:pPr>
        <w:pStyle w:val="Default"/>
        <w:bidi/>
        <w:ind w:left="450" w:hanging="450"/>
        <w:rPr>
          <w:rFonts w:ascii="Arial" w:hAnsi="Arial" w:cs="Arial"/>
          <w:b/>
          <w:bCs/>
          <w:sz w:val="28"/>
          <w:szCs w:val="28"/>
        </w:rPr>
      </w:pPr>
      <w:r w:rsidRPr="00454193">
        <w:rPr>
          <w:rFonts w:ascii="Arial" w:hAnsi="Arial" w:cs="Arial"/>
          <w:b/>
          <w:bCs/>
          <w:sz w:val="28"/>
          <w:szCs w:val="28"/>
          <w:rtl/>
        </w:rPr>
        <w:t>30. الولاء بدل الخيانة:</w:t>
      </w:r>
      <w:r w:rsidRPr="00EA276C">
        <w:rPr>
          <w:rFonts w:ascii="Arial" w:hAnsi="Arial" w:cs="Arial"/>
          <w:b/>
          <w:bCs/>
          <w:sz w:val="28"/>
          <w:szCs w:val="28"/>
          <w:rtl/>
        </w:rPr>
        <w:t xml:space="preserve"> استخدام الأوقات الصعبة لإظهار التزامي تجاه الله وتجاه أولئك الذين دعاني لخدمتهم.</w:t>
      </w:r>
    </w:p>
    <w:p w14:paraId="15582746" w14:textId="4A9EDD0D" w:rsidR="00783553" w:rsidRPr="00EA276C" w:rsidRDefault="00783553" w:rsidP="00EA276C">
      <w:pPr>
        <w:pStyle w:val="Default"/>
        <w:bidi/>
        <w:ind w:left="450" w:hanging="450"/>
        <w:rPr>
          <w:rFonts w:ascii="Arial" w:hAnsi="Arial" w:cs="Arial"/>
          <w:b/>
          <w:bCs/>
          <w:sz w:val="28"/>
          <w:szCs w:val="28"/>
        </w:rPr>
      </w:pPr>
      <w:r w:rsidRPr="00454193">
        <w:rPr>
          <w:rFonts w:ascii="Arial" w:hAnsi="Arial" w:cs="Arial"/>
          <w:b/>
          <w:bCs/>
          <w:sz w:val="28"/>
          <w:szCs w:val="28"/>
          <w:rtl/>
        </w:rPr>
        <w:t>31. الوداعة بدل الغضب:</w:t>
      </w:r>
      <w:r w:rsidRPr="00EA276C">
        <w:rPr>
          <w:rFonts w:ascii="Arial" w:hAnsi="Arial" w:cs="Arial"/>
          <w:b/>
          <w:bCs/>
          <w:sz w:val="28"/>
          <w:szCs w:val="28"/>
          <w:rtl/>
        </w:rPr>
        <w:t xml:space="preserve"> التنازل عن حقوقي الشخصية وتوقعاتي أمام الله.</w:t>
      </w:r>
    </w:p>
    <w:p w14:paraId="42DF7F7E" w14:textId="7C4EFD86" w:rsidR="00783553" w:rsidRPr="00EA276C" w:rsidRDefault="00783553" w:rsidP="00EA276C">
      <w:pPr>
        <w:pStyle w:val="Default"/>
        <w:bidi/>
        <w:ind w:left="450" w:hanging="450"/>
        <w:rPr>
          <w:rFonts w:ascii="Arial" w:hAnsi="Arial" w:cs="Arial"/>
          <w:b/>
          <w:bCs/>
          <w:sz w:val="28"/>
          <w:szCs w:val="28"/>
        </w:rPr>
      </w:pPr>
      <w:r w:rsidRPr="00454193">
        <w:rPr>
          <w:rFonts w:ascii="Arial" w:hAnsi="Arial" w:cs="Arial"/>
          <w:b/>
          <w:bCs/>
          <w:sz w:val="28"/>
          <w:szCs w:val="28"/>
          <w:rtl/>
        </w:rPr>
        <w:t>32. الطاعة بدل التعمد:</w:t>
      </w:r>
      <w:r w:rsidRPr="00EA276C">
        <w:rPr>
          <w:rFonts w:ascii="Arial" w:hAnsi="Arial" w:cs="Arial"/>
          <w:b/>
          <w:bCs/>
          <w:sz w:val="28"/>
          <w:szCs w:val="28"/>
          <w:rtl/>
        </w:rPr>
        <w:t xml:space="preserve"> تنفيذ التعليمات حتى يرضى الله والشخص الذي أخدمه بشكل كامل</w:t>
      </w:r>
      <w:r w:rsidRPr="00EA276C">
        <w:rPr>
          <w:rFonts w:ascii="Arial" w:hAnsi="Arial" w:cs="Arial"/>
          <w:b/>
          <w:bCs/>
          <w:sz w:val="28"/>
          <w:szCs w:val="28"/>
        </w:rPr>
        <w:t>.</w:t>
      </w:r>
    </w:p>
    <w:p w14:paraId="537513EE" w14:textId="6CFCFEAB" w:rsidR="002F0859" w:rsidRPr="00EA276C" w:rsidRDefault="002F0859" w:rsidP="00EA276C">
      <w:pPr>
        <w:pStyle w:val="Default"/>
        <w:bidi/>
        <w:ind w:left="450" w:hanging="450"/>
        <w:rPr>
          <w:rFonts w:ascii="Arial" w:hAnsi="Arial" w:cs="Arial"/>
          <w:b/>
          <w:bCs/>
          <w:sz w:val="28"/>
          <w:szCs w:val="28"/>
        </w:rPr>
      </w:pPr>
      <w:r w:rsidRPr="00454193">
        <w:rPr>
          <w:rFonts w:ascii="Arial" w:hAnsi="Arial" w:cs="Arial"/>
          <w:b/>
          <w:bCs/>
          <w:sz w:val="28"/>
          <w:szCs w:val="28"/>
          <w:rtl/>
        </w:rPr>
        <w:t>33. النظام بدل الفوضى:</w:t>
      </w:r>
      <w:r w:rsidRPr="00EA276C">
        <w:rPr>
          <w:rFonts w:ascii="Arial" w:hAnsi="Arial" w:cs="Arial"/>
          <w:b/>
          <w:bCs/>
          <w:sz w:val="28"/>
          <w:szCs w:val="28"/>
          <w:rtl/>
        </w:rPr>
        <w:t xml:space="preserve"> ترتيب حياتي ومحيطي بحيث يتمتع الله بأقصى قدر من الحرية لتحقيق أهدافه من خلالي.</w:t>
      </w:r>
    </w:p>
    <w:p w14:paraId="4C3691F1" w14:textId="4461EA62" w:rsidR="002F0859" w:rsidRPr="00EA276C" w:rsidRDefault="002F0859" w:rsidP="00EA276C">
      <w:pPr>
        <w:pStyle w:val="Default"/>
        <w:bidi/>
        <w:ind w:left="450" w:hanging="450"/>
        <w:rPr>
          <w:rFonts w:ascii="Arial" w:hAnsi="Arial" w:cs="Arial"/>
          <w:b/>
          <w:bCs/>
          <w:sz w:val="28"/>
          <w:szCs w:val="28"/>
        </w:rPr>
      </w:pPr>
      <w:r w:rsidRPr="00454193">
        <w:rPr>
          <w:rFonts w:ascii="Arial" w:hAnsi="Arial" w:cs="Arial"/>
          <w:b/>
          <w:bCs/>
          <w:sz w:val="28"/>
          <w:szCs w:val="28"/>
          <w:rtl/>
        </w:rPr>
        <w:t xml:space="preserve">34. الصبر </w:t>
      </w:r>
      <w:r w:rsidRPr="00454193">
        <w:rPr>
          <w:rFonts w:ascii="Arial" w:hAnsi="Arial" w:cs="Arial" w:hint="cs"/>
          <w:b/>
          <w:bCs/>
          <w:sz w:val="28"/>
          <w:szCs w:val="28"/>
          <w:rtl/>
        </w:rPr>
        <w:t>بدل</w:t>
      </w:r>
      <w:r w:rsidRPr="00454193">
        <w:rPr>
          <w:rFonts w:ascii="Arial" w:hAnsi="Arial" w:cs="Arial"/>
          <w:b/>
          <w:bCs/>
          <w:sz w:val="28"/>
          <w:szCs w:val="28"/>
          <w:rtl/>
        </w:rPr>
        <w:t xml:space="preserve"> القلق:</w:t>
      </w:r>
      <w:r w:rsidRPr="00EA276C">
        <w:rPr>
          <w:rFonts w:ascii="Arial" w:hAnsi="Arial" w:cs="Arial"/>
          <w:b/>
          <w:bCs/>
          <w:sz w:val="28"/>
          <w:szCs w:val="28"/>
          <w:rtl/>
        </w:rPr>
        <w:t xml:space="preserve"> قبول موقف صعب من الله دون إعطائه مهلة نهائية لإزالته.</w:t>
      </w:r>
    </w:p>
    <w:p w14:paraId="1F2E77AF" w14:textId="3D31E560" w:rsidR="002F0859" w:rsidRPr="00EA276C" w:rsidRDefault="002F0859" w:rsidP="00EA276C">
      <w:pPr>
        <w:pStyle w:val="Default"/>
        <w:bidi/>
        <w:ind w:left="450" w:hanging="450"/>
        <w:rPr>
          <w:rFonts w:ascii="Arial" w:hAnsi="Arial" w:cs="Arial"/>
          <w:b/>
          <w:bCs/>
          <w:sz w:val="28"/>
          <w:szCs w:val="28"/>
        </w:rPr>
      </w:pPr>
      <w:r w:rsidRPr="00454193">
        <w:rPr>
          <w:rFonts w:ascii="Arial" w:hAnsi="Arial" w:cs="Arial"/>
          <w:b/>
          <w:bCs/>
          <w:sz w:val="28"/>
          <w:szCs w:val="28"/>
          <w:rtl/>
        </w:rPr>
        <w:t xml:space="preserve">35. الإقناع </w:t>
      </w:r>
      <w:r w:rsidRPr="00454193">
        <w:rPr>
          <w:rFonts w:ascii="Arial" w:hAnsi="Arial" w:cs="Arial" w:hint="cs"/>
          <w:b/>
          <w:bCs/>
          <w:sz w:val="28"/>
          <w:szCs w:val="28"/>
          <w:rtl/>
        </w:rPr>
        <w:t>بدل</w:t>
      </w:r>
      <w:r w:rsidRPr="00454193">
        <w:rPr>
          <w:rFonts w:ascii="Arial" w:hAnsi="Arial" w:cs="Arial"/>
          <w:b/>
          <w:bCs/>
          <w:sz w:val="28"/>
          <w:szCs w:val="28"/>
          <w:rtl/>
        </w:rPr>
        <w:t xml:space="preserve"> الجدل:</w:t>
      </w:r>
      <w:r w:rsidRPr="00EA276C">
        <w:rPr>
          <w:rFonts w:ascii="Arial" w:hAnsi="Arial" w:cs="Arial"/>
          <w:b/>
          <w:bCs/>
          <w:sz w:val="28"/>
          <w:szCs w:val="28"/>
          <w:rtl/>
        </w:rPr>
        <w:t xml:space="preserve"> استخدام الكلمات التي تجعل روح المستمع تؤكد أنه يسمع الحق.</w:t>
      </w:r>
    </w:p>
    <w:p w14:paraId="132BAACB" w14:textId="547C2BE7" w:rsidR="002F0859" w:rsidRPr="00EA276C" w:rsidRDefault="002F0859" w:rsidP="00EA276C">
      <w:pPr>
        <w:pStyle w:val="Default"/>
        <w:bidi/>
        <w:ind w:left="450" w:hanging="450"/>
        <w:rPr>
          <w:rFonts w:ascii="Arial" w:hAnsi="Arial" w:cs="Arial"/>
          <w:b/>
          <w:bCs/>
          <w:sz w:val="28"/>
          <w:szCs w:val="28"/>
        </w:rPr>
      </w:pPr>
      <w:r w:rsidRPr="00454193">
        <w:rPr>
          <w:rFonts w:ascii="Arial" w:hAnsi="Arial" w:cs="Arial"/>
          <w:b/>
          <w:bCs/>
          <w:sz w:val="28"/>
          <w:szCs w:val="28"/>
          <w:rtl/>
        </w:rPr>
        <w:t xml:space="preserve">36. </w:t>
      </w:r>
      <w:proofErr w:type="spellStart"/>
      <w:r w:rsidRPr="00454193">
        <w:rPr>
          <w:rFonts w:ascii="Arial" w:hAnsi="Arial" w:cs="Arial"/>
          <w:b/>
          <w:bCs/>
          <w:sz w:val="28"/>
          <w:szCs w:val="28"/>
          <w:rtl/>
        </w:rPr>
        <w:t>الإلتزام</w:t>
      </w:r>
      <w:proofErr w:type="spellEnd"/>
      <w:r w:rsidRPr="00454193">
        <w:rPr>
          <w:rFonts w:ascii="Arial" w:hAnsi="Arial" w:cs="Arial"/>
          <w:b/>
          <w:bCs/>
          <w:sz w:val="28"/>
          <w:szCs w:val="28"/>
          <w:rtl/>
        </w:rPr>
        <w:t xml:space="preserve"> بالمواعيد بدل التأخير:</w:t>
      </w:r>
      <w:r w:rsidRPr="00EA276C">
        <w:rPr>
          <w:rFonts w:ascii="Arial" w:hAnsi="Arial" w:cs="Arial"/>
          <w:b/>
          <w:bCs/>
          <w:sz w:val="28"/>
          <w:szCs w:val="28"/>
          <w:rtl/>
        </w:rPr>
        <w:t xml:space="preserve"> إظهار </w:t>
      </w:r>
      <w:proofErr w:type="spellStart"/>
      <w:r w:rsidRPr="00EA276C">
        <w:rPr>
          <w:rFonts w:ascii="Arial" w:hAnsi="Arial" w:cs="Arial"/>
          <w:b/>
          <w:bCs/>
          <w:sz w:val="28"/>
          <w:szCs w:val="28"/>
          <w:rtl/>
        </w:rPr>
        <w:t>ال</w:t>
      </w:r>
      <w:r w:rsidR="00DA2698" w:rsidRPr="00EA276C">
        <w:rPr>
          <w:rFonts w:ascii="Arial" w:hAnsi="Arial" w:cs="Arial"/>
          <w:b/>
          <w:bCs/>
          <w:sz w:val="28"/>
          <w:szCs w:val="28"/>
          <w:rtl/>
        </w:rPr>
        <w:t>إ</w:t>
      </w:r>
      <w:r w:rsidRPr="00EA276C">
        <w:rPr>
          <w:rFonts w:ascii="Arial" w:hAnsi="Arial" w:cs="Arial"/>
          <w:b/>
          <w:bCs/>
          <w:sz w:val="28"/>
          <w:szCs w:val="28"/>
          <w:rtl/>
        </w:rPr>
        <w:t>حترام</w:t>
      </w:r>
      <w:proofErr w:type="spellEnd"/>
      <w:r w:rsidRPr="00EA276C">
        <w:rPr>
          <w:rFonts w:ascii="Arial" w:hAnsi="Arial" w:cs="Arial"/>
          <w:b/>
          <w:bCs/>
          <w:sz w:val="28"/>
          <w:szCs w:val="28"/>
          <w:rtl/>
        </w:rPr>
        <w:t xml:space="preserve"> للآخرين والوقت المحدود الذي منحه الله لهم.</w:t>
      </w:r>
    </w:p>
    <w:p w14:paraId="1FDF1C9C" w14:textId="7760288A" w:rsidR="00DA2698" w:rsidRPr="00EA276C" w:rsidRDefault="00DA2698" w:rsidP="00EA276C">
      <w:pPr>
        <w:pStyle w:val="Default"/>
        <w:bidi/>
        <w:ind w:left="450" w:hanging="450"/>
        <w:rPr>
          <w:rFonts w:ascii="Arial" w:hAnsi="Arial" w:cs="Arial"/>
          <w:b/>
          <w:bCs/>
          <w:sz w:val="28"/>
          <w:szCs w:val="28"/>
        </w:rPr>
      </w:pPr>
      <w:r w:rsidRPr="00454193">
        <w:rPr>
          <w:rFonts w:ascii="Arial" w:hAnsi="Arial" w:cs="Arial"/>
          <w:b/>
          <w:bCs/>
          <w:sz w:val="28"/>
          <w:szCs w:val="28"/>
          <w:rtl/>
        </w:rPr>
        <w:t>37. سعة الحيلة بدل الإسراف:</w:t>
      </w:r>
      <w:r w:rsidRPr="00EA276C">
        <w:rPr>
          <w:rFonts w:ascii="Arial" w:hAnsi="Arial" w:cs="Arial"/>
          <w:b/>
          <w:bCs/>
          <w:sz w:val="28"/>
          <w:szCs w:val="28"/>
          <w:rtl/>
        </w:rPr>
        <w:t xml:space="preserve"> </w:t>
      </w:r>
      <w:proofErr w:type="spellStart"/>
      <w:r w:rsidRPr="00EA276C">
        <w:rPr>
          <w:rFonts w:ascii="Arial" w:hAnsi="Arial" w:cs="Arial"/>
          <w:b/>
          <w:bCs/>
          <w:sz w:val="28"/>
          <w:szCs w:val="28"/>
          <w:rtl/>
        </w:rPr>
        <w:t>الإستخدام</w:t>
      </w:r>
      <w:proofErr w:type="spellEnd"/>
      <w:r w:rsidRPr="00EA276C">
        <w:rPr>
          <w:rFonts w:ascii="Arial" w:hAnsi="Arial" w:cs="Arial"/>
          <w:b/>
          <w:bCs/>
          <w:sz w:val="28"/>
          <w:szCs w:val="28"/>
          <w:rtl/>
        </w:rPr>
        <w:t xml:space="preserve"> الحكيم لما قد يتجاهله الآخرون أو يتخلصون منه عادةً.</w:t>
      </w:r>
    </w:p>
    <w:p w14:paraId="0B5CD6F8" w14:textId="4B79AC1E" w:rsidR="00DA2698" w:rsidRPr="00EA276C" w:rsidRDefault="00DA2698" w:rsidP="00EA276C">
      <w:pPr>
        <w:pStyle w:val="Default"/>
        <w:bidi/>
        <w:ind w:left="450" w:hanging="450"/>
        <w:rPr>
          <w:rFonts w:ascii="Arial" w:hAnsi="Arial" w:cs="Arial"/>
          <w:b/>
          <w:bCs/>
          <w:sz w:val="28"/>
          <w:szCs w:val="28"/>
        </w:rPr>
      </w:pPr>
      <w:r w:rsidRPr="00454193">
        <w:rPr>
          <w:rFonts w:ascii="Arial" w:hAnsi="Arial" w:cs="Arial"/>
          <w:b/>
          <w:bCs/>
          <w:sz w:val="28"/>
          <w:szCs w:val="28"/>
          <w:rtl/>
        </w:rPr>
        <w:t>38. المسؤولية بدل عدم المصداقية:</w:t>
      </w:r>
      <w:r w:rsidRPr="00EA276C">
        <w:rPr>
          <w:rFonts w:ascii="Arial" w:hAnsi="Arial" w:cs="Arial"/>
          <w:b/>
          <w:bCs/>
          <w:sz w:val="28"/>
          <w:szCs w:val="28"/>
          <w:rtl/>
        </w:rPr>
        <w:t xml:space="preserve"> معرفة وفعل ما يتوقعه الله والآخرون مني.</w:t>
      </w:r>
    </w:p>
    <w:p w14:paraId="3BB31730" w14:textId="3406DFC6" w:rsidR="00DA2698" w:rsidRPr="00EA276C" w:rsidRDefault="00DA2698" w:rsidP="00EA276C">
      <w:pPr>
        <w:pStyle w:val="Default"/>
        <w:bidi/>
        <w:ind w:left="450" w:hanging="450"/>
        <w:rPr>
          <w:rFonts w:ascii="Arial" w:hAnsi="Arial" w:cs="Arial"/>
          <w:b/>
          <w:bCs/>
          <w:sz w:val="28"/>
          <w:szCs w:val="28"/>
        </w:rPr>
      </w:pPr>
      <w:r w:rsidRPr="00454193">
        <w:rPr>
          <w:rFonts w:ascii="Arial" w:hAnsi="Arial" w:cs="Arial"/>
          <w:b/>
          <w:bCs/>
          <w:sz w:val="28"/>
          <w:szCs w:val="28"/>
          <w:rtl/>
        </w:rPr>
        <w:t xml:space="preserve">39. </w:t>
      </w:r>
      <w:proofErr w:type="spellStart"/>
      <w:r w:rsidRPr="00454193">
        <w:rPr>
          <w:rFonts w:ascii="Arial" w:hAnsi="Arial" w:cs="Arial"/>
          <w:b/>
          <w:bCs/>
          <w:sz w:val="28"/>
          <w:szCs w:val="28"/>
          <w:rtl/>
        </w:rPr>
        <w:t>الإحترام</w:t>
      </w:r>
      <w:proofErr w:type="spellEnd"/>
      <w:r w:rsidRPr="00454193">
        <w:rPr>
          <w:rFonts w:ascii="Arial" w:hAnsi="Arial" w:cs="Arial"/>
          <w:b/>
          <w:bCs/>
          <w:sz w:val="28"/>
          <w:szCs w:val="28"/>
          <w:rtl/>
        </w:rPr>
        <w:t xml:space="preserve"> بدل عدم </w:t>
      </w:r>
      <w:proofErr w:type="spellStart"/>
      <w:r w:rsidRPr="00454193">
        <w:rPr>
          <w:rFonts w:ascii="Arial" w:hAnsi="Arial" w:cs="Arial"/>
          <w:b/>
          <w:bCs/>
          <w:sz w:val="28"/>
          <w:szCs w:val="28"/>
          <w:rtl/>
        </w:rPr>
        <w:t>الإحترام</w:t>
      </w:r>
      <w:proofErr w:type="spellEnd"/>
      <w:r w:rsidRPr="00454193">
        <w:rPr>
          <w:rFonts w:ascii="Arial" w:hAnsi="Arial" w:cs="Arial"/>
          <w:b/>
          <w:bCs/>
          <w:sz w:val="28"/>
          <w:szCs w:val="28"/>
          <w:rtl/>
        </w:rPr>
        <w:t>:</w:t>
      </w:r>
      <w:r w:rsidRPr="00EA276C">
        <w:rPr>
          <w:rFonts w:ascii="Arial" w:hAnsi="Arial" w:cs="Arial"/>
          <w:b/>
          <w:bCs/>
          <w:sz w:val="28"/>
          <w:szCs w:val="28"/>
          <w:rtl/>
        </w:rPr>
        <w:t xml:space="preserve"> الوعي بكيفية عمل الله من خلال الأشخاص والأحداث في حياتي، لإنتاج شخصية المسيح في داخلي.</w:t>
      </w:r>
    </w:p>
    <w:p w14:paraId="71A943B0" w14:textId="7D770D27" w:rsidR="00DA2698" w:rsidRPr="00EA276C" w:rsidRDefault="00DA2698" w:rsidP="00EA276C">
      <w:pPr>
        <w:pStyle w:val="Default"/>
        <w:bidi/>
        <w:ind w:left="450" w:hanging="450"/>
        <w:rPr>
          <w:rFonts w:ascii="Arial" w:hAnsi="Arial" w:cs="Arial"/>
          <w:b/>
          <w:bCs/>
          <w:sz w:val="28"/>
          <w:szCs w:val="28"/>
        </w:rPr>
      </w:pPr>
      <w:r w:rsidRPr="00454193">
        <w:rPr>
          <w:rFonts w:ascii="Arial" w:hAnsi="Arial" w:cs="Arial"/>
          <w:b/>
          <w:bCs/>
          <w:sz w:val="28"/>
          <w:szCs w:val="28"/>
          <w:rtl/>
        </w:rPr>
        <w:t>40. الأمان بدل القلق:</w:t>
      </w:r>
      <w:r w:rsidRPr="00EA276C">
        <w:rPr>
          <w:rFonts w:ascii="Arial" w:hAnsi="Arial" w:cs="Arial"/>
          <w:b/>
          <w:bCs/>
          <w:sz w:val="28"/>
          <w:szCs w:val="28"/>
          <w:rtl/>
        </w:rPr>
        <w:t xml:space="preserve"> هيكلة حياتي حول ما هو أبدي، ولا يمكن تدميره أو أخذه بعيداً</w:t>
      </w:r>
      <w:r w:rsidRPr="00EA276C">
        <w:rPr>
          <w:rFonts w:ascii="Arial" w:hAnsi="Arial" w:cs="Arial"/>
          <w:b/>
          <w:bCs/>
          <w:sz w:val="28"/>
          <w:szCs w:val="28"/>
        </w:rPr>
        <w:t>.</w:t>
      </w:r>
    </w:p>
    <w:p w14:paraId="62A76FA3" w14:textId="41C109D7" w:rsidR="00DA2698" w:rsidRPr="00EA276C" w:rsidRDefault="00DA2698" w:rsidP="00EA276C">
      <w:pPr>
        <w:pStyle w:val="Default"/>
        <w:bidi/>
        <w:ind w:left="450" w:hanging="450"/>
        <w:rPr>
          <w:rFonts w:ascii="Arial" w:hAnsi="Arial" w:cs="Arial"/>
          <w:b/>
          <w:bCs/>
          <w:sz w:val="28"/>
          <w:szCs w:val="28"/>
        </w:rPr>
      </w:pPr>
      <w:r w:rsidRPr="00454193">
        <w:rPr>
          <w:rFonts w:ascii="Arial" w:hAnsi="Arial" w:cs="Arial"/>
          <w:b/>
          <w:bCs/>
          <w:sz w:val="28"/>
          <w:szCs w:val="28"/>
          <w:rtl/>
        </w:rPr>
        <w:t xml:space="preserve">41. ضبط النفس بدل </w:t>
      </w:r>
      <w:proofErr w:type="spellStart"/>
      <w:r w:rsidRPr="00454193">
        <w:rPr>
          <w:rFonts w:ascii="Arial" w:hAnsi="Arial" w:cs="Arial"/>
          <w:b/>
          <w:bCs/>
          <w:sz w:val="28"/>
          <w:szCs w:val="28"/>
          <w:rtl/>
        </w:rPr>
        <w:t>الإستسلام</w:t>
      </w:r>
      <w:proofErr w:type="spellEnd"/>
      <w:r w:rsidRPr="00454193">
        <w:rPr>
          <w:rFonts w:ascii="Arial" w:hAnsi="Arial" w:cs="Arial"/>
          <w:b/>
          <w:bCs/>
          <w:sz w:val="28"/>
          <w:szCs w:val="28"/>
          <w:rtl/>
        </w:rPr>
        <w:t xml:space="preserve"> للذات:</w:t>
      </w:r>
      <w:r w:rsidRPr="00EA276C">
        <w:rPr>
          <w:rFonts w:ascii="Arial" w:hAnsi="Arial" w:cs="Arial"/>
          <w:b/>
          <w:bCs/>
          <w:sz w:val="28"/>
          <w:szCs w:val="28"/>
          <w:rtl/>
        </w:rPr>
        <w:t xml:space="preserve"> الطاعة الفورية للتوجيه الأولي لروح الله.</w:t>
      </w:r>
    </w:p>
    <w:p w14:paraId="1C6B07B7" w14:textId="08732E65" w:rsidR="00273F56" w:rsidRPr="00EA276C" w:rsidRDefault="00273F56" w:rsidP="00EA276C">
      <w:pPr>
        <w:pStyle w:val="Default"/>
        <w:bidi/>
        <w:ind w:left="450" w:hanging="450"/>
        <w:rPr>
          <w:rFonts w:ascii="Arial" w:hAnsi="Arial" w:cs="Arial"/>
          <w:b/>
          <w:bCs/>
          <w:sz w:val="28"/>
          <w:szCs w:val="28"/>
        </w:rPr>
      </w:pPr>
      <w:r w:rsidRPr="00454193">
        <w:rPr>
          <w:rFonts w:ascii="Arial" w:hAnsi="Arial" w:cs="Arial"/>
          <w:b/>
          <w:bCs/>
          <w:sz w:val="28"/>
          <w:szCs w:val="28"/>
          <w:rtl/>
        </w:rPr>
        <w:t>42. الحساسية بدل القسوة:</w:t>
      </w:r>
      <w:r w:rsidRPr="00EA276C">
        <w:rPr>
          <w:rFonts w:ascii="Arial" w:hAnsi="Arial" w:cs="Arial"/>
          <w:b/>
          <w:bCs/>
          <w:sz w:val="28"/>
          <w:szCs w:val="28"/>
          <w:rtl/>
        </w:rPr>
        <w:t xml:space="preserve"> معرفة ما هي الكلمات والأفعال التي ستفيد حياة الآخرين من خلال توجيه روح الله.</w:t>
      </w:r>
    </w:p>
    <w:p w14:paraId="7BCDF9BA" w14:textId="1F9D7F3C" w:rsidR="00273F56" w:rsidRPr="00EA276C" w:rsidRDefault="00273F56" w:rsidP="00EA276C">
      <w:pPr>
        <w:pStyle w:val="Default"/>
        <w:bidi/>
        <w:ind w:left="450" w:hanging="450"/>
        <w:rPr>
          <w:rFonts w:ascii="Arial" w:hAnsi="Arial" w:cs="Arial"/>
          <w:b/>
          <w:bCs/>
          <w:sz w:val="28"/>
          <w:szCs w:val="28"/>
        </w:rPr>
      </w:pPr>
      <w:r w:rsidRPr="00454193">
        <w:rPr>
          <w:rFonts w:ascii="Arial" w:hAnsi="Arial" w:cs="Arial"/>
          <w:b/>
          <w:bCs/>
          <w:sz w:val="28"/>
          <w:szCs w:val="28"/>
          <w:rtl/>
        </w:rPr>
        <w:t>43. الإخلاص بدل الرياء:</w:t>
      </w:r>
      <w:r w:rsidRPr="00EA276C">
        <w:rPr>
          <w:rFonts w:ascii="Arial" w:hAnsi="Arial" w:cs="Arial"/>
          <w:b/>
          <w:bCs/>
          <w:sz w:val="28"/>
          <w:szCs w:val="28"/>
          <w:rtl/>
        </w:rPr>
        <w:t xml:space="preserve"> الرغبة في فعل الصواب بدوافع شفافة.</w:t>
      </w:r>
    </w:p>
    <w:p w14:paraId="0836D5A2" w14:textId="4ED9AA4C" w:rsidR="00273F56" w:rsidRPr="00EA276C" w:rsidRDefault="00273F56" w:rsidP="00EA276C">
      <w:pPr>
        <w:pStyle w:val="Default"/>
        <w:bidi/>
        <w:ind w:left="450" w:hanging="450"/>
        <w:rPr>
          <w:rFonts w:ascii="Arial" w:hAnsi="Arial" w:cs="Arial"/>
          <w:b/>
          <w:bCs/>
          <w:sz w:val="28"/>
          <w:szCs w:val="28"/>
        </w:rPr>
      </w:pPr>
      <w:r w:rsidRPr="00454193">
        <w:rPr>
          <w:rFonts w:ascii="Arial" w:hAnsi="Arial" w:cs="Arial"/>
          <w:b/>
          <w:bCs/>
          <w:sz w:val="28"/>
          <w:szCs w:val="28"/>
          <w:rtl/>
        </w:rPr>
        <w:t xml:space="preserve">44. </w:t>
      </w:r>
      <w:proofErr w:type="spellStart"/>
      <w:r w:rsidRPr="00454193">
        <w:rPr>
          <w:rFonts w:ascii="Arial" w:hAnsi="Arial" w:cs="Arial"/>
          <w:b/>
          <w:bCs/>
          <w:sz w:val="28"/>
          <w:szCs w:val="28"/>
          <w:rtl/>
        </w:rPr>
        <w:t>الإقتصاد</w:t>
      </w:r>
      <w:proofErr w:type="spellEnd"/>
      <w:r w:rsidRPr="00454193">
        <w:rPr>
          <w:rFonts w:ascii="Arial" w:hAnsi="Arial" w:cs="Arial"/>
          <w:b/>
          <w:bCs/>
          <w:sz w:val="28"/>
          <w:szCs w:val="28"/>
          <w:rtl/>
        </w:rPr>
        <w:t xml:space="preserve"> بدل الإسراف:</w:t>
      </w:r>
      <w:r w:rsidRPr="00EA276C">
        <w:rPr>
          <w:rFonts w:ascii="Arial" w:hAnsi="Arial" w:cs="Arial"/>
          <w:b/>
          <w:bCs/>
          <w:sz w:val="28"/>
          <w:szCs w:val="28"/>
          <w:rtl/>
        </w:rPr>
        <w:t xml:space="preserve"> عدم السماح لنفسي أو للآخرين بإنفاق ما ليس ضرورياً.</w:t>
      </w:r>
    </w:p>
    <w:p w14:paraId="24F8D1D6" w14:textId="74767C1D" w:rsidR="00273F56" w:rsidRPr="00EA276C" w:rsidRDefault="00273F56" w:rsidP="00EA276C">
      <w:pPr>
        <w:pStyle w:val="Default"/>
        <w:bidi/>
        <w:ind w:left="450" w:hanging="450"/>
        <w:rPr>
          <w:rFonts w:ascii="Arial" w:hAnsi="Arial" w:cs="Arial"/>
          <w:b/>
          <w:bCs/>
          <w:sz w:val="28"/>
          <w:szCs w:val="28"/>
        </w:rPr>
      </w:pPr>
      <w:r w:rsidRPr="00454193">
        <w:rPr>
          <w:rFonts w:ascii="Arial" w:hAnsi="Arial" w:cs="Arial"/>
          <w:b/>
          <w:bCs/>
          <w:sz w:val="28"/>
          <w:szCs w:val="28"/>
          <w:rtl/>
        </w:rPr>
        <w:t xml:space="preserve">45. </w:t>
      </w:r>
      <w:proofErr w:type="spellStart"/>
      <w:r w:rsidRPr="00454193">
        <w:rPr>
          <w:rFonts w:ascii="Arial" w:hAnsi="Arial" w:cs="Arial"/>
          <w:b/>
          <w:bCs/>
          <w:sz w:val="28"/>
          <w:szCs w:val="28"/>
          <w:rtl/>
        </w:rPr>
        <w:t>ال</w:t>
      </w:r>
      <w:r w:rsidRPr="00454193">
        <w:rPr>
          <w:rFonts w:ascii="Arial" w:hAnsi="Arial" w:cs="Arial" w:hint="cs"/>
          <w:b/>
          <w:bCs/>
          <w:sz w:val="28"/>
          <w:szCs w:val="28"/>
          <w:rtl/>
        </w:rPr>
        <w:t>إ</w:t>
      </w:r>
      <w:r w:rsidRPr="00454193">
        <w:rPr>
          <w:rFonts w:ascii="Arial" w:hAnsi="Arial" w:cs="Arial"/>
          <w:b/>
          <w:bCs/>
          <w:sz w:val="28"/>
          <w:szCs w:val="28"/>
          <w:rtl/>
        </w:rPr>
        <w:t>كتمال</w:t>
      </w:r>
      <w:proofErr w:type="spellEnd"/>
      <w:r w:rsidRPr="00454193">
        <w:rPr>
          <w:rFonts w:ascii="Arial" w:hAnsi="Arial" w:cs="Arial"/>
          <w:b/>
          <w:bCs/>
          <w:sz w:val="28"/>
          <w:szCs w:val="28"/>
          <w:rtl/>
        </w:rPr>
        <w:t xml:space="preserve"> </w:t>
      </w:r>
      <w:r w:rsidRPr="00454193">
        <w:rPr>
          <w:rFonts w:ascii="Arial" w:hAnsi="Arial" w:cs="Arial" w:hint="cs"/>
          <w:b/>
          <w:bCs/>
          <w:sz w:val="28"/>
          <w:szCs w:val="28"/>
          <w:rtl/>
        </w:rPr>
        <w:t>بدل</w:t>
      </w:r>
      <w:r w:rsidRPr="00454193">
        <w:rPr>
          <w:rFonts w:ascii="Arial" w:hAnsi="Arial" w:cs="Arial"/>
          <w:b/>
          <w:bCs/>
          <w:sz w:val="28"/>
          <w:szCs w:val="28"/>
          <w:rtl/>
        </w:rPr>
        <w:t xml:space="preserve"> عدم </w:t>
      </w:r>
      <w:proofErr w:type="spellStart"/>
      <w:r w:rsidRPr="00454193">
        <w:rPr>
          <w:rFonts w:ascii="Arial" w:hAnsi="Arial" w:cs="Arial"/>
          <w:b/>
          <w:bCs/>
          <w:sz w:val="28"/>
          <w:szCs w:val="28"/>
          <w:rtl/>
        </w:rPr>
        <w:t>ال</w:t>
      </w:r>
      <w:r w:rsidRPr="00454193">
        <w:rPr>
          <w:rFonts w:ascii="Arial" w:hAnsi="Arial" w:cs="Arial" w:hint="cs"/>
          <w:b/>
          <w:bCs/>
          <w:sz w:val="28"/>
          <w:szCs w:val="28"/>
          <w:rtl/>
        </w:rPr>
        <w:t>إ</w:t>
      </w:r>
      <w:r w:rsidRPr="00454193">
        <w:rPr>
          <w:rFonts w:ascii="Arial" w:hAnsi="Arial" w:cs="Arial"/>
          <w:b/>
          <w:bCs/>
          <w:sz w:val="28"/>
          <w:szCs w:val="28"/>
          <w:rtl/>
        </w:rPr>
        <w:t>كتمال</w:t>
      </w:r>
      <w:proofErr w:type="spellEnd"/>
      <w:r w:rsidRPr="00454193">
        <w:rPr>
          <w:rFonts w:ascii="Arial" w:hAnsi="Arial" w:cs="Arial"/>
          <w:b/>
          <w:bCs/>
          <w:sz w:val="28"/>
          <w:szCs w:val="28"/>
          <w:rtl/>
        </w:rPr>
        <w:t>:</w:t>
      </w:r>
      <w:r w:rsidRPr="00EA276C">
        <w:rPr>
          <w:rFonts w:ascii="Arial" w:hAnsi="Arial" w:cs="Arial"/>
          <w:b/>
          <w:bCs/>
          <w:sz w:val="28"/>
          <w:szCs w:val="28"/>
          <w:rtl/>
        </w:rPr>
        <w:t xml:space="preserve"> إدراك أن كل مهمة من مهامنا سوف تتم مراجعتها ومكافأتها من قبل الله.</w:t>
      </w:r>
    </w:p>
    <w:p w14:paraId="4F426222" w14:textId="6B947145" w:rsidR="00273F56" w:rsidRPr="00EA276C" w:rsidRDefault="00273F56" w:rsidP="00EA276C">
      <w:pPr>
        <w:pStyle w:val="Default"/>
        <w:bidi/>
        <w:ind w:left="450" w:hanging="450"/>
        <w:rPr>
          <w:rFonts w:ascii="Arial" w:hAnsi="Arial" w:cs="Arial"/>
          <w:b/>
          <w:bCs/>
          <w:sz w:val="28"/>
          <w:szCs w:val="28"/>
        </w:rPr>
      </w:pPr>
      <w:r w:rsidRPr="00454193">
        <w:rPr>
          <w:rFonts w:ascii="Arial" w:hAnsi="Arial" w:cs="Arial"/>
          <w:b/>
          <w:bCs/>
          <w:sz w:val="28"/>
          <w:szCs w:val="28"/>
          <w:rtl/>
        </w:rPr>
        <w:t xml:space="preserve">46. التسامح </w:t>
      </w:r>
      <w:r w:rsidRPr="00454193">
        <w:rPr>
          <w:rFonts w:ascii="Arial" w:hAnsi="Arial" w:cs="Arial" w:hint="cs"/>
          <w:b/>
          <w:bCs/>
          <w:sz w:val="28"/>
          <w:szCs w:val="28"/>
          <w:rtl/>
        </w:rPr>
        <w:t>بدل</w:t>
      </w:r>
      <w:r w:rsidRPr="00454193">
        <w:rPr>
          <w:rFonts w:ascii="Arial" w:hAnsi="Arial" w:cs="Arial"/>
          <w:b/>
          <w:bCs/>
          <w:sz w:val="28"/>
          <w:szCs w:val="28"/>
          <w:rtl/>
        </w:rPr>
        <w:t xml:space="preserve"> التحيز:</w:t>
      </w:r>
      <w:r w:rsidRPr="00EA276C">
        <w:rPr>
          <w:rFonts w:ascii="Arial" w:hAnsi="Arial" w:cs="Arial"/>
          <w:b/>
          <w:bCs/>
          <w:sz w:val="28"/>
          <w:szCs w:val="28"/>
          <w:rtl/>
        </w:rPr>
        <w:t xml:space="preserve"> النظر إلى كل شخص باعتباره فرد</w:t>
      </w:r>
      <w:r w:rsidRPr="00EA276C">
        <w:rPr>
          <w:rFonts w:ascii="Arial" w:hAnsi="Arial" w:cs="Arial" w:hint="cs"/>
          <w:b/>
          <w:bCs/>
          <w:sz w:val="28"/>
          <w:szCs w:val="28"/>
          <w:rtl/>
        </w:rPr>
        <w:t>اً</w:t>
      </w:r>
      <w:r w:rsidRPr="00EA276C">
        <w:rPr>
          <w:rFonts w:ascii="Arial" w:hAnsi="Arial" w:cs="Arial"/>
          <w:b/>
          <w:bCs/>
          <w:sz w:val="28"/>
          <w:szCs w:val="28"/>
          <w:rtl/>
        </w:rPr>
        <w:t xml:space="preserve"> قيم</w:t>
      </w:r>
      <w:r w:rsidRPr="00EA276C">
        <w:rPr>
          <w:rFonts w:ascii="Arial" w:hAnsi="Arial" w:cs="Arial" w:hint="cs"/>
          <w:b/>
          <w:bCs/>
          <w:sz w:val="28"/>
          <w:szCs w:val="28"/>
          <w:rtl/>
        </w:rPr>
        <w:t>اً</w:t>
      </w:r>
      <w:r w:rsidRPr="00EA276C">
        <w:rPr>
          <w:rFonts w:ascii="Arial" w:hAnsi="Arial" w:cs="Arial"/>
          <w:b/>
          <w:bCs/>
          <w:sz w:val="28"/>
          <w:szCs w:val="28"/>
          <w:rtl/>
        </w:rPr>
        <w:t xml:space="preserve"> خلقه الله ويحبه.</w:t>
      </w:r>
    </w:p>
    <w:p w14:paraId="05EFD576" w14:textId="0D775ABB" w:rsidR="00273F56" w:rsidRPr="00EA276C" w:rsidRDefault="00273F56" w:rsidP="00EA276C">
      <w:pPr>
        <w:pStyle w:val="Default"/>
        <w:bidi/>
        <w:ind w:left="450" w:hanging="450"/>
        <w:rPr>
          <w:rFonts w:ascii="Arial" w:hAnsi="Arial" w:cs="Arial"/>
          <w:b/>
          <w:bCs/>
          <w:sz w:val="28"/>
          <w:szCs w:val="28"/>
        </w:rPr>
      </w:pPr>
      <w:r w:rsidRPr="00454193">
        <w:rPr>
          <w:rFonts w:ascii="Arial" w:hAnsi="Arial" w:cs="Arial"/>
          <w:b/>
          <w:bCs/>
          <w:sz w:val="28"/>
          <w:szCs w:val="28"/>
          <w:rtl/>
        </w:rPr>
        <w:t>47. الصدق بدل الخداع:</w:t>
      </w:r>
      <w:r w:rsidRPr="00EA276C">
        <w:rPr>
          <w:rFonts w:ascii="Arial" w:hAnsi="Arial" w:cs="Arial"/>
          <w:b/>
          <w:bCs/>
          <w:sz w:val="28"/>
          <w:szCs w:val="28"/>
          <w:rtl/>
        </w:rPr>
        <w:t xml:space="preserve"> كسب الثقة المستقبلية من خلال الإبلاغ الدقيق عن الحقائق.</w:t>
      </w:r>
    </w:p>
    <w:p w14:paraId="5129FC09" w14:textId="0B24C342" w:rsidR="00273F56" w:rsidRPr="00EA276C" w:rsidRDefault="00273F56" w:rsidP="00EA276C">
      <w:pPr>
        <w:pStyle w:val="Default"/>
        <w:bidi/>
        <w:ind w:left="450" w:hanging="450"/>
        <w:rPr>
          <w:rFonts w:ascii="Arial" w:hAnsi="Arial" w:cs="Arial"/>
          <w:b/>
          <w:bCs/>
          <w:sz w:val="28"/>
          <w:szCs w:val="28"/>
        </w:rPr>
      </w:pPr>
      <w:r w:rsidRPr="00454193">
        <w:rPr>
          <w:rFonts w:ascii="Arial" w:hAnsi="Arial" w:cs="Arial"/>
          <w:b/>
          <w:bCs/>
          <w:sz w:val="28"/>
          <w:szCs w:val="28"/>
          <w:rtl/>
        </w:rPr>
        <w:t xml:space="preserve">48. الفضيلة </w:t>
      </w:r>
      <w:r w:rsidRPr="00454193">
        <w:rPr>
          <w:rFonts w:ascii="Arial" w:hAnsi="Arial" w:cs="Arial" w:hint="cs"/>
          <w:b/>
          <w:bCs/>
          <w:sz w:val="28"/>
          <w:szCs w:val="28"/>
          <w:rtl/>
        </w:rPr>
        <w:t>بدل</w:t>
      </w:r>
      <w:r w:rsidRPr="00454193">
        <w:rPr>
          <w:rFonts w:ascii="Arial" w:hAnsi="Arial" w:cs="Arial"/>
          <w:b/>
          <w:bCs/>
          <w:sz w:val="28"/>
          <w:szCs w:val="28"/>
          <w:rtl/>
        </w:rPr>
        <w:t xml:space="preserve"> النجاسة:</w:t>
      </w:r>
      <w:r w:rsidRPr="00EA276C">
        <w:rPr>
          <w:rFonts w:ascii="Arial" w:hAnsi="Arial" w:cs="Arial"/>
          <w:b/>
          <w:bCs/>
          <w:sz w:val="28"/>
          <w:szCs w:val="28"/>
          <w:rtl/>
        </w:rPr>
        <w:t xml:space="preserve"> التأثير الذي يمارسه الله على الآخرين من خلال حياتي</w:t>
      </w:r>
      <w:r w:rsidR="000E16B0" w:rsidRPr="00EA276C">
        <w:rPr>
          <w:rFonts w:ascii="Arial" w:hAnsi="Arial" w:cs="Arial" w:hint="cs"/>
          <w:b/>
          <w:bCs/>
          <w:sz w:val="28"/>
          <w:szCs w:val="28"/>
          <w:rtl/>
        </w:rPr>
        <w:t>،</w:t>
      </w:r>
      <w:r w:rsidRPr="00EA276C">
        <w:rPr>
          <w:rFonts w:ascii="Arial" w:hAnsi="Arial" w:cs="Arial"/>
          <w:b/>
          <w:bCs/>
          <w:sz w:val="28"/>
          <w:szCs w:val="28"/>
          <w:rtl/>
        </w:rPr>
        <w:t xml:space="preserve"> بغض النظر عن إخفاقاتي الماضية.</w:t>
      </w:r>
    </w:p>
    <w:p w14:paraId="46B684DA" w14:textId="77777777" w:rsidR="00EA276C" w:rsidRPr="00EA276C" w:rsidRDefault="000E16B0" w:rsidP="00EA276C">
      <w:pPr>
        <w:pStyle w:val="Default"/>
        <w:bidi/>
        <w:ind w:left="450" w:hanging="450"/>
      </w:pPr>
      <w:r w:rsidRPr="00EA276C">
        <w:rPr>
          <w:rFonts w:ascii="Arial" w:hAnsi="Arial" w:cs="Arial"/>
          <w:b/>
          <w:bCs/>
          <w:sz w:val="28"/>
          <w:szCs w:val="28"/>
          <w:rtl/>
        </w:rPr>
        <w:t xml:space="preserve">49. الحكمة </w:t>
      </w:r>
      <w:r w:rsidRPr="00EA276C">
        <w:rPr>
          <w:rFonts w:ascii="Arial" w:hAnsi="Arial" w:cs="Arial" w:hint="cs"/>
          <w:b/>
          <w:bCs/>
          <w:sz w:val="28"/>
          <w:szCs w:val="28"/>
          <w:rtl/>
        </w:rPr>
        <w:t>بدل</w:t>
      </w:r>
      <w:r w:rsidRPr="00EA276C">
        <w:rPr>
          <w:rFonts w:ascii="Arial" w:hAnsi="Arial" w:cs="Arial"/>
          <w:b/>
          <w:bCs/>
          <w:sz w:val="28"/>
          <w:szCs w:val="28"/>
          <w:rtl/>
        </w:rPr>
        <w:t xml:space="preserve"> الميول الطبيعية: رؤية مواقف الحياة وال</w:t>
      </w:r>
      <w:r w:rsidRPr="00EA276C">
        <w:rPr>
          <w:rFonts w:ascii="Arial" w:hAnsi="Arial" w:cs="Arial" w:hint="cs"/>
          <w:b/>
          <w:bCs/>
          <w:sz w:val="28"/>
          <w:szCs w:val="28"/>
          <w:rtl/>
        </w:rPr>
        <w:t>تجاوب مع</w:t>
      </w:r>
      <w:r w:rsidRPr="00EA276C">
        <w:rPr>
          <w:rFonts w:ascii="Arial" w:hAnsi="Arial" w:cs="Arial"/>
          <w:b/>
          <w:bCs/>
          <w:sz w:val="28"/>
          <w:szCs w:val="28"/>
          <w:rtl/>
        </w:rPr>
        <w:t>ها من منظور الله</w:t>
      </w:r>
      <w:r w:rsidRPr="00EA276C">
        <w:rPr>
          <w:rtl/>
        </w:rPr>
        <w:t>.</w:t>
      </w:r>
    </w:p>
    <w:p w14:paraId="41A8FC1B" w14:textId="68314F27" w:rsidR="00DD769A" w:rsidRPr="00454193" w:rsidRDefault="00883362" w:rsidP="00EA276C">
      <w:pPr>
        <w:pStyle w:val="Default"/>
        <w:bidi/>
        <w:ind w:left="450" w:hanging="450"/>
        <w:rPr>
          <w:rStyle w:val="A00"/>
          <w:rFonts w:ascii="Arial" w:hAnsi="Arial" w:cs="Arial"/>
          <w:sz w:val="28"/>
          <w:szCs w:val="28"/>
        </w:rPr>
        <w:sectPr w:rsidR="00DD769A" w:rsidRPr="00454193" w:rsidSect="001F1744">
          <w:headerReference w:type="even" r:id="rId39"/>
          <w:headerReference w:type="default" r:id="rId40"/>
          <w:endnotePr>
            <w:numFmt w:val="decimal"/>
          </w:endnotePr>
          <w:type w:val="continuous"/>
          <w:pgSz w:w="12240" w:h="15840"/>
          <w:pgMar w:top="720" w:right="720" w:bottom="720" w:left="720" w:header="720" w:footer="720" w:gutter="0"/>
          <w:cols w:space="720"/>
          <w:docGrid w:linePitch="360"/>
        </w:sectPr>
      </w:pPr>
      <w:r w:rsidRPr="00454193">
        <w:rPr>
          <w:rStyle w:val="A00"/>
          <w:rFonts w:ascii="Arial" w:hAnsi="Arial" w:cs="Arial"/>
          <w:sz w:val="28"/>
          <w:szCs w:val="28"/>
        </w:rPr>
        <w:tab/>
      </w:r>
    </w:p>
    <w:p w14:paraId="2B5C4BA8" w14:textId="37BC265E" w:rsidR="000E16B0" w:rsidRPr="00454193" w:rsidRDefault="000E16B0" w:rsidP="000E16B0">
      <w:pPr>
        <w:bidi/>
        <w:jc w:val="center"/>
        <w:rPr>
          <w:rFonts w:ascii="Arial" w:hAnsi="Arial" w:cs="Arial"/>
          <w:b/>
          <w:sz w:val="24"/>
          <w:szCs w:val="24"/>
        </w:rPr>
      </w:pPr>
      <w:r w:rsidRPr="00454193">
        <w:rPr>
          <w:rFonts w:ascii="Arial" w:hAnsi="Arial" w:cs="Arial"/>
          <w:b/>
          <w:sz w:val="24"/>
          <w:szCs w:val="24"/>
        </w:rPr>
        <w:lastRenderedPageBreak/>
        <w:t xml:space="preserve">49  </w:t>
      </w:r>
      <w:r w:rsidRPr="00454193">
        <w:rPr>
          <w:rFonts w:ascii="Arial" w:hAnsi="Arial" w:cs="Arial"/>
          <w:b/>
          <w:sz w:val="24"/>
          <w:szCs w:val="24"/>
          <w:rtl/>
        </w:rPr>
        <w:t xml:space="preserve"> صفة في شخصية يسوع المسيح</w:t>
      </w:r>
      <w:r w:rsidRPr="00454193">
        <w:rPr>
          <w:rStyle w:val="FootnoteReference"/>
          <w:rFonts w:ascii="Arial" w:hAnsi="Arial" w:cs="Arial"/>
          <w:b/>
          <w:sz w:val="24"/>
          <w:szCs w:val="24"/>
          <w:rtl/>
        </w:rPr>
        <w:footnoteReference w:id="31"/>
      </w:r>
    </w:p>
    <w:p w14:paraId="70A16355" w14:textId="77777777" w:rsidR="005C6FAB" w:rsidRPr="00454193" w:rsidRDefault="005C6FAB" w:rsidP="005C6FAB">
      <w:pPr>
        <w:rPr>
          <w:sz w:val="24"/>
          <w:szCs w:val="24"/>
        </w:rPr>
      </w:pPr>
    </w:p>
    <w:p w14:paraId="7A6CA325" w14:textId="77777777" w:rsidR="005C6FAB" w:rsidRPr="00454193" w:rsidRDefault="005C6FAB" w:rsidP="005C6FAB">
      <w:pPr>
        <w:rPr>
          <w:sz w:val="24"/>
          <w:szCs w:val="24"/>
        </w:rPr>
      </w:pPr>
    </w:p>
    <w:tbl>
      <w:tblPr>
        <w:tblW w:w="0" w:type="auto"/>
        <w:tblInd w:w="378" w:type="dxa"/>
        <w:tblLayout w:type="fixed"/>
        <w:tblLook w:val="0000" w:firstRow="0" w:lastRow="0" w:firstColumn="0" w:lastColumn="0" w:noHBand="0" w:noVBand="0"/>
      </w:tblPr>
      <w:tblGrid>
        <w:gridCol w:w="5391"/>
        <w:gridCol w:w="5229"/>
      </w:tblGrid>
      <w:tr w:rsidR="005C6FAB" w:rsidRPr="00454193" w14:paraId="5A3C6AA4" w14:textId="77777777" w:rsidTr="005C6FAB">
        <w:trPr>
          <w:trHeight w:val="7901"/>
        </w:trPr>
        <w:tc>
          <w:tcPr>
            <w:tcW w:w="5391" w:type="dxa"/>
          </w:tcPr>
          <w:p w14:paraId="14DC12E3" w14:textId="77777777" w:rsidR="005C6FAB" w:rsidRPr="00454193" w:rsidRDefault="005C6FAB" w:rsidP="000E16B0">
            <w:pPr>
              <w:bidi/>
              <w:ind w:left="360"/>
              <w:rPr>
                <w:sz w:val="24"/>
                <w:szCs w:val="24"/>
                <w:rtl/>
              </w:rPr>
            </w:pPr>
          </w:p>
          <w:p w14:paraId="3D42B72A" w14:textId="15011D76" w:rsidR="00B26254" w:rsidRPr="00454193" w:rsidRDefault="00B26254" w:rsidP="00B26254">
            <w:pPr>
              <w:bidi/>
              <w:ind w:left="360"/>
              <w:rPr>
                <w:rFonts w:ascii="Arial" w:hAnsi="Arial" w:cs="Arial"/>
                <w:sz w:val="28"/>
                <w:szCs w:val="28"/>
                <w:rtl/>
              </w:rPr>
            </w:pPr>
            <w:r w:rsidRPr="00454193">
              <w:rPr>
                <w:rFonts w:ascii="Arial" w:hAnsi="Arial" w:cs="Arial"/>
                <w:sz w:val="28"/>
                <w:szCs w:val="28"/>
                <w:rtl/>
              </w:rPr>
              <w:t xml:space="preserve">26. المبادرة بدل عدم </w:t>
            </w:r>
            <w:proofErr w:type="spellStart"/>
            <w:r w:rsidRPr="00454193">
              <w:rPr>
                <w:rFonts w:ascii="Arial" w:hAnsi="Arial" w:cs="Arial"/>
                <w:sz w:val="28"/>
                <w:szCs w:val="28"/>
                <w:rtl/>
              </w:rPr>
              <w:t>الإستجابة</w:t>
            </w:r>
            <w:proofErr w:type="spellEnd"/>
          </w:p>
          <w:p w14:paraId="262B4DF7" w14:textId="6CF0894E" w:rsidR="00B26254" w:rsidRPr="00454193" w:rsidRDefault="00B26254" w:rsidP="00B26254">
            <w:pPr>
              <w:bidi/>
              <w:ind w:left="360"/>
              <w:rPr>
                <w:rFonts w:ascii="Arial" w:hAnsi="Arial" w:cs="Arial"/>
                <w:sz w:val="28"/>
                <w:szCs w:val="28"/>
                <w:rtl/>
              </w:rPr>
            </w:pPr>
            <w:r w:rsidRPr="00454193">
              <w:rPr>
                <w:rFonts w:ascii="Arial" w:hAnsi="Arial" w:cs="Arial"/>
                <w:sz w:val="28"/>
                <w:szCs w:val="28"/>
                <w:rtl/>
              </w:rPr>
              <w:t>27. الفرح بدل الشفقة على الذات</w:t>
            </w:r>
          </w:p>
          <w:p w14:paraId="6E6E6C97" w14:textId="67B12B93" w:rsidR="00B26254" w:rsidRPr="00454193" w:rsidRDefault="00B26254" w:rsidP="00B26254">
            <w:pPr>
              <w:bidi/>
              <w:ind w:left="360"/>
              <w:rPr>
                <w:rFonts w:ascii="Arial" w:hAnsi="Arial" w:cs="Arial"/>
                <w:sz w:val="28"/>
                <w:szCs w:val="28"/>
                <w:rtl/>
              </w:rPr>
            </w:pPr>
            <w:r w:rsidRPr="00454193">
              <w:rPr>
                <w:rFonts w:ascii="Arial" w:hAnsi="Arial" w:cs="Arial"/>
                <w:sz w:val="28"/>
                <w:szCs w:val="28"/>
                <w:rtl/>
              </w:rPr>
              <w:t>28. العدالة بدل الجمال</w:t>
            </w:r>
          </w:p>
          <w:p w14:paraId="72D5FB9A" w14:textId="242D5D93" w:rsidR="00B26254" w:rsidRPr="00454193" w:rsidRDefault="00B26254" w:rsidP="00B26254">
            <w:pPr>
              <w:bidi/>
              <w:ind w:left="360"/>
              <w:rPr>
                <w:rFonts w:ascii="Arial" w:hAnsi="Arial" w:cs="Arial"/>
                <w:sz w:val="28"/>
                <w:szCs w:val="28"/>
                <w:rtl/>
              </w:rPr>
            </w:pPr>
            <w:r w:rsidRPr="00454193">
              <w:rPr>
                <w:rFonts w:ascii="Arial" w:hAnsi="Arial" w:cs="Arial"/>
                <w:sz w:val="28"/>
                <w:szCs w:val="28"/>
                <w:rtl/>
              </w:rPr>
              <w:t>29. المحبة بدل الأنانية</w:t>
            </w:r>
          </w:p>
          <w:p w14:paraId="6BB296AA" w14:textId="075A6673" w:rsidR="00B26254" w:rsidRPr="00454193" w:rsidRDefault="00B26254" w:rsidP="00B26254">
            <w:pPr>
              <w:bidi/>
              <w:ind w:left="360"/>
              <w:rPr>
                <w:rFonts w:ascii="Arial" w:hAnsi="Arial" w:cs="Arial"/>
                <w:sz w:val="28"/>
                <w:szCs w:val="28"/>
                <w:rtl/>
              </w:rPr>
            </w:pPr>
            <w:r w:rsidRPr="00454193">
              <w:rPr>
                <w:rFonts w:ascii="Arial" w:hAnsi="Arial" w:cs="Arial"/>
                <w:sz w:val="28"/>
                <w:szCs w:val="28"/>
                <w:rtl/>
              </w:rPr>
              <w:t>30. الولاء بدل الخيانة</w:t>
            </w:r>
          </w:p>
          <w:p w14:paraId="04119448" w14:textId="1519ADA8" w:rsidR="00B26254" w:rsidRPr="00454193" w:rsidRDefault="00B26254" w:rsidP="00B26254">
            <w:pPr>
              <w:bidi/>
              <w:ind w:left="360"/>
              <w:rPr>
                <w:rFonts w:ascii="Arial" w:hAnsi="Arial" w:cs="Arial"/>
                <w:sz w:val="28"/>
                <w:szCs w:val="28"/>
                <w:rtl/>
              </w:rPr>
            </w:pPr>
            <w:r w:rsidRPr="00454193">
              <w:rPr>
                <w:rFonts w:ascii="Arial" w:hAnsi="Arial" w:cs="Arial"/>
                <w:sz w:val="28"/>
                <w:szCs w:val="28"/>
                <w:rtl/>
              </w:rPr>
              <w:t>31. الوداعة بدل الغضب</w:t>
            </w:r>
          </w:p>
          <w:p w14:paraId="317A3116" w14:textId="74DEAC8E" w:rsidR="00B26254" w:rsidRPr="00454193" w:rsidRDefault="00B26254" w:rsidP="00B26254">
            <w:pPr>
              <w:bidi/>
              <w:ind w:left="360"/>
              <w:rPr>
                <w:rFonts w:ascii="Arial" w:hAnsi="Arial" w:cs="Arial"/>
                <w:sz w:val="28"/>
                <w:szCs w:val="28"/>
                <w:rtl/>
              </w:rPr>
            </w:pPr>
            <w:r w:rsidRPr="00454193">
              <w:rPr>
                <w:rFonts w:ascii="Arial" w:hAnsi="Arial" w:cs="Arial"/>
                <w:sz w:val="28"/>
                <w:szCs w:val="28"/>
                <w:rtl/>
              </w:rPr>
              <w:t>32. الطاعة بدل التعمد</w:t>
            </w:r>
          </w:p>
          <w:p w14:paraId="0736A283" w14:textId="28943ECD" w:rsidR="00B26254" w:rsidRPr="00454193" w:rsidRDefault="00B26254" w:rsidP="00B26254">
            <w:pPr>
              <w:bidi/>
              <w:ind w:left="360"/>
              <w:rPr>
                <w:rFonts w:ascii="Arial" w:hAnsi="Arial" w:cs="Arial"/>
                <w:sz w:val="28"/>
                <w:szCs w:val="28"/>
                <w:rtl/>
              </w:rPr>
            </w:pPr>
            <w:r w:rsidRPr="00454193">
              <w:rPr>
                <w:rFonts w:ascii="Arial" w:hAnsi="Arial" w:cs="Arial"/>
                <w:sz w:val="28"/>
                <w:szCs w:val="28"/>
                <w:rtl/>
              </w:rPr>
              <w:t>33. النظام بدل الفوضى</w:t>
            </w:r>
          </w:p>
          <w:p w14:paraId="012B2D98" w14:textId="4CA5C903" w:rsidR="00B26254" w:rsidRPr="00454193" w:rsidRDefault="00B26254" w:rsidP="00B26254">
            <w:pPr>
              <w:bidi/>
              <w:ind w:left="360"/>
              <w:rPr>
                <w:rFonts w:ascii="Arial" w:hAnsi="Arial" w:cs="Arial"/>
                <w:sz w:val="28"/>
                <w:szCs w:val="28"/>
                <w:rtl/>
              </w:rPr>
            </w:pPr>
            <w:r w:rsidRPr="00454193">
              <w:rPr>
                <w:rFonts w:ascii="Arial" w:hAnsi="Arial" w:cs="Arial"/>
                <w:sz w:val="28"/>
                <w:szCs w:val="28"/>
                <w:rtl/>
              </w:rPr>
              <w:t>34. الصبر بدل القلق</w:t>
            </w:r>
          </w:p>
          <w:p w14:paraId="71393C03" w14:textId="32DB561E" w:rsidR="00B26254" w:rsidRPr="00454193" w:rsidRDefault="00B26254" w:rsidP="00B26254">
            <w:pPr>
              <w:bidi/>
              <w:ind w:left="360"/>
              <w:rPr>
                <w:rFonts w:ascii="Arial" w:hAnsi="Arial" w:cs="Arial"/>
                <w:sz w:val="28"/>
                <w:szCs w:val="28"/>
                <w:rtl/>
              </w:rPr>
            </w:pPr>
            <w:r w:rsidRPr="00454193">
              <w:rPr>
                <w:rFonts w:ascii="Arial" w:hAnsi="Arial" w:cs="Arial"/>
                <w:sz w:val="28"/>
                <w:szCs w:val="28"/>
                <w:rtl/>
              </w:rPr>
              <w:t>35. الإقناع بدل الجدل</w:t>
            </w:r>
          </w:p>
          <w:p w14:paraId="0B5175CA" w14:textId="55D6D187" w:rsidR="00B26254" w:rsidRPr="00454193" w:rsidRDefault="00B26254" w:rsidP="00B26254">
            <w:pPr>
              <w:bidi/>
              <w:ind w:left="360"/>
              <w:rPr>
                <w:rFonts w:ascii="Arial" w:hAnsi="Arial" w:cs="Arial"/>
                <w:sz w:val="28"/>
                <w:szCs w:val="28"/>
                <w:rtl/>
              </w:rPr>
            </w:pPr>
            <w:r w:rsidRPr="00454193">
              <w:rPr>
                <w:rFonts w:ascii="Arial" w:hAnsi="Arial" w:cs="Arial"/>
                <w:sz w:val="28"/>
                <w:szCs w:val="28"/>
                <w:rtl/>
              </w:rPr>
              <w:t xml:space="preserve">36. </w:t>
            </w:r>
            <w:proofErr w:type="spellStart"/>
            <w:r w:rsidRPr="00454193">
              <w:rPr>
                <w:rFonts w:ascii="Arial" w:hAnsi="Arial" w:cs="Arial"/>
                <w:sz w:val="28"/>
                <w:szCs w:val="28"/>
                <w:rtl/>
              </w:rPr>
              <w:t>الإلتزام</w:t>
            </w:r>
            <w:proofErr w:type="spellEnd"/>
            <w:r w:rsidRPr="00454193">
              <w:rPr>
                <w:rFonts w:ascii="Arial" w:hAnsi="Arial" w:cs="Arial"/>
                <w:sz w:val="28"/>
                <w:szCs w:val="28"/>
                <w:rtl/>
              </w:rPr>
              <w:t xml:space="preserve"> بالمواعيد بدل التأخير</w:t>
            </w:r>
          </w:p>
          <w:p w14:paraId="4C1F2CE7" w14:textId="5D80D847" w:rsidR="00B26254" w:rsidRPr="00454193" w:rsidRDefault="00B26254" w:rsidP="00B26254">
            <w:pPr>
              <w:bidi/>
              <w:ind w:left="360"/>
              <w:rPr>
                <w:rFonts w:ascii="Arial" w:hAnsi="Arial" w:cs="Arial"/>
                <w:sz w:val="28"/>
                <w:szCs w:val="28"/>
                <w:rtl/>
              </w:rPr>
            </w:pPr>
            <w:r w:rsidRPr="00454193">
              <w:rPr>
                <w:rFonts w:ascii="Arial" w:hAnsi="Arial" w:cs="Arial"/>
                <w:sz w:val="28"/>
                <w:szCs w:val="28"/>
                <w:rtl/>
              </w:rPr>
              <w:t>37. سعة الحيلة بدل الإسراف</w:t>
            </w:r>
          </w:p>
          <w:p w14:paraId="224D08F9" w14:textId="63D3AAF8" w:rsidR="00B26254" w:rsidRPr="00454193" w:rsidRDefault="00B26254" w:rsidP="00B26254">
            <w:pPr>
              <w:bidi/>
              <w:ind w:left="360"/>
              <w:rPr>
                <w:rFonts w:ascii="Arial" w:hAnsi="Arial" w:cs="Arial"/>
                <w:sz w:val="28"/>
                <w:szCs w:val="28"/>
                <w:rtl/>
              </w:rPr>
            </w:pPr>
            <w:r w:rsidRPr="00454193">
              <w:rPr>
                <w:rFonts w:ascii="Arial" w:hAnsi="Arial" w:cs="Arial"/>
                <w:sz w:val="28"/>
                <w:szCs w:val="28"/>
                <w:rtl/>
              </w:rPr>
              <w:t>38. المسؤولية بدل عدم المصداقية</w:t>
            </w:r>
          </w:p>
          <w:p w14:paraId="6990992B" w14:textId="23D77EBB" w:rsidR="00B26254" w:rsidRPr="00454193" w:rsidRDefault="00B26254" w:rsidP="00B26254">
            <w:pPr>
              <w:bidi/>
              <w:ind w:left="360"/>
              <w:rPr>
                <w:rFonts w:ascii="Arial" w:hAnsi="Arial" w:cs="Arial"/>
                <w:sz w:val="28"/>
                <w:szCs w:val="28"/>
                <w:rtl/>
              </w:rPr>
            </w:pPr>
            <w:r w:rsidRPr="00454193">
              <w:rPr>
                <w:rFonts w:ascii="Arial" w:hAnsi="Arial" w:cs="Arial"/>
                <w:sz w:val="28"/>
                <w:szCs w:val="28"/>
                <w:rtl/>
              </w:rPr>
              <w:t xml:space="preserve">39. </w:t>
            </w:r>
            <w:proofErr w:type="spellStart"/>
            <w:r w:rsidRPr="00454193">
              <w:rPr>
                <w:rFonts w:ascii="Arial" w:hAnsi="Arial" w:cs="Arial"/>
                <w:sz w:val="28"/>
                <w:szCs w:val="28"/>
                <w:rtl/>
              </w:rPr>
              <w:t>الإحترام</w:t>
            </w:r>
            <w:proofErr w:type="spellEnd"/>
            <w:r w:rsidRPr="00454193">
              <w:rPr>
                <w:rFonts w:ascii="Arial" w:hAnsi="Arial" w:cs="Arial"/>
                <w:sz w:val="28"/>
                <w:szCs w:val="28"/>
                <w:rtl/>
              </w:rPr>
              <w:t xml:space="preserve"> بدل عدم </w:t>
            </w:r>
            <w:proofErr w:type="spellStart"/>
            <w:r w:rsidRPr="00454193">
              <w:rPr>
                <w:rFonts w:ascii="Arial" w:hAnsi="Arial" w:cs="Arial"/>
                <w:sz w:val="28"/>
                <w:szCs w:val="28"/>
                <w:rtl/>
              </w:rPr>
              <w:t>الإحترام</w:t>
            </w:r>
            <w:proofErr w:type="spellEnd"/>
          </w:p>
          <w:p w14:paraId="4633472C" w14:textId="28E69CBE" w:rsidR="00B26254" w:rsidRPr="00454193" w:rsidRDefault="00B26254" w:rsidP="00B26254">
            <w:pPr>
              <w:bidi/>
              <w:ind w:left="360"/>
              <w:rPr>
                <w:rFonts w:ascii="Arial" w:hAnsi="Arial" w:cs="Arial"/>
                <w:sz w:val="28"/>
                <w:szCs w:val="28"/>
                <w:rtl/>
              </w:rPr>
            </w:pPr>
            <w:r w:rsidRPr="00454193">
              <w:rPr>
                <w:rFonts w:ascii="Arial" w:hAnsi="Arial" w:cs="Arial"/>
                <w:sz w:val="28"/>
                <w:szCs w:val="28"/>
                <w:rtl/>
              </w:rPr>
              <w:t xml:space="preserve">40. </w:t>
            </w:r>
            <w:r w:rsidRPr="00454193">
              <w:rPr>
                <w:rFonts w:ascii="Arial" w:hAnsi="Arial" w:cs="Arial" w:hint="cs"/>
                <w:sz w:val="28"/>
                <w:szCs w:val="28"/>
                <w:rtl/>
              </w:rPr>
              <w:t>الأمان بدل القلق</w:t>
            </w:r>
          </w:p>
          <w:p w14:paraId="58DF0C67" w14:textId="382280BC" w:rsidR="00B26254" w:rsidRPr="00454193" w:rsidRDefault="00B26254" w:rsidP="00B26254">
            <w:pPr>
              <w:bidi/>
              <w:ind w:left="360"/>
              <w:rPr>
                <w:rFonts w:ascii="Arial" w:hAnsi="Arial" w:cs="Arial"/>
                <w:sz w:val="28"/>
                <w:szCs w:val="28"/>
                <w:rtl/>
              </w:rPr>
            </w:pPr>
            <w:r w:rsidRPr="00454193">
              <w:rPr>
                <w:rFonts w:ascii="Arial" w:hAnsi="Arial" w:cs="Arial" w:hint="cs"/>
                <w:sz w:val="28"/>
                <w:szCs w:val="28"/>
                <w:rtl/>
              </w:rPr>
              <w:t xml:space="preserve">41. ضبط النفس بدل </w:t>
            </w:r>
            <w:proofErr w:type="spellStart"/>
            <w:r w:rsidRPr="00454193">
              <w:rPr>
                <w:rFonts w:ascii="Arial" w:hAnsi="Arial" w:cs="Arial" w:hint="cs"/>
                <w:sz w:val="28"/>
                <w:szCs w:val="28"/>
                <w:rtl/>
              </w:rPr>
              <w:t>الإستسلام</w:t>
            </w:r>
            <w:proofErr w:type="spellEnd"/>
            <w:r w:rsidRPr="00454193">
              <w:rPr>
                <w:rFonts w:ascii="Arial" w:hAnsi="Arial" w:cs="Arial" w:hint="cs"/>
                <w:sz w:val="28"/>
                <w:szCs w:val="28"/>
                <w:rtl/>
              </w:rPr>
              <w:t xml:space="preserve"> للذات</w:t>
            </w:r>
          </w:p>
          <w:p w14:paraId="19C491CA" w14:textId="00BE454E" w:rsidR="00B26254" w:rsidRPr="00454193" w:rsidRDefault="00B26254" w:rsidP="00B26254">
            <w:pPr>
              <w:bidi/>
              <w:ind w:left="360"/>
              <w:rPr>
                <w:rFonts w:ascii="Arial" w:hAnsi="Arial" w:cs="Arial"/>
                <w:sz w:val="28"/>
                <w:szCs w:val="28"/>
                <w:rtl/>
              </w:rPr>
            </w:pPr>
            <w:r w:rsidRPr="00454193">
              <w:rPr>
                <w:rFonts w:ascii="Arial" w:hAnsi="Arial" w:cs="Arial" w:hint="cs"/>
                <w:sz w:val="28"/>
                <w:szCs w:val="28"/>
                <w:rtl/>
              </w:rPr>
              <w:t>42. الحساسية بدل القسوة</w:t>
            </w:r>
          </w:p>
          <w:p w14:paraId="1B290013" w14:textId="708AC1EF" w:rsidR="00B26254" w:rsidRPr="00454193" w:rsidRDefault="00B26254" w:rsidP="00B26254">
            <w:pPr>
              <w:bidi/>
              <w:ind w:left="360"/>
              <w:rPr>
                <w:rFonts w:ascii="Arial" w:hAnsi="Arial" w:cs="Arial"/>
                <w:sz w:val="28"/>
                <w:szCs w:val="28"/>
                <w:rtl/>
              </w:rPr>
            </w:pPr>
            <w:r w:rsidRPr="00454193">
              <w:rPr>
                <w:rFonts w:ascii="Arial" w:hAnsi="Arial" w:cs="Arial" w:hint="cs"/>
                <w:sz w:val="28"/>
                <w:szCs w:val="28"/>
                <w:rtl/>
              </w:rPr>
              <w:t>43. الإخلاص بدل الرياء</w:t>
            </w:r>
          </w:p>
          <w:p w14:paraId="06B45A80" w14:textId="16676313" w:rsidR="00B26254" w:rsidRPr="00454193" w:rsidRDefault="00B26254" w:rsidP="00B26254">
            <w:pPr>
              <w:bidi/>
              <w:ind w:left="360"/>
              <w:rPr>
                <w:rFonts w:ascii="Arial" w:hAnsi="Arial" w:cs="Arial"/>
                <w:sz w:val="28"/>
                <w:szCs w:val="28"/>
                <w:rtl/>
              </w:rPr>
            </w:pPr>
            <w:r w:rsidRPr="00454193">
              <w:rPr>
                <w:rFonts w:ascii="Arial" w:hAnsi="Arial" w:cs="Arial" w:hint="cs"/>
                <w:sz w:val="28"/>
                <w:szCs w:val="28"/>
                <w:rtl/>
              </w:rPr>
              <w:t xml:space="preserve">44. </w:t>
            </w:r>
            <w:proofErr w:type="spellStart"/>
            <w:r w:rsidRPr="00454193">
              <w:rPr>
                <w:rFonts w:ascii="Arial" w:hAnsi="Arial" w:cs="Arial" w:hint="cs"/>
                <w:sz w:val="28"/>
                <w:szCs w:val="28"/>
                <w:rtl/>
              </w:rPr>
              <w:t>الإقتصاد</w:t>
            </w:r>
            <w:proofErr w:type="spellEnd"/>
            <w:r w:rsidRPr="00454193">
              <w:rPr>
                <w:rFonts w:ascii="Arial" w:hAnsi="Arial" w:cs="Arial" w:hint="cs"/>
                <w:sz w:val="28"/>
                <w:szCs w:val="28"/>
                <w:rtl/>
              </w:rPr>
              <w:t xml:space="preserve"> بدل الإسراف</w:t>
            </w:r>
          </w:p>
          <w:p w14:paraId="08EC3979" w14:textId="0A15668A" w:rsidR="00B26254" w:rsidRPr="00454193" w:rsidRDefault="00B26254" w:rsidP="00B26254">
            <w:pPr>
              <w:bidi/>
              <w:ind w:left="360"/>
              <w:rPr>
                <w:rFonts w:ascii="Arial" w:hAnsi="Arial" w:cs="Arial"/>
                <w:sz w:val="28"/>
                <w:szCs w:val="28"/>
                <w:rtl/>
              </w:rPr>
            </w:pPr>
            <w:r w:rsidRPr="00454193">
              <w:rPr>
                <w:rFonts w:ascii="Arial" w:hAnsi="Arial" w:cs="Arial" w:hint="cs"/>
                <w:sz w:val="28"/>
                <w:szCs w:val="28"/>
                <w:rtl/>
              </w:rPr>
              <w:t xml:space="preserve">45. </w:t>
            </w:r>
            <w:proofErr w:type="spellStart"/>
            <w:r w:rsidRPr="00454193">
              <w:rPr>
                <w:rFonts w:ascii="Arial" w:hAnsi="Arial" w:cs="Arial" w:hint="cs"/>
                <w:sz w:val="28"/>
                <w:szCs w:val="28"/>
                <w:rtl/>
              </w:rPr>
              <w:t>الإكتمال</w:t>
            </w:r>
            <w:proofErr w:type="spellEnd"/>
            <w:r w:rsidRPr="00454193">
              <w:rPr>
                <w:rFonts w:ascii="Arial" w:hAnsi="Arial" w:cs="Arial" w:hint="cs"/>
                <w:sz w:val="28"/>
                <w:szCs w:val="28"/>
                <w:rtl/>
              </w:rPr>
              <w:t xml:space="preserve"> بدل عدم </w:t>
            </w:r>
            <w:proofErr w:type="spellStart"/>
            <w:r w:rsidRPr="00454193">
              <w:rPr>
                <w:rFonts w:ascii="Arial" w:hAnsi="Arial" w:cs="Arial" w:hint="cs"/>
                <w:sz w:val="28"/>
                <w:szCs w:val="28"/>
                <w:rtl/>
              </w:rPr>
              <w:t>الإكتمال</w:t>
            </w:r>
            <w:proofErr w:type="spellEnd"/>
          </w:p>
          <w:p w14:paraId="39755FFC" w14:textId="00D57111" w:rsidR="00B26254" w:rsidRPr="00454193" w:rsidRDefault="00B26254" w:rsidP="00B26254">
            <w:pPr>
              <w:bidi/>
              <w:ind w:left="360"/>
              <w:rPr>
                <w:rFonts w:ascii="Arial" w:hAnsi="Arial" w:cs="Arial"/>
                <w:sz w:val="28"/>
                <w:szCs w:val="28"/>
                <w:rtl/>
              </w:rPr>
            </w:pPr>
            <w:r w:rsidRPr="00454193">
              <w:rPr>
                <w:rFonts w:ascii="Arial" w:hAnsi="Arial" w:cs="Arial" w:hint="cs"/>
                <w:sz w:val="28"/>
                <w:szCs w:val="28"/>
                <w:rtl/>
              </w:rPr>
              <w:t>46. التسامح بدل التحيز</w:t>
            </w:r>
          </w:p>
          <w:p w14:paraId="3DBED7D5" w14:textId="7C0775B6" w:rsidR="00B26254" w:rsidRPr="00454193" w:rsidRDefault="00B26254" w:rsidP="00B26254">
            <w:pPr>
              <w:bidi/>
              <w:ind w:left="360"/>
              <w:rPr>
                <w:rFonts w:ascii="Arial" w:hAnsi="Arial" w:cs="Arial"/>
                <w:sz w:val="28"/>
                <w:szCs w:val="28"/>
                <w:rtl/>
              </w:rPr>
            </w:pPr>
            <w:r w:rsidRPr="00454193">
              <w:rPr>
                <w:rFonts w:ascii="Arial" w:hAnsi="Arial" w:cs="Arial" w:hint="cs"/>
                <w:sz w:val="28"/>
                <w:szCs w:val="28"/>
                <w:rtl/>
              </w:rPr>
              <w:t>47. الصدق بدل الخداع</w:t>
            </w:r>
          </w:p>
          <w:p w14:paraId="206BD132" w14:textId="3A50D3BD" w:rsidR="00B26254" w:rsidRPr="00454193" w:rsidRDefault="00B26254" w:rsidP="00B26254">
            <w:pPr>
              <w:bidi/>
              <w:ind w:left="360"/>
              <w:rPr>
                <w:rFonts w:ascii="Arial" w:hAnsi="Arial" w:cs="Arial"/>
                <w:sz w:val="28"/>
                <w:szCs w:val="28"/>
                <w:rtl/>
              </w:rPr>
            </w:pPr>
            <w:r w:rsidRPr="00454193">
              <w:rPr>
                <w:rFonts w:ascii="Arial" w:hAnsi="Arial" w:cs="Arial" w:hint="cs"/>
                <w:sz w:val="28"/>
                <w:szCs w:val="28"/>
                <w:rtl/>
              </w:rPr>
              <w:t>48. الفضيلة بدل النجاسة</w:t>
            </w:r>
          </w:p>
          <w:p w14:paraId="78412283" w14:textId="36EBF32D" w:rsidR="00B26254" w:rsidRPr="00454193" w:rsidRDefault="00B26254" w:rsidP="00B26254">
            <w:pPr>
              <w:bidi/>
              <w:ind w:left="360"/>
              <w:rPr>
                <w:rFonts w:ascii="Arial" w:hAnsi="Arial" w:cs="Arial"/>
                <w:sz w:val="28"/>
                <w:szCs w:val="28"/>
                <w:rtl/>
              </w:rPr>
            </w:pPr>
            <w:r w:rsidRPr="00454193">
              <w:rPr>
                <w:rFonts w:ascii="Arial" w:hAnsi="Arial" w:cs="Arial" w:hint="cs"/>
                <w:sz w:val="28"/>
                <w:szCs w:val="28"/>
                <w:rtl/>
              </w:rPr>
              <w:t>49. الحكمة بدل الميول الطبيعية</w:t>
            </w:r>
          </w:p>
          <w:p w14:paraId="6A93C52A" w14:textId="77777777" w:rsidR="00B26254" w:rsidRPr="00454193" w:rsidRDefault="00B26254" w:rsidP="00B26254">
            <w:pPr>
              <w:bidi/>
              <w:ind w:left="360"/>
              <w:rPr>
                <w:sz w:val="24"/>
                <w:szCs w:val="24"/>
                <w:rtl/>
              </w:rPr>
            </w:pPr>
          </w:p>
          <w:p w14:paraId="2CF33E1F" w14:textId="00A063FC" w:rsidR="00B26254" w:rsidRPr="00454193" w:rsidRDefault="00B26254" w:rsidP="00B26254">
            <w:pPr>
              <w:bidi/>
              <w:ind w:left="360"/>
              <w:rPr>
                <w:sz w:val="24"/>
                <w:szCs w:val="24"/>
              </w:rPr>
            </w:pPr>
          </w:p>
        </w:tc>
        <w:tc>
          <w:tcPr>
            <w:tcW w:w="5229" w:type="dxa"/>
          </w:tcPr>
          <w:p w14:paraId="632D6992" w14:textId="77777777" w:rsidR="000E16B0" w:rsidRPr="00454193" w:rsidRDefault="000E16B0" w:rsidP="00FD0578">
            <w:pPr>
              <w:pStyle w:val="ListParagraph"/>
              <w:numPr>
                <w:ilvl w:val="0"/>
                <w:numId w:val="82"/>
              </w:numPr>
              <w:bidi/>
              <w:rPr>
                <w:rFonts w:ascii="Arial" w:hAnsi="Arial" w:cs="Arial"/>
                <w:sz w:val="28"/>
                <w:szCs w:val="28"/>
              </w:rPr>
            </w:pPr>
            <w:r w:rsidRPr="00454193">
              <w:rPr>
                <w:rFonts w:ascii="Arial" w:hAnsi="Arial" w:cs="Arial"/>
                <w:sz w:val="28"/>
                <w:szCs w:val="28"/>
                <w:rtl/>
              </w:rPr>
              <w:t>اليقظة بدل عدك الوعي</w:t>
            </w:r>
          </w:p>
          <w:p w14:paraId="4890A76A" w14:textId="77777777" w:rsidR="000E16B0" w:rsidRPr="00454193" w:rsidRDefault="000E16B0" w:rsidP="00FD0578">
            <w:pPr>
              <w:pStyle w:val="ListParagraph"/>
              <w:numPr>
                <w:ilvl w:val="0"/>
                <w:numId w:val="82"/>
              </w:numPr>
              <w:bidi/>
              <w:rPr>
                <w:rFonts w:ascii="Arial" w:hAnsi="Arial" w:cs="Arial"/>
                <w:sz w:val="28"/>
                <w:szCs w:val="28"/>
              </w:rPr>
            </w:pPr>
            <w:proofErr w:type="spellStart"/>
            <w:r w:rsidRPr="00454193">
              <w:rPr>
                <w:rFonts w:ascii="Arial" w:hAnsi="Arial" w:cs="Arial"/>
                <w:sz w:val="28"/>
                <w:szCs w:val="28"/>
                <w:rtl/>
              </w:rPr>
              <w:t>الإهتمام</w:t>
            </w:r>
            <w:proofErr w:type="spellEnd"/>
            <w:r w:rsidRPr="00454193">
              <w:rPr>
                <w:rFonts w:ascii="Arial" w:hAnsi="Arial" w:cs="Arial"/>
                <w:sz w:val="28"/>
                <w:szCs w:val="28"/>
                <w:rtl/>
              </w:rPr>
              <w:t xml:space="preserve"> بدل عدم </w:t>
            </w:r>
            <w:proofErr w:type="spellStart"/>
            <w:r w:rsidRPr="00454193">
              <w:rPr>
                <w:rFonts w:ascii="Arial" w:hAnsi="Arial" w:cs="Arial"/>
                <w:sz w:val="28"/>
                <w:szCs w:val="28"/>
                <w:rtl/>
              </w:rPr>
              <w:t>الإهتمام</w:t>
            </w:r>
            <w:proofErr w:type="spellEnd"/>
          </w:p>
          <w:p w14:paraId="6E440122" w14:textId="77777777" w:rsidR="000E16B0" w:rsidRPr="00454193" w:rsidRDefault="000E16B0" w:rsidP="00FD0578">
            <w:pPr>
              <w:pStyle w:val="ListParagraph"/>
              <w:numPr>
                <w:ilvl w:val="0"/>
                <w:numId w:val="82"/>
              </w:numPr>
              <w:bidi/>
              <w:rPr>
                <w:rFonts w:ascii="Arial" w:hAnsi="Arial" w:cs="Arial"/>
                <w:sz w:val="28"/>
                <w:szCs w:val="28"/>
              </w:rPr>
            </w:pPr>
            <w:r w:rsidRPr="00454193">
              <w:rPr>
                <w:rFonts w:ascii="Arial" w:hAnsi="Arial" w:cs="Arial"/>
                <w:sz w:val="28"/>
                <w:szCs w:val="28"/>
                <w:rtl/>
              </w:rPr>
              <w:t>التوافر بدل التمركز حول الذات</w:t>
            </w:r>
          </w:p>
          <w:p w14:paraId="721D1976" w14:textId="77777777" w:rsidR="000E16B0" w:rsidRPr="00454193" w:rsidRDefault="000E16B0" w:rsidP="00FD0578">
            <w:pPr>
              <w:pStyle w:val="ListParagraph"/>
              <w:numPr>
                <w:ilvl w:val="0"/>
                <w:numId w:val="82"/>
              </w:numPr>
              <w:bidi/>
              <w:rPr>
                <w:rFonts w:ascii="Arial" w:hAnsi="Arial" w:cs="Arial"/>
                <w:sz w:val="28"/>
                <w:szCs w:val="28"/>
              </w:rPr>
            </w:pPr>
            <w:r w:rsidRPr="00454193">
              <w:rPr>
                <w:rFonts w:ascii="Arial" w:hAnsi="Arial" w:cs="Arial"/>
                <w:sz w:val="28"/>
                <w:szCs w:val="28"/>
                <w:rtl/>
              </w:rPr>
              <w:t>الجرأة بدل الخوف</w:t>
            </w:r>
          </w:p>
          <w:p w14:paraId="18A4F7E8" w14:textId="77777777" w:rsidR="000E16B0" w:rsidRPr="00454193" w:rsidRDefault="000E16B0" w:rsidP="00FD0578">
            <w:pPr>
              <w:pStyle w:val="ListParagraph"/>
              <w:numPr>
                <w:ilvl w:val="0"/>
                <w:numId w:val="82"/>
              </w:numPr>
              <w:bidi/>
              <w:rPr>
                <w:rFonts w:ascii="Arial" w:hAnsi="Arial" w:cs="Arial"/>
                <w:sz w:val="28"/>
                <w:szCs w:val="28"/>
              </w:rPr>
            </w:pPr>
            <w:r w:rsidRPr="00454193">
              <w:rPr>
                <w:rFonts w:ascii="Arial" w:hAnsi="Arial" w:cs="Arial"/>
                <w:sz w:val="28"/>
                <w:szCs w:val="28"/>
                <w:rtl/>
              </w:rPr>
              <w:t>الحذر بدل التهور</w:t>
            </w:r>
          </w:p>
          <w:p w14:paraId="36B51CB5" w14:textId="77777777" w:rsidR="000E16B0" w:rsidRPr="00454193" w:rsidRDefault="000E16B0" w:rsidP="00FD0578">
            <w:pPr>
              <w:pStyle w:val="ListParagraph"/>
              <w:numPr>
                <w:ilvl w:val="0"/>
                <w:numId w:val="82"/>
              </w:numPr>
              <w:bidi/>
              <w:rPr>
                <w:rFonts w:ascii="Arial" w:hAnsi="Arial" w:cs="Arial"/>
                <w:sz w:val="28"/>
                <w:szCs w:val="28"/>
              </w:rPr>
            </w:pPr>
            <w:r w:rsidRPr="00454193">
              <w:rPr>
                <w:rFonts w:ascii="Arial" w:hAnsi="Arial" w:cs="Arial"/>
                <w:sz w:val="28"/>
                <w:szCs w:val="28"/>
                <w:rtl/>
              </w:rPr>
              <w:t>الشفقة بدل اللامبالاة</w:t>
            </w:r>
          </w:p>
          <w:p w14:paraId="4ED19202" w14:textId="77777777" w:rsidR="000E16B0" w:rsidRPr="00454193" w:rsidRDefault="000E16B0" w:rsidP="00FD0578">
            <w:pPr>
              <w:pStyle w:val="ListParagraph"/>
              <w:numPr>
                <w:ilvl w:val="0"/>
                <w:numId w:val="82"/>
              </w:numPr>
              <w:bidi/>
              <w:rPr>
                <w:rFonts w:ascii="Arial" w:hAnsi="Arial" w:cs="Arial"/>
                <w:sz w:val="28"/>
                <w:szCs w:val="28"/>
              </w:rPr>
            </w:pPr>
            <w:r w:rsidRPr="00454193">
              <w:rPr>
                <w:rFonts w:ascii="Arial" w:hAnsi="Arial" w:cs="Arial"/>
                <w:sz w:val="28"/>
                <w:szCs w:val="28"/>
                <w:rtl/>
              </w:rPr>
              <w:t>القناعة بدل الطمع</w:t>
            </w:r>
          </w:p>
          <w:p w14:paraId="191EA389" w14:textId="77777777" w:rsidR="000E16B0" w:rsidRPr="00454193" w:rsidRDefault="000E16B0" w:rsidP="00FD0578">
            <w:pPr>
              <w:pStyle w:val="ListParagraph"/>
              <w:numPr>
                <w:ilvl w:val="0"/>
                <w:numId w:val="82"/>
              </w:numPr>
              <w:bidi/>
              <w:rPr>
                <w:rFonts w:ascii="Arial" w:hAnsi="Arial" w:cs="Arial"/>
                <w:sz w:val="28"/>
                <w:szCs w:val="28"/>
              </w:rPr>
            </w:pPr>
            <w:r w:rsidRPr="00454193">
              <w:rPr>
                <w:rFonts w:ascii="Arial" w:hAnsi="Arial" w:cs="Arial"/>
                <w:sz w:val="28"/>
                <w:szCs w:val="28"/>
                <w:rtl/>
              </w:rPr>
              <w:t>الإبداع بدل ضعف الإنجاز</w:t>
            </w:r>
          </w:p>
          <w:p w14:paraId="7FBFBD08" w14:textId="77777777" w:rsidR="000E16B0" w:rsidRPr="00454193" w:rsidRDefault="000E16B0" w:rsidP="00FD0578">
            <w:pPr>
              <w:pStyle w:val="ListParagraph"/>
              <w:numPr>
                <w:ilvl w:val="0"/>
                <w:numId w:val="82"/>
              </w:numPr>
              <w:bidi/>
              <w:rPr>
                <w:rFonts w:ascii="Arial" w:hAnsi="Arial" w:cs="Arial"/>
                <w:sz w:val="28"/>
                <w:szCs w:val="28"/>
              </w:rPr>
            </w:pPr>
            <w:r w:rsidRPr="00454193">
              <w:rPr>
                <w:rFonts w:ascii="Arial" w:hAnsi="Arial" w:cs="Arial"/>
                <w:sz w:val="28"/>
                <w:szCs w:val="28"/>
                <w:rtl/>
              </w:rPr>
              <w:t>الحسم بدل التردد</w:t>
            </w:r>
          </w:p>
          <w:p w14:paraId="11DC403C" w14:textId="77777777" w:rsidR="000E16B0" w:rsidRPr="00454193" w:rsidRDefault="000E16B0" w:rsidP="00FD0578">
            <w:pPr>
              <w:pStyle w:val="ListParagraph"/>
              <w:numPr>
                <w:ilvl w:val="0"/>
                <w:numId w:val="82"/>
              </w:numPr>
              <w:bidi/>
              <w:rPr>
                <w:rFonts w:ascii="Arial" w:hAnsi="Arial" w:cs="Arial"/>
                <w:sz w:val="28"/>
                <w:szCs w:val="28"/>
              </w:rPr>
            </w:pPr>
            <w:proofErr w:type="spellStart"/>
            <w:r w:rsidRPr="00454193">
              <w:rPr>
                <w:rFonts w:ascii="Arial" w:hAnsi="Arial" w:cs="Arial"/>
                <w:sz w:val="28"/>
                <w:szCs w:val="28"/>
                <w:rtl/>
              </w:rPr>
              <w:t>الإحترام</w:t>
            </w:r>
            <w:proofErr w:type="spellEnd"/>
            <w:r w:rsidRPr="00454193">
              <w:rPr>
                <w:rFonts w:ascii="Arial" w:hAnsi="Arial" w:cs="Arial"/>
                <w:sz w:val="28"/>
                <w:szCs w:val="28"/>
                <w:rtl/>
              </w:rPr>
              <w:t xml:space="preserve"> بدل الوقاحة</w:t>
            </w:r>
          </w:p>
          <w:p w14:paraId="16B7CEE4" w14:textId="77777777" w:rsidR="000E16B0" w:rsidRPr="00454193" w:rsidRDefault="000E16B0" w:rsidP="00FD0578">
            <w:pPr>
              <w:pStyle w:val="ListParagraph"/>
              <w:numPr>
                <w:ilvl w:val="0"/>
                <w:numId w:val="82"/>
              </w:numPr>
              <w:bidi/>
              <w:rPr>
                <w:rFonts w:ascii="Arial" w:hAnsi="Arial" w:cs="Arial"/>
                <w:sz w:val="28"/>
                <w:szCs w:val="28"/>
              </w:rPr>
            </w:pPr>
            <w:proofErr w:type="spellStart"/>
            <w:r w:rsidRPr="00454193">
              <w:rPr>
                <w:rFonts w:ascii="Arial" w:hAnsi="Arial" w:cs="Arial"/>
                <w:sz w:val="28"/>
                <w:szCs w:val="28"/>
                <w:rtl/>
              </w:rPr>
              <w:t>الإعتمادية</w:t>
            </w:r>
            <w:proofErr w:type="spellEnd"/>
            <w:r w:rsidRPr="00454193">
              <w:rPr>
                <w:rFonts w:ascii="Arial" w:hAnsi="Arial" w:cs="Arial"/>
                <w:sz w:val="28"/>
                <w:szCs w:val="28"/>
                <w:rtl/>
              </w:rPr>
              <w:t xml:space="preserve"> بدل عدم </w:t>
            </w:r>
            <w:proofErr w:type="spellStart"/>
            <w:r w:rsidRPr="00454193">
              <w:rPr>
                <w:rFonts w:ascii="Arial" w:hAnsi="Arial" w:cs="Arial"/>
                <w:sz w:val="28"/>
                <w:szCs w:val="28"/>
                <w:rtl/>
              </w:rPr>
              <w:t>الإتساق</w:t>
            </w:r>
            <w:proofErr w:type="spellEnd"/>
          </w:p>
          <w:p w14:paraId="0B5A78C6" w14:textId="77777777" w:rsidR="000E16B0" w:rsidRPr="00454193" w:rsidRDefault="000E16B0" w:rsidP="00FD0578">
            <w:pPr>
              <w:pStyle w:val="ListParagraph"/>
              <w:numPr>
                <w:ilvl w:val="0"/>
                <w:numId w:val="82"/>
              </w:numPr>
              <w:bidi/>
              <w:rPr>
                <w:rFonts w:ascii="Arial" w:hAnsi="Arial" w:cs="Arial"/>
                <w:sz w:val="28"/>
                <w:szCs w:val="28"/>
              </w:rPr>
            </w:pPr>
            <w:r w:rsidRPr="00454193">
              <w:rPr>
                <w:rFonts w:ascii="Arial" w:hAnsi="Arial" w:cs="Arial"/>
                <w:sz w:val="28"/>
                <w:szCs w:val="28"/>
                <w:rtl/>
              </w:rPr>
              <w:t>العزيمة بدل الضعف</w:t>
            </w:r>
          </w:p>
          <w:p w14:paraId="19180187" w14:textId="77777777" w:rsidR="000E16B0" w:rsidRPr="00454193" w:rsidRDefault="000E16B0" w:rsidP="00FD0578">
            <w:pPr>
              <w:pStyle w:val="ListParagraph"/>
              <w:numPr>
                <w:ilvl w:val="0"/>
                <w:numId w:val="82"/>
              </w:numPr>
              <w:bidi/>
              <w:rPr>
                <w:rFonts w:ascii="Arial" w:hAnsi="Arial" w:cs="Arial"/>
                <w:sz w:val="28"/>
                <w:szCs w:val="28"/>
              </w:rPr>
            </w:pPr>
            <w:proofErr w:type="spellStart"/>
            <w:r w:rsidRPr="00454193">
              <w:rPr>
                <w:rFonts w:ascii="Arial" w:hAnsi="Arial" w:cs="Arial"/>
                <w:sz w:val="28"/>
                <w:szCs w:val="28"/>
                <w:rtl/>
              </w:rPr>
              <w:t>الإجتهاد</w:t>
            </w:r>
            <w:proofErr w:type="spellEnd"/>
            <w:r w:rsidRPr="00454193">
              <w:rPr>
                <w:rFonts w:ascii="Arial" w:hAnsi="Arial" w:cs="Arial"/>
                <w:sz w:val="28"/>
                <w:szCs w:val="28"/>
                <w:rtl/>
              </w:rPr>
              <w:t xml:space="preserve"> بدل الكسل</w:t>
            </w:r>
          </w:p>
          <w:p w14:paraId="791B70B0" w14:textId="77777777" w:rsidR="000E16B0" w:rsidRPr="00454193" w:rsidRDefault="000E16B0" w:rsidP="00FD0578">
            <w:pPr>
              <w:pStyle w:val="ListParagraph"/>
              <w:numPr>
                <w:ilvl w:val="0"/>
                <w:numId w:val="82"/>
              </w:numPr>
              <w:bidi/>
              <w:rPr>
                <w:rFonts w:ascii="Arial" w:hAnsi="Arial" w:cs="Arial"/>
                <w:sz w:val="28"/>
                <w:szCs w:val="28"/>
              </w:rPr>
            </w:pPr>
            <w:r w:rsidRPr="00454193">
              <w:rPr>
                <w:rFonts w:ascii="Arial" w:hAnsi="Arial" w:cs="Arial"/>
                <w:sz w:val="28"/>
                <w:szCs w:val="28"/>
                <w:rtl/>
              </w:rPr>
              <w:t>التمييز بدل الدينونة</w:t>
            </w:r>
          </w:p>
          <w:p w14:paraId="6B7C8BC0" w14:textId="77777777" w:rsidR="000E16B0" w:rsidRPr="00454193" w:rsidRDefault="000E16B0" w:rsidP="00FD0578">
            <w:pPr>
              <w:pStyle w:val="ListParagraph"/>
              <w:numPr>
                <w:ilvl w:val="0"/>
                <w:numId w:val="82"/>
              </w:numPr>
              <w:bidi/>
              <w:rPr>
                <w:rFonts w:ascii="Arial" w:hAnsi="Arial" w:cs="Arial"/>
                <w:sz w:val="28"/>
                <w:szCs w:val="28"/>
              </w:rPr>
            </w:pPr>
            <w:r w:rsidRPr="00454193">
              <w:rPr>
                <w:rFonts w:ascii="Arial" w:hAnsi="Arial" w:cs="Arial"/>
                <w:sz w:val="28"/>
                <w:szCs w:val="28"/>
                <w:rtl/>
              </w:rPr>
              <w:t>التقدير بدل السذاجة</w:t>
            </w:r>
          </w:p>
          <w:p w14:paraId="7ADCDBF3" w14:textId="77777777" w:rsidR="000E16B0" w:rsidRPr="00454193" w:rsidRDefault="000E16B0" w:rsidP="00FD0578">
            <w:pPr>
              <w:pStyle w:val="ListParagraph"/>
              <w:numPr>
                <w:ilvl w:val="0"/>
                <w:numId w:val="82"/>
              </w:numPr>
              <w:bidi/>
              <w:rPr>
                <w:rFonts w:ascii="Arial" w:hAnsi="Arial" w:cs="Arial"/>
                <w:sz w:val="28"/>
                <w:szCs w:val="28"/>
              </w:rPr>
            </w:pPr>
            <w:r w:rsidRPr="00454193">
              <w:rPr>
                <w:rFonts w:ascii="Arial" w:hAnsi="Arial" w:cs="Arial"/>
                <w:sz w:val="28"/>
                <w:szCs w:val="28"/>
                <w:rtl/>
              </w:rPr>
              <w:t xml:space="preserve">التحمل بدل </w:t>
            </w:r>
            <w:proofErr w:type="spellStart"/>
            <w:r w:rsidRPr="00454193">
              <w:rPr>
                <w:rFonts w:ascii="Arial" w:hAnsi="Arial" w:cs="Arial"/>
                <w:sz w:val="28"/>
                <w:szCs w:val="28"/>
                <w:rtl/>
              </w:rPr>
              <w:t>الإستسلام</w:t>
            </w:r>
            <w:proofErr w:type="spellEnd"/>
          </w:p>
          <w:p w14:paraId="3847C74E" w14:textId="77777777" w:rsidR="000E16B0" w:rsidRPr="00454193" w:rsidRDefault="000E16B0" w:rsidP="00FD0578">
            <w:pPr>
              <w:pStyle w:val="ListParagraph"/>
              <w:numPr>
                <w:ilvl w:val="0"/>
                <w:numId w:val="82"/>
              </w:numPr>
              <w:bidi/>
              <w:rPr>
                <w:rFonts w:ascii="Arial" w:hAnsi="Arial" w:cs="Arial"/>
                <w:sz w:val="28"/>
                <w:szCs w:val="28"/>
              </w:rPr>
            </w:pPr>
            <w:r w:rsidRPr="00454193">
              <w:rPr>
                <w:rFonts w:ascii="Arial" w:hAnsi="Arial" w:cs="Arial"/>
                <w:sz w:val="28"/>
                <w:szCs w:val="28"/>
                <w:rtl/>
              </w:rPr>
              <w:t>الحماس بدل اللامبالاة</w:t>
            </w:r>
          </w:p>
          <w:p w14:paraId="4CD8EE7B" w14:textId="77777777" w:rsidR="000E16B0" w:rsidRPr="00454193" w:rsidRDefault="000E16B0" w:rsidP="00FD0578">
            <w:pPr>
              <w:pStyle w:val="ListParagraph"/>
              <w:numPr>
                <w:ilvl w:val="0"/>
                <w:numId w:val="82"/>
              </w:numPr>
              <w:bidi/>
              <w:rPr>
                <w:rFonts w:ascii="Arial" w:hAnsi="Arial" w:cs="Arial"/>
                <w:sz w:val="28"/>
                <w:szCs w:val="28"/>
              </w:rPr>
            </w:pPr>
            <w:r w:rsidRPr="00454193">
              <w:rPr>
                <w:rFonts w:ascii="Arial" w:hAnsi="Arial" w:cs="Arial"/>
                <w:sz w:val="28"/>
                <w:szCs w:val="28"/>
                <w:rtl/>
              </w:rPr>
              <w:t xml:space="preserve">الإيمان بدل </w:t>
            </w:r>
            <w:proofErr w:type="spellStart"/>
            <w:r w:rsidRPr="00454193">
              <w:rPr>
                <w:rFonts w:ascii="Arial" w:hAnsi="Arial" w:cs="Arial"/>
                <w:sz w:val="28"/>
                <w:szCs w:val="28"/>
                <w:rtl/>
              </w:rPr>
              <w:t>الإفتراض</w:t>
            </w:r>
            <w:proofErr w:type="spellEnd"/>
            <w:r w:rsidRPr="00454193">
              <w:rPr>
                <w:rFonts w:ascii="Arial" w:hAnsi="Arial" w:cs="Arial"/>
                <w:sz w:val="28"/>
                <w:szCs w:val="28"/>
                <w:rtl/>
              </w:rPr>
              <w:t xml:space="preserve"> المسبق</w:t>
            </w:r>
          </w:p>
          <w:p w14:paraId="756D950F" w14:textId="77777777" w:rsidR="000E16B0" w:rsidRPr="00454193" w:rsidRDefault="000E16B0" w:rsidP="00FD0578">
            <w:pPr>
              <w:pStyle w:val="ListParagraph"/>
              <w:numPr>
                <w:ilvl w:val="0"/>
                <w:numId w:val="82"/>
              </w:numPr>
              <w:bidi/>
              <w:rPr>
                <w:rFonts w:ascii="Arial" w:hAnsi="Arial" w:cs="Arial"/>
                <w:sz w:val="28"/>
                <w:szCs w:val="28"/>
              </w:rPr>
            </w:pPr>
            <w:r w:rsidRPr="00454193">
              <w:rPr>
                <w:rFonts w:ascii="Arial" w:hAnsi="Arial" w:cs="Arial"/>
                <w:sz w:val="28"/>
                <w:szCs w:val="28"/>
                <w:rtl/>
              </w:rPr>
              <w:t>المرونة بدل المقاومة</w:t>
            </w:r>
          </w:p>
          <w:p w14:paraId="016CFF41" w14:textId="77777777" w:rsidR="000E16B0" w:rsidRPr="00454193" w:rsidRDefault="000E16B0" w:rsidP="00FD0578">
            <w:pPr>
              <w:pStyle w:val="ListParagraph"/>
              <w:numPr>
                <w:ilvl w:val="0"/>
                <w:numId w:val="82"/>
              </w:numPr>
              <w:bidi/>
              <w:rPr>
                <w:rFonts w:ascii="Arial" w:hAnsi="Arial" w:cs="Arial"/>
                <w:sz w:val="28"/>
                <w:szCs w:val="28"/>
              </w:rPr>
            </w:pPr>
            <w:r w:rsidRPr="00454193">
              <w:rPr>
                <w:rFonts w:ascii="Arial" w:hAnsi="Arial" w:cs="Arial"/>
                <w:sz w:val="28"/>
                <w:szCs w:val="28"/>
                <w:rtl/>
              </w:rPr>
              <w:t>الغفران بدل الرفض</w:t>
            </w:r>
          </w:p>
          <w:p w14:paraId="0B7FE4B5" w14:textId="77777777" w:rsidR="000E16B0" w:rsidRPr="00454193" w:rsidRDefault="00B26254" w:rsidP="00FD0578">
            <w:pPr>
              <w:pStyle w:val="ListParagraph"/>
              <w:numPr>
                <w:ilvl w:val="0"/>
                <w:numId w:val="82"/>
              </w:numPr>
              <w:bidi/>
              <w:rPr>
                <w:rFonts w:ascii="Arial" w:hAnsi="Arial" w:cs="Arial"/>
                <w:sz w:val="28"/>
                <w:szCs w:val="28"/>
              </w:rPr>
            </w:pPr>
            <w:r w:rsidRPr="00454193">
              <w:rPr>
                <w:rFonts w:ascii="Arial" w:hAnsi="Arial" w:cs="Arial"/>
                <w:sz w:val="28"/>
                <w:szCs w:val="28"/>
                <w:rtl/>
              </w:rPr>
              <w:t>الكرم بدل البخل</w:t>
            </w:r>
          </w:p>
          <w:p w14:paraId="2E6FDCCE" w14:textId="77777777" w:rsidR="00B26254" w:rsidRPr="00454193" w:rsidRDefault="00B26254" w:rsidP="00FD0578">
            <w:pPr>
              <w:pStyle w:val="ListParagraph"/>
              <w:numPr>
                <w:ilvl w:val="0"/>
                <w:numId w:val="82"/>
              </w:numPr>
              <w:bidi/>
              <w:rPr>
                <w:rFonts w:ascii="Arial" w:hAnsi="Arial" w:cs="Arial"/>
                <w:sz w:val="28"/>
                <w:szCs w:val="28"/>
              </w:rPr>
            </w:pPr>
            <w:r w:rsidRPr="00454193">
              <w:rPr>
                <w:rFonts w:ascii="Arial" w:hAnsi="Arial" w:cs="Arial"/>
                <w:sz w:val="28"/>
                <w:szCs w:val="28"/>
                <w:rtl/>
              </w:rPr>
              <w:t>اللطف بدل القسوة</w:t>
            </w:r>
          </w:p>
          <w:p w14:paraId="3FD20DAB" w14:textId="77777777" w:rsidR="00B26254" w:rsidRPr="00454193" w:rsidRDefault="00B26254" w:rsidP="00FD0578">
            <w:pPr>
              <w:pStyle w:val="ListParagraph"/>
              <w:numPr>
                <w:ilvl w:val="0"/>
                <w:numId w:val="82"/>
              </w:numPr>
              <w:bidi/>
              <w:rPr>
                <w:rFonts w:ascii="Arial" w:hAnsi="Arial" w:cs="Arial"/>
                <w:sz w:val="28"/>
                <w:szCs w:val="28"/>
              </w:rPr>
            </w:pPr>
            <w:proofErr w:type="spellStart"/>
            <w:r w:rsidRPr="00454193">
              <w:rPr>
                <w:rFonts w:ascii="Arial" w:hAnsi="Arial" w:cs="Arial"/>
                <w:sz w:val="28"/>
                <w:szCs w:val="28"/>
                <w:rtl/>
              </w:rPr>
              <w:t>الإمتنان</w:t>
            </w:r>
            <w:proofErr w:type="spellEnd"/>
            <w:r w:rsidRPr="00454193">
              <w:rPr>
                <w:rFonts w:ascii="Arial" w:hAnsi="Arial" w:cs="Arial"/>
                <w:sz w:val="28"/>
                <w:szCs w:val="28"/>
                <w:rtl/>
              </w:rPr>
              <w:t xml:space="preserve"> بدل عدم الشكر</w:t>
            </w:r>
          </w:p>
          <w:p w14:paraId="56087BC6" w14:textId="77777777" w:rsidR="00B26254" w:rsidRPr="00454193" w:rsidRDefault="00B26254" w:rsidP="00FD0578">
            <w:pPr>
              <w:pStyle w:val="ListParagraph"/>
              <w:numPr>
                <w:ilvl w:val="0"/>
                <w:numId w:val="82"/>
              </w:numPr>
              <w:bidi/>
              <w:rPr>
                <w:rFonts w:ascii="Arial" w:hAnsi="Arial" w:cs="Arial"/>
                <w:sz w:val="28"/>
                <w:szCs w:val="28"/>
              </w:rPr>
            </w:pPr>
            <w:r w:rsidRPr="00454193">
              <w:rPr>
                <w:rFonts w:ascii="Arial" w:hAnsi="Arial" w:cs="Arial"/>
                <w:sz w:val="28"/>
                <w:szCs w:val="28"/>
                <w:rtl/>
              </w:rPr>
              <w:t>الضيافة بدل الوحدة</w:t>
            </w:r>
          </w:p>
          <w:p w14:paraId="63F8C8CE" w14:textId="46AF6A4A" w:rsidR="00B26254" w:rsidRPr="00454193" w:rsidRDefault="00B26254" w:rsidP="00FD0578">
            <w:pPr>
              <w:pStyle w:val="ListParagraph"/>
              <w:numPr>
                <w:ilvl w:val="0"/>
                <w:numId w:val="82"/>
              </w:numPr>
              <w:bidi/>
              <w:rPr>
                <w:rFonts w:ascii="Arial" w:hAnsi="Arial" w:cs="Arial"/>
                <w:sz w:val="28"/>
                <w:szCs w:val="28"/>
              </w:rPr>
            </w:pPr>
            <w:r w:rsidRPr="00454193">
              <w:rPr>
                <w:rFonts w:ascii="Arial" w:hAnsi="Arial" w:cs="Arial"/>
                <w:sz w:val="28"/>
                <w:szCs w:val="28"/>
                <w:rtl/>
              </w:rPr>
              <w:t>التواضع بدل الكبرياء</w:t>
            </w:r>
          </w:p>
        </w:tc>
      </w:tr>
    </w:tbl>
    <w:p w14:paraId="5AD3ED51" w14:textId="77777777" w:rsidR="005C6FAB" w:rsidRPr="00454193" w:rsidRDefault="005C6FAB" w:rsidP="005C6FAB">
      <w:pPr>
        <w:rPr>
          <w:sz w:val="24"/>
          <w:szCs w:val="24"/>
        </w:rPr>
      </w:pPr>
    </w:p>
    <w:p w14:paraId="0F44312B" w14:textId="77777777" w:rsidR="005C6FAB" w:rsidRPr="00454193" w:rsidRDefault="005C6FAB" w:rsidP="005C6FAB">
      <w:pPr>
        <w:rPr>
          <w:sz w:val="24"/>
          <w:szCs w:val="24"/>
        </w:rPr>
      </w:pPr>
      <w:r w:rsidRPr="00454193">
        <w:rPr>
          <w:sz w:val="24"/>
          <w:szCs w:val="24"/>
        </w:rPr>
        <w:br w:type="page"/>
      </w: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400"/>
        <w:gridCol w:w="360"/>
        <w:gridCol w:w="5400"/>
      </w:tblGrid>
      <w:tr w:rsidR="005C6FAB" w:rsidRPr="00454193" w14:paraId="375CD8FD" w14:textId="77777777" w:rsidTr="005C6FAB">
        <w:trPr>
          <w:cantSplit/>
          <w:trHeight w:hRule="exact" w:val="3780"/>
        </w:trPr>
        <w:tc>
          <w:tcPr>
            <w:tcW w:w="5400" w:type="dxa"/>
          </w:tcPr>
          <w:p w14:paraId="461EF1F2" w14:textId="56B0F3EA" w:rsidR="005C6FAB" w:rsidRPr="00454193" w:rsidRDefault="00AA60C1" w:rsidP="00FD0578">
            <w:pPr>
              <w:numPr>
                <w:ilvl w:val="0"/>
                <w:numId w:val="6"/>
              </w:numPr>
              <w:bidi/>
              <w:rPr>
                <w:rFonts w:ascii="Arial" w:hAnsi="Arial" w:cs="Arial"/>
                <w:b/>
                <w:sz w:val="24"/>
                <w:szCs w:val="24"/>
              </w:rPr>
            </w:pPr>
            <w:r w:rsidRPr="00454193">
              <w:rPr>
                <w:rFonts w:ascii="Arial" w:hAnsi="Arial" w:cs="Arial"/>
                <w:b/>
                <w:sz w:val="24"/>
                <w:szCs w:val="24"/>
                <w:rtl/>
              </w:rPr>
              <w:lastRenderedPageBreak/>
              <w:t>اليقظة بدل عدم الوعي</w:t>
            </w:r>
            <w:r w:rsidR="005C6FAB" w:rsidRPr="00454193">
              <w:rPr>
                <w:rFonts w:ascii="Arial" w:hAnsi="Arial" w:cs="Arial"/>
                <w:b/>
                <w:sz w:val="24"/>
                <w:szCs w:val="24"/>
              </w:rPr>
              <w:br/>
            </w:r>
          </w:p>
          <w:p w14:paraId="01066B50" w14:textId="38ECA089" w:rsidR="00AA60C1" w:rsidRPr="00454193" w:rsidRDefault="00AA60C1" w:rsidP="00AA60C1">
            <w:pPr>
              <w:bidi/>
              <w:rPr>
                <w:rFonts w:ascii="Arial" w:hAnsi="Arial" w:cs="Arial"/>
                <w:b/>
                <w:sz w:val="24"/>
                <w:szCs w:val="24"/>
              </w:rPr>
            </w:pPr>
            <w:r w:rsidRPr="00454193">
              <w:rPr>
                <w:rFonts w:ascii="Arial" w:hAnsi="Arial" w:cs="Arial"/>
                <w:b/>
                <w:sz w:val="24"/>
                <w:szCs w:val="24"/>
                <w:rtl/>
              </w:rPr>
              <w:t xml:space="preserve">الوعي بالأحداث الجسدية والروحية التي تجري من حولي، لأتمكن من الحصول على </w:t>
            </w:r>
            <w:proofErr w:type="spellStart"/>
            <w:r w:rsidRPr="00454193">
              <w:rPr>
                <w:rFonts w:ascii="Arial" w:hAnsi="Arial" w:cs="Arial"/>
                <w:b/>
                <w:sz w:val="24"/>
                <w:szCs w:val="24"/>
                <w:rtl/>
              </w:rPr>
              <w:t>الإستجابات</w:t>
            </w:r>
            <w:proofErr w:type="spellEnd"/>
            <w:r w:rsidRPr="00454193">
              <w:rPr>
                <w:rFonts w:ascii="Arial" w:hAnsi="Arial" w:cs="Arial"/>
                <w:b/>
                <w:sz w:val="24"/>
                <w:szCs w:val="24"/>
                <w:rtl/>
              </w:rPr>
              <w:t xml:space="preserve"> الصحيحة لها.</w:t>
            </w:r>
          </w:p>
          <w:p w14:paraId="7DF743B8" w14:textId="77777777" w:rsidR="005C6FAB" w:rsidRPr="00454193" w:rsidRDefault="005C6FAB" w:rsidP="005C6FAB">
            <w:pPr>
              <w:rPr>
                <w:b/>
                <w:sz w:val="24"/>
                <w:szCs w:val="24"/>
              </w:rPr>
            </w:pPr>
          </w:p>
          <w:p w14:paraId="72EFA382" w14:textId="631E85BD" w:rsidR="00AA60C1" w:rsidRPr="00454193" w:rsidRDefault="00AA60C1" w:rsidP="00AA60C1">
            <w:pPr>
              <w:bidi/>
              <w:rPr>
                <w:rFonts w:ascii="Arial" w:hAnsi="Arial" w:cs="Arial"/>
                <w:b/>
                <w:sz w:val="24"/>
                <w:szCs w:val="24"/>
              </w:rPr>
            </w:pPr>
            <w:r w:rsidRPr="00454193">
              <w:rPr>
                <w:rFonts w:ascii="Arial" w:hAnsi="Arial" w:cs="Arial"/>
                <w:b/>
                <w:sz w:val="24"/>
                <w:szCs w:val="24"/>
                <w:rtl/>
              </w:rPr>
              <w:t>مرقس 14: 28 ولكن بعد قيامي أسبقكم إلى الجليل.</w:t>
            </w:r>
          </w:p>
          <w:p w14:paraId="6D5E5584" w14:textId="77777777" w:rsidR="005C6FAB" w:rsidRPr="00454193" w:rsidRDefault="005C6FAB" w:rsidP="005C6FAB">
            <w:pPr>
              <w:rPr>
                <w:b/>
                <w:sz w:val="24"/>
                <w:szCs w:val="24"/>
              </w:rPr>
            </w:pPr>
          </w:p>
        </w:tc>
        <w:tc>
          <w:tcPr>
            <w:tcW w:w="360" w:type="dxa"/>
          </w:tcPr>
          <w:p w14:paraId="5703AC14" w14:textId="77777777" w:rsidR="005C6FAB" w:rsidRPr="00454193" w:rsidRDefault="005C6FAB" w:rsidP="005C6FAB">
            <w:pPr>
              <w:rPr>
                <w:sz w:val="24"/>
                <w:szCs w:val="24"/>
              </w:rPr>
            </w:pPr>
          </w:p>
        </w:tc>
        <w:tc>
          <w:tcPr>
            <w:tcW w:w="5400" w:type="dxa"/>
          </w:tcPr>
          <w:p w14:paraId="4E98E940" w14:textId="0E1B1214" w:rsidR="00AA60C1" w:rsidRPr="00454193" w:rsidRDefault="00AA60C1" w:rsidP="00AA60C1">
            <w:pPr>
              <w:bidi/>
              <w:rPr>
                <w:rFonts w:ascii="Arial" w:hAnsi="Arial" w:cs="Arial"/>
                <w:b/>
                <w:sz w:val="24"/>
                <w:szCs w:val="24"/>
                <w:rtl/>
              </w:rPr>
            </w:pPr>
            <w:r w:rsidRPr="00454193">
              <w:rPr>
                <w:rFonts w:ascii="Arial" w:hAnsi="Arial" w:cs="Arial"/>
                <w:b/>
                <w:sz w:val="24"/>
                <w:szCs w:val="24"/>
                <w:rtl/>
              </w:rPr>
              <w:t xml:space="preserve">2. </w:t>
            </w:r>
            <w:proofErr w:type="spellStart"/>
            <w:r w:rsidRPr="00454193">
              <w:rPr>
                <w:rFonts w:ascii="Arial" w:hAnsi="Arial" w:cs="Arial"/>
                <w:b/>
                <w:sz w:val="24"/>
                <w:szCs w:val="24"/>
                <w:rtl/>
              </w:rPr>
              <w:t>الإهتمام</w:t>
            </w:r>
            <w:proofErr w:type="spellEnd"/>
            <w:r w:rsidRPr="00454193">
              <w:rPr>
                <w:rFonts w:ascii="Arial" w:hAnsi="Arial" w:cs="Arial"/>
                <w:b/>
                <w:sz w:val="24"/>
                <w:szCs w:val="24"/>
                <w:rtl/>
              </w:rPr>
              <w:t xml:space="preserve"> بدل عدم </w:t>
            </w:r>
            <w:proofErr w:type="spellStart"/>
            <w:r w:rsidRPr="00454193">
              <w:rPr>
                <w:rFonts w:ascii="Arial" w:hAnsi="Arial" w:cs="Arial"/>
                <w:b/>
                <w:sz w:val="24"/>
                <w:szCs w:val="24"/>
                <w:rtl/>
              </w:rPr>
              <w:t>الإهتمام</w:t>
            </w:r>
            <w:proofErr w:type="spellEnd"/>
          </w:p>
          <w:p w14:paraId="42ED504F" w14:textId="185397DF" w:rsidR="005C6FAB" w:rsidRPr="00454193" w:rsidRDefault="005C6FAB" w:rsidP="00AA60C1">
            <w:pPr>
              <w:bidi/>
              <w:rPr>
                <w:rFonts w:ascii="Arial" w:hAnsi="Arial" w:cs="Arial"/>
                <w:b/>
                <w:sz w:val="24"/>
                <w:szCs w:val="24"/>
              </w:rPr>
            </w:pPr>
            <w:r w:rsidRPr="00454193">
              <w:rPr>
                <w:rFonts w:ascii="Arial" w:hAnsi="Arial" w:cs="Arial"/>
                <w:b/>
                <w:sz w:val="24"/>
                <w:szCs w:val="24"/>
              </w:rPr>
              <w:br/>
            </w:r>
          </w:p>
          <w:p w14:paraId="1C4F2005" w14:textId="5CEDF490" w:rsidR="00AA60C1" w:rsidRPr="00454193" w:rsidRDefault="00AA60C1" w:rsidP="00AA60C1">
            <w:pPr>
              <w:bidi/>
              <w:rPr>
                <w:rFonts w:ascii="Arial" w:hAnsi="Arial" w:cs="Arial"/>
                <w:sz w:val="24"/>
                <w:szCs w:val="24"/>
              </w:rPr>
            </w:pPr>
            <w:r w:rsidRPr="00454193">
              <w:rPr>
                <w:rFonts w:ascii="Arial" w:hAnsi="Arial" w:cs="Arial"/>
                <w:sz w:val="24"/>
                <w:szCs w:val="24"/>
                <w:rtl/>
              </w:rPr>
              <w:t>إظهار قيمة الشخص من خلال إعطاء اهتمام كامل لكلماته وعواطفه.</w:t>
            </w:r>
          </w:p>
          <w:p w14:paraId="0E8BD513" w14:textId="77777777" w:rsidR="005C6FAB" w:rsidRPr="00454193" w:rsidRDefault="005C6FAB" w:rsidP="005C6FAB">
            <w:pPr>
              <w:rPr>
                <w:rFonts w:ascii="Arial" w:hAnsi="Arial" w:cs="Arial"/>
                <w:sz w:val="24"/>
                <w:szCs w:val="24"/>
              </w:rPr>
            </w:pPr>
          </w:p>
          <w:p w14:paraId="47172358" w14:textId="7A62DB76" w:rsidR="00AA60C1" w:rsidRPr="00454193" w:rsidRDefault="00AA60C1" w:rsidP="00AA60C1">
            <w:pPr>
              <w:bidi/>
              <w:rPr>
                <w:rFonts w:ascii="Arial" w:hAnsi="Arial" w:cs="Arial"/>
                <w:sz w:val="24"/>
                <w:szCs w:val="24"/>
              </w:rPr>
            </w:pPr>
            <w:r w:rsidRPr="00454193">
              <w:rPr>
                <w:rFonts w:ascii="Arial" w:hAnsi="Arial" w:cs="Arial"/>
                <w:sz w:val="24"/>
                <w:szCs w:val="24"/>
                <w:rtl/>
              </w:rPr>
              <w:t>عب</w:t>
            </w:r>
            <w:r w:rsidR="009C318F" w:rsidRPr="00454193">
              <w:rPr>
                <w:rFonts w:ascii="Arial" w:hAnsi="Arial" w:cs="Arial" w:hint="cs"/>
                <w:sz w:val="24"/>
                <w:szCs w:val="24"/>
                <w:rtl/>
              </w:rPr>
              <w:t>رانيين</w:t>
            </w:r>
            <w:r w:rsidRPr="00454193">
              <w:rPr>
                <w:rFonts w:ascii="Arial" w:hAnsi="Arial" w:cs="Arial"/>
                <w:sz w:val="24"/>
                <w:szCs w:val="24"/>
                <w:rtl/>
              </w:rPr>
              <w:t xml:space="preserve"> 2: 1 لذلك يجب أن نتنبه أكثر إلى ما سمعنا لئلا نفوته</w:t>
            </w:r>
          </w:p>
          <w:p w14:paraId="51FECF20" w14:textId="77777777" w:rsidR="005C6FAB" w:rsidRPr="00454193" w:rsidRDefault="005C6FAB" w:rsidP="005C6FAB">
            <w:pPr>
              <w:rPr>
                <w:sz w:val="24"/>
                <w:szCs w:val="24"/>
              </w:rPr>
            </w:pPr>
          </w:p>
        </w:tc>
      </w:tr>
      <w:tr w:rsidR="005C6FAB" w:rsidRPr="00454193" w14:paraId="4EFECC6F" w14:textId="77777777" w:rsidTr="005C6FAB">
        <w:trPr>
          <w:cantSplit/>
          <w:trHeight w:hRule="exact" w:val="540"/>
        </w:trPr>
        <w:tc>
          <w:tcPr>
            <w:tcW w:w="5400" w:type="dxa"/>
          </w:tcPr>
          <w:p w14:paraId="7FFD3DFE" w14:textId="77777777" w:rsidR="005C6FAB" w:rsidRPr="00454193" w:rsidRDefault="005C6FAB" w:rsidP="005C6FAB">
            <w:pPr>
              <w:rPr>
                <w:sz w:val="24"/>
                <w:szCs w:val="24"/>
              </w:rPr>
            </w:pPr>
          </w:p>
        </w:tc>
        <w:tc>
          <w:tcPr>
            <w:tcW w:w="360" w:type="dxa"/>
          </w:tcPr>
          <w:p w14:paraId="3140428B" w14:textId="77777777" w:rsidR="005C6FAB" w:rsidRPr="00454193" w:rsidRDefault="005C6FAB" w:rsidP="005C6FAB">
            <w:pPr>
              <w:rPr>
                <w:sz w:val="24"/>
                <w:szCs w:val="24"/>
              </w:rPr>
            </w:pPr>
          </w:p>
        </w:tc>
        <w:tc>
          <w:tcPr>
            <w:tcW w:w="5400" w:type="dxa"/>
          </w:tcPr>
          <w:p w14:paraId="09459F59" w14:textId="77777777" w:rsidR="005C6FAB" w:rsidRPr="00454193" w:rsidRDefault="005C6FAB" w:rsidP="005C6FAB">
            <w:pPr>
              <w:rPr>
                <w:sz w:val="24"/>
                <w:szCs w:val="24"/>
              </w:rPr>
            </w:pPr>
          </w:p>
        </w:tc>
      </w:tr>
      <w:tr w:rsidR="005C6FAB" w:rsidRPr="00454193" w14:paraId="21083131" w14:textId="77777777" w:rsidTr="005C6FAB">
        <w:trPr>
          <w:cantSplit/>
          <w:trHeight w:hRule="exact" w:val="3780"/>
        </w:trPr>
        <w:tc>
          <w:tcPr>
            <w:tcW w:w="5400" w:type="dxa"/>
          </w:tcPr>
          <w:p w14:paraId="01CECC44" w14:textId="5ACDE5C9" w:rsidR="00AA60C1" w:rsidRPr="00454193" w:rsidRDefault="00AA60C1" w:rsidP="00FD0578">
            <w:pPr>
              <w:pStyle w:val="ListParagraph"/>
              <w:numPr>
                <w:ilvl w:val="0"/>
                <w:numId w:val="7"/>
              </w:numPr>
              <w:bidi/>
              <w:rPr>
                <w:rFonts w:ascii="Arial" w:hAnsi="Arial" w:cs="Arial"/>
                <w:b/>
              </w:rPr>
            </w:pPr>
            <w:r w:rsidRPr="00454193">
              <w:rPr>
                <w:rFonts w:ascii="Arial" w:hAnsi="Arial" w:cs="Arial"/>
                <w:b/>
                <w:rtl/>
              </w:rPr>
              <w:t>التوافر بدل التمركز حول الذات</w:t>
            </w:r>
          </w:p>
          <w:p w14:paraId="2B291CF3" w14:textId="77777777" w:rsidR="005C6FAB" w:rsidRPr="00454193" w:rsidRDefault="005C6FAB" w:rsidP="005C6FAB">
            <w:pPr>
              <w:rPr>
                <w:rFonts w:ascii="Arial" w:hAnsi="Arial" w:cs="Arial"/>
                <w:sz w:val="24"/>
                <w:szCs w:val="24"/>
              </w:rPr>
            </w:pPr>
          </w:p>
          <w:p w14:paraId="7E9395EC" w14:textId="4D7ECCAB" w:rsidR="00AA60C1" w:rsidRPr="00454193" w:rsidRDefault="00AA60C1" w:rsidP="00AA60C1">
            <w:pPr>
              <w:bidi/>
              <w:rPr>
                <w:rFonts w:ascii="Arial" w:hAnsi="Arial" w:cs="Arial"/>
                <w:sz w:val="24"/>
                <w:szCs w:val="24"/>
              </w:rPr>
            </w:pPr>
            <w:r w:rsidRPr="00454193">
              <w:rPr>
                <w:rFonts w:ascii="Arial" w:hAnsi="Arial" w:cs="Arial"/>
                <w:sz w:val="24"/>
                <w:szCs w:val="24"/>
                <w:rtl/>
              </w:rPr>
              <w:t>تعديل مسؤولياتي الشخصية حول احتياجات الأشخاص الذين أخدمهم</w:t>
            </w:r>
            <w:r w:rsidRPr="00454193">
              <w:rPr>
                <w:rFonts w:ascii="Arial" w:hAnsi="Arial" w:cs="Arial"/>
                <w:sz w:val="24"/>
                <w:szCs w:val="24"/>
              </w:rPr>
              <w:t>.</w:t>
            </w:r>
          </w:p>
          <w:p w14:paraId="6AFC97D9" w14:textId="77777777" w:rsidR="005C6FAB" w:rsidRPr="00454193" w:rsidRDefault="005C6FAB" w:rsidP="005C6FAB">
            <w:pPr>
              <w:rPr>
                <w:rFonts w:ascii="Arial" w:hAnsi="Arial" w:cs="Arial"/>
                <w:sz w:val="24"/>
                <w:szCs w:val="24"/>
              </w:rPr>
            </w:pPr>
          </w:p>
          <w:p w14:paraId="58EC9D49" w14:textId="6B685FFE" w:rsidR="00AA60C1" w:rsidRPr="00454193" w:rsidRDefault="00AA60C1" w:rsidP="00AA60C1">
            <w:pPr>
              <w:bidi/>
              <w:rPr>
                <w:rFonts w:ascii="Arial" w:hAnsi="Arial" w:cs="Arial"/>
                <w:sz w:val="24"/>
                <w:szCs w:val="24"/>
              </w:rPr>
            </w:pPr>
            <w:r w:rsidRPr="00454193">
              <w:rPr>
                <w:rFonts w:ascii="Arial" w:hAnsi="Arial" w:cs="Arial"/>
                <w:sz w:val="24"/>
                <w:szCs w:val="24"/>
                <w:rtl/>
              </w:rPr>
              <w:t>في</w:t>
            </w:r>
            <w:r w:rsidR="009C318F" w:rsidRPr="00454193">
              <w:rPr>
                <w:rFonts w:ascii="Arial" w:hAnsi="Arial" w:cs="Arial" w:hint="cs"/>
                <w:sz w:val="24"/>
                <w:szCs w:val="24"/>
                <w:rtl/>
              </w:rPr>
              <w:t>لبي</w:t>
            </w:r>
            <w:r w:rsidRPr="00454193">
              <w:rPr>
                <w:rFonts w:ascii="Arial" w:hAnsi="Arial" w:cs="Arial"/>
                <w:sz w:val="24"/>
                <w:szCs w:val="24"/>
                <w:rtl/>
              </w:rPr>
              <w:t xml:space="preserve"> 2: 20 لأن ليس لي أحد آخر نظير نفسي يهتم بأحوالكم بإخلاص</w:t>
            </w:r>
          </w:p>
          <w:p w14:paraId="5D4077C3" w14:textId="77777777" w:rsidR="005C6FAB" w:rsidRPr="00454193" w:rsidRDefault="005C6FAB" w:rsidP="005C6FAB">
            <w:pPr>
              <w:rPr>
                <w:sz w:val="24"/>
                <w:szCs w:val="24"/>
              </w:rPr>
            </w:pPr>
          </w:p>
        </w:tc>
        <w:tc>
          <w:tcPr>
            <w:tcW w:w="360" w:type="dxa"/>
          </w:tcPr>
          <w:p w14:paraId="0D3F5AB8" w14:textId="77777777" w:rsidR="005C6FAB" w:rsidRPr="00454193" w:rsidRDefault="005C6FAB" w:rsidP="005C6FAB">
            <w:pPr>
              <w:rPr>
                <w:sz w:val="24"/>
                <w:szCs w:val="24"/>
              </w:rPr>
            </w:pPr>
          </w:p>
        </w:tc>
        <w:tc>
          <w:tcPr>
            <w:tcW w:w="5400" w:type="dxa"/>
          </w:tcPr>
          <w:p w14:paraId="52880761" w14:textId="4F1B68CA" w:rsidR="005C6FAB" w:rsidRPr="00454193" w:rsidRDefault="009C318F" w:rsidP="00FD0578">
            <w:pPr>
              <w:pStyle w:val="ListParagraph"/>
              <w:numPr>
                <w:ilvl w:val="0"/>
                <w:numId w:val="7"/>
              </w:numPr>
              <w:bidi/>
              <w:rPr>
                <w:rFonts w:ascii="Arial" w:hAnsi="Arial" w:cs="Arial"/>
                <w:b/>
              </w:rPr>
            </w:pPr>
            <w:r w:rsidRPr="00454193">
              <w:rPr>
                <w:rFonts w:ascii="Arial" w:hAnsi="Arial" w:cs="Arial"/>
                <w:b/>
                <w:rtl/>
              </w:rPr>
              <w:t>الجرأة بدل الخوف</w:t>
            </w:r>
            <w:r w:rsidR="005C6FAB" w:rsidRPr="00454193">
              <w:rPr>
                <w:rFonts w:ascii="Arial" w:hAnsi="Arial" w:cs="Arial"/>
                <w:b/>
              </w:rPr>
              <w:br/>
            </w:r>
          </w:p>
          <w:p w14:paraId="195FF54C" w14:textId="15A0A3A4" w:rsidR="009C318F" w:rsidRPr="00454193" w:rsidRDefault="009C318F" w:rsidP="009C318F">
            <w:pPr>
              <w:bidi/>
              <w:rPr>
                <w:rFonts w:ascii="Arial" w:hAnsi="Arial" w:cs="Arial"/>
                <w:sz w:val="24"/>
                <w:szCs w:val="24"/>
              </w:rPr>
            </w:pPr>
            <w:r w:rsidRPr="00454193">
              <w:rPr>
                <w:rFonts w:ascii="Arial" w:hAnsi="Arial" w:cs="Arial"/>
                <w:sz w:val="24"/>
                <w:szCs w:val="24"/>
                <w:rtl/>
              </w:rPr>
              <w:t>الثقة بأن ما أقوله أو أفعله هو صحيح ومستقيم وعادل في نظر الله</w:t>
            </w:r>
            <w:r w:rsidRPr="00454193">
              <w:rPr>
                <w:rFonts w:ascii="Arial" w:hAnsi="Arial" w:cs="Arial"/>
                <w:sz w:val="24"/>
                <w:szCs w:val="24"/>
              </w:rPr>
              <w:t>.</w:t>
            </w:r>
          </w:p>
          <w:p w14:paraId="79623347" w14:textId="77777777" w:rsidR="005C6FAB" w:rsidRPr="00454193" w:rsidRDefault="005C6FAB" w:rsidP="005C6FAB">
            <w:pPr>
              <w:rPr>
                <w:rFonts w:ascii="Arial" w:hAnsi="Arial" w:cs="Arial"/>
                <w:sz w:val="24"/>
                <w:szCs w:val="24"/>
              </w:rPr>
            </w:pPr>
          </w:p>
          <w:p w14:paraId="320D8013" w14:textId="47390B09" w:rsidR="009C318F" w:rsidRPr="00454193" w:rsidRDefault="009C318F" w:rsidP="009C318F">
            <w:pPr>
              <w:bidi/>
              <w:rPr>
                <w:rFonts w:ascii="Arial" w:hAnsi="Arial" w:cs="Arial"/>
                <w:sz w:val="24"/>
                <w:szCs w:val="24"/>
              </w:rPr>
            </w:pPr>
            <w:r w:rsidRPr="00454193">
              <w:rPr>
                <w:rFonts w:ascii="Arial" w:hAnsi="Arial" w:cs="Arial"/>
                <w:sz w:val="24"/>
                <w:szCs w:val="24"/>
                <w:rtl/>
              </w:rPr>
              <w:t>أعمال 4: 29 والآن يا رب، انظر إلى تهديداتهم، وامنح عبيدك أن يتكلموا بكلامك بكل مجاهرة</w:t>
            </w:r>
          </w:p>
          <w:p w14:paraId="4DC820E3" w14:textId="77777777" w:rsidR="005C6FAB" w:rsidRPr="00454193" w:rsidRDefault="005C6FAB" w:rsidP="005C6FAB">
            <w:pPr>
              <w:rPr>
                <w:sz w:val="24"/>
                <w:szCs w:val="24"/>
              </w:rPr>
            </w:pPr>
          </w:p>
          <w:p w14:paraId="11A278FD" w14:textId="77777777" w:rsidR="005C6FAB" w:rsidRPr="00454193" w:rsidRDefault="005C6FAB" w:rsidP="005C6FAB">
            <w:pPr>
              <w:rPr>
                <w:sz w:val="24"/>
                <w:szCs w:val="24"/>
              </w:rPr>
            </w:pPr>
          </w:p>
        </w:tc>
      </w:tr>
      <w:tr w:rsidR="005C6FAB" w:rsidRPr="00454193" w14:paraId="18339CDC" w14:textId="77777777" w:rsidTr="005C6FAB">
        <w:trPr>
          <w:cantSplit/>
          <w:trHeight w:hRule="exact" w:val="540"/>
        </w:trPr>
        <w:tc>
          <w:tcPr>
            <w:tcW w:w="5400" w:type="dxa"/>
          </w:tcPr>
          <w:p w14:paraId="5253EFE1" w14:textId="77777777" w:rsidR="005C6FAB" w:rsidRPr="00454193" w:rsidRDefault="005C6FAB" w:rsidP="005C6FAB">
            <w:pPr>
              <w:rPr>
                <w:sz w:val="24"/>
                <w:szCs w:val="24"/>
              </w:rPr>
            </w:pPr>
          </w:p>
        </w:tc>
        <w:tc>
          <w:tcPr>
            <w:tcW w:w="360" w:type="dxa"/>
          </w:tcPr>
          <w:p w14:paraId="792664B9" w14:textId="77777777" w:rsidR="005C6FAB" w:rsidRPr="00454193" w:rsidRDefault="005C6FAB" w:rsidP="005C6FAB">
            <w:pPr>
              <w:rPr>
                <w:sz w:val="24"/>
                <w:szCs w:val="24"/>
              </w:rPr>
            </w:pPr>
          </w:p>
        </w:tc>
        <w:tc>
          <w:tcPr>
            <w:tcW w:w="5400" w:type="dxa"/>
          </w:tcPr>
          <w:p w14:paraId="50F3132E" w14:textId="77777777" w:rsidR="005C6FAB" w:rsidRPr="00454193" w:rsidRDefault="005C6FAB" w:rsidP="005C6FAB">
            <w:pPr>
              <w:rPr>
                <w:sz w:val="24"/>
                <w:szCs w:val="24"/>
              </w:rPr>
            </w:pPr>
          </w:p>
        </w:tc>
      </w:tr>
      <w:tr w:rsidR="005C6FAB" w:rsidRPr="00454193" w14:paraId="7825FA87" w14:textId="77777777" w:rsidTr="005C6FAB">
        <w:trPr>
          <w:cantSplit/>
          <w:trHeight w:hRule="exact" w:val="3780"/>
        </w:trPr>
        <w:tc>
          <w:tcPr>
            <w:tcW w:w="5400" w:type="dxa"/>
          </w:tcPr>
          <w:p w14:paraId="0F1572E6" w14:textId="41532961" w:rsidR="005C6FAB" w:rsidRPr="00454193" w:rsidRDefault="009C318F" w:rsidP="009C318F">
            <w:pPr>
              <w:bidi/>
              <w:rPr>
                <w:rFonts w:ascii="Arial" w:hAnsi="Arial" w:cs="Arial"/>
                <w:b/>
                <w:sz w:val="24"/>
                <w:szCs w:val="24"/>
              </w:rPr>
            </w:pPr>
            <w:r w:rsidRPr="00454193">
              <w:rPr>
                <w:rFonts w:ascii="Arial" w:hAnsi="Arial" w:cs="Arial"/>
                <w:b/>
                <w:sz w:val="24"/>
                <w:szCs w:val="24"/>
                <w:rtl/>
              </w:rPr>
              <w:t>5.   الحذر بدل التهور</w:t>
            </w:r>
            <w:r w:rsidR="005C6FAB" w:rsidRPr="00454193">
              <w:rPr>
                <w:rFonts w:ascii="Arial" w:hAnsi="Arial" w:cs="Arial"/>
                <w:b/>
                <w:sz w:val="24"/>
                <w:szCs w:val="24"/>
              </w:rPr>
              <w:br/>
            </w:r>
          </w:p>
          <w:p w14:paraId="4AA0ED8B" w14:textId="6A46BC16" w:rsidR="009C318F" w:rsidRPr="00454193" w:rsidRDefault="009C318F" w:rsidP="009C318F">
            <w:pPr>
              <w:bidi/>
              <w:rPr>
                <w:rFonts w:ascii="Arial" w:hAnsi="Arial" w:cs="Arial"/>
                <w:sz w:val="24"/>
                <w:szCs w:val="24"/>
              </w:rPr>
            </w:pPr>
            <w:r w:rsidRPr="00454193">
              <w:rPr>
                <w:rFonts w:ascii="Arial" w:hAnsi="Arial" w:cs="Arial"/>
                <w:sz w:val="24"/>
                <w:szCs w:val="24"/>
                <w:rtl/>
              </w:rPr>
              <w:t>معرفة مدى أهمية التوقيت المناسب لإنجاز الأعمال الصحيحة.</w:t>
            </w:r>
          </w:p>
          <w:p w14:paraId="392847D5" w14:textId="77777777" w:rsidR="005C6FAB" w:rsidRPr="00454193" w:rsidRDefault="005C6FAB" w:rsidP="005C6FAB">
            <w:pPr>
              <w:rPr>
                <w:rFonts w:ascii="Arial" w:hAnsi="Arial" w:cs="Arial"/>
                <w:sz w:val="24"/>
                <w:szCs w:val="24"/>
              </w:rPr>
            </w:pPr>
          </w:p>
          <w:p w14:paraId="45257B4F" w14:textId="5AC8E3FC" w:rsidR="009C318F" w:rsidRPr="00454193" w:rsidRDefault="009C318F" w:rsidP="009C318F">
            <w:pPr>
              <w:bidi/>
              <w:rPr>
                <w:rFonts w:ascii="Arial" w:hAnsi="Arial" w:cs="Arial"/>
                <w:sz w:val="24"/>
                <w:szCs w:val="24"/>
              </w:rPr>
            </w:pPr>
            <w:r w:rsidRPr="00454193">
              <w:rPr>
                <w:rFonts w:ascii="Arial" w:hAnsi="Arial" w:cs="Arial"/>
                <w:sz w:val="24"/>
                <w:szCs w:val="24"/>
                <w:rtl/>
              </w:rPr>
              <w:t>أمثال 19: 2 أيضاً كون النفس بلا معرفة ليس حسناً، والمستعجل برجليه يخطئ.</w:t>
            </w:r>
          </w:p>
          <w:p w14:paraId="373F7365" w14:textId="77777777" w:rsidR="005C6FAB" w:rsidRPr="00454193" w:rsidRDefault="005C6FAB" w:rsidP="005C6FAB">
            <w:pPr>
              <w:rPr>
                <w:sz w:val="24"/>
                <w:szCs w:val="24"/>
              </w:rPr>
            </w:pPr>
          </w:p>
          <w:p w14:paraId="183AB11A" w14:textId="77777777" w:rsidR="005C6FAB" w:rsidRPr="00454193" w:rsidRDefault="005C6FAB" w:rsidP="005C6FAB">
            <w:pPr>
              <w:rPr>
                <w:sz w:val="24"/>
                <w:szCs w:val="24"/>
              </w:rPr>
            </w:pPr>
          </w:p>
        </w:tc>
        <w:tc>
          <w:tcPr>
            <w:tcW w:w="360" w:type="dxa"/>
          </w:tcPr>
          <w:p w14:paraId="1EA8E9E5" w14:textId="77777777" w:rsidR="005C6FAB" w:rsidRPr="00454193" w:rsidRDefault="005C6FAB" w:rsidP="005C6FAB">
            <w:pPr>
              <w:rPr>
                <w:sz w:val="24"/>
                <w:szCs w:val="24"/>
              </w:rPr>
            </w:pPr>
          </w:p>
        </w:tc>
        <w:tc>
          <w:tcPr>
            <w:tcW w:w="5400" w:type="dxa"/>
          </w:tcPr>
          <w:p w14:paraId="5121B98D" w14:textId="5A9BAEE9" w:rsidR="005C6FAB" w:rsidRPr="00454193" w:rsidRDefault="009C318F" w:rsidP="009C318F">
            <w:pPr>
              <w:bidi/>
              <w:rPr>
                <w:rFonts w:ascii="Arial" w:hAnsi="Arial" w:cs="Arial"/>
                <w:b/>
                <w:sz w:val="24"/>
                <w:szCs w:val="24"/>
              </w:rPr>
            </w:pPr>
            <w:r w:rsidRPr="00454193">
              <w:rPr>
                <w:rFonts w:ascii="Arial" w:hAnsi="Arial" w:cs="Arial"/>
                <w:b/>
                <w:sz w:val="24"/>
                <w:szCs w:val="24"/>
                <w:rtl/>
              </w:rPr>
              <w:t>6.   الشفقة بدل اللامبالاة</w:t>
            </w:r>
            <w:r w:rsidR="005C6FAB" w:rsidRPr="00454193">
              <w:rPr>
                <w:rFonts w:ascii="Arial" w:hAnsi="Arial" w:cs="Arial"/>
                <w:b/>
                <w:sz w:val="24"/>
                <w:szCs w:val="24"/>
              </w:rPr>
              <w:br/>
            </w:r>
          </w:p>
          <w:p w14:paraId="23BBEA8C" w14:textId="461209C0" w:rsidR="009C318F" w:rsidRPr="00454193" w:rsidRDefault="009C318F" w:rsidP="009C318F">
            <w:pPr>
              <w:bidi/>
              <w:rPr>
                <w:rFonts w:ascii="Arial" w:hAnsi="Arial" w:cs="Arial"/>
                <w:sz w:val="24"/>
                <w:szCs w:val="24"/>
              </w:rPr>
            </w:pPr>
            <w:r w:rsidRPr="00454193">
              <w:rPr>
                <w:rFonts w:ascii="Arial" w:hAnsi="Arial" w:cs="Arial"/>
                <w:sz w:val="24"/>
                <w:szCs w:val="24"/>
                <w:rtl/>
              </w:rPr>
              <w:t>استثمار كل ما هو ضروري لعلاج آلام الآخرين.</w:t>
            </w:r>
          </w:p>
          <w:p w14:paraId="236AB3F5" w14:textId="77777777" w:rsidR="005C6FAB" w:rsidRPr="00454193" w:rsidRDefault="005C6FAB" w:rsidP="005C6FAB">
            <w:pPr>
              <w:rPr>
                <w:rFonts w:ascii="Arial" w:hAnsi="Arial" w:cs="Arial"/>
                <w:sz w:val="24"/>
                <w:szCs w:val="24"/>
              </w:rPr>
            </w:pPr>
          </w:p>
          <w:p w14:paraId="4F868EED" w14:textId="020E5238" w:rsidR="009C318F" w:rsidRPr="00454193" w:rsidRDefault="009C318F" w:rsidP="009C318F">
            <w:pPr>
              <w:bidi/>
              <w:rPr>
                <w:sz w:val="24"/>
                <w:szCs w:val="24"/>
              </w:rPr>
            </w:pPr>
            <w:r w:rsidRPr="00454193">
              <w:rPr>
                <w:rFonts w:ascii="Arial" w:hAnsi="Arial" w:cs="Arial"/>
                <w:sz w:val="24"/>
                <w:szCs w:val="24"/>
                <w:rtl/>
              </w:rPr>
              <w:t>1 يوحنا 3: 17 وأما من كان له معيشة العالم، ونظر أخاه محتاجاً، وأغلق أحشاءه عنه، فكيف تثبت محبة الله فيه؟</w:t>
            </w:r>
          </w:p>
        </w:tc>
      </w:tr>
    </w:tbl>
    <w:p w14:paraId="6409047A" w14:textId="77777777" w:rsidR="005C6FAB" w:rsidRPr="00454193" w:rsidRDefault="005C6FAB" w:rsidP="005C6FAB">
      <w:pPr>
        <w:rPr>
          <w:sz w:val="24"/>
          <w:szCs w:val="24"/>
        </w:rPr>
      </w:pPr>
    </w:p>
    <w:p w14:paraId="48FDAAD7" w14:textId="77777777" w:rsidR="005C6FAB" w:rsidRPr="00454193" w:rsidRDefault="005C6FAB" w:rsidP="005C6FAB">
      <w:pPr>
        <w:rPr>
          <w:sz w:val="24"/>
          <w:szCs w:val="24"/>
        </w:rPr>
      </w:pPr>
      <w:r w:rsidRPr="00454193">
        <w:rPr>
          <w:sz w:val="24"/>
          <w:szCs w:val="24"/>
        </w:rPr>
        <w:br w:type="page"/>
      </w: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400"/>
        <w:gridCol w:w="360"/>
        <w:gridCol w:w="5400"/>
      </w:tblGrid>
      <w:tr w:rsidR="005C6FAB" w:rsidRPr="00454193" w14:paraId="36D22E1D" w14:textId="77777777" w:rsidTr="005C6FAB">
        <w:trPr>
          <w:cantSplit/>
          <w:trHeight w:hRule="exact" w:val="3780"/>
        </w:trPr>
        <w:tc>
          <w:tcPr>
            <w:tcW w:w="5400" w:type="dxa"/>
          </w:tcPr>
          <w:p w14:paraId="468FD0DF" w14:textId="1578EDB9" w:rsidR="005C6FAB" w:rsidRPr="00454193" w:rsidRDefault="002A4A1A" w:rsidP="002A4A1A">
            <w:pPr>
              <w:bidi/>
              <w:rPr>
                <w:rFonts w:ascii="Arial" w:hAnsi="Arial" w:cs="Arial"/>
                <w:b/>
                <w:sz w:val="24"/>
                <w:szCs w:val="24"/>
              </w:rPr>
            </w:pPr>
            <w:r w:rsidRPr="00454193">
              <w:rPr>
                <w:rFonts w:ascii="Arial" w:hAnsi="Arial" w:cs="Arial"/>
                <w:b/>
                <w:sz w:val="24"/>
                <w:szCs w:val="24"/>
                <w:rtl/>
              </w:rPr>
              <w:lastRenderedPageBreak/>
              <w:t>7.   القناعة بدل الطمع</w:t>
            </w:r>
            <w:r w:rsidR="005C6FAB" w:rsidRPr="00454193">
              <w:rPr>
                <w:rFonts w:ascii="Arial" w:hAnsi="Arial" w:cs="Arial"/>
                <w:b/>
                <w:sz w:val="24"/>
                <w:szCs w:val="24"/>
              </w:rPr>
              <w:br/>
            </w:r>
          </w:p>
          <w:p w14:paraId="31D4EB2D" w14:textId="1317D502" w:rsidR="00A30521" w:rsidRPr="00454193" w:rsidRDefault="00A30521" w:rsidP="00A30521">
            <w:pPr>
              <w:bidi/>
              <w:rPr>
                <w:rFonts w:ascii="Arial" w:hAnsi="Arial" w:cs="Arial"/>
                <w:sz w:val="24"/>
                <w:szCs w:val="24"/>
              </w:rPr>
            </w:pPr>
            <w:r w:rsidRPr="00454193">
              <w:rPr>
                <w:rFonts w:ascii="Arial" w:hAnsi="Arial" w:cs="Arial"/>
                <w:sz w:val="24"/>
                <w:szCs w:val="24"/>
                <w:rtl/>
              </w:rPr>
              <w:t>إدراك أن الله قد قدم كل ما أحتاجه لسعادتي الحالية</w:t>
            </w:r>
            <w:r w:rsidRPr="00454193">
              <w:rPr>
                <w:rFonts w:ascii="Arial" w:hAnsi="Arial" w:cs="Arial"/>
                <w:sz w:val="24"/>
                <w:szCs w:val="24"/>
              </w:rPr>
              <w:t xml:space="preserve">.  </w:t>
            </w:r>
          </w:p>
          <w:p w14:paraId="1E82AA5E" w14:textId="77777777" w:rsidR="005C6FAB" w:rsidRPr="00454193" w:rsidRDefault="005C6FAB" w:rsidP="005C6FAB">
            <w:pPr>
              <w:rPr>
                <w:rFonts w:ascii="Arial" w:hAnsi="Arial" w:cs="Arial"/>
                <w:sz w:val="24"/>
                <w:szCs w:val="24"/>
              </w:rPr>
            </w:pPr>
          </w:p>
          <w:p w14:paraId="5F5D0732" w14:textId="04AC425C" w:rsidR="00A30521" w:rsidRPr="00454193" w:rsidRDefault="00A30521" w:rsidP="00A30521">
            <w:pPr>
              <w:bidi/>
              <w:rPr>
                <w:rFonts w:ascii="Arial" w:hAnsi="Arial" w:cs="Arial"/>
                <w:sz w:val="24"/>
                <w:szCs w:val="24"/>
              </w:rPr>
            </w:pPr>
            <w:r w:rsidRPr="00454193">
              <w:rPr>
                <w:rFonts w:ascii="Arial" w:hAnsi="Arial" w:cs="Arial"/>
                <w:sz w:val="24"/>
                <w:szCs w:val="24"/>
                <w:rtl/>
              </w:rPr>
              <w:t>1 تيموثاوس 6: 8 فإن كان لنا قوت وكسوة، فلنكتف بهما.</w:t>
            </w:r>
          </w:p>
          <w:p w14:paraId="31843724" w14:textId="77777777" w:rsidR="005C6FAB" w:rsidRPr="00454193" w:rsidRDefault="005C6FAB" w:rsidP="005C6FAB">
            <w:pPr>
              <w:rPr>
                <w:rFonts w:ascii="Arial" w:hAnsi="Arial" w:cs="Arial"/>
                <w:sz w:val="24"/>
                <w:szCs w:val="24"/>
              </w:rPr>
            </w:pPr>
          </w:p>
          <w:p w14:paraId="38442CE1" w14:textId="77777777" w:rsidR="005C6FAB" w:rsidRPr="00454193" w:rsidRDefault="005C6FAB" w:rsidP="005C6FAB">
            <w:pPr>
              <w:rPr>
                <w:rFonts w:ascii="Arial" w:hAnsi="Arial" w:cs="Arial"/>
                <w:sz w:val="24"/>
                <w:szCs w:val="24"/>
              </w:rPr>
            </w:pPr>
          </w:p>
        </w:tc>
        <w:tc>
          <w:tcPr>
            <w:tcW w:w="360" w:type="dxa"/>
          </w:tcPr>
          <w:p w14:paraId="2A7A948C" w14:textId="77777777" w:rsidR="005C6FAB" w:rsidRPr="00454193" w:rsidRDefault="005C6FAB" w:rsidP="005C6FAB">
            <w:pPr>
              <w:rPr>
                <w:sz w:val="24"/>
                <w:szCs w:val="24"/>
              </w:rPr>
            </w:pPr>
          </w:p>
        </w:tc>
        <w:tc>
          <w:tcPr>
            <w:tcW w:w="5400" w:type="dxa"/>
          </w:tcPr>
          <w:p w14:paraId="71D34CEB" w14:textId="6BD669D5" w:rsidR="00A30521" w:rsidRPr="00454193" w:rsidRDefault="00A30521" w:rsidP="00A30521">
            <w:pPr>
              <w:bidi/>
              <w:rPr>
                <w:rFonts w:ascii="Arial" w:hAnsi="Arial" w:cs="Arial"/>
                <w:b/>
                <w:sz w:val="24"/>
                <w:szCs w:val="24"/>
              </w:rPr>
            </w:pPr>
            <w:r w:rsidRPr="00454193">
              <w:rPr>
                <w:rFonts w:ascii="Arial" w:hAnsi="Arial" w:cs="Arial"/>
                <w:b/>
                <w:sz w:val="24"/>
                <w:szCs w:val="24"/>
                <w:rtl/>
              </w:rPr>
              <w:t>8.   الإبداع بدل ضعف الإنجاز</w:t>
            </w:r>
          </w:p>
          <w:p w14:paraId="3F9471E9" w14:textId="77777777" w:rsidR="005C6FAB" w:rsidRPr="00454193" w:rsidRDefault="005C6FAB" w:rsidP="005C6FAB">
            <w:pPr>
              <w:rPr>
                <w:rFonts w:ascii="Arial" w:hAnsi="Arial" w:cs="Arial"/>
                <w:sz w:val="24"/>
                <w:szCs w:val="24"/>
              </w:rPr>
            </w:pPr>
          </w:p>
          <w:p w14:paraId="57741810" w14:textId="684DFE4D" w:rsidR="00A30521" w:rsidRPr="00454193" w:rsidRDefault="00A30521" w:rsidP="00A30521">
            <w:pPr>
              <w:bidi/>
              <w:rPr>
                <w:rFonts w:ascii="Arial" w:hAnsi="Arial" w:cs="Arial"/>
                <w:sz w:val="24"/>
                <w:szCs w:val="24"/>
              </w:rPr>
            </w:pPr>
            <w:r w:rsidRPr="00454193">
              <w:rPr>
                <w:rFonts w:ascii="Arial" w:hAnsi="Arial" w:cs="Arial"/>
                <w:sz w:val="24"/>
                <w:szCs w:val="24"/>
                <w:rtl/>
              </w:rPr>
              <w:t xml:space="preserve">تطبيق حكمة الله والرؤى العملية على حاجة أو مهمة.  </w:t>
            </w:r>
          </w:p>
          <w:p w14:paraId="6246ADD7" w14:textId="77777777" w:rsidR="005C6FAB" w:rsidRPr="00454193" w:rsidRDefault="005C6FAB" w:rsidP="005C6FAB">
            <w:pPr>
              <w:rPr>
                <w:rFonts w:ascii="Arial" w:hAnsi="Arial" w:cs="Arial"/>
                <w:sz w:val="24"/>
                <w:szCs w:val="24"/>
              </w:rPr>
            </w:pPr>
          </w:p>
          <w:p w14:paraId="130E2217" w14:textId="2C66E8A2" w:rsidR="00A30521" w:rsidRPr="00454193" w:rsidRDefault="00A30521" w:rsidP="00A30521">
            <w:pPr>
              <w:bidi/>
              <w:rPr>
                <w:rFonts w:ascii="Arial" w:hAnsi="Arial" w:cs="Arial"/>
                <w:sz w:val="24"/>
                <w:szCs w:val="24"/>
              </w:rPr>
            </w:pPr>
            <w:r w:rsidRPr="00454193">
              <w:rPr>
                <w:rFonts w:ascii="Arial" w:hAnsi="Arial" w:cs="Arial"/>
                <w:sz w:val="24"/>
                <w:szCs w:val="24"/>
                <w:rtl/>
              </w:rPr>
              <w:t>رومية 12: 2 ولا تشاكلوا هذا الدهر، بل تغيروا عن شكلكم بتجديد أذهانكم، لتختبروا ما هي إرادة الله: الصالحة المرضية الكاملة.</w:t>
            </w:r>
          </w:p>
          <w:p w14:paraId="1940EA11" w14:textId="77777777" w:rsidR="005C6FAB" w:rsidRPr="00454193" w:rsidRDefault="005C6FAB" w:rsidP="005C6FAB">
            <w:pPr>
              <w:rPr>
                <w:sz w:val="24"/>
                <w:szCs w:val="24"/>
              </w:rPr>
            </w:pPr>
            <w:r w:rsidRPr="00454193">
              <w:rPr>
                <w:sz w:val="24"/>
                <w:szCs w:val="24"/>
              </w:rPr>
              <w:t xml:space="preserve">  </w:t>
            </w:r>
          </w:p>
          <w:p w14:paraId="6A604865" w14:textId="77777777" w:rsidR="005C6FAB" w:rsidRPr="00454193" w:rsidRDefault="005C6FAB" w:rsidP="005C6FAB">
            <w:pPr>
              <w:rPr>
                <w:sz w:val="24"/>
                <w:szCs w:val="24"/>
              </w:rPr>
            </w:pPr>
            <w:r w:rsidRPr="00454193">
              <w:rPr>
                <w:sz w:val="24"/>
                <w:szCs w:val="24"/>
              </w:rPr>
              <w:tab/>
            </w:r>
          </w:p>
          <w:p w14:paraId="0AC629B4" w14:textId="77777777" w:rsidR="005C6FAB" w:rsidRPr="00454193" w:rsidRDefault="005C6FAB" w:rsidP="005C6FAB">
            <w:pPr>
              <w:rPr>
                <w:sz w:val="24"/>
                <w:szCs w:val="24"/>
              </w:rPr>
            </w:pPr>
          </w:p>
          <w:p w14:paraId="6F3A9E27" w14:textId="77777777" w:rsidR="005C6FAB" w:rsidRPr="00454193" w:rsidRDefault="005C6FAB" w:rsidP="005C6FAB">
            <w:pPr>
              <w:rPr>
                <w:sz w:val="24"/>
                <w:szCs w:val="24"/>
              </w:rPr>
            </w:pPr>
          </w:p>
        </w:tc>
      </w:tr>
      <w:tr w:rsidR="005C6FAB" w:rsidRPr="00454193" w14:paraId="44B38498" w14:textId="77777777" w:rsidTr="005C6FAB">
        <w:trPr>
          <w:cantSplit/>
          <w:trHeight w:hRule="exact" w:val="540"/>
        </w:trPr>
        <w:tc>
          <w:tcPr>
            <w:tcW w:w="5400" w:type="dxa"/>
          </w:tcPr>
          <w:p w14:paraId="383FD066" w14:textId="77777777" w:rsidR="005C6FAB" w:rsidRPr="00454193" w:rsidRDefault="005C6FAB" w:rsidP="005C6FAB">
            <w:pPr>
              <w:rPr>
                <w:sz w:val="24"/>
                <w:szCs w:val="24"/>
              </w:rPr>
            </w:pPr>
          </w:p>
        </w:tc>
        <w:tc>
          <w:tcPr>
            <w:tcW w:w="360" w:type="dxa"/>
          </w:tcPr>
          <w:p w14:paraId="032AA5EF" w14:textId="77777777" w:rsidR="005C6FAB" w:rsidRPr="00454193" w:rsidRDefault="005C6FAB" w:rsidP="005C6FAB">
            <w:pPr>
              <w:rPr>
                <w:sz w:val="24"/>
                <w:szCs w:val="24"/>
              </w:rPr>
            </w:pPr>
          </w:p>
        </w:tc>
        <w:tc>
          <w:tcPr>
            <w:tcW w:w="5400" w:type="dxa"/>
          </w:tcPr>
          <w:p w14:paraId="162C833D" w14:textId="77777777" w:rsidR="005C6FAB" w:rsidRPr="00454193" w:rsidRDefault="005C6FAB" w:rsidP="005C6FAB">
            <w:pPr>
              <w:rPr>
                <w:sz w:val="24"/>
                <w:szCs w:val="24"/>
              </w:rPr>
            </w:pPr>
          </w:p>
        </w:tc>
      </w:tr>
      <w:tr w:rsidR="005C6FAB" w:rsidRPr="00454193" w14:paraId="2BBE7E75" w14:textId="77777777" w:rsidTr="005C6FAB">
        <w:trPr>
          <w:cantSplit/>
          <w:trHeight w:hRule="exact" w:val="3780"/>
        </w:trPr>
        <w:tc>
          <w:tcPr>
            <w:tcW w:w="5400" w:type="dxa"/>
          </w:tcPr>
          <w:p w14:paraId="35F28600" w14:textId="21313D5F" w:rsidR="005C6FAB" w:rsidRPr="00454193" w:rsidRDefault="00F00FB4" w:rsidP="00F00FB4">
            <w:pPr>
              <w:bidi/>
              <w:rPr>
                <w:rFonts w:ascii="Arial" w:hAnsi="Arial" w:cs="Arial"/>
                <w:b/>
                <w:sz w:val="24"/>
                <w:szCs w:val="24"/>
              </w:rPr>
            </w:pPr>
            <w:r w:rsidRPr="00454193">
              <w:rPr>
                <w:rFonts w:ascii="Arial" w:hAnsi="Arial" w:cs="Arial"/>
                <w:b/>
                <w:sz w:val="24"/>
                <w:szCs w:val="24"/>
                <w:rtl/>
              </w:rPr>
              <w:t>9.   الحسم بدل التردد</w:t>
            </w:r>
            <w:r w:rsidR="005C6FAB" w:rsidRPr="00454193">
              <w:rPr>
                <w:rFonts w:ascii="Arial" w:hAnsi="Arial" w:cs="Arial"/>
                <w:b/>
                <w:sz w:val="24"/>
                <w:szCs w:val="24"/>
              </w:rPr>
              <w:br/>
            </w:r>
          </w:p>
          <w:p w14:paraId="689A8E4A" w14:textId="2669F7C5" w:rsidR="00F00FB4" w:rsidRPr="00454193" w:rsidRDefault="00F00FB4" w:rsidP="00F00FB4">
            <w:pPr>
              <w:bidi/>
              <w:rPr>
                <w:rFonts w:ascii="Arial" w:hAnsi="Arial" w:cs="Arial"/>
                <w:sz w:val="24"/>
                <w:szCs w:val="24"/>
              </w:rPr>
            </w:pPr>
            <w:r w:rsidRPr="00454193">
              <w:rPr>
                <w:rFonts w:ascii="Arial" w:hAnsi="Arial" w:cs="Arial"/>
                <w:sz w:val="24"/>
                <w:szCs w:val="24"/>
                <w:rtl/>
              </w:rPr>
              <w:t>القدرة على اتخاذ القرارات الصعبة بناءً على إرادة وطرق الله</w:t>
            </w:r>
            <w:r w:rsidRPr="00454193">
              <w:rPr>
                <w:rFonts w:ascii="Arial" w:hAnsi="Arial" w:cs="Arial"/>
                <w:sz w:val="24"/>
                <w:szCs w:val="24"/>
              </w:rPr>
              <w:t>.</w:t>
            </w:r>
          </w:p>
          <w:p w14:paraId="353F84A1" w14:textId="77777777" w:rsidR="005C6FAB" w:rsidRPr="00454193" w:rsidRDefault="005C6FAB" w:rsidP="005C6FAB">
            <w:pPr>
              <w:rPr>
                <w:rFonts w:ascii="Arial" w:hAnsi="Arial" w:cs="Arial"/>
                <w:sz w:val="24"/>
                <w:szCs w:val="24"/>
              </w:rPr>
            </w:pPr>
          </w:p>
          <w:p w14:paraId="733FB74D" w14:textId="77777777" w:rsidR="00F00FB4" w:rsidRPr="00454193" w:rsidRDefault="00F00FB4" w:rsidP="00F00FB4">
            <w:pPr>
              <w:bidi/>
              <w:rPr>
                <w:rFonts w:ascii="Arial" w:hAnsi="Arial" w:cs="Arial"/>
                <w:sz w:val="24"/>
                <w:szCs w:val="24"/>
                <w:rtl/>
              </w:rPr>
            </w:pPr>
          </w:p>
          <w:p w14:paraId="6EA7D64A" w14:textId="7D45A108" w:rsidR="00F00FB4" w:rsidRPr="00454193" w:rsidRDefault="00F00FB4" w:rsidP="00F00FB4">
            <w:pPr>
              <w:bidi/>
              <w:rPr>
                <w:rFonts w:ascii="Arial" w:hAnsi="Arial" w:cs="Arial"/>
                <w:sz w:val="24"/>
                <w:szCs w:val="24"/>
              </w:rPr>
            </w:pPr>
            <w:r w:rsidRPr="00454193">
              <w:rPr>
                <w:rFonts w:ascii="Arial" w:hAnsi="Arial" w:cs="Arial"/>
                <w:sz w:val="24"/>
                <w:szCs w:val="24"/>
                <w:rtl/>
              </w:rPr>
              <w:t>يعقوب 1: 5 وإنما إن كان أحدكم تعوزه حكمة، فليطلب من الله الذي يعطي الجميع بسخاء ولا يعير، فسيعطى له.</w:t>
            </w:r>
          </w:p>
          <w:p w14:paraId="226FEFC7" w14:textId="77777777" w:rsidR="005C6FAB" w:rsidRPr="00454193" w:rsidRDefault="005C6FAB" w:rsidP="005C6FAB">
            <w:pPr>
              <w:rPr>
                <w:sz w:val="24"/>
                <w:szCs w:val="24"/>
              </w:rPr>
            </w:pPr>
          </w:p>
          <w:p w14:paraId="3B4E6FB3" w14:textId="77777777" w:rsidR="005C6FAB" w:rsidRPr="00454193" w:rsidRDefault="005C6FAB" w:rsidP="005C6FAB">
            <w:pPr>
              <w:rPr>
                <w:sz w:val="24"/>
                <w:szCs w:val="24"/>
              </w:rPr>
            </w:pPr>
          </w:p>
        </w:tc>
        <w:tc>
          <w:tcPr>
            <w:tcW w:w="360" w:type="dxa"/>
          </w:tcPr>
          <w:p w14:paraId="4B1FE7AA" w14:textId="77777777" w:rsidR="005C6FAB" w:rsidRPr="00454193" w:rsidRDefault="005C6FAB" w:rsidP="005C6FAB">
            <w:pPr>
              <w:rPr>
                <w:sz w:val="24"/>
                <w:szCs w:val="24"/>
              </w:rPr>
            </w:pPr>
          </w:p>
        </w:tc>
        <w:tc>
          <w:tcPr>
            <w:tcW w:w="5400" w:type="dxa"/>
          </w:tcPr>
          <w:p w14:paraId="22074318" w14:textId="4900423D" w:rsidR="005C6FAB" w:rsidRPr="00454193" w:rsidRDefault="00F00FB4" w:rsidP="00F00FB4">
            <w:pPr>
              <w:bidi/>
              <w:rPr>
                <w:rFonts w:ascii="Arial" w:hAnsi="Arial" w:cs="Arial"/>
                <w:b/>
                <w:sz w:val="24"/>
                <w:szCs w:val="24"/>
              </w:rPr>
            </w:pPr>
            <w:r w:rsidRPr="00454193">
              <w:rPr>
                <w:rFonts w:ascii="Arial" w:hAnsi="Arial" w:cs="Arial"/>
                <w:b/>
                <w:sz w:val="24"/>
                <w:szCs w:val="24"/>
                <w:rtl/>
              </w:rPr>
              <w:t xml:space="preserve">10. </w:t>
            </w:r>
            <w:proofErr w:type="spellStart"/>
            <w:r w:rsidRPr="00454193">
              <w:rPr>
                <w:rFonts w:ascii="Arial" w:hAnsi="Arial" w:cs="Arial"/>
                <w:b/>
                <w:sz w:val="24"/>
                <w:szCs w:val="24"/>
                <w:rtl/>
              </w:rPr>
              <w:t>الإحترام</w:t>
            </w:r>
            <w:proofErr w:type="spellEnd"/>
            <w:r w:rsidRPr="00454193">
              <w:rPr>
                <w:rFonts w:ascii="Arial" w:hAnsi="Arial" w:cs="Arial"/>
                <w:b/>
                <w:sz w:val="24"/>
                <w:szCs w:val="24"/>
                <w:rtl/>
              </w:rPr>
              <w:t xml:space="preserve"> بدل الوقاحة</w:t>
            </w:r>
            <w:r w:rsidR="005C6FAB" w:rsidRPr="00454193">
              <w:rPr>
                <w:rFonts w:ascii="Arial" w:hAnsi="Arial" w:cs="Arial"/>
                <w:b/>
                <w:sz w:val="24"/>
                <w:szCs w:val="24"/>
              </w:rPr>
              <w:br/>
            </w:r>
          </w:p>
          <w:p w14:paraId="74B7A31C" w14:textId="01A77D2C" w:rsidR="00F00FB4" w:rsidRPr="00454193" w:rsidRDefault="00F00FB4" w:rsidP="00F00FB4">
            <w:pPr>
              <w:bidi/>
              <w:rPr>
                <w:rFonts w:ascii="Arial" w:hAnsi="Arial" w:cs="Arial"/>
                <w:sz w:val="24"/>
                <w:szCs w:val="24"/>
              </w:rPr>
            </w:pPr>
            <w:r w:rsidRPr="00454193">
              <w:rPr>
                <w:rFonts w:ascii="Arial" w:hAnsi="Arial" w:cs="Arial"/>
                <w:sz w:val="24"/>
                <w:szCs w:val="24"/>
                <w:rtl/>
              </w:rPr>
              <w:t>تقييد حريتي في الكلام والتصرف حتى لا أسيء إلى ذوق الآخرين.</w:t>
            </w:r>
          </w:p>
          <w:p w14:paraId="70637971" w14:textId="77777777" w:rsidR="005C6FAB" w:rsidRPr="00454193" w:rsidRDefault="005C6FAB" w:rsidP="005C6FAB">
            <w:pPr>
              <w:rPr>
                <w:rFonts w:ascii="Arial" w:hAnsi="Arial" w:cs="Arial"/>
                <w:sz w:val="24"/>
                <w:szCs w:val="24"/>
                <w:rtl/>
              </w:rPr>
            </w:pPr>
          </w:p>
          <w:p w14:paraId="065495CD" w14:textId="77777777" w:rsidR="00F00FB4" w:rsidRPr="00454193" w:rsidRDefault="00F00FB4" w:rsidP="005C6FAB">
            <w:pPr>
              <w:rPr>
                <w:rFonts w:ascii="Arial" w:hAnsi="Arial" w:cs="Arial"/>
                <w:sz w:val="24"/>
                <w:szCs w:val="24"/>
              </w:rPr>
            </w:pPr>
          </w:p>
          <w:p w14:paraId="0180E52C" w14:textId="0E1E5547" w:rsidR="00F00FB4" w:rsidRPr="00454193" w:rsidRDefault="00F00FB4" w:rsidP="00F00FB4">
            <w:pPr>
              <w:bidi/>
              <w:rPr>
                <w:rFonts w:ascii="Arial" w:hAnsi="Arial" w:cs="Arial"/>
                <w:sz w:val="24"/>
                <w:szCs w:val="24"/>
              </w:rPr>
            </w:pPr>
            <w:r w:rsidRPr="00454193">
              <w:rPr>
                <w:rFonts w:ascii="Arial" w:hAnsi="Arial" w:cs="Arial"/>
                <w:sz w:val="24"/>
                <w:szCs w:val="24"/>
                <w:rtl/>
              </w:rPr>
              <w:t>رومية 14: 21 حسن أن لا تأكل لحماً ولا تشرب خمراً ولا شيئاً يصطدم به أخوك أو يعثر أو يضعف.</w:t>
            </w:r>
          </w:p>
          <w:p w14:paraId="57C072BF" w14:textId="77777777" w:rsidR="005C6FAB" w:rsidRPr="00454193" w:rsidRDefault="005C6FAB" w:rsidP="005C6FAB">
            <w:pPr>
              <w:rPr>
                <w:rFonts w:ascii="Arial" w:hAnsi="Arial" w:cs="Arial"/>
                <w:sz w:val="24"/>
                <w:szCs w:val="24"/>
              </w:rPr>
            </w:pPr>
          </w:p>
          <w:p w14:paraId="0CFEF30A" w14:textId="77777777" w:rsidR="005C6FAB" w:rsidRPr="00454193" w:rsidRDefault="005C6FAB" w:rsidP="005C6FAB">
            <w:pPr>
              <w:rPr>
                <w:rFonts w:ascii="Arial" w:hAnsi="Arial" w:cs="Arial"/>
                <w:sz w:val="24"/>
                <w:szCs w:val="24"/>
              </w:rPr>
            </w:pPr>
          </w:p>
        </w:tc>
      </w:tr>
      <w:tr w:rsidR="005C6FAB" w:rsidRPr="00454193" w14:paraId="6BE80F1B" w14:textId="77777777" w:rsidTr="005C6FAB">
        <w:trPr>
          <w:cantSplit/>
          <w:trHeight w:hRule="exact" w:val="540"/>
        </w:trPr>
        <w:tc>
          <w:tcPr>
            <w:tcW w:w="5400" w:type="dxa"/>
          </w:tcPr>
          <w:p w14:paraId="46060E58" w14:textId="77777777" w:rsidR="005C6FAB" w:rsidRPr="00454193" w:rsidRDefault="005C6FAB" w:rsidP="005C6FAB">
            <w:pPr>
              <w:rPr>
                <w:sz w:val="24"/>
                <w:szCs w:val="24"/>
              </w:rPr>
            </w:pPr>
          </w:p>
        </w:tc>
        <w:tc>
          <w:tcPr>
            <w:tcW w:w="360" w:type="dxa"/>
          </w:tcPr>
          <w:p w14:paraId="71611684" w14:textId="77777777" w:rsidR="005C6FAB" w:rsidRPr="00454193" w:rsidRDefault="005C6FAB" w:rsidP="005C6FAB">
            <w:pPr>
              <w:rPr>
                <w:sz w:val="24"/>
                <w:szCs w:val="24"/>
              </w:rPr>
            </w:pPr>
          </w:p>
        </w:tc>
        <w:tc>
          <w:tcPr>
            <w:tcW w:w="5400" w:type="dxa"/>
          </w:tcPr>
          <w:p w14:paraId="34A9A9E9" w14:textId="77777777" w:rsidR="005C6FAB" w:rsidRPr="00454193" w:rsidRDefault="005C6FAB" w:rsidP="005C6FAB">
            <w:pPr>
              <w:rPr>
                <w:sz w:val="24"/>
                <w:szCs w:val="24"/>
              </w:rPr>
            </w:pPr>
          </w:p>
        </w:tc>
      </w:tr>
      <w:tr w:rsidR="005C6FAB" w:rsidRPr="00454193" w14:paraId="1BFAD022" w14:textId="77777777" w:rsidTr="005C6FAB">
        <w:trPr>
          <w:cantSplit/>
          <w:trHeight w:hRule="exact" w:val="3780"/>
        </w:trPr>
        <w:tc>
          <w:tcPr>
            <w:tcW w:w="5400" w:type="dxa"/>
          </w:tcPr>
          <w:p w14:paraId="4098793E" w14:textId="1D6A0E41" w:rsidR="005C6FAB" w:rsidRPr="00454193" w:rsidRDefault="00F00FB4" w:rsidP="00F00FB4">
            <w:pPr>
              <w:bidi/>
              <w:rPr>
                <w:rFonts w:ascii="Arial" w:hAnsi="Arial" w:cs="Arial"/>
                <w:b/>
                <w:sz w:val="24"/>
                <w:szCs w:val="24"/>
              </w:rPr>
            </w:pPr>
            <w:r w:rsidRPr="00454193">
              <w:rPr>
                <w:rFonts w:ascii="Arial" w:hAnsi="Arial" w:cs="Arial"/>
                <w:b/>
                <w:sz w:val="24"/>
                <w:szCs w:val="24"/>
                <w:rtl/>
              </w:rPr>
              <w:t xml:space="preserve">11. </w:t>
            </w:r>
            <w:proofErr w:type="spellStart"/>
            <w:r w:rsidRPr="00454193">
              <w:rPr>
                <w:rFonts w:ascii="Arial" w:hAnsi="Arial" w:cs="Arial"/>
                <w:b/>
                <w:sz w:val="24"/>
                <w:szCs w:val="24"/>
                <w:rtl/>
              </w:rPr>
              <w:t>الإعتمادية</w:t>
            </w:r>
            <w:proofErr w:type="spellEnd"/>
            <w:r w:rsidRPr="00454193">
              <w:rPr>
                <w:rFonts w:ascii="Arial" w:hAnsi="Arial" w:cs="Arial"/>
                <w:b/>
                <w:sz w:val="24"/>
                <w:szCs w:val="24"/>
                <w:rtl/>
              </w:rPr>
              <w:t xml:space="preserve"> بدل عدم </w:t>
            </w:r>
            <w:proofErr w:type="spellStart"/>
            <w:r w:rsidRPr="00454193">
              <w:rPr>
                <w:rFonts w:ascii="Arial" w:hAnsi="Arial" w:cs="Arial"/>
                <w:b/>
                <w:sz w:val="24"/>
                <w:szCs w:val="24"/>
                <w:rtl/>
              </w:rPr>
              <w:t>الإتساق</w:t>
            </w:r>
            <w:proofErr w:type="spellEnd"/>
            <w:r w:rsidR="005C6FAB" w:rsidRPr="00454193">
              <w:rPr>
                <w:rFonts w:ascii="Arial" w:hAnsi="Arial" w:cs="Arial"/>
                <w:b/>
                <w:sz w:val="24"/>
                <w:szCs w:val="24"/>
              </w:rPr>
              <w:br/>
            </w:r>
          </w:p>
          <w:p w14:paraId="47A482CC" w14:textId="31CB80C3" w:rsidR="00F00FB4" w:rsidRPr="00454193" w:rsidRDefault="00F00FB4" w:rsidP="00F00FB4">
            <w:pPr>
              <w:bidi/>
              <w:rPr>
                <w:rFonts w:ascii="Arial" w:hAnsi="Arial" w:cs="Arial"/>
                <w:sz w:val="24"/>
                <w:szCs w:val="24"/>
              </w:rPr>
            </w:pPr>
            <w:r w:rsidRPr="00454193">
              <w:rPr>
                <w:rFonts w:ascii="Arial" w:hAnsi="Arial" w:cs="Arial"/>
                <w:sz w:val="24"/>
                <w:szCs w:val="24"/>
                <w:rtl/>
              </w:rPr>
              <w:t>تنفيذ ما وافقت على القيام به، حتى لو كان ذلك يعني تضحية غير متوقعة</w:t>
            </w:r>
            <w:r w:rsidRPr="00454193">
              <w:rPr>
                <w:rFonts w:ascii="Arial" w:hAnsi="Arial" w:cs="Arial"/>
                <w:sz w:val="24"/>
                <w:szCs w:val="24"/>
              </w:rPr>
              <w:t>.</w:t>
            </w:r>
          </w:p>
          <w:p w14:paraId="4A6A6364" w14:textId="77777777" w:rsidR="005C6FAB" w:rsidRPr="00454193" w:rsidRDefault="005C6FAB" w:rsidP="005C6FAB">
            <w:pPr>
              <w:rPr>
                <w:rFonts w:ascii="Arial" w:hAnsi="Arial" w:cs="Arial"/>
                <w:sz w:val="24"/>
                <w:szCs w:val="24"/>
                <w:rtl/>
              </w:rPr>
            </w:pPr>
          </w:p>
          <w:p w14:paraId="0F546406" w14:textId="77777777" w:rsidR="00F00FB4" w:rsidRPr="00454193" w:rsidRDefault="00F00FB4" w:rsidP="005C6FAB">
            <w:pPr>
              <w:rPr>
                <w:rFonts w:ascii="Arial" w:hAnsi="Arial" w:cs="Arial"/>
                <w:sz w:val="24"/>
                <w:szCs w:val="24"/>
              </w:rPr>
            </w:pPr>
          </w:p>
          <w:p w14:paraId="66AF5A07" w14:textId="740223EA" w:rsidR="00F00FB4" w:rsidRPr="00454193" w:rsidRDefault="00F00FB4" w:rsidP="00F00FB4">
            <w:pPr>
              <w:bidi/>
              <w:rPr>
                <w:rFonts w:ascii="Arial" w:hAnsi="Arial" w:cs="Arial"/>
                <w:sz w:val="24"/>
                <w:szCs w:val="24"/>
              </w:rPr>
            </w:pPr>
            <w:r w:rsidRPr="00454193">
              <w:rPr>
                <w:rFonts w:ascii="Arial" w:hAnsi="Arial" w:cs="Arial"/>
                <w:sz w:val="24"/>
                <w:szCs w:val="24"/>
                <w:rtl/>
              </w:rPr>
              <w:t>مزمور 15: 4 والرذيل محتقر في عينيه، ويكرم خائفي الرب. يحلف للضرر ولا يغير.</w:t>
            </w:r>
          </w:p>
          <w:p w14:paraId="6A060E23" w14:textId="77777777" w:rsidR="005C6FAB" w:rsidRPr="00454193" w:rsidRDefault="005C6FAB" w:rsidP="005C6FAB">
            <w:pPr>
              <w:rPr>
                <w:sz w:val="24"/>
                <w:szCs w:val="24"/>
              </w:rPr>
            </w:pPr>
          </w:p>
          <w:p w14:paraId="05594DBA" w14:textId="77777777" w:rsidR="005C6FAB" w:rsidRPr="00454193" w:rsidRDefault="005C6FAB" w:rsidP="005C6FAB">
            <w:pPr>
              <w:rPr>
                <w:sz w:val="24"/>
                <w:szCs w:val="24"/>
              </w:rPr>
            </w:pPr>
          </w:p>
        </w:tc>
        <w:tc>
          <w:tcPr>
            <w:tcW w:w="360" w:type="dxa"/>
          </w:tcPr>
          <w:p w14:paraId="4E079975" w14:textId="77777777" w:rsidR="005C6FAB" w:rsidRPr="00454193" w:rsidRDefault="005C6FAB" w:rsidP="005C6FAB">
            <w:pPr>
              <w:rPr>
                <w:sz w:val="24"/>
                <w:szCs w:val="24"/>
              </w:rPr>
            </w:pPr>
          </w:p>
        </w:tc>
        <w:tc>
          <w:tcPr>
            <w:tcW w:w="5400" w:type="dxa"/>
          </w:tcPr>
          <w:p w14:paraId="149702E3" w14:textId="399A874F" w:rsidR="005C6FAB" w:rsidRPr="00454193" w:rsidRDefault="008820DA" w:rsidP="008820DA">
            <w:pPr>
              <w:bidi/>
              <w:rPr>
                <w:rFonts w:ascii="Arial" w:hAnsi="Arial" w:cs="Arial"/>
                <w:b/>
                <w:sz w:val="24"/>
                <w:szCs w:val="24"/>
              </w:rPr>
            </w:pPr>
            <w:r w:rsidRPr="00454193">
              <w:rPr>
                <w:rFonts w:ascii="Arial" w:hAnsi="Arial" w:cs="Arial"/>
                <w:b/>
                <w:sz w:val="24"/>
                <w:szCs w:val="24"/>
                <w:rtl/>
              </w:rPr>
              <w:t>12. العزيمة بدل الضعف</w:t>
            </w:r>
            <w:r w:rsidR="005C6FAB" w:rsidRPr="00454193">
              <w:rPr>
                <w:rFonts w:ascii="Arial" w:hAnsi="Arial" w:cs="Arial"/>
                <w:b/>
                <w:sz w:val="24"/>
                <w:szCs w:val="24"/>
              </w:rPr>
              <w:br/>
            </w:r>
          </w:p>
          <w:p w14:paraId="072786A4" w14:textId="0F0C5856" w:rsidR="008820DA" w:rsidRPr="00454193" w:rsidRDefault="008820DA" w:rsidP="008820DA">
            <w:pPr>
              <w:bidi/>
              <w:rPr>
                <w:rFonts w:ascii="Arial" w:hAnsi="Arial" w:cs="Arial"/>
                <w:sz w:val="24"/>
                <w:szCs w:val="24"/>
                <w:rtl/>
              </w:rPr>
            </w:pPr>
            <w:r w:rsidRPr="00454193">
              <w:rPr>
                <w:rFonts w:ascii="Arial" w:hAnsi="Arial" w:cs="Arial"/>
                <w:sz w:val="24"/>
                <w:szCs w:val="24"/>
                <w:rtl/>
              </w:rPr>
              <w:t>العزم على تحقيق أهداف الله في توقيت الله بغض النظر عن المعارضة</w:t>
            </w:r>
            <w:r w:rsidRPr="00454193">
              <w:rPr>
                <w:rFonts w:ascii="Arial" w:hAnsi="Arial" w:cs="Arial"/>
                <w:sz w:val="24"/>
                <w:szCs w:val="24"/>
              </w:rPr>
              <w:t>.</w:t>
            </w:r>
          </w:p>
          <w:p w14:paraId="5549FB8D" w14:textId="77777777" w:rsidR="008820DA" w:rsidRPr="00454193" w:rsidRDefault="008820DA" w:rsidP="008820DA">
            <w:pPr>
              <w:bidi/>
              <w:rPr>
                <w:rFonts w:ascii="Arial" w:hAnsi="Arial" w:cs="Arial"/>
                <w:sz w:val="24"/>
                <w:szCs w:val="24"/>
              </w:rPr>
            </w:pPr>
          </w:p>
          <w:p w14:paraId="0DFC6C22" w14:textId="77777777" w:rsidR="005C6FAB" w:rsidRPr="00454193" w:rsidRDefault="005C6FAB" w:rsidP="005C6FAB">
            <w:pPr>
              <w:rPr>
                <w:rFonts w:ascii="Arial" w:hAnsi="Arial" w:cs="Arial"/>
                <w:sz w:val="24"/>
                <w:szCs w:val="24"/>
              </w:rPr>
            </w:pPr>
          </w:p>
          <w:p w14:paraId="5B2E4392" w14:textId="67A2DF5B" w:rsidR="008820DA" w:rsidRPr="00454193" w:rsidRDefault="008820DA" w:rsidP="008820DA">
            <w:pPr>
              <w:bidi/>
              <w:rPr>
                <w:rFonts w:ascii="Arial" w:hAnsi="Arial" w:cs="Arial"/>
                <w:sz w:val="24"/>
                <w:szCs w:val="24"/>
              </w:rPr>
            </w:pPr>
            <w:r w:rsidRPr="00454193">
              <w:rPr>
                <w:rFonts w:ascii="Arial" w:hAnsi="Arial" w:cs="Arial"/>
                <w:sz w:val="24"/>
                <w:szCs w:val="24"/>
                <w:rtl/>
              </w:rPr>
              <w:t>2 تيموثاوس 4: 7-8 قد جاهدت الجهاد الحسن، أكملت السعي، حفظت الإيمان، وأخيراً قد وضع لي إكليل البر، الذي يهبه لي في ذلك اليوم، الرب الديان العادل، وليس لي فقط، بل لجميع الذين يحبون ظهوره أيضاً.</w:t>
            </w:r>
          </w:p>
          <w:p w14:paraId="00DA42BD" w14:textId="77777777" w:rsidR="005C6FAB" w:rsidRPr="00454193" w:rsidRDefault="005C6FAB" w:rsidP="005C6FAB">
            <w:pPr>
              <w:rPr>
                <w:sz w:val="24"/>
                <w:szCs w:val="24"/>
              </w:rPr>
            </w:pPr>
          </w:p>
          <w:p w14:paraId="503F0049" w14:textId="77777777" w:rsidR="005C6FAB" w:rsidRPr="00454193" w:rsidRDefault="005C6FAB" w:rsidP="005C6FAB">
            <w:pPr>
              <w:rPr>
                <w:sz w:val="24"/>
                <w:szCs w:val="24"/>
              </w:rPr>
            </w:pPr>
          </w:p>
        </w:tc>
      </w:tr>
    </w:tbl>
    <w:p w14:paraId="000F5E9B" w14:textId="77777777" w:rsidR="005C6FAB" w:rsidRPr="00454193" w:rsidRDefault="005C6FAB" w:rsidP="005C6FAB">
      <w:pPr>
        <w:rPr>
          <w:sz w:val="24"/>
          <w:szCs w:val="24"/>
        </w:rPr>
      </w:pP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400"/>
        <w:gridCol w:w="360"/>
        <w:gridCol w:w="5400"/>
      </w:tblGrid>
      <w:tr w:rsidR="005C6FAB" w:rsidRPr="00454193" w14:paraId="30648E31" w14:textId="77777777" w:rsidTr="005C6FAB">
        <w:trPr>
          <w:cantSplit/>
          <w:trHeight w:hRule="exact" w:val="3780"/>
        </w:trPr>
        <w:tc>
          <w:tcPr>
            <w:tcW w:w="5400" w:type="dxa"/>
          </w:tcPr>
          <w:p w14:paraId="68AD00E6" w14:textId="0D0BA098" w:rsidR="005C6FAB" w:rsidRPr="00454193" w:rsidRDefault="008820DA" w:rsidP="008820DA">
            <w:pPr>
              <w:bidi/>
              <w:rPr>
                <w:rFonts w:ascii="Arial" w:hAnsi="Arial" w:cs="Arial"/>
                <w:b/>
                <w:sz w:val="24"/>
                <w:szCs w:val="24"/>
              </w:rPr>
            </w:pPr>
            <w:r w:rsidRPr="00454193">
              <w:rPr>
                <w:rFonts w:ascii="Arial" w:hAnsi="Arial" w:cs="Arial"/>
                <w:b/>
                <w:sz w:val="24"/>
                <w:szCs w:val="24"/>
                <w:rtl/>
              </w:rPr>
              <w:lastRenderedPageBreak/>
              <w:t xml:space="preserve">13. </w:t>
            </w:r>
            <w:proofErr w:type="spellStart"/>
            <w:r w:rsidRPr="00454193">
              <w:rPr>
                <w:rFonts w:ascii="Arial" w:hAnsi="Arial" w:cs="Arial"/>
                <w:b/>
                <w:sz w:val="24"/>
                <w:szCs w:val="24"/>
                <w:rtl/>
              </w:rPr>
              <w:t>الإجتهاد</w:t>
            </w:r>
            <w:proofErr w:type="spellEnd"/>
            <w:r w:rsidRPr="00454193">
              <w:rPr>
                <w:rFonts w:ascii="Arial" w:hAnsi="Arial" w:cs="Arial"/>
                <w:b/>
                <w:sz w:val="24"/>
                <w:szCs w:val="24"/>
                <w:rtl/>
              </w:rPr>
              <w:t xml:space="preserve"> بدل الكسل</w:t>
            </w:r>
            <w:r w:rsidR="005C6FAB" w:rsidRPr="00454193">
              <w:rPr>
                <w:rFonts w:ascii="Arial" w:hAnsi="Arial" w:cs="Arial"/>
                <w:b/>
                <w:sz w:val="24"/>
                <w:szCs w:val="24"/>
              </w:rPr>
              <w:br/>
            </w:r>
          </w:p>
          <w:p w14:paraId="10D0F835" w14:textId="65D7701A" w:rsidR="008820DA" w:rsidRPr="00454193" w:rsidRDefault="008820DA" w:rsidP="008820DA">
            <w:pPr>
              <w:bidi/>
              <w:rPr>
                <w:rFonts w:ascii="Arial" w:hAnsi="Arial" w:cs="Arial"/>
                <w:sz w:val="24"/>
                <w:szCs w:val="24"/>
                <w:rtl/>
              </w:rPr>
            </w:pPr>
            <w:r w:rsidRPr="00454193">
              <w:rPr>
                <w:rFonts w:ascii="Arial" w:hAnsi="Arial" w:cs="Arial"/>
                <w:sz w:val="24"/>
                <w:szCs w:val="24"/>
                <w:rtl/>
              </w:rPr>
              <w:t>تصوير كل مهمة كمهمة خاصة من الرب، واستخدام كل طاقاتي لإنجازها</w:t>
            </w:r>
            <w:r w:rsidRPr="00454193">
              <w:rPr>
                <w:rFonts w:ascii="Arial" w:hAnsi="Arial" w:cs="Arial"/>
                <w:sz w:val="24"/>
                <w:szCs w:val="24"/>
              </w:rPr>
              <w:t>.</w:t>
            </w:r>
          </w:p>
          <w:p w14:paraId="023E1F99" w14:textId="77777777" w:rsidR="008820DA" w:rsidRPr="00454193" w:rsidRDefault="008820DA" w:rsidP="008820DA">
            <w:pPr>
              <w:bidi/>
              <w:rPr>
                <w:rFonts w:ascii="Arial" w:hAnsi="Arial" w:cs="Arial"/>
                <w:sz w:val="24"/>
                <w:szCs w:val="24"/>
              </w:rPr>
            </w:pPr>
          </w:p>
          <w:p w14:paraId="6FFB4BE1" w14:textId="77777777" w:rsidR="005C6FAB" w:rsidRPr="00454193" w:rsidRDefault="005C6FAB" w:rsidP="005C6FAB">
            <w:pPr>
              <w:rPr>
                <w:rFonts w:ascii="Arial" w:hAnsi="Arial" w:cs="Arial"/>
                <w:sz w:val="24"/>
                <w:szCs w:val="24"/>
              </w:rPr>
            </w:pPr>
          </w:p>
          <w:p w14:paraId="01D7C1E5" w14:textId="249924DB" w:rsidR="008820DA" w:rsidRPr="00454193" w:rsidRDefault="008820DA" w:rsidP="008820DA">
            <w:pPr>
              <w:bidi/>
              <w:rPr>
                <w:rFonts w:ascii="Arial" w:hAnsi="Arial" w:cs="Arial"/>
                <w:sz w:val="24"/>
                <w:szCs w:val="24"/>
                <w:rtl/>
                <w:lang w:bidi="ar-JO"/>
              </w:rPr>
            </w:pPr>
            <w:r w:rsidRPr="00454193">
              <w:rPr>
                <w:rFonts w:ascii="Arial" w:hAnsi="Arial" w:cs="Arial"/>
                <w:sz w:val="24"/>
                <w:szCs w:val="24"/>
                <w:rtl/>
                <w:lang w:bidi="ar-JO"/>
              </w:rPr>
              <w:t>كولوسي 3: 23 وكل ما فعلتم، فاعملوا من القلب، كما للرب ليس للناس</w:t>
            </w:r>
          </w:p>
          <w:p w14:paraId="4DF29C0F" w14:textId="77777777" w:rsidR="005C6FAB" w:rsidRPr="00454193" w:rsidRDefault="005C6FAB" w:rsidP="005C6FAB">
            <w:pPr>
              <w:rPr>
                <w:sz w:val="24"/>
                <w:szCs w:val="24"/>
              </w:rPr>
            </w:pPr>
          </w:p>
        </w:tc>
        <w:tc>
          <w:tcPr>
            <w:tcW w:w="360" w:type="dxa"/>
          </w:tcPr>
          <w:p w14:paraId="6F59CA4E" w14:textId="77777777" w:rsidR="005C6FAB" w:rsidRPr="00454193" w:rsidRDefault="005C6FAB" w:rsidP="005C6FAB">
            <w:pPr>
              <w:rPr>
                <w:sz w:val="24"/>
                <w:szCs w:val="24"/>
              </w:rPr>
            </w:pPr>
          </w:p>
        </w:tc>
        <w:tc>
          <w:tcPr>
            <w:tcW w:w="5400" w:type="dxa"/>
          </w:tcPr>
          <w:p w14:paraId="62B310E3" w14:textId="0B173B1F" w:rsidR="005C6FAB" w:rsidRPr="00454193" w:rsidRDefault="008820DA" w:rsidP="008820DA">
            <w:pPr>
              <w:bidi/>
              <w:rPr>
                <w:rFonts w:ascii="Arial" w:hAnsi="Arial" w:cs="Arial"/>
                <w:b/>
                <w:sz w:val="24"/>
                <w:szCs w:val="24"/>
              </w:rPr>
            </w:pPr>
            <w:r w:rsidRPr="00454193">
              <w:rPr>
                <w:rFonts w:ascii="Arial" w:hAnsi="Arial" w:cs="Arial"/>
                <w:b/>
                <w:sz w:val="24"/>
                <w:szCs w:val="24"/>
                <w:rtl/>
              </w:rPr>
              <w:t>14. التمييز بدل الدينونة</w:t>
            </w:r>
            <w:r w:rsidR="005C6FAB" w:rsidRPr="00454193">
              <w:rPr>
                <w:rFonts w:ascii="Arial" w:hAnsi="Arial" w:cs="Arial"/>
                <w:b/>
                <w:sz w:val="24"/>
                <w:szCs w:val="24"/>
              </w:rPr>
              <w:br/>
            </w:r>
          </w:p>
          <w:p w14:paraId="3FC53ABC" w14:textId="4CEF31F4" w:rsidR="008820DA" w:rsidRPr="00454193" w:rsidRDefault="008820DA" w:rsidP="008820DA">
            <w:pPr>
              <w:bidi/>
              <w:rPr>
                <w:rFonts w:ascii="Arial" w:hAnsi="Arial" w:cs="Arial"/>
                <w:sz w:val="24"/>
                <w:szCs w:val="24"/>
                <w:rtl/>
              </w:rPr>
            </w:pPr>
            <w:r w:rsidRPr="00454193">
              <w:rPr>
                <w:rFonts w:ascii="Arial" w:hAnsi="Arial" w:cs="Arial"/>
                <w:sz w:val="24"/>
                <w:szCs w:val="24"/>
                <w:rtl/>
              </w:rPr>
              <w:t>القدرة التي وهبها الله لنا لفهم سبب حدوث الأشياء للآخرين ولي</w:t>
            </w:r>
            <w:r w:rsidRPr="00454193">
              <w:rPr>
                <w:rFonts w:ascii="Arial" w:hAnsi="Arial" w:cs="Arial"/>
                <w:sz w:val="24"/>
                <w:szCs w:val="24"/>
              </w:rPr>
              <w:t>.</w:t>
            </w:r>
          </w:p>
          <w:p w14:paraId="6110EC9C" w14:textId="77777777" w:rsidR="008820DA" w:rsidRPr="00454193" w:rsidRDefault="008820DA" w:rsidP="008820DA">
            <w:pPr>
              <w:bidi/>
              <w:rPr>
                <w:rFonts w:ascii="Arial" w:hAnsi="Arial" w:cs="Arial"/>
                <w:sz w:val="24"/>
                <w:szCs w:val="24"/>
              </w:rPr>
            </w:pPr>
          </w:p>
          <w:p w14:paraId="1609C381" w14:textId="77777777" w:rsidR="005C6FAB" w:rsidRPr="00454193" w:rsidRDefault="005C6FAB" w:rsidP="005C6FAB">
            <w:pPr>
              <w:rPr>
                <w:rFonts w:ascii="Arial" w:hAnsi="Arial" w:cs="Arial"/>
                <w:sz w:val="24"/>
                <w:szCs w:val="24"/>
              </w:rPr>
            </w:pPr>
          </w:p>
          <w:p w14:paraId="24AF201F" w14:textId="75FB98E0" w:rsidR="008820DA" w:rsidRPr="00454193" w:rsidRDefault="008820DA" w:rsidP="008820DA">
            <w:pPr>
              <w:bidi/>
              <w:rPr>
                <w:rFonts w:ascii="Arial" w:hAnsi="Arial" w:cs="Arial"/>
                <w:sz w:val="24"/>
                <w:szCs w:val="24"/>
                <w:rtl/>
                <w:lang w:bidi="ar-JO"/>
              </w:rPr>
            </w:pPr>
            <w:r w:rsidRPr="00454193">
              <w:rPr>
                <w:rFonts w:ascii="Arial" w:hAnsi="Arial" w:cs="Arial"/>
                <w:sz w:val="24"/>
                <w:szCs w:val="24"/>
                <w:rtl/>
                <w:lang w:bidi="ar-JO"/>
              </w:rPr>
              <w:t xml:space="preserve">1 صموئيل 16: 7 </w:t>
            </w:r>
            <w:r w:rsidR="00E82C55" w:rsidRPr="00454193">
              <w:rPr>
                <w:rFonts w:ascii="Arial" w:hAnsi="Arial" w:cs="Arial"/>
                <w:sz w:val="24"/>
                <w:szCs w:val="24"/>
                <w:rtl/>
                <w:lang w:bidi="ar-JO"/>
              </w:rPr>
              <w:t>فقال الرب لصموئيل: لا تنظر إلى منظره وطول قامته لأني قد رفضته. لأنه ليس كما ينظر الإنسان. لأن الإنسان ينظر إلى العينين، وأما الرب فإنه ينظر إلى القلب.</w:t>
            </w:r>
          </w:p>
          <w:p w14:paraId="38B5C573" w14:textId="77777777" w:rsidR="005C6FAB" w:rsidRPr="00454193" w:rsidRDefault="005C6FAB" w:rsidP="005C6FAB">
            <w:pPr>
              <w:rPr>
                <w:sz w:val="24"/>
                <w:szCs w:val="24"/>
              </w:rPr>
            </w:pPr>
          </w:p>
        </w:tc>
      </w:tr>
      <w:tr w:rsidR="005C6FAB" w:rsidRPr="00454193" w14:paraId="2377A566" w14:textId="77777777" w:rsidTr="005C6FAB">
        <w:trPr>
          <w:cantSplit/>
          <w:trHeight w:hRule="exact" w:val="540"/>
        </w:trPr>
        <w:tc>
          <w:tcPr>
            <w:tcW w:w="5400" w:type="dxa"/>
          </w:tcPr>
          <w:p w14:paraId="1CAFB73C" w14:textId="77777777" w:rsidR="005C6FAB" w:rsidRPr="00454193" w:rsidRDefault="005C6FAB" w:rsidP="005C6FAB">
            <w:pPr>
              <w:rPr>
                <w:sz w:val="24"/>
                <w:szCs w:val="24"/>
              </w:rPr>
            </w:pPr>
          </w:p>
        </w:tc>
        <w:tc>
          <w:tcPr>
            <w:tcW w:w="360" w:type="dxa"/>
          </w:tcPr>
          <w:p w14:paraId="1C152C93" w14:textId="77777777" w:rsidR="005C6FAB" w:rsidRPr="00454193" w:rsidRDefault="005C6FAB" w:rsidP="005C6FAB">
            <w:pPr>
              <w:rPr>
                <w:sz w:val="24"/>
                <w:szCs w:val="24"/>
              </w:rPr>
            </w:pPr>
          </w:p>
        </w:tc>
        <w:tc>
          <w:tcPr>
            <w:tcW w:w="5400" w:type="dxa"/>
          </w:tcPr>
          <w:p w14:paraId="735BCA95" w14:textId="77777777" w:rsidR="005C6FAB" w:rsidRPr="00454193" w:rsidRDefault="005C6FAB" w:rsidP="005C6FAB">
            <w:pPr>
              <w:rPr>
                <w:sz w:val="24"/>
                <w:szCs w:val="24"/>
              </w:rPr>
            </w:pPr>
          </w:p>
        </w:tc>
      </w:tr>
      <w:tr w:rsidR="005C6FAB" w:rsidRPr="00454193" w14:paraId="730F294D" w14:textId="77777777" w:rsidTr="005C6FAB">
        <w:trPr>
          <w:cantSplit/>
          <w:trHeight w:hRule="exact" w:val="3780"/>
        </w:trPr>
        <w:tc>
          <w:tcPr>
            <w:tcW w:w="5400" w:type="dxa"/>
          </w:tcPr>
          <w:p w14:paraId="401109DB" w14:textId="125C7EAB" w:rsidR="005C6FAB" w:rsidRPr="00454193" w:rsidRDefault="00E82C55" w:rsidP="00E82C55">
            <w:pPr>
              <w:bidi/>
              <w:rPr>
                <w:rFonts w:ascii="Arial" w:hAnsi="Arial" w:cs="Arial"/>
                <w:b/>
                <w:sz w:val="24"/>
                <w:szCs w:val="24"/>
              </w:rPr>
            </w:pPr>
            <w:r w:rsidRPr="00454193">
              <w:rPr>
                <w:rFonts w:ascii="Arial" w:hAnsi="Arial" w:cs="Arial"/>
                <w:b/>
                <w:sz w:val="24"/>
                <w:szCs w:val="24"/>
                <w:rtl/>
              </w:rPr>
              <w:t>15. التقدير بدل السذاجة</w:t>
            </w:r>
            <w:r w:rsidR="005C6FAB" w:rsidRPr="00454193">
              <w:rPr>
                <w:rFonts w:ascii="Arial" w:hAnsi="Arial" w:cs="Arial"/>
                <w:b/>
                <w:sz w:val="24"/>
                <w:szCs w:val="24"/>
              </w:rPr>
              <w:br/>
            </w:r>
          </w:p>
          <w:p w14:paraId="3530E7CA" w14:textId="54961F78" w:rsidR="00E82C55" w:rsidRPr="00454193" w:rsidRDefault="00E82C55" w:rsidP="00E82C55">
            <w:pPr>
              <w:bidi/>
              <w:rPr>
                <w:rFonts w:ascii="Arial" w:hAnsi="Arial" w:cs="Arial"/>
                <w:sz w:val="24"/>
                <w:szCs w:val="24"/>
              </w:rPr>
            </w:pPr>
            <w:r w:rsidRPr="00454193">
              <w:rPr>
                <w:rFonts w:ascii="Arial" w:hAnsi="Arial" w:cs="Arial"/>
                <w:sz w:val="24"/>
                <w:szCs w:val="24"/>
                <w:rtl/>
              </w:rPr>
              <w:t>القدرة على تجنب الكلمات والأفعال والمواقف التي قد تؤدي إلى عواقب غير مرغوب فيها</w:t>
            </w:r>
            <w:r w:rsidRPr="00454193">
              <w:rPr>
                <w:rFonts w:ascii="Arial" w:hAnsi="Arial" w:cs="Arial"/>
                <w:sz w:val="24"/>
                <w:szCs w:val="24"/>
              </w:rPr>
              <w:t>.</w:t>
            </w:r>
          </w:p>
          <w:p w14:paraId="56ECCF53" w14:textId="77777777" w:rsidR="005C6FAB" w:rsidRPr="00454193" w:rsidRDefault="005C6FAB" w:rsidP="005C6FAB">
            <w:pPr>
              <w:rPr>
                <w:rFonts w:ascii="Arial" w:hAnsi="Arial" w:cs="Arial"/>
                <w:sz w:val="24"/>
                <w:szCs w:val="24"/>
              </w:rPr>
            </w:pPr>
          </w:p>
          <w:p w14:paraId="6CAC9E15" w14:textId="5C6BB361" w:rsidR="00E82C55" w:rsidRPr="00454193" w:rsidRDefault="00E82C55" w:rsidP="00E82C55">
            <w:pPr>
              <w:bidi/>
              <w:rPr>
                <w:rFonts w:ascii="Arial" w:hAnsi="Arial" w:cs="Arial"/>
                <w:sz w:val="24"/>
                <w:szCs w:val="24"/>
              </w:rPr>
            </w:pPr>
            <w:r w:rsidRPr="00454193">
              <w:rPr>
                <w:rFonts w:ascii="Arial" w:hAnsi="Arial" w:cs="Arial"/>
                <w:sz w:val="24"/>
                <w:szCs w:val="24"/>
                <w:rtl/>
              </w:rPr>
              <w:t>أمثال 22: 3 الذكي يبصر الشر فيتوارى، والحمقى يعبرون فيعاقبون.</w:t>
            </w:r>
          </w:p>
          <w:p w14:paraId="3C35F436" w14:textId="77777777" w:rsidR="005C6FAB" w:rsidRPr="00454193" w:rsidRDefault="005C6FAB" w:rsidP="005C6FAB">
            <w:pPr>
              <w:rPr>
                <w:sz w:val="24"/>
                <w:szCs w:val="24"/>
              </w:rPr>
            </w:pPr>
          </w:p>
        </w:tc>
        <w:tc>
          <w:tcPr>
            <w:tcW w:w="360" w:type="dxa"/>
          </w:tcPr>
          <w:p w14:paraId="7CE6868B" w14:textId="77777777" w:rsidR="005C6FAB" w:rsidRPr="00454193" w:rsidRDefault="005C6FAB" w:rsidP="005C6FAB">
            <w:pPr>
              <w:rPr>
                <w:sz w:val="24"/>
                <w:szCs w:val="24"/>
              </w:rPr>
            </w:pPr>
          </w:p>
        </w:tc>
        <w:tc>
          <w:tcPr>
            <w:tcW w:w="5400" w:type="dxa"/>
          </w:tcPr>
          <w:p w14:paraId="32C474EA" w14:textId="2C139096" w:rsidR="005C6FAB" w:rsidRPr="00454193" w:rsidRDefault="00E82C55" w:rsidP="00E82C55">
            <w:pPr>
              <w:bidi/>
              <w:rPr>
                <w:rFonts w:ascii="Arial" w:hAnsi="Arial" w:cs="Arial"/>
                <w:b/>
                <w:sz w:val="24"/>
                <w:szCs w:val="24"/>
              </w:rPr>
            </w:pPr>
            <w:r w:rsidRPr="00454193">
              <w:rPr>
                <w:rFonts w:ascii="Arial" w:hAnsi="Arial" w:cs="Arial"/>
                <w:b/>
                <w:sz w:val="24"/>
                <w:szCs w:val="24"/>
                <w:rtl/>
              </w:rPr>
              <w:t xml:space="preserve">16. التحمل بدل </w:t>
            </w:r>
            <w:proofErr w:type="spellStart"/>
            <w:r w:rsidRPr="00454193">
              <w:rPr>
                <w:rFonts w:ascii="Arial" w:hAnsi="Arial" w:cs="Arial"/>
                <w:b/>
                <w:sz w:val="24"/>
                <w:szCs w:val="24"/>
                <w:rtl/>
              </w:rPr>
              <w:t>الإستسلام</w:t>
            </w:r>
            <w:proofErr w:type="spellEnd"/>
            <w:r w:rsidR="005C6FAB" w:rsidRPr="00454193">
              <w:rPr>
                <w:rFonts w:ascii="Arial" w:hAnsi="Arial" w:cs="Arial"/>
                <w:b/>
                <w:sz w:val="24"/>
                <w:szCs w:val="24"/>
              </w:rPr>
              <w:br/>
            </w:r>
          </w:p>
          <w:p w14:paraId="415C4911" w14:textId="14338B40" w:rsidR="00E82C55" w:rsidRPr="00454193" w:rsidRDefault="00E82C55" w:rsidP="00E82C55">
            <w:pPr>
              <w:bidi/>
              <w:rPr>
                <w:rFonts w:ascii="Arial" w:hAnsi="Arial" w:cs="Arial"/>
                <w:sz w:val="24"/>
                <w:szCs w:val="24"/>
                <w:rtl/>
              </w:rPr>
            </w:pPr>
            <w:r w:rsidRPr="00454193">
              <w:rPr>
                <w:rFonts w:ascii="Arial" w:hAnsi="Arial" w:cs="Arial"/>
                <w:sz w:val="24"/>
                <w:szCs w:val="24"/>
                <w:rtl/>
              </w:rPr>
              <w:t>القوة الداخلية لتحمل الضغط لتحقيق أفضل ما يريده الله</w:t>
            </w:r>
            <w:r w:rsidRPr="00454193">
              <w:rPr>
                <w:rFonts w:ascii="Arial" w:hAnsi="Arial" w:cs="Arial"/>
                <w:sz w:val="24"/>
                <w:szCs w:val="24"/>
              </w:rPr>
              <w:t>.</w:t>
            </w:r>
          </w:p>
          <w:p w14:paraId="61012E7B" w14:textId="77777777" w:rsidR="00E82C55" w:rsidRPr="00454193" w:rsidRDefault="00E82C55" w:rsidP="00E82C55">
            <w:pPr>
              <w:bidi/>
              <w:rPr>
                <w:rFonts w:ascii="Arial" w:hAnsi="Arial" w:cs="Arial"/>
                <w:sz w:val="24"/>
                <w:szCs w:val="24"/>
              </w:rPr>
            </w:pPr>
          </w:p>
          <w:p w14:paraId="06911669" w14:textId="77777777" w:rsidR="005C6FAB" w:rsidRPr="00454193" w:rsidRDefault="005C6FAB" w:rsidP="005C6FAB">
            <w:pPr>
              <w:rPr>
                <w:rFonts w:ascii="Arial" w:hAnsi="Arial" w:cs="Arial"/>
                <w:sz w:val="24"/>
                <w:szCs w:val="24"/>
              </w:rPr>
            </w:pPr>
          </w:p>
          <w:p w14:paraId="78304865" w14:textId="2BDC4F84" w:rsidR="00E82C55" w:rsidRPr="00454193" w:rsidRDefault="00E82C55" w:rsidP="00E82C55">
            <w:pPr>
              <w:bidi/>
              <w:rPr>
                <w:rFonts w:ascii="Arial" w:hAnsi="Arial" w:cs="Arial"/>
                <w:sz w:val="24"/>
                <w:szCs w:val="24"/>
              </w:rPr>
            </w:pPr>
            <w:r w:rsidRPr="00454193">
              <w:rPr>
                <w:rFonts w:ascii="Arial" w:hAnsi="Arial" w:cs="Arial"/>
                <w:sz w:val="24"/>
                <w:szCs w:val="24"/>
                <w:rtl/>
              </w:rPr>
              <w:t>غلاطية 6: 9 فلا نفشل في عمل الخير لأننا سنحصد في وقته إن كنا لا نكل.</w:t>
            </w:r>
          </w:p>
          <w:p w14:paraId="5AEA8C24" w14:textId="77777777" w:rsidR="005C6FAB" w:rsidRPr="00454193" w:rsidRDefault="005C6FAB" w:rsidP="005C6FAB">
            <w:pPr>
              <w:rPr>
                <w:sz w:val="24"/>
                <w:szCs w:val="24"/>
              </w:rPr>
            </w:pPr>
          </w:p>
        </w:tc>
      </w:tr>
      <w:tr w:rsidR="005C6FAB" w:rsidRPr="00454193" w14:paraId="538C302E" w14:textId="77777777" w:rsidTr="005C6FAB">
        <w:trPr>
          <w:cantSplit/>
          <w:trHeight w:hRule="exact" w:val="540"/>
        </w:trPr>
        <w:tc>
          <w:tcPr>
            <w:tcW w:w="5400" w:type="dxa"/>
          </w:tcPr>
          <w:p w14:paraId="27B06237" w14:textId="77777777" w:rsidR="005C6FAB" w:rsidRPr="00454193" w:rsidRDefault="005C6FAB" w:rsidP="005C6FAB">
            <w:pPr>
              <w:rPr>
                <w:sz w:val="24"/>
                <w:szCs w:val="24"/>
              </w:rPr>
            </w:pPr>
          </w:p>
        </w:tc>
        <w:tc>
          <w:tcPr>
            <w:tcW w:w="360" w:type="dxa"/>
          </w:tcPr>
          <w:p w14:paraId="34B4998B" w14:textId="77777777" w:rsidR="005C6FAB" w:rsidRPr="00454193" w:rsidRDefault="005C6FAB" w:rsidP="005C6FAB">
            <w:pPr>
              <w:rPr>
                <w:sz w:val="24"/>
                <w:szCs w:val="24"/>
              </w:rPr>
            </w:pPr>
          </w:p>
        </w:tc>
        <w:tc>
          <w:tcPr>
            <w:tcW w:w="5400" w:type="dxa"/>
          </w:tcPr>
          <w:p w14:paraId="0F7340DE" w14:textId="77777777" w:rsidR="005C6FAB" w:rsidRPr="00454193" w:rsidRDefault="005C6FAB" w:rsidP="005C6FAB">
            <w:pPr>
              <w:rPr>
                <w:sz w:val="24"/>
                <w:szCs w:val="24"/>
              </w:rPr>
            </w:pPr>
          </w:p>
        </w:tc>
      </w:tr>
      <w:tr w:rsidR="005C6FAB" w:rsidRPr="00454193" w14:paraId="1F2E267E" w14:textId="77777777" w:rsidTr="005C6FAB">
        <w:trPr>
          <w:cantSplit/>
          <w:trHeight w:hRule="exact" w:val="3780"/>
        </w:trPr>
        <w:tc>
          <w:tcPr>
            <w:tcW w:w="5400" w:type="dxa"/>
          </w:tcPr>
          <w:p w14:paraId="44214301" w14:textId="2A9C8B91" w:rsidR="005C6FAB" w:rsidRPr="00454193" w:rsidRDefault="00E82C55" w:rsidP="00E82C55">
            <w:pPr>
              <w:bidi/>
              <w:rPr>
                <w:rFonts w:ascii="Arial" w:hAnsi="Arial" w:cs="Arial"/>
                <w:b/>
                <w:sz w:val="24"/>
                <w:szCs w:val="24"/>
              </w:rPr>
            </w:pPr>
            <w:r w:rsidRPr="00454193">
              <w:rPr>
                <w:rFonts w:ascii="Arial" w:hAnsi="Arial" w:cs="Arial"/>
                <w:b/>
                <w:sz w:val="24"/>
                <w:szCs w:val="24"/>
                <w:rtl/>
              </w:rPr>
              <w:t>17. الحماس بدل اللامبالاة</w:t>
            </w:r>
            <w:r w:rsidR="005C6FAB" w:rsidRPr="00454193">
              <w:rPr>
                <w:rFonts w:ascii="Arial" w:hAnsi="Arial" w:cs="Arial"/>
                <w:b/>
                <w:sz w:val="24"/>
                <w:szCs w:val="24"/>
              </w:rPr>
              <w:br/>
            </w:r>
          </w:p>
          <w:p w14:paraId="66880B38" w14:textId="4FEFCBB0" w:rsidR="00E82C55" w:rsidRPr="00454193" w:rsidRDefault="00E82C55" w:rsidP="00E82C55">
            <w:pPr>
              <w:bidi/>
              <w:rPr>
                <w:rFonts w:ascii="Arial" w:hAnsi="Arial" w:cs="Arial"/>
                <w:sz w:val="24"/>
                <w:szCs w:val="24"/>
                <w:rtl/>
              </w:rPr>
            </w:pPr>
            <w:r w:rsidRPr="00454193">
              <w:rPr>
                <w:rFonts w:ascii="Arial" w:hAnsi="Arial" w:cs="Arial"/>
                <w:sz w:val="24"/>
                <w:szCs w:val="24"/>
                <w:rtl/>
              </w:rPr>
              <w:t>التعبير بروحي عن فرحة نفسي</w:t>
            </w:r>
            <w:r w:rsidRPr="00454193">
              <w:rPr>
                <w:rFonts w:ascii="Arial" w:hAnsi="Arial" w:cs="Arial"/>
                <w:sz w:val="24"/>
                <w:szCs w:val="24"/>
              </w:rPr>
              <w:t>.</w:t>
            </w:r>
          </w:p>
          <w:p w14:paraId="0AE928C6" w14:textId="77777777" w:rsidR="00E82C55" w:rsidRPr="00454193" w:rsidRDefault="00E82C55" w:rsidP="00E82C55">
            <w:pPr>
              <w:bidi/>
              <w:rPr>
                <w:rFonts w:ascii="Arial" w:hAnsi="Arial" w:cs="Arial"/>
                <w:sz w:val="24"/>
                <w:szCs w:val="24"/>
              </w:rPr>
            </w:pPr>
          </w:p>
          <w:p w14:paraId="688A1EBB" w14:textId="77777777" w:rsidR="005C6FAB" w:rsidRPr="00454193" w:rsidRDefault="005C6FAB" w:rsidP="005C6FAB">
            <w:pPr>
              <w:rPr>
                <w:rFonts w:ascii="Arial" w:hAnsi="Arial" w:cs="Arial"/>
                <w:sz w:val="24"/>
                <w:szCs w:val="24"/>
              </w:rPr>
            </w:pPr>
          </w:p>
          <w:p w14:paraId="4D088B6A" w14:textId="6A63B170" w:rsidR="00E82C55" w:rsidRPr="00454193" w:rsidRDefault="00E82C55" w:rsidP="00E82C55">
            <w:pPr>
              <w:bidi/>
              <w:rPr>
                <w:rFonts w:ascii="Arial" w:hAnsi="Arial" w:cs="Arial"/>
                <w:sz w:val="24"/>
                <w:szCs w:val="24"/>
              </w:rPr>
            </w:pPr>
            <w:r w:rsidRPr="00454193">
              <w:rPr>
                <w:rFonts w:ascii="Arial" w:hAnsi="Arial" w:cs="Arial"/>
                <w:sz w:val="24"/>
                <w:szCs w:val="24"/>
                <w:rtl/>
              </w:rPr>
              <w:t>1 تسالونيكي 5: 16-19 16 افرحوا كل حين</w:t>
            </w:r>
            <w:r w:rsidRPr="00454193">
              <w:rPr>
                <w:rFonts w:ascii="Arial" w:hAnsi="Arial" w:cs="Arial"/>
                <w:sz w:val="24"/>
                <w:szCs w:val="24"/>
              </w:rPr>
              <w:t>.</w:t>
            </w:r>
            <w:r w:rsidRPr="00454193">
              <w:rPr>
                <w:rFonts w:ascii="Arial" w:hAnsi="Arial" w:cs="Arial"/>
                <w:sz w:val="24"/>
                <w:szCs w:val="24"/>
                <w:rtl/>
              </w:rPr>
              <w:t xml:space="preserve"> </w:t>
            </w:r>
            <w:r w:rsidRPr="00454193">
              <w:rPr>
                <w:rFonts w:ascii="Arial" w:hAnsi="Arial" w:cs="Arial"/>
                <w:sz w:val="24"/>
                <w:szCs w:val="24"/>
              </w:rPr>
              <w:t xml:space="preserve"> </w:t>
            </w:r>
            <w:r w:rsidRPr="00454193">
              <w:rPr>
                <w:rFonts w:ascii="Arial" w:hAnsi="Arial" w:cs="Arial"/>
                <w:sz w:val="24"/>
                <w:szCs w:val="24"/>
                <w:rtl/>
              </w:rPr>
              <w:t>صلوا بلا انقطاع</w:t>
            </w:r>
            <w:r w:rsidRPr="00454193">
              <w:rPr>
                <w:rFonts w:ascii="Arial" w:hAnsi="Arial" w:cs="Arial"/>
                <w:sz w:val="24"/>
                <w:szCs w:val="24"/>
              </w:rPr>
              <w:t>.</w:t>
            </w:r>
            <w:r w:rsidRPr="00454193">
              <w:rPr>
                <w:rFonts w:ascii="Arial" w:hAnsi="Arial" w:cs="Arial"/>
                <w:sz w:val="24"/>
                <w:szCs w:val="24"/>
                <w:rtl/>
              </w:rPr>
              <w:t xml:space="preserve"> اشكروا في كل شيء، لأن هذه هي مشيئة الله في المسيح يسوع من جهتكم</w:t>
            </w:r>
            <w:r w:rsidRPr="00454193">
              <w:rPr>
                <w:rFonts w:ascii="Arial" w:hAnsi="Arial" w:cs="Arial"/>
                <w:sz w:val="24"/>
                <w:szCs w:val="24"/>
              </w:rPr>
              <w:t>.</w:t>
            </w:r>
            <w:r w:rsidRPr="00454193">
              <w:rPr>
                <w:rFonts w:ascii="Arial" w:hAnsi="Arial" w:cs="Arial"/>
                <w:sz w:val="24"/>
                <w:szCs w:val="24"/>
                <w:rtl/>
              </w:rPr>
              <w:t xml:space="preserve"> لا تطفئوا الروح.</w:t>
            </w:r>
          </w:p>
          <w:p w14:paraId="7ACBB68B" w14:textId="77777777" w:rsidR="005C6FAB" w:rsidRPr="00454193" w:rsidRDefault="005C6FAB" w:rsidP="005C6FAB">
            <w:pPr>
              <w:rPr>
                <w:sz w:val="24"/>
                <w:szCs w:val="24"/>
              </w:rPr>
            </w:pPr>
          </w:p>
        </w:tc>
        <w:tc>
          <w:tcPr>
            <w:tcW w:w="360" w:type="dxa"/>
          </w:tcPr>
          <w:p w14:paraId="7426F2FF" w14:textId="77777777" w:rsidR="005C6FAB" w:rsidRPr="00454193" w:rsidRDefault="005C6FAB" w:rsidP="005C6FAB">
            <w:pPr>
              <w:rPr>
                <w:sz w:val="24"/>
                <w:szCs w:val="24"/>
              </w:rPr>
            </w:pPr>
          </w:p>
        </w:tc>
        <w:tc>
          <w:tcPr>
            <w:tcW w:w="5400" w:type="dxa"/>
          </w:tcPr>
          <w:p w14:paraId="15450E42" w14:textId="1576EC85" w:rsidR="005C6FAB" w:rsidRPr="00454193" w:rsidRDefault="00E82C55" w:rsidP="00E82C55">
            <w:pPr>
              <w:bidi/>
              <w:rPr>
                <w:rFonts w:ascii="Arial" w:hAnsi="Arial" w:cs="Arial"/>
                <w:b/>
                <w:sz w:val="24"/>
                <w:szCs w:val="24"/>
              </w:rPr>
            </w:pPr>
            <w:r w:rsidRPr="00454193">
              <w:rPr>
                <w:rFonts w:ascii="Arial" w:hAnsi="Arial" w:cs="Arial"/>
                <w:b/>
                <w:sz w:val="24"/>
                <w:szCs w:val="24"/>
                <w:rtl/>
              </w:rPr>
              <w:t xml:space="preserve">18. الإيمان بدل </w:t>
            </w:r>
            <w:proofErr w:type="spellStart"/>
            <w:r w:rsidRPr="00454193">
              <w:rPr>
                <w:rFonts w:ascii="Arial" w:hAnsi="Arial" w:cs="Arial"/>
                <w:b/>
                <w:sz w:val="24"/>
                <w:szCs w:val="24"/>
                <w:rtl/>
              </w:rPr>
              <w:t>الإفتراض</w:t>
            </w:r>
            <w:proofErr w:type="spellEnd"/>
            <w:r w:rsidRPr="00454193">
              <w:rPr>
                <w:rFonts w:ascii="Arial" w:hAnsi="Arial" w:cs="Arial"/>
                <w:b/>
                <w:sz w:val="24"/>
                <w:szCs w:val="24"/>
                <w:rtl/>
              </w:rPr>
              <w:t xml:space="preserve"> المسبق</w:t>
            </w:r>
            <w:r w:rsidR="005C6FAB" w:rsidRPr="00454193">
              <w:rPr>
                <w:rFonts w:ascii="Arial" w:hAnsi="Arial" w:cs="Arial"/>
                <w:b/>
                <w:sz w:val="24"/>
                <w:szCs w:val="24"/>
              </w:rPr>
              <w:br/>
            </w:r>
          </w:p>
          <w:p w14:paraId="6835E8AB" w14:textId="0C738269" w:rsidR="00E82C55" w:rsidRPr="00454193" w:rsidRDefault="00E82C55" w:rsidP="00E82C55">
            <w:pPr>
              <w:bidi/>
              <w:rPr>
                <w:rFonts w:ascii="Arial" w:hAnsi="Arial" w:cs="Arial"/>
                <w:sz w:val="24"/>
                <w:szCs w:val="24"/>
                <w:rtl/>
              </w:rPr>
            </w:pPr>
            <w:r w:rsidRPr="00454193">
              <w:rPr>
                <w:rFonts w:ascii="Arial" w:hAnsi="Arial" w:cs="Arial"/>
                <w:sz w:val="24"/>
                <w:szCs w:val="24"/>
                <w:rtl/>
              </w:rPr>
              <w:t>تصور ما ينوي الله أن يفعله في موقف معين والتصرف بتناغم معه</w:t>
            </w:r>
            <w:r w:rsidRPr="00454193">
              <w:rPr>
                <w:rFonts w:ascii="Arial" w:hAnsi="Arial" w:cs="Arial"/>
                <w:sz w:val="24"/>
                <w:szCs w:val="24"/>
              </w:rPr>
              <w:t>.</w:t>
            </w:r>
          </w:p>
          <w:p w14:paraId="3925245B" w14:textId="77777777" w:rsidR="00E82C55" w:rsidRPr="00454193" w:rsidRDefault="00E82C55" w:rsidP="00E82C55">
            <w:pPr>
              <w:bidi/>
              <w:rPr>
                <w:rFonts w:ascii="Arial" w:hAnsi="Arial" w:cs="Arial"/>
                <w:sz w:val="24"/>
                <w:szCs w:val="24"/>
              </w:rPr>
            </w:pPr>
          </w:p>
          <w:p w14:paraId="718F5BAA" w14:textId="77777777" w:rsidR="005C6FAB" w:rsidRPr="00454193" w:rsidRDefault="005C6FAB" w:rsidP="005C6FAB">
            <w:pPr>
              <w:rPr>
                <w:rFonts w:ascii="Arial" w:hAnsi="Arial" w:cs="Arial"/>
                <w:sz w:val="24"/>
                <w:szCs w:val="24"/>
              </w:rPr>
            </w:pPr>
          </w:p>
          <w:p w14:paraId="079A7D3D" w14:textId="17E22398" w:rsidR="00E82C55" w:rsidRPr="00454193" w:rsidRDefault="00E82C55" w:rsidP="00E82C55">
            <w:pPr>
              <w:bidi/>
              <w:rPr>
                <w:rFonts w:ascii="Arial" w:hAnsi="Arial" w:cs="Arial"/>
                <w:sz w:val="24"/>
                <w:szCs w:val="24"/>
              </w:rPr>
            </w:pPr>
            <w:r w:rsidRPr="00454193">
              <w:rPr>
                <w:rFonts w:ascii="Arial" w:hAnsi="Arial" w:cs="Arial"/>
                <w:sz w:val="24"/>
                <w:szCs w:val="24"/>
                <w:rtl/>
              </w:rPr>
              <w:t>عبرانيين 11: 1 وأما الإيمان فهو الثقة بما يرجى والإيقان بأمور لا ترى</w:t>
            </w:r>
          </w:p>
          <w:p w14:paraId="13D64BFF" w14:textId="77777777" w:rsidR="005C6FAB" w:rsidRPr="00454193" w:rsidRDefault="005C6FAB" w:rsidP="005C6FAB">
            <w:pPr>
              <w:rPr>
                <w:sz w:val="24"/>
                <w:szCs w:val="24"/>
              </w:rPr>
            </w:pPr>
          </w:p>
        </w:tc>
      </w:tr>
    </w:tbl>
    <w:p w14:paraId="488773BC" w14:textId="77777777" w:rsidR="005C6FAB" w:rsidRPr="00454193" w:rsidRDefault="005C6FAB" w:rsidP="005C6FAB">
      <w:pPr>
        <w:rPr>
          <w:sz w:val="24"/>
          <w:szCs w:val="24"/>
        </w:rPr>
      </w:pP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400"/>
        <w:gridCol w:w="360"/>
        <w:gridCol w:w="5400"/>
      </w:tblGrid>
      <w:tr w:rsidR="005C6FAB" w:rsidRPr="00454193" w14:paraId="444D62BA" w14:textId="77777777" w:rsidTr="005C6FAB">
        <w:trPr>
          <w:cantSplit/>
          <w:trHeight w:hRule="exact" w:val="3780"/>
        </w:trPr>
        <w:tc>
          <w:tcPr>
            <w:tcW w:w="5400" w:type="dxa"/>
          </w:tcPr>
          <w:p w14:paraId="0F6FC379" w14:textId="49261F2A" w:rsidR="005C6FAB" w:rsidRPr="00454193" w:rsidRDefault="009E0E53" w:rsidP="009E0E53">
            <w:pPr>
              <w:bidi/>
              <w:rPr>
                <w:rFonts w:ascii="Arial" w:hAnsi="Arial" w:cs="Arial"/>
                <w:b/>
                <w:sz w:val="24"/>
                <w:szCs w:val="24"/>
              </w:rPr>
            </w:pPr>
            <w:r w:rsidRPr="00454193">
              <w:rPr>
                <w:rFonts w:ascii="Arial" w:hAnsi="Arial" w:cs="Arial"/>
                <w:b/>
                <w:sz w:val="24"/>
                <w:szCs w:val="24"/>
                <w:rtl/>
              </w:rPr>
              <w:lastRenderedPageBreak/>
              <w:t>19. المرونة بدل المقاومة</w:t>
            </w:r>
            <w:r w:rsidR="005C6FAB" w:rsidRPr="00454193">
              <w:rPr>
                <w:rFonts w:ascii="Arial" w:hAnsi="Arial" w:cs="Arial"/>
                <w:b/>
                <w:sz w:val="24"/>
                <w:szCs w:val="24"/>
              </w:rPr>
              <w:br/>
            </w:r>
          </w:p>
          <w:p w14:paraId="319E6C09" w14:textId="57D78A50" w:rsidR="009E0E53" w:rsidRPr="00454193" w:rsidRDefault="009E0E53" w:rsidP="009E0E53">
            <w:pPr>
              <w:bidi/>
              <w:rPr>
                <w:rFonts w:ascii="Arial" w:hAnsi="Arial" w:cs="Arial"/>
                <w:sz w:val="24"/>
                <w:szCs w:val="24"/>
              </w:rPr>
            </w:pPr>
            <w:r w:rsidRPr="00454193">
              <w:rPr>
                <w:rFonts w:ascii="Arial" w:hAnsi="Arial" w:cs="Arial"/>
                <w:sz w:val="24"/>
                <w:szCs w:val="24"/>
                <w:rtl/>
              </w:rPr>
              <w:t>عدم تثبيت عواطفي على الأفكار أو الخطط، التي يمكن أن تتغير من قبل الله أو الآخرين</w:t>
            </w:r>
            <w:r w:rsidRPr="00454193">
              <w:rPr>
                <w:rFonts w:ascii="Arial" w:hAnsi="Arial" w:cs="Arial"/>
                <w:sz w:val="24"/>
                <w:szCs w:val="24"/>
              </w:rPr>
              <w:t>.</w:t>
            </w:r>
          </w:p>
          <w:p w14:paraId="29B11876" w14:textId="77777777" w:rsidR="005C6FAB" w:rsidRPr="00454193" w:rsidRDefault="005C6FAB" w:rsidP="005C6FAB">
            <w:pPr>
              <w:rPr>
                <w:rFonts w:ascii="Arial" w:hAnsi="Arial" w:cs="Arial"/>
                <w:sz w:val="24"/>
                <w:szCs w:val="24"/>
              </w:rPr>
            </w:pPr>
          </w:p>
          <w:p w14:paraId="33F691FE" w14:textId="6E7ADB08" w:rsidR="009E0E53" w:rsidRPr="00454193" w:rsidRDefault="009E0E53" w:rsidP="009E0E53">
            <w:pPr>
              <w:bidi/>
              <w:rPr>
                <w:rFonts w:ascii="Arial" w:hAnsi="Arial" w:cs="Arial"/>
                <w:sz w:val="24"/>
                <w:szCs w:val="24"/>
              </w:rPr>
            </w:pPr>
            <w:r w:rsidRPr="00454193">
              <w:rPr>
                <w:rFonts w:ascii="Arial" w:hAnsi="Arial" w:cs="Arial"/>
                <w:sz w:val="24"/>
                <w:szCs w:val="24"/>
                <w:rtl/>
              </w:rPr>
              <w:t>كولوسي 3: 2 اهتموا بما فوق لا بما على الأرض</w:t>
            </w:r>
          </w:p>
          <w:p w14:paraId="5CF756AC" w14:textId="77777777" w:rsidR="005C6FAB" w:rsidRPr="00454193" w:rsidRDefault="005C6FAB" w:rsidP="005C6FAB">
            <w:pPr>
              <w:rPr>
                <w:sz w:val="24"/>
                <w:szCs w:val="24"/>
              </w:rPr>
            </w:pPr>
          </w:p>
        </w:tc>
        <w:tc>
          <w:tcPr>
            <w:tcW w:w="360" w:type="dxa"/>
          </w:tcPr>
          <w:p w14:paraId="17C4DB7B" w14:textId="77777777" w:rsidR="005C6FAB" w:rsidRPr="00454193" w:rsidRDefault="005C6FAB" w:rsidP="005C6FAB">
            <w:pPr>
              <w:rPr>
                <w:sz w:val="24"/>
                <w:szCs w:val="24"/>
              </w:rPr>
            </w:pPr>
          </w:p>
        </w:tc>
        <w:tc>
          <w:tcPr>
            <w:tcW w:w="5400" w:type="dxa"/>
          </w:tcPr>
          <w:p w14:paraId="7624ACBC" w14:textId="5C311D28" w:rsidR="005C6FAB" w:rsidRPr="00454193" w:rsidRDefault="009E0E53" w:rsidP="009E0E53">
            <w:pPr>
              <w:bidi/>
              <w:rPr>
                <w:rFonts w:ascii="Arial" w:hAnsi="Arial" w:cs="Arial"/>
                <w:b/>
                <w:sz w:val="24"/>
                <w:szCs w:val="24"/>
              </w:rPr>
            </w:pPr>
            <w:r w:rsidRPr="00454193">
              <w:rPr>
                <w:rFonts w:ascii="Arial" w:hAnsi="Arial" w:cs="Arial"/>
                <w:b/>
                <w:sz w:val="24"/>
                <w:szCs w:val="24"/>
                <w:rtl/>
              </w:rPr>
              <w:t>20. الغفران بدل الرفض</w:t>
            </w:r>
            <w:r w:rsidR="005C6FAB" w:rsidRPr="00454193">
              <w:rPr>
                <w:rFonts w:ascii="Arial" w:hAnsi="Arial" w:cs="Arial"/>
                <w:b/>
                <w:sz w:val="24"/>
                <w:szCs w:val="24"/>
              </w:rPr>
              <w:br/>
            </w:r>
          </w:p>
          <w:p w14:paraId="47F86DE8" w14:textId="0FC63DCB" w:rsidR="009E0E53" w:rsidRPr="00454193" w:rsidRDefault="009E0E53" w:rsidP="009E0E53">
            <w:pPr>
              <w:bidi/>
              <w:rPr>
                <w:rFonts w:ascii="Arial" w:hAnsi="Arial" w:cs="Arial"/>
                <w:sz w:val="24"/>
                <w:szCs w:val="24"/>
              </w:rPr>
            </w:pPr>
            <w:r w:rsidRPr="00454193">
              <w:rPr>
                <w:rFonts w:ascii="Arial" w:hAnsi="Arial" w:cs="Arial"/>
                <w:sz w:val="24"/>
                <w:szCs w:val="24"/>
                <w:rtl/>
              </w:rPr>
              <w:t>تطهير السجل من أولئك الذين ظلموني، والسماح لله أن يحبهم من خلالي</w:t>
            </w:r>
            <w:r w:rsidRPr="00454193">
              <w:rPr>
                <w:rFonts w:ascii="Arial" w:hAnsi="Arial" w:cs="Arial"/>
                <w:sz w:val="24"/>
                <w:szCs w:val="24"/>
              </w:rPr>
              <w:t>.</w:t>
            </w:r>
          </w:p>
          <w:p w14:paraId="3FCB8397" w14:textId="77777777" w:rsidR="005C6FAB" w:rsidRPr="00454193" w:rsidRDefault="005C6FAB" w:rsidP="005C6FAB">
            <w:pPr>
              <w:rPr>
                <w:rFonts w:ascii="Arial" w:hAnsi="Arial" w:cs="Arial"/>
                <w:sz w:val="24"/>
                <w:szCs w:val="24"/>
              </w:rPr>
            </w:pPr>
          </w:p>
          <w:p w14:paraId="2480BC6B" w14:textId="655E8BA8" w:rsidR="009E0E53" w:rsidRPr="00454193" w:rsidRDefault="009E0E53" w:rsidP="009E0E53">
            <w:pPr>
              <w:bidi/>
              <w:rPr>
                <w:rFonts w:ascii="Arial" w:hAnsi="Arial" w:cs="Arial"/>
                <w:sz w:val="24"/>
                <w:szCs w:val="24"/>
              </w:rPr>
            </w:pPr>
            <w:r w:rsidRPr="00454193">
              <w:rPr>
                <w:rFonts w:ascii="Arial" w:hAnsi="Arial" w:cs="Arial"/>
                <w:sz w:val="24"/>
                <w:szCs w:val="24"/>
                <w:rtl/>
              </w:rPr>
              <w:t>أفسس 4: 32 وكونوا لطفاء بعضكم نحو بعض، شفوقين متسامحين كما سامحكم الله أيضاً في المسيح.</w:t>
            </w:r>
          </w:p>
          <w:p w14:paraId="50681729" w14:textId="77777777" w:rsidR="005C6FAB" w:rsidRPr="00454193" w:rsidRDefault="005C6FAB" w:rsidP="005C6FAB">
            <w:pPr>
              <w:rPr>
                <w:sz w:val="24"/>
                <w:szCs w:val="24"/>
              </w:rPr>
            </w:pPr>
          </w:p>
        </w:tc>
      </w:tr>
      <w:tr w:rsidR="005C6FAB" w:rsidRPr="00454193" w14:paraId="537A2976" w14:textId="77777777" w:rsidTr="005C6FAB">
        <w:trPr>
          <w:cantSplit/>
          <w:trHeight w:hRule="exact" w:val="540"/>
        </w:trPr>
        <w:tc>
          <w:tcPr>
            <w:tcW w:w="5400" w:type="dxa"/>
          </w:tcPr>
          <w:p w14:paraId="67D14373" w14:textId="77777777" w:rsidR="005C6FAB" w:rsidRPr="00454193" w:rsidRDefault="005C6FAB" w:rsidP="005C6FAB">
            <w:pPr>
              <w:rPr>
                <w:sz w:val="24"/>
                <w:szCs w:val="24"/>
              </w:rPr>
            </w:pPr>
          </w:p>
        </w:tc>
        <w:tc>
          <w:tcPr>
            <w:tcW w:w="360" w:type="dxa"/>
          </w:tcPr>
          <w:p w14:paraId="6215705C" w14:textId="77777777" w:rsidR="005C6FAB" w:rsidRPr="00454193" w:rsidRDefault="005C6FAB" w:rsidP="005C6FAB">
            <w:pPr>
              <w:rPr>
                <w:sz w:val="24"/>
                <w:szCs w:val="24"/>
              </w:rPr>
            </w:pPr>
          </w:p>
        </w:tc>
        <w:tc>
          <w:tcPr>
            <w:tcW w:w="5400" w:type="dxa"/>
          </w:tcPr>
          <w:p w14:paraId="6B84749A" w14:textId="77777777" w:rsidR="005C6FAB" w:rsidRPr="00454193" w:rsidRDefault="005C6FAB" w:rsidP="005C6FAB">
            <w:pPr>
              <w:rPr>
                <w:sz w:val="24"/>
                <w:szCs w:val="24"/>
              </w:rPr>
            </w:pPr>
          </w:p>
        </w:tc>
      </w:tr>
      <w:tr w:rsidR="005C6FAB" w:rsidRPr="00454193" w14:paraId="5E4D4BF8" w14:textId="77777777" w:rsidTr="005C6FAB">
        <w:trPr>
          <w:cantSplit/>
          <w:trHeight w:hRule="exact" w:val="3780"/>
        </w:trPr>
        <w:tc>
          <w:tcPr>
            <w:tcW w:w="5400" w:type="dxa"/>
          </w:tcPr>
          <w:p w14:paraId="109574E7" w14:textId="22364073" w:rsidR="005C6FAB" w:rsidRPr="00454193" w:rsidRDefault="009E0E53" w:rsidP="009E0E53">
            <w:pPr>
              <w:bidi/>
              <w:rPr>
                <w:rFonts w:ascii="Arial" w:hAnsi="Arial" w:cs="Arial"/>
                <w:b/>
                <w:sz w:val="24"/>
                <w:szCs w:val="24"/>
              </w:rPr>
            </w:pPr>
            <w:r w:rsidRPr="00454193">
              <w:rPr>
                <w:rFonts w:ascii="Arial" w:hAnsi="Arial" w:cs="Arial"/>
                <w:b/>
                <w:sz w:val="24"/>
                <w:szCs w:val="24"/>
                <w:rtl/>
              </w:rPr>
              <w:t>21. الكرم بدل البخل</w:t>
            </w:r>
            <w:r w:rsidR="005C6FAB" w:rsidRPr="00454193">
              <w:rPr>
                <w:rFonts w:ascii="Arial" w:hAnsi="Arial" w:cs="Arial"/>
                <w:b/>
                <w:sz w:val="24"/>
                <w:szCs w:val="24"/>
              </w:rPr>
              <w:br/>
            </w:r>
          </w:p>
          <w:p w14:paraId="0AD0DA13" w14:textId="0A516420" w:rsidR="006D4E60" w:rsidRPr="00454193" w:rsidRDefault="006D4E60" w:rsidP="006D4E60">
            <w:pPr>
              <w:bidi/>
              <w:rPr>
                <w:rFonts w:ascii="Arial" w:hAnsi="Arial" w:cs="Arial"/>
                <w:sz w:val="24"/>
                <w:szCs w:val="24"/>
                <w:rtl/>
              </w:rPr>
            </w:pPr>
            <w:r w:rsidRPr="00454193">
              <w:rPr>
                <w:rFonts w:ascii="Arial" w:hAnsi="Arial" w:cs="Arial"/>
                <w:sz w:val="24"/>
                <w:szCs w:val="24"/>
                <w:rtl/>
              </w:rPr>
              <w:t>إدراك أن كل ما أملكه هو ملك لله واستخدامه لأغراضه</w:t>
            </w:r>
            <w:r w:rsidRPr="00454193">
              <w:rPr>
                <w:rFonts w:ascii="Arial" w:hAnsi="Arial" w:cs="Arial"/>
                <w:sz w:val="24"/>
                <w:szCs w:val="24"/>
              </w:rPr>
              <w:t>.</w:t>
            </w:r>
          </w:p>
          <w:p w14:paraId="5488CF0F" w14:textId="77777777" w:rsidR="006D4E60" w:rsidRPr="00454193" w:rsidRDefault="006D4E60" w:rsidP="006D4E60">
            <w:pPr>
              <w:bidi/>
              <w:rPr>
                <w:rFonts w:ascii="Arial" w:hAnsi="Arial" w:cs="Arial"/>
                <w:sz w:val="24"/>
                <w:szCs w:val="24"/>
              </w:rPr>
            </w:pPr>
          </w:p>
          <w:p w14:paraId="6A99067D" w14:textId="77777777" w:rsidR="005C6FAB" w:rsidRPr="00454193" w:rsidRDefault="005C6FAB" w:rsidP="005C6FAB">
            <w:pPr>
              <w:rPr>
                <w:rFonts w:ascii="Arial" w:hAnsi="Arial" w:cs="Arial"/>
                <w:sz w:val="24"/>
                <w:szCs w:val="24"/>
              </w:rPr>
            </w:pPr>
          </w:p>
          <w:p w14:paraId="7EE3806A" w14:textId="2ED2A296" w:rsidR="006D4E60" w:rsidRPr="00454193" w:rsidRDefault="006D4E60" w:rsidP="006D4E60">
            <w:pPr>
              <w:bidi/>
              <w:rPr>
                <w:rFonts w:ascii="Arial" w:hAnsi="Arial" w:cs="Arial"/>
                <w:sz w:val="24"/>
                <w:szCs w:val="24"/>
              </w:rPr>
            </w:pPr>
            <w:r w:rsidRPr="00454193">
              <w:rPr>
                <w:rFonts w:ascii="Arial" w:hAnsi="Arial" w:cs="Arial"/>
                <w:sz w:val="24"/>
                <w:szCs w:val="24"/>
                <w:rtl/>
              </w:rPr>
              <w:t>2 كورنثوس 9: 6 هذا وإن من يزرع بالشح فبالشح أيضاً يحصد، ومن يزرع بالبركات فبالبركات أيضاً يحصد.</w:t>
            </w:r>
          </w:p>
          <w:p w14:paraId="4EE775E4" w14:textId="77777777" w:rsidR="005C6FAB" w:rsidRPr="00454193" w:rsidRDefault="005C6FAB" w:rsidP="005C6FAB">
            <w:pPr>
              <w:rPr>
                <w:sz w:val="24"/>
                <w:szCs w:val="24"/>
              </w:rPr>
            </w:pPr>
          </w:p>
        </w:tc>
        <w:tc>
          <w:tcPr>
            <w:tcW w:w="360" w:type="dxa"/>
          </w:tcPr>
          <w:p w14:paraId="20A28897" w14:textId="77777777" w:rsidR="005C6FAB" w:rsidRPr="00454193" w:rsidRDefault="005C6FAB" w:rsidP="005C6FAB">
            <w:pPr>
              <w:rPr>
                <w:sz w:val="24"/>
                <w:szCs w:val="24"/>
              </w:rPr>
            </w:pPr>
          </w:p>
        </w:tc>
        <w:tc>
          <w:tcPr>
            <w:tcW w:w="5400" w:type="dxa"/>
          </w:tcPr>
          <w:p w14:paraId="165EDDC1" w14:textId="50708B15" w:rsidR="005C6FAB" w:rsidRPr="00454193" w:rsidRDefault="006D4E60" w:rsidP="006D4E60">
            <w:pPr>
              <w:bidi/>
              <w:rPr>
                <w:rFonts w:ascii="Arial" w:hAnsi="Arial" w:cs="Arial"/>
                <w:b/>
                <w:sz w:val="24"/>
                <w:szCs w:val="24"/>
              </w:rPr>
            </w:pPr>
            <w:r w:rsidRPr="00454193">
              <w:rPr>
                <w:rFonts w:ascii="Arial" w:hAnsi="Arial" w:cs="Arial"/>
                <w:b/>
                <w:sz w:val="24"/>
                <w:szCs w:val="24"/>
                <w:rtl/>
              </w:rPr>
              <w:t>22. اللطف بدل القسوة</w:t>
            </w:r>
            <w:r w:rsidR="005C6FAB" w:rsidRPr="00454193">
              <w:rPr>
                <w:rFonts w:ascii="Arial" w:hAnsi="Arial" w:cs="Arial"/>
                <w:b/>
                <w:sz w:val="24"/>
                <w:szCs w:val="24"/>
              </w:rPr>
              <w:br/>
            </w:r>
          </w:p>
          <w:p w14:paraId="4381ED8E" w14:textId="3D9F04EF" w:rsidR="006D4E60" w:rsidRPr="00454193" w:rsidRDefault="006D4E60" w:rsidP="006D4E60">
            <w:pPr>
              <w:bidi/>
              <w:rPr>
                <w:rFonts w:ascii="Arial" w:hAnsi="Arial" w:cs="Arial"/>
                <w:sz w:val="24"/>
                <w:szCs w:val="24"/>
                <w:rtl/>
              </w:rPr>
            </w:pPr>
            <w:r w:rsidRPr="00454193">
              <w:rPr>
                <w:rFonts w:ascii="Arial" w:hAnsi="Arial" w:cs="Arial"/>
                <w:sz w:val="24"/>
                <w:szCs w:val="24"/>
                <w:rtl/>
              </w:rPr>
              <w:t>إظهار الرعاية الشخصية والاهتمام بتلبية احتياجات الآخرين</w:t>
            </w:r>
            <w:r w:rsidRPr="00454193">
              <w:rPr>
                <w:rFonts w:ascii="Arial" w:hAnsi="Arial" w:cs="Arial"/>
                <w:sz w:val="24"/>
                <w:szCs w:val="24"/>
              </w:rPr>
              <w:t>.</w:t>
            </w:r>
          </w:p>
          <w:p w14:paraId="79E3C5A8" w14:textId="77777777" w:rsidR="006D4E60" w:rsidRPr="00454193" w:rsidRDefault="006D4E60" w:rsidP="006D4E60">
            <w:pPr>
              <w:bidi/>
              <w:rPr>
                <w:rFonts w:ascii="Arial" w:hAnsi="Arial" w:cs="Arial"/>
                <w:sz w:val="24"/>
                <w:szCs w:val="24"/>
              </w:rPr>
            </w:pPr>
          </w:p>
          <w:p w14:paraId="2258A7DA" w14:textId="77777777" w:rsidR="005C6FAB" w:rsidRPr="00454193" w:rsidRDefault="005C6FAB" w:rsidP="005C6FAB">
            <w:pPr>
              <w:rPr>
                <w:rFonts w:ascii="Arial" w:hAnsi="Arial" w:cs="Arial"/>
                <w:sz w:val="24"/>
                <w:szCs w:val="24"/>
              </w:rPr>
            </w:pPr>
          </w:p>
          <w:p w14:paraId="7B22275E" w14:textId="0EE496CA" w:rsidR="006D4E60" w:rsidRPr="00454193" w:rsidRDefault="006D4E60" w:rsidP="006D4E60">
            <w:pPr>
              <w:bidi/>
              <w:rPr>
                <w:rFonts w:ascii="Arial" w:hAnsi="Arial" w:cs="Arial"/>
                <w:sz w:val="24"/>
                <w:szCs w:val="24"/>
              </w:rPr>
            </w:pPr>
            <w:r w:rsidRPr="00454193">
              <w:rPr>
                <w:rFonts w:ascii="Arial" w:hAnsi="Arial" w:cs="Arial"/>
                <w:sz w:val="24"/>
                <w:szCs w:val="24"/>
                <w:rtl/>
              </w:rPr>
              <w:t>1تسالونيكي 2: 7 بل كنا مترفقين في وسطكم كما تربي المرضعة أولادها</w:t>
            </w:r>
          </w:p>
          <w:p w14:paraId="3AC979AA" w14:textId="77777777" w:rsidR="005C6FAB" w:rsidRPr="00454193" w:rsidRDefault="005C6FAB" w:rsidP="005C6FAB">
            <w:pPr>
              <w:rPr>
                <w:sz w:val="24"/>
                <w:szCs w:val="24"/>
              </w:rPr>
            </w:pPr>
          </w:p>
        </w:tc>
      </w:tr>
      <w:tr w:rsidR="005C6FAB" w:rsidRPr="00454193" w14:paraId="1787FE4A" w14:textId="77777777" w:rsidTr="005C6FAB">
        <w:trPr>
          <w:cantSplit/>
          <w:trHeight w:hRule="exact" w:val="540"/>
        </w:trPr>
        <w:tc>
          <w:tcPr>
            <w:tcW w:w="5400" w:type="dxa"/>
          </w:tcPr>
          <w:p w14:paraId="5668416F" w14:textId="77777777" w:rsidR="005C6FAB" w:rsidRPr="00454193" w:rsidRDefault="005C6FAB" w:rsidP="005C6FAB">
            <w:pPr>
              <w:rPr>
                <w:sz w:val="24"/>
                <w:szCs w:val="24"/>
              </w:rPr>
            </w:pPr>
          </w:p>
        </w:tc>
        <w:tc>
          <w:tcPr>
            <w:tcW w:w="360" w:type="dxa"/>
          </w:tcPr>
          <w:p w14:paraId="78A31F14" w14:textId="77777777" w:rsidR="005C6FAB" w:rsidRPr="00454193" w:rsidRDefault="005C6FAB" w:rsidP="005C6FAB">
            <w:pPr>
              <w:rPr>
                <w:sz w:val="24"/>
                <w:szCs w:val="24"/>
              </w:rPr>
            </w:pPr>
          </w:p>
        </w:tc>
        <w:tc>
          <w:tcPr>
            <w:tcW w:w="5400" w:type="dxa"/>
          </w:tcPr>
          <w:p w14:paraId="24EC47B7" w14:textId="77777777" w:rsidR="005C6FAB" w:rsidRPr="00454193" w:rsidRDefault="005C6FAB" w:rsidP="005C6FAB">
            <w:pPr>
              <w:rPr>
                <w:sz w:val="24"/>
                <w:szCs w:val="24"/>
              </w:rPr>
            </w:pPr>
          </w:p>
        </w:tc>
      </w:tr>
      <w:tr w:rsidR="005C6FAB" w:rsidRPr="00454193" w14:paraId="524AF84C" w14:textId="77777777" w:rsidTr="005C6FAB">
        <w:trPr>
          <w:cantSplit/>
          <w:trHeight w:hRule="exact" w:val="3780"/>
        </w:trPr>
        <w:tc>
          <w:tcPr>
            <w:tcW w:w="5400" w:type="dxa"/>
          </w:tcPr>
          <w:p w14:paraId="5733294F" w14:textId="15FB99B6" w:rsidR="005C6FAB" w:rsidRPr="00454193" w:rsidRDefault="00264C49" w:rsidP="00264C49">
            <w:pPr>
              <w:bidi/>
              <w:rPr>
                <w:rFonts w:ascii="Arial" w:hAnsi="Arial" w:cs="Arial"/>
                <w:b/>
                <w:sz w:val="24"/>
                <w:szCs w:val="24"/>
              </w:rPr>
            </w:pPr>
            <w:r w:rsidRPr="00454193">
              <w:rPr>
                <w:rFonts w:ascii="Arial" w:hAnsi="Arial" w:cs="Arial"/>
                <w:b/>
                <w:sz w:val="24"/>
                <w:szCs w:val="24"/>
                <w:rtl/>
              </w:rPr>
              <w:t xml:space="preserve">23. </w:t>
            </w:r>
            <w:proofErr w:type="spellStart"/>
            <w:r w:rsidRPr="00454193">
              <w:rPr>
                <w:rFonts w:ascii="Arial" w:hAnsi="Arial" w:cs="Arial"/>
                <w:b/>
                <w:sz w:val="24"/>
                <w:szCs w:val="24"/>
                <w:rtl/>
              </w:rPr>
              <w:t>الإمتنان</w:t>
            </w:r>
            <w:proofErr w:type="spellEnd"/>
            <w:r w:rsidRPr="00454193">
              <w:rPr>
                <w:rFonts w:ascii="Arial" w:hAnsi="Arial" w:cs="Arial"/>
                <w:b/>
                <w:sz w:val="24"/>
                <w:szCs w:val="24"/>
                <w:rtl/>
              </w:rPr>
              <w:t xml:space="preserve"> بدل عدم الشكر</w:t>
            </w:r>
            <w:r w:rsidR="005C6FAB" w:rsidRPr="00454193">
              <w:rPr>
                <w:rFonts w:ascii="Arial" w:hAnsi="Arial" w:cs="Arial"/>
                <w:b/>
                <w:sz w:val="24"/>
                <w:szCs w:val="24"/>
              </w:rPr>
              <w:br/>
            </w:r>
          </w:p>
          <w:p w14:paraId="1943BD96" w14:textId="3A3B058D" w:rsidR="00264C49" w:rsidRPr="00454193" w:rsidRDefault="00264C49" w:rsidP="00264C49">
            <w:pPr>
              <w:bidi/>
              <w:rPr>
                <w:rFonts w:ascii="Arial" w:hAnsi="Arial" w:cs="Arial"/>
                <w:sz w:val="24"/>
                <w:szCs w:val="24"/>
                <w:rtl/>
              </w:rPr>
            </w:pPr>
            <w:r w:rsidRPr="00454193">
              <w:rPr>
                <w:rFonts w:ascii="Arial" w:hAnsi="Arial" w:cs="Arial"/>
                <w:sz w:val="24"/>
                <w:szCs w:val="24"/>
                <w:rtl/>
              </w:rPr>
              <w:t>إعلام الله والآخرين بالطرق التي أفادوا بها حياتي</w:t>
            </w:r>
            <w:r w:rsidRPr="00454193">
              <w:rPr>
                <w:rFonts w:ascii="Arial" w:hAnsi="Arial" w:cs="Arial"/>
                <w:sz w:val="24"/>
                <w:szCs w:val="24"/>
              </w:rPr>
              <w:t>.</w:t>
            </w:r>
            <w:r w:rsidRPr="00454193">
              <w:rPr>
                <w:rFonts w:ascii="Arial" w:hAnsi="Arial" w:cs="Arial"/>
                <w:sz w:val="24"/>
                <w:szCs w:val="24"/>
              </w:rPr>
              <w:tab/>
            </w:r>
          </w:p>
          <w:p w14:paraId="05E5682E" w14:textId="77777777" w:rsidR="00264C49" w:rsidRPr="00454193" w:rsidRDefault="00264C49" w:rsidP="00264C49">
            <w:pPr>
              <w:bidi/>
              <w:rPr>
                <w:rFonts w:ascii="Arial" w:hAnsi="Arial" w:cs="Arial"/>
                <w:sz w:val="24"/>
                <w:szCs w:val="24"/>
              </w:rPr>
            </w:pPr>
          </w:p>
          <w:p w14:paraId="723C0EB2" w14:textId="77777777" w:rsidR="005C6FAB" w:rsidRPr="00454193" w:rsidRDefault="005C6FAB" w:rsidP="005C6FAB">
            <w:pPr>
              <w:rPr>
                <w:rFonts w:ascii="Arial" w:hAnsi="Arial" w:cs="Arial"/>
                <w:sz w:val="24"/>
                <w:szCs w:val="24"/>
              </w:rPr>
            </w:pPr>
          </w:p>
          <w:p w14:paraId="71AB9778" w14:textId="3A92CC15" w:rsidR="00264C49" w:rsidRPr="00454193" w:rsidRDefault="00264C49" w:rsidP="00264C49">
            <w:pPr>
              <w:bidi/>
              <w:rPr>
                <w:rFonts w:ascii="Arial" w:hAnsi="Arial" w:cs="Arial"/>
                <w:sz w:val="24"/>
                <w:szCs w:val="24"/>
              </w:rPr>
            </w:pPr>
            <w:r w:rsidRPr="00454193">
              <w:rPr>
                <w:rFonts w:ascii="Arial" w:hAnsi="Arial" w:cs="Arial"/>
                <w:sz w:val="24"/>
                <w:szCs w:val="24"/>
                <w:rtl/>
              </w:rPr>
              <w:t>1 كورنثوس 4: 7 لأنه من يميزك؟ وأي شيء لك لم تأخذه؟ وإن كنت قد أخذت، فلماذا تفتخر كأنك لم تأخذ؟</w:t>
            </w:r>
          </w:p>
          <w:p w14:paraId="5551D3C2" w14:textId="77777777" w:rsidR="005C6FAB" w:rsidRPr="00454193" w:rsidRDefault="005C6FAB" w:rsidP="005C6FAB">
            <w:pPr>
              <w:rPr>
                <w:sz w:val="24"/>
                <w:szCs w:val="24"/>
              </w:rPr>
            </w:pPr>
          </w:p>
        </w:tc>
        <w:tc>
          <w:tcPr>
            <w:tcW w:w="360" w:type="dxa"/>
          </w:tcPr>
          <w:p w14:paraId="3F3591E4" w14:textId="77777777" w:rsidR="005C6FAB" w:rsidRPr="00454193" w:rsidRDefault="005C6FAB" w:rsidP="005C6FAB">
            <w:pPr>
              <w:rPr>
                <w:sz w:val="24"/>
                <w:szCs w:val="24"/>
              </w:rPr>
            </w:pPr>
          </w:p>
        </w:tc>
        <w:tc>
          <w:tcPr>
            <w:tcW w:w="5400" w:type="dxa"/>
          </w:tcPr>
          <w:p w14:paraId="052ABE8F" w14:textId="75776A21" w:rsidR="005C6FAB" w:rsidRPr="00454193" w:rsidRDefault="00264C49" w:rsidP="00264C49">
            <w:pPr>
              <w:bidi/>
              <w:rPr>
                <w:rFonts w:ascii="Arial" w:hAnsi="Arial" w:cs="Arial"/>
                <w:b/>
                <w:sz w:val="24"/>
                <w:szCs w:val="24"/>
              </w:rPr>
            </w:pPr>
            <w:r w:rsidRPr="00454193">
              <w:rPr>
                <w:rFonts w:ascii="Arial" w:hAnsi="Arial" w:cs="Arial"/>
                <w:b/>
                <w:sz w:val="24"/>
                <w:szCs w:val="24"/>
                <w:rtl/>
              </w:rPr>
              <w:t>24. الضيافة بدل الوحدة</w:t>
            </w:r>
            <w:r w:rsidR="005C6FAB" w:rsidRPr="00454193">
              <w:rPr>
                <w:rFonts w:ascii="Arial" w:hAnsi="Arial" w:cs="Arial"/>
                <w:b/>
                <w:sz w:val="24"/>
                <w:szCs w:val="24"/>
              </w:rPr>
              <w:br/>
            </w:r>
          </w:p>
          <w:p w14:paraId="28392815" w14:textId="3D6388B4" w:rsidR="00264C49" w:rsidRPr="00454193" w:rsidRDefault="00264C49" w:rsidP="00264C49">
            <w:pPr>
              <w:bidi/>
              <w:rPr>
                <w:rFonts w:ascii="Arial" w:hAnsi="Arial" w:cs="Arial"/>
                <w:sz w:val="24"/>
                <w:szCs w:val="24"/>
              </w:rPr>
            </w:pPr>
            <w:r w:rsidRPr="00454193">
              <w:rPr>
                <w:rFonts w:ascii="Arial" w:hAnsi="Arial" w:cs="Arial"/>
                <w:sz w:val="24"/>
                <w:szCs w:val="24"/>
                <w:rtl/>
              </w:rPr>
              <w:t xml:space="preserve">مشاركة الطعام والمأوى </w:t>
            </w:r>
            <w:proofErr w:type="spellStart"/>
            <w:r w:rsidRPr="00454193">
              <w:rPr>
                <w:rFonts w:ascii="Arial" w:hAnsi="Arial" w:cs="Arial"/>
                <w:sz w:val="24"/>
                <w:szCs w:val="24"/>
                <w:rtl/>
              </w:rPr>
              <w:t>والإنتعاش</w:t>
            </w:r>
            <w:proofErr w:type="spellEnd"/>
            <w:r w:rsidRPr="00454193">
              <w:rPr>
                <w:rFonts w:ascii="Arial" w:hAnsi="Arial" w:cs="Arial"/>
                <w:sz w:val="24"/>
                <w:szCs w:val="24"/>
                <w:rtl/>
              </w:rPr>
              <w:t xml:space="preserve"> الروحي بكل سرور، مع أولئك الذين يجلبهم الله إلى حياتي</w:t>
            </w:r>
            <w:r w:rsidRPr="00454193">
              <w:rPr>
                <w:rFonts w:ascii="Arial" w:hAnsi="Arial" w:cs="Arial"/>
                <w:sz w:val="24"/>
                <w:szCs w:val="24"/>
              </w:rPr>
              <w:t>.</w:t>
            </w:r>
          </w:p>
          <w:p w14:paraId="66697054" w14:textId="77777777" w:rsidR="005C6FAB" w:rsidRPr="00454193" w:rsidRDefault="005C6FAB" w:rsidP="005C6FAB">
            <w:pPr>
              <w:rPr>
                <w:rFonts w:ascii="Arial" w:hAnsi="Arial" w:cs="Arial"/>
                <w:sz w:val="24"/>
                <w:szCs w:val="24"/>
              </w:rPr>
            </w:pPr>
          </w:p>
          <w:p w14:paraId="2077D3DC" w14:textId="0FE92553" w:rsidR="00CB01D2" w:rsidRPr="00454193" w:rsidRDefault="00CB01D2" w:rsidP="00CB01D2">
            <w:pPr>
              <w:bidi/>
              <w:rPr>
                <w:rFonts w:ascii="Arial" w:hAnsi="Arial" w:cs="Arial"/>
                <w:sz w:val="24"/>
                <w:szCs w:val="24"/>
              </w:rPr>
            </w:pPr>
            <w:r w:rsidRPr="00454193">
              <w:rPr>
                <w:rFonts w:ascii="Arial" w:hAnsi="Arial" w:cs="Arial"/>
                <w:sz w:val="24"/>
                <w:szCs w:val="24"/>
                <w:rtl/>
              </w:rPr>
              <w:t>عبرانيين 13: 2 لا تنسوا إضافة الغرباء، لأن بها أضاف أناس ملائكة وهم لا يدرون.</w:t>
            </w:r>
          </w:p>
          <w:p w14:paraId="0C9BDBC6" w14:textId="77777777" w:rsidR="005C6FAB" w:rsidRPr="00454193" w:rsidRDefault="005C6FAB" w:rsidP="005C6FAB">
            <w:pPr>
              <w:rPr>
                <w:sz w:val="24"/>
                <w:szCs w:val="24"/>
              </w:rPr>
            </w:pPr>
          </w:p>
        </w:tc>
      </w:tr>
      <w:tr w:rsidR="005C6FAB" w:rsidRPr="00454193" w14:paraId="6A84AA5D" w14:textId="77777777" w:rsidTr="005C6FAB">
        <w:trPr>
          <w:cantSplit/>
          <w:trHeight w:hRule="exact" w:val="3780"/>
        </w:trPr>
        <w:tc>
          <w:tcPr>
            <w:tcW w:w="5400" w:type="dxa"/>
          </w:tcPr>
          <w:p w14:paraId="21244C62" w14:textId="17C6A7F0" w:rsidR="005C6FAB" w:rsidRPr="00454193" w:rsidRDefault="00CB01D2" w:rsidP="00CB01D2">
            <w:pPr>
              <w:bidi/>
              <w:rPr>
                <w:rFonts w:ascii="Arial" w:hAnsi="Arial" w:cs="Arial"/>
                <w:b/>
                <w:sz w:val="24"/>
                <w:szCs w:val="24"/>
              </w:rPr>
            </w:pPr>
            <w:r w:rsidRPr="00454193">
              <w:rPr>
                <w:rFonts w:ascii="Arial" w:hAnsi="Arial" w:cs="Arial"/>
                <w:b/>
                <w:sz w:val="24"/>
                <w:szCs w:val="24"/>
                <w:rtl/>
              </w:rPr>
              <w:lastRenderedPageBreak/>
              <w:t>25. التواضع بدل الكبرياء</w:t>
            </w:r>
            <w:r w:rsidR="005C6FAB" w:rsidRPr="00454193">
              <w:rPr>
                <w:rFonts w:ascii="Arial" w:hAnsi="Arial" w:cs="Arial"/>
                <w:b/>
                <w:sz w:val="24"/>
                <w:szCs w:val="24"/>
              </w:rPr>
              <w:br/>
            </w:r>
          </w:p>
          <w:p w14:paraId="5164FC6D" w14:textId="160D981C" w:rsidR="00CB01D2" w:rsidRPr="00454193" w:rsidRDefault="00CB01D2" w:rsidP="00CB01D2">
            <w:pPr>
              <w:bidi/>
              <w:rPr>
                <w:rFonts w:ascii="Arial" w:hAnsi="Arial" w:cs="Arial"/>
                <w:sz w:val="24"/>
                <w:szCs w:val="24"/>
                <w:rtl/>
              </w:rPr>
            </w:pPr>
            <w:r w:rsidRPr="00454193">
              <w:rPr>
                <w:rFonts w:ascii="Arial" w:hAnsi="Arial" w:cs="Arial"/>
                <w:sz w:val="24"/>
                <w:szCs w:val="24"/>
                <w:rtl/>
              </w:rPr>
              <w:t>رؤية التباين بين قداسة الله وخطيئتي</w:t>
            </w:r>
            <w:r w:rsidRPr="00454193">
              <w:rPr>
                <w:rFonts w:ascii="Arial" w:hAnsi="Arial" w:cs="Arial"/>
                <w:sz w:val="24"/>
                <w:szCs w:val="24"/>
              </w:rPr>
              <w:t>.</w:t>
            </w:r>
          </w:p>
          <w:p w14:paraId="36788077" w14:textId="77777777" w:rsidR="00CB01D2" w:rsidRPr="00454193" w:rsidRDefault="00CB01D2" w:rsidP="00CB01D2">
            <w:pPr>
              <w:bidi/>
              <w:rPr>
                <w:rFonts w:ascii="Arial" w:hAnsi="Arial" w:cs="Arial"/>
                <w:sz w:val="24"/>
                <w:szCs w:val="24"/>
              </w:rPr>
            </w:pPr>
          </w:p>
          <w:p w14:paraId="0EF67E66" w14:textId="77777777" w:rsidR="005C6FAB" w:rsidRPr="00454193" w:rsidRDefault="005C6FAB" w:rsidP="005C6FAB">
            <w:pPr>
              <w:rPr>
                <w:rFonts w:ascii="Arial" w:hAnsi="Arial" w:cs="Arial"/>
                <w:sz w:val="24"/>
                <w:szCs w:val="24"/>
              </w:rPr>
            </w:pPr>
          </w:p>
          <w:p w14:paraId="3E1AB969" w14:textId="0FB1252E" w:rsidR="00CB01D2" w:rsidRPr="00454193" w:rsidRDefault="00CB01D2" w:rsidP="00CB01D2">
            <w:pPr>
              <w:bidi/>
              <w:rPr>
                <w:rFonts w:ascii="Arial" w:hAnsi="Arial" w:cs="Arial"/>
                <w:sz w:val="24"/>
                <w:szCs w:val="24"/>
              </w:rPr>
            </w:pPr>
            <w:r w:rsidRPr="00454193">
              <w:rPr>
                <w:rFonts w:ascii="Arial" w:hAnsi="Arial" w:cs="Arial"/>
                <w:sz w:val="24"/>
                <w:szCs w:val="24"/>
                <w:rtl/>
              </w:rPr>
              <w:t>يعقوب 4: 6 ولكنه يعطي نعمة أعظم. لذلك يقول: يقاوم الله المستكبرين، وأما المتواضعون فيعطيهم نعمة.</w:t>
            </w:r>
          </w:p>
          <w:p w14:paraId="5B398AEF" w14:textId="77777777" w:rsidR="005C6FAB" w:rsidRPr="00454193" w:rsidRDefault="005C6FAB" w:rsidP="005C6FAB">
            <w:pPr>
              <w:rPr>
                <w:rFonts w:ascii="Arial" w:hAnsi="Arial" w:cs="Arial"/>
                <w:sz w:val="24"/>
                <w:szCs w:val="24"/>
              </w:rPr>
            </w:pPr>
          </w:p>
        </w:tc>
        <w:tc>
          <w:tcPr>
            <w:tcW w:w="360" w:type="dxa"/>
          </w:tcPr>
          <w:p w14:paraId="4993E4CA" w14:textId="77777777" w:rsidR="005C6FAB" w:rsidRPr="00454193" w:rsidRDefault="005C6FAB" w:rsidP="005C6FAB">
            <w:pPr>
              <w:rPr>
                <w:rFonts w:ascii="Arial" w:hAnsi="Arial" w:cs="Arial"/>
                <w:sz w:val="24"/>
                <w:szCs w:val="24"/>
              </w:rPr>
            </w:pPr>
          </w:p>
        </w:tc>
        <w:tc>
          <w:tcPr>
            <w:tcW w:w="5400" w:type="dxa"/>
          </w:tcPr>
          <w:p w14:paraId="49BCFDC9" w14:textId="63284DAF" w:rsidR="005C6FAB" w:rsidRPr="00454193" w:rsidRDefault="00CB01D2" w:rsidP="00CB01D2">
            <w:pPr>
              <w:bidi/>
              <w:rPr>
                <w:rFonts w:ascii="Arial" w:hAnsi="Arial" w:cs="Arial"/>
                <w:b/>
                <w:sz w:val="24"/>
                <w:szCs w:val="24"/>
              </w:rPr>
            </w:pPr>
            <w:r w:rsidRPr="00454193">
              <w:rPr>
                <w:rFonts w:ascii="Arial" w:hAnsi="Arial" w:cs="Arial"/>
                <w:b/>
                <w:sz w:val="24"/>
                <w:szCs w:val="24"/>
                <w:rtl/>
              </w:rPr>
              <w:t xml:space="preserve">26. المبادرة بدل عدم </w:t>
            </w:r>
            <w:proofErr w:type="spellStart"/>
            <w:r w:rsidRPr="00454193">
              <w:rPr>
                <w:rFonts w:ascii="Arial" w:hAnsi="Arial" w:cs="Arial"/>
                <w:b/>
                <w:sz w:val="24"/>
                <w:szCs w:val="24"/>
                <w:rtl/>
              </w:rPr>
              <w:t>الإستجابة</w:t>
            </w:r>
            <w:proofErr w:type="spellEnd"/>
            <w:r w:rsidR="005C6FAB" w:rsidRPr="00454193">
              <w:rPr>
                <w:rFonts w:ascii="Arial" w:hAnsi="Arial" w:cs="Arial"/>
                <w:b/>
                <w:sz w:val="24"/>
                <w:szCs w:val="24"/>
              </w:rPr>
              <w:br/>
            </w:r>
          </w:p>
          <w:p w14:paraId="5607F223" w14:textId="12EFBCFF" w:rsidR="00CB01D2" w:rsidRPr="00454193" w:rsidRDefault="00CB01D2" w:rsidP="00CB01D2">
            <w:pPr>
              <w:bidi/>
              <w:rPr>
                <w:rFonts w:ascii="Arial" w:hAnsi="Arial" w:cs="Arial"/>
                <w:sz w:val="24"/>
                <w:szCs w:val="24"/>
                <w:rtl/>
              </w:rPr>
            </w:pPr>
            <w:r w:rsidRPr="00454193">
              <w:rPr>
                <w:rFonts w:ascii="Arial" w:hAnsi="Arial" w:cs="Arial"/>
                <w:sz w:val="24"/>
                <w:szCs w:val="24"/>
                <w:rtl/>
              </w:rPr>
              <w:t>التعرف والقيام بما يجب القيام به قبل أن يُطلب مني القيام به</w:t>
            </w:r>
            <w:r w:rsidRPr="00454193">
              <w:rPr>
                <w:rFonts w:ascii="Arial" w:hAnsi="Arial" w:cs="Arial"/>
                <w:sz w:val="24"/>
                <w:szCs w:val="24"/>
              </w:rPr>
              <w:t>.</w:t>
            </w:r>
          </w:p>
          <w:p w14:paraId="2B4D0878" w14:textId="77777777" w:rsidR="00CB01D2" w:rsidRPr="00454193" w:rsidRDefault="00CB01D2" w:rsidP="00CB01D2">
            <w:pPr>
              <w:bidi/>
              <w:rPr>
                <w:rFonts w:ascii="Arial" w:hAnsi="Arial" w:cs="Arial"/>
                <w:sz w:val="24"/>
                <w:szCs w:val="24"/>
              </w:rPr>
            </w:pPr>
          </w:p>
          <w:p w14:paraId="0C0FEC37" w14:textId="77777777" w:rsidR="005C6FAB" w:rsidRPr="00454193" w:rsidRDefault="005C6FAB" w:rsidP="005C6FAB">
            <w:pPr>
              <w:rPr>
                <w:rFonts w:ascii="Arial" w:hAnsi="Arial" w:cs="Arial"/>
                <w:sz w:val="24"/>
                <w:szCs w:val="24"/>
              </w:rPr>
            </w:pPr>
          </w:p>
          <w:p w14:paraId="5ABD51C2" w14:textId="1F1FF4F6" w:rsidR="00CB01D2" w:rsidRPr="00454193" w:rsidRDefault="00CB01D2" w:rsidP="00CB01D2">
            <w:pPr>
              <w:bidi/>
              <w:rPr>
                <w:rFonts w:ascii="Arial" w:hAnsi="Arial" w:cs="Arial"/>
                <w:sz w:val="24"/>
                <w:szCs w:val="24"/>
              </w:rPr>
            </w:pPr>
            <w:r w:rsidRPr="00454193">
              <w:rPr>
                <w:rFonts w:ascii="Arial" w:hAnsi="Arial" w:cs="Arial"/>
                <w:sz w:val="24"/>
                <w:szCs w:val="24"/>
                <w:rtl/>
              </w:rPr>
              <w:t>رومية 12: 21 لا يغلبنك الشر بل اغلب الشر بالخير.</w:t>
            </w:r>
          </w:p>
          <w:p w14:paraId="5BAF2E00" w14:textId="77777777" w:rsidR="005C6FAB" w:rsidRPr="00454193" w:rsidRDefault="005C6FAB" w:rsidP="005C6FAB">
            <w:pPr>
              <w:rPr>
                <w:rFonts w:ascii="Arial" w:hAnsi="Arial" w:cs="Arial"/>
                <w:sz w:val="24"/>
                <w:szCs w:val="24"/>
              </w:rPr>
            </w:pPr>
          </w:p>
        </w:tc>
      </w:tr>
      <w:tr w:rsidR="005C6FAB" w:rsidRPr="00454193" w14:paraId="2539EEB9" w14:textId="77777777" w:rsidTr="005C6FAB">
        <w:trPr>
          <w:cantSplit/>
          <w:trHeight w:hRule="exact" w:val="540"/>
        </w:trPr>
        <w:tc>
          <w:tcPr>
            <w:tcW w:w="5400" w:type="dxa"/>
          </w:tcPr>
          <w:p w14:paraId="7E888EFE" w14:textId="77777777" w:rsidR="005C6FAB" w:rsidRPr="00454193" w:rsidRDefault="005C6FAB" w:rsidP="005C6FAB">
            <w:pPr>
              <w:rPr>
                <w:sz w:val="24"/>
                <w:szCs w:val="24"/>
              </w:rPr>
            </w:pPr>
          </w:p>
        </w:tc>
        <w:tc>
          <w:tcPr>
            <w:tcW w:w="360" w:type="dxa"/>
          </w:tcPr>
          <w:p w14:paraId="57E2A4FA" w14:textId="77777777" w:rsidR="005C6FAB" w:rsidRPr="00454193" w:rsidRDefault="005C6FAB" w:rsidP="005C6FAB">
            <w:pPr>
              <w:rPr>
                <w:sz w:val="24"/>
                <w:szCs w:val="24"/>
              </w:rPr>
            </w:pPr>
          </w:p>
        </w:tc>
        <w:tc>
          <w:tcPr>
            <w:tcW w:w="5400" w:type="dxa"/>
          </w:tcPr>
          <w:p w14:paraId="2CDFEAA8" w14:textId="77777777" w:rsidR="005C6FAB" w:rsidRPr="00454193" w:rsidRDefault="005C6FAB" w:rsidP="005C6FAB">
            <w:pPr>
              <w:rPr>
                <w:sz w:val="24"/>
                <w:szCs w:val="24"/>
              </w:rPr>
            </w:pPr>
          </w:p>
        </w:tc>
      </w:tr>
      <w:tr w:rsidR="005C6FAB" w:rsidRPr="00454193" w14:paraId="31EA251A" w14:textId="77777777" w:rsidTr="005C6FAB">
        <w:trPr>
          <w:cantSplit/>
          <w:trHeight w:hRule="exact" w:val="3780"/>
        </w:trPr>
        <w:tc>
          <w:tcPr>
            <w:tcW w:w="5400" w:type="dxa"/>
          </w:tcPr>
          <w:p w14:paraId="3A87F1D2" w14:textId="64E233D5" w:rsidR="005C6FAB" w:rsidRPr="00454193" w:rsidRDefault="00CB01D2" w:rsidP="00CB01D2">
            <w:pPr>
              <w:bidi/>
              <w:rPr>
                <w:rFonts w:ascii="Arial" w:hAnsi="Arial" w:cs="Arial"/>
                <w:b/>
                <w:sz w:val="24"/>
                <w:szCs w:val="24"/>
              </w:rPr>
            </w:pPr>
            <w:r w:rsidRPr="00454193">
              <w:rPr>
                <w:rFonts w:ascii="Arial" w:hAnsi="Arial" w:cs="Arial"/>
                <w:b/>
                <w:sz w:val="24"/>
                <w:szCs w:val="24"/>
                <w:rtl/>
              </w:rPr>
              <w:t>27. الفرح بدل الشفقة على الذات</w:t>
            </w:r>
            <w:r w:rsidR="005C6FAB" w:rsidRPr="00454193">
              <w:rPr>
                <w:rFonts w:ascii="Arial" w:hAnsi="Arial" w:cs="Arial"/>
                <w:b/>
                <w:sz w:val="24"/>
                <w:szCs w:val="24"/>
              </w:rPr>
              <w:br/>
            </w:r>
          </w:p>
          <w:p w14:paraId="2B94BA81" w14:textId="63F6E424" w:rsidR="00CB01D2" w:rsidRPr="00454193" w:rsidRDefault="00CB01D2" w:rsidP="00CB01D2">
            <w:pPr>
              <w:bidi/>
              <w:rPr>
                <w:rFonts w:ascii="Arial" w:hAnsi="Arial" w:cs="Arial"/>
                <w:sz w:val="24"/>
                <w:szCs w:val="24"/>
              </w:rPr>
            </w:pPr>
            <w:r w:rsidRPr="00454193">
              <w:rPr>
                <w:rFonts w:ascii="Arial" w:hAnsi="Arial" w:cs="Arial"/>
                <w:sz w:val="24"/>
                <w:szCs w:val="24"/>
                <w:rtl/>
              </w:rPr>
              <w:t>نتيجة معرفتي بأن الله يُكمل حياته في الآخرين من خلالي</w:t>
            </w:r>
            <w:r w:rsidRPr="00454193">
              <w:rPr>
                <w:rFonts w:ascii="Arial" w:hAnsi="Arial" w:cs="Arial"/>
                <w:sz w:val="24"/>
                <w:szCs w:val="24"/>
              </w:rPr>
              <w:t>.</w:t>
            </w:r>
          </w:p>
          <w:p w14:paraId="2C014931" w14:textId="77777777" w:rsidR="005C6FAB" w:rsidRPr="00454193" w:rsidRDefault="005C6FAB" w:rsidP="005C6FAB">
            <w:pPr>
              <w:rPr>
                <w:rFonts w:ascii="Arial" w:hAnsi="Arial" w:cs="Arial"/>
                <w:sz w:val="24"/>
                <w:szCs w:val="24"/>
              </w:rPr>
            </w:pPr>
          </w:p>
          <w:p w14:paraId="759AA16B" w14:textId="0783ABB9" w:rsidR="001F4247" w:rsidRPr="00454193" w:rsidRDefault="001F4247" w:rsidP="001F4247">
            <w:pPr>
              <w:bidi/>
              <w:rPr>
                <w:rFonts w:ascii="Arial" w:hAnsi="Arial" w:cs="Arial"/>
                <w:sz w:val="24"/>
                <w:szCs w:val="24"/>
              </w:rPr>
            </w:pPr>
            <w:r w:rsidRPr="00454193">
              <w:rPr>
                <w:rFonts w:ascii="Arial" w:hAnsi="Arial" w:cs="Arial"/>
                <w:sz w:val="24"/>
                <w:szCs w:val="24"/>
                <w:rtl/>
              </w:rPr>
              <w:t>أمثال 15: 13 القلب الفرحان يجعل الوجه طلقاً، وبحزن القلب تنسحق الروح.</w:t>
            </w:r>
          </w:p>
          <w:p w14:paraId="65C2B91B" w14:textId="77777777" w:rsidR="005C6FAB" w:rsidRPr="00454193" w:rsidRDefault="005C6FAB" w:rsidP="005C6FAB">
            <w:pPr>
              <w:rPr>
                <w:sz w:val="24"/>
                <w:szCs w:val="24"/>
              </w:rPr>
            </w:pPr>
          </w:p>
        </w:tc>
        <w:tc>
          <w:tcPr>
            <w:tcW w:w="360" w:type="dxa"/>
          </w:tcPr>
          <w:p w14:paraId="7A44201D" w14:textId="77777777" w:rsidR="005C6FAB" w:rsidRPr="00454193" w:rsidRDefault="005C6FAB" w:rsidP="005C6FAB">
            <w:pPr>
              <w:rPr>
                <w:sz w:val="24"/>
                <w:szCs w:val="24"/>
              </w:rPr>
            </w:pPr>
          </w:p>
        </w:tc>
        <w:tc>
          <w:tcPr>
            <w:tcW w:w="5400" w:type="dxa"/>
          </w:tcPr>
          <w:p w14:paraId="2290FA8A" w14:textId="5E271A2B" w:rsidR="005C6FAB" w:rsidRPr="00454193" w:rsidRDefault="001F4247" w:rsidP="001F4247">
            <w:pPr>
              <w:bidi/>
              <w:rPr>
                <w:rFonts w:ascii="Arial" w:hAnsi="Arial" w:cs="Arial"/>
                <w:b/>
                <w:sz w:val="24"/>
                <w:szCs w:val="24"/>
              </w:rPr>
            </w:pPr>
            <w:r w:rsidRPr="00454193">
              <w:rPr>
                <w:rFonts w:ascii="Arial" w:hAnsi="Arial" w:cs="Arial"/>
                <w:b/>
                <w:sz w:val="24"/>
                <w:szCs w:val="24"/>
                <w:rtl/>
              </w:rPr>
              <w:t>28. العدالة بدل الجمال</w:t>
            </w:r>
            <w:r w:rsidR="005C6FAB" w:rsidRPr="00454193">
              <w:rPr>
                <w:rFonts w:ascii="Arial" w:hAnsi="Arial" w:cs="Arial"/>
                <w:b/>
                <w:sz w:val="24"/>
                <w:szCs w:val="24"/>
              </w:rPr>
              <w:br/>
            </w:r>
          </w:p>
          <w:p w14:paraId="178175D6" w14:textId="6749F060" w:rsidR="001F4247" w:rsidRPr="00454193" w:rsidRDefault="001F4247" w:rsidP="001F4247">
            <w:pPr>
              <w:bidi/>
              <w:rPr>
                <w:rFonts w:ascii="Arial" w:hAnsi="Arial" w:cs="Arial"/>
                <w:sz w:val="24"/>
                <w:szCs w:val="24"/>
              </w:rPr>
            </w:pPr>
            <w:r w:rsidRPr="00454193">
              <w:rPr>
                <w:rFonts w:ascii="Arial" w:hAnsi="Arial" w:cs="Arial"/>
                <w:sz w:val="24"/>
                <w:szCs w:val="24"/>
                <w:rtl/>
              </w:rPr>
              <w:t>المسؤولية الشخصية تجاه قوانين الله الثابتة</w:t>
            </w:r>
            <w:r w:rsidRPr="00454193">
              <w:rPr>
                <w:rFonts w:ascii="Arial" w:hAnsi="Arial" w:cs="Arial"/>
                <w:sz w:val="24"/>
                <w:szCs w:val="24"/>
              </w:rPr>
              <w:t>.</w:t>
            </w:r>
          </w:p>
          <w:p w14:paraId="1DEB2F84" w14:textId="77777777" w:rsidR="005C6FAB" w:rsidRPr="00454193" w:rsidRDefault="005C6FAB" w:rsidP="005C6FAB">
            <w:pPr>
              <w:rPr>
                <w:rFonts w:ascii="Arial" w:hAnsi="Arial" w:cs="Arial"/>
                <w:sz w:val="24"/>
                <w:szCs w:val="24"/>
              </w:rPr>
            </w:pPr>
          </w:p>
          <w:p w14:paraId="41A4F273" w14:textId="0CF23A84" w:rsidR="001F4247" w:rsidRPr="00454193" w:rsidRDefault="001F4247" w:rsidP="001F4247">
            <w:pPr>
              <w:bidi/>
              <w:rPr>
                <w:rFonts w:ascii="Arial" w:hAnsi="Arial" w:cs="Arial"/>
                <w:sz w:val="24"/>
                <w:szCs w:val="24"/>
              </w:rPr>
            </w:pPr>
            <w:r w:rsidRPr="00454193">
              <w:rPr>
                <w:rFonts w:ascii="Arial" w:hAnsi="Arial" w:cs="Arial"/>
                <w:sz w:val="24"/>
                <w:szCs w:val="24"/>
                <w:rtl/>
              </w:rPr>
              <w:t>ميخا 6: 8 قد أخبرك أيها الإنسان ما هو صالح، وماذا يطلبه منك الرب، إلا أن تصنع الحق وتحب الرحمة، وتسلك متواضعاً مع إلهك.</w:t>
            </w:r>
          </w:p>
          <w:p w14:paraId="7D43ED0E" w14:textId="77777777" w:rsidR="005C6FAB" w:rsidRPr="00454193" w:rsidRDefault="005C6FAB" w:rsidP="005C6FAB">
            <w:pPr>
              <w:rPr>
                <w:rFonts w:ascii="Arial" w:hAnsi="Arial" w:cs="Arial"/>
                <w:sz w:val="24"/>
                <w:szCs w:val="24"/>
              </w:rPr>
            </w:pPr>
          </w:p>
        </w:tc>
      </w:tr>
      <w:tr w:rsidR="005C6FAB" w:rsidRPr="00454193" w14:paraId="6DC1221C" w14:textId="77777777" w:rsidTr="005C6FAB">
        <w:trPr>
          <w:cantSplit/>
          <w:trHeight w:hRule="exact" w:val="540"/>
        </w:trPr>
        <w:tc>
          <w:tcPr>
            <w:tcW w:w="5400" w:type="dxa"/>
          </w:tcPr>
          <w:p w14:paraId="7E9E2963" w14:textId="77777777" w:rsidR="005C6FAB" w:rsidRPr="00454193" w:rsidRDefault="005C6FAB" w:rsidP="005C6FAB">
            <w:pPr>
              <w:rPr>
                <w:sz w:val="24"/>
                <w:szCs w:val="24"/>
              </w:rPr>
            </w:pPr>
          </w:p>
        </w:tc>
        <w:tc>
          <w:tcPr>
            <w:tcW w:w="360" w:type="dxa"/>
          </w:tcPr>
          <w:p w14:paraId="14A6BE18" w14:textId="77777777" w:rsidR="005C6FAB" w:rsidRPr="00454193" w:rsidRDefault="005C6FAB" w:rsidP="005C6FAB">
            <w:pPr>
              <w:rPr>
                <w:sz w:val="24"/>
                <w:szCs w:val="24"/>
              </w:rPr>
            </w:pPr>
          </w:p>
        </w:tc>
        <w:tc>
          <w:tcPr>
            <w:tcW w:w="5400" w:type="dxa"/>
          </w:tcPr>
          <w:p w14:paraId="5BD74D66" w14:textId="77777777" w:rsidR="005C6FAB" w:rsidRPr="00454193" w:rsidRDefault="005C6FAB" w:rsidP="005C6FAB">
            <w:pPr>
              <w:rPr>
                <w:sz w:val="24"/>
                <w:szCs w:val="24"/>
              </w:rPr>
            </w:pPr>
          </w:p>
        </w:tc>
      </w:tr>
      <w:tr w:rsidR="005C6FAB" w:rsidRPr="00454193" w14:paraId="53B2B9E5" w14:textId="77777777" w:rsidTr="005C6FAB">
        <w:trPr>
          <w:cantSplit/>
          <w:trHeight w:hRule="exact" w:val="3780"/>
        </w:trPr>
        <w:tc>
          <w:tcPr>
            <w:tcW w:w="5400" w:type="dxa"/>
          </w:tcPr>
          <w:p w14:paraId="25468722" w14:textId="0352962A" w:rsidR="005C6FAB" w:rsidRPr="00454193" w:rsidRDefault="001F4247" w:rsidP="001F4247">
            <w:pPr>
              <w:bidi/>
              <w:rPr>
                <w:rFonts w:ascii="Arial" w:hAnsi="Arial" w:cs="Arial"/>
                <w:b/>
                <w:sz w:val="24"/>
                <w:szCs w:val="24"/>
              </w:rPr>
            </w:pPr>
            <w:r w:rsidRPr="00454193">
              <w:rPr>
                <w:rFonts w:ascii="Arial" w:hAnsi="Arial" w:cs="Arial"/>
                <w:b/>
                <w:sz w:val="24"/>
                <w:szCs w:val="24"/>
                <w:rtl/>
              </w:rPr>
              <w:t>29. المحبة بدل الأنانية</w:t>
            </w:r>
            <w:r w:rsidR="005C6FAB" w:rsidRPr="00454193">
              <w:rPr>
                <w:rFonts w:ascii="Arial" w:hAnsi="Arial" w:cs="Arial"/>
                <w:b/>
                <w:sz w:val="24"/>
                <w:szCs w:val="24"/>
              </w:rPr>
              <w:br/>
            </w:r>
          </w:p>
          <w:p w14:paraId="54423F2F" w14:textId="09DE7A99" w:rsidR="001F4247" w:rsidRPr="00454193" w:rsidRDefault="001F4247" w:rsidP="001F4247">
            <w:pPr>
              <w:bidi/>
              <w:rPr>
                <w:rFonts w:ascii="Arial" w:hAnsi="Arial" w:cs="Arial"/>
                <w:sz w:val="24"/>
                <w:szCs w:val="24"/>
              </w:rPr>
            </w:pPr>
            <w:r w:rsidRPr="00454193">
              <w:rPr>
                <w:rFonts w:ascii="Arial" w:hAnsi="Arial" w:cs="Arial"/>
                <w:sz w:val="24"/>
                <w:szCs w:val="24"/>
                <w:rtl/>
              </w:rPr>
              <w:t>العطاء لتلبية احتياجات الآخرين الأساسية، دون أن يكون دافعي هو الحصول على مكافآت شخصية</w:t>
            </w:r>
            <w:r w:rsidRPr="00454193">
              <w:rPr>
                <w:rFonts w:ascii="Arial" w:hAnsi="Arial" w:cs="Arial"/>
                <w:sz w:val="24"/>
                <w:szCs w:val="24"/>
              </w:rPr>
              <w:t>.</w:t>
            </w:r>
          </w:p>
          <w:p w14:paraId="243D8FC6" w14:textId="77777777" w:rsidR="005C6FAB" w:rsidRPr="00454193" w:rsidRDefault="005C6FAB" w:rsidP="005C6FAB">
            <w:pPr>
              <w:rPr>
                <w:rFonts w:ascii="Arial" w:hAnsi="Arial" w:cs="Arial"/>
                <w:sz w:val="24"/>
                <w:szCs w:val="24"/>
              </w:rPr>
            </w:pPr>
          </w:p>
          <w:p w14:paraId="4575A5D4" w14:textId="13BCFBA1" w:rsidR="001F4247" w:rsidRPr="00454193" w:rsidRDefault="001F4247" w:rsidP="001F4247">
            <w:pPr>
              <w:bidi/>
              <w:rPr>
                <w:rFonts w:ascii="Arial" w:hAnsi="Arial" w:cs="Arial"/>
                <w:sz w:val="24"/>
                <w:szCs w:val="24"/>
              </w:rPr>
            </w:pPr>
            <w:r w:rsidRPr="00454193">
              <w:rPr>
                <w:rFonts w:ascii="Arial" w:hAnsi="Arial" w:cs="Arial"/>
                <w:sz w:val="24"/>
                <w:szCs w:val="24"/>
                <w:rtl/>
              </w:rPr>
              <w:t>1 كورنثوس 13: 3 وإن أطعمت كل أموالي، وإن سلمت جسدي حتى أحترق، ولكن ليس لي محبة، فلا أنتفع شيئاً.</w:t>
            </w:r>
          </w:p>
          <w:p w14:paraId="60B8F572" w14:textId="77777777" w:rsidR="005C6FAB" w:rsidRPr="00454193" w:rsidRDefault="005C6FAB" w:rsidP="005C6FAB">
            <w:pPr>
              <w:rPr>
                <w:sz w:val="24"/>
                <w:szCs w:val="24"/>
              </w:rPr>
            </w:pPr>
          </w:p>
        </w:tc>
        <w:tc>
          <w:tcPr>
            <w:tcW w:w="360" w:type="dxa"/>
          </w:tcPr>
          <w:p w14:paraId="32ACF5CD" w14:textId="77777777" w:rsidR="005C6FAB" w:rsidRPr="00454193" w:rsidRDefault="005C6FAB" w:rsidP="005C6FAB">
            <w:pPr>
              <w:rPr>
                <w:sz w:val="24"/>
                <w:szCs w:val="24"/>
              </w:rPr>
            </w:pPr>
          </w:p>
        </w:tc>
        <w:tc>
          <w:tcPr>
            <w:tcW w:w="5400" w:type="dxa"/>
          </w:tcPr>
          <w:p w14:paraId="305E75B7" w14:textId="6AEEA429" w:rsidR="005C6FAB" w:rsidRPr="00454193" w:rsidRDefault="000B0A38" w:rsidP="000B0A38">
            <w:pPr>
              <w:bidi/>
              <w:rPr>
                <w:rFonts w:ascii="Arial" w:hAnsi="Arial" w:cs="Arial"/>
                <w:b/>
                <w:sz w:val="24"/>
                <w:szCs w:val="24"/>
              </w:rPr>
            </w:pPr>
            <w:r w:rsidRPr="00454193">
              <w:rPr>
                <w:rFonts w:ascii="Arial" w:hAnsi="Arial" w:cs="Arial"/>
                <w:b/>
                <w:sz w:val="24"/>
                <w:szCs w:val="24"/>
                <w:rtl/>
              </w:rPr>
              <w:t>30. الولاء بدل الخيانة</w:t>
            </w:r>
            <w:r w:rsidR="005C6FAB" w:rsidRPr="00454193">
              <w:rPr>
                <w:rFonts w:ascii="Arial" w:hAnsi="Arial" w:cs="Arial"/>
                <w:b/>
                <w:sz w:val="24"/>
                <w:szCs w:val="24"/>
              </w:rPr>
              <w:br/>
            </w:r>
          </w:p>
          <w:p w14:paraId="68F2EF01" w14:textId="761BC26D" w:rsidR="000B0A38" w:rsidRPr="00454193" w:rsidRDefault="000B0A38" w:rsidP="000B0A38">
            <w:pPr>
              <w:bidi/>
              <w:rPr>
                <w:rFonts w:ascii="Arial" w:hAnsi="Arial" w:cs="Arial"/>
                <w:sz w:val="24"/>
                <w:szCs w:val="24"/>
              </w:rPr>
            </w:pPr>
            <w:r w:rsidRPr="00454193">
              <w:rPr>
                <w:rFonts w:ascii="Arial" w:hAnsi="Arial" w:cs="Arial"/>
                <w:sz w:val="24"/>
                <w:szCs w:val="24"/>
                <w:rtl/>
              </w:rPr>
              <w:t>استخدام الأوقات الصعبة لإظهار التزامي تجاه الله وتجاه أولئك الذين دعاني لخدمتهم</w:t>
            </w:r>
            <w:r w:rsidRPr="00454193">
              <w:rPr>
                <w:rFonts w:ascii="Arial" w:hAnsi="Arial" w:cs="Arial"/>
                <w:sz w:val="24"/>
                <w:szCs w:val="24"/>
              </w:rPr>
              <w:t>.</w:t>
            </w:r>
          </w:p>
          <w:p w14:paraId="74E2E3DF" w14:textId="77777777" w:rsidR="005C6FAB" w:rsidRPr="00454193" w:rsidRDefault="005C6FAB" w:rsidP="005C6FAB">
            <w:pPr>
              <w:rPr>
                <w:rFonts w:ascii="Arial" w:hAnsi="Arial" w:cs="Arial"/>
                <w:sz w:val="24"/>
                <w:szCs w:val="24"/>
              </w:rPr>
            </w:pPr>
          </w:p>
          <w:p w14:paraId="442C8330" w14:textId="245E1F09" w:rsidR="000B0A38" w:rsidRPr="00454193" w:rsidRDefault="000B0A38" w:rsidP="000B0A38">
            <w:pPr>
              <w:bidi/>
              <w:rPr>
                <w:rFonts w:ascii="Arial" w:hAnsi="Arial" w:cs="Arial"/>
                <w:sz w:val="24"/>
                <w:szCs w:val="24"/>
              </w:rPr>
            </w:pPr>
            <w:r w:rsidRPr="00454193">
              <w:rPr>
                <w:rFonts w:ascii="Arial" w:hAnsi="Arial" w:cs="Arial"/>
                <w:sz w:val="24"/>
                <w:szCs w:val="24"/>
                <w:rtl/>
              </w:rPr>
              <w:t>يوحنا 15: 13 ليس لأحد حب أعظم من هذا: أن يضع أحد نفسه لأجل أحبائه.</w:t>
            </w:r>
          </w:p>
          <w:p w14:paraId="02A37456" w14:textId="77777777" w:rsidR="005C6FAB" w:rsidRPr="00454193" w:rsidRDefault="005C6FAB" w:rsidP="005C6FAB">
            <w:pPr>
              <w:rPr>
                <w:sz w:val="24"/>
                <w:szCs w:val="24"/>
              </w:rPr>
            </w:pPr>
          </w:p>
        </w:tc>
      </w:tr>
      <w:tr w:rsidR="005C6FAB" w:rsidRPr="00454193" w14:paraId="537CE80D" w14:textId="77777777" w:rsidTr="005C6FAB">
        <w:trPr>
          <w:cantSplit/>
          <w:trHeight w:hRule="exact" w:val="3780"/>
        </w:trPr>
        <w:tc>
          <w:tcPr>
            <w:tcW w:w="5400" w:type="dxa"/>
          </w:tcPr>
          <w:p w14:paraId="0A9257F2" w14:textId="28D0FAED" w:rsidR="005C6FAB" w:rsidRPr="00454193" w:rsidRDefault="000B0A38" w:rsidP="000B0A38">
            <w:pPr>
              <w:bidi/>
              <w:rPr>
                <w:rFonts w:ascii="Arial" w:hAnsi="Arial" w:cs="Arial"/>
                <w:b/>
                <w:sz w:val="24"/>
                <w:szCs w:val="24"/>
              </w:rPr>
            </w:pPr>
            <w:r w:rsidRPr="00454193">
              <w:rPr>
                <w:rFonts w:ascii="Arial" w:hAnsi="Arial" w:cs="Arial"/>
                <w:b/>
                <w:sz w:val="24"/>
                <w:szCs w:val="24"/>
                <w:rtl/>
              </w:rPr>
              <w:lastRenderedPageBreak/>
              <w:t>31. الوداعة بدل الغضب</w:t>
            </w:r>
            <w:r w:rsidR="005C6FAB" w:rsidRPr="00454193">
              <w:rPr>
                <w:rFonts w:ascii="Arial" w:hAnsi="Arial" w:cs="Arial"/>
                <w:b/>
                <w:sz w:val="24"/>
                <w:szCs w:val="24"/>
              </w:rPr>
              <w:br/>
            </w:r>
          </w:p>
          <w:p w14:paraId="59D36AEC" w14:textId="3B85DF25" w:rsidR="000B0A38" w:rsidRPr="00454193" w:rsidRDefault="000B0A38" w:rsidP="000B0A38">
            <w:pPr>
              <w:bidi/>
              <w:rPr>
                <w:rFonts w:ascii="Arial" w:hAnsi="Arial" w:cs="Arial"/>
                <w:sz w:val="24"/>
                <w:szCs w:val="24"/>
                <w:rtl/>
              </w:rPr>
            </w:pPr>
            <w:r w:rsidRPr="00454193">
              <w:rPr>
                <w:rFonts w:ascii="Arial" w:hAnsi="Arial" w:cs="Arial"/>
                <w:sz w:val="24"/>
                <w:szCs w:val="24"/>
                <w:rtl/>
              </w:rPr>
              <w:t>التنازل عن حقوقي الشخصية وتوقعاتي أمام الله</w:t>
            </w:r>
            <w:r w:rsidRPr="00454193">
              <w:rPr>
                <w:rFonts w:ascii="Arial" w:hAnsi="Arial" w:cs="Arial"/>
                <w:sz w:val="24"/>
                <w:szCs w:val="24"/>
              </w:rPr>
              <w:t>.</w:t>
            </w:r>
          </w:p>
          <w:p w14:paraId="1DE82AD0" w14:textId="77777777" w:rsidR="000B0A38" w:rsidRPr="00454193" w:rsidRDefault="000B0A38" w:rsidP="000B0A38">
            <w:pPr>
              <w:bidi/>
              <w:rPr>
                <w:rFonts w:ascii="Arial" w:hAnsi="Arial" w:cs="Arial"/>
                <w:sz w:val="24"/>
                <w:szCs w:val="24"/>
              </w:rPr>
            </w:pPr>
          </w:p>
          <w:p w14:paraId="7F5DA742" w14:textId="77777777" w:rsidR="005C6FAB" w:rsidRPr="00454193" w:rsidRDefault="005C6FAB" w:rsidP="005C6FAB">
            <w:pPr>
              <w:rPr>
                <w:rFonts w:ascii="Arial" w:hAnsi="Arial" w:cs="Arial"/>
                <w:sz w:val="24"/>
                <w:szCs w:val="24"/>
              </w:rPr>
            </w:pPr>
          </w:p>
          <w:p w14:paraId="39EC9A0F" w14:textId="4DA774A4" w:rsidR="000B0A38" w:rsidRPr="00454193" w:rsidRDefault="000B0A38" w:rsidP="000B0A38">
            <w:pPr>
              <w:bidi/>
              <w:rPr>
                <w:rFonts w:ascii="Arial" w:hAnsi="Arial" w:cs="Arial"/>
                <w:sz w:val="24"/>
                <w:szCs w:val="24"/>
              </w:rPr>
            </w:pPr>
            <w:r w:rsidRPr="00454193">
              <w:rPr>
                <w:rFonts w:ascii="Arial" w:hAnsi="Arial" w:cs="Arial"/>
                <w:sz w:val="24"/>
                <w:szCs w:val="24"/>
                <w:rtl/>
              </w:rPr>
              <w:t>مزمور 62: 5 إنما لله انتظري يا نفسي، لأن من قبله رجائي.</w:t>
            </w:r>
          </w:p>
          <w:p w14:paraId="14213FB4" w14:textId="77777777" w:rsidR="005C6FAB" w:rsidRPr="00454193" w:rsidRDefault="005C6FAB" w:rsidP="005C6FAB">
            <w:pPr>
              <w:rPr>
                <w:sz w:val="24"/>
                <w:szCs w:val="24"/>
              </w:rPr>
            </w:pPr>
          </w:p>
        </w:tc>
        <w:tc>
          <w:tcPr>
            <w:tcW w:w="360" w:type="dxa"/>
          </w:tcPr>
          <w:p w14:paraId="5A95A8AB" w14:textId="77777777" w:rsidR="005C6FAB" w:rsidRPr="00454193" w:rsidRDefault="005C6FAB" w:rsidP="005C6FAB">
            <w:pPr>
              <w:rPr>
                <w:sz w:val="24"/>
                <w:szCs w:val="24"/>
              </w:rPr>
            </w:pPr>
          </w:p>
        </w:tc>
        <w:tc>
          <w:tcPr>
            <w:tcW w:w="5400" w:type="dxa"/>
          </w:tcPr>
          <w:p w14:paraId="3A747E84" w14:textId="407688E0" w:rsidR="005C6FAB" w:rsidRPr="00454193" w:rsidRDefault="00A55A0E" w:rsidP="00A55A0E">
            <w:pPr>
              <w:bidi/>
              <w:rPr>
                <w:rFonts w:ascii="Arial" w:hAnsi="Arial" w:cs="Arial"/>
                <w:b/>
                <w:sz w:val="24"/>
                <w:szCs w:val="24"/>
              </w:rPr>
            </w:pPr>
            <w:r w:rsidRPr="00454193">
              <w:rPr>
                <w:rFonts w:ascii="Arial" w:hAnsi="Arial" w:cs="Arial"/>
                <w:b/>
                <w:sz w:val="24"/>
                <w:szCs w:val="24"/>
                <w:rtl/>
              </w:rPr>
              <w:t>32. الطاعة بدل التعمد</w:t>
            </w:r>
            <w:r w:rsidR="005C6FAB" w:rsidRPr="00454193">
              <w:rPr>
                <w:rFonts w:ascii="Arial" w:hAnsi="Arial" w:cs="Arial"/>
                <w:b/>
                <w:sz w:val="24"/>
                <w:szCs w:val="24"/>
              </w:rPr>
              <w:br/>
            </w:r>
          </w:p>
          <w:p w14:paraId="48CE2222" w14:textId="415A01DE" w:rsidR="00A55A0E" w:rsidRPr="00454193" w:rsidRDefault="00A55A0E" w:rsidP="00A55A0E">
            <w:pPr>
              <w:bidi/>
              <w:rPr>
                <w:rFonts w:ascii="Arial" w:hAnsi="Arial" w:cs="Arial"/>
                <w:sz w:val="24"/>
                <w:szCs w:val="24"/>
                <w:rtl/>
              </w:rPr>
            </w:pPr>
            <w:r w:rsidRPr="00454193">
              <w:rPr>
                <w:rFonts w:ascii="Arial" w:hAnsi="Arial" w:cs="Arial"/>
                <w:sz w:val="24"/>
                <w:szCs w:val="24"/>
                <w:rtl/>
              </w:rPr>
              <w:t>تنفيذ التعليمات حتى يرضى الله والشخص الذي أخدمه بشكل كامل</w:t>
            </w:r>
            <w:r w:rsidRPr="00454193">
              <w:rPr>
                <w:rFonts w:ascii="Arial" w:hAnsi="Arial" w:cs="Arial"/>
                <w:sz w:val="24"/>
                <w:szCs w:val="24"/>
              </w:rPr>
              <w:t>.</w:t>
            </w:r>
          </w:p>
          <w:p w14:paraId="5523B76D" w14:textId="77777777" w:rsidR="00A55A0E" w:rsidRPr="00454193" w:rsidRDefault="00A55A0E" w:rsidP="00A55A0E">
            <w:pPr>
              <w:bidi/>
              <w:rPr>
                <w:rFonts w:ascii="Arial" w:hAnsi="Arial" w:cs="Arial"/>
                <w:sz w:val="24"/>
                <w:szCs w:val="24"/>
              </w:rPr>
            </w:pPr>
          </w:p>
          <w:p w14:paraId="33242E0E" w14:textId="77777777" w:rsidR="005C6FAB" w:rsidRPr="00454193" w:rsidRDefault="005C6FAB" w:rsidP="005C6FAB">
            <w:pPr>
              <w:rPr>
                <w:rFonts w:ascii="Arial" w:hAnsi="Arial" w:cs="Arial"/>
                <w:sz w:val="24"/>
                <w:szCs w:val="24"/>
              </w:rPr>
            </w:pPr>
          </w:p>
          <w:p w14:paraId="0A899458" w14:textId="4E679F0E" w:rsidR="00A55A0E" w:rsidRPr="00454193" w:rsidRDefault="00A55A0E" w:rsidP="00A55A0E">
            <w:pPr>
              <w:bidi/>
              <w:rPr>
                <w:rFonts w:ascii="Arial" w:hAnsi="Arial" w:cs="Arial"/>
                <w:sz w:val="24"/>
                <w:szCs w:val="24"/>
              </w:rPr>
            </w:pPr>
            <w:r w:rsidRPr="00454193">
              <w:rPr>
                <w:rFonts w:ascii="Arial" w:hAnsi="Arial" w:cs="Arial"/>
                <w:sz w:val="24"/>
                <w:szCs w:val="24"/>
                <w:rtl/>
              </w:rPr>
              <w:t xml:space="preserve">2 كورنثوس 10: 5 هادمين ظنوناً وكل علو يرتفع ضد معرفة الله، </w:t>
            </w:r>
            <w:proofErr w:type="spellStart"/>
            <w:r w:rsidRPr="00454193">
              <w:rPr>
                <w:rFonts w:ascii="Arial" w:hAnsi="Arial" w:cs="Arial"/>
                <w:sz w:val="24"/>
                <w:szCs w:val="24"/>
                <w:rtl/>
              </w:rPr>
              <w:t>ومستأسرين</w:t>
            </w:r>
            <w:proofErr w:type="spellEnd"/>
            <w:r w:rsidRPr="00454193">
              <w:rPr>
                <w:rFonts w:ascii="Arial" w:hAnsi="Arial" w:cs="Arial"/>
                <w:sz w:val="24"/>
                <w:szCs w:val="24"/>
                <w:rtl/>
              </w:rPr>
              <w:t xml:space="preserve"> كل فكر إلى طاعة المسيح</w:t>
            </w:r>
          </w:p>
          <w:p w14:paraId="5295AF8F" w14:textId="77777777" w:rsidR="005C6FAB" w:rsidRPr="00454193" w:rsidRDefault="005C6FAB" w:rsidP="005C6FAB">
            <w:pPr>
              <w:rPr>
                <w:sz w:val="24"/>
                <w:szCs w:val="24"/>
              </w:rPr>
            </w:pPr>
          </w:p>
        </w:tc>
      </w:tr>
      <w:tr w:rsidR="005C6FAB" w:rsidRPr="00454193" w14:paraId="48C4DBBD" w14:textId="77777777" w:rsidTr="005C6FAB">
        <w:trPr>
          <w:cantSplit/>
          <w:trHeight w:hRule="exact" w:val="540"/>
        </w:trPr>
        <w:tc>
          <w:tcPr>
            <w:tcW w:w="5400" w:type="dxa"/>
          </w:tcPr>
          <w:p w14:paraId="79DF1229" w14:textId="77777777" w:rsidR="005C6FAB" w:rsidRPr="00454193" w:rsidRDefault="005C6FAB" w:rsidP="005C6FAB">
            <w:pPr>
              <w:rPr>
                <w:sz w:val="24"/>
                <w:szCs w:val="24"/>
              </w:rPr>
            </w:pPr>
          </w:p>
        </w:tc>
        <w:tc>
          <w:tcPr>
            <w:tcW w:w="360" w:type="dxa"/>
          </w:tcPr>
          <w:p w14:paraId="7DC8AE1F" w14:textId="77777777" w:rsidR="005C6FAB" w:rsidRPr="00454193" w:rsidRDefault="005C6FAB" w:rsidP="005C6FAB">
            <w:pPr>
              <w:rPr>
                <w:sz w:val="24"/>
                <w:szCs w:val="24"/>
              </w:rPr>
            </w:pPr>
          </w:p>
        </w:tc>
        <w:tc>
          <w:tcPr>
            <w:tcW w:w="5400" w:type="dxa"/>
          </w:tcPr>
          <w:p w14:paraId="16CCC596" w14:textId="77777777" w:rsidR="005C6FAB" w:rsidRPr="00454193" w:rsidRDefault="005C6FAB" w:rsidP="005C6FAB">
            <w:pPr>
              <w:rPr>
                <w:sz w:val="24"/>
                <w:szCs w:val="24"/>
              </w:rPr>
            </w:pPr>
          </w:p>
        </w:tc>
      </w:tr>
      <w:tr w:rsidR="005C6FAB" w:rsidRPr="00454193" w14:paraId="2D86F3C4" w14:textId="77777777" w:rsidTr="005C6FAB">
        <w:trPr>
          <w:cantSplit/>
          <w:trHeight w:hRule="exact" w:val="3780"/>
        </w:trPr>
        <w:tc>
          <w:tcPr>
            <w:tcW w:w="5400" w:type="dxa"/>
          </w:tcPr>
          <w:p w14:paraId="432ED01B" w14:textId="756D5286" w:rsidR="005C6FAB" w:rsidRPr="00454193" w:rsidRDefault="00A55A0E" w:rsidP="00A55A0E">
            <w:pPr>
              <w:bidi/>
              <w:rPr>
                <w:rFonts w:ascii="Arial" w:hAnsi="Arial" w:cs="Arial"/>
                <w:b/>
                <w:sz w:val="24"/>
                <w:szCs w:val="24"/>
              </w:rPr>
            </w:pPr>
            <w:r w:rsidRPr="00454193">
              <w:rPr>
                <w:rFonts w:ascii="Arial" w:hAnsi="Arial" w:cs="Arial"/>
                <w:b/>
                <w:sz w:val="24"/>
                <w:szCs w:val="24"/>
                <w:rtl/>
              </w:rPr>
              <w:t>33. النظام بدل الفوضى</w:t>
            </w:r>
            <w:r w:rsidR="005C6FAB" w:rsidRPr="00454193">
              <w:rPr>
                <w:rFonts w:ascii="Arial" w:hAnsi="Arial" w:cs="Arial"/>
                <w:b/>
                <w:sz w:val="24"/>
                <w:szCs w:val="24"/>
              </w:rPr>
              <w:br/>
            </w:r>
          </w:p>
          <w:p w14:paraId="2F8D17B5" w14:textId="6E24CA54" w:rsidR="00A55A0E" w:rsidRPr="00454193" w:rsidRDefault="00A55A0E" w:rsidP="00A55A0E">
            <w:pPr>
              <w:bidi/>
              <w:rPr>
                <w:rFonts w:ascii="Arial" w:hAnsi="Arial" w:cs="Arial"/>
                <w:sz w:val="24"/>
                <w:szCs w:val="24"/>
              </w:rPr>
            </w:pPr>
            <w:r w:rsidRPr="00454193">
              <w:rPr>
                <w:rFonts w:ascii="Arial" w:hAnsi="Arial" w:cs="Arial"/>
                <w:sz w:val="24"/>
                <w:szCs w:val="24"/>
                <w:rtl/>
              </w:rPr>
              <w:t>ترتيب حياتي ومحيطي بحيث يتمتع الله بأقصى قدر من الحرية لتحقيق أهدافه من خلالي</w:t>
            </w:r>
            <w:r w:rsidRPr="00454193">
              <w:rPr>
                <w:rFonts w:ascii="Arial" w:hAnsi="Arial" w:cs="Arial"/>
                <w:sz w:val="24"/>
                <w:szCs w:val="24"/>
              </w:rPr>
              <w:t>.</w:t>
            </w:r>
          </w:p>
          <w:p w14:paraId="7017044E" w14:textId="77777777" w:rsidR="005C6FAB" w:rsidRPr="00454193" w:rsidRDefault="005C6FAB" w:rsidP="005C6FAB">
            <w:pPr>
              <w:rPr>
                <w:rFonts w:ascii="Arial" w:hAnsi="Arial" w:cs="Arial"/>
                <w:sz w:val="24"/>
                <w:szCs w:val="24"/>
              </w:rPr>
            </w:pPr>
          </w:p>
          <w:p w14:paraId="17133B52" w14:textId="334C52C6" w:rsidR="00A55A0E" w:rsidRPr="00454193" w:rsidRDefault="00A55A0E" w:rsidP="00A55A0E">
            <w:pPr>
              <w:bidi/>
              <w:rPr>
                <w:rFonts w:ascii="Arial" w:hAnsi="Arial" w:cs="Arial"/>
                <w:sz w:val="24"/>
                <w:szCs w:val="24"/>
              </w:rPr>
            </w:pPr>
            <w:r w:rsidRPr="00454193">
              <w:rPr>
                <w:rFonts w:ascii="Arial" w:hAnsi="Arial" w:cs="Arial"/>
                <w:sz w:val="24"/>
                <w:szCs w:val="24"/>
                <w:rtl/>
              </w:rPr>
              <w:t>1 كورنثوس 14: 40 وليكن كل شيء بلياقة وبحسب ترتيب.</w:t>
            </w:r>
          </w:p>
          <w:p w14:paraId="15B33CC0" w14:textId="77777777" w:rsidR="005C6FAB" w:rsidRPr="00454193" w:rsidRDefault="005C6FAB" w:rsidP="005C6FAB">
            <w:pPr>
              <w:rPr>
                <w:sz w:val="24"/>
                <w:szCs w:val="24"/>
              </w:rPr>
            </w:pPr>
          </w:p>
        </w:tc>
        <w:tc>
          <w:tcPr>
            <w:tcW w:w="360" w:type="dxa"/>
          </w:tcPr>
          <w:p w14:paraId="182E49A6" w14:textId="77777777" w:rsidR="005C6FAB" w:rsidRPr="00454193" w:rsidRDefault="005C6FAB" w:rsidP="005C6FAB">
            <w:pPr>
              <w:rPr>
                <w:sz w:val="24"/>
                <w:szCs w:val="24"/>
              </w:rPr>
            </w:pPr>
          </w:p>
        </w:tc>
        <w:tc>
          <w:tcPr>
            <w:tcW w:w="5400" w:type="dxa"/>
          </w:tcPr>
          <w:p w14:paraId="42CC2C1D" w14:textId="3B1FA0C6" w:rsidR="005C6FAB" w:rsidRPr="00454193" w:rsidRDefault="00A55A0E" w:rsidP="00A55A0E">
            <w:pPr>
              <w:bidi/>
              <w:rPr>
                <w:rFonts w:ascii="Arial" w:hAnsi="Arial" w:cs="Arial"/>
                <w:b/>
                <w:sz w:val="24"/>
                <w:szCs w:val="24"/>
              </w:rPr>
            </w:pPr>
            <w:r w:rsidRPr="00454193">
              <w:rPr>
                <w:rFonts w:ascii="Arial" w:hAnsi="Arial" w:cs="Arial"/>
                <w:b/>
                <w:sz w:val="24"/>
                <w:szCs w:val="24"/>
                <w:rtl/>
              </w:rPr>
              <w:t>34. الصبر بدل القلق</w:t>
            </w:r>
            <w:r w:rsidR="005C6FAB" w:rsidRPr="00454193">
              <w:rPr>
                <w:rFonts w:ascii="Arial" w:hAnsi="Arial" w:cs="Arial"/>
                <w:b/>
                <w:sz w:val="24"/>
                <w:szCs w:val="24"/>
              </w:rPr>
              <w:br/>
            </w:r>
          </w:p>
          <w:p w14:paraId="1108628E" w14:textId="6FB3BD04" w:rsidR="003B5BA6" w:rsidRPr="00454193" w:rsidRDefault="003B5BA6" w:rsidP="003B5BA6">
            <w:pPr>
              <w:bidi/>
              <w:rPr>
                <w:rFonts w:ascii="Arial" w:hAnsi="Arial" w:cs="Arial"/>
                <w:sz w:val="24"/>
                <w:szCs w:val="24"/>
                <w:rtl/>
              </w:rPr>
            </w:pPr>
            <w:r w:rsidRPr="00454193">
              <w:rPr>
                <w:rFonts w:ascii="Arial" w:hAnsi="Arial" w:cs="Arial"/>
                <w:sz w:val="24"/>
                <w:szCs w:val="24"/>
                <w:rtl/>
              </w:rPr>
              <w:t>قبول موقف صعب من الله دون إعطائه مهلة نهائية لإزالته</w:t>
            </w:r>
            <w:r w:rsidRPr="00454193">
              <w:rPr>
                <w:rFonts w:ascii="Arial" w:hAnsi="Arial" w:cs="Arial"/>
                <w:sz w:val="24"/>
                <w:szCs w:val="24"/>
              </w:rPr>
              <w:t>.</w:t>
            </w:r>
          </w:p>
          <w:p w14:paraId="5A2ABEBF" w14:textId="77777777" w:rsidR="003B5BA6" w:rsidRPr="00454193" w:rsidRDefault="003B5BA6" w:rsidP="003B5BA6">
            <w:pPr>
              <w:bidi/>
              <w:rPr>
                <w:rFonts w:ascii="Arial" w:hAnsi="Arial" w:cs="Arial"/>
                <w:sz w:val="24"/>
                <w:szCs w:val="24"/>
              </w:rPr>
            </w:pPr>
          </w:p>
          <w:p w14:paraId="7E8E61B1" w14:textId="77777777" w:rsidR="005C6FAB" w:rsidRPr="00454193" w:rsidRDefault="005C6FAB" w:rsidP="005C6FAB">
            <w:pPr>
              <w:rPr>
                <w:rFonts w:ascii="Arial" w:hAnsi="Arial" w:cs="Arial"/>
                <w:sz w:val="24"/>
                <w:szCs w:val="24"/>
              </w:rPr>
            </w:pPr>
          </w:p>
          <w:p w14:paraId="3BF1D141" w14:textId="2177A1F6" w:rsidR="003B5BA6" w:rsidRPr="00454193" w:rsidRDefault="003B5BA6" w:rsidP="003B5BA6">
            <w:pPr>
              <w:bidi/>
              <w:rPr>
                <w:rFonts w:ascii="Arial" w:hAnsi="Arial" w:cs="Arial"/>
                <w:sz w:val="24"/>
                <w:szCs w:val="24"/>
              </w:rPr>
            </w:pPr>
            <w:r w:rsidRPr="00454193">
              <w:rPr>
                <w:rFonts w:ascii="Arial" w:hAnsi="Arial" w:cs="Arial"/>
                <w:sz w:val="24"/>
                <w:szCs w:val="24"/>
                <w:rtl/>
              </w:rPr>
              <w:t>رومية 5: 3-4 وليس ذلك فقط، بل نفتخر أيضاً في الضيقات، عالمين أن الضيق ينشئ صبراً، والصبر تزكية، والتزكية رجاء</w:t>
            </w:r>
          </w:p>
          <w:p w14:paraId="32060F55" w14:textId="77777777" w:rsidR="005C6FAB" w:rsidRPr="00454193" w:rsidRDefault="005C6FAB" w:rsidP="005C6FAB">
            <w:pPr>
              <w:rPr>
                <w:sz w:val="24"/>
                <w:szCs w:val="24"/>
              </w:rPr>
            </w:pPr>
          </w:p>
        </w:tc>
      </w:tr>
      <w:tr w:rsidR="005C6FAB" w:rsidRPr="00454193" w14:paraId="5D65C6CD" w14:textId="77777777" w:rsidTr="005C6FAB">
        <w:trPr>
          <w:cantSplit/>
          <w:trHeight w:hRule="exact" w:val="540"/>
        </w:trPr>
        <w:tc>
          <w:tcPr>
            <w:tcW w:w="5400" w:type="dxa"/>
          </w:tcPr>
          <w:p w14:paraId="2D426F69" w14:textId="77777777" w:rsidR="005C6FAB" w:rsidRPr="00454193" w:rsidRDefault="005C6FAB" w:rsidP="005C6FAB">
            <w:pPr>
              <w:rPr>
                <w:sz w:val="24"/>
                <w:szCs w:val="24"/>
              </w:rPr>
            </w:pPr>
          </w:p>
        </w:tc>
        <w:tc>
          <w:tcPr>
            <w:tcW w:w="360" w:type="dxa"/>
          </w:tcPr>
          <w:p w14:paraId="68B8D460" w14:textId="77777777" w:rsidR="005C6FAB" w:rsidRPr="00454193" w:rsidRDefault="005C6FAB" w:rsidP="005C6FAB">
            <w:pPr>
              <w:rPr>
                <w:sz w:val="24"/>
                <w:szCs w:val="24"/>
              </w:rPr>
            </w:pPr>
          </w:p>
        </w:tc>
        <w:tc>
          <w:tcPr>
            <w:tcW w:w="5400" w:type="dxa"/>
          </w:tcPr>
          <w:p w14:paraId="15B860C9" w14:textId="77777777" w:rsidR="005C6FAB" w:rsidRPr="00454193" w:rsidRDefault="005C6FAB" w:rsidP="005C6FAB">
            <w:pPr>
              <w:rPr>
                <w:sz w:val="24"/>
                <w:szCs w:val="24"/>
              </w:rPr>
            </w:pPr>
          </w:p>
        </w:tc>
      </w:tr>
      <w:tr w:rsidR="005C6FAB" w:rsidRPr="00454193" w14:paraId="2C26170A" w14:textId="77777777" w:rsidTr="005C6FAB">
        <w:trPr>
          <w:cantSplit/>
          <w:trHeight w:hRule="exact" w:val="3840"/>
        </w:trPr>
        <w:tc>
          <w:tcPr>
            <w:tcW w:w="5400" w:type="dxa"/>
          </w:tcPr>
          <w:p w14:paraId="248880C3" w14:textId="1517B421" w:rsidR="005C6FAB" w:rsidRPr="00454193" w:rsidRDefault="005122BD" w:rsidP="005122BD">
            <w:pPr>
              <w:bidi/>
              <w:rPr>
                <w:rFonts w:ascii="Arial" w:hAnsi="Arial" w:cs="Arial"/>
                <w:b/>
                <w:sz w:val="24"/>
                <w:szCs w:val="24"/>
              </w:rPr>
            </w:pPr>
            <w:r w:rsidRPr="00454193">
              <w:rPr>
                <w:rFonts w:ascii="Arial" w:hAnsi="Arial" w:cs="Arial"/>
                <w:b/>
                <w:sz w:val="24"/>
                <w:szCs w:val="24"/>
                <w:rtl/>
              </w:rPr>
              <w:t>35. الإقناع بدل الجدل</w:t>
            </w:r>
            <w:r w:rsidR="005C6FAB" w:rsidRPr="00454193">
              <w:rPr>
                <w:rFonts w:ascii="Arial" w:hAnsi="Arial" w:cs="Arial"/>
                <w:b/>
                <w:sz w:val="24"/>
                <w:szCs w:val="24"/>
              </w:rPr>
              <w:br/>
            </w:r>
          </w:p>
          <w:p w14:paraId="53957229" w14:textId="0AE65FA1" w:rsidR="005122BD" w:rsidRPr="00454193" w:rsidRDefault="005122BD" w:rsidP="005122BD">
            <w:pPr>
              <w:bidi/>
              <w:rPr>
                <w:rFonts w:ascii="Arial" w:hAnsi="Arial" w:cs="Arial"/>
                <w:sz w:val="24"/>
                <w:szCs w:val="24"/>
                <w:rtl/>
              </w:rPr>
            </w:pPr>
            <w:r w:rsidRPr="00454193">
              <w:rPr>
                <w:rFonts w:ascii="Arial" w:hAnsi="Arial" w:cs="Arial"/>
                <w:sz w:val="24"/>
                <w:szCs w:val="24"/>
                <w:rtl/>
              </w:rPr>
              <w:t>استخدام الكلمات التي تجعل روح المستمع تؤكد أنه يسمع الحق</w:t>
            </w:r>
            <w:r w:rsidRPr="00454193">
              <w:rPr>
                <w:rFonts w:ascii="Arial" w:hAnsi="Arial" w:cs="Arial"/>
                <w:sz w:val="24"/>
                <w:szCs w:val="24"/>
              </w:rPr>
              <w:t>.</w:t>
            </w:r>
          </w:p>
          <w:p w14:paraId="725B39BD" w14:textId="77777777" w:rsidR="005122BD" w:rsidRPr="00454193" w:rsidRDefault="005122BD" w:rsidP="005122BD">
            <w:pPr>
              <w:bidi/>
              <w:rPr>
                <w:rFonts w:ascii="Arial" w:hAnsi="Arial" w:cs="Arial"/>
                <w:sz w:val="24"/>
                <w:szCs w:val="24"/>
              </w:rPr>
            </w:pPr>
          </w:p>
          <w:p w14:paraId="2D12D708" w14:textId="77777777" w:rsidR="005C6FAB" w:rsidRPr="00454193" w:rsidRDefault="005C6FAB" w:rsidP="005C6FAB">
            <w:pPr>
              <w:rPr>
                <w:rFonts w:ascii="Arial" w:hAnsi="Arial" w:cs="Arial"/>
                <w:sz w:val="24"/>
                <w:szCs w:val="24"/>
              </w:rPr>
            </w:pPr>
          </w:p>
          <w:p w14:paraId="40C48C7D" w14:textId="6C027459" w:rsidR="005122BD" w:rsidRPr="00454193" w:rsidRDefault="005122BD" w:rsidP="005122BD">
            <w:pPr>
              <w:bidi/>
              <w:rPr>
                <w:rFonts w:ascii="Arial" w:hAnsi="Arial" w:cs="Arial"/>
                <w:sz w:val="24"/>
                <w:szCs w:val="24"/>
              </w:rPr>
            </w:pPr>
            <w:r w:rsidRPr="00454193">
              <w:rPr>
                <w:rFonts w:ascii="Arial" w:hAnsi="Arial" w:cs="Arial"/>
                <w:sz w:val="24"/>
                <w:szCs w:val="24"/>
                <w:rtl/>
              </w:rPr>
              <w:t>2 تيموثاوس 2: 24 وعبد الرب لا يجب أن يخاصم، بل يكون مترفقاً بالجميع، صالحاً للتعليم، صبوراً على المشقات</w:t>
            </w:r>
          </w:p>
          <w:p w14:paraId="392A4C3A" w14:textId="77777777" w:rsidR="005C6FAB" w:rsidRPr="00454193" w:rsidRDefault="005C6FAB" w:rsidP="005C6FAB">
            <w:pPr>
              <w:rPr>
                <w:sz w:val="24"/>
                <w:szCs w:val="24"/>
              </w:rPr>
            </w:pPr>
          </w:p>
        </w:tc>
        <w:tc>
          <w:tcPr>
            <w:tcW w:w="360" w:type="dxa"/>
          </w:tcPr>
          <w:p w14:paraId="26BB1082" w14:textId="77777777" w:rsidR="005C6FAB" w:rsidRPr="00454193" w:rsidRDefault="005C6FAB" w:rsidP="005C6FAB">
            <w:pPr>
              <w:rPr>
                <w:sz w:val="24"/>
                <w:szCs w:val="24"/>
              </w:rPr>
            </w:pPr>
          </w:p>
        </w:tc>
        <w:tc>
          <w:tcPr>
            <w:tcW w:w="5400" w:type="dxa"/>
          </w:tcPr>
          <w:p w14:paraId="717510FB" w14:textId="396F9B40" w:rsidR="005C6FAB" w:rsidRPr="00454193" w:rsidRDefault="005122BD" w:rsidP="005122BD">
            <w:pPr>
              <w:bidi/>
              <w:rPr>
                <w:rFonts w:ascii="Arial" w:hAnsi="Arial" w:cs="Arial"/>
                <w:b/>
                <w:sz w:val="24"/>
                <w:szCs w:val="24"/>
              </w:rPr>
            </w:pPr>
            <w:r w:rsidRPr="00454193">
              <w:rPr>
                <w:rFonts w:ascii="Arial" w:hAnsi="Arial" w:cs="Arial"/>
                <w:b/>
                <w:sz w:val="24"/>
                <w:szCs w:val="24"/>
                <w:rtl/>
              </w:rPr>
              <w:t xml:space="preserve">36. </w:t>
            </w:r>
            <w:proofErr w:type="spellStart"/>
            <w:r w:rsidRPr="00454193">
              <w:rPr>
                <w:rFonts w:ascii="Arial" w:hAnsi="Arial" w:cs="Arial"/>
                <w:b/>
                <w:sz w:val="24"/>
                <w:szCs w:val="24"/>
                <w:rtl/>
              </w:rPr>
              <w:t>الإلتزام</w:t>
            </w:r>
            <w:proofErr w:type="spellEnd"/>
            <w:r w:rsidRPr="00454193">
              <w:rPr>
                <w:rFonts w:ascii="Arial" w:hAnsi="Arial" w:cs="Arial"/>
                <w:b/>
                <w:sz w:val="24"/>
                <w:szCs w:val="24"/>
                <w:rtl/>
              </w:rPr>
              <w:t xml:space="preserve"> بالمواعيد بدل التأخير</w:t>
            </w:r>
            <w:r w:rsidR="005C6FAB" w:rsidRPr="00454193">
              <w:rPr>
                <w:rFonts w:ascii="Arial" w:hAnsi="Arial" w:cs="Arial"/>
                <w:b/>
                <w:sz w:val="24"/>
                <w:szCs w:val="24"/>
              </w:rPr>
              <w:br/>
            </w:r>
          </w:p>
          <w:p w14:paraId="6CCE109B" w14:textId="227090DB" w:rsidR="005122BD" w:rsidRPr="00454193" w:rsidRDefault="005122BD" w:rsidP="005122BD">
            <w:pPr>
              <w:bidi/>
              <w:rPr>
                <w:rFonts w:ascii="Arial" w:hAnsi="Arial" w:cs="Arial"/>
                <w:sz w:val="24"/>
                <w:szCs w:val="24"/>
                <w:rtl/>
              </w:rPr>
            </w:pPr>
            <w:r w:rsidRPr="00454193">
              <w:rPr>
                <w:rFonts w:ascii="Arial" w:hAnsi="Arial" w:cs="Arial"/>
                <w:sz w:val="24"/>
                <w:szCs w:val="24"/>
                <w:rtl/>
              </w:rPr>
              <w:t xml:space="preserve">إظهار </w:t>
            </w:r>
            <w:proofErr w:type="spellStart"/>
            <w:r w:rsidRPr="00454193">
              <w:rPr>
                <w:rFonts w:ascii="Arial" w:hAnsi="Arial" w:cs="Arial"/>
                <w:sz w:val="24"/>
                <w:szCs w:val="24"/>
                <w:rtl/>
              </w:rPr>
              <w:t>الإحترام</w:t>
            </w:r>
            <w:proofErr w:type="spellEnd"/>
            <w:r w:rsidRPr="00454193">
              <w:rPr>
                <w:rFonts w:ascii="Arial" w:hAnsi="Arial" w:cs="Arial"/>
                <w:sz w:val="24"/>
                <w:szCs w:val="24"/>
                <w:rtl/>
              </w:rPr>
              <w:t xml:space="preserve"> للآخرين والوقت المحدود الذي منحه الله لهم</w:t>
            </w:r>
            <w:r w:rsidRPr="00454193">
              <w:rPr>
                <w:rFonts w:ascii="Arial" w:hAnsi="Arial" w:cs="Arial"/>
                <w:sz w:val="24"/>
                <w:szCs w:val="24"/>
              </w:rPr>
              <w:t>.</w:t>
            </w:r>
          </w:p>
          <w:p w14:paraId="560E5201" w14:textId="77777777" w:rsidR="005122BD" w:rsidRPr="00454193" w:rsidRDefault="005122BD" w:rsidP="005122BD">
            <w:pPr>
              <w:bidi/>
              <w:rPr>
                <w:rFonts w:ascii="Arial" w:hAnsi="Arial" w:cs="Arial"/>
                <w:sz w:val="24"/>
                <w:szCs w:val="24"/>
              </w:rPr>
            </w:pPr>
          </w:p>
          <w:p w14:paraId="722459AC" w14:textId="77777777" w:rsidR="005C6FAB" w:rsidRPr="00454193" w:rsidRDefault="005C6FAB" w:rsidP="005C6FAB">
            <w:pPr>
              <w:rPr>
                <w:rFonts w:ascii="Arial" w:hAnsi="Arial" w:cs="Arial"/>
                <w:sz w:val="24"/>
                <w:szCs w:val="24"/>
              </w:rPr>
            </w:pPr>
          </w:p>
          <w:p w14:paraId="2DCCC79E" w14:textId="1F34BEB0" w:rsidR="005122BD" w:rsidRPr="00454193" w:rsidRDefault="005122BD" w:rsidP="005122BD">
            <w:pPr>
              <w:bidi/>
              <w:rPr>
                <w:rFonts w:ascii="Arial" w:hAnsi="Arial" w:cs="Arial"/>
                <w:sz w:val="24"/>
                <w:szCs w:val="24"/>
              </w:rPr>
            </w:pPr>
            <w:r w:rsidRPr="00454193">
              <w:rPr>
                <w:rFonts w:ascii="Arial" w:hAnsi="Arial" w:cs="Arial"/>
                <w:sz w:val="24"/>
                <w:szCs w:val="24"/>
                <w:rtl/>
              </w:rPr>
              <w:t>جامعة 3: 1 لكل شيء زمان، ولكل أمر تحت السماوات وقت</w:t>
            </w:r>
          </w:p>
          <w:p w14:paraId="11ACC59F" w14:textId="77777777" w:rsidR="005C6FAB" w:rsidRPr="00454193" w:rsidRDefault="005C6FAB" w:rsidP="005C6FAB">
            <w:pPr>
              <w:rPr>
                <w:sz w:val="24"/>
                <w:szCs w:val="24"/>
              </w:rPr>
            </w:pPr>
          </w:p>
        </w:tc>
      </w:tr>
      <w:tr w:rsidR="005C6FAB" w:rsidRPr="00454193" w14:paraId="032FD309" w14:textId="77777777" w:rsidTr="005C6FAB">
        <w:trPr>
          <w:cantSplit/>
          <w:trHeight w:hRule="exact" w:val="3780"/>
        </w:trPr>
        <w:tc>
          <w:tcPr>
            <w:tcW w:w="5400" w:type="dxa"/>
          </w:tcPr>
          <w:p w14:paraId="4C4EAFE7" w14:textId="70F0E913" w:rsidR="005C6FAB" w:rsidRPr="00454193" w:rsidRDefault="00914ECE" w:rsidP="00914ECE">
            <w:pPr>
              <w:bidi/>
              <w:rPr>
                <w:rFonts w:ascii="Arial" w:hAnsi="Arial" w:cs="Arial"/>
                <w:b/>
                <w:sz w:val="24"/>
                <w:szCs w:val="24"/>
              </w:rPr>
            </w:pPr>
            <w:r w:rsidRPr="00454193">
              <w:rPr>
                <w:rFonts w:ascii="Arial" w:hAnsi="Arial" w:cs="Arial"/>
                <w:b/>
                <w:sz w:val="24"/>
                <w:szCs w:val="24"/>
                <w:rtl/>
              </w:rPr>
              <w:lastRenderedPageBreak/>
              <w:t>37. سعة الحيلة بدل الإسراف</w:t>
            </w:r>
            <w:r w:rsidR="005C6FAB" w:rsidRPr="00454193">
              <w:rPr>
                <w:rFonts w:ascii="Arial" w:hAnsi="Arial" w:cs="Arial"/>
                <w:b/>
                <w:sz w:val="24"/>
                <w:szCs w:val="24"/>
              </w:rPr>
              <w:br/>
            </w:r>
          </w:p>
          <w:p w14:paraId="331EF452" w14:textId="5DF4ACE8" w:rsidR="00914ECE" w:rsidRPr="00454193" w:rsidRDefault="00914ECE" w:rsidP="00914ECE">
            <w:pPr>
              <w:bidi/>
              <w:rPr>
                <w:rFonts w:ascii="Arial" w:hAnsi="Arial" w:cs="Arial"/>
                <w:sz w:val="24"/>
                <w:szCs w:val="24"/>
              </w:rPr>
            </w:pPr>
            <w:proofErr w:type="spellStart"/>
            <w:r w:rsidRPr="00454193">
              <w:rPr>
                <w:rFonts w:ascii="Arial" w:hAnsi="Arial" w:cs="Arial"/>
                <w:sz w:val="24"/>
                <w:szCs w:val="24"/>
                <w:rtl/>
              </w:rPr>
              <w:t>الإستخدام</w:t>
            </w:r>
            <w:proofErr w:type="spellEnd"/>
            <w:r w:rsidRPr="00454193">
              <w:rPr>
                <w:rFonts w:ascii="Arial" w:hAnsi="Arial" w:cs="Arial"/>
                <w:sz w:val="24"/>
                <w:szCs w:val="24"/>
                <w:rtl/>
              </w:rPr>
              <w:t xml:space="preserve"> الحكيم لما قد يتجاهله الآخرون أو يتخلصون منه عادةً</w:t>
            </w:r>
            <w:r w:rsidRPr="00454193">
              <w:rPr>
                <w:rFonts w:ascii="Arial" w:hAnsi="Arial" w:cs="Arial"/>
                <w:sz w:val="24"/>
                <w:szCs w:val="24"/>
              </w:rPr>
              <w:t>.</w:t>
            </w:r>
          </w:p>
          <w:p w14:paraId="175D598D" w14:textId="77777777" w:rsidR="005C6FAB" w:rsidRPr="00454193" w:rsidRDefault="005C6FAB" w:rsidP="005C6FAB">
            <w:pPr>
              <w:rPr>
                <w:rFonts w:ascii="Arial" w:hAnsi="Arial" w:cs="Arial"/>
                <w:sz w:val="24"/>
                <w:szCs w:val="24"/>
                <w:rtl/>
              </w:rPr>
            </w:pPr>
          </w:p>
          <w:p w14:paraId="289F55DE" w14:textId="77777777" w:rsidR="00914ECE" w:rsidRPr="00454193" w:rsidRDefault="00914ECE" w:rsidP="005C6FAB">
            <w:pPr>
              <w:rPr>
                <w:rFonts w:ascii="Arial" w:hAnsi="Arial" w:cs="Arial"/>
                <w:sz w:val="24"/>
                <w:szCs w:val="24"/>
              </w:rPr>
            </w:pPr>
          </w:p>
          <w:p w14:paraId="424C7152" w14:textId="146EE386" w:rsidR="00914ECE" w:rsidRPr="00454193" w:rsidRDefault="00914ECE" w:rsidP="00914ECE">
            <w:pPr>
              <w:bidi/>
              <w:rPr>
                <w:rFonts w:ascii="Arial" w:hAnsi="Arial" w:cs="Arial"/>
                <w:sz w:val="24"/>
                <w:szCs w:val="24"/>
              </w:rPr>
            </w:pPr>
            <w:r w:rsidRPr="00454193">
              <w:rPr>
                <w:rFonts w:ascii="Arial" w:hAnsi="Arial" w:cs="Arial"/>
                <w:sz w:val="24"/>
                <w:szCs w:val="24"/>
                <w:rtl/>
              </w:rPr>
              <w:t>لوقا 16: 10 الأمين في القليل أمين أيضاً في الكثير، والظالم في القليل ظالم أيضاً في الكثير.</w:t>
            </w:r>
          </w:p>
          <w:p w14:paraId="267F19FB" w14:textId="77777777" w:rsidR="005C6FAB" w:rsidRPr="00454193" w:rsidRDefault="005C6FAB" w:rsidP="005C6FAB">
            <w:pPr>
              <w:rPr>
                <w:sz w:val="24"/>
                <w:szCs w:val="24"/>
              </w:rPr>
            </w:pPr>
          </w:p>
        </w:tc>
        <w:tc>
          <w:tcPr>
            <w:tcW w:w="360" w:type="dxa"/>
          </w:tcPr>
          <w:p w14:paraId="75146C1A" w14:textId="77777777" w:rsidR="005C6FAB" w:rsidRPr="00454193" w:rsidRDefault="005C6FAB" w:rsidP="005C6FAB">
            <w:pPr>
              <w:rPr>
                <w:sz w:val="24"/>
                <w:szCs w:val="24"/>
              </w:rPr>
            </w:pPr>
          </w:p>
        </w:tc>
        <w:tc>
          <w:tcPr>
            <w:tcW w:w="5400" w:type="dxa"/>
          </w:tcPr>
          <w:p w14:paraId="2B840AF2" w14:textId="69EFC8A5" w:rsidR="005C6FAB" w:rsidRPr="00454193" w:rsidRDefault="00914ECE" w:rsidP="00914ECE">
            <w:pPr>
              <w:bidi/>
              <w:rPr>
                <w:rFonts w:ascii="Arial" w:hAnsi="Arial" w:cs="Arial"/>
                <w:b/>
                <w:sz w:val="24"/>
                <w:szCs w:val="24"/>
              </w:rPr>
            </w:pPr>
            <w:r w:rsidRPr="00454193">
              <w:rPr>
                <w:rFonts w:ascii="Arial" w:hAnsi="Arial" w:cs="Arial"/>
                <w:b/>
                <w:sz w:val="24"/>
                <w:szCs w:val="24"/>
                <w:rtl/>
              </w:rPr>
              <w:t>38. المسؤولية بدل عدم المصداقية</w:t>
            </w:r>
            <w:r w:rsidR="005C6FAB" w:rsidRPr="00454193">
              <w:rPr>
                <w:rFonts w:ascii="Arial" w:hAnsi="Arial" w:cs="Arial"/>
                <w:b/>
                <w:sz w:val="24"/>
                <w:szCs w:val="24"/>
              </w:rPr>
              <w:br/>
            </w:r>
          </w:p>
          <w:p w14:paraId="111A24DB" w14:textId="472DE70E" w:rsidR="00914ECE" w:rsidRPr="00454193" w:rsidRDefault="00914ECE" w:rsidP="00914ECE">
            <w:pPr>
              <w:bidi/>
              <w:rPr>
                <w:rFonts w:ascii="Arial" w:hAnsi="Arial" w:cs="Arial"/>
                <w:sz w:val="24"/>
                <w:szCs w:val="24"/>
                <w:rtl/>
              </w:rPr>
            </w:pPr>
            <w:r w:rsidRPr="00454193">
              <w:rPr>
                <w:rFonts w:ascii="Arial" w:hAnsi="Arial" w:cs="Arial"/>
                <w:sz w:val="24"/>
                <w:szCs w:val="24"/>
                <w:rtl/>
              </w:rPr>
              <w:t>معرفة وفعل ما يتوقعه الله والآخرون مني</w:t>
            </w:r>
            <w:r w:rsidRPr="00454193">
              <w:rPr>
                <w:rFonts w:ascii="Arial" w:hAnsi="Arial" w:cs="Arial"/>
                <w:sz w:val="24"/>
                <w:szCs w:val="24"/>
              </w:rPr>
              <w:t>.</w:t>
            </w:r>
          </w:p>
          <w:p w14:paraId="49E87EB2" w14:textId="77777777" w:rsidR="00914ECE" w:rsidRPr="00454193" w:rsidRDefault="00914ECE" w:rsidP="00914ECE">
            <w:pPr>
              <w:bidi/>
              <w:rPr>
                <w:rFonts w:ascii="Arial" w:hAnsi="Arial" w:cs="Arial"/>
                <w:sz w:val="24"/>
                <w:szCs w:val="24"/>
              </w:rPr>
            </w:pPr>
          </w:p>
          <w:p w14:paraId="60ED3156" w14:textId="77777777" w:rsidR="005C6FAB" w:rsidRPr="00454193" w:rsidRDefault="005C6FAB" w:rsidP="005C6FAB">
            <w:pPr>
              <w:rPr>
                <w:rFonts w:ascii="Arial" w:hAnsi="Arial" w:cs="Arial"/>
                <w:sz w:val="24"/>
                <w:szCs w:val="24"/>
              </w:rPr>
            </w:pPr>
          </w:p>
          <w:p w14:paraId="06F06B85" w14:textId="06179717" w:rsidR="00914ECE" w:rsidRPr="00454193" w:rsidRDefault="00914ECE" w:rsidP="00914ECE">
            <w:pPr>
              <w:bidi/>
              <w:rPr>
                <w:rFonts w:ascii="Arial" w:hAnsi="Arial" w:cs="Arial"/>
                <w:sz w:val="24"/>
                <w:szCs w:val="24"/>
              </w:rPr>
            </w:pPr>
            <w:r w:rsidRPr="00454193">
              <w:rPr>
                <w:rFonts w:ascii="Arial" w:hAnsi="Arial" w:cs="Arial"/>
                <w:sz w:val="24"/>
                <w:szCs w:val="24"/>
                <w:rtl/>
              </w:rPr>
              <w:t>رومية 14: 12 فإذاً كل واحد منا سيعطي عن نفسه حساباً لله.</w:t>
            </w:r>
          </w:p>
          <w:p w14:paraId="101EA86B" w14:textId="77777777" w:rsidR="005C6FAB" w:rsidRPr="00454193" w:rsidRDefault="005C6FAB" w:rsidP="005C6FAB">
            <w:pPr>
              <w:rPr>
                <w:sz w:val="24"/>
                <w:szCs w:val="24"/>
              </w:rPr>
            </w:pPr>
          </w:p>
        </w:tc>
      </w:tr>
      <w:tr w:rsidR="005C6FAB" w:rsidRPr="00454193" w14:paraId="188AC6FB" w14:textId="77777777" w:rsidTr="005C6FAB">
        <w:trPr>
          <w:cantSplit/>
          <w:trHeight w:hRule="exact" w:val="540"/>
        </w:trPr>
        <w:tc>
          <w:tcPr>
            <w:tcW w:w="5400" w:type="dxa"/>
          </w:tcPr>
          <w:p w14:paraId="5CBFC2A8" w14:textId="77777777" w:rsidR="005C6FAB" w:rsidRPr="00454193" w:rsidRDefault="005C6FAB" w:rsidP="005C6FAB">
            <w:pPr>
              <w:rPr>
                <w:sz w:val="24"/>
                <w:szCs w:val="24"/>
              </w:rPr>
            </w:pPr>
          </w:p>
        </w:tc>
        <w:tc>
          <w:tcPr>
            <w:tcW w:w="360" w:type="dxa"/>
          </w:tcPr>
          <w:p w14:paraId="439B7E53" w14:textId="77777777" w:rsidR="005C6FAB" w:rsidRPr="00454193" w:rsidRDefault="005C6FAB" w:rsidP="005C6FAB">
            <w:pPr>
              <w:rPr>
                <w:sz w:val="24"/>
                <w:szCs w:val="24"/>
              </w:rPr>
            </w:pPr>
          </w:p>
        </w:tc>
        <w:tc>
          <w:tcPr>
            <w:tcW w:w="5400" w:type="dxa"/>
          </w:tcPr>
          <w:p w14:paraId="3F4A1816" w14:textId="77777777" w:rsidR="005C6FAB" w:rsidRPr="00454193" w:rsidRDefault="005C6FAB" w:rsidP="005C6FAB">
            <w:pPr>
              <w:rPr>
                <w:sz w:val="24"/>
                <w:szCs w:val="24"/>
              </w:rPr>
            </w:pPr>
          </w:p>
        </w:tc>
      </w:tr>
      <w:tr w:rsidR="005C6FAB" w:rsidRPr="00454193" w14:paraId="2466AB7D" w14:textId="77777777" w:rsidTr="005C6FAB">
        <w:trPr>
          <w:cantSplit/>
          <w:trHeight w:hRule="exact" w:val="3780"/>
        </w:trPr>
        <w:tc>
          <w:tcPr>
            <w:tcW w:w="5400" w:type="dxa"/>
          </w:tcPr>
          <w:p w14:paraId="1F004D7F" w14:textId="444E5344" w:rsidR="005C6FAB" w:rsidRPr="00454193" w:rsidRDefault="00914ECE" w:rsidP="00914ECE">
            <w:pPr>
              <w:bidi/>
              <w:rPr>
                <w:rFonts w:ascii="Arial" w:hAnsi="Arial" w:cs="Arial"/>
                <w:b/>
                <w:sz w:val="24"/>
                <w:szCs w:val="24"/>
              </w:rPr>
            </w:pPr>
            <w:r w:rsidRPr="00454193">
              <w:rPr>
                <w:rFonts w:ascii="Arial" w:hAnsi="Arial" w:cs="Arial"/>
                <w:b/>
                <w:sz w:val="24"/>
                <w:szCs w:val="24"/>
                <w:rtl/>
              </w:rPr>
              <w:t xml:space="preserve">39. </w:t>
            </w:r>
            <w:proofErr w:type="spellStart"/>
            <w:r w:rsidRPr="00454193">
              <w:rPr>
                <w:rFonts w:ascii="Arial" w:hAnsi="Arial" w:cs="Arial"/>
                <w:b/>
                <w:sz w:val="24"/>
                <w:szCs w:val="24"/>
                <w:rtl/>
              </w:rPr>
              <w:t>الإحترام</w:t>
            </w:r>
            <w:proofErr w:type="spellEnd"/>
            <w:r w:rsidRPr="00454193">
              <w:rPr>
                <w:rFonts w:ascii="Arial" w:hAnsi="Arial" w:cs="Arial"/>
                <w:b/>
                <w:sz w:val="24"/>
                <w:szCs w:val="24"/>
                <w:rtl/>
              </w:rPr>
              <w:t xml:space="preserve"> بدل عدم </w:t>
            </w:r>
            <w:proofErr w:type="spellStart"/>
            <w:r w:rsidRPr="00454193">
              <w:rPr>
                <w:rFonts w:ascii="Arial" w:hAnsi="Arial" w:cs="Arial"/>
                <w:b/>
                <w:sz w:val="24"/>
                <w:szCs w:val="24"/>
                <w:rtl/>
              </w:rPr>
              <w:t>الإحترام</w:t>
            </w:r>
            <w:proofErr w:type="spellEnd"/>
            <w:r w:rsidR="005C6FAB" w:rsidRPr="00454193">
              <w:rPr>
                <w:rFonts w:ascii="Arial" w:hAnsi="Arial" w:cs="Arial"/>
                <w:b/>
                <w:sz w:val="24"/>
                <w:szCs w:val="24"/>
              </w:rPr>
              <w:br/>
            </w:r>
          </w:p>
          <w:p w14:paraId="627E49D4" w14:textId="563818B1" w:rsidR="00914ECE" w:rsidRPr="00454193" w:rsidRDefault="00914ECE" w:rsidP="00914ECE">
            <w:pPr>
              <w:bidi/>
              <w:rPr>
                <w:rFonts w:ascii="Arial" w:hAnsi="Arial" w:cs="Arial"/>
                <w:sz w:val="24"/>
                <w:szCs w:val="24"/>
              </w:rPr>
            </w:pPr>
            <w:r w:rsidRPr="00454193">
              <w:rPr>
                <w:rFonts w:ascii="Arial" w:hAnsi="Arial" w:cs="Arial"/>
                <w:sz w:val="24"/>
                <w:szCs w:val="24"/>
                <w:rtl/>
              </w:rPr>
              <w:t>الوعي بكيفية عمل الله من خلال الأشخاص والأحداث في حياتي، لإنتاج شخصية المسيح في داخلي</w:t>
            </w:r>
            <w:r w:rsidRPr="00454193">
              <w:rPr>
                <w:rFonts w:ascii="Arial" w:hAnsi="Arial" w:cs="Arial"/>
                <w:sz w:val="24"/>
                <w:szCs w:val="24"/>
              </w:rPr>
              <w:t>.</w:t>
            </w:r>
          </w:p>
          <w:p w14:paraId="32D56AEB" w14:textId="77777777" w:rsidR="005C6FAB" w:rsidRPr="00454193" w:rsidRDefault="005C6FAB" w:rsidP="005C6FAB">
            <w:pPr>
              <w:rPr>
                <w:rFonts w:ascii="Arial" w:hAnsi="Arial" w:cs="Arial"/>
                <w:sz w:val="24"/>
                <w:szCs w:val="24"/>
              </w:rPr>
            </w:pPr>
          </w:p>
          <w:p w14:paraId="5706705B" w14:textId="32CA0A2F" w:rsidR="00914ECE" w:rsidRPr="00454193" w:rsidRDefault="00914ECE" w:rsidP="00914ECE">
            <w:pPr>
              <w:bidi/>
              <w:rPr>
                <w:rFonts w:ascii="Arial" w:hAnsi="Arial" w:cs="Arial"/>
                <w:sz w:val="24"/>
                <w:szCs w:val="24"/>
              </w:rPr>
            </w:pPr>
            <w:r w:rsidRPr="00454193">
              <w:rPr>
                <w:rFonts w:ascii="Arial" w:hAnsi="Arial" w:cs="Arial"/>
                <w:sz w:val="24"/>
                <w:szCs w:val="24"/>
                <w:rtl/>
              </w:rPr>
              <w:t xml:space="preserve">أمثال 23: 17 </w:t>
            </w:r>
            <w:r w:rsidR="00843602" w:rsidRPr="00454193">
              <w:rPr>
                <w:rFonts w:ascii="Arial" w:hAnsi="Arial" w:cs="Arial"/>
                <w:sz w:val="24"/>
                <w:szCs w:val="24"/>
                <w:rtl/>
              </w:rPr>
              <w:t>لا يحسدن قلبك الخاطئين، بل كن في مخافة الرب اليوم كله.</w:t>
            </w:r>
          </w:p>
          <w:p w14:paraId="2AC408BC" w14:textId="77777777" w:rsidR="005C6FAB" w:rsidRPr="00454193" w:rsidRDefault="005C6FAB" w:rsidP="005C6FAB">
            <w:pPr>
              <w:rPr>
                <w:rFonts w:ascii="Arial" w:hAnsi="Arial" w:cs="Arial"/>
                <w:sz w:val="24"/>
                <w:szCs w:val="24"/>
              </w:rPr>
            </w:pPr>
          </w:p>
        </w:tc>
        <w:tc>
          <w:tcPr>
            <w:tcW w:w="360" w:type="dxa"/>
          </w:tcPr>
          <w:p w14:paraId="3D8FD2F0" w14:textId="77777777" w:rsidR="005C6FAB" w:rsidRPr="00454193" w:rsidRDefault="005C6FAB" w:rsidP="005C6FAB">
            <w:pPr>
              <w:rPr>
                <w:sz w:val="24"/>
                <w:szCs w:val="24"/>
              </w:rPr>
            </w:pPr>
          </w:p>
        </w:tc>
        <w:tc>
          <w:tcPr>
            <w:tcW w:w="5400" w:type="dxa"/>
          </w:tcPr>
          <w:p w14:paraId="519C1555" w14:textId="6C2CFC4B" w:rsidR="005C6FAB" w:rsidRPr="00454193" w:rsidRDefault="00843602" w:rsidP="00843602">
            <w:pPr>
              <w:bidi/>
              <w:rPr>
                <w:rFonts w:ascii="Arial" w:hAnsi="Arial" w:cs="Arial"/>
                <w:b/>
                <w:sz w:val="24"/>
                <w:szCs w:val="24"/>
              </w:rPr>
            </w:pPr>
            <w:r w:rsidRPr="00454193">
              <w:rPr>
                <w:rFonts w:ascii="Arial" w:hAnsi="Arial" w:cs="Arial"/>
                <w:b/>
                <w:sz w:val="24"/>
                <w:szCs w:val="24"/>
                <w:rtl/>
              </w:rPr>
              <w:t>40. الأمان بدل القلق</w:t>
            </w:r>
            <w:r w:rsidR="005C6FAB" w:rsidRPr="00454193">
              <w:rPr>
                <w:rFonts w:ascii="Arial" w:hAnsi="Arial" w:cs="Arial"/>
                <w:b/>
                <w:sz w:val="24"/>
                <w:szCs w:val="24"/>
              </w:rPr>
              <w:br/>
            </w:r>
          </w:p>
          <w:p w14:paraId="3128DC78" w14:textId="079EB7FF" w:rsidR="00843602" w:rsidRPr="00454193" w:rsidRDefault="00843602" w:rsidP="00843602">
            <w:pPr>
              <w:bidi/>
              <w:rPr>
                <w:rFonts w:ascii="Arial" w:hAnsi="Arial" w:cs="Arial"/>
                <w:sz w:val="24"/>
                <w:szCs w:val="24"/>
              </w:rPr>
            </w:pPr>
            <w:r w:rsidRPr="00454193">
              <w:rPr>
                <w:rFonts w:ascii="Arial" w:hAnsi="Arial" w:cs="Arial"/>
                <w:sz w:val="24"/>
                <w:szCs w:val="24"/>
                <w:rtl/>
              </w:rPr>
              <w:t>هيكلة حياتي حول ما هو أبدي، ولا يمكن تدميره أو أخذه بعيداً</w:t>
            </w:r>
            <w:r w:rsidRPr="00454193">
              <w:rPr>
                <w:rFonts w:ascii="Arial" w:hAnsi="Arial" w:cs="Arial"/>
                <w:sz w:val="24"/>
                <w:szCs w:val="24"/>
              </w:rPr>
              <w:t>.</w:t>
            </w:r>
          </w:p>
          <w:p w14:paraId="39AB80AE" w14:textId="77777777" w:rsidR="005C6FAB" w:rsidRPr="00454193" w:rsidRDefault="005C6FAB" w:rsidP="005C6FAB">
            <w:pPr>
              <w:rPr>
                <w:rFonts w:ascii="Arial" w:hAnsi="Arial" w:cs="Arial"/>
                <w:sz w:val="24"/>
                <w:szCs w:val="24"/>
                <w:rtl/>
              </w:rPr>
            </w:pPr>
          </w:p>
          <w:p w14:paraId="5B83403C" w14:textId="77777777" w:rsidR="00843602" w:rsidRPr="00454193" w:rsidRDefault="00843602" w:rsidP="005C6FAB">
            <w:pPr>
              <w:rPr>
                <w:rFonts w:ascii="Arial" w:hAnsi="Arial" w:cs="Arial"/>
                <w:sz w:val="24"/>
                <w:szCs w:val="24"/>
              </w:rPr>
            </w:pPr>
          </w:p>
          <w:p w14:paraId="3C7241CE" w14:textId="388C5B66" w:rsidR="00843602" w:rsidRPr="00454193" w:rsidRDefault="00843602" w:rsidP="00843602">
            <w:pPr>
              <w:bidi/>
              <w:rPr>
                <w:rFonts w:ascii="Arial" w:hAnsi="Arial" w:cs="Arial"/>
                <w:sz w:val="24"/>
                <w:szCs w:val="24"/>
              </w:rPr>
            </w:pPr>
            <w:r w:rsidRPr="00454193">
              <w:rPr>
                <w:rFonts w:ascii="Arial" w:hAnsi="Arial" w:cs="Arial"/>
                <w:sz w:val="24"/>
                <w:szCs w:val="24"/>
                <w:rtl/>
              </w:rPr>
              <w:t>يوحنا 6: 27 اعملوا لا للطعام البائد، بل للطعام الباقي للحياة الأبدية الذي يعطيكم ابن الإنسان، لأن هذا الله الآب قد ختمه.</w:t>
            </w:r>
          </w:p>
          <w:p w14:paraId="2449203E" w14:textId="77777777" w:rsidR="005C6FAB" w:rsidRPr="00454193" w:rsidRDefault="005C6FAB" w:rsidP="005C6FAB">
            <w:pPr>
              <w:rPr>
                <w:sz w:val="24"/>
                <w:szCs w:val="24"/>
              </w:rPr>
            </w:pPr>
          </w:p>
        </w:tc>
      </w:tr>
      <w:tr w:rsidR="005C6FAB" w:rsidRPr="00454193" w14:paraId="0AC4BB1F" w14:textId="77777777" w:rsidTr="005C6FAB">
        <w:trPr>
          <w:cantSplit/>
          <w:trHeight w:hRule="exact" w:val="540"/>
        </w:trPr>
        <w:tc>
          <w:tcPr>
            <w:tcW w:w="5400" w:type="dxa"/>
          </w:tcPr>
          <w:p w14:paraId="11CDA065" w14:textId="77777777" w:rsidR="005C6FAB" w:rsidRPr="00454193" w:rsidRDefault="005C6FAB" w:rsidP="005C6FAB">
            <w:pPr>
              <w:rPr>
                <w:sz w:val="24"/>
                <w:szCs w:val="24"/>
              </w:rPr>
            </w:pPr>
          </w:p>
        </w:tc>
        <w:tc>
          <w:tcPr>
            <w:tcW w:w="360" w:type="dxa"/>
          </w:tcPr>
          <w:p w14:paraId="188F0F32" w14:textId="77777777" w:rsidR="005C6FAB" w:rsidRPr="00454193" w:rsidRDefault="005C6FAB" w:rsidP="005C6FAB">
            <w:pPr>
              <w:rPr>
                <w:sz w:val="24"/>
                <w:szCs w:val="24"/>
              </w:rPr>
            </w:pPr>
          </w:p>
        </w:tc>
        <w:tc>
          <w:tcPr>
            <w:tcW w:w="5400" w:type="dxa"/>
          </w:tcPr>
          <w:p w14:paraId="4346B619" w14:textId="77777777" w:rsidR="005C6FAB" w:rsidRPr="00454193" w:rsidRDefault="005C6FAB" w:rsidP="005C6FAB">
            <w:pPr>
              <w:rPr>
                <w:sz w:val="24"/>
                <w:szCs w:val="24"/>
              </w:rPr>
            </w:pPr>
          </w:p>
        </w:tc>
      </w:tr>
      <w:tr w:rsidR="005C6FAB" w:rsidRPr="00454193" w14:paraId="0B99FD77" w14:textId="77777777" w:rsidTr="005C6FAB">
        <w:trPr>
          <w:cantSplit/>
          <w:trHeight w:hRule="exact" w:val="3780"/>
        </w:trPr>
        <w:tc>
          <w:tcPr>
            <w:tcW w:w="5400" w:type="dxa"/>
          </w:tcPr>
          <w:p w14:paraId="384B462A" w14:textId="2F88FBF6" w:rsidR="005C6FAB" w:rsidRPr="00454193" w:rsidRDefault="00DA12F4" w:rsidP="00DA12F4">
            <w:pPr>
              <w:bidi/>
              <w:rPr>
                <w:rFonts w:ascii="Arial" w:hAnsi="Arial" w:cs="Arial"/>
                <w:b/>
                <w:sz w:val="24"/>
                <w:szCs w:val="24"/>
              </w:rPr>
            </w:pPr>
            <w:r w:rsidRPr="00454193">
              <w:rPr>
                <w:rFonts w:ascii="Arial" w:hAnsi="Arial" w:cs="Arial"/>
                <w:b/>
                <w:sz w:val="24"/>
                <w:szCs w:val="24"/>
                <w:rtl/>
              </w:rPr>
              <w:t xml:space="preserve">41. ضبط النفس بدل </w:t>
            </w:r>
            <w:proofErr w:type="spellStart"/>
            <w:r w:rsidRPr="00454193">
              <w:rPr>
                <w:rFonts w:ascii="Arial" w:hAnsi="Arial" w:cs="Arial"/>
                <w:b/>
                <w:sz w:val="24"/>
                <w:szCs w:val="24"/>
                <w:rtl/>
              </w:rPr>
              <w:t>الإستسلام</w:t>
            </w:r>
            <w:proofErr w:type="spellEnd"/>
            <w:r w:rsidRPr="00454193">
              <w:rPr>
                <w:rFonts w:ascii="Arial" w:hAnsi="Arial" w:cs="Arial"/>
                <w:b/>
                <w:sz w:val="24"/>
                <w:szCs w:val="24"/>
                <w:rtl/>
              </w:rPr>
              <w:t xml:space="preserve"> للذات</w:t>
            </w:r>
            <w:r w:rsidR="005C6FAB" w:rsidRPr="00454193">
              <w:rPr>
                <w:rFonts w:ascii="Arial" w:hAnsi="Arial" w:cs="Arial"/>
                <w:b/>
                <w:sz w:val="24"/>
                <w:szCs w:val="24"/>
              </w:rPr>
              <w:br/>
            </w:r>
          </w:p>
          <w:p w14:paraId="1A4460AB" w14:textId="44BA2749" w:rsidR="00DA12F4" w:rsidRPr="00454193" w:rsidRDefault="00DA12F4" w:rsidP="00DA12F4">
            <w:pPr>
              <w:bidi/>
              <w:rPr>
                <w:rFonts w:ascii="Arial" w:hAnsi="Arial" w:cs="Arial"/>
                <w:sz w:val="24"/>
                <w:szCs w:val="24"/>
              </w:rPr>
            </w:pPr>
            <w:r w:rsidRPr="00454193">
              <w:rPr>
                <w:rFonts w:ascii="Arial" w:hAnsi="Arial" w:cs="Arial"/>
                <w:sz w:val="24"/>
                <w:szCs w:val="24"/>
                <w:rtl/>
              </w:rPr>
              <w:t>الطاعة الفورية للتوجيه الأولي لروح الله</w:t>
            </w:r>
            <w:r w:rsidRPr="00454193">
              <w:rPr>
                <w:rFonts w:ascii="Arial" w:hAnsi="Arial" w:cs="Arial"/>
                <w:sz w:val="24"/>
                <w:szCs w:val="24"/>
              </w:rPr>
              <w:t>.</w:t>
            </w:r>
          </w:p>
          <w:p w14:paraId="4822B990" w14:textId="77777777" w:rsidR="005C6FAB" w:rsidRPr="00454193" w:rsidRDefault="005C6FAB" w:rsidP="005C6FAB">
            <w:pPr>
              <w:rPr>
                <w:rFonts w:ascii="Arial" w:hAnsi="Arial" w:cs="Arial"/>
                <w:sz w:val="24"/>
                <w:szCs w:val="24"/>
              </w:rPr>
            </w:pPr>
          </w:p>
          <w:p w14:paraId="30D67599" w14:textId="77777777" w:rsidR="00DA12F4" w:rsidRPr="00454193" w:rsidRDefault="00DA12F4" w:rsidP="00DA12F4">
            <w:pPr>
              <w:bidi/>
              <w:rPr>
                <w:rFonts w:ascii="Arial" w:hAnsi="Arial" w:cs="Arial"/>
                <w:sz w:val="24"/>
                <w:szCs w:val="24"/>
                <w:rtl/>
              </w:rPr>
            </w:pPr>
          </w:p>
          <w:p w14:paraId="79F36D7A" w14:textId="09983FDB" w:rsidR="00DA12F4" w:rsidRPr="00454193" w:rsidRDefault="00DA12F4" w:rsidP="00DA12F4">
            <w:pPr>
              <w:bidi/>
              <w:rPr>
                <w:rFonts w:ascii="Arial" w:hAnsi="Arial" w:cs="Arial"/>
                <w:sz w:val="24"/>
                <w:szCs w:val="24"/>
              </w:rPr>
            </w:pPr>
            <w:r w:rsidRPr="00454193">
              <w:rPr>
                <w:rFonts w:ascii="Arial" w:hAnsi="Arial" w:cs="Arial"/>
                <w:sz w:val="24"/>
                <w:szCs w:val="24"/>
                <w:rtl/>
              </w:rPr>
              <w:t>غلاطية 5: 24-25 ولكن الذين هم للمسيح قد صلبوا الجسد مع الأهواء والشهوات</w:t>
            </w:r>
            <w:r w:rsidRPr="00454193">
              <w:rPr>
                <w:rFonts w:ascii="Arial" w:hAnsi="Arial" w:cs="Arial"/>
                <w:sz w:val="24"/>
                <w:szCs w:val="24"/>
              </w:rPr>
              <w:t>.</w:t>
            </w:r>
            <w:r w:rsidRPr="00454193">
              <w:rPr>
                <w:rFonts w:ascii="Arial" w:hAnsi="Arial" w:cs="Arial"/>
                <w:sz w:val="24"/>
                <w:szCs w:val="24"/>
                <w:rtl/>
              </w:rPr>
              <w:t xml:space="preserve"> إن كنا نعيش بالروح، فلنسلك أيضا بحسب الروح.</w:t>
            </w:r>
          </w:p>
          <w:p w14:paraId="6295403F" w14:textId="77777777" w:rsidR="005C6FAB" w:rsidRPr="00454193" w:rsidRDefault="005C6FAB" w:rsidP="005C6FAB">
            <w:pPr>
              <w:rPr>
                <w:sz w:val="24"/>
                <w:szCs w:val="24"/>
              </w:rPr>
            </w:pPr>
          </w:p>
        </w:tc>
        <w:tc>
          <w:tcPr>
            <w:tcW w:w="360" w:type="dxa"/>
          </w:tcPr>
          <w:p w14:paraId="12CEAE18" w14:textId="77777777" w:rsidR="005C6FAB" w:rsidRPr="00454193" w:rsidRDefault="005C6FAB" w:rsidP="005C6FAB">
            <w:pPr>
              <w:rPr>
                <w:sz w:val="24"/>
                <w:szCs w:val="24"/>
              </w:rPr>
            </w:pPr>
          </w:p>
        </w:tc>
        <w:tc>
          <w:tcPr>
            <w:tcW w:w="5400" w:type="dxa"/>
          </w:tcPr>
          <w:p w14:paraId="1DF99634" w14:textId="5469DDE6" w:rsidR="005C6FAB" w:rsidRPr="00454193" w:rsidRDefault="00D75FED" w:rsidP="00D75FED">
            <w:pPr>
              <w:bidi/>
              <w:rPr>
                <w:rFonts w:ascii="Arial" w:hAnsi="Arial" w:cs="Arial"/>
                <w:b/>
                <w:sz w:val="24"/>
                <w:szCs w:val="24"/>
              </w:rPr>
            </w:pPr>
            <w:r w:rsidRPr="00454193">
              <w:rPr>
                <w:rFonts w:ascii="Arial" w:hAnsi="Arial" w:cs="Arial"/>
                <w:b/>
                <w:sz w:val="24"/>
                <w:szCs w:val="24"/>
                <w:rtl/>
              </w:rPr>
              <w:t>42. الحساسية بدل القسوة</w:t>
            </w:r>
            <w:r w:rsidR="005C6FAB" w:rsidRPr="00454193">
              <w:rPr>
                <w:rFonts w:ascii="Arial" w:hAnsi="Arial" w:cs="Arial"/>
                <w:b/>
                <w:sz w:val="24"/>
                <w:szCs w:val="24"/>
              </w:rPr>
              <w:br/>
            </w:r>
          </w:p>
          <w:p w14:paraId="7F5B3213" w14:textId="3A175C58" w:rsidR="00D75FED" w:rsidRPr="00454193" w:rsidRDefault="00D75FED" w:rsidP="00D75FED">
            <w:pPr>
              <w:bidi/>
              <w:rPr>
                <w:rFonts w:ascii="Arial" w:hAnsi="Arial" w:cs="Arial"/>
                <w:sz w:val="24"/>
                <w:szCs w:val="24"/>
              </w:rPr>
            </w:pPr>
            <w:r w:rsidRPr="00454193">
              <w:rPr>
                <w:rFonts w:ascii="Arial" w:hAnsi="Arial" w:cs="Arial"/>
                <w:sz w:val="24"/>
                <w:szCs w:val="24"/>
                <w:rtl/>
              </w:rPr>
              <w:t>معرفة ما هي الكلمات والأفعال التي ستفيد حياة الآخرين من خلال توجيه روح الله</w:t>
            </w:r>
            <w:r w:rsidRPr="00454193">
              <w:rPr>
                <w:rFonts w:ascii="Arial" w:hAnsi="Arial" w:cs="Arial"/>
                <w:sz w:val="24"/>
                <w:szCs w:val="24"/>
              </w:rPr>
              <w:t>.</w:t>
            </w:r>
          </w:p>
          <w:p w14:paraId="349920F1" w14:textId="77777777" w:rsidR="005C6FAB" w:rsidRPr="00454193" w:rsidRDefault="005C6FAB" w:rsidP="005C6FAB">
            <w:pPr>
              <w:rPr>
                <w:rFonts w:ascii="Arial" w:hAnsi="Arial" w:cs="Arial"/>
                <w:sz w:val="24"/>
                <w:szCs w:val="24"/>
              </w:rPr>
            </w:pPr>
          </w:p>
          <w:p w14:paraId="4F79C089" w14:textId="529420EF" w:rsidR="00D75FED" w:rsidRPr="00454193" w:rsidRDefault="00D75FED" w:rsidP="00D75FED">
            <w:pPr>
              <w:bidi/>
              <w:rPr>
                <w:rFonts w:ascii="Arial" w:hAnsi="Arial" w:cs="Arial"/>
                <w:sz w:val="24"/>
                <w:szCs w:val="24"/>
              </w:rPr>
            </w:pPr>
            <w:r w:rsidRPr="00454193">
              <w:rPr>
                <w:rFonts w:ascii="Arial" w:hAnsi="Arial" w:cs="Arial"/>
                <w:sz w:val="24"/>
                <w:szCs w:val="24"/>
                <w:rtl/>
              </w:rPr>
              <w:t>رومية 12: 15 فرحاً مع الفرحين وبكاء مع الباكين.</w:t>
            </w:r>
          </w:p>
          <w:p w14:paraId="756A5709" w14:textId="77777777" w:rsidR="005C6FAB" w:rsidRPr="00454193" w:rsidRDefault="005C6FAB" w:rsidP="005C6FAB">
            <w:pPr>
              <w:rPr>
                <w:sz w:val="24"/>
                <w:szCs w:val="24"/>
              </w:rPr>
            </w:pPr>
          </w:p>
        </w:tc>
      </w:tr>
      <w:tr w:rsidR="005C6FAB" w:rsidRPr="00454193" w14:paraId="5F5AF687" w14:textId="77777777" w:rsidTr="005C6FAB">
        <w:trPr>
          <w:cantSplit/>
          <w:trHeight w:hRule="exact" w:val="3780"/>
        </w:trPr>
        <w:tc>
          <w:tcPr>
            <w:tcW w:w="5400" w:type="dxa"/>
          </w:tcPr>
          <w:p w14:paraId="2D9D8830" w14:textId="2BE919AA" w:rsidR="005C6FAB" w:rsidRPr="00454193" w:rsidRDefault="002B77A6" w:rsidP="002B77A6">
            <w:pPr>
              <w:bidi/>
              <w:rPr>
                <w:rFonts w:ascii="Arial" w:hAnsi="Arial" w:cs="Arial"/>
                <w:b/>
                <w:sz w:val="24"/>
                <w:szCs w:val="24"/>
              </w:rPr>
            </w:pPr>
            <w:r w:rsidRPr="00454193">
              <w:rPr>
                <w:rFonts w:ascii="Arial" w:hAnsi="Arial" w:cs="Arial"/>
                <w:b/>
                <w:sz w:val="24"/>
                <w:szCs w:val="24"/>
                <w:rtl/>
              </w:rPr>
              <w:lastRenderedPageBreak/>
              <w:t>43. الإخلاص بدل الرياء</w:t>
            </w:r>
            <w:r w:rsidR="005C6FAB" w:rsidRPr="00454193">
              <w:rPr>
                <w:rFonts w:ascii="Arial" w:hAnsi="Arial" w:cs="Arial"/>
                <w:b/>
                <w:sz w:val="24"/>
                <w:szCs w:val="24"/>
              </w:rPr>
              <w:br/>
            </w:r>
          </w:p>
          <w:p w14:paraId="6955FE01" w14:textId="5BA557F0" w:rsidR="002B77A6" w:rsidRPr="00454193" w:rsidRDefault="002B77A6" w:rsidP="002B77A6">
            <w:pPr>
              <w:bidi/>
              <w:rPr>
                <w:rFonts w:ascii="Arial" w:hAnsi="Arial" w:cs="Arial"/>
                <w:sz w:val="24"/>
                <w:szCs w:val="24"/>
                <w:rtl/>
              </w:rPr>
            </w:pPr>
            <w:r w:rsidRPr="00454193">
              <w:rPr>
                <w:rFonts w:ascii="Arial" w:hAnsi="Arial" w:cs="Arial"/>
                <w:sz w:val="24"/>
                <w:szCs w:val="24"/>
                <w:rtl/>
              </w:rPr>
              <w:t>الرغبة في فعل الصواب بدوافع شفافة</w:t>
            </w:r>
            <w:r w:rsidRPr="00454193">
              <w:rPr>
                <w:rFonts w:ascii="Arial" w:hAnsi="Arial" w:cs="Arial"/>
                <w:sz w:val="24"/>
                <w:szCs w:val="24"/>
              </w:rPr>
              <w:t>.</w:t>
            </w:r>
          </w:p>
          <w:p w14:paraId="2C0CA0FF" w14:textId="77777777" w:rsidR="002B77A6" w:rsidRPr="00454193" w:rsidRDefault="002B77A6" w:rsidP="002B77A6">
            <w:pPr>
              <w:bidi/>
              <w:rPr>
                <w:rFonts w:ascii="Arial" w:hAnsi="Arial" w:cs="Arial"/>
                <w:sz w:val="24"/>
                <w:szCs w:val="24"/>
              </w:rPr>
            </w:pPr>
          </w:p>
          <w:p w14:paraId="7CF48C2F" w14:textId="77777777" w:rsidR="005C6FAB" w:rsidRPr="00454193" w:rsidRDefault="005C6FAB" w:rsidP="005C6FAB">
            <w:pPr>
              <w:rPr>
                <w:rFonts w:ascii="Arial" w:hAnsi="Arial" w:cs="Arial"/>
                <w:sz w:val="24"/>
                <w:szCs w:val="24"/>
              </w:rPr>
            </w:pPr>
          </w:p>
          <w:p w14:paraId="5954C725" w14:textId="268BDFAE" w:rsidR="002B77A6" w:rsidRPr="00454193" w:rsidRDefault="002B77A6" w:rsidP="002B77A6">
            <w:pPr>
              <w:bidi/>
              <w:rPr>
                <w:rFonts w:ascii="Arial" w:hAnsi="Arial" w:cs="Arial"/>
                <w:sz w:val="24"/>
                <w:szCs w:val="24"/>
              </w:rPr>
            </w:pPr>
            <w:r w:rsidRPr="00454193">
              <w:rPr>
                <w:rFonts w:ascii="Arial" w:hAnsi="Arial" w:cs="Arial"/>
                <w:sz w:val="24"/>
                <w:szCs w:val="24"/>
                <w:rtl/>
              </w:rPr>
              <w:t>1 بطرس 1: 22 طهروا نفوسكم في طاعة الحق بالروح للمحبة الأخوية العديمة الرياء، فأحبوا بعضكم بعضاً من قلب طاهر بشدة.</w:t>
            </w:r>
          </w:p>
          <w:p w14:paraId="043A592C" w14:textId="77777777" w:rsidR="005C6FAB" w:rsidRPr="00454193" w:rsidRDefault="005C6FAB" w:rsidP="005C6FAB">
            <w:pPr>
              <w:rPr>
                <w:sz w:val="24"/>
                <w:szCs w:val="24"/>
              </w:rPr>
            </w:pPr>
          </w:p>
        </w:tc>
        <w:tc>
          <w:tcPr>
            <w:tcW w:w="360" w:type="dxa"/>
          </w:tcPr>
          <w:p w14:paraId="4D7B8D81" w14:textId="77777777" w:rsidR="005C6FAB" w:rsidRPr="00454193" w:rsidRDefault="005C6FAB" w:rsidP="005C6FAB">
            <w:pPr>
              <w:rPr>
                <w:sz w:val="24"/>
                <w:szCs w:val="24"/>
              </w:rPr>
            </w:pPr>
          </w:p>
        </w:tc>
        <w:tc>
          <w:tcPr>
            <w:tcW w:w="5400" w:type="dxa"/>
          </w:tcPr>
          <w:p w14:paraId="17F06143" w14:textId="37445FF3" w:rsidR="005C6FAB" w:rsidRPr="00454193" w:rsidRDefault="002B77A6" w:rsidP="002B77A6">
            <w:pPr>
              <w:bidi/>
              <w:rPr>
                <w:rFonts w:ascii="Arial" w:hAnsi="Arial" w:cs="Arial"/>
                <w:b/>
                <w:sz w:val="24"/>
                <w:szCs w:val="24"/>
              </w:rPr>
            </w:pPr>
            <w:r w:rsidRPr="00454193">
              <w:rPr>
                <w:rFonts w:ascii="Arial" w:hAnsi="Arial" w:cs="Arial"/>
                <w:b/>
                <w:sz w:val="24"/>
                <w:szCs w:val="24"/>
                <w:rtl/>
              </w:rPr>
              <w:t xml:space="preserve">44. </w:t>
            </w:r>
            <w:proofErr w:type="spellStart"/>
            <w:r w:rsidRPr="00454193">
              <w:rPr>
                <w:rFonts w:ascii="Arial" w:hAnsi="Arial" w:cs="Arial"/>
                <w:b/>
                <w:sz w:val="24"/>
                <w:szCs w:val="24"/>
                <w:rtl/>
              </w:rPr>
              <w:t>الإقتصاد</w:t>
            </w:r>
            <w:proofErr w:type="spellEnd"/>
            <w:r w:rsidRPr="00454193">
              <w:rPr>
                <w:rFonts w:ascii="Arial" w:hAnsi="Arial" w:cs="Arial"/>
                <w:b/>
                <w:sz w:val="24"/>
                <w:szCs w:val="24"/>
                <w:rtl/>
              </w:rPr>
              <w:t xml:space="preserve"> بدل الإسراف</w:t>
            </w:r>
            <w:r w:rsidR="005C6FAB" w:rsidRPr="00454193">
              <w:rPr>
                <w:rFonts w:ascii="Arial" w:hAnsi="Arial" w:cs="Arial"/>
                <w:b/>
                <w:sz w:val="24"/>
                <w:szCs w:val="24"/>
              </w:rPr>
              <w:br/>
            </w:r>
          </w:p>
          <w:p w14:paraId="3CC6A98E" w14:textId="736A838E" w:rsidR="002B77A6" w:rsidRPr="00454193" w:rsidRDefault="002B77A6" w:rsidP="002B77A6">
            <w:pPr>
              <w:bidi/>
              <w:rPr>
                <w:rFonts w:ascii="Arial" w:hAnsi="Arial" w:cs="Arial"/>
                <w:sz w:val="24"/>
                <w:szCs w:val="24"/>
                <w:rtl/>
              </w:rPr>
            </w:pPr>
            <w:r w:rsidRPr="00454193">
              <w:rPr>
                <w:rFonts w:ascii="Arial" w:hAnsi="Arial" w:cs="Arial"/>
                <w:sz w:val="24"/>
                <w:szCs w:val="24"/>
                <w:rtl/>
              </w:rPr>
              <w:t>عدم السماح لنفسي أو للآخرين بإنفاق ما ليس ضرورياً</w:t>
            </w:r>
            <w:r w:rsidRPr="00454193">
              <w:rPr>
                <w:rFonts w:ascii="Arial" w:hAnsi="Arial" w:cs="Arial"/>
                <w:sz w:val="24"/>
                <w:szCs w:val="24"/>
              </w:rPr>
              <w:t>.</w:t>
            </w:r>
          </w:p>
          <w:p w14:paraId="09FF8E76" w14:textId="77777777" w:rsidR="002B77A6" w:rsidRPr="00454193" w:rsidRDefault="002B77A6" w:rsidP="002B77A6">
            <w:pPr>
              <w:bidi/>
              <w:rPr>
                <w:rFonts w:ascii="Arial" w:hAnsi="Arial" w:cs="Arial"/>
                <w:sz w:val="24"/>
                <w:szCs w:val="24"/>
              </w:rPr>
            </w:pPr>
          </w:p>
          <w:p w14:paraId="75CA4A9A" w14:textId="77777777" w:rsidR="005C6FAB" w:rsidRPr="00454193" w:rsidRDefault="005C6FAB" w:rsidP="005C6FAB">
            <w:pPr>
              <w:rPr>
                <w:rFonts w:ascii="Arial" w:hAnsi="Arial" w:cs="Arial"/>
                <w:sz w:val="24"/>
                <w:szCs w:val="24"/>
              </w:rPr>
            </w:pPr>
          </w:p>
          <w:p w14:paraId="726AD443" w14:textId="7EE9B2B7" w:rsidR="002B77A6" w:rsidRPr="00454193" w:rsidRDefault="002B77A6" w:rsidP="002B77A6">
            <w:pPr>
              <w:bidi/>
              <w:rPr>
                <w:rFonts w:ascii="Arial" w:hAnsi="Arial" w:cs="Arial"/>
                <w:sz w:val="24"/>
                <w:szCs w:val="24"/>
              </w:rPr>
            </w:pPr>
            <w:r w:rsidRPr="00454193">
              <w:rPr>
                <w:rFonts w:ascii="Arial" w:hAnsi="Arial" w:cs="Arial"/>
                <w:sz w:val="24"/>
                <w:szCs w:val="24"/>
                <w:rtl/>
              </w:rPr>
              <w:t xml:space="preserve">لوقا 16: 11 </w:t>
            </w:r>
            <w:r w:rsidR="00983106" w:rsidRPr="00454193">
              <w:rPr>
                <w:rFonts w:ascii="Arial" w:hAnsi="Arial" w:cs="Arial"/>
                <w:sz w:val="24"/>
                <w:szCs w:val="24"/>
                <w:rtl/>
              </w:rPr>
              <w:t>فإن لم تكونوا أمناء في مال الظلم، فمن يأتمنكم على الحق؟</w:t>
            </w:r>
          </w:p>
          <w:p w14:paraId="5BCCEADD" w14:textId="77777777" w:rsidR="005C6FAB" w:rsidRPr="00454193" w:rsidRDefault="005C6FAB" w:rsidP="005C6FAB">
            <w:pPr>
              <w:rPr>
                <w:sz w:val="24"/>
                <w:szCs w:val="24"/>
              </w:rPr>
            </w:pPr>
          </w:p>
        </w:tc>
      </w:tr>
      <w:tr w:rsidR="005C6FAB" w:rsidRPr="00454193" w14:paraId="2A15011D" w14:textId="77777777" w:rsidTr="005C6FAB">
        <w:trPr>
          <w:cantSplit/>
          <w:trHeight w:hRule="exact" w:val="540"/>
        </w:trPr>
        <w:tc>
          <w:tcPr>
            <w:tcW w:w="5400" w:type="dxa"/>
          </w:tcPr>
          <w:p w14:paraId="3FB07581" w14:textId="77777777" w:rsidR="005C6FAB" w:rsidRPr="00454193" w:rsidRDefault="005C6FAB" w:rsidP="005C6FAB">
            <w:pPr>
              <w:rPr>
                <w:sz w:val="24"/>
                <w:szCs w:val="24"/>
              </w:rPr>
            </w:pPr>
          </w:p>
        </w:tc>
        <w:tc>
          <w:tcPr>
            <w:tcW w:w="360" w:type="dxa"/>
          </w:tcPr>
          <w:p w14:paraId="6F98B53F" w14:textId="77777777" w:rsidR="005C6FAB" w:rsidRPr="00454193" w:rsidRDefault="005C6FAB" w:rsidP="005C6FAB">
            <w:pPr>
              <w:rPr>
                <w:sz w:val="24"/>
                <w:szCs w:val="24"/>
              </w:rPr>
            </w:pPr>
          </w:p>
        </w:tc>
        <w:tc>
          <w:tcPr>
            <w:tcW w:w="5400" w:type="dxa"/>
          </w:tcPr>
          <w:p w14:paraId="506E147E" w14:textId="77777777" w:rsidR="005C6FAB" w:rsidRPr="00454193" w:rsidRDefault="005C6FAB" w:rsidP="005C6FAB">
            <w:pPr>
              <w:rPr>
                <w:sz w:val="24"/>
                <w:szCs w:val="24"/>
              </w:rPr>
            </w:pPr>
          </w:p>
        </w:tc>
      </w:tr>
      <w:tr w:rsidR="005C6FAB" w:rsidRPr="00454193" w14:paraId="58A748F4" w14:textId="77777777" w:rsidTr="005C6FAB">
        <w:trPr>
          <w:cantSplit/>
          <w:trHeight w:hRule="exact" w:val="3780"/>
        </w:trPr>
        <w:tc>
          <w:tcPr>
            <w:tcW w:w="5400" w:type="dxa"/>
          </w:tcPr>
          <w:p w14:paraId="02D87920" w14:textId="5C3D3ED6" w:rsidR="005C6FAB" w:rsidRPr="00454193" w:rsidRDefault="00983106" w:rsidP="00983106">
            <w:pPr>
              <w:bidi/>
              <w:rPr>
                <w:rFonts w:ascii="Arial" w:hAnsi="Arial" w:cs="Arial"/>
                <w:b/>
                <w:sz w:val="24"/>
                <w:szCs w:val="24"/>
              </w:rPr>
            </w:pPr>
            <w:r w:rsidRPr="00454193">
              <w:rPr>
                <w:rFonts w:ascii="Arial" w:hAnsi="Arial" w:cs="Arial"/>
                <w:b/>
                <w:sz w:val="24"/>
                <w:szCs w:val="24"/>
                <w:rtl/>
              </w:rPr>
              <w:t xml:space="preserve">45. </w:t>
            </w:r>
            <w:proofErr w:type="spellStart"/>
            <w:r w:rsidRPr="00454193">
              <w:rPr>
                <w:rFonts w:ascii="Arial" w:hAnsi="Arial" w:cs="Arial"/>
                <w:b/>
                <w:sz w:val="24"/>
                <w:szCs w:val="24"/>
                <w:rtl/>
              </w:rPr>
              <w:t>الإكتمال</w:t>
            </w:r>
            <w:proofErr w:type="spellEnd"/>
            <w:r w:rsidRPr="00454193">
              <w:rPr>
                <w:rFonts w:ascii="Arial" w:hAnsi="Arial" w:cs="Arial"/>
                <w:b/>
                <w:sz w:val="24"/>
                <w:szCs w:val="24"/>
                <w:rtl/>
              </w:rPr>
              <w:t xml:space="preserve"> بدل عدم </w:t>
            </w:r>
            <w:proofErr w:type="spellStart"/>
            <w:r w:rsidRPr="00454193">
              <w:rPr>
                <w:rFonts w:ascii="Arial" w:hAnsi="Arial" w:cs="Arial"/>
                <w:b/>
                <w:sz w:val="24"/>
                <w:szCs w:val="24"/>
                <w:rtl/>
              </w:rPr>
              <w:t>الإكتمال</w:t>
            </w:r>
            <w:proofErr w:type="spellEnd"/>
            <w:r w:rsidR="005C6FAB" w:rsidRPr="00454193">
              <w:rPr>
                <w:rFonts w:ascii="Arial" w:hAnsi="Arial" w:cs="Arial"/>
                <w:b/>
                <w:sz w:val="24"/>
                <w:szCs w:val="24"/>
              </w:rPr>
              <w:br/>
            </w:r>
          </w:p>
          <w:p w14:paraId="6F2A4347" w14:textId="7C13D4F9" w:rsidR="00983106" w:rsidRPr="00454193" w:rsidRDefault="00983106" w:rsidP="00983106">
            <w:pPr>
              <w:bidi/>
              <w:rPr>
                <w:rFonts w:ascii="Arial" w:hAnsi="Arial" w:cs="Arial"/>
                <w:sz w:val="24"/>
                <w:szCs w:val="24"/>
                <w:rtl/>
              </w:rPr>
            </w:pPr>
            <w:r w:rsidRPr="00454193">
              <w:rPr>
                <w:rFonts w:ascii="Arial" w:hAnsi="Arial" w:cs="Arial"/>
                <w:sz w:val="24"/>
                <w:szCs w:val="24"/>
                <w:rtl/>
              </w:rPr>
              <w:t>إدراك أن كل مهمة من مهامنا سوف تتم مراجعتها ومكافأتها من قبل الله</w:t>
            </w:r>
            <w:r w:rsidRPr="00454193">
              <w:rPr>
                <w:rFonts w:ascii="Arial" w:hAnsi="Arial" w:cs="Arial"/>
                <w:sz w:val="24"/>
                <w:szCs w:val="24"/>
              </w:rPr>
              <w:t>.</w:t>
            </w:r>
          </w:p>
          <w:p w14:paraId="754FC08A" w14:textId="77777777" w:rsidR="00983106" w:rsidRPr="00454193" w:rsidRDefault="00983106" w:rsidP="00983106">
            <w:pPr>
              <w:bidi/>
              <w:rPr>
                <w:rFonts w:ascii="Arial" w:hAnsi="Arial" w:cs="Arial"/>
                <w:sz w:val="24"/>
                <w:szCs w:val="24"/>
              </w:rPr>
            </w:pPr>
          </w:p>
          <w:p w14:paraId="5CA625B9" w14:textId="77777777" w:rsidR="005C6FAB" w:rsidRPr="00454193" w:rsidRDefault="005C6FAB" w:rsidP="005C6FAB">
            <w:pPr>
              <w:rPr>
                <w:rFonts w:ascii="Arial" w:hAnsi="Arial" w:cs="Arial"/>
                <w:sz w:val="24"/>
                <w:szCs w:val="24"/>
              </w:rPr>
            </w:pPr>
          </w:p>
          <w:p w14:paraId="0E4883BB" w14:textId="2CAD1E69" w:rsidR="00983106" w:rsidRPr="00454193" w:rsidRDefault="00983106" w:rsidP="00983106">
            <w:pPr>
              <w:bidi/>
              <w:rPr>
                <w:rFonts w:ascii="Arial" w:hAnsi="Arial" w:cs="Arial"/>
                <w:sz w:val="24"/>
                <w:szCs w:val="24"/>
              </w:rPr>
            </w:pPr>
            <w:r w:rsidRPr="00454193">
              <w:rPr>
                <w:rFonts w:ascii="Arial" w:hAnsi="Arial" w:cs="Arial"/>
                <w:sz w:val="24"/>
                <w:szCs w:val="24"/>
                <w:rtl/>
              </w:rPr>
              <w:t>أمثال 18: 15 قلب الفهيم يقتني معرفة، وأذن الحكماء تطلب علماً.</w:t>
            </w:r>
          </w:p>
          <w:p w14:paraId="03A997C8" w14:textId="77777777" w:rsidR="005C6FAB" w:rsidRPr="00454193" w:rsidRDefault="005C6FAB" w:rsidP="005C6FAB">
            <w:pPr>
              <w:rPr>
                <w:rFonts w:ascii="Arial" w:hAnsi="Arial" w:cs="Arial"/>
                <w:sz w:val="24"/>
                <w:szCs w:val="24"/>
              </w:rPr>
            </w:pPr>
          </w:p>
        </w:tc>
        <w:tc>
          <w:tcPr>
            <w:tcW w:w="360" w:type="dxa"/>
          </w:tcPr>
          <w:p w14:paraId="1C308E2E" w14:textId="77777777" w:rsidR="005C6FAB" w:rsidRPr="00454193" w:rsidRDefault="005C6FAB" w:rsidP="005C6FAB">
            <w:pPr>
              <w:rPr>
                <w:rFonts w:ascii="Arial" w:hAnsi="Arial" w:cs="Arial"/>
                <w:sz w:val="24"/>
                <w:szCs w:val="24"/>
              </w:rPr>
            </w:pPr>
          </w:p>
        </w:tc>
        <w:tc>
          <w:tcPr>
            <w:tcW w:w="5400" w:type="dxa"/>
          </w:tcPr>
          <w:p w14:paraId="0DCB28DF" w14:textId="6E45E51A" w:rsidR="005C6FAB" w:rsidRPr="00454193" w:rsidRDefault="00983106" w:rsidP="00983106">
            <w:pPr>
              <w:bidi/>
              <w:rPr>
                <w:rFonts w:ascii="Arial" w:hAnsi="Arial" w:cs="Arial"/>
                <w:b/>
                <w:sz w:val="24"/>
                <w:szCs w:val="24"/>
              </w:rPr>
            </w:pPr>
            <w:r w:rsidRPr="00454193">
              <w:rPr>
                <w:rFonts w:ascii="Arial" w:hAnsi="Arial" w:cs="Arial"/>
                <w:b/>
                <w:sz w:val="24"/>
                <w:szCs w:val="24"/>
                <w:rtl/>
              </w:rPr>
              <w:t>46. التسامح بدل التحيز</w:t>
            </w:r>
            <w:r w:rsidR="005C6FAB" w:rsidRPr="00454193">
              <w:rPr>
                <w:rFonts w:ascii="Arial" w:hAnsi="Arial" w:cs="Arial"/>
                <w:b/>
                <w:sz w:val="24"/>
                <w:szCs w:val="24"/>
              </w:rPr>
              <w:br/>
            </w:r>
          </w:p>
          <w:p w14:paraId="4005061D" w14:textId="2C6E7ECE" w:rsidR="008656B5" w:rsidRPr="00454193" w:rsidRDefault="008656B5" w:rsidP="008656B5">
            <w:pPr>
              <w:bidi/>
              <w:rPr>
                <w:rFonts w:ascii="Arial" w:hAnsi="Arial" w:cs="Arial"/>
                <w:sz w:val="24"/>
                <w:szCs w:val="24"/>
                <w:rtl/>
              </w:rPr>
            </w:pPr>
            <w:r w:rsidRPr="00454193">
              <w:rPr>
                <w:rFonts w:ascii="Arial" w:hAnsi="Arial" w:cs="Arial"/>
                <w:sz w:val="24"/>
                <w:szCs w:val="24"/>
                <w:rtl/>
              </w:rPr>
              <w:t>النظر إلى كل شخص باعتباره فرداً قيماً خلقه الله ويحبه</w:t>
            </w:r>
            <w:r w:rsidRPr="00454193">
              <w:rPr>
                <w:rFonts w:ascii="Arial" w:hAnsi="Arial" w:cs="Arial"/>
                <w:sz w:val="24"/>
                <w:szCs w:val="24"/>
              </w:rPr>
              <w:t>.</w:t>
            </w:r>
          </w:p>
          <w:p w14:paraId="6A3A3CE7" w14:textId="77777777" w:rsidR="008656B5" w:rsidRPr="00454193" w:rsidRDefault="008656B5" w:rsidP="008656B5">
            <w:pPr>
              <w:bidi/>
              <w:rPr>
                <w:rFonts w:ascii="Arial" w:hAnsi="Arial" w:cs="Arial"/>
                <w:sz w:val="24"/>
                <w:szCs w:val="24"/>
              </w:rPr>
            </w:pPr>
          </w:p>
          <w:p w14:paraId="7BBDE252" w14:textId="77777777" w:rsidR="005C6FAB" w:rsidRPr="00454193" w:rsidRDefault="005C6FAB" w:rsidP="005C6FAB">
            <w:pPr>
              <w:rPr>
                <w:rFonts w:ascii="Arial" w:hAnsi="Arial" w:cs="Arial"/>
                <w:sz w:val="24"/>
                <w:szCs w:val="24"/>
              </w:rPr>
            </w:pPr>
          </w:p>
          <w:p w14:paraId="35D44493" w14:textId="715BFC5F" w:rsidR="008656B5" w:rsidRPr="00454193" w:rsidRDefault="008656B5" w:rsidP="008656B5">
            <w:pPr>
              <w:bidi/>
              <w:rPr>
                <w:rFonts w:ascii="Arial" w:hAnsi="Arial" w:cs="Arial"/>
                <w:sz w:val="24"/>
                <w:szCs w:val="24"/>
              </w:rPr>
            </w:pPr>
            <w:r w:rsidRPr="00454193">
              <w:rPr>
                <w:rFonts w:ascii="Arial" w:hAnsi="Arial" w:cs="Arial"/>
                <w:sz w:val="24"/>
                <w:szCs w:val="24"/>
                <w:rtl/>
              </w:rPr>
              <w:t xml:space="preserve">فيلبي 2:2 فتمموا فرحي حتى تفتكروا فكراً واحداً ولكم محبة واحدة بنفس واحدة، </w:t>
            </w:r>
            <w:proofErr w:type="spellStart"/>
            <w:r w:rsidRPr="00454193">
              <w:rPr>
                <w:rFonts w:ascii="Arial" w:hAnsi="Arial" w:cs="Arial"/>
                <w:sz w:val="24"/>
                <w:szCs w:val="24"/>
                <w:rtl/>
              </w:rPr>
              <w:t>مفتكرين</w:t>
            </w:r>
            <w:proofErr w:type="spellEnd"/>
            <w:r w:rsidRPr="00454193">
              <w:rPr>
                <w:rFonts w:ascii="Arial" w:hAnsi="Arial" w:cs="Arial"/>
                <w:sz w:val="24"/>
                <w:szCs w:val="24"/>
                <w:rtl/>
              </w:rPr>
              <w:t xml:space="preserve"> شيئاً واحداً</w:t>
            </w:r>
          </w:p>
          <w:p w14:paraId="2A2E98C3" w14:textId="77777777" w:rsidR="005C6FAB" w:rsidRPr="00454193" w:rsidRDefault="005C6FAB" w:rsidP="005C6FAB">
            <w:pPr>
              <w:rPr>
                <w:rFonts w:ascii="Arial" w:hAnsi="Arial" w:cs="Arial"/>
                <w:sz w:val="24"/>
                <w:szCs w:val="24"/>
              </w:rPr>
            </w:pPr>
          </w:p>
        </w:tc>
      </w:tr>
      <w:tr w:rsidR="005C6FAB" w:rsidRPr="00454193" w14:paraId="3440EF44" w14:textId="77777777" w:rsidTr="005C6FAB">
        <w:trPr>
          <w:cantSplit/>
          <w:trHeight w:hRule="exact" w:val="540"/>
        </w:trPr>
        <w:tc>
          <w:tcPr>
            <w:tcW w:w="5400" w:type="dxa"/>
          </w:tcPr>
          <w:p w14:paraId="24A6A9DC" w14:textId="77777777" w:rsidR="005C6FAB" w:rsidRPr="00454193" w:rsidRDefault="005C6FAB" w:rsidP="005C6FAB">
            <w:pPr>
              <w:rPr>
                <w:sz w:val="24"/>
                <w:szCs w:val="24"/>
              </w:rPr>
            </w:pPr>
          </w:p>
        </w:tc>
        <w:tc>
          <w:tcPr>
            <w:tcW w:w="360" w:type="dxa"/>
          </w:tcPr>
          <w:p w14:paraId="28CF2202" w14:textId="77777777" w:rsidR="005C6FAB" w:rsidRPr="00454193" w:rsidRDefault="005C6FAB" w:rsidP="005C6FAB">
            <w:pPr>
              <w:rPr>
                <w:sz w:val="24"/>
                <w:szCs w:val="24"/>
              </w:rPr>
            </w:pPr>
          </w:p>
        </w:tc>
        <w:tc>
          <w:tcPr>
            <w:tcW w:w="5400" w:type="dxa"/>
          </w:tcPr>
          <w:p w14:paraId="2D586C56" w14:textId="77777777" w:rsidR="005C6FAB" w:rsidRPr="00454193" w:rsidRDefault="005C6FAB" w:rsidP="005C6FAB">
            <w:pPr>
              <w:rPr>
                <w:sz w:val="24"/>
                <w:szCs w:val="24"/>
              </w:rPr>
            </w:pPr>
          </w:p>
        </w:tc>
      </w:tr>
      <w:tr w:rsidR="005C6FAB" w:rsidRPr="00454193" w14:paraId="5806342C" w14:textId="77777777" w:rsidTr="005C6FAB">
        <w:trPr>
          <w:cantSplit/>
          <w:trHeight w:hRule="exact" w:val="3780"/>
        </w:trPr>
        <w:tc>
          <w:tcPr>
            <w:tcW w:w="5400" w:type="dxa"/>
          </w:tcPr>
          <w:p w14:paraId="3A27DD3E" w14:textId="66375A94" w:rsidR="005C6FAB" w:rsidRPr="00454193" w:rsidRDefault="008656B5" w:rsidP="008656B5">
            <w:pPr>
              <w:bidi/>
              <w:rPr>
                <w:rFonts w:ascii="Arial" w:hAnsi="Arial" w:cs="Arial"/>
                <w:b/>
                <w:sz w:val="24"/>
                <w:szCs w:val="24"/>
              </w:rPr>
            </w:pPr>
            <w:r w:rsidRPr="00454193">
              <w:rPr>
                <w:rFonts w:ascii="Arial" w:hAnsi="Arial" w:cs="Arial"/>
                <w:b/>
                <w:sz w:val="24"/>
                <w:szCs w:val="24"/>
                <w:rtl/>
              </w:rPr>
              <w:t>47. الصدق بدل الخداع</w:t>
            </w:r>
            <w:r w:rsidR="005C6FAB" w:rsidRPr="00454193">
              <w:rPr>
                <w:rFonts w:ascii="Arial" w:hAnsi="Arial" w:cs="Arial"/>
                <w:b/>
                <w:sz w:val="24"/>
                <w:szCs w:val="24"/>
              </w:rPr>
              <w:br/>
            </w:r>
          </w:p>
          <w:p w14:paraId="3526BD7E" w14:textId="58C69EED" w:rsidR="008656B5" w:rsidRPr="00454193" w:rsidRDefault="008656B5" w:rsidP="008656B5">
            <w:pPr>
              <w:bidi/>
              <w:rPr>
                <w:rFonts w:ascii="Arial" w:hAnsi="Arial" w:cs="Arial"/>
                <w:sz w:val="24"/>
                <w:szCs w:val="24"/>
              </w:rPr>
            </w:pPr>
            <w:r w:rsidRPr="00454193">
              <w:rPr>
                <w:rFonts w:ascii="Arial" w:hAnsi="Arial" w:cs="Arial"/>
                <w:sz w:val="24"/>
                <w:szCs w:val="24"/>
                <w:rtl/>
              </w:rPr>
              <w:t>كسب الثقة المستقبلية من خلال الإبلاغ الدقيق عن الحقائق</w:t>
            </w:r>
            <w:r w:rsidRPr="00454193">
              <w:rPr>
                <w:rFonts w:ascii="Arial" w:hAnsi="Arial" w:cs="Arial"/>
                <w:sz w:val="24"/>
                <w:szCs w:val="24"/>
              </w:rPr>
              <w:t>.</w:t>
            </w:r>
          </w:p>
          <w:p w14:paraId="364C7673" w14:textId="77777777" w:rsidR="005C6FAB" w:rsidRPr="00454193" w:rsidRDefault="005C6FAB" w:rsidP="005C6FAB">
            <w:pPr>
              <w:rPr>
                <w:rFonts w:ascii="Arial" w:hAnsi="Arial" w:cs="Arial"/>
                <w:sz w:val="24"/>
                <w:szCs w:val="24"/>
                <w:rtl/>
              </w:rPr>
            </w:pPr>
          </w:p>
          <w:p w14:paraId="61E682D5" w14:textId="77777777" w:rsidR="008656B5" w:rsidRPr="00454193" w:rsidRDefault="008656B5" w:rsidP="005C6FAB">
            <w:pPr>
              <w:rPr>
                <w:rFonts w:ascii="Arial" w:hAnsi="Arial" w:cs="Arial"/>
                <w:sz w:val="24"/>
                <w:szCs w:val="24"/>
              </w:rPr>
            </w:pPr>
          </w:p>
          <w:p w14:paraId="2C305AA0" w14:textId="6F4E87F8" w:rsidR="008656B5" w:rsidRPr="00454193" w:rsidRDefault="008656B5" w:rsidP="008656B5">
            <w:pPr>
              <w:bidi/>
              <w:rPr>
                <w:rFonts w:ascii="Arial" w:hAnsi="Arial" w:cs="Arial"/>
                <w:sz w:val="24"/>
                <w:szCs w:val="24"/>
              </w:rPr>
            </w:pPr>
            <w:r w:rsidRPr="00454193">
              <w:rPr>
                <w:rFonts w:ascii="Arial" w:hAnsi="Arial" w:cs="Arial"/>
                <w:sz w:val="24"/>
                <w:szCs w:val="24"/>
                <w:rtl/>
              </w:rPr>
              <w:t>أفسس 4: 25 لذلك اطرحوا عنكم الكذب، وتكلموا بالصدق كل واحد مع قريبه، لأننا بعضنا أعضاء البعض.</w:t>
            </w:r>
          </w:p>
          <w:p w14:paraId="095FBCB5" w14:textId="77777777" w:rsidR="005C6FAB" w:rsidRPr="00454193" w:rsidRDefault="005C6FAB" w:rsidP="005C6FAB">
            <w:pPr>
              <w:rPr>
                <w:sz w:val="24"/>
                <w:szCs w:val="24"/>
              </w:rPr>
            </w:pPr>
          </w:p>
        </w:tc>
        <w:tc>
          <w:tcPr>
            <w:tcW w:w="360" w:type="dxa"/>
          </w:tcPr>
          <w:p w14:paraId="38D71710" w14:textId="77777777" w:rsidR="005C6FAB" w:rsidRPr="00454193" w:rsidRDefault="005C6FAB" w:rsidP="005C6FAB">
            <w:pPr>
              <w:rPr>
                <w:sz w:val="24"/>
                <w:szCs w:val="24"/>
              </w:rPr>
            </w:pPr>
          </w:p>
        </w:tc>
        <w:tc>
          <w:tcPr>
            <w:tcW w:w="5400" w:type="dxa"/>
          </w:tcPr>
          <w:p w14:paraId="2E9C9A34" w14:textId="71160C8D" w:rsidR="005C6FAB" w:rsidRPr="00454193" w:rsidRDefault="008656B5" w:rsidP="008656B5">
            <w:pPr>
              <w:bidi/>
              <w:rPr>
                <w:rFonts w:ascii="Arial" w:hAnsi="Arial" w:cs="Arial"/>
                <w:b/>
                <w:sz w:val="24"/>
                <w:szCs w:val="24"/>
              </w:rPr>
            </w:pPr>
            <w:r w:rsidRPr="00454193">
              <w:rPr>
                <w:rFonts w:ascii="Arial" w:hAnsi="Arial" w:cs="Arial"/>
                <w:b/>
                <w:sz w:val="24"/>
                <w:szCs w:val="24"/>
                <w:rtl/>
              </w:rPr>
              <w:t>48. الفضيلة بدل النجاسة</w:t>
            </w:r>
            <w:r w:rsidR="005C6FAB" w:rsidRPr="00454193">
              <w:rPr>
                <w:rFonts w:ascii="Arial" w:hAnsi="Arial" w:cs="Arial"/>
                <w:b/>
                <w:sz w:val="24"/>
                <w:szCs w:val="24"/>
              </w:rPr>
              <w:br/>
            </w:r>
          </w:p>
          <w:p w14:paraId="36829B4C" w14:textId="0DB80E5D" w:rsidR="008656B5" w:rsidRPr="00454193" w:rsidRDefault="008656B5" w:rsidP="008656B5">
            <w:pPr>
              <w:bidi/>
              <w:rPr>
                <w:rFonts w:ascii="Arial" w:hAnsi="Arial" w:cs="Arial"/>
                <w:sz w:val="24"/>
                <w:szCs w:val="24"/>
              </w:rPr>
            </w:pPr>
            <w:r w:rsidRPr="00454193">
              <w:rPr>
                <w:rFonts w:ascii="Arial" w:hAnsi="Arial" w:cs="Arial"/>
                <w:sz w:val="24"/>
                <w:szCs w:val="24"/>
                <w:rtl/>
              </w:rPr>
              <w:t>التأثير الذي يمارسه الله على الآخرين من خلال حياتي، بغض النظر عن إخفاقاتي الماضية</w:t>
            </w:r>
            <w:r w:rsidRPr="00454193">
              <w:rPr>
                <w:rFonts w:ascii="Arial" w:hAnsi="Arial" w:cs="Arial"/>
                <w:sz w:val="24"/>
                <w:szCs w:val="24"/>
              </w:rPr>
              <w:t>.</w:t>
            </w:r>
          </w:p>
          <w:p w14:paraId="1CE9C9A7" w14:textId="77777777" w:rsidR="005C6FAB" w:rsidRPr="00454193" w:rsidRDefault="005C6FAB" w:rsidP="005C6FAB">
            <w:pPr>
              <w:rPr>
                <w:rFonts w:ascii="Arial" w:hAnsi="Arial" w:cs="Arial"/>
                <w:sz w:val="24"/>
                <w:szCs w:val="24"/>
              </w:rPr>
            </w:pPr>
          </w:p>
          <w:p w14:paraId="016D556A" w14:textId="188E7F85" w:rsidR="008656B5" w:rsidRPr="00454193" w:rsidRDefault="008656B5" w:rsidP="008656B5">
            <w:pPr>
              <w:bidi/>
              <w:rPr>
                <w:rFonts w:ascii="Arial" w:hAnsi="Arial" w:cs="Arial"/>
                <w:sz w:val="24"/>
                <w:szCs w:val="24"/>
              </w:rPr>
            </w:pPr>
            <w:r w:rsidRPr="00454193">
              <w:rPr>
                <w:rFonts w:ascii="Arial" w:hAnsi="Arial" w:cs="Arial"/>
                <w:sz w:val="24"/>
                <w:szCs w:val="24"/>
                <w:rtl/>
              </w:rPr>
              <w:t>2 بطرس 1: 3 كما أن قدرته الإلهية قد وهبت لنا كل ما هو للحياة والتقوى، بمعرفة الذي دعانا بالمجد والفضيلة</w:t>
            </w:r>
          </w:p>
          <w:p w14:paraId="5902B5D3" w14:textId="77777777" w:rsidR="005C6FAB" w:rsidRPr="00454193" w:rsidRDefault="005C6FAB" w:rsidP="005C6FAB">
            <w:pPr>
              <w:rPr>
                <w:sz w:val="24"/>
                <w:szCs w:val="24"/>
              </w:rPr>
            </w:pPr>
          </w:p>
        </w:tc>
      </w:tr>
      <w:tr w:rsidR="005C6FAB" w:rsidRPr="00454193" w14:paraId="7FB4EDF1" w14:textId="77777777" w:rsidTr="005C6FAB">
        <w:trPr>
          <w:cantSplit/>
          <w:trHeight w:hRule="exact" w:val="3780"/>
        </w:trPr>
        <w:tc>
          <w:tcPr>
            <w:tcW w:w="5400" w:type="dxa"/>
          </w:tcPr>
          <w:p w14:paraId="010C51A2" w14:textId="09DBA64E" w:rsidR="005C6FAB" w:rsidRPr="00454193" w:rsidRDefault="008656B5" w:rsidP="008656B5">
            <w:pPr>
              <w:bidi/>
              <w:rPr>
                <w:rFonts w:ascii="Arial" w:hAnsi="Arial" w:cs="Arial"/>
                <w:b/>
                <w:sz w:val="24"/>
                <w:szCs w:val="24"/>
              </w:rPr>
            </w:pPr>
            <w:r w:rsidRPr="00454193">
              <w:rPr>
                <w:rFonts w:ascii="Arial" w:hAnsi="Arial" w:cs="Arial"/>
                <w:b/>
                <w:sz w:val="24"/>
                <w:szCs w:val="24"/>
                <w:rtl/>
              </w:rPr>
              <w:lastRenderedPageBreak/>
              <w:t>49. الحكمة بدل الميول الطبيعية</w:t>
            </w:r>
            <w:r w:rsidR="005C6FAB" w:rsidRPr="00454193">
              <w:rPr>
                <w:rFonts w:ascii="Arial" w:hAnsi="Arial" w:cs="Arial"/>
                <w:b/>
                <w:sz w:val="24"/>
                <w:szCs w:val="24"/>
              </w:rPr>
              <w:br/>
            </w:r>
          </w:p>
          <w:p w14:paraId="6404AA05" w14:textId="52AF1560" w:rsidR="008656B5" w:rsidRPr="00454193" w:rsidRDefault="008656B5" w:rsidP="008656B5">
            <w:pPr>
              <w:bidi/>
              <w:rPr>
                <w:rFonts w:ascii="Arial" w:hAnsi="Arial" w:cs="Arial"/>
                <w:sz w:val="24"/>
                <w:szCs w:val="24"/>
                <w:rtl/>
              </w:rPr>
            </w:pPr>
            <w:r w:rsidRPr="00454193">
              <w:rPr>
                <w:rFonts w:ascii="Arial" w:hAnsi="Arial" w:cs="Arial"/>
                <w:sz w:val="24"/>
                <w:szCs w:val="24"/>
                <w:rtl/>
              </w:rPr>
              <w:t>رؤية مواقف الحياة والتجاوب معها من منظور الله</w:t>
            </w:r>
            <w:r w:rsidRPr="00454193">
              <w:rPr>
                <w:rFonts w:ascii="Arial" w:hAnsi="Arial" w:cs="Arial"/>
                <w:sz w:val="24"/>
                <w:szCs w:val="24"/>
              </w:rPr>
              <w:t>.</w:t>
            </w:r>
          </w:p>
          <w:p w14:paraId="56B4353F" w14:textId="77777777" w:rsidR="008656B5" w:rsidRPr="00454193" w:rsidRDefault="008656B5" w:rsidP="008656B5">
            <w:pPr>
              <w:bidi/>
              <w:rPr>
                <w:rFonts w:ascii="Arial" w:hAnsi="Arial" w:cs="Arial"/>
                <w:sz w:val="24"/>
                <w:szCs w:val="24"/>
              </w:rPr>
            </w:pPr>
          </w:p>
          <w:p w14:paraId="4BE68CAA" w14:textId="77777777" w:rsidR="005C6FAB" w:rsidRPr="00454193" w:rsidRDefault="005C6FAB" w:rsidP="005C6FAB">
            <w:pPr>
              <w:rPr>
                <w:rFonts w:ascii="Arial" w:hAnsi="Arial" w:cs="Arial"/>
                <w:sz w:val="24"/>
                <w:szCs w:val="24"/>
              </w:rPr>
            </w:pPr>
          </w:p>
          <w:p w14:paraId="6EDE6212" w14:textId="14471789" w:rsidR="008656B5" w:rsidRPr="00454193" w:rsidRDefault="008656B5" w:rsidP="008656B5">
            <w:pPr>
              <w:bidi/>
              <w:rPr>
                <w:rFonts w:ascii="Arial" w:hAnsi="Arial" w:cs="Arial"/>
                <w:sz w:val="24"/>
                <w:szCs w:val="24"/>
              </w:rPr>
            </w:pPr>
            <w:r w:rsidRPr="00454193">
              <w:rPr>
                <w:rFonts w:ascii="Arial" w:hAnsi="Arial" w:cs="Arial"/>
                <w:sz w:val="24"/>
                <w:szCs w:val="24"/>
                <w:rtl/>
              </w:rPr>
              <w:t>أمثال 9: 10 بدء الحكمة مخافة الرب، ومعرفة القدوس فهم.</w:t>
            </w:r>
          </w:p>
          <w:p w14:paraId="6C56F482" w14:textId="77777777" w:rsidR="005C6FAB" w:rsidRPr="00454193" w:rsidRDefault="005C6FAB" w:rsidP="005C6FAB">
            <w:pPr>
              <w:rPr>
                <w:sz w:val="24"/>
                <w:szCs w:val="24"/>
              </w:rPr>
            </w:pPr>
          </w:p>
        </w:tc>
        <w:tc>
          <w:tcPr>
            <w:tcW w:w="360" w:type="dxa"/>
          </w:tcPr>
          <w:p w14:paraId="5EEF03DB" w14:textId="77777777" w:rsidR="005C6FAB" w:rsidRPr="00454193" w:rsidRDefault="005C6FAB" w:rsidP="005C6FAB">
            <w:pPr>
              <w:rPr>
                <w:sz w:val="24"/>
                <w:szCs w:val="24"/>
              </w:rPr>
            </w:pPr>
          </w:p>
        </w:tc>
        <w:tc>
          <w:tcPr>
            <w:tcW w:w="5400" w:type="dxa"/>
          </w:tcPr>
          <w:p w14:paraId="1273C04D" w14:textId="77777777" w:rsidR="005C6FAB" w:rsidRPr="00454193" w:rsidRDefault="005C6FAB" w:rsidP="005C6FAB">
            <w:pPr>
              <w:rPr>
                <w:sz w:val="24"/>
                <w:szCs w:val="24"/>
              </w:rPr>
            </w:pPr>
          </w:p>
          <w:p w14:paraId="7DA51858" w14:textId="77777777" w:rsidR="005C6FAB" w:rsidRPr="00454193" w:rsidRDefault="005C6FAB" w:rsidP="005C6FAB">
            <w:pPr>
              <w:rPr>
                <w:sz w:val="24"/>
                <w:szCs w:val="24"/>
              </w:rPr>
            </w:pPr>
          </w:p>
          <w:p w14:paraId="41A3E805" w14:textId="77777777" w:rsidR="005C6FAB" w:rsidRPr="00454193" w:rsidRDefault="005C6FAB" w:rsidP="00A92275">
            <w:pPr>
              <w:bidi/>
              <w:rPr>
                <w:rFonts w:ascii="Arial" w:hAnsi="Arial" w:cs="Arial"/>
                <w:bCs/>
                <w:sz w:val="24"/>
                <w:szCs w:val="24"/>
              </w:rPr>
            </w:pPr>
            <w:r w:rsidRPr="00454193">
              <w:rPr>
                <w:rFonts w:ascii="Arial" w:hAnsi="Arial" w:cs="Arial"/>
                <w:bCs/>
                <w:sz w:val="24"/>
                <w:szCs w:val="24"/>
              </w:rPr>
              <w:t>49</w:t>
            </w:r>
          </w:p>
          <w:p w14:paraId="7D68EA0A" w14:textId="77777777" w:rsidR="00A92275" w:rsidRPr="00454193" w:rsidRDefault="00A92275" w:rsidP="00A92275">
            <w:pPr>
              <w:bidi/>
              <w:rPr>
                <w:rFonts w:ascii="Arial" w:hAnsi="Arial" w:cs="Arial"/>
                <w:bCs/>
                <w:sz w:val="24"/>
                <w:szCs w:val="24"/>
                <w:rtl/>
              </w:rPr>
            </w:pPr>
            <w:r w:rsidRPr="00454193">
              <w:rPr>
                <w:rFonts w:ascii="Arial" w:hAnsi="Arial" w:cs="Arial"/>
                <w:bCs/>
                <w:sz w:val="24"/>
                <w:szCs w:val="24"/>
                <w:rtl/>
              </w:rPr>
              <w:t>صفة في شخصية</w:t>
            </w:r>
          </w:p>
          <w:p w14:paraId="1A385F83" w14:textId="49524C92" w:rsidR="00A92275" w:rsidRPr="00454193" w:rsidRDefault="00A92275" w:rsidP="00A92275">
            <w:pPr>
              <w:bidi/>
              <w:rPr>
                <w:sz w:val="24"/>
                <w:szCs w:val="24"/>
              </w:rPr>
            </w:pPr>
            <w:r w:rsidRPr="00454193">
              <w:rPr>
                <w:rFonts w:ascii="Arial" w:hAnsi="Arial" w:cs="Arial"/>
                <w:bCs/>
                <w:sz w:val="24"/>
                <w:szCs w:val="24"/>
                <w:rtl/>
              </w:rPr>
              <w:t>يسوع المسيح</w:t>
            </w:r>
          </w:p>
        </w:tc>
      </w:tr>
      <w:tr w:rsidR="005C6FAB" w:rsidRPr="00454193" w14:paraId="348A0741" w14:textId="77777777" w:rsidTr="005C6FAB">
        <w:trPr>
          <w:cantSplit/>
          <w:trHeight w:hRule="exact" w:val="540"/>
        </w:trPr>
        <w:tc>
          <w:tcPr>
            <w:tcW w:w="5400" w:type="dxa"/>
          </w:tcPr>
          <w:p w14:paraId="5B193015" w14:textId="77777777" w:rsidR="005C6FAB" w:rsidRPr="00454193" w:rsidRDefault="005C6FAB" w:rsidP="005C6FAB">
            <w:pPr>
              <w:rPr>
                <w:sz w:val="24"/>
                <w:szCs w:val="24"/>
              </w:rPr>
            </w:pPr>
          </w:p>
        </w:tc>
        <w:tc>
          <w:tcPr>
            <w:tcW w:w="360" w:type="dxa"/>
          </w:tcPr>
          <w:p w14:paraId="70568771" w14:textId="77777777" w:rsidR="005C6FAB" w:rsidRPr="00454193" w:rsidRDefault="005C6FAB" w:rsidP="005C6FAB">
            <w:pPr>
              <w:rPr>
                <w:sz w:val="24"/>
                <w:szCs w:val="24"/>
              </w:rPr>
            </w:pPr>
          </w:p>
        </w:tc>
        <w:tc>
          <w:tcPr>
            <w:tcW w:w="5400" w:type="dxa"/>
          </w:tcPr>
          <w:p w14:paraId="4296F6E2" w14:textId="77777777" w:rsidR="005C6FAB" w:rsidRPr="00454193" w:rsidRDefault="005C6FAB" w:rsidP="005C6FAB">
            <w:pPr>
              <w:rPr>
                <w:sz w:val="24"/>
                <w:szCs w:val="24"/>
              </w:rPr>
            </w:pPr>
          </w:p>
        </w:tc>
      </w:tr>
      <w:tr w:rsidR="005C6FAB" w:rsidRPr="00454193" w14:paraId="4F5F4B21" w14:textId="77777777" w:rsidTr="005C6FAB">
        <w:trPr>
          <w:cantSplit/>
          <w:trHeight w:hRule="exact" w:val="3780"/>
        </w:trPr>
        <w:tc>
          <w:tcPr>
            <w:tcW w:w="5400" w:type="dxa"/>
          </w:tcPr>
          <w:p w14:paraId="2E452992" w14:textId="77777777" w:rsidR="005C6FAB" w:rsidRPr="00454193" w:rsidRDefault="005C6FAB" w:rsidP="005C6FAB">
            <w:pPr>
              <w:rPr>
                <w:sz w:val="24"/>
                <w:szCs w:val="24"/>
              </w:rPr>
            </w:pPr>
          </w:p>
        </w:tc>
        <w:tc>
          <w:tcPr>
            <w:tcW w:w="360" w:type="dxa"/>
          </w:tcPr>
          <w:p w14:paraId="2E58A187" w14:textId="77777777" w:rsidR="005C6FAB" w:rsidRPr="00454193" w:rsidRDefault="005C6FAB" w:rsidP="005C6FAB">
            <w:pPr>
              <w:rPr>
                <w:sz w:val="24"/>
                <w:szCs w:val="24"/>
              </w:rPr>
            </w:pPr>
          </w:p>
        </w:tc>
        <w:tc>
          <w:tcPr>
            <w:tcW w:w="5400" w:type="dxa"/>
          </w:tcPr>
          <w:p w14:paraId="19398991" w14:textId="77777777" w:rsidR="005C6FAB" w:rsidRPr="00454193" w:rsidRDefault="005C6FAB" w:rsidP="005C6FAB">
            <w:pPr>
              <w:rPr>
                <w:sz w:val="24"/>
                <w:szCs w:val="24"/>
              </w:rPr>
            </w:pPr>
          </w:p>
        </w:tc>
      </w:tr>
      <w:tr w:rsidR="005C6FAB" w:rsidRPr="00454193" w14:paraId="240EF89E" w14:textId="77777777" w:rsidTr="005C6FAB">
        <w:trPr>
          <w:cantSplit/>
          <w:trHeight w:hRule="exact" w:val="540"/>
        </w:trPr>
        <w:tc>
          <w:tcPr>
            <w:tcW w:w="5400" w:type="dxa"/>
          </w:tcPr>
          <w:p w14:paraId="15D20775" w14:textId="77777777" w:rsidR="005C6FAB" w:rsidRPr="00454193" w:rsidRDefault="005C6FAB" w:rsidP="005C6FAB">
            <w:pPr>
              <w:rPr>
                <w:sz w:val="24"/>
                <w:szCs w:val="24"/>
              </w:rPr>
            </w:pPr>
          </w:p>
        </w:tc>
        <w:tc>
          <w:tcPr>
            <w:tcW w:w="360" w:type="dxa"/>
          </w:tcPr>
          <w:p w14:paraId="3574DE82" w14:textId="77777777" w:rsidR="005C6FAB" w:rsidRPr="00454193" w:rsidRDefault="005C6FAB" w:rsidP="005C6FAB">
            <w:pPr>
              <w:rPr>
                <w:sz w:val="24"/>
                <w:szCs w:val="24"/>
              </w:rPr>
            </w:pPr>
          </w:p>
        </w:tc>
        <w:tc>
          <w:tcPr>
            <w:tcW w:w="5400" w:type="dxa"/>
          </w:tcPr>
          <w:p w14:paraId="5F88F43F" w14:textId="77777777" w:rsidR="005C6FAB" w:rsidRPr="00454193" w:rsidRDefault="005C6FAB" w:rsidP="005C6FAB">
            <w:pPr>
              <w:rPr>
                <w:sz w:val="24"/>
                <w:szCs w:val="24"/>
              </w:rPr>
            </w:pPr>
          </w:p>
        </w:tc>
      </w:tr>
      <w:tr w:rsidR="005C6FAB" w:rsidRPr="00454193" w14:paraId="21C3F721" w14:textId="77777777" w:rsidTr="005C6FAB">
        <w:trPr>
          <w:cantSplit/>
          <w:trHeight w:hRule="exact" w:val="3780"/>
        </w:trPr>
        <w:tc>
          <w:tcPr>
            <w:tcW w:w="5400" w:type="dxa"/>
          </w:tcPr>
          <w:p w14:paraId="6D64962B" w14:textId="77777777" w:rsidR="005C6FAB" w:rsidRPr="00454193" w:rsidRDefault="005C6FAB" w:rsidP="005C6FAB">
            <w:pPr>
              <w:rPr>
                <w:sz w:val="24"/>
                <w:szCs w:val="24"/>
              </w:rPr>
            </w:pPr>
          </w:p>
        </w:tc>
        <w:tc>
          <w:tcPr>
            <w:tcW w:w="360" w:type="dxa"/>
          </w:tcPr>
          <w:p w14:paraId="46E1E87B" w14:textId="77777777" w:rsidR="005C6FAB" w:rsidRPr="00454193" w:rsidRDefault="005C6FAB" w:rsidP="005C6FAB">
            <w:pPr>
              <w:rPr>
                <w:sz w:val="24"/>
                <w:szCs w:val="24"/>
              </w:rPr>
            </w:pPr>
          </w:p>
        </w:tc>
        <w:tc>
          <w:tcPr>
            <w:tcW w:w="5400" w:type="dxa"/>
          </w:tcPr>
          <w:p w14:paraId="63A09012" w14:textId="77777777" w:rsidR="005C6FAB" w:rsidRPr="00454193" w:rsidRDefault="005C6FAB" w:rsidP="005C6FAB">
            <w:pPr>
              <w:rPr>
                <w:sz w:val="24"/>
                <w:szCs w:val="24"/>
              </w:rPr>
            </w:pPr>
          </w:p>
        </w:tc>
      </w:tr>
    </w:tbl>
    <w:p w14:paraId="0BE0DD01" w14:textId="77777777" w:rsidR="005C6FAB" w:rsidRPr="00454193" w:rsidRDefault="005C6FAB" w:rsidP="005C6FAB">
      <w:pPr>
        <w:rPr>
          <w:sz w:val="24"/>
          <w:szCs w:val="24"/>
        </w:rPr>
        <w:sectPr w:rsidR="005C6FAB" w:rsidRPr="00454193" w:rsidSect="001F1744">
          <w:endnotePr>
            <w:numFmt w:val="decimal"/>
          </w:endnotePr>
          <w:pgSz w:w="12240" w:h="15840"/>
          <w:pgMar w:top="720" w:right="720" w:bottom="720" w:left="720" w:header="720" w:footer="720" w:gutter="0"/>
          <w:cols w:space="720"/>
          <w:docGrid w:linePitch="360"/>
        </w:sectPr>
      </w:pPr>
    </w:p>
    <w:p w14:paraId="43908FF6" w14:textId="07C922E4" w:rsidR="00A92275" w:rsidRPr="00454193" w:rsidRDefault="00A92275" w:rsidP="00753AF7">
      <w:pPr>
        <w:jc w:val="center"/>
        <w:rPr>
          <w:rFonts w:ascii="Arial" w:hAnsi="Arial" w:cs="Arial"/>
          <w:bCs/>
          <w:sz w:val="24"/>
          <w:szCs w:val="24"/>
        </w:rPr>
      </w:pPr>
      <w:r w:rsidRPr="00454193">
        <w:rPr>
          <w:rFonts w:ascii="Arial" w:hAnsi="Arial" w:cs="Arial"/>
          <w:bCs/>
          <w:sz w:val="24"/>
          <w:szCs w:val="24"/>
          <w:rtl/>
        </w:rPr>
        <w:lastRenderedPageBreak/>
        <w:t>قراءات مقترحة</w:t>
      </w:r>
    </w:p>
    <w:p w14:paraId="2F3EF25F" w14:textId="77777777" w:rsidR="00753AF7" w:rsidRPr="00454193" w:rsidRDefault="00753AF7" w:rsidP="00753AF7">
      <w:pPr>
        <w:pStyle w:val="ListContinue3"/>
        <w:rPr>
          <w:sz w:val="28"/>
          <w:szCs w:val="28"/>
        </w:rPr>
      </w:pPr>
      <w:r w:rsidRPr="00454193">
        <w:rPr>
          <w:sz w:val="28"/>
          <w:szCs w:val="28"/>
        </w:rPr>
        <w:br/>
      </w:r>
    </w:p>
    <w:p w14:paraId="02B837A0" w14:textId="12CED5AE" w:rsidR="00A92275" w:rsidRPr="00454193" w:rsidRDefault="00A92275" w:rsidP="00FD0578">
      <w:pPr>
        <w:pStyle w:val="ListContinue3"/>
        <w:numPr>
          <w:ilvl w:val="0"/>
          <w:numId w:val="5"/>
        </w:numPr>
        <w:bidi/>
        <w:ind w:left="360"/>
        <w:rPr>
          <w:rFonts w:ascii="Arial" w:hAnsi="Arial" w:cs="Arial"/>
          <w:sz w:val="28"/>
          <w:szCs w:val="28"/>
        </w:rPr>
      </w:pPr>
      <w:r w:rsidRPr="00454193">
        <w:rPr>
          <w:rFonts w:ascii="Arial" w:hAnsi="Arial" w:cs="Arial"/>
          <w:sz w:val="28"/>
          <w:szCs w:val="28"/>
          <w:rtl/>
        </w:rPr>
        <w:t xml:space="preserve">معهد مبادئ الحياة الأساسية. فهم المواهب الروحية. أوك بروك، إلينوي: معهد مبادئ الحياة الأساسية، ١٩٨٦. </w:t>
      </w:r>
      <w:r w:rsidRPr="00454193">
        <w:rPr>
          <w:rFonts w:ascii="Arial" w:hAnsi="Arial" w:cs="Arial"/>
          <w:sz w:val="28"/>
          <w:szCs w:val="28"/>
        </w:rPr>
        <w:t>ISBN</w:t>
      </w:r>
      <w:r w:rsidRPr="00454193">
        <w:rPr>
          <w:rFonts w:ascii="Arial" w:hAnsi="Arial" w:cs="Arial"/>
          <w:sz w:val="28"/>
          <w:szCs w:val="28"/>
          <w:rtl/>
        </w:rPr>
        <w:t>: لا يوجد. ٣٥ صفحة.</w:t>
      </w:r>
    </w:p>
    <w:p w14:paraId="1531F210" w14:textId="77777777" w:rsidR="00753AF7" w:rsidRPr="00454193" w:rsidRDefault="00753AF7" w:rsidP="00753AF7">
      <w:pPr>
        <w:pStyle w:val="ListContinue3"/>
        <w:ind w:left="0"/>
        <w:rPr>
          <w:sz w:val="28"/>
          <w:szCs w:val="28"/>
        </w:rPr>
      </w:pPr>
    </w:p>
    <w:p w14:paraId="38201BB7" w14:textId="4C2AA674" w:rsidR="00753AF7" w:rsidRPr="00454193" w:rsidRDefault="00A92275" w:rsidP="00FD0578">
      <w:pPr>
        <w:pStyle w:val="Bibliography"/>
        <w:numPr>
          <w:ilvl w:val="0"/>
          <w:numId w:val="5"/>
        </w:numPr>
        <w:suppressAutoHyphens w:val="0"/>
        <w:bidi/>
        <w:spacing w:after="0"/>
        <w:ind w:left="360"/>
        <w:rPr>
          <w:rFonts w:ascii="Arial" w:hAnsi="Arial" w:cs="Arial"/>
          <w:sz w:val="28"/>
          <w:szCs w:val="28"/>
        </w:rPr>
      </w:pPr>
      <w:r w:rsidRPr="00454193">
        <w:rPr>
          <w:rFonts w:ascii="Arial" w:hAnsi="Arial" w:cs="Arial"/>
          <w:sz w:val="28"/>
          <w:szCs w:val="28"/>
          <w:rtl/>
        </w:rPr>
        <w:t xml:space="preserve">فيرجسون، ديفيد، دون </w:t>
      </w:r>
      <w:proofErr w:type="spellStart"/>
      <w:r w:rsidRPr="00454193">
        <w:rPr>
          <w:rFonts w:ascii="Arial" w:hAnsi="Arial" w:cs="Arial"/>
          <w:sz w:val="28"/>
          <w:szCs w:val="28"/>
          <w:rtl/>
        </w:rPr>
        <w:t>ماكمين</w:t>
      </w:r>
      <w:proofErr w:type="spellEnd"/>
      <w:r w:rsidRPr="00454193">
        <w:rPr>
          <w:rFonts w:ascii="Arial" w:hAnsi="Arial" w:cs="Arial"/>
          <w:sz w:val="28"/>
          <w:szCs w:val="28"/>
          <w:rtl/>
        </w:rPr>
        <w:t xml:space="preserve">، وجيم والتر. أهم عشر احتياجات في العلاقات. سيدار بارك، تكساس: مطبعة </w:t>
      </w:r>
      <w:proofErr w:type="spellStart"/>
      <w:r w:rsidRPr="00454193">
        <w:rPr>
          <w:rFonts w:ascii="Arial" w:hAnsi="Arial" w:cs="Arial"/>
          <w:sz w:val="28"/>
          <w:szCs w:val="28"/>
          <w:rtl/>
        </w:rPr>
        <w:t>إنتيماسي</w:t>
      </w:r>
      <w:proofErr w:type="spellEnd"/>
      <w:r w:rsidRPr="00454193">
        <w:rPr>
          <w:rFonts w:ascii="Arial" w:hAnsi="Arial" w:cs="Arial"/>
          <w:sz w:val="28"/>
          <w:szCs w:val="28"/>
          <w:rtl/>
        </w:rPr>
        <w:t xml:space="preserve">، ١٩٩٤. </w:t>
      </w:r>
      <w:r w:rsidRPr="00454193">
        <w:rPr>
          <w:rFonts w:ascii="Arial" w:hAnsi="Arial" w:cs="Arial"/>
          <w:sz w:val="28"/>
          <w:szCs w:val="28"/>
        </w:rPr>
        <w:t>ISBN: 0-9642845-0-2</w:t>
      </w:r>
      <w:r w:rsidRPr="00454193">
        <w:rPr>
          <w:rFonts w:ascii="Arial" w:hAnsi="Arial" w:cs="Arial"/>
          <w:sz w:val="28"/>
          <w:szCs w:val="28"/>
          <w:rtl/>
        </w:rPr>
        <w:t>. ١٣٠ صفحة.</w:t>
      </w:r>
      <w:r w:rsidR="00753AF7" w:rsidRPr="00454193">
        <w:rPr>
          <w:rFonts w:ascii="Arial" w:hAnsi="Arial" w:cs="Arial"/>
          <w:sz w:val="28"/>
          <w:szCs w:val="28"/>
        </w:rPr>
        <w:br/>
      </w:r>
    </w:p>
    <w:p w14:paraId="528B3E26" w14:textId="6587743B" w:rsidR="00753AF7" w:rsidRPr="00454193" w:rsidRDefault="00EA0BBF" w:rsidP="00FD0578">
      <w:pPr>
        <w:pStyle w:val="Bibliography"/>
        <w:numPr>
          <w:ilvl w:val="0"/>
          <w:numId w:val="5"/>
        </w:numPr>
        <w:suppressAutoHyphens w:val="0"/>
        <w:bidi/>
        <w:spacing w:after="0"/>
        <w:ind w:left="360"/>
        <w:rPr>
          <w:rFonts w:ascii="Arial" w:hAnsi="Arial" w:cs="Arial"/>
          <w:sz w:val="28"/>
          <w:szCs w:val="28"/>
        </w:rPr>
      </w:pPr>
      <w:r w:rsidRPr="00454193">
        <w:rPr>
          <w:rFonts w:ascii="Arial" w:hAnsi="Arial" w:cs="Arial"/>
          <w:sz w:val="28"/>
          <w:szCs w:val="28"/>
          <w:rtl/>
        </w:rPr>
        <w:t xml:space="preserve">فيرجسون، ديفيد. مبدأ الوصية العظمى. سيدار بارك، تكساس: دار نشر </w:t>
      </w:r>
      <w:proofErr w:type="spellStart"/>
      <w:r w:rsidRPr="00454193">
        <w:rPr>
          <w:rFonts w:ascii="Arial" w:hAnsi="Arial" w:cs="Arial"/>
          <w:sz w:val="28"/>
          <w:szCs w:val="28"/>
          <w:rtl/>
        </w:rPr>
        <w:t>ريليشنشيب</w:t>
      </w:r>
      <w:proofErr w:type="spellEnd"/>
      <w:r w:rsidRPr="00454193">
        <w:rPr>
          <w:rFonts w:ascii="Arial" w:hAnsi="Arial" w:cs="Arial"/>
          <w:sz w:val="28"/>
          <w:szCs w:val="28"/>
          <w:rtl/>
        </w:rPr>
        <w:t xml:space="preserve">، ١٩٩٨؛ ٢٠١٣. </w:t>
      </w:r>
      <w:r w:rsidRPr="00454193">
        <w:rPr>
          <w:rFonts w:ascii="Arial" w:hAnsi="Arial" w:cs="Arial"/>
          <w:sz w:val="28"/>
          <w:szCs w:val="28"/>
        </w:rPr>
        <w:t>ISBN: 978-1-893307-58-2</w:t>
      </w:r>
      <w:r w:rsidRPr="00454193">
        <w:rPr>
          <w:rFonts w:ascii="Arial" w:hAnsi="Arial" w:cs="Arial"/>
          <w:sz w:val="28"/>
          <w:szCs w:val="28"/>
          <w:rtl/>
        </w:rPr>
        <w:t>. ٢٨٩ صفحة.</w:t>
      </w:r>
      <w:r w:rsidR="00753AF7" w:rsidRPr="00454193">
        <w:rPr>
          <w:rFonts w:ascii="Arial" w:hAnsi="Arial" w:cs="Arial"/>
          <w:sz w:val="28"/>
          <w:szCs w:val="28"/>
        </w:rPr>
        <w:br/>
      </w:r>
    </w:p>
    <w:p w14:paraId="4B887D27" w14:textId="355100E3" w:rsidR="00EA0BBF" w:rsidRPr="00454193" w:rsidRDefault="00EA0BBF" w:rsidP="00FD0578">
      <w:pPr>
        <w:pStyle w:val="ListParagraph"/>
        <w:numPr>
          <w:ilvl w:val="0"/>
          <w:numId w:val="5"/>
        </w:numPr>
        <w:bidi/>
        <w:ind w:left="360"/>
        <w:rPr>
          <w:rFonts w:ascii="Arial" w:hAnsi="Arial" w:cs="Arial"/>
          <w:sz w:val="28"/>
          <w:szCs w:val="28"/>
        </w:rPr>
      </w:pPr>
      <w:proofErr w:type="spellStart"/>
      <w:r w:rsidRPr="00454193">
        <w:rPr>
          <w:rFonts w:ascii="Arial" w:hAnsi="Arial" w:cs="Arial"/>
          <w:sz w:val="28"/>
          <w:szCs w:val="28"/>
          <w:rtl/>
        </w:rPr>
        <w:t>فيرغسون</w:t>
      </w:r>
      <w:proofErr w:type="spellEnd"/>
      <w:r w:rsidRPr="00454193">
        <w:rPr>
          <w:rFonts w:ascii="Arial" w:hAnsi="Arial" w:cs="Arial"/>
          <w:sz w:val="28"/>
          <w:szCs w:val="28"/>
          <w:rtl/>
        </w:rPr>
        <w:t xml:space="preserve">، ديفيد، بروس ووكر. الإسعافات الأولية العلائقية: لنصبح سامريين صالحين. سيدار بارك، تكساس: دار نشر </w:t>
      </w:r>
      <w:proofErr w:type="spellStart"/>
      <w:r w:rsidRPr="00454193">
        <w:rPr>
          <w:rFonts w:ascii="Arial" w:hAnsi="Arial" w:cs="Arial"/>
          <w:sz w:val="28"/>
          <w:szCs w:val="28"/>
          <w:rtl/>
        </w:rPr>
        <w:t>ريليشنشيب</w:t>
      </w:r>
      <w:proofErr w:type="spellEnd"/>
      <w:r w:rsidRPr="00454193">
        <w:rPr>
          <w:rFonts w:ascii="Arial" w:hAnsi="Arial" w:cs="Arial"/>
          <w:sz w:val="28"/>
          <w:szCs w:val="28"/>
          <w:rtl/>
        </w:rPr>
        <w:t xml:space="preserve">، ٢٠٠١. رقم </w:t>
      </w:r>
      <w:r w:rsidRPr="00454193">
        <w:rPr>
          <w:rFonts w:ascii="Arial" w:hAnsi="Arial" w:cs="Arial"/>
          <w:sz w:val="28"/>
          <w:szCs w:val="28"/>
        </w:rPr>
        <w:t xml:space="preserve">ISBN: </w:t>
      </w:r>
      <w:r w:rsidRPr="00454193">
        <w:rPr>
          <w:rFonts w:ascii="Arial" w:hAnsi="Arial" w:cs="Arial"/>
          <w:sz w:val="28"/>
          <w:szCs w:val="28"/>
          <w:rtl/>
        </w:rPr>
        <w:t>1-893307-24-7. ١٠٦ صفحة.</w:t>
      </w:r>
    </w:p>
    <w:p w14:paraId="574842CB" w14:textId="77777777" w:rsidR="00753AF7" w:rsidRPr="00454193" w:rsidRDefault="00753AF7" w:rsidP="00753AF7">
      <w:pPr>
        <w:pStyle w:val="Bibliography"/>
        <w:ind w:left="0"/>
        <w:rPr>
          <w:sz w:val="28"/>
          <w:szCs w:val="28"/>
        </w:rPr>
      </w:pPr>
    </w:p>
    <w:p w14:paraId="2D450553" w14:textId="5A626FF2" w:rsidR="00EA0BBF" w:rsidRPr="00454193" w:rsidRDefault="00EA28CE" w:rsidP="00FD0578">
      <w:pPr>
        <w:pStyle w:val="Bibliography"/>
        <w:numPr>
          <w:ilvl w:val="0"/>
          <w:numId w:val="5"/>
        </w:numPr>
        <w:suppressAutoHyphens w:val="0"/>
        <w:bidi/>
        <w:spacing w:after="0"/>
        <w:ind w:left="360"/>
        <w:rPr>
          <w:rFonts w:ascii="Arial" w:hAnsi="Arial" w:cs="Arial"/>
          <w:sz w:val="28"/>
          <w:szCs w:val="28"/>
        </w:rPr>
      </w:pPr>
      <w:r w:rsidRPr="00454193">
        <w:rPr>
          <w:rFonts w:ascii="Arial" w:hAnsi="Arial" w:cs="Arial"/>
          <w:sz w:val="28"/>
          <w:szCs w:val="28"/>
          <w:rtl/>
        </w:rPr>
        <w:t xml:space="preserve">فيرجسون، ديفيد، تيريزا فيرجسون، وتيري فيرجسون سنيد. لقاءات حميمة. سيدار بارك، تكساس: دار نشر </w:t>
      </w:r>
      <w:proofErr w:type="spellStart"/>
      <w:r w:rsidRPr="00454193">
        <w:rPr>
          <w:rFonts w:ascii="Arial" w:hAnsi="Arial" w:cs="Arial"/>
          <w:sz w:val="28"/>
          <w:szCs w:val="28"/>
          <w:rtl/>
        </w:rPr>
        <w:t>ريليشنشيب</w:t>
      </w:r>
      <w:proofErr w:type="spellEnd"/>
      <w:r w:rsidRPr="00454193">
        <w:rPr>
          <w:rFonts w:ascii="Arial" w:hAnsi="Arial" w:cs="Arial"/>
          <w:sz w:val="28"/>
          <w:szCs w:val="28"/>
          <w:rtl/>
        </w:rPr>
        <w:t xml:space="preserve">، ١٩٩٧. </w:t>
      </w:r>
      <w:r w:rsidRPr="00454193">
        <w:rPr>
          <w:rFonts w:ascii="Arial" w:hAnsi="Arial" w:cs="Arial"/>
          <w:sz w:val="28"/>
          <w:szCs w:val="28"/>
        </w:rPr>
        <w:t xml:space="preserve">ISBN: </w:t>
      </w:r>
      <w:r w:rsidRPr="00454193">
        <w:rPr>
          <w:rFonts w:ascii="Arial" w:hAnsi="Arial" w:cs="Arial"/>
          <w:sz w:val="28"/>
          <w:szCs w:val="28"/>
          <w:rtl/>
        </w:rPr>
        <w:t>0-9642845-7</w:t>
      </w:r>
      <w:r w:rsidRPr="00454193">
        <w:rPr>
          <w:rFonts w:ascii="Arial" w:hAnsi="Arial" w:cs="Arial"/>
          <w:sz w:val="28"/>
          <w:szCs w:val="28"/>
        </w:rPr>
        <w:t>-X</w:t>
      </w:r>
      <w:r w:rsidRPr="00454193">
        <w:rPr>
          <w:rFonts w:ascii="Arial" w:hAnsi="Arial" w:cs="Arial"/>
          <w:sz w:val="28"/>
          <w:szCs w:val="28"/>
          <w:rtl/>
        </w:rPr>
        <w:t>. ٢٨٠ صفحة.</w:t>
      </w:r>
    </w:p>
    <w:p w14:paraId="566537FE" w14:textId="3DD3761F" w:rsidR="00753AF7" w:rsidRPr="00454193" w:rsidRDefault="00753AF7" w:rsidP="00EA28CE">
      <w:pPr>
        <w:pStyle w:val="ListParagraph"/>
        <w:numPr>
          <w:ilvl w:val="0"/>
          <w:numId w:val="0"/>
        </w:numPr>
        <w:ind w:left="360"/>
        <w:rPr>
          <w:rFonts w:ascii="Arial" w:hAnsi="Arial" w:cs="Arial"/>
          <w:sz w:val="28"/>
          <w:szCs w:val="28"/>
        </w:rPr>
      </w:pPr>
    </w:p>
    <w:p w14:paraId="70F53E2B" w14:textId="0C33E48C" w:rsidR="00EA28CE" w:rsidRPr="00454193" w:rsidRDefault="00EA28CE" w:rsidP="00FD0578">
      <w:pPr>
        <w:pStyle w:val="ListParagraph"/>
        <w:numPr>
          <w:ilvl w:val="0"/>
          <w:numId w:val="5"/>
        </w:numPr>
        <w:bidi/>
        <w:ind w:left="360"/>
        <w:rPr>
          <w:rFonts w:ascii="Arial" w:hAnsi="Arial" w:cs="Arial"/>
          <w:sz w:val="28"/>
          <w:szCs w:val="28"/>
        </w:rPr>
      </w:pPr>
      <w:r w:rsidRPr="00454193">
        <w:rPr>
          <w:rFonts w:ascii="Arial" w:hAnsi="Arial" w:cs="Arial"/>
          <w:sz w:val="28"/>
          <w:szCs w:val="28"/>
          <w:rtl/>
        </w:rPr>
        <w:t xml:space="preserve">دورة متابعة الندوة الأساسية. منشورات </w:t>
      </w:r>
      <w:r w:rsidRPr="00454193">
        <w:rPr>
          <w:rFonts w:ascii="Arial" w:hAnsi="Arial" w:cs="Arial"/>
          <w:sz w:val="28"/>
          <w:szCs w:val="28"/>
        </w:rPr>
        <w:t>IBLP</w:t>
      </w:r>
      <w:r w:rsidRPr="00454193">
        <w:rPr>
          <w:rFonts w:ascii="Arial" w:hAnsi="Arial" w:cs="Arial"/>
          <w:sz w:val="28"/>
          <w:szCs w:val="28"/>
          <w:rtl/>
        </w:rPr>
        <w:t xml:space="preserve">، ٢٠٠٤. رقم </w:t>
      </w:r>
      <w:r w:rsidRPr="00454193">
        <w:rPr>
          <w:rFonts w:ascii="Arial" w:hAnsi="Arial" w:cs="Arial"/>
          <w:sz w:val="28"/>
          <w:szCs w:val="28"/>
        </w:rPr>
        <w:t>ISBN</w:t>
      </w:r>
      <w:r w:rsidRPr="00454193">
        <w:rPr>
          <w:rFonts w:ascii="Arial" w:hAnsi="Arial" w:cs="Arial"/>
          <w:sz w:val="28"/>
          <w:szCs w:val="28"/>
          <w:rtl/>
        </w:rPr>
        <w:t>: لا يوجد. ١٣٢ صفحة.</w:t>
      </w:r>
    </w:p>
    <w:p w14:paraId="0421F9F2" w14:textId="77777777" w:rsidR="00753AF7" w:rsidRPr="00454193" w:rsidRDefault="00753AF7" w:rsidP="00753AF7">
      <w:pPr>
        <w:rPr>
          <w:sz w:val="24"/>
          <w:szCs w:val="24"/>
        </w:rPr>
      </w:pPr>
    </w:p>
    <w:p w14:paraId="0E6ABF31" w14:textId="53A18342" w:rsidR="00EA28CE" w:rsidRPr="00454193" w:rsidRDefault="00EA28CE" w:rsidP="00FD0578">
      <w:pPr>
        <w:pStyle w:val="ListParagraph"/>
        <w:numPr>
          <w:ilvl w:val="0"/>
          <w:numId w:val="5"/>
        </w:numPr>
        <w:bidi/>
        <w:ind w:left="360"/>
        <w:rPr>
          <w:rFonts w:ascii="Arial" w:hAnsi="Arial" w:cs="Arial"/>
          <w:sz w:val="28"/>
          <w:szCs w:val="28"/>
        </w:rPr>
      </w:pPr>
      <w:r w:rsidRPr="00454193">
        <w:rPr>
          <w:rFonts w:ascii="Arial" w:hAnsi="Arial" w:cs="Arial"/>
          <w:sz w:val="28"/>
          <w:szCs w:val="28"/>
          <w:rtl/>
        </w:rPr>
        <w:t xml:space="preserve">معهد مبادئ الحياة الأساسية. دليل المُعيدين. أوك بروك، إلينوي: منشورات معهد مبادئ الحياة الأساسية، ٢٠١٠. رقم </w:t>
      </w:r>
      <w:r w:rsidRPr="00454193">
        <w:rPr>
          <w:rFonts w:ascii="Arial" w:hAnsi="Arial" w:cs="Arial"/>
          <w:sz w:val="28"/>
          <w:szCs w:val="28"/>
        </w:rPr>
        <w:t xml:space="preserve">ISBN: </w:t>
      </w:r>
      <w:r w:rsidRPr="00454193">
        <w:rPr>
          <w:rFonts w:ascii="Arial" w:hAnsi="Arial" w:cs="Arial"/>
          <w:sz w:val="28"/>
          <w:szCs w:val="28"/>
          <w:rtl/>
        </w:rPr>
        <w:t>09-1688-06-1. ٢٥١ صفحة.</w:t>
      </w:r>
    </w:p>
    <w:p w14:paraId="5CB1D73F" w14:textId="77777777" w:rsidR="00753AF7" w:rsidRPr="00454193" w:rsidRDefault="00753AF7" w:rsidP="00753AF7">
      <w:pPr>
        <w:rPr>
          <w:rFonts w:ascii="Arial" w:hAnsi="Arial" w:cs="Arial"/>
          <w:sz w:val="24"/>
          <w:szCs w:val="24"/>
        </w:rPr>
      </w:pPr>
    </w:p>
    <w:p w14:paraId="3FF8E6F4" w14:textId="08404FF1" w:rsidR="00753AF7" w:rsidRPr="00454193" w:rsidRDefault="00EA28CE" w:rsidP="00FD0578">
      <w:pPr>
        <w:pStyle w:val="ListParagraph"/>
        <w:numPr>
          <w:ilvl w:val="0"/>
          <w:numId w:val="5"/>
        </w:numPr>
        <w:bidi/>
        <w:ind w:left="360"/>
        <w:rPr>
          <w:rFonts w:ascii="Arial" w:hAnsi="Arial" w:cs="Arial"/>
          <w:sz w:val="28"/>
          <w:szCs w:val="28"/>
        </w:rPr>
      </w:pPr>
      <w:proofErr w:type="spellStart"/>
      <w:r w:rsidRPr="00454193">
        <w:rPr>
          <w:rFonts w:ascii="Arial" w:hAnsi="Arial" w:cs="Arial"/>
          <w:sz w:val="28"/>
          <w:szCs w:val="28"/>
          <w:rtl/>
        </w:rPr>
        <w:t>جايزلر</w:t>
      </w:r>
      <w:proofErr w:type="spellEnd"/>
      <w:r w:rsidRPr="00454193">
        <w:rPr>
          <w:rFonts w:ascii="Arial" w:hAnsi="Arial" w:cs="Arial"/>
          <w:sz w:val="28"/>
          <w:szCs w:val="28"/>
          <w:rtl/>
        </w:rPr>
        <w:t xml:space="preserve">، نورمان. الأخلاق المسيحية: قضايا وخيارات معاصرة. الطبعة الثانية. غراند </w:t>
      </w:r>
      <w:proofErr w:type="spellStart"/>
      <w:r w:rsidRPr="00454193">
        <w:rPr>
          <w:rFonts w:ascii="Arial" w:hAnsi="Arial" w:cs="Arial"/>
          <w:sz w:val="28"/>
          <w:szCs w:val="28"/>
          <w:rtl/>
        </w:rPr>
        <w:t>رابيدز</w:t>
      </w:r>
      <w:proofErr w:type="spellEnd"/>
      <w:r w:rsidRPr="00454193">
        <w:rPr>
          <w:rFonts w:ascii="Arial" w:hAnsi="Arial" w:cs="Arial"/>
          <w:sz w:val="28"/>
          <w:szCs w:val="28"/>
          <w:rtl/>
        </w:rPr>
        <w:t xml:space="preserve">: بيكر </w:t>
      </w:r>
      <w:proofErr w:type="spellStart"/>
      <w:r w:rsidRPr="00454193">
        <w:rPr>
          <w:rFonts w:ascii="Arial" w:hAnsi="Arial" w:cs="Arial"/>
          <w:sz w:val="28"/>
          <w:szCs w:val="28"/>
          <w:rtl/>
        </w:rPr>
        <w:t>أكاديميك</w:t>
      </w:r>
      <w:proofErr w:type="spellEnd"/>
      <w:r w:rsidRPr="00454193">
        <w:rPr>
          <w:rFonts w:ascii="Arial" w:hAnsi="Arial" w:cs="Arial"/>
          <w:sz w:val="28"/>
          <w:szCs w:val="28"/>
          <w:rtl/>
        </w:rPr>
        <w:t xml:space="preserve">، ٢٠١٠. </w:t>
      </w:r>
      <w:r w:rsidRPr="00454193">
        <w:rPr>
          <w:rFonts w:ascii="Arial" w:hAnsi="Arial" w:cs="Arial"/>
          <w:sz w:val="28"/>
          <w:szCs w:val="28"/>
        </w:rPr>
        <w:t xml:space="preserve">ISBN: </w:t>
      </w:r>
      <w:r w:rsidRPr="00454193">
        <w:rPr>
          <w:rFonts w:ascii="Arial" w:hAnsi="Arial" w:cs="Arial"/>
          <w:sz w:val="28"/>
          <w:szCs w:val="28"/>
          <w:rtl/>
        </w:rPr>
        <w:t>978-0-8010-3879-2. ٤١١ صفحة.</w:t>
      </w:r>
    </w:p>
    <w:p w14:paraId="1F19E3CE" w14:textId="77777777" w:rsidR="00EA28CE" w:rsidRPr="00454193" w:rsidRDefault="00EA28CE" w:rsidP="00EA28CE">
      <w:pPr>
        <w:pStyle w:val="ListParagraph"/>
        <w:rPr>
          <w:rFonts w:ascii="Arial" w:hAnsi="Arial" w:cs="Arial"/>
          <w:sz w:val="28"/>
          <w:szCs w:val="28"/>
        </w:rPr>
      </w:pPr>
    </w:p>
    <w:p w14:paraId="1C5F0174" w14:textId="33E551F7" w:rsidR="00EA28CE" w:rsidRPr="00454193" w:rsidRDefault="00EA28CE" w:rsidP="00FD0578">
      <w:pPr>
        <w:pStyle w:val="ListParagraph"/>
        <w:numPr>
          <w:ilvl w:val="0"/>
          <w:numId w:val="5"/>
        </w:numPr>
        <w:bidi/>
        <w:ind w:left="360"/>
        <w:rPr>
          <w:rFonts w:ascii="Arial" w:hAnsi="Arial" w:cs="Arial"/>
          <w:sz w:val="28"/>
          <w:szCs w:val="28"/>
        </w:rPr>
      </w:pPr>
      <w:proofErr w:type="spellStart"/>
      <w:r w:rsidRPr="00454193">
        <w:rPr>
          <w:rFonts w:ascii="Arial" w:hAnsi="Arial" w:cs="Arial"/>
          <w:sz w:val="28"/>
          <w:szCs w:val="28"/>
          <w:rtl/>
        </w:rPr>
        <w:t>فوجيس</w:t>
      </w:r>
      <w:proofErr w:type="spellEnd"/>
      <w:r w:rsidRPr="00454193">
        <w:rPr>
          <w:rFonts w:ascii="Arial" w:hAnsi="Arial" w:cs="Arial"/>
          <w:sz w:val="28"/>
          <w:szCs w:val="28"/>
          <w:rtl/>
        </w:rPr>
        <w:t xml:space="preserve">، كين، ورون براوند. فهم كيف يسيء الآخرون فهمك. شيكاغو: مودي برس، ١٩٩٥. </w:t>
      </w:r>
      <w:r w:rsidRPr="00454193">
        <w:rPr>
          <w:rFonts w:ascii="Arial" w:hAnsi="Arial" w:cs="Arial"/>
          <w:sz w:val="28"/>
          <w:szCs w:val="28"/>
        </w:rPr>
        <w:t>ISBN</w:t>
      </w:r>
      <w:r w:rsidRPr="00454193">
        <w:rPr>
          <w:rFonts w:ascii="Arial" w:hAnsi="Arial" w:cs="Arial"/>
          <w:sz w:val="28"/>
          <w:szCs w:val="28"/>
          <w:rtl/>
        </w:rPr>
        <w:t>: ٠-٨٠٢٤-١١٠٦-١. ٣٠٢ صفحة.</w:t>
      </w:r>
    </w:p>
    <w:p w14:paraId="69E3A304" w14:textId="77777777" w:rsidR="00753AF7" w:rsidRPr="00454193" w:rsidRDefault="00753AF7" w:rsidP="00753AF7">
      <w:pPr>
        <w:rPr>
          <w:sz w:val="24"/>
          <w:szCs w:val="24"/>
        </w:rPr>
      </w:pPr>
    </w:p>
    <w:p w14:paraId="10FF7271" w14:textId="0EC8D099" w:rsidR="00753AF7" w:rsidRPr="00454193" w:rsidRDefault="00EA28CE" w:rsidP="00FD0578">
      <w:pPr>
        <w:pStyle w:val="Bibliography"/>
        <w:numPr>
          <w:ilvl w:val="0"/>
          <w:numId w:val="5"/>
        </w:numPr>
        <w:suppressAutoHyphens w:val="0"/>
        <w:bidi/>
        <w:spacing w:after="0"/>
        <w:ind w:left="360"/>
        <w:rPr>
          <w:rFonts w:ascii="Arial" w:hAnsi="Arial" w:cs="Arial"/>
          <w:sz w:val="28"/>
          <w:szCs w:val="28"/>
        </w:rPr>
      </w:pPr>
      <w:r w:rsidRPr="00454193">
        <w:rPr>
          <w:rFonts w:ascii="Arial" w:hAnsi="Arial" w:cs="Arial"/>
          <w:sz w:val="28"/>
          <w:szCs w:val="28"/>
          <w:rtl/>
        </w:rPr>
        <w:t xml:space="preserve">برايت، بيل. هل ترغب في معرفة الله شخصياً؟ </w:t>
      </w:r>
      <w:proofErr w:type="spellStart"/>
      <w:r w:rsidRPr="00454193">
        <w:rPr>
          <w:rFonts w:ascii="Arial" w:hAnsi="Arial" w:cs="Arial"/>
          <w:sz w:val="28"/>
          <w:szCs w:val="28"/>
          <w:rtl/>
        </w:rPr>
        <w:t>بيتشتري</w:t>
      </w:r>
      <w:proofErr w:type="spellEnd"/>
      <w:r w:rsidRPr="00454193">
        <w:rPr>
          <w:rFonts w:ascii="Arial" w:hAnsi="Arial" w:cs="Arial"/>
          <w:sz w:val="28"/>
          <w:szCs w:val="28"/>
          <w:rtl/>
        </w:rPr>
        <w:t xml:space="preserve"> سيتي، جورجيا: الحملة الجامعية من أجل المسيح، ١٩٦٥. </w:t>
      </w:r>
      <w:r w:rsidRPr="00454193">
        <w:rPr>
          <w:rFonts w:ascii="Arial" w:hAnsi="Arial" w:cs="Arial"/>
          <w:sz w:val="28"/>
          <w:szCs w:val="28"/>
        </w:rPr>
        <w:t>ISBN</w:t>
      </w:r>
      <w:r w:rsidRPr="00454193">
        <w:rPr>
          <w:rFonts w:ascii="Arial" w:hAnsi="Arial" w:cs="Arial"/>
          <w:sz w:val="28"/>
          <w:szCs w:val="28"/>
          <w:rtl/>
        </w:rPr>
        <w:t>: ١-٥٦٣٩٩-١٥٨-٦. ١٦ صفحة.</w:t>
      </w:r>
      <w:r w:rsidR="00753AF7" w:rsidRPr="00454193">
        <w:rPr>
          <w:rFonts w:ascii="Arial" w:hAnsi="Arial" w:cs="Arial"/>
          <w:sz w:val="28"/>
          <w:szCs w:val="28"/>
        </w:rPr>
        <w:br/>
      </w:r>
    </w:p>
    <w:p w14:paraId="32D615BE" w14:textId="77777777" w:rsidR="00753AF7" w:rsidRPr="00454193" w:rsidRDefault="00753AF7" w:rsidP="00753AF7">
      <w:pPr>
        <w:jc w:val="center"/>
        <w:rPr>
          <w:b/>
          <w:sz w:val="24"/>
          <w:szCs w:val="24"/>
        </w:rPr>
      </w:pPr>
    </w:p>
    <w:p w14:paraId="611BCD43" w14:textId="16DD68AB" w:rsidR="00EA28CE" w:rsidRPr="00454193" w:rsidRDefault="00EA28CE" w:rsidP="00EA28CE">
      <w:pPr>
        <w:jc w:val="center"/>
        <w:rPr>
          <w:rFonts w:ascii="Arial" w:hAnsi="Arial" w:cs="Arial"/>
          <w:bCs/>
          <w:sz w:val="24"/>
          <w:szCs w:val="24"/>
          <w:rtl/>
        </w:rPr>
      </w:pPr>
      <w:r w:rsidRPr="00454193">
        <w:rPr>
          <w:rFonts w:ascii="Arial" w:hAnsi="Arial" w:cs="Arial"/>
          <w:bCs/>
          <w:sz w:val="24"/>
          <w:szCs w:val="24"/>
          <w:rtl/>
        </w:rPr>
        <w:t>سلسلة صوتية مقترحة</w:t>
      </w:r>
    </w:p>
    <w:p w14:paraId="4187289D" w14:textId="56B04AA3" w:rsidR="00EA28CE" w:rsidRPr="00454193" w:rsidRDefault="00EA28CE" w:rsidP="00FD0578">
      <w:pPr>
        <w:pStyle w:val="ListParagraph"/>
        <w:numPr>
          <w:ilvl w:val="0"/>
          <w:numId w:val="83"/>
        </w:numPr>
        <w:bidi/>
        <w:rPr>
          <w:rFonts w:ascii="Arial" w:hAnsi="Arial" w:cs="Arial"/>
          <w:sz w:val="28"/>
          <w:szCs w:val="28"/>
        </w:rPr>
        <w:sectPr w:rsidR="00EA28CE" w:rsidRPr="00454193" w:rsidSect="001F1744">
          <w:pgSz w:w="12240" w:h="15840"/>
          <w:pgMar w:top="734" w:right="720" w:bottom="720" w:left="1080" w:header="720" w:footer="720" w:gutter="0"/>
          <w:cols w:space="720"/>
        </w:sectPr>
      </w:pPr>
      <w:r w:rsidRPr="00454193">
        <w:rPr>
          <w:rFonts w:ascii="Arial" w:hAnsi="Arial" w:cs="Arial"/>
          <w:sz w:val="28"/>
          <w:szCs w:val="28"/>
          <w:rtl/>
        </w:rPr>
        <w:t xml:space="preserve">د. نورمان </w:t>
      </w:r>
      <w:proofErr w:type="spellStart"/>
      <w:r w:rsidRPr="00454193">
        <w:rPr>
          <w:rFonts w:ascii="Arial" w:hAnsi="Arial" w:cs="Arial"/>
          <w:sz w:val="28"/>
          <w:szCs w:val="28"/>
          <w:rtl/>
        </w:rPr>
        <w:t>جيسلر</w:t>
      </w:r>
      <w:proofErr w:type="spellEnd"/>
      <w:r w:rsidRPr="00454193">
        <w:rPr>
          <w:rFonts w:ascii="Arial" w:hAnsi="Arial" w:cs="Arial"/>
          <w:sz w:val="28"/>
          <w:szCs w:val="28"/>
          <w:rtl/>
        </w:rPr>
        <w:t xml:space="preserve">. ١٢ نقطة تُثبت صحة المسيحية. اطلبها من نورم </w:t>
      </w:r>
      <w:proofErr w:type="spellStart"/>
      <w:r w:rsidRPr="00454193">
        <w:rPr>
          <w:rFonts w:ascii="Arial" w:hAnsi="Arial" w:cs="Arial"/>
          <w:sz w:val="28"/>
          <w:szCs w:val="28"/>
          <w:rtl/>
        </w:rPr>
        <w:t>جيسلر</w:t>
      </w:r>
      <w:proofErr w:type="spellEnd"/>
      <w:r w:rsidRPr="00454193">
        <w:rPr>
          <w:rFonts w:ascii="Arial" w:hAnsi="Arial" w:cs="Arial"/>
          <w:sz w:val="28"/>
          <w:szCs w:val="28"/>
          <w:rtl/>
        </w:rPr>
        <w:t xml:space="preserve"> للخدمات الدولية (</w:t>
      </w:r>
      <w:proofErr w:type="spellStart"/>
      <w:r w:rsidRPr="00454193">
        <w:rPr>
          <w:rFonts w:ascii="Arial" w:hAnsi="Arial" w:cs="Arial"/>
          <w:sz w:val="28"/>
          <w:szCs w:val="28"/>
        </w:rPr>
        <w:t>ngim.org</w:t>
      </w:r>
      <w:proofErr w:type="spellEnd"/>
      <w:r w:rsidRPr="00454193">
        <w:rPr>
          <w:rFonts w:ascii="Arial" w:hAnsi="Arial" w:cs="Arial"/>
          <w:sz w:val="28"/>
          <w:szCs w:val="28"/>
          <w:rtl/>
        </w:rPr>
        <w:t>).</w:t>
      </w:r>
    </w:p>
    <w:p w14:paraId="0B17EA47" w14:textId="0A470F7A" w:rsidR="00456904" w:rsidRPr="00454193" w:rsidRDefault="00456904" w:rsidP="00456904">
      <w:pPr>
        <w:bidi/>
        <w:rPr>
          <w:rFonts w:ascii="Arial" w:hAnsi="Arial" w:cs="Arial"/>
          <w:b/>
          <w:i/>
          <w:sz w:val="24"/>
          <w:szCs w:val="24"/>
        </w:rPr>
      </w:pPr>
      <w:r w:rsidRPr="00454193">
        <w:rPr>
          <w:rFonts w:ascii="Arial" w:hAnsi="Arial" w:cs="Arial"/>
          <w:sz w:val="24"/>
          <w:szCs w:val="24"/>
          <w:rtl/>
        </w:rPr>
        <w:lastRenderedPageBreak/>
        <w:t>التاريخ: ـــــــــــــــــــــــــــــــــــــــــــــــــــــــــــــــــــــــــ</w:t>
      </w:r>
    </w:p>
    <w:p w14:paraId="662CE89A" w14:textId="77777777" w:rsidR="002C5AD1" w:rsidRPr="00454193" w:rsidRDefault="002C5AD1" w:rsidP="00D63EC8">
      <w:pPr>
        <w:jc w:val="center"/>
        <w:rPr>
          <w:rFonts w:ascii="Times New Roman" w:hAnsi="Times New Roman"/>
          <w:b/>
          <w:i/>
          <w:sz w:val="24"/>
          <w:szCs w:val="24"/>
        </w:rPr>
      </w:pPr>
    </w:p>
    <w:p w14:paraId="4894CDE2" w14:textId="37BFF090" w:rsidR="00456904" w:rsidRPr="00454193" w:rsidRDefault="00456904" w:rsidP="00D63EC8">
      <w:pPr>
        <w:jc w:val="center"/>
        <w:rPr>
          <w:rFonts w:ascii="Arial" w:hAnsi="Arial" w:cs="Arial"/>
          <w:bCs/>
          <w:i/>
          <w:sz w:val="24"/>
          <w:szCs w:val="24"/>
        </w:rPr>
      </w:pPr>
      <w:r w:rsidRPr="00454193">
        <w:rPr>
          <w:rFonts w:ascii="Arial" w:hAnsi="Arial" w:cs="Arial"/>
          <w:bCs/>
          <w:i/>
          <w:sz w:val="24"/>
          <w:szCs w:val="24"/>
          <w:rtl/>
        </w:rPr>
        <w:t>نموذج التقييم</w:t>
      </w:r>
    </w:p>
    <w:p w14:paraId="5DCBEF24" w14:textId="77777777" w:rsidR="00076769" w:rsidRPr="00454193" w:rsidRDefault="003F43D3" w:rsidP="003F43D3">
      <w:pPr>
        <w:rPr>
          <w:rFonts w:ascii="Arial" w:hAnsi="Arial" w:cs="Arial"/>
          <w:sz w:val="24"/>
          <w:szCs w:val="24"/>
        </w:rPr>
      </w:pPr>
      <w:r w:rsidRPr="00454193">
        <w:rPr>
          <w:rFonts w:ascii="Arial" w:hAnsi="Arial" w:cs="Arial"/>
          <w:sz w:val="24"/>
          <w:szCs w:val="24"/>
        </w:rPr>
        <w:tab/>
      </w:r>
      <w:r w:rsidRPr="00454193">
        <w:rPr>
          <w:rFonts w:ascii="Arial" w:hAnsi="Arial" w:cs="Arial"/>
          <w:sz w:val="24"/>
          <w:szCs w:val="24"/>
        </w:rPr>
        <w:tab/>
      </w:r>
      <w:r w:rsidRPr="00454193">
        <w:rPr>
          <w:rFonts w:ascii="Arial" w:hAnsi="Arial" w:cs="Arial"/>
          <w:sz w:val="24"/>
          <w:szCs w:val="24"/>
        </w:rPr>
        <w:tab/>
      </w:r>
      <w:r w:rsidRPr="00454193">
        <w:rPr>
          <w:rFonts w:ascii="Arial" w:hAnsi="Arial" w:cs="Arial"/>
          <w:sz w:val="24"/>
          <w:szCs w:val="24"/>
        </w:rPr>
        <w:tab/>
      </w:r>
      <w:r w:rsidRPr="00454193">
        <w:rPr>
          <w:rFonts w:ascii="Arial" w:hAnsi="Arial" w:cs="Arial"/>
          <w:sz w:val="24"/>
          <w:szCs w:val="24"/>
        </w:rPr>
        <w:tab/>
      </w:r>
      <w:r w:rsidRPr="00454193">
        <w:rPr>
          <w:rFonts w:ascii="Arial" w:hAnsi="Arial" w:cs="Arial"/>
          <w:sz w:val="24"/>
          <w:szCs w:val="24"/>
        </w:rPr>
        <w:tab/>
      </w:r>
      <w:r w:rsidRPr="00454193">
        <w:rPr>
          <w:rFonts w:ascii="Arial" w:hAnsi="Arial" w:cs="Arial"/>
          <w:sz w:val="24"/>
          <w:szCs w:val="24"/>
        </w:rPr>
        <w:tab/>
      </w:r>
    </w:p>
    <w:p w14:paraId="62133E44" w14:textId="0DFD52C2" w:rsidR="003F43D3" w:rsidRPr="00454193" w:rsidRDefault="00456904" w:rsidP="00456904">
      <w:pPr>
        <w:bidi/>
        <w:ind w:left="5040"/>
        <w:rPr>
          <w:rFonts w:ascii="Arial" w:hAnsi="Arial" w:cs="Arial"/>
          <w:sz w:val="24"/>
          <w:szCs w:val="24"/>
        </w:rPr>
      </w:pPr>
      <w:r w:rsidRPr="00454193">
        <w:rPr>
          <w:rFonts w:ascii="Arial" w:hAnsi="Arial" w:cs="Arial"/>
          <w:sz w:val="24"/>
          <w:szCs w:val="24"/>
          <w:rtl/>
        </w:rPr>
        <w:t>لا أوافق بشدة</w:t>
      </w:r>
      <w:r w:rsidR="003F43D3" w:rsidRPr="00454193">
        <w:rPr>
          <w:rFonts w:ascii="Arial" w:hAnsi="Arial" w:cs="Arial"/>
          <w:sz w:val="24"/>
          <w:szCs w:val="24"/>
        </w:rPr>
        <w:tab/>
      </w:r>
      <w:r w:rsidRPr="00454193">
        <w:rPr>
          <w:rFonts w:ascii="Arial" w:hAnsi="Arial" w:cs="Arial"/>
          <w:sz w:val="24"/>
          <w:szCs w:val="24"/>
          <w:rtl/>
        </w:rPr>
        <w:t xml:space="preserve">  </w:t>
      </w:r>
      <w:r w:rsidR="003F43D3" w:rsidRPr="00454193">
        <w:rPr>
          <w:rFonts w:ascii="Arial" w:hAnsi="Arial" w:cs="Arial"/>
          <w:sz w:val="24"/>
          <w:szCs w:val="24"/>
        </w:rPr>
        <w:tab/>
      </w:r>
      <w:r w:rsidRPr="00454193">
        <w:rPr>
          <w:rFonts w:ascii="Arial" w:hAnsi="Arial" w:cs="Arial"/>
          <w:sz w:val="24"/>
          <w:szCs w:val="24"/>
          <w:rtl/>
        </w:rPr>
        <w:t>أوافق بشدة</w:t>
      </w:r>
    </w:p>
    <w:p w14:paraId="55E0D60A" w14:textId="77777777" w:rsidR="003F43D3" w:rsidRPr="00454193" w:rsidRDefault="003F43D3" w:rsidP="003F43D3">
      <w:pPr>
        <w:rPr>
          <w:rFonts w:ascii="Arial" w:hAnsi="Arial" w:cs="Arial"/>
          <w:sz w:val="24"/>
          <w:szCs w:val="24"/>
        </w:rPr>
      </w:pPr>
    </w:p>
    <w:p w14:paraId="19169287" w14:textId="7BADA06D" w:rsidR="003F43D3" w:rsidRPr="00454193" w:rsidRDefault="00456904" w:rsidP="00456904">
      <w:pPr>
        <w:bidi/>
        <w:rPr>
          <w:rFonts w:ascii="Arial" w:hAnsi="Arial" w:cs="Arial"/>
          <w:sz w:val="24"/>
          <w:szCs w:val="24"/>
        </w:rPr>
      </w:pPr>
      <w:r w:rsidRPr="00454193">
        <w:rPr>
          <w:rFonts w:ascii="Arial" w:hAnsi="Arial" w:cs="Arial"/>
          <w:sz w:val="24"/>
          <w:szCs w:val="24"/>
          <w:rtl/>
        </w:rPr>
        <w:t>كان القصد، الأهداف والمواضيع واضحة.</w:t>
      </w:r>
      <w:r w:rsidRPr="00454193">
        <w:rPr>
          <w:rFonts w:ascii="Arial" w:hAnsi="Arial" w:cs="Arial"/>
          <w:sz w:val="24"/>
          <w:szCs w:val="24"/>
          <w:rtl/>
        </w:rPr>
        <w:tab/>
      </w:r>
      <w:r w:rsidR="003F43D3" w:rsidRPr="00454193">
        <w:rPr>
          <w:rFonts w:ascii="Arial" w:hAnsi="Arial" w:cs="Arial"/>
          <w:sz w:val="24"/>
          <w:szCs w:val="24"/>
        </w:rPr>
        <w:tab/>
      </w:r>
      <w:r w:rsidR="003F43D3" w:rsidRPr="00454193">
        <w:rPr>
          <w:rFonts w:ascii="Arial" w:hAnsi="Arial" w:cs="Arial"/>
          <w:sz w:val="24"/>
          <w:szCs w:val="24"/>
        </w:rPr>
        <w:tab/>
      </w:r>
      <w:r w:rsidR="003F43D3" w:rsidRPr="00454193">
        <w:rPr>
          <w:rFonts w:ascii="Arial" w:hAnsi="Arial" w:cs="Arial"/>
          <w:sz w:val="24"/>
          <w:szCs w:val="24"/>
        </w:rPr>
        <w:tab/>
        <w:t>1</w:t>
      </w:r>
      <w:r w:rsidR="003F43D3" w:rsidRPr="00454193">
        <w:rPr>
          <w:rFonts w:ascii="Arial" w:hAnsi="Arial" w:cs="Arial"/>
          <w:sz w:val="24"/>
          <w:szCs w:val="24"/>
        </w:rPr>
        <w:tab/>
        <w:t>2</w:t>
      </w:r>
      <w:r w:rsidR="003F43D3" w:rsidRPr="00454193">
        <w:rPr>
          <w:rFonts w:ascii="Arial" w:hAnsi="Arial" w:cs="Arial"/>
          <w:sz w:val="24"/>
          <w:szCs w:val="24"/>
        </w:rPr>
        <w:tab/>
        <w:t>3</w:t>
      </w:r>
      <w:r w:rsidR="003F43D3" w:rsidRPr="00454193">
        <w:rPr>
          <w:rFonts w:ascii="Arial" w:hAnsi="Arial" w:cs="Arial"/>
          <w:sz w:val="24"/>
          <w:szCs w:val="24"/>
        </w:rPr>
        <w:tab/>
        <w:t>4</w:t>
      </w:r>
      <w:r w:rsidR="003F43D3" w:rsidRPr="00454193">
        <w:rPr>
          <w:rFonts w:ascii="Arial" w:hAnsi="Arial" w:cs="Arial"/>
          <w:sz w:val="24"/>
          <w:szCs w:val="24"/>
        </w:rPr>
        <w:tab/>
        <w:t>5</w:t>
      </w:r>
    </w:p>
    <w:p w14:paraId="2377FD4B" w14:textId="2FCC3641" w:rsidR="003F43D3" w:rsidRPr="00454193" w:rsidRDefault="00456904" w:rsidP="00456904">
      <w:pPr>
        <w:bidi/>
        <w:rPr>
          <w:rFonts w:ascii="Arial" w:hAnsi="Arial" w:cs="Arial"/>
          <w:sz w:val="24"/>
          <w:szCs w:val="24"/>
        </w:rPr>
      </w:pPr>
      <w:r w:rsidRPr="00454193">
        <w:rPr>
          <w:rFonts w:ascii="Arial" w:hAnsi="Arial" w:cs="Arial"/>
          <w:sz w:val="24"/>
          <w:szCs w:val="24"/>
          <w:rtl/>
        </w:rPr>
        <w:t>أشعر أن العيادة تستحق وقتي واستثماري</w:t>
      </w:r>
      <w:r w:rsidRPr="00454193">
        <w:rPr>
          <w:rFonts w:ascii="Arial" w:hAnsi="Arial" w:cs="Arial"/>
          <w:sz w:val="24"/>
          <w:szCs w:val="24"/>
        </w:rPr>
        <w:t>.</w:t>
      </w:r>
      <w:r w:rsidRPr="00454193">
        <w:rPr>
          <w:rFonts w:ascii="Arial" w:hAnsi="Arial" w:cs="Arial"/>
          <w:sz w:val="24"/>
          <w:szCs w:val="24"/>
          <w:rtl/>
        </w:rPr>
        <w:tab/>
      </w:r>
      <w:r w:rsidRPr="00454193">
        <w:rPr>
          <w:rFonts w:ascii="Arial" w:hAnsi="Arial" w:cs="Arial"/>
          <w:sz w:val="24"/>
          <w:szCs w:val="24"/>
          <w:rtl/>
        </w:rPr>
        <w:tab/>
      </w:r>
      <w:r w:rsidR="003F43D3" w:rsidRPr="00454193">
        <w:rPr>
          <w:rFonts w:ascii="Arial" w:hAnsi="Arial" w:cs="Arial"/>
          <w:sz w:val="24"/>
          <w:szCs w:val="24"/>
        </w:rPr>
        <w:tab/>
      </w:r>
      <w:r w:rsidR="003F43D3" w:rsidRPr="00454193">
        <w:rPr>
          <w:rFonts w:ascii="Arial" w:hAnsi="Arial" w:cs="Arial"/>
          <w:sz w:val="24"/>
          <w:szCs w:val="24"/>
        </w:rPr>
        <w:tab/>
        <w:t>1</w:t>
      </w:r>
      <w:r w:rsidR="003F43D3" w:rsidRPr="00454193">
        <w:rPr>
          <w:rFonts w:ascii="Arial" w:hAnsi="Arial" w:cs="Arial"/>
          <w:sz w:val="24"/>
          <w:szCs w:val="24"/>
        </w:rPr>
        <w:tab/>
        <w:t>2</w:t>
      </w:r>
      <w:r w:rsidR="003F43D3" w:rsidRPr="00454193">
        <w:rPr>
          <w:rFonts w:ascii="Arial" w:hAnsi="Arial" w:cs="Arial"/>
          <w:sz w:val="24"/>
          <w:szCs w:val="24"/>
        </w:rPr>
        <w:tab/>
        <w:t>3</w:t>
      </w:r>
      <w:r w:rsidR="003F43D3" w:rsidRPr="00454193">
        <w:rPr>
          <w:rFonts w:ascii="Arial" w:hAnsi="Arial" w:cs="Arial"/>
          <w:sz w:val="24"/>
          <w:szCs w:val="24"/>
        </w:rPr>
        <w:tab/>
        <w:t>4</w:t>
      </w:r>
      <w:r w:rsidR="003F43D3" w:rsidRPr="00454193">
        <w:rPr>
          <w:rFonts w:ascii="Arial" w:hAnsi="Arial" w:cs="Arial"/>
          <w:sz w:val="24"/>
          <w:szCs w:val="24"/>
        </w:rPr>
        <w:tab/>
        <w:t>5</w:t>
      </w:r>
    </w:p>
    <w:p w14:paraId="34BB25E3" w14:textId="5AD3BE7A" w:rsidR="003F43D3" w:rsidRPr="00454193" w:rsidRDefault="00456904" w:rsidP="00456904">
      <w:pPr>
        <w:bidi/>
        <w:rPr>
          <w:rFonts w:ascii="Arial" w:hAnsi="Arial" w:cs="Arial"/>
          <w:sz w:val="24"/>
          <w:szCs w:val="24"/>
        </w:rPr>
      </w:pPr>
      <w:r w:rsidRPr="00454193">
        <w:rPr>
          <w:rFonts w:ascii="Arial" w:hAnsi="Arial" w:cs="Arial"/>
          <w:sz w:val="24"/>
          <w:szCs w:val="24"/>
          <w:rtl/>
        </w:rPr>
        <w:t>استغل المقدم وقت العيادة بشكل جيد</w:t>
      </w:r>
      <w:r w:rsidRPr="00454193">
        <w:rPr>
          <w:rFonts w:ascii="Arial" w:hAnsi="Arial" w:cs="Arial"/>
          <w:sz w:val="24"/>
          <w:szCs w:val="24"/>
        </w:rPr>
        <w:t>.</w:t>
      </w:r>
      <w:r w:rsidRPr="00454193">
        <w:rPr>
          <w:rFonts w:ascii="Arial" w:hAnsi="Arial" w:cs="Arial"/>
          <w:sz w:val="24"/>
          <w:szCs w:val="24"/>
          <w:rtl/>
        </w:rPr>
        <w:tab/>
      </w:r>
      <w:r w:rsidRPr="00454193">
        <w:rPr>
          <w:rFonts w:ascii="Arial" w:hAnsi="Arial" w:cs="Arial"/>
          <w:sz w:val="24"/>
          <w:szCs w:val="24"/>
          <w:rtl/>
        </w:rPr>
        <w:tab/>
      </w:r>
      <w:r w:rsidR="003F43D3" w:rsidRPr="00454193">
        <w:rPr>
          <w:rFonts w:ascii="Arial" w:hAnsi="Arial" w:cs="Arial"/>
          <w:sz w:val="24"/>
          <w:szCs w:val="24"/>
        </w:rPr>
        <w:tab/>
      </w:r>
      <w:r w:rsidR="003F43D3" w:rsidRPr="00454193">
        <w:rPr>
          <w:rFonts w:ascii="Arial" w:hAnsi="Arial" w:cs="Arial"/>
          <w:sz w:val="24"/>
          <w:szCs w:val="24"/>
        </w:rPr>
        <w:tab/>
        <w:t>1</w:t>
      </w:r>
      <w:r w:rsidR="003F43D3" w:rsidRPr="00454193">
        <w:rPr>
          <w:rFonts w:ascii="Arial" w:hAnsi="Arial" w:cs="Arial"/>
          <w:sz w:val="24"/>
          <w:szCs w:val="24"/>
        </w:rPr>
        <w:tab/>
        <w:t>2</w:t>
      </w:r>
      <w:r w:rsidR="003F43D3" w:rsidRPr="00454193">
        <w:rPr>
          <w:rFonts w:ascii="Arial" w:hAnsi="Arial" w:cs="Arial"/>
          <w:sz w:val="24"/>
          <w:szCs w:val="24"/>
        </w:rPr>
        <w:tab/>
        <w:t>3</w:t>
      </w:r>
      <w:r w:rsidR="003F43D3" w:rsidRPr="00454193">
        <w:rPr>
          <w:rFonts w:ascii="Arial" w:hAnsi="Arial" w:cs="Arial"/>
          <w:sz w:val="24"/>
          <w:szCs w:val="24"/>
        </w:rPr>
        <w:tab/>
        <w:t>4</w:t>
      </w:r>
      <w:r w:rsidR="003F43D3" w:rsidRPr="00454193">
        <w:rPr>
          <w:rFonts w:ascii="Arial" w:hAnsi="Arial" w:cs="Arial"/>
          <w:sz w:val="24"/>
          <w:szCs w:val="24"/>
        </w:rPr>
        <w:tab/>
        <w:t>5</w:t>
      </w:r>
    </w:p>
    <w:p w14:paraId="18DBFCF9" w14:textId="083F2ED5" w:rsidR="003F43D3" w:rsidRPr="00454193" w:rsidRDefault="00456904" w:rsidP="00456904">
      <w:pPr>
        <w:bidi/>
        <w:rPr>
          <w:rFonts w:ascii="Arial" w:hAnsi="Arial" w:cs="Arial"/>
          <w:sz w:val="24"/>
          <w:szCs w:val="24"/>
        </w:rPr>
      </w:pPr>
      <w:r w:rsidRPr="00454193">
        <w:rPr>
          <w:rFonts w:ascii="Arial" w:hAnsi="Arial" w:cs="Arial"/>
          <w:sz w:val="24"/>
          <w:szCs w:val="24"/>
          <w:rtl/>
        </w:rPr>
        <w:t>شرح المقدم الموضوع بشكل واضح</w:t>
      </w:r>
      <w:r w:rsidRPr="00454193">
        <w:rPr>
          <w:rFonts w:ascii="Arial" w:hAnsi="Arial" w:cs="Arial"/>
          <w:sz w:val="24"/>
          <w:szCs w:val="24"/>
        </w:rPr>
        <w:t>.</w:t>
      </w:r>
      <w:r w:rsidRPr="00454193">
        <w:rPr>
          <w:rFonts w:ascii="Arial" w:hAnsi="Arial" w:cs="Arial"/>
          <w:sz w:val="24"/>
          <w:szCs w:val="24"/>
          <w:rtl/>
        </w:rPr>
        <w:tab/>
      </w:r>
      <w:r w:rsidRPr="00454193">
        <w:rPr>
          <w:rFonts w:ascii="Arial" w:hAnsi="Arial" w:cs="Arial"/>
          <w:sz w:val="24"/>
          <w:szCs w:val="24"/>
          <w:rtl/>
        </w:rPr>
        <w:tab/>
      </w:r>
      <w:r w:rsidR="003F43D3" w:rsidRPr="00454193">
        <w:rPr>
          <w:rFonts w:ascii="Arial" w:hAnsi="Arial" w:cs="Arial"/>
          <w:sz w:val="24"/>
          <w:szCs w:val="24"/>
        </w:rPr>
        <w:tab/>
      </w:r>
      <w:r w:rsidR="003F43D3" w:rsidRPr="00454193">
        <w:rPr>
          <w:rFonts w:ascii="Arial" w:hAnsi="Arial" w:cs="Arial"/>
          <w:sz w:val="24"/>
          <w:szCs w:val="24"/>
        </w:rPr>
        <w:tab/>
        <w:t>1</w:t>
      </w:r>
      <w:r w:rsidR="003F43D3" w:rsidRPr="00454193">
        <w:rPr>
          <w:rFonts w:ascii="Arial" w:hAnsi="Arial" w:cs="Arial"/>
          <w:sz w:val="24"/>
          <w:szCs w:val="24"/>
        </w:rPr>
        <w:tab/>
        <w:t>2</w:t>
      </w:r>
      <w:r w:rsidR="003F43D3" w:rsidRPr="00454193">
        <w:rPr>
          <w:rFonts w:ascii="Arial" w:hAnsi="Arial" w:cs="Arial"/>
          <w:sz w:val="24"/>
          <w:szCs w:val="24"/>
        </w:rPr>
        <w:tab/>
        <w:t>3</w:t>
      </w:r>
      <w:r w:rsidR="003F43D3" w:rsidRPr="00454193">
        <w:rPr>
          <w:rFonts w:ascii="Arial" w:hAnsi="Arial" w:cs="Arial"/>
          <w:sz w:val="24"/>
          <w:szCs w:val="24"/>
        </w:rPr>
        <w:tab/>
        <w:t>4</w:t>
      </w:r>
      <w:r w:rsidR="003F43D3" w:rsidRPr="00454193">
        <w:rPr>
          <w:rFonts w:ascii="Arial" w:hAnsi="Arial" w:cs="Arial"/>
          <w:sz w:val="24"/>
          <w:szCs w:val="24"/>
        </w:rPr>
        <w:tab/>
        <w:t>5</w:t>
      </w:r>
    </w:p>
    <w:p w14:paraId="04610792" w14:textId="7AF4530E" w:rsidR="003F43D3" w:rsidRPr="00454193" w:rsidRDefault="00385D30" w:rsidP="00385D30">
      <w:pPr>
        <w:bidi/>
        <w:rPr>
          <w:rFonts w:ascii="Arial" w:hAnsi="Arial" w:cs="Arial"/>
          <w:sz w:val="24"/>
          <w:szCs w:val="24"/>
        </w:rPr>
      </w:pPr>
      <w:r w:rsidRPr="00454193">
        <w:rPr>
          <w:rFonts w:ascii="Arial" w:hAnsi="Arial" w:cs="Arial"/>
          <w:sz w:val="24"/>
          <w:szCs w:val="24"/>
          <w:rtl/>
        </w:rPr>
        <w:t>تم تحقيق نتائج التعلم المرجوة</w:t>
      </w:r>
      <w:r w:rsidRPr="00454193">
        <w:rPr>
          <w:rFonts w:ascii="Arial" w:hAnsi="Arial" w:cs="Arial"/>
          <w:sz w:val="24"/>
          <w:szCs w:val="24"/>
        </w:rPr>
        <w:t>.</w:t>
      </w:r>
      <w:r w:rsidRPr="00454193">
        <w:rPr>
          <w:rFonts w:ascii="Arial" w:hAnsi="Arial" w:cs="Arial"/>
          <w:sz w:val="24"/>
          <w:szCs w:val="24"/>
          <w:rtl/>
        </w:rPr>
        <w:tab/>
      </w:r>
      <w:r w:rsidRPr="00454193">
        <w:rPr>
          <w:rFonts w:ascii="Arial" w:hAnsi="Arial" w:cs="Arial"/>
          <w:sz w:val="24"/>
          <w:szCs w:val="24"/>
          <w:rtl/>
        </w:rPr>
        <w:tab/>
      </w:r>
      <w:r w:rsidRPr="00454193">
        <w:rPr>
          <w:rFonts w:ascii="Arial" w:hAnsi="Arial" w:cs="Arial"/>
          <w:sz w:val="24"/>
          <w:szCs w:val="24"/>
          <w:rtl/>
        </w:rPr>
        <w:tab/>
      </w:r>
      <w:r w:rsidR="003F43D3" w:rsidRPr="00454193">
        <w:rPr>
          <w:rFonts w:ascii="Arial" w:hAnsi="Arial" w:cs="Arial"/>
          <w:sz w:val="24"/>
          <w:szCs w:val="24"/>
        </w:rPr>
        <w:tab/>
      </w:r>
      <w:r w:rsidR="00076769" w:rsidRPr="00454193">
        <w:rPr>
          <w:rFonts w:ascii="Arial" w:hAnsi="Arial" w:cs="Arial"/>
          <w:sz w:val="24"/>
          <w:szCs w:val="24"/>
        </w:rPr>
        <w:tab/>
      </w:r>
      <w:r w:rsidR="003F43D3" w:rsidRPr="00454193">
        <w:rPr>
          <w:rFonts w:ascii="Arial" w:hAnsi="Arial" w:cs="Arial"/>
          <w:sz w:val="24"/>
          <w:szCs w:val="24"/>
        </w:rPr>
        <w:t>1</w:t>
      </w:r>
      <w:r w:rsidR="003F43D3" w:rsidRPr="00454193">
        <w:rPr>
          <w:rFonts w:ascii="Arial" w:hAnsi="Arial" w:cs="Arial"/>
          <w:sz w:val="24"/>
          <w:szCs w:val="24"/>
        </w:rPr>
        <w:tab/>
        <w:t>2</w:t>
      </w:r>
      <w:r w:rsidR="003F43D3" w:rsidRPr="00454193">
        <w:rPr>
          <w:rFonts w:ascii="Arial" w:hAnsi="Arial" w:cs="Arial"/>
          <w:sz w:val="24"/>
          <w:szCs w:val="24"/>
        </w:rPr>
        <w:tab/>
        <w:t>3</w:t>
      </w:r>
      <w:r w:rsidR="003F43D3" w:rsidRPr="00454193">
        <w:rPr>
          <w:rFonts w:ascii="Arial" w:hAnsi="Arial" w:cs="Arial"/>
          <w:sz w:val="24"/>
          <w:szCs w:val="24"/>
        </w:rPr>
        <w:tab/>
        <w:t>4</w:t>
      </w:r>
      <w:r w:rsidR="003F43D3" w:rsidRPr="00454193">
        <w:rPr>
          <w:rFonts w:ascii="Arial" w:hAnsi="Arial" w:cs="Arial"/>
          <w:sz w:val="24"/>
          <w:szCs w:val="24"/>
        </w:rPr>
        <w:tab/>
        <w:t>5</w:t>
      </w:r>
    </w:p>
    <w:p w14:paraId="4E318682" w14:textId="021BEE9A" w:rsidR="003F43D3" w:rsidRPr="00454193" w:rsidRDefault="00385D30" w:rsidP="00385D30">
      <w:pPr>
        <w:bidi/>
        <w:rPr>
          <w:rFonts w:ascii="Arial" w:hAnsi="Arial" w:cs="Arial"/>
          <w:sz w:val="24"/>
          <w:szCs w:val="24"/>
        </w:rPr>
      </w:pPr>
      <w:r w:rsidRPr="00454193">
        <w:rPr>
          <w:rFonts w:ascii="Arial" w:hAnsi="Arial" w:cs="Arial"/>
          <w:sz w:val="24"/>
          <w:szCs w:val="24"/>
          <w:rtl/>
        </w:rPr>
        <w:t>كانت قاعات الاجتماعات والمرافق مريحة</w:t>
      </w:r>
      <w:r w:rsidRPr="00454193">
        <w:rPr>
          <w:rFonts w:ascii="Arial" w:hAnsi="Arial" w:cs="Arial"/>
          <w:sz w:val="24"/>
          <w:szCs w:val="24"/>
        </w:rPr>
        <w:t>.</w:t>
      </w:r>
      <w:r w:rsidRPr="00454193">
        <w:rPr>
          <w:rFonts w:ascii="Arial" w:hAnsi="Arial" w:cs="Arial"/>
          <w:sz w:val="24"/>
          <w:szCs w:val="24"/>
          <w:rtl/>
        </w:rPr>
        <w:tab/>
      </w:r>
      <w:r w:rsidR="003F43D3" w:rsidRPr="00454193">
        <w:rPr>
          <w:rFonts w:ascii="Arial" w:hAnsi="Arial" w:cs="Arial"/>
          <w:sz w:val="24"/>
          <w:szCs w:val="24"/>
        </w:rPr>
        <w:tab/>
      </w:r>
      <w:r w:rsidR="003F43D3" w:rsidRPr="00454193">
        <w:rPr>
          <w:rFonts w:ascii="Arial" w:hAnsi="Arial" w:cs="Arial"/>
          <w:sz w:val="24"/>
          <w:szCs w:val="24"/>
        </w:rPr>
        <w:tab/>
        <w:t>1</w:t>
      </w:r>
      <w:r w:rsidR="003F43D3" w:rsidRPr="00454193">
        <w:rPr>
          <w:rFonts w:ascii="Arial" w:hAnsi="Arial" w:cs="Arial"/>
          <w:sz w:val="24"/>
          <w:szCs w:val="24"/>
        </w:rPr>
        <w:tab/>
        <w:t>2</w:t>
      </w:r>
      <w:r w:rsidR="003F43D3" w:rsidRPr="00454193">
        <w:rPr>
          <w:rFonts w:ascii="Arial" w:hAnsi="Arial" w:cs="Arial"/>
          <w:sz w:val="24"/>
          <w:szCs w:val="24"/>
        </w:rPr>
        <w:tab/>
        <w:t>3</w:t>
      </w:r>
      <w:r w:rsidR="003F43D3" w:rsidRPr="00454193">
        <w:rPr>
          <w:rFonts w:ascii="Arial" w:hAnsi="Arial" w:cs="Arial"/>
          <w:sz w:val="24"/>
          <w:szCs w:val="24"/>
        </w:rPr>
        <w:tab/>
        <w:t>4</w:t>
      </w:r>
      <w:r w:rsidR="003F43D3" w:rsidRPr="00454193">
        <w:rPr>
          <w:rFonts w:ascii="Arial" w:hAnsi="Arial" w:cs="Arial"/>
          <w:sz w:val="24"/>
          <w:szCs w:val="24"/>
        </w:rPr>
        <w:tab/>
        <w:t>5</w:t>
      </w:r>
    </w:p>
    <w:p w14:paraId="5F329147" w14:textId="0A232A56" w:rsidR="003F43D3" w:rsidRPr="00454193" w:rsidRDefault="00385D30" w:rsidP="00385D30">
      <w:pPr>
        <w:bidi/>
        <w:rPr>
          <w:rFonts w:ascii="Arial" w:hAnsi="Arial" w:cs="Arial"/>
          <w:sz w:val="24"/>
          <w:szCs w:val="24"/>
        </w:rPr>
      </w:pPr>
      <w:r w:rsidRPr="00454193">
        <w:rPr>
          <w:rFonts w:ascii="Arial" w:hAnsi="Arial" w:cs="Arial"/>
          <w:sz w:val="24"/>
          <w:szCs w:val="24"/>
          <w:rtl/>
        </w:rPr>
        <w:t xml:space="preserve">كانت عملية تسجيل العيادة سهلة </w:t>
      </w:r>
      <w:proofErr w:type="spellStart"/>
      <w:r w:rsidRPr="00454193">
        <w:rPr>
          <w:rFonts w:ascii="Arial" w:hAnsi="Arial" w:cs="Arial"/>
          <w:sz w:val="24"/>
          <w:szCs w:val="24"/>
          <w:rtl/>
        </w:rPr>
        <w:t>الإستخدام</w:t>
      </w:r>
      <w:proofErr w:type="spellEnd"/>
      <w:r w:rsidRPr="00454193">
        <w:rPr>
          <w:rFonts w:ascii="Arial" w:hAnsi="Arial" w:cs="Arial"/>
          <w:sz w:val="24"/>
          <w:szCs w:val="24"/>
        </w:rPr>
        <w:t>.</w:t>
      </w:r>
      <w:r w:rsidRPr="00454193">
        <w:rPr>
          <w:rFonts w:ascii="Arial" w:hAnsi="Arial" w:cs="Arial"/>
          <w:sz w:val="24"/>
          <w:szCs w:val="24"/>
          <w:rtl/>
        </w:rPr>
        <w:tab/>
      </w:r>
      <w:r w:rsidR="003F43D3" w:rsidRPr="00454193">
        <w:rPr>
          <w:rFonts w:ascii="Arial" w:hAnsi="Arial" w:cs="Arial"/>
          <w:sz w:val="24"/>
          <w:szCs w:val="24"/>
        </w:rPr>
        <w:tab/>
      </w:r>
      <w:r w:rsidR="003F43D3" w:rsidRPr="00454193">
        <w:rPr>
          <w:rFonts w:ascii="Arial" w:hAnsi="Arial" w:cs="Arial"/>
          <w:sz w:val="24"/>
          <w:szCs w:val="24"/>
        </w:rPr>
        <w:tab/>
        <w:t>1</w:t>
      </w:r>
      <w:r w:rsidR="003F43D3" w:rsidRPr="00454193">
        <w:rPr>
          <w:rFonts w:ascii="Arial" w:hAnsi="Arial" w:cs="Arial"/>
          <w:sz w:val="24"/>
          <w:szCs w:val="24"/>
        </w:rPr>
        <w:tab/>
        <w:t>2</w:t>
      </w:r>
      <w:r w:rsidR="003F43D3" w:rsidRPr="00454193">
        <w:rPr>
          <w:rFonts w:ascii="Arial" w:hAnsi="Arial" w:cs="Arial"/>
          <w:sz w:val="24"/>
          <w:szCs w:val="24"/>
        </w:rPr>
        <w:tab/>
        <w:t>3</w:t>
      </w:r>
      <w:r w:rsidR="003F43D3" w:rsidRPr="00454193">
        <w:rPr>
          <w:rFonts w:ascii="Arial" w:hAnsi="Arial" w:cs="Arial"/>
          <w:sz w:val="24"/>
          <w:szCs w:val="24"/>
        </w:rPr>
        <w:tab/>
        <w:t>4</w:t>
      </w:r>
      <w:r w:rsidR="003F43D3" w:rsidRPr="00454193">
        <w:rPr>
          <w:rFonts w:ascii="Arial" w:hAnsi="Arial" w:cs="Arial"/>
          <w:sz w:val="24"/>
          <w:szCs w:val="24"/>
        </w:rPr>
        <w:tab/>
        <w:t>5</w:t>
      </w:r>
    </w:p>
    <w:p w14:paraId="6EC86268" w14:textId="049D36C2" w:rsidR="003F43D3" w:rsidRPr="00454193" w:rsidRDefault="00385D30" w:rsidP="00385D30">
      <w:pPr>
        <w:bidi/>
        <w:rPr>
          <w:rFonts w:ascii="Arial" w:hAnsi="Arial" w:cs="Arial"/>
          <w:sz w:val="24"/>
          <w:szCs w:val="24"/>
        </w:rPr>
      </w:pPr>
      <w:r w:rsidRPr="00454193">
        <w:rPr>
          <w:rFonts w:ascii="Arial" w:hAnsi="Arial" w:cs="Arial"/>
          <w:sz w:val="24"/>
          <w:szCs w:val="24"/>
          <w:rtl/>
        </w:rPr>
        <w:t>هل كانت المفاهيم والمبادئ كتابية؟</w:t>
      </w:r>
      <w:r w:rsidRPr="00454193">
        <w:rPr>
          <w:rFonts w:ascii="Arial" w:hAnsi="Arial" w:cs="Arial"/>
          <w:sz w:val="24"/>
          <w:szCs w:val="24"/>
          <w:rtl/>
        </w:rPr>
        <w:tab/>
      </w:r>
      <w:r w:rsidRPr="00454193">
        <w:rPr>
          <w:rFonts w:ascii="Arial" w:hAnsi="Arial" w:cs="Arial"/>
          <w:sz w:val="24"/>
          <w:szCs w:val="24"/>
          <w:rtl/>
        </w:rPr>
        <w:tab/>
      </w:r>
      <w:r w:rsidR="003F43D3" w:rsidRPr="00454193">
        <w:rPr>
          <w:rFonts w:ascii="Arial" w:hAnsi="Arial" w:cs="Arial"/>
          <w:i/>
          <w:sz w:val="24"/>
          <w:szCs w:val="24"/>
        </w:rPr>
        <w:tab/>
      </w:r>
      <w:r w:rsidR="003F43D3" w:rsidRPr="00454193">
        <w:rPr>
          <w:rFonts w:ascii="Arial" w:hAnsi="Arial" w:cs="Arial"/>
          <w:sz w:val="24"/>
          <w:szCs w:val="24"/>
        </w:rPr>
        <w:tab/>
        <w:t>1</w:t>
      </w:r>
      <w:r w:rsidR="003F43D3" w:rsidRPr="00454193">
        <w:rPr>
          <w:rFonts w:ascii="Arial" w:hAnsi="Arial" w:cs="Arial"/>
          <w:sz w:val="24"/>
          <w:szCs w:val="24"/>
        </w:rPr>
        <w:tab/>
        <w:t>2</w:t>
      </w:r>
      <w:r w:rsidR="003F43D3" w:rsidRPr="00454193">
        <w:rPr>
          <w:rFonts w:ascii="Arial" w:hAnsi="Arial" w:cs="Arial"/>
          <w:sz w:val="24"/>
          <w:szCs w:val="24"/>
        </w:rPr>
        <w:tab/>
        <w:t>3</w:t>
      </w:r>
      <w:r w:rsidR="003F43D3" w:rsidRPr="00454193">
        <w:rPr>
          <w:rFonts w:ascii="Arial" w:hAnsi="Arial" w:cs="Arial"/>
          <w:sz w:val="24"/>
          <w:szCs w:val="24"/>
        </w:rPr>
        <w:tab/>
        <w:t>4</w:t>
      </w:r>
      <w:r w:rsidR="003F43D3" w:rsidRPr="00454193">
        <w:rPr>
          <w:rFonts w:ascii="Arial" w:hAnsi="Arial" w:cs="Arial"/>
          <w:sz w:val="24"/>
          <w:szCs w:val="24"/>
        </w:rPr>
        <w:tab/>
        <w:t>5</w:t>
      </w:r>
    </w:p>
    <w:p w14:paraId="4F6034A2" w14:textId="1E4A556C" w:rsidR="003F43D3" w:rsidRPr="00454193" w:rsidRDefault="00385D30" w:rsidP="00385D30">
      <w:pPr>
        <w:bidi/>
        <w:rPr>
          <w:rFonts w:ascii="Arial" w:hAnsi="Arial" w:cs="Arial"/>
          <w:sz w:val="24"/>
          <w:szCs w:val="24"/>
        </w:rPr>
      </w:pPr>
      <w:r w:rsidRPr="00454193">
        <w:rPr>
          <w:rFonts w:ascii="Arial" w:hAnsi="Arial" w:cs="Arial"/>
          <w:sz w:val="24"/>
          <w:szCs w:val="24"/>
          <w:rtl/>
        </w:rPr>
        <w:t>هل كانت المفاهيم عملية ومترابطة؟</w:t>
      </w:r>
      <w:r w:rsidRPr="00454193">
        <w:rPr>
          <w:rFonts w:ascii="Arial" w:hAnsi="Arial" w:cs="Arial"/>
          <w:sz w:val="24"/>
          <w:szCs w:val="24"/>
          <w:rtl/>
        </w:rPr>
        <w:tab/>
      </w:r>
      <w:r w:rsidRPr="00454193">
        <w:rPr>
          <w:rFonts w:ascii="Arial" w:hAnsi="Arial" w:cs="Arial"/>
          <w:sz w:val="24"/>
          <w:szCs w:val="24"/>
          <w:rtl/>
        </w:rPr>
        <w:tab/>
      </w:r>
      <w:r w:rsidR="003F43D3" w:rsidRPr="00454193">
        <w:rPr>
          <w:rFonts w:ascii="Arial" w:hAnsi="Arial" w:cs="Arial"/>
          <w:sz w:val="24"/>
          <w:szCs w:val="24"/>
        </w:rPr>
        <w:tab/>
      </w:r>
      <w:r w:rsidR="003F43D3" w:rsidRPr="00454193">
        <w:rPr>
          <w:rFonts w:ascii="Arial" w:hAnsi="Arial" w:cs="Arial"/>
          <w:sz w:val="24"/>
          <w:szCs w:val="24"/>
        </w:rPr>
        <w:tab/>
        <w:t>1</w:t>
      </w:r>
      <w:r w:rsidR="003F43D3" w:rsidRPr="00454193">
        <w:rPr>
          <w:rFonts w:ascii="Arial" w:hAnsi="Arial" w:cs="Arial"/>
          <w:sz w:val="24"/>
          <w:szCs w:val="24"/>
        </w:rPr>
        <w:tab/>
        <w:t>2</w:t>
      </w:r>
      <w:r w:rsidR="003F43D3" w:rsidRPr="00454193">
        <w:rPr>
          <w:rFonts w:ascii="Arial" w:hAnsi="Arial" w:cs="Arial"/>
          <w:sz w:val="24"/>
          <w:szCs w:val="24"/>
        </w:rPr>
        <w:tab/>
        <w:t>3</w:t>
      </w:r>
      <w:r w:rsidR="003F43D3" w:rsidRPr="00454193">
        <w:rPr>
          <w:rFonts w:ascii="Arial" w:hAnsi="Arial" w:cs="Arial"/>
          <w:sz w:val="24"/>
          <w:szCs w:val="24"/>
        </w:rPr>
        <w:tab/>
        <w:t>4</w:t>
      </w:r>
      <w:r w:rsidR="003F43D3" w:rsidRPr="00454193">
        <w:rPr>
          <w:rFonts w:ascii="Arial" w:hAnsi="Arial" w:cs="Arial"/>
          <w:sz w:val="24"/>
          <w:szCs w:val="24"/>
        </w:rPr>
        <w:tab/>
        <w:t>5</w:t>
      </w:r>
    </w:p>
    <w:p w14:paraId="066A1651" w14:textId="77777777" w:rsidR="00385D30" w:rsidRPr="00454193" w:rsidRDefault="00385D30" w:rsidP="00385D30">
      <w:pPr>
        <w:pStyle w:val="ListParagraph"/>
        <w:numPr>
          <w:ilvl w:val="0"/>
          <w:numId w:val="0"/>
        </w:numPr>
        <w:bidi/>
        <w:ind w:left="360"/>
        <w:rPr>
          <w:rFonts w:ascii="Times New Roman" w:hAnsi="Times New Roman"/>
        </w:rPr>
      </w:pPr>
    </w:p>
    <w:p w14:paraId="515C863D" w14:textId="6631251F" w:rsidR="006912D6" w:rsidRPr="00454193" w:rsidRDefault="00385D30" w:rsidP="00FD0578">
      <w:pPr>
        <w:pStyle w:val="ListParagraph"/>
        <w:numPr>
          <w:ilvl w:val="0"/>
          <w:numId w:val="4"/>
        </w:numPr>
        <w:bidi/>
        <w:ind w:left="360"/>
        <w:rPr>
          <w:rFonts w:ascii="Arial" w:hAnsi="Arial" w:cs="Arial"/>
        </w:rPr>
      </w:pPr>
      <w:r w:rsidRPr="00454193">
        <w:rPr>
          <w:rFonts w:ascii="Arial" w:hAnsi="Arial" w:cs="Arial"/>
          <w:rtl/>
        </w:rPr>
        <w:t>كم عدد الساعات التي قضيتموها معاً لحل الجروح؟</w:t>
      </w:r>
      <w:r w:rsidR="001F5AE0" w:rsidRPr="00454193">
        <w:rPr>
          <w:rFonts w:ascii="Arial" w:hAnsi="Arial" w:cs="Arial"/>
        </w:rPr>
        <w:br/>
      </w:r>
    </w:p>
    <w:p w14:paraId="6AF23786" w14:textId="4E936C2C" w:rsidR="00385D30" w:rsidRPr="00454193" w:rsidRDefault="00385D30" w:rsidP="00FD0578">
      <w:pPr>
        <w:pStyle w:val="ListParagraph"/>
        <w:numPr>
          <w:ilvl w:val="0"/>
          <w:numId w:val="4"/>
        </w:numPr>
        <w:bidi/>
        <w:ind w:left="360"/>
        <w:rPr>
          <w:rFonts w:ascii="Arial" w:hAnsi="Arial" w:cs="Arial"/>
        </w:rPr>
      </w:pPr>
      <w:r w:rsidRPr="00454193">
        <w:rPr>
          <w:rFonts w:ascii="Arial" w:hAnsi="Arial" w:cs="Arial"/>
          <w:rtl/>
        </w:rPr>
        <w:t>إذا كان الرقم 100 هو أقرب ما شعرت به على الإطلاق تجاه شريك حياتك (حتى لو لم تشعر أبداً بهذا القرب، فإن الرقم 100 لا يزال هو الأقرب)، فما مدى شعورك بالقرب قبل جلساتنا، وما مدى شعورك بالقرب الآن:</w:t>
      </w:r>
    </w:p>
    <w:p w14:paraId="6142C2CF" w14:textId="5BA9927A" w:rsidR="006912D6" w:rsidRPr="00454193" w:rsidRDefault="00385D30" w:rsidP="00FD0578">
      <w:pPr>
        <w:pStyle w:val="ListParagraph"/>
        <w:numPr>
          <w:ilvl w:val="2"/>
          <w:numId w:val="4"/>
        </w:numPr>
        <w:bidi/>
        <w:rPr>
          <w:rFonts w:ascii="Times New Roman" w:hAnsi="Times New Roman"/>
        </w:rPr>
      </w:pPr>
      <w:r w:rsidRPr="00454193">
        <w:rPr>
          <w:rFonts w:ascii="Arial" w:hAnsi="Arial" w:cs="Arial"/>
          <w:rtl/>
        </w:rPr>
        <w:t>قبل المحاضرات: ـــــــــــــــــــــــــــــــــــــــــــ بعد المحاضرات: ـــــــــــــــــــــــــــــــــــــــــ</w:t>
      </w:r>
      <w:r w:rsidR="006912D6" w:rsidRPr="00454193">
        <w:rPr>
          <w:rFonts w:ascii="Times New Roman" w:hAnsi="Times New Roman"/>
        </w:rPr>
        <w:br/>
      </w:r>
    </w:p>
    <w:p w14:paraId="593857B0" w14:textId="79E6C90A" w:rsidR="006912D6" w:rsidRPr="00454193" w:rsidRDefault="00C03715" w:rsidP="00FD0578">
      <w:pPr>
        <w:pStyle w:val="ListParagraph"/>
        <w:numPr>
          <w:ilvl w:val="0"/>
          <w:numId w:val="4"/>
        </w:numPr>
        <w:bidi/>
        <w:ind w:left="360"/>
        <w:rPr>
          <w:rFonts w:ascii="Times New Roman" w:hAnsi="Times New Roman"/>
        </w:rPr>
      </w:pPr>
      <w:r w:rsidRPr="00454193">
        <w:rPr>
          <w:rFonts w:ascii="Times New Roman" w:hAnsi="Times New Roman" w:cs="Arial"/>
          <w:rtl/>
        </w:rPr>
        <w:t>ما هي الأشياء الأكثر فائدة التي تعلمتها أو اختبرتها في ال</w:t>
      </w:r>
      <w:r w:rsidRPr="00454193">
        <w:rPr>
          <w:rFonts w:ascii="Times New Roman" w:hAnsi="Times New Roman" w:cs="Arial" w:hint="cs"/>
          <w:rtl/>
          <w:lang w:bidi="ar-JO"/>
        </w:rPr>
        <w:t>جلس</w:t>
      </w:r>
      <w:r w:rsidRPr="00454193">
        <w:rPr>
          <w:rFonts w:ascii="Times New Roman" w:hAnsi="Times New Roman" w:cs="Arial"/>
          <w:rtl/>
        </w:rPr>
        <w:t>ات؟</w:t>
      </w:r>
      <w:r w:rsidR="003F43D3" w:rsidRPr="00454193">
        <w:rPr>
          <w:rFonts w:ascii="Times New Roman" w:hAnsi="Times New Roman"/>
        </w:rPr>
        <w:tab/>
      </w:r>
      <w:r w:rsidR="003F43D3" w:rsidRPr="00454193">
        <w:rPr>
          <w:rFonts w:ascii="Times New Roman" w:hAnsi="Times New Roman"/>
        </w:rPr>
        <w:tab/>
      </w:r>
      <w:r w:rsidR="003F43D3" w:rsidRPr="00454193">
        <w:rPr>
          <w:rFonts w:ascii="Times New Roman" w:hAnsi="Times New Roman"/>
        </w:rPr>
        <w:tab/>
      </w:r>
      <w:r w:rsidR="003F43D3" w:rsidRPr="00454193">
        <w:rPr>
          <w:rFonts w:ascii="Times New Roman" w:hAnsi="Times New Roman"/>
        </w:rPr>
        <w:tab/>
      </w:r>
      <w:r w:rsidR="003F43D3" w:rsidRPr="00454193">
        <w:rPr>
          <w:rFonts w:ascii="Times New Roman" w:hAnsi="Times New Roman"/>
        </w:rPr>
        <w:tab/>
      </w:r>
      <w:r w:rsidR="0037140D" w:rsidRPr="00454193">
        <w:rPr>
          <w:rFonts w:ascii="Times New Roman" w:hAnsi="Times New Roman"/>
        </w:rPr>
        <w:br/>
      </w:r>
    </w:p>
    <w:p w14:paraId="5DCA3157" w14:textId="77777777" w:rsidR="00C03715" w:rsidRPr="00454193" w:rsidRDefault="00C03715" w:rsidP="00C03715">
      <w:pPr>
        <w:pStyle w:val="ListParagraph"/>
        <w:numPr>
          <w:ilvl w:val="0"/>
          <w:numId w:val="0"/>
        </w:numPr>
        <w:bidi/>
        <w:ind w:left="360"/>
        <w:rPr>
          <w:rFonts w:ascii="Times New Roman" w:hAnsi="Times New Roman"/>
        </w:rPr>
      </w:pPr>
    </w:p>
    <w:p w14:paraId="6188E8A1" w14:textId="164BED99" w:rsidR="006912D6" w:rsidRPr="00454193" w:rsidRDefault="00C03715" w:rsidP="00FD0578">
      <w:pPr>
        <w:pStyle w:val="ListParagraph"/>
        <w:numPr>
          <w:ilvl w:val="0"/>
          <w:numId w:val="4"/>
        </w:numPr>
        <w:bidi/>
        <w:ind w:left="360"/>
        <w:rPr>
          <w:rFonts w:ascii="Times New Roman" w:hAnsi="Times New Roman"/>
        </w:rPr>
      </w:pPr>
      <w:r w:rsidRPr="00454193">
        <w:rPr>
          <w:rFonts w:ascii="Times New Roman" w:hAnsi="Times New Roman" w:cs="Arial"/>
          <w:rtl/>
        </w:rPr>
        <w:t>ما هو أبرز ما في الجلسات؟</w:t>
      </w:r>
      <w:r w:rsidR="0037140D" w:rsidRPr="00454193">
        <w:rPr>
          <w:rFonts w:ascii="Times New Roman" w:hAnsi="Times New Roman"/>
        </w:rPr>
        <w:br/>
      </w:r>
      <w:r w:rsidR="006912D6" w:rsidRPr="00454193">
        <w:rPr>
          <w:rFonts w:ascii="Times New Roman" w:hAnsi="Times New Roman"/>
        </w:rPr>
        <w:br/>
      </w:r>
    </w:p>
    <w:p w14:paraId="5C5165B1" w14:textId="0173C1C4" w:rsidR="006912D6" w:rsidRPr="00454193" w:rsidRDefault="00C03715" w:rsidP="00FD0578">
      <w:pPr>
        <w:pStyle w:val="ListParagraph"/>
        <w:numPr>
          <w:ilvl w:val="0"/>
          <w:numId w:val="4"/>
        </w:numPr>
        <w:bidi/>
        <w:ind w:left="360"/>
        <w:rPr>
          <w:rFonts w:ascii="Arial" w:hAnsi="Arial" w:cs="Arial"/>
        </w:rPr>
      </w:pPr>
      <w:r w:rsidRPr="00454193">
        <w:rPr>
          <w:rFonts w:ascii="Arial" w:hAnsi="Arial" w:cs="Arial"/>
          <w:rtl/>
        </w:rPr>
        <w:t>ما هو تأثير الجلسات عليك وعلى شريكك؟</w:t>
      </w:r>
      <w:r w:rsidR="003F43D3" w:rsidRPr="00454193">
        <w:rPr>
          <w:rFonts w:ascii="Arial" w:hAnsi="Arial" w:cs="Arial"/>
        </w:rPr>
        <w:br/>
      </w:r>
      <w:r w:rsidR="006912D6" w:rsidRPr="00454193">
        <w:rPr>
          <w:rFonts w:ascii="Arial" w:hAnsi="Arial" w:cs="Arial"/>
        </w:rPr>
        <w:br/>
      </w:r>
    </w:p>
    <w:p w14:paraId="7368A7E2" w14:textId="7D798B20" w:rsidR="00C03715" w:rsidRPr="00454193" w:rsidRDefault="00C03715" w:rsidP="00FD0578">
      <w:pPr>
        <w:pStyle w:val="ListParagraph"/>
        <w:numPr>
          <w:ilvl w:val="0"/>
          <w:numId w:val="4"/>
        </w:numPr>
        <w:bidi/>
        <w:ind w:left="360"/>
        <w:rPr>
          <w:rFonts w:ascii="Arial" w:hAnsi="Arial" w:cs="Arial"/>
        </w:rPr>
      </w:pPr>
      <w:r w:rsidRPr="00454193">
        <w:rPr>
          <w:rFonts w:ascii="Arial" w:hAnsi="Arial" w:cs="Arial"/>
          <w:rtl/>
        </w:rPr>
        <w:t>ما هو الجانب الأقل فائدة في الجلسات؟</w:t>
      </w:r>
    </w:p>
    <w:p w14:paraId="7F13ACEF" w14:textId="77777777" w:rsidR="001F5AE0" w:rsidRPr="00454193" w:rsidRDefault="001F5AE0" w:rsidP="003F43D3">
      <w:pPr>
        <w:rPr>
          <w:rFonts w:ascii="Times New Roman" w:hAnsi="Times New Roman"/>
          <w:sz w:val="24"/>
          <w:szCs w:val="24"/>
        </w:rPr>
      </w:pPr>
    </w:p>
    <w:p w14:paraId="151EF9D4" w14:textId="1950E39C" w:rsidR="006A6DA6" w:rsidRPr="00454193" w:rsidRDefault="006A6DA6" w:rsidP="00FD0578">
      <w:pPr>
        <w:pStyle w:val="ListParagraph"/>
        <w:numPr>
          <w:ilvl w:val="0"/>
          <w:numId w:val="4"/>
        </w:numPr>
        <w:bidi/>
        <w:ind w:left="360"/>
        <w:rPr>
          <w:rFonts w:ascii="Times New Roman" w:hAnsi="Times New Roman"/>
        </w:rPr>
      </w:pPr>
      <w:r w:rsidRPr="00454193">
        <w:rPr>
          <w:rFonts w:ascii="Times New Roman" w:hAnsi="Times New Roman" w:cs="Arial"/>
          <w:rtl/>
        </w:rPr>
        <w:t xml:space="preserve">ما هي </w:t>
      </w:r>
      <w:proofErr w:type="spellStart"/>
      <w:r w:rsidRPr="00454193">
        <w:rPr>
          <w:rFonts w:ascii="Times New Roman" w:hAnsi="Times New Roman" w:cs="Arial"/>
          <w:rtl/>
        </w:rPr>
        <w:t>ال</w:t>
      </w:r>
      <w:r w:rsidRPr="00454193">
        <w:rPr>
          <w:rFonts w:ascii="Times New Roman" w:hAnsi="Times New Roman" w:cs="Arial" w:hint="cs"/>
          <w:rtl/>
        </w:rPr>
        <w:t>إ</w:t>
      </w:r>
      <w:r w:rsidRPr="00454193">
        <w:rPr>
          <w:rFonts w:ascii="Times New Roman" w:hAnsi="Times New Roman" w:cs="Arial"/>
          <w:rtl/>
        </w:rPr>
        <w:t>قتراحات</w:t>
      </w:r>
      <w:proofErr w:type="spellEnd"/>
      <w:r w:rsidRPr="00454193">
        <w:rPr>
          <w:rFonts w:ascii="Times New Roman" w:hAnsi="Times New Roman" w:cs="Arial"/>
          <w:rtl/>
        </w:rPr>
        <w:t xml:space="preserve"> التي يمكنك تقديمها لتحسين الجلسات؟</w:t>
      </w:r>
      <w:r w:rsidR="003F43D3" w:rsidRPr="00454193">
        <w:rPr>
          <w:rFonts w:ascii="Times New Roman" w:hAnsi="Times New Roman"/>
        </w:rPr>
        <w:br/>
      </w:r>
      <w:r w:rsidR="001F5AE0" w:rsidRPr="00454193">
        <w:rPr>
          <w:rFonts w:ascii="Times New Roman" w:hAnsi="Times New Roman"/>
        </w:rPr>
        <w:br/>
      </w:r>
      <w:r w:rsidR="001F5AE0" w:rsidRPr="00454193">
        <w:rPr>
          <w:rFonts w:ascii="Times New Roman" w:hAnsi="Times New Roman"/>
        </w:rPr>
        <w:br/>
      </w:r>
      <w:r w:rsidRPr="00454193">
        <w:rPr>
          <w:rFonts w:ascii="Times New Roman" w:hAnsi="Times New Roman" w:cs="Arial"/>
          <w:rtl/>
        </w:rPr>
        <w:t>هل ترغب في أن يتم تضمينك في نصائح النشرة الإخبارية الشهرية الخاصة بنا؟</w:t>
      </w:r>
      <w:r w:rsidR="001F5AE0" w:rsidRPr="00454193">
        <w:rPr>
          <w:rFonts w:ascii="Times New Roman" w:hAnsi="Times New Roman"/>
        </w:rPr>
        <w:br/>
      </w:r>
    </w:p>
    <w:p w14:paraId="30EF462A" w14:textId="449A61F8" w:rsidR="006A6DA6" w:rsidRPr="00454193" w:rsidRDefault="006A6DA6" w:rsidP="006A6DA6">
      <w:pPr>
        <w:pStyle w:val="ListParagraph"/>
        <w:numPr>
          <w:ilvl w:val="0"/>
          <w:numId w:val="0"/>
        </w:numPr>
        <w:bidi/>
        <w:ind w:left="360"/>
        <w:rPr>
          <w:rFonts w:ascii="Times New Roman" w:hAnsi="Times New Roman"/>
          <w:rtl/>
        </w:rPr>
      </w:pPr>
      <w:r w:rsidRPr="00454193">
        <w:rPr>
          <w:rFonts w:ascii="Arial" w:hAnsi="Arial" w:cs="Arial"/>
          <w:rtl/>
        </w:rPr>
        <w:t>ــــــــــ نعم (البريد الإلكتروني: ـــــــــــــــــــــــــــــــــــــــــــــــــــــــــــــــــــــــــــــــــــــــــــــــ ).   ـــــــــــــــــ لا</w:t>
      </w:r>
      <w:r w:rsidR="006912D6" w:rsidRPr="00454193">
        <w:rPr>
          <w:rFonts w:ascii="Times New Roman" w:hAnsi="Times New Roman"/>
        </w:rPr>
        <w:br/>
      </w:r>
      <w:r w:rsidR="006912D6" w:rsidRPr="00454193">
        <w:rPr>
          <w:rFonts w:ascii="Times New Roman" w:hAnsi="Times New Roman"/>
        </w:rPr>
        <w:br/>
      </w:r>
      <w:r w:rsidRPr="00454193">
        <w:rPr>
          <w:rFonts w:ascii="Times New Roman" w:hAnsi="Times New Roman" w:cs="Arial"/>
          <w:rtl/>
        </w:rPr>
        <w:t>هل ترغب يوم</w:t>
      </w:r>
      <w:r w:rsidRPr="00454193">
        <w:rPr>
          <w:rFonts w:ascii="Times New Roman" w:hAnsi="Times New Roman" w:cs="Arial" w:hint="cs"/>
          <w:rtl/>
        </w:rPr>
        <w:t>اً</w:t>
      </w:r>
      <w:r w:rsidRPr="00454193">
        <w:rPr>
          <w:rFonts w:ascii="Times New Roman" w:hAnsi="Times New Roman" w:cs="Arial"/>
          <w:rtl/>
        </w:rPr>
        <w:t xml:space="preserve"> بمشاركة قصتك أو شهادتك عن كيفية استخدام الله لهذه الحقائق في زواجك في عيادة زواج، أو مقالة في مجلة، أو موقع إلكتروني؟ هل ترغب بتدريس هذه المفاهيم في كنيسة محلية؟</w:t>
      </w:r>
    </w:p>
    <w:p w14:paraId="3D685771" w14:textId="576DF8D1" w:rsidR="00D9436A" w:rsidRPr="00454193" w:rsidRDefault="0037140D" w:rsidP="006A6DA6">
      <w:pPr>
        <w:pStyle w:val="ListParagraph"/>
        <w:numPr>
          <w:ilvl w:val="0"/>
          <w:numId w:val="0"/>
        </w:numPr>
        <w:bidi/>
        <w:ind w:left="360"/>
        <w:rPr>
          <w:rFonts w:ascii="Times New Roman" w:hAnsi="Times New Roman"/>
        </w:rPr>
      </w:pPr>
      <w:r w:rsidRPr="00454193">
        <w:rPr>
          <w:rFonts w:ascii="Times New Roman" w:hAnsi="Times New Roman"/>
        </w:rPr>
        <w:t xml:space="preserve"> _____________________________________</w:t>
      </w:r>
    </w:p>
    <w:p w14:paraId="66EF689C" w14:textId="77777777" w:rsidR="00D9436A" w:rsidRPr="00454193" w:rsidRDefault="00D9436A" w:rsidP="003F43D3">
      <w:pPr>
        <w:rPr>
          <w:rFonts w:ascii="Times New Roman" w:hAnsi="Times New Roman"/>
          <w:sz w:val="24"/>
          <w:szCs w:val="24"/>
        </w:rPr>
      </w:pPr>
    </w:p>
    <w:p w14:paraId="1CF775A4" w14:textId="7A56FE34" w:rsidR="001F5AE0" w:rsidRPr="00454193" w:rsidRDefault="006A6DA6" w:rsidP="006A6DA6">
      <w:pPr>
        <w:bidi/>
        <w:rPr>
          <w:rFonts w:ascii="Arial" w:hAnsi="Arial" w:cs="Arial"/>
          <w:sz w:val="24"/>
          <w:szCs w:val="24"/>
          <w:rtl/>
        </w:rPr>
      </w:pPr>
      <w:r w:rsidRPr="00454193">
        <w:rPr>
          <w:rFonts w:ascii="Arial" w:hAnsi="Arial" w:cs="Arial"/>
          <w:sz w:val="24"/>
          <w:szCs w:val="24"/>
          <w:rtl/>
        </w:rPr>
        <w:t>٨</w:t>
      </w:r>
      <w:r w:rsidRPr="00454193">
        <w:rPr>
          <w:rFonts w:ascii="Arial" w:hAnsi="Arial" w:cs="Arial"/>
          <w:sz w:val="24"/>
          <w:szCs w:val="24"/>
        </w:rPr>
        <w:t xml:space="preserve">. </w:t>
      </w:r>
      <w:r w:rsidRPr="00454193">
        <w:rPr>
          <w:rFonts w:ascii="Arial" w:hAnsi="Arial" w:cs="Arial"/>
          <w:sz w:val="24"/>
          <w:szCs w:val="24"/>
          <w:rtl/>
        </w:rPr>
        <w:t>هل ترغب في الحصول على معلومات حول كيفية تقديم مساهمة معفاة من الضرائب لمساعدة الآخرين على حضور خدمات</w:t>
      </w:r>
      <w:r w:rsidRPr="00454193">
        <w:rPr>
          <w:rFonts w:ascii="Arial" w:hAnsi="Arial" w:cs="Arial"/>
          <w:sz w:val="24"/>
          <w:szCs w:val="24"/>
        </w:rPr>
        <w:t xml:space="preserve"> </w:t>
      </w:r>
      <w:r w:rsidR="00622D66" w:rsidRPr="00454193">
        <w:rPr>
          <w:rFonts w:ascii="Arial" w:hAnsi="Arial" w:cs="Arial" w:hint="cs"/>
          <w:sz w:val="24"/>
          <w:szCs w:val="24"/>
          <w:rtl/>
        </w:rPr>
        <w:t>مش</w:t>
      </w:r>
      <w:r w:rsidR="00D46F66" w:rsidRPr="00454193">
        <w:rPr>
          <w:rFonts w:ascii="Arial" w:hAnsi="Arial" w:cs="Arial" w:hint="cs"/>
          <w:sz w:val="24"/>
          <w:szCs w:val="24"/>
          <w:rtl/>
        </w:rPr>
        <w:t>ورة</w:t>
      </w:r>
      <w:r w:rsidR="00622D66" w:rsidRPr="00454193">
        <w:rPr>
          <w:rFonts w:ascii="Arial" w:hAnsi="Arial" w:cs="Arial" w:hint="cs"/>
          <w:sz w:val="24"/>
          <w:szCs w:val="24"/>
          <w:rtl/>
        </w:rPr>
        <w:t xml:space="preserve"> طرق المسيح</w:t>
      </w:r>
      <w:r w:rsidRPr="00454193">
        <w:rPr>
          <w:rFonts w:ascii="Arial" w:hAnsi="Arial" w:cs="Arial"/>
          <w:sz w:val="24"/>
          <w:szCs w:val="24"/>
          <w:rtl/>
        </w:rPr>
        <w:t>؟</w:t>
      </w:r>
      <w:r w:rsidRPr="00454193">
        <w:rPr>
          <w:rFonts w:ascii="Arial" w:hAnsi="Arial" w:cs="Arial"/>
          <w:sz w:val="24"/>
          <w:szCs w:val="24"/>
        </w:rPr>
        <w:t xml:space="preserve"> __________________________</w:t>
      </w:r>
    </w:p>
    <w:p w14:paraId="6E95AB17" w14:textId="0452C589" w:rsidR="006A6DA6" w:rsidRPr="00454193" w:rsidRDefault="006A6DA6" w:rsidP="00FD0578">
      <w:pPr>
        <w:pStyle w:val="ListParagraph"/>
        <w:numPr>
          <w:ilvl w:val="0"/>
          <w:numId w:val="4"/>
        </w:numPr>
        <w:rPr>
          <w:sz w:val="28"/>
          <w:szCs w:val="28"/>
        </w:rPr>
        <w:sectPr w:rsidR="006A6DA6" w:rsidRPr="00454193" w:rsidSect="001F1744">
          <w:pgSz w:w="12240" w:h="15840"/>
          <w:pgMar w:top="288" w:right="720" w:bottom="302" w:left="720" w:header="720" w:footer="720" w:gutter="0"/>
          <w:cols w:space="720"/>
        </w:sectPr>
      </w:pPr>
    </w:p>
    <w:p w14:paraId="33980BD4" w14:textId="643C7D13" w:rsidR="00AC3673" w:rsidRPr="00454193" w:rsidRDefault="00D46F66" w:rsidP="00D46F66">
      <w:pPr>
        <w:autoSpaceDE w:val="0"/>
        <w:autoSpaceDN w:val="0"/>
        <w:adjustRightInd w:val="0"/>
        <w:spacing w:line="288" w:lineRule="auto"/>
        <w:jc w:val="center"/>
        <w:textAlignment w:val="center"/>
        <w:rPr>
          <w:rFonts w:ascii="Times New Roman" w:hAnsi="Times New Roman" w:cs="Times New Roman"/>
          <w:b/>
          <w:bCs/>
          <w:color w:val="3FF200"/>
          <w:sz w:val="24"/>
          <w:szCs w:val="24"/>
        </w:rPr>
      </w:pPr>
      <w:r w:rsidRPr="00454193">
        <w:rPr>
          <w:rFonts w:ascii="Times New Roman" w:hAnsi="Times New Roman" w:cs="Times New Roman"/>
          <w:b/>
          <w:bCs/>
          <w:noProof/>
          <w:color w:val="3FF200"/>
          <w:sz w:val="24"/>
          <w:szCs w:val="24"/>
        </w:rPr>
        <w:lastRenderedPageBreak/>
        <w:drawing>
          <wp:inline distT="0" distB="0" distL="0" distR="0" wp14:anchorId="6818FF1F" wp14:editId="4E37078A">
            <wp:extent cx="5451582" cy="8530031"/>
            <wp:effectExtent l="0" t="0" r="0" b="4445"/>
            <wp:docPr id="85669560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78794" cy="8572609"/>
                    </a:xfrm>
                    <a:prstGeom prst="rect">
                      <a:avLst/>
                    </a:prstGeom>
                    <a:noFill/>
                  </pic:spPr>
                </pic:pic>
              </a:graphicData>
            </a:graphic>
          </wp:inline>
        </w:drawing>
      </w:r>
    </w:p>
    <w:sectPr w:rsidR="00AC3673" w:rsidRPr="00454193" w:rsidSect="001F1744">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3DA33E" w14:textId="77777777" w:rsidR="00084D0A" w:rsidRDefault="00084D0A">
      <w:r>
        <w:separator/>
      </w:r>
    </w:p>
  </w:endnote>
  <w:endnote w:type="continuationSeparator" w:id="0">
    <w:p w14:paraId="3586BEED" w14:textId="77777777" w:rsidR="00084D0A" w:rsidRDefault="00084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Times">
    <w:altName w:val="Times New Roman"/>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Times-Bold">
    <w:altName w:val="Times New Roman"/>
    <w:panose1 w:val="00000800000000020000"/>
    <w:charset w:val="00"/>
    <w:family w:val="auto"/>
    <w:pitch w:val="variable"/>
    <w:sig w:usb0="E00002FF" w:usb1="5000205A" w:usb2="00000000" w:usb3="00000000" w:csb0="0000019F" w:csb1="00000000"/>
  </w:font>
  <w:font w:name="Times-Italic">
    <w:altName w:val="Times New Roman"/>
    <w:panose1 w:val="020B06040202020202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9B03A" w14:textId="77777777" w:rsidR="003F43D3" w:rsidRDefault="003F43D3" w:rsidP="00E428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0A9CDB" w14:textId="77777777" w:rsidR="003F43D3" w:rsidRDefault="003F43D3" w:rsidP="00E42872">
    <w:pPr>
      <w:pStyle w:val="Footer"/>
      <w:ind w:right="360"/>
    </w:pPr>
  </w:p>
  <w:p w14:paraId="3C0F82E6" w14:textId="77777777" w:rsidR="003F43D3" w:rsidRDefault="003F43D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D7349" w14:textId="4E97DDD6" w:rsidR="003F43D3" w:rsidRPr="004F7602" w:rsidRDefault="003F43D3" w:rsidP="004F76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29D7AD" w14:textId="77777777" w:rsidR="00084D0A" w:rsidRDefault="00084D0A">
      <w:r>
        <w:separator/>
      </w:r>
    </w:p>
  </w:footnote>
  <w:footnote w:type="continuationSeparator" w:id="0">
    <w:p w14:paraId="7C0D84E8" w14:textId="77777777" w:rsidR="00084D0A" w:rsidRDefault="00084D0A">
      <w:r>
        <w:continuationSeparator/>
      </w:r>
    </w:p>
  </w:footnote>
  <w:footnote w:id="1">
    <w:p w14:paraId="5441F0D4" w14:textId="09D2DAE2" w:rsidR="00A338BD" w:rsidRDefault="001E51B8" w:rsidP="00A338BD">
      <w:pPr>
        <w:pStyle w:val="FootnoteText"/>
        <w:bidi/>
        <w:rPr>
          <w:rtl/>
          <w:lang w:bidi="ar-JO"/>
        </w:rPr>
      </w:pPr>
      <w:r>
        <w:rPr>
          <w:rStyle w:val="FootnoteReference"/>
        </w:rPr>
        <w:footnoteRef/>
      </w:r>
      <w:r>
        <w:t xml:space="preserve"> </w:t>
      </w:r>
      <w:r w:rsidR="00A338BD" w:rsidRPr="00A338BD">
        <w:rPr>
          <w:rFonts w:cs="Arial"/>
          <w:rtl/>
          <w:lang w:bidi="ar-JO"/>
        </w:rPr>
        <w:t xml:space="preserve">ديفيد فيرجسون، مبدأ الوصية العظمى. (سيدار بارك، تكساس: </w:t>
      </w:r>
      <w:r w:rsidR="00A338BD">
        <w:rPr>
          <w:rFonts w:cs="Arial" w:hint="cs"/>
          <w:rtl/>
          <w:lang w:bidi="ar-JO"/>
        </w:rPr>
        <w:t>مطبعة العلاقات</w:t>
      </w:r>
      <w:r w:rsidR="00A338BD" w:rsidRPr="00A338BD">
        <w:rPr>
          <w:rFonts w:cs="Arial"/>
          <w:rtl/>
          <w:lang w:bidi="ar-JO"/>
        </w:rPr>
        <w:t>، 1998)، 24-26</w:t>
      </w:r>
      <w:r w:rsidR="00A338BD" w:rsidRPr="00A338BD">
        <w:rPr>
          <w:lang w:bidi="ar-JO"/>
        </w:rPr>
        <w:t>.</w:t>
      </w:r>
    </w:p>
  </w:footnote>
  <w:footnote w:id="2">
    <w:p w14:paraId="5B75E7C2" w14:textId="7F5B8A69" w:rsidR="001E51B8" w:rsidRDefault="001E51B8" w:rsidP="00A338BD">
      <w:pPr>
        <w:pStyle w:val="FootnoteText"/>
        <w:bidi/>
        <w:rPr>
          <w:rtl/>
          <w:lang w:bidi="ar-JO"/>
        </w:rPr>
      </w:pPr>
      <w:r>
        <w:rPr>
          <w:rStyle w:val="FootnoteReference"/>
        </w:rPr>
        <w:footnoteRef/>
      </w:r>
      <w:r>
        <w:t xml:space="preserve"> </w:t>
      </w:r>
      <w:r w:rsidR="00A338BD" w:rsidRPr="00A338BD">
        <w:rPr>
          <w:rFonts w:cs="Arial"/>
          <w:rtl/>
        </w:rPr>
        <w:t>فيرجسون، مبدأ الوصية العظمى</w:t>
      </w:r>
      <w:r w:rsidR="00A338BD">
        <w:rPr>
          <w:rFonts w:cs="Arial" w:hint="cs"/>
          <w:rtl/>
        </w:rPr>
        <w:t>، 45</w:t>
      </w:r>
    </w:p>
  </w:footnote>
  <w:footnote w:id="3">
    <w:p w14:paraId="755B3802" w14:textId="36582CB8" w:rsidR="00A338BD" w:rsidRPr="00DA287D" w:rsidRDefault="00DA287D" w:rsidP="00A338BD">
      <w:pPr>
        <w:pStyle w:val="FootnoteText"/>
        <w:bidi/>
        <w:rPr>
          <w:rtl/>
          <w:lang w:bidi="ar-JO"/>
        </w:rPr>
      </w:pPr>
      <w:r>
        <w:rPr>
          <w:rStyle w:val="FootnoteReference"/>
        </w:rPr>
        <w:footnoteRef/>
      </w:r>
      <w:r>
        <w:t xml:space="preserve"> </w:t>
      </w:r>
      <w:r w:rsidR="00A338BD" w:rsidRPr="00A338BD">
        <w:rPr>
          <w:rFonts w:cs="Arial"/>
          <w:rtl/>
          <w:lang w:bidi="ar-JO"/>
        </w:rPr>
        <w:t>فيرجسون، فيرجسون، وسنيد. لقاءات حميمة، 12. النصح والإرشاد من ديفيد فيرجسون،</w:t>
      </w:r>
    </w:p>
  </w:footnote>
  <w:footnote w:id="4">
    <w:p w14:paraId="24B91862" w14:textId="3ABAF7F4" w:rsidR="00A338BD" w:rsidRPr="00DA287D" w:rsidRDefault="00DA287D" w:rsidP="00A338BD">
      <w:pPr>
        <w:pStyle w:val="FootnoteText"/>
        <w:bidi/>
        <w:rPr>
          <w:rtl/>
          <w:lang w:bidi="ar-JO"/>
        </w:rPr>
      </w:pPr>
      <w:r>
        <w:rPr>
          <w:rStyle w:val="FootnoteReference"/>
        </w:rPr>
        <w:footnoteRef/>
      </w:r>
      <w:r>
        <w:t xml:space="preserve"> </w:t>
      </w:r>
      <w:r w:rsidR="00A338BD" w:rsidRPr="00A338BD">
        <w:rPr>
          <w:rFonts w:cs="Arial"/>
          <w:rtl/>
          <w:lang w:bidi="ar-JO"/>
        </w:rPr>
        <w:t xml:space="preserve">ديفيد فيرجسون ودون ماكمين وجيم والتر، (أهم عشر احتياجات للعلاقات. سيدار بارك، تكساس: مطبعة </w:t>
      </w:r>
      <w:r w:rsidR="00A338BD">
        <w:rPr>
          <w:rFonts w:cs="Arial" w:hint="cs"/>
          <w:rtl/>
          <w:lang w:bidi="ar-JO"/>
        </w:rPr>
        <w:t>الحميمية</w:t>
      </w:r>
      <w:r w:rsidR="00A338BD" w:rsidRPr="00A338BD">
        <w:rPr>
          <w:rFonts w:cs="Arial"/>
          <w:rtl/>
          <w:lang w:bidi="ar-JO"/>
        </w:rPr>
        <w:t>، 1994)، 1-2</w:t>
      </w:r>
      <w:r w:rsidR="00A338BD" w:rsidRPr="00A338BD">
        <w:rPr>
          <w:lang w:bidi="ar-JO"/>
        </w:rPr>
        <w:t>.</w:t>
      </w:r>
    </w:p>
  </w:footnote>
  <w:footnote w:id="5">
    <w:p w14:paraId="4CCFAB55" w14:textId="101CF128" w:rsidR="00A338BD" w:rsidRPr="00DA287D" w:rsidRDefault="00DA287D" w:rsidP="00A338BD">
      <w:pPr>
        <w:pStyle w:val="FootnoteText"/>
        <w:bidi/>
        <w:rPr>
          <w:rtl/>
          <w:lang w:bidi="ar-JO"/>
        </w:rPr>
      </w:pPr>
      <w:r>
        <w:rPr>
          <w:rStyle w:val="FootnoteReference"/>
        </w:rPr>
        <w:footnoteRef/>
      </w:r>
      <w:r>
        <w:t xml:space="preserve"> </w:t>
      </w:r>
      <w:r w:rsidR="00A338BD">
        <w:rPr>
          <w:rFonts w:cs="Arial" w:hint="cs"/>
          <w:rtl/>
        </w:rPr>
        <w:t>خدم</w:t>
      </w:r>
      <w:r w:rsidR="00A338BD" w:rsidRPr="00A338BD">
        <w:rPr>
          <w:rFonts w:cs="Arial"/>
          <w:rtl/>
          <w:lang w:bidi="ar-JO"/>
        </w:rPr>
        <w:t xml:space="preserve">ات الحياة الحميمة، </w:t>
      </w:r>
      <w:r w:rsidR="00A338BD">
        <w:rPr>
          <w:rFonts w:cs="Arial" w:hint="cs"/>
          <w:rtl/>
          <w:lang w:bidi="ar-JO"/>
        </w:rPr>
        <w:t>اختبار</w:t>
      </w:r>
      <w:r w:rsidR="00A338BD" w:rsidRPr="00A338BD">
        <w:rPr>
          <w:rFonts w:cs="Arial"/>
          <w:rtl/>
          <w:lang w:bidi="ar-JO"/>
        </w:rPr>
        <w:t xml:space="preserve"> الله في الزواج والأسرة والكنيسة: دليل لاستعادة الزواج والأسرة كعلاقات إلهية (أوستن، تكساس: مطبعة </w:t>
      </w:r>
      <w:r w:rsidR="00A338BD">
        <w:rPr>
          <w:rFonts w:cs="Arial" w:hint="cs"/>
          <w:rtl/>
          <w:lang w:bidi="ar-JO"/>
        </w:rPr>
        <w:t>الحميمية</w:t>
      </w:r>
      <w:r w:rsidR="00A338BD" w:rsidRPr="00A338BD">
        <w:rPr>
          <w:rFonts w:cs="Arial"/>
          <w:rtl/>
          <w:lang w:bidi="ar-JO"/>
        </w:rPr>
        <w:t>، 1995)، 16-18؟</w:t>
      </w:r>
    </w:p>
  </w:footnote>
  <w:footnote w:id="6">
    <w:p w14:paraId="7FDDA1A4" w14:textId="06D006B9" w:rsidR="00263610" w:rsidRDefault="00263610" w:rsidP="00A338BD">
      <w:pPr>
        <w:pStyle w:val="FootnoteText"/>
        <w:bidi/>
        <w:rPr>
          <w:rtl/>
          <w:lang w:bidi="ar-JO"/>
        </w:rPr>
      </w:pPr>
      <w:r>
        <w:rPr>
          <w:rStyle w:val="FootnoteReference"/>
        </w:rPr>
        <w:footnoteRef/>
      </w:r>
      <w:r>
        <w:t xml:space="preserve"> </w:t>
      </w:r>
      <w:r w:rsidR="00A338BD" w:rsidRPr="00A338BD">
        <w:rPr>
          <w:rFonts w:cs="Arial"/>
          <w:rtl/>
        </w:rPr>
        <w:t>فيرجسون وآخرون، السعي وراء العلاقة الحميمة، 41-43</w:t>
      </w:r>
      <w:r w:rsidR="00A338BD" w:rsidRPr="00A338BD">
        <w:t>.</w:t>
      </w:r>
    </w:p>
  </w:footnote>
  <w:footnote w:id="7">
    <w:p w14:paraId="1CC99B9C" w14:textId="245966BB" w:rsidR="00A338BD" w:rsidRPr="00A338BD" w:rsidRDefault="00A338BD" w:rsidP="008B2DDD">
      <w:pPr>
        <w:pStyle w:val="FootnoteText"/>
        <w:bidi/>
        <w:rPr>
          <w:rtl/>
          <w:lang w:bidi="ar-JO"/>
        </w:rPr>
      </w:pPr>
      <w:r>
        <w:rPr>
          <w:rStyle w:val="FootnoteReference"/>
        </w:rPr>
        <w:footnoteRef/>
      </w:r>
      <w:r>
        <w:t xml:space="preserve"> </w:t>
      </w:r>
      <w:proofErr w:type="spellStart"/>
      <w:r w:rsidR="008B2DDD" w:rsidRPr="008B2DDD">
        <w:rPr>
          <w:rFonts w:cs="Arial"/>
          <w:rtl/>
        </w:rPr>
        <w:t>فيرغسون</w:t>
      </w:r>
      <w:proofErr w:type="spellEnd"/>
      <w:r w:rsidR="008B2DDD" w:rsidRPr="008B2DDD">
        <w:rPr>
          <w:rFonts w:cs="Arial"/>
          <w:rtl/>
        </w:rPr>
        <w:t>، لقاءات حميمة، 117</w:t>
      </w:r>
      <w:r w:rsidR="008B2DDD" w:rsidRPr="008B2DDD">
        <w:t>.</w:t>
      </w:r>
    </w:p>
  </w:footnote>
  <w:footnote w:id="8">
    <w:p w14:paraId="38B031D3" w14:textId="6C0F8A9C" w:rsidR="00DF2F0E" w:rsidRDefault="00DF2F0E" w:rsidP="008B2DDD">
      <w:pPr>
        <w:pStyle w:val="FootnoteText"/>
        <w:bidi/>
        <w:rPr>
          <w:rtl/>
          <w:lang w:bidi="ar-JO"/>
        </w:rPr>
      </w:pPr>
      <w:r>
        <w:rPr>
          <w:rStyle w:val="FootnoteReference"/>
        </w:rPr>
        <w:footnoteRef/>
      </w:r>
      <w:r>
        <w:t xml:space="preserve"> </w:t>
      </w:r>
      <w:proofErr w:type="spellStart"/>
      <w:r w:rsidR="008B2DDD" w:rsidRPr="008B2DDD">
        <w:rPr>
          <w:rFonts w:cs="Arial"/>
          <w:rtl/>
        </w:rPr>
        <w:t>فيرغسون</w:t>
      </w:r>
      <w:proofErr w:type="spellEnd"/>
      <w:r w:rsidR="008B2DDD" w:rsidRPr="008B2DDD">
        <w:rPr>
          <w:rFonts w:cs="Arial"/>
          <w:rtl/>
        </w:rPr>
        <w:t>، لقاءات حميمة، 117</w:t>
      </w:r>
      <w:r w:rsidR="008B2DDD" w:rsidRPr="008B2DDD">
        <w:t>.</w:t>
      </w:r>
    </w:p>
  </w:footnote>
  <w:footnote w:id="9">
    <w:p w14:paraId="1CC844BD" w14:textId="41ADC22C" w:rsidR="00DF2F0E" w:rsidRDefault="00DF2F0E" w:rsidP="008B2DDD">
      <w:pPr>
        <w:pStyle w:val="FootnoteText"/>
        <w:bidi/>
        <w:rPr>
          <w:rtl/>
          <w:lang w:bidi="ar-JO"/>
        </w:rPr>
      </w:pPr>
      <w:r>
        <w:rPr>
          <w:rStyle w:val="FootnoteReference"/>
        </w:rPr>
        <w:footnoteRef/>
      </w:r>
      <w:r>
        <w:t xml:space="preserve"> </w:t>
      </w:r>
      <w:proofErr w:type="spellStart"/>
      <w:r w:rsidR="008B2DDD" w:rsidRPr="008B2DDD">
        <w:rPr>
          <w:rFonts w:cs="Arial"/>
          <w:rtl/>
        </w:rPr>
        <w:t>فيرغسون</w:t>
      </w:r>
      <w:proofErr w:type="spellEnd"/>
      <w:r w:rsidR="008B2DDD" w:rsidRPr="008B2DDD">
        <w:rPr>
          <w:rFonts w:cs="Arial"/>
          <w:rtl/>
        </w:rPr>
        <w:t xml:space="preserve">، لقاءات حميمة، </w:t>
      </w:r>
      <w:r w:rsidR="008B2DDD">
        <w:rPr>
          <w:rFonts w:cs="Arial" w:hint="cs"/>
          <w:rtl/>
        </w:rPr>
        <w:t>18</w:t>
      </w:r>
      <w:r w:rsidR="008B2DDD" w:rsidRPr="008B2DDD">
        <w:t>.</w:t>
      </w:r>
    </w:p>
  </w:footnote>
  <w:footnote w:id="10">
    <w:p w14:paraId="17E035EB" w14:textId="3B61E091" w:rsidR="00CF395F" w:rsidRPr="00CF395F" w:rsidRDefault="00CF395F" w:rsidP="00577D99">
      <w:pPr>
        <w:pStyle w:val="FootnoteText"/>
        <w:bidi/>
        <w:rPr>
          <w:rtl/>
          <w:lang w:bidi="ar-JO"/>
        </w:rPr>
      </w:pPr>
      <w:r>
        <w:rPr>
          <w:rStyle w:val="FootnoteReference"/>
        </w:rPr>
        <w:footnoteRef/>
      </w:r>
      <w:r>
        <w:t xml:space="preserve"> </w:t>
      </w:r>
      <w:r w:rsidR="00577D99" w:rsidRPr="00577D99">
        <w:rPr>
          <w:rFonts w:cs="Arial"/>
          <w:rtl/>
        </w:rPr>
        <w:t>فيرجسون، لقاءات حميمة، 39-43</w:t>
      </w:r>
      <w:r w:rsidR="00577D99" w:rsidRPr="00577D99">
        <w:t>.</w:t>
      </w:r>
    </w:p>
  </w:footnote>
  <w:footnote w:id="11">
    <w:p w14:paraId="7AE6DBB5" w14:textId="4051D3F1" w:rsidR="00CF395F" w:rsidRDefault="00CF395F" w:rsidP="00577D99">
      <w:pPr>
        <w:pStyle w:val="FootnoteText"/>
        <w:bidi/>
        <w:rPr>
          <w:rtl/>
          <w:lang w:bidi="ar-JO"/>
        </w:rPr>
      </w:pPr>
      <w:r>
        <w:rPr>
          <w:rStyle w:val="FootnoteReference"/>
        </w:rPr>
        <w:footnoteRef/>
      </w:r>
      <w:r>
        <w:t xml:space="preserve"> </w:t>
      </w:r>
      <w:r w:rsidR="00577D99" w:rsidRPr="00577D99">
        <w:rPr>
          <w:rFonts w:cs="Arial"/>
          <w:rtl/>
        </w:rPr>
        <w:t>ديفيد فيرجسون وآخرون، السعي وراء العلاقة الحميمة، (ناشفيل، تينيسي: دار توماس نيلسون للنشر، 1993) 41-43</w:t>
      </w:r>
      <w:r w:rsidR="00577D99" w:rsidRPr="00577D99">
        <w:t>.</w:t>
      </w:r>
    </w:p>
  </w:footnote>
  <w:footnote w:id="12">
    <w:p w14:paraId="0C249B43" w14:textId="224F3C1B" w:rsidR="00CF395F" w:rsidRDefault="00CF395F" w:rsidP="00577D99">
      <w:pPr>
        <w:pStyle w:val="FootnoteText"/>
        <w:bidi/>
        <w:rPr>
          <w:rtl/>
          <w:lang w:bidi="ar-JO"/>
        </w:rPr>
      </w:pPr>
      <w:r>
        <w:rPr>
          <w:rStyle w:val="FootnoteReference"/>
        </w:rPr>
        <w:footnoteRef/>
      </w:r>
      <w:r>
        <w:t xml:space="preserve"> </w:t>
      </w:r>
      <w:r w:rsidR="00577D99" w:rsidRPr="00577D99">
        <w:rPr>
          <w:rFonts w:cs="Arial"/>
          <w:rtl/>
        </w:rPr>
        <w:t xml:space="preserve">فيرجسون، لقاءات حميمة، </w:t>
      </w:r>
      <w:r w:rsidR="00577D99">
        <w:rPr>
          <w:rFonts w:cs="Arial" w:hint="cs"/>
          <w:rtl/>
        </w:rPr>
        <w:t>18</w:t>
      </w:r>
      <w:r w:rsidR="00577D99" w:rsidRPr="00577D99">
        <w:t>.</w:t>
      </w:r>
    </w:p>
  </w:footnote>
  <w:footnote w:id="13">
    <w:p w14:paraId="5C440D32" w14:textId="2CF3EE65" w:rsidR="00CF395F" w:rsidRPr="00CF395F" w:rsidRDefault="00CF395F" w:rsidP="00577D99">
      <w:pPr>
        <w:pStyle w:val="FootnoteText"/>
        <w:bidi/>
        <w:rPr>
          <w:rtl/>
          <w:lang w:bidi="ar-JO"/>
        </w:rPr>
      </w:pPr>
      <w:r>
        <w:rPr>
          <w:rStyle w:val="FootnoteReference"/>
        </w:rPr>
        <w:footnoteRef/>
      </w:r>
      <w:r>
        <w:t xml:space="preserve"> </w:t>
      </w:r>
      <w:r w:rsidR="00577D99" w:rsidRPr="00577D99">
        <w:rPr>
          <w:rFonts w:cs="Arial"/>
          <w:rtl/>
        </w:rPr>
        <w:t xml:space="preserve">فيرجسون، لقاءات حميمة، </w:t>
      </w:r>
      <w:r w:rsidR="00577D99">
        <w:rPr>
          <w:rFonts w:cs="Arial" w:hint="cs"/>
          <w:rtl/>
        </w:rPr>
        <w:t>18.</w:t>
      </w:r>
    </w:p>
  </w:footnote>
  <w:footnote w:id="14">
    <w:p w14:paraId="17D60B2A" w14:textId="65649863" w:rsidR="00BC2C1F" w:rsidRDefault="00BC2C1F" w:rsidP="00647489">
      <w:pPr>
        <w:pStyle w:val="FootnoteText"/>
        <w:bidi/>
        <w:rPr>
          <w:rtl/>
          <w:lang w:bidi="ar-JO"/>
        </w:rPr>
      </w:pPr>
      <w:r>
        <w:rPr>
          <w:rStyle w:val="FootnoteReference"/>
        </w:rPr>
        <w:footnoteRef/>
      </w:r>
      <w:r>
        <w:t xml:space="preserve"> </w:t>
      </w:r>
      <w:r w:rsidR="00647489" w:rsidRPr="00647489">
        <w:rPr>
          <w:rFonts w:cs="Arial"/>
          <w:rtl/>
        </w:rPr>
        <w:t xml:space="preserve">مؤلف غير معروف، دورة الإرشاد (محاضرة في جامعة كولورادو المسيحية، </w:t>
      </w:r>
      <w:proofErr w:type="spellStart"/>
      <w:r w:rsidR="00647489" w:rsidRPr="00647489">
        <w:rPr>
          <w:rFonts w:cs="Arial"/>
          <w:rtl/>
        </w:rPr>
        <w:t>موريسون</w:t>
      </w:r>
      <w:proofErr w:type="spellEnd"/>
      <w:r w:rsidR="00647489" w:rsidRPr="00647489">
        <w:rPr>
          <w:rFonts w:cs="Arial"/>
          <w:rtl/>
        </w:rPr>
        <w:t>، كولورادو، 1990-1991)</w:t>
      </w:r>
      <w:r w:rsidR="00647489" w:rsidRPr="00647489">
        <w:t>.</w:t>
      </w:r>
    </w:p>
  </w:footnote>
  <w:footnote w:id="15">
    <w:p w14:paraId="774E3A71" w14:textId="2F34C048" w:rsidR="00BC2C1F" w:rsidRPr="00BC2C1F" w:rsidRDefault="00BC2C1F" w:rsidP="00647489">
      <w:pPr>
        <w:pStyle w:val="FootnoteText"/>
        <w:bidi/>
        <w:rPr>
          <w:rtl/>
          <w:lang w:bidi="ar-JO"/>
        </w:rPr>
      </w:pPr>
      <w:r>
        <w:rPr>
          <w:rStyle w:val="FootnoteReference"/>
        </w:rPr>
        <w:footnoteRef/>
      </w:r>
      <w:r>
        <w:t xml:space="preserve"> </w:t>
      </w:r>
      <w:r w:rsidR="00647489" w:rsidRPr="00647489">
        <w:t>IBLP</w:t>
      </w:r>
      <w:r w:rsidR="00647489" w:rsidRPr="00647489">
        <w:rPr>
          <w:rFonts w:cs="Arial"/>
          <w:rtl/>
        </w:rPr>
        <w:t>، ندوة أساسية</w:t>
      </w:r>
      <w:r w:rsidR="00647489" w:rsidRPr="00647489">
        <w:t>.</w:t>
      </w:r>
    </w:p>
  </w:footnote>
  <w:footnote w:id="16">
    <w:p w14:paraId="2A0B0949" w14:textId="3B6FF8D9" w:rsidR="00647489" w:rsidRPr="00647489" w:rsidRDefault="00647489" w:rsidP="009F0357">
      <w:pPr>
        <w:pStyle w:val="FootnoteText"/>
        <w:bidi/>
        <w:rPr>
          <w:rtl/>
          <w:lang w:bidi="ar-JO"/>
        </w:rPr>
      </w:pPr>
      <w:r>
        <w:rPr>
          <w:rStyle w:val="FootnoteReference"/>
        </w:rPr>
        <w:footnoteRef/>
      </w:r>
      <w:r>
        <w:t xml:space="preserve"> </w:t>
      </w:r>
      <w:r w:rsidR="009F0357" w:rsidRPr="009F0357">
        <w:t>IBLP</w:t>
      </w:r>
      <w:r w:rsidR="009F0357" w:rsidRPr="009F0357">
        <w:rPr>
          <w:rFonts w:cs="Arial"/>
          <w:rtl/>
        </w:rPr>
        <w:t xml:space="preserve">، ندوة أساسية (مؤتمر في كنيسة </w:t>
      </w:r>
      <w:proofErr w:type="spellStart"/>
      <w:r w:rsidR="009F0357" w:rsidRPr="009F0357">
        <w:rPr>
          <w:rFonts w:cs="Arial"/>
          <w:rtl/>
        </w:rPr>
        <w:t>ساجيمونت</w:t>
      </w:r>
      <w:proofErr w:type="spellEnd"/>
      <w:r w:rsidR="009F0357" w:rsidRPr="009F0357">
        <w:rPr>
          <w:rFonts w:cs="Arial"/>
          <w:rtl/>
        </w:rPr>
        <w:t>، هيوستن، تكساس، لعدة سنوات)</w:t>
      </w:r>
      <w:r w:rsidR="009F0357" w:rsidRPr="009F0357">
        <w:t>.</w:t>
      </w:r>
    </w:p>
  </w:footnote>
  <w:footnote w:id="17">
    <w:p w14:paraId="42DA1889" w14:textId="764B03E9" w:rsidR="0026442E" w:rsidRPr="0026442E" w:rsidRDefault="0026442E" w:rsidP="00A128BB">
      <w:pPr>
        <w:pStyle w:val="FootnoteText"/>
        <w:bidi/>
        <w:rPr>
          <w:rtl/>
          <w:lang w:bidi="ar-JO"/>
        </w:rPr>
      </w:pPr>
      <w:r>
        <w:rPr>
          <w:rStyle w:val="FootnoteReference"/>
        </w:rPr>
        <w:footnoteRef/>
      </w:r>
      <w:r>
        <w:t xml:space="preserve"> </w:t>
      </w:r>
      <w:r w:rsidR="00A128BB" w:rsidRPr="00A128BB">
        <w:rPr>
          <w:rFonts w:cs="Arial"/>
          <w:rtl/>
        </w:rPr>
        <w:t xml:space="preserve">معهد مبادئ الحياة الأساسية. دليل إعادة البناء (أوك بروك: معهد مبادئ الحياة الأساسية، 1982، ص 170-175. استخدمه وعدل عليه معهد مبادئ الحياة الأساسية (دوايت </w:t>
      </w:r>
      <w:proofErr w:type="spellStart"/>
      <w:r w:rsidR="00A128BB" w:rsidRPr="00A128BB">
        <w:rPr>
          <w:rFonts w:cs="Arial"/>
          <w:rtl/>
        </w:rPr>
        <w:t>فريدريكسون</w:t>
      </w:r>
      <w:proofErr w:type="spellEnd"/>
      <w:r w:rsidR="00A128BB" w:rsidRPr="00A128BB">
        <w:t>).</w:t>
      </w:r>
    </w:p>
  </w:footnote>
  <w:footnote w:id="18">
    <w:p w14:paraId="659C6087" w14:textId="03B13085" w:rsidR="009F0357" w:rsidRDefault="009F0357" w:rsidP="00A128BB">
      <w:pPr>
        <w:pStyle w:val="FootnoteText"/>
        <w:bidi/>
        <w:rPr>
          <w:rtl/>
          <w:lang w:bidi="ar-JO"/>
        </w:rPr>
      </w:pPr>
      <w:r>
        <w:rPr>
          <w:rStyle w:val="FootnoteReference"/>
        </w:rPr>
        <w:footnoteRef/>
      </w:r>
      <w:r>
        <w:t xml:space="preserve"> </w:t>
      </w:r>
      <w:r w:rsidR="00A128BB" w:rsidRPr="00A128BB">
        <w:rPr>
          <w:rFonts w:cs="Arial"/>
          <w:rtl/>
        </w:rPr>
        <w:t>بيل برايت، دليل النضج المسيحي، (ص)</w:t>
      </w:r>
      <w:r w:rsidR="00A128BB">
        <w:rPr>
          <w:rFonts w:cs="Arial" w:hint="cs"/>
          <w:rtl/>
        </w:rPr>
        <w:t>؟</w:t>
      </w:r>
    </w:p>
  </w:footnote>
  <w:footnote w:id="19">
    <w:p w14:paraId="2001BCAF" w14:textId="1C6709D5" w:rsidR="00950D37" w:rsidRPr="00950D37" w:rsidRDefault="00950D37" w:rsidP="00577C5F">
      <w:pPr>
        <w:pStyle w:val="FootnoteText"/>
        <w:bidi/>
        <w:rPr>
          <w:rtl/>
          <w:lang w:bidi="ar-JO"/>
        </w:rPr>
      </w:pPr>
      <w:r>
        <w:rPr>
          <w:rStyle w:val="FootnoteReference"/>
        </w:rPr>
        <w:footnoteRef/>
      </w:r>
      <w:r>
        <w:t xml:space="preserve"> </w:t>
      </w:r>
      <w:r w:rsidR="00577C5F" w:rsidRPr="00577C5F">
        <w:t>IBLP</w:t>
      </w:r>
      <w:r w:rsidR="00577C5F" w:rsidRPr="00577C5F">
        <w:rPr>
          <w:rFonts w:cs="Arial"/>
          <w:rtl/>
        </w:rPr>
        <w:t>، ندوة أساسية</w:t>
      </w:r>
      <w:r w:rsidR="00577C5F" w:rsidRPr="00577C5F">
        <w:t>.</w:t>
      </w:r>
    </w:p>
  </w:footnote>
  <w:footnote w:id="20">
    <w:p w14:paraId="17D4F39F" w14:textId="10ECDB5B" w:rsidR="00950D37" w:rsidRPr="00950D37" w:rsidRDefault="00950D37" w:rsidP="000506BD">
      <w:pPr>
        <w:pStyle w:val="FootnoteText"/>
        <w:bidi/>
        <w:rPr>
          <w:rtl/>
          <w:lang w:bidi="ar-JO"/>
        </w:rPr>
      </w:pPr>
      <w:r>
        <w:rPr>
          <w:rStyle w:val="FootnoteReference"/>
        </w:rPr>
        <w:footnoteRef/>
      </w:r>
      <w:r>
        <w:t xml:space="preserve"> </w:t>
      </w:r>
      <w:r w:rsidR="000506BD" w:rsidRPr="000506BD">
        <w:t>IBLP</w:t>
      </w:r>
      <w:r w:rsidR="000506BD" w:rsidRPr="000506BD">
        <w:rPr>
          <w:rFonts w:cs="Arial"/>
          <w:rtl/>
        </w:rPr>
        <w:t>، ندوة أساسية</w:t>
      </w:r>
      <w:r w:rsidR="000506BD">
        <w:rPr>
          <w:rFonts w:hint="cs"/>
          <w:rtl/>
        </w:rPr>
        <w:t>: مبدأ المسؤولية</w:t>
      </w:r>
    </w:p>
  </w:footnote>
  <w:footnote w:id="21">
    <w:p w14:paraId="3F05C913" w14:textId="6120CB08" w:rsidR="003710CE" w:rsidRDefault="003710CE" w:rsidP="00367962">
      <w:pPr>
        <w:pStyle w:val="FootnoteText"/>
        <w:bidi/>
        <w:rPr>
          <w:rtl/>
          <w:lang w:bidi="ar-JO"/>
        </w:rPr>
      </w:pPr>
      <w:r>
        <w:rPr>
          <w:rStyle w:val="FootnoteReference"/>
        </w:rPr>
        <w:footnoteRef/>
      </w:r>
      <w:r>
        <w:t xml:space="preserve"> </w:t>
      </w:r>
      <w:proofErr w:type="spellStart"/>
      <w:r w:rsidR="00367962" w:rsidRPr="00367962">
        <w:rPr>
          <w:rFonts w:cs="Arial"/>
          <w:rtl/>
        </w:rPr>
        <w:t>فيرغسون</w:t>
      </w:r>
      <w:proofErr w:type="spellEnd"/>
      <w:r w:rsidR="00367962" w:rsidRPr="00367962">
        <w:rPr>
          <w:rFonts w:cs="Arial"/>
          <w:rtl/>
        </w:rPr>
        <w:t>، لقاءات حميمة، 249</w:t>
      </w:r>
      <w:r w:rsidR="00367962" w:rsidRPr="00367962">
        <w:t>.</w:t>
      </w:r>
    </w:p>
  </w:footnote>
  <w:footnote w:id="22">
    <w:p w14:paraId="050FE396" w14:textId="16469B81" w:rsidR="00367962" w:rsidRDefault="00367962" w:rsidP="00151C32">
      <w:pPr>
        <w:pStyle w:val="FootnoteText"/>
        <w:bidi/>
        <w:rPr>
          <w:rtl/>
          <w:lang w:bidi="ar-JO"/>
        </w:rPr>
      </w:pPr>
      <w:r>
        <w:rPr>
          <w:rStyle w:val="FootnoteReference"/>
        </w:rPr>
        <w:footnoteRef/>
      </w:r>
      <w:r>
        <w:t xml:space="preserve"> </w:t>
      </w:r>
      <w:r w:rsidR="00151C32" w:rsidRPr="00151C32">
        <w:rPr>
          <w:rFonts w:cs="Arial"/>
          <w:rtl/>
        </w:rPr>
        <w:t>فيرجسون، لقاءات حميمة، 146</w:t>
      </w:r>
      <w:r w:rsidR="00151C32" w:rsidRPr="00151C32">
        <w:t>.</w:t>
      </w:r>
    </w:p>
  </w:footnote>
  <w:footnote w:id="23">
    <w:p w14:paraId="318DA5FB" w14:textId="26235B81" w:rsidR="00151C32" w:rsidRPr="00017D06" w:rsidRDefault="00017D06" w:rsidP="00151C32">
      <w:pPr>
        <w:pStyle w:val="FootnoteText"/>
        <w:bidi/>
        <w:rPr>
          <w:rtl/>
          <w:lang w:bidi="ar-JO"/>
        </w:rPr>
      </w:pPr>
      <w:r>
        <w:rPr>
          <w:rStyle w:val="FootnoteReference"/>
        </w:rPr>
        <w:footnoteRef/>
      </w:r>
      <w:r>
        <w:t xml:space="preserve"> </w:t>
      </w:r>
      <w:r w:rsidR="00151C32" w:rsidRPr="00151C32">
        <w:rPr>
          <w:rFonts w:cs="Arial"/>
          <w:rtl/>
          <w:lang w:bidi="ar-JO"/>
        </w:rPr>
        <w:t>إليس، ألبرت. نظرية</w:t>
      </w:r>
      <w:r w:rsidR="00151C32" w:rsidRPr="00151C32">
        <w:rPr>
          <w:lang w:bidi="ar-JO"/>
        </w:rPr>
        <w:t xml:space="preserve"> </w:t>
      </w:r>
      <w:r w:rsidR="00151C32">
        <w:rPr>
          <w:rFonts w:hint="cs"/>
          <w:rtl/>
          <w:lang w:bidi="ar-JO"/>
        </w:rPr>
        <w:t>أ ب ت</w:t>
      </w:r>
      <w:r w:rsidR="00151C32" w:rsidRPr="00151C32">
        <w:rPr>
          <w:lang w:bidi="ar-JO"/>
        </w:rPr>
        <w:t xml:space="preserve"> </w:t>
      </w:r>
      <w:r w:rsidR="00151C32" w:rsidRPr="00151C32">
        <w:rPr>
          <w:rFonts w:cs="Arial"/>
          <w:rtl/>
          <w:lang w:bidi="ar-JO"/>
        </w:rPr>
        <w:t>للعواطف</w:t>
      </w:r>
      <w:r w:rsidR="00151C32" w:rsidRPr="00151C32">
        <w:rPr>
          <w:lang w:bidi="ar-JO"/>
        </w:rPr>
        <w:t>. http://</w:t>
      </w:r>
      <w:proofErr w:type="spellStart"/>
      <w:r w:rsidR="00151C32" w:rsidRPr="00151C32">
        <w:rPr>
          <w:lang w:bidi="ar-JO"/>
        </w:rPr>
        <w:t>www.conservapedia.com</w:t>
      </w:r>
      <w:proofErr w:type="spellEnd"/>
      <w:r w:rsidR="00151C32" w:rsidRPr="00151C32">
        <w:rPr>
          <w:lang w:bidi="ar-JO"/>
        </w:rPr>
        <w:t>/</w:t>
      </w:r>
      <w:proofErr w:type="spellStart"/>
      <w:r w:rsidR="00151C32" w:rsidRPr="00151C32">
        <w:rPr>
          <w:lang w:bidi="ar-JO"/>
        </w:rPr>
        <w:t>ABC_Theory_of_Emotion</w:t>
      </w:r>
      <w:proofErr w:type="spellEnd"/>
      <w:r w:rsidR="00151C32" w:rsidRPr="00151C32">
        <w:rPr>
          <w:lang w:bidi="ar-JO"/>
        </w:rPr>
        <w:t xml:space="preserve"> 18/12/2016.</w:t>
      </w:r>
    </w:p>
  </w:footnote>
  <w:footnote w:id="24">
    <w:p w14:paraId="6D43C0F5" w14:textId="236C54A4" w:rsidR="00BC1728" w:rsidRPr="00BC1728" w:rsidRDefault="00BC1728" w:rsidP="0017185C">
      <w:pPr>
        <w:pStyle w:val="FootnoteText"/>
        <w:bidi/>
        <w:rPr>
          <w:rtl/>
          <w:lang w:bidi="ar-JO"/>
        </w:rPr>
      </w:pPr>
      <w:r>
        <w:rPr>
          <w:rStyle w:val="FootnoteReference"/>
        </w:rPr>
        <w:footnoteRef/>
      </w:r>
      <w:r>
        <w:t xml:space="preserve"> </w:t>
      </w:r>
      <w:r w:rsidR="0017185C" w:rsidRPr="0017185C">
        <w:t>IBLP</w:t>
      </w:r>
      <w:r w:rsidR="0017185C" w:rsidRPr="0017185C">
        <w:rPr>
          <w:rFonts w:cs="Arial"/>
          <w:rtl/>
        </w:rPr>
        <w:t>، ندوة أساسية: مبدأ المعاناة</w:t>
      </w:r>
      <w:r w:rsidR="0017185C" w:rsidRPr="0017185C">
        <w:t>.</w:t>
      </w:r>
    </w:p>
  </w:footnote>
  <w:footnote w:id="25">
    <w:p w14:paraId="103511EE" w14:textId="6DB8CF19" w:rsidR="00151C32" w:rsidRDefault="00151C32" w:rsidP="0017185C">
      <w:pPr>
        <w:pStyle w:val="FootnoteText"/>
        <w:bidi/>
        <w:rPr>
          <w:rtl/>
          <w:lang w:bidi="ar-JO"/>
        </w:rPr>
      </w:pPr>
      <w:r>
        <w:rPr>
          <w:rStyle w:val="FootnoteReference"/>
        </w:rPr>
        <w:footnoteRef/>
      </w:r>
      <w:r>
        <w:t xml:space="preserve"> </w:t>
      </w:r>
      <w:r w:rsidR="0017185C" w:rsidRPr="0017185C">
        <w:t>IBLP</w:t>
      </w:r>
      <w:r w:rsidR="0017185C" w:rsidRPr="0017185C">
        <w:rPr>
          <w:rFonts w:cs="Arial"/>
          <w:rtl/>
        </w:rPr>
        <w:t>، ندوة أساسية: مبدأ المعاناة</w:t>
      </w:r>
      <w:r w:rsidR="0017185C" w:rsidRPr="0017185C">
        <w:t>.</w:t>
      </w:r>
    </w:p>
  </w:footnote>
  <w:footnote w:id="26">
    <w:p w14:paraId="53752646" w14:textId="6DB38D36" w:rsidR="00F15A8B" w:rsidRPr="00F15A8B" w:rsidRDefault="00F15A8B" w:rsidP="00EF133C">
      <w:pPr>
        <w:pStyle w:val="FootnoteText"/>
        <w:bidi/>
        <w:rPr>
          <w:rtl/>
          <w:lang w:bidi="ar-JO"/>
        </w:rPr>
      </w:pPr>
      <w:r>
        <w:rPr>
          <w:rStyle w:val="FootnoteReference"/>
        </w:rPr>
        <w:footnoteRef/>
      </w:r>
      <w:r>
        <w:t xml:space="preserve"> </w:t>
      </w:r>
      <w:r w:rsidR="00EF133C" w:rsidRPr="00EF133C">
        <w:rPr>
          <w:rFonts w:cs="Arial"/>
          <w:rtl/>
        </w:rPr>
        <w:t>فيرجسون، لقاءات حميمة، 209</w:t>
      </w:r>
      <w:r w:rsidR="00EF133C" w:rsidRPr="00EF133C">
        <w:t>.</w:t>
      </w:r>
    </w:p>
  </w:footnote>
  <w:footnote w:id="27">
    <w:p w14:paraId="31610C8B" w14:textId="5FBE01C4" w:rsidR="00EF133C" w:rsidRPr="00EF133C" w:rsidRDefault="00EF133C" w:rsidP="00EF133C">
      <w:pPr>
        <w:pStyle w:val="FootnoteText"/>
        <w:bidi/>
        <w:rPr>
          <w:rtl/>
          <w:lang w:bidi="ar-JO"/>
        </w:rPr>
      </w:pPr>
      <w:r>
        <w:rPr>
          <w:rStyle w:val="FootnoteReference"/>
        </w:rPr>
        <w:footnoteRef/>
      </w:r>
      <w:r>
        <w:t xml:space="preserve"> </w:t>
      </w:r>
      <w:r w:rsidRPr="00EF133C">
        <w:rPr>
          <w:rFonts w:cs="Arial"/>
          <w:rtl/>
        </w:rPr>
        <w:t>معهد الشخصية أولاً. مدينة أوكلاهوما، أوكلاهوما. التاريخ غير معروف. محاضرة</w:t>
      </w:r>
      <w:r w:rsidRPr="00EF133C">
        <w:t>.</w:t>
      </w:r>
    </w:p>
  </w:footnote>
  <w:footnote w:id="28">
    <w:p w14:paraId="34ED6648" w14:textId="3B321B03" w:rsidR="003C54EA" w:rsidRDefault="003C54EA" w:rsidP="00790B26">
      <w:pPr>
        <w:pStyle w:val="FootnoteText"/>
        <w:bidi/>
        <w:rPr>
          <w:rtl/>
          <w:lang w:bidi="ar-JO"/>
        </w:rPr>
      </w:pPr>
      <w:r>
        <w:rPr>
          <w:rStyle w:val="FootnoteReference"/>
        </w:rPr>
        <w:footnoteRef/>
      </w:r>
      <w:r>
        <w:t xml:space="preserve"> </w:t>
      </w:r>
      <w:r w:rsidR="00790B26" w:rsidRPr="00790B26">
        <w:rPr>
          <w:rFonts w:ascii="Arial" w:hAnsi="Arial" w:cs="Arial"/>
          <w:rtl/>
        </w:rPr>
        <w:t>فيرجسون، لقاءات حميمة، 209</w:t>
      </w:r>
      <w:r w:rsidR="00790B26" w:rsidRPr="00790B26">
        <w:rPr>
          <w:rFonts w:ascii="Arial" w:hAnsi="Arial" w:cs="Arial"/>
        </w:rPr>
        <w:t>.</w:t>
      </w:r>
    </w:p>
  </w:footnote>
  <w:footnote w:id="29">
    <w:p w14:paraId="1556B98C" w14:textId="76B6F5BE" w:rsidR="009A3038" w:rsidRPr="00790B26" w:rsidRDefault="00790B26" w:rsidP="009A3038">
      <w:pPr>
        <w:pStyle w:val="FootnoteText"/>
        <w:bidi/>
        <w:rPr>
          <w:rtl/>
          <w:lang w:bidi="ar-JO"/>
        </w:rPr>
      </w:pPr>
      <w:r>
        <w:rPr>
          <w:rStyle w:val="FootnoteReference"/>
        </w:rPr>
        <w:footnoteRef/>
      </w:r>
      <w:r>
        <w:t xml:space="preserve"> </w:t>
      </w:r>
      <w:r w:rsidR="009A3038" w:rsidRPr="009A3038">
        <w:rPr>
          <w:rFonts w:cs="Arial"/>
          <w:rtl/>
          <w:lang w:bidi="ar-JO"/>
        </w:rPr>
        <w:t>فيرجسون، لقاءات حميمة، 12. النصيحة والإرشاد من العمل غير المنشور فهم الناس لديفيد فيرجسون، 1991؟</w:t>
      </w:r>
    </w:p>
  </w:footnote>
  <w:footnote w:id="30">
    <w:p w14:paraId="1CE00AB0" w14:textId="6A66028A" w:rsidR="00443EDD" w:rsidRPr="009A3038" w:rsidRDefault="009A3038" w:rsidP="00443EDD">
      <w:pPr>
        <w:pStyle w:val="FootnoteText"/>
        <w:bidi/>
        <w:rPr>
          <w:rtl/>
          <w:lang w:bidi="ar-JO"/>
        </w:rPr>
      </w:pPr>
      <w:r>
        <w:rPr>
          <w:rStyle w:val="FootnoteReference"/>
        </w:rPr>
        <w:footnoteRef/>
      </w:r>
      <w:r>
        <w:t xml:space="preserve"> </w:t>
      </w:r>
      <w:r w:rsidR="00443EDD" w:rsidRPr="00443EDD">
        <w:rPr>
          <w:rFonts w:cs="Arial"/>
          <w:rtl/>
          <w:lang w:bidi="ar-JO"/>
        </w:rPr>
        <w:t>معهد مبادئ الحياة الأساسية. دليل</w:t>
      </w:r>
      <w:r w:rsidR="00443EDD">
        <w:rPr>
          <w:rFonts w:cs="Arial" w:hint="cs"/>
          <w:rtl/>
          <w:lang w:bidi="ar-JO"/>
        </w:rPr>
        <w:t xml:space="preserve"> مع</w:t>
      </w:r>
      <w:r w:rsidR="00443EDD" w:rsidRPr="00443EDD">
        <w:rPr>
          <w:rFonts w:cs="Arial"/>
          <w:rtl/>
          <w:lang w:bidi="ar-JO"/>
        </w:rPr>
        <w:t>يد</w:t>
      </w:r>
      <w:r w:rsidR="00443EDD">
        <w:rPr>
          <w:rFonts w:cs="Arial" w:hint="cs"/>
          <w:rtl/>
          <w:lang w:bidi="ar-JO"/>
        </w:rPr>
        <w:t>و البناء</w:t>
      </w:r>
      <w:r w:rsidR="00443EDD" w:rsidRPr="00443EDD">
        <w:rPr>
          <w:rFonts w:cs="Arial"/>
          <w:rtl/>
          <w:lang w:bidi="ar-JO"/>
        </w:rPr>
        <w:t xml:space="preserve"> (أوكبروك: معهد مبادئ الحياة الأساسية، ١٩٨٢، ص ١٧٠-١٧٥). استخدمه وعدّله معهد مبادئ الحياة الأساسية (دوايت فريدريكسون)</w:t>
      </w:r>
      <w:r w:rsidR="00443EDD" w:rsidRPr="00443EDD">
        <w:rPr>
          <w:lang w:bidi="ar-JO"/>
        </w:rPr>
        <w:t>.</w:t>
      </w:r>
    </w:p>
  </w:footnote>
  <w:footnote w:id="31">
    <w:p w14:paraId="472EE9D9" w14:textId="63B60540" w:rsidR="00B26254" w:rsidRDefault="000E16B0" w:rsidP="00B26254">
      <w:pPr>
        <w:pStyle w:val="FootnoteText"/>
        <w:bidi/>
        <w:rPr>
          <w:rtl/>
          <w:lang w:bidi="ar-JO"/>
        </w:rPr>
      </w:pPr>
      <w:r>
        <w:rPr>
          <w:rStyle w:val="FootnoteReference"/>
        </w:rPr>
        <w:footnoteRef/>
      </w:r>
      <w:r>
        <w:t xml:space="preserve"> </w:t>
      </w:r>
      <w:r w:rsidR="00B26254" w:rsidRPr="00B26254">
        <w:rPr>
          <w:rFonts w:cs="Arial"/>
          <w:rtl/>
          <w:lang w:bidi="ar-JO"/>
        </w:rPr>
        <w:t xml:space="preserve">معهد مبادئ الحياة الأساسية. دليل </w:t>
      </w:r>
      <w:r w:rsidR="00B26254">
        <w:rPr>
          <w:rFonts w:cs="Arial" w:hint="cs"/>
          <w:rtl/>
          <w:lang w:bidi="ar-JO"/>
        </w:rPr>
        <w:t>معيدو البناء</w:t>
      </w:r>
      <w:r w:rsidR="00B26254" w:rsidRPr="00B26254">
        <w:rPr>
          <w:rFonts w:cs="Arial"/>
          <w:rtl/>
          <w:lang w:bidi="ar-JO"/>
        </w:rPr>
        <w:t xml:space="preserve"> (أوكبروك: معهد مبادئ الحياة الأساسية، ١٩٨٢، ص ١٧٠-١٧٥). استُخدم هذا الدليل وعُدِّل بإذن من معهد مبادئ الحياة الأساسية (دوايت فريدريكسون)</w:t>
      </w:r>
      <w:r w:rsidR="00B26254" w:rsidRPr="00B26254">
        <w:rPr>
          <w:lang w:bidi="ar-JO"/>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7141D" w14:textId="00DAFF55" w:rsidR="003F43D3" w:rsidRDefault="003F43D3" w:rsidP="00507C4A">
    <w:pPr>
      <w:pStyle w:val="Header"/>
      <w:framePr w:wrap="around" w:vAnchor="text" w:hAnchor="margin" w:xAlign="right" w:y="1"/>
      <w:rPr>
        <w:rStyle w:val="PageNumber"/>
        <w:rFonts w:eastAsiaTheme="minorHAnsi"/>
      </w:rPr>
    </w:pPr>
    <w:r>
      <w:rPr>
        <w:rStyle w:val="PageNumber"/>
      </w:rPr>
      <w:fldChar w:fldCharType="begin"/>
    </w:r>
    <w:r>
      <w:rPr>
        <w:rStyle w:val="PageNumber"/>
      </w:rPr>
      <w:instrText xml:space="preserve">PAGE  </w:instrText>
    </w:r>
    <w:r>
      <w:rPr>
        <w:rStyle w:val="PageNumber"/>
      </w:rPr>
      <w:fldChar w:fldCharType="separate"/>
    </w:r>
    <w:r w:rsidR="00601C2D">
      <w:rPr>
        <w:rStyle w:val="PageNumber"/>
        <w:noProof/>
      </w:rPr>
      <w:t>1</w:t>
    </w:r>
    <w:r>
      <w:rPr>
        <w:rStyle w:val="PageNumber"/>
      </w:rPr>
      <w:fldChar w:fldCharType="end"/>
    </w:r>
  </w:p>
  <w:p w14:paraId="1DFB8403" w14:textId="77777777" w:rsidR="003F43D3" w:rsidRDefault="003F43D3" w:rsidP="0019485D">
    <w:pPr>
      <w:pStyle w:val="Header"/>
      <w:ind w:right="360"/>
    </w:pPr>
  </w:p>
  <w:p w14:paraId="18CC8628" w14:textId="77777777" w:rsidR="003F43D3" w:rsidRDefault="003F43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75BBD" w14:textId="77777777" w:rsidR="003F43D3" w:rsidRDefault="003F43D3" w:rsidP="00F43BF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A63D4">
      <w:rPr>
        <w:rStyle w:val="PageNumber"/>
        <w:noProof/>
      </w:rPr>
      <w:t>17</w:t>
    </w:r>
    <w:r>
      <w:rPr>
        <w:rStyle w:val="PageNumber"/>
      </w:rPr>
      <w:fldChar w:fldCharType="end"/>
    </w:r>
  </w:p>
  <w:p w14:paraId="1E58A65A" w14:textId="77777777" w:rsidR="003F43D3" w:rsidRDefault="003F43D3" w:rsidP="0019485D">
    <w:pPr>
      <w:pStyle w:val="Header"/>
      <w:ind w:right="360"/>
      <w:jc w:val="right"/>
    </w:pPr>
    <w:r>
      <w:rPr>
        <w:noProof/>
      </w:rPr>
      <w:drawing>
        <wp:inline distT="0" distB="0" distL="0" distR="0" wp14:anchorId="21A53F55" wp14:editId="5B7B5EF8">
          <wp:extent cx="1361981" cy="329618"/>
          <wp:effectExtent l="25400" t="0" r="0" b="0"/>
          <wp:docPr id="1872326820" name="Picture 0" descr="Logo new los 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ew los res.png"/>
                  <pic:cNvPicPr/>
                </pic:nvPicPr>
                <pic:blipFill>
                  <a:blip r:embed="rId1"/>
                  <a:stretch>
                    <a:fillRect/>
                  </a:stretch>
                </pic:blipFill>
                <pic:spPr>
                  <a:xfrm>
                    <a:off x="0" y="0"/>
                    <a:ext cx="1370532" cy="331687"/>
                  </a:xfrm>
                  <a:prstGeom prst="rect">
                    <a:avLst/>
                  </a:prstGeom>
                </pic:spPr>
              </pic:pic>
            </a:graphicData>
          </a:graphic>
        </wp:inline>
      </w:drawing>
    </w:r>
  </w:p>
  <w:p w14:paraId="4CADD16A" w14:textId="77777777" w:rsidR="003F43D3" w:rsidRDefault="003F43D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15287" w14:textId="77777777" w:rsidR="00F653E1" w:rsidRDefault="00F653E1" w:rsidP="00CB5BBC">
    <w:pPr>
      <w:pStyle w:val="Head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5287CF99" w14:textId="77777777" w:rsidR="00F653E1" w:rsidRDefault="00F653E1" w:rsidP="005C6FAB">
    <w:pPr>
      <w:pStyle w:val="Header"/>
      <w:ind w:right="360"/>
    </w:pPr>
  </w:p>
  <w:p w14:paraId="3F33F028" w14:textId="77777777" w:rsidR="00F653E1" w:rsidRDefault="00F653E1"/>
  <w:p w14:paraId="469104A0" w14:textId="77777777" w:rsidR="00F653E1" w:rsidRDefault="00F653E1"/>
  <w:p w14:paraId="446B3CA6" w14:textId="77777777" w:rsidR="00F653E1" w:rsidRDefault="00F653E1"/>
  <w:p w14:paraId="610293EE" w14:textId="77777777" w:rsidR="00F653E1" w:rsidRDefault="00F653E1"/>
  <w:p w14:paraId="3AF1F351" w14:textId="77777777" w:rsidR="00F653E1" w:rsidRDefault="00F653E1"/>
  <w:p w14:paraId="6F104CCE" w14:textId="77777777" w:rsidR="00F653E1" w:rsidRDefault="00F653E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781CC" w14:textId="77777777" w:rsidR="00F653E1" w:rsidRDefault="00F653E1" w:rsidP="00EA650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4F651826" w14:textId="145E73A1" w:rsidR="00F653E1" w:rsidRPr="00A80DB0" w:rsidRDefault="00F653E1" w:rsidP="00A80DB0">
    <w:pPr>
      <w:pStyle w:val="Header"/>
      <w:ind w:right="360"/>
      <w:jc w:val="right"/>
      <w:rPr>
        <w:sz w:val="21"/>
        <w:szCs w:val="21"/>
      </w:rPr>
    </w:pPr>
    <w:r>
      <w:rPr>
        <w:noProof/>
        <w:sz w:val="21"/>
        <w:szCs w:val="21"/>
      </w:rPr>
      <w:drawing>
        <wp:inline distT="0" distB="0" distL="0" distR="0" wp14:anchorId="15DA9D3E" wp14:editId="7ECF04E6">
          <wp:extent cx="1584960" cy="386080"/>
          <wp:effectExtent l="0" t="0" r="0" b="0"/>
          <wp:docPr id="494165389" name="Picture 494165389" descr="Logo new los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new los 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960" cy="38608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FF545" w14:textId="77777777" w:rsidR="003F43D3" w:rsidRDefault="003F43D3" w:rsidP="00CB5BBC">
    <w:pPr>
      <w:pStyle w:val="Head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03A104A7" w14:textId="77777777" w:rsidR="003F43D3" w:rsidRDefault="003F43D3" w:rsidP="005C6FAB">
    <w:pPr>
      <w:pStyle w:val="Header"/>
      <w:ind w:right="360"/>
    </w:pPr>
  </w:p>
  <w:p w14:paraId="4E1B2DEC" w14:textId="77777777" w:rsidR="00D43513" w:rsidRDefault="00D43513"/>
  <w:p w14:paraId="3BD0170C" w14:textId="77777777" w:rsidR="00D43513" w:rsidRDefault="00D43513"/>
  <w:p w14:paraId="62862867" w14:textId="77777777" w:rsidR="00D43513" w:rsidRDefault="00D43513"/>
  <w:p w14:paraId="4A3E5AA5" w14:textId="77777777" w:rsidR="00D43513" w:rsidRDefault="00D43513"/>
  <w:p w14:paraId="720FEF63" w14:textId="77777777" w:rsidR="00D43513" w:rsidRDefault="00D43513"/>
  <w:p w14:paraId="1C2BBE8B" w14:textId="77777777" w:rsidR="00D43513" w:rsidRDefault="00D4351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ECC14" w14:textId="77777777" w:rsidR="003F43D3" w:rsidRDefault="003F43D3" w:rsidP="00EA650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A63D4">
      <w:rPr>
        <w:rStyle w:val="PageNumber"/>
        <w:noProof/>
      </w:rPr>
      <w:t>18</w:t>
    </w:r>
    <w:r>
      <w:rPr>
        <w:rStyle w:val="PageNumber"/>
      </w:rPr>
      <w:fldChar w:fldCharType="end"/>
    </w:r>
  </w:p>
  <w:p w14:paraId="6B295C38" w14:textId="601DCFF2" w:rsidR="00D43513" w:rsidRPr="00A80DB0" w:rsidRDefault="003F43D3" w:rsidP="00A80DB0">
    <w:pPr>
      <w:pStyle w:val="Header"/>
      <w:ind w:right="360"/>
      <w:jc w:val="right"/>
      <w:rPr>
        <w:sz w:val="21"/>
        <w:szCs w:val="21"/>
      </w:rPr>
    </w:pPr>
    <w:r>
      <w:rPr>
        <w:noProof/>
        <w:sz w:val="21"/>
        <w:szCs w:val="21"/>
      </w:rPr>
      <w:drawing>
        <wp:inline distT="0" distB="0" distL="0" distR="0" wp14:anchorId="339C5830" wp14:editId="5E287FE7">
          <wp:extent cx="1584960" cy="386080"/>
          <wp:effectExtent l="0" t="0" r="0" b="0"/>
          <wp:docPr id="1410441076" name="Picture 1410441076" descr="Logo new los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new los 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960" cy="3860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288"/>
      </w:pPr>
      <w:rPr>
        <w:rFonts w:ascii="Symbol" w:hAnsi="Symbol"/>
      </w:rPr>
    </w:lvl>
  </w:abstractNum>
  <w:abstractNum w:abstractNumId="2"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3"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Symbol" w:hAnsi="Symbol"/>
      </w:rPr>
    </w:lvl>
  </w:abstractNum>
  <w:abstractNum w:abstractNumId="4" w15:restartNumberingAfterBreak="0">
    <w:nsid w:val="00000005"/>
    <w:multiLevelType w:val="singleLevel"/>
    <w:tmpl w:val="00000005"/>
    <w:name w:val="WW8Num5"/>
    <w:lvl w:ilvl="0">
      <w:numFmt w:val="bullet"/>
      <w:lvlText w:val=""/>
      <w:lvlJc w:val="left"/>
      <w:pPr>
        <w:tabs>
          <w:tab w:val="num" w:pos="720"/>
        </w:tabs>
        <w:ind w:left="720" w:hanging="360"/>
      </w:pPr>
      <w:rPr>
        <w:rFonts w:ascii="Symbol" w:hAnsi="Symbol" w:cs="Times New Roman"/>
      </w:rPr>
    </w:lvl>
  </w:abstractNum>
  <w:abstractNum w:abstractNumId="5" w15:restartNumberingAfterBreak="0">
    <w:nsid w:val="00000006"/>
    <w:multiLevelType w:val="singleLevel"/>
    <w:tmpl w:val="00000006"/>
    <w:name w:val="WW8Num6"/>
    <w:lvl w:ilvl="0">
      <w:start w:val="1"/>
      <w:numFmt w:val="decimal"/>
      <w:lvlText w:val="%1."/>
      <w:lvlJc w:val="left"/>
      <w:pPr>
        <w:tabs>
          <w:tab w:val="num" w:pos="720"/>
        </w:tabs>
        <w:ind w:left="720" w:hanging="360"/>
      </w:p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ind w:left="1080" w:hanging="360"/>
      </w:pPr>
    </w:lvl>
  </w:abstractNum>
  <w:abstractNum w:abstractNumId="7" w15:restartNumberingAfterBreak="0">
    <w:nsid w:val="00000008"/>
    <w:multiLevelType w:val="singleLevel"/>
    <w:tmpl w:val="00000008"/>
    <w:name w:val="WW8Num8"/>
    <w:lvl w:ilvl="0">
      <w:start w:val="1"/>
      <w:numFmt w:val="decimal"/>
      <w:lvlText w:val="%1."/>
      <w:lvlJc w:val="left"/>
      <w:pPr>
        <w:tabs>
          <w:tab w:val="num" w:pos="360"/>
        </w:tabs>
        <w:ind w:left="360" w:hanging="360"/>
      </w:pPr>
    </w:lvl>
  </w:abstractNum>
  <w:abstractNum w:abstractNumId="8" w15:restartNumberingAfterBreak="0">
    <w:nsid w:val="00000009"/>
    <w:multiLevelType w:val="singleLevel"/>
    <w:tmpl w:val="00000009"/>
    <w:name w:val="WW8Num9"/>
    <w:lvl w:ilvl="0">
      <w:start w:val="1"/>
      <w:numFmt w:val="decimal"/>
      <w:lvlText w:val="%1."/>
      <w:lvlJc w:val="left"/>
      <w:pPr>
        <w:tabs>
          <w:tab w:val="num" w:pos="720"/>
        </w:tabs>
        <w:ind w:left="720" w:hanging="360"/>
      </w:pPr>
    </w:lvl>
  </w:abstractNum>
  <w:abstractNum w:abstractNumId="9" w15:restartNumberingAfterBreak="0">
    <w:nsid w:val="0000000A"/>
    <w:multiLevelType w:val="singleLevel"/>
    <w:tmpl w:val="0000000A"/>
    <w:name w:val="WW8Num10"/>
    <w:lvl w:ilvl="0">
      <w:start w:val="1"/>
      <w:numFmt w:val="bullet"/>
      <w:lvlText w:val=""/>
      <w:lvlJc w:val="left"/>
      <w:pPr>
        <w:tabs>
          <w:tab w:val="num" w:pos="1080"/>
        </w:tabs>
        <w:ind w:left="1080" w:hanging="360"/>
      </w:pPr>
      <w:rPr>
        <w:rFonts w:ascii="Symbol" w:hAnsi="Symbol"/>
      </w:rPr>
    </w:lvl>
  </w:abstractNum>
  <w:abstractNum w:abstractNumId="10" w15:restartNumberingAfterBreak="0">
    <w:nsid w:val="0000000B"/>
    <w:multiLevelType w:val="singleLevel"/>
    <w:tmpl w:val="0000000B"/>
    <w:name w:val="WW8Num11"/>
    <w:lvl w:ilvl="0">
      <w:start w:val="1"/>
      <w:numFmt w:val="lowerLetter"/>
      <w:lvlText w:val="%1)"/>
      <w:lvlJc w:val="left"/>
      <w:pPr>
        <w:tabs>
          <w:tab w:val="num" w:pos="1080"/>
        </w:tabs>
        <w:ind w:left="1080" w:hanging="360"/>
      </w:p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ind w:left="720" w:hanging="360"/>
      </w:pPr>
    </w:lvl>
  </w:abstractNum>
  <w:abstractNum w:abstractNumId="12" w15:restartNumberingAfterBreak="0">
    <w:nsid w:val="0000000D"/>
    <w:multiLevelType w:val="singleLevel"/>
    <w:tmpl w:val="0000000D"/>
    <w:name w:val="WW8Num13"/>
    <w:lvl w:ilvl="0">
      <w:start w:val="1"/>
      <w:numFmt w:val="decimal"/>
      <w:lvlText w:val="%1."/>
      <w:lvlJc w:val="left"/>
      <w:pPr>
        <w:tabs>
          <w:tab w:val="num" w:pos="720"/>
        </w:tabs>
        <w:ind w:left="720" w:hanging="360"/>
      </w:pPr>
    </w:lvl>
  </w:abstractNum>
  <w:abstractNum w:abstractNumId="13" w15:restartNumberingAfterBreak="0">
    <w:nsid w:val="0000000E"/>
    <w:multiLevelType w:val="singleLevel"/>
    <w:tmpl w:val="0000000E"/>
    <w:name w:val="WW8Num14"/>
    <w:lvl w:ilvl="0">
      <w:start w:val="1"/>
      <w:numFmt w:val="decimal"/>
      <w:lvlText w:val="%1."/>
      <w:lvlJc w:val="left"/>
      <w:pPr>
        <w:tabs>
          <w:tab w:val="num" w:pos="1800"/>
        </w:tabs>
        <w:ind w:left="1800" w:hanging="360"/>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ind w:left="720" w:hanging="288"/>
      </w:pPr>
      <w:rPr>
        <w:rFonts w:ascii="Symbol" w:hAnsi="Symbol"/>
      </w:rPr>
    </w:lvl>
  </w:abstractNum>
  <w:abstractNum w:abstractNumId="15" w15:restartNumberingAfterBreak="0">
    <w:nsid w:val="00000010"/>
    <w:multiLevelType w:val="singleLevel"/>
    <w:tmpl w:val="00000010"/>
    <w:name w:val="WW8Num16"/>
    <w:lvl w:ilvl="0">
      <w:start w:val="1"/>
      <w:numFmt w:val="decimal"/>
      <w:lvlText w:val="%1."/>
      <w:lvlJc w:val="left"/>
      <w:pPr>
        <w:tabs>
          <w:tab w:val="num" w:pos="360"/>
        </w:tabs>
        <w:ind w:left="360" w:hanging="360"/>
      </w:pPr>
    </w:lvl>
  </w:abstractNum>
  <w:abstractNum w:abstractNumId="16" w15:restartNumberingAfterBreak="0">
    <w:nsid w:val="00000011"/>
    <w:multiLevelType w:val="singleLevel"/>
    <w:tmpl w:val="00000011"/>
    <w:name w:val="WW8Num17"/>
    <w:lvl w:ilvl="0">
      <w:start w:val="1"/>
      <w:numFmt w:val="decimal"/>
      <w:lvlText w:val="%1."/>
      <w:lvlJc w:val="left"/>
      <w:pPr>
        <w:tabs>
          <w:tab w:val="num" w:pos="360"/>
        </w:tabs>
        <w:ind w:left="360" w:hanging="360"/>
      </w:pPr>
    </w:lvl>
  </w:abstractNum>
  <w:abstractNum w:abstractNumId="17" w15:restartNumberingAfterBreak="0">
    <w:nsid w:val="00000012"/>
    <w:multiLevelType w:val="singleLevel"/>
    <w:tmpl w:val="00000012"/>
    <w:name w:val="WW8Num18"/>
    <w:lvl w:ilvl="0">
      <w:start w:val="1"/>
      <w:numFmt w:val="decimal"/>
      <w:lvlText w:val="%1."/>
      <w:lvlJc w:val="left"/>
      <w:pPr>
        <w:tabs>
          <w:tab w:val="num" w:pos="720"/>
        </w:tabs>
        <w:ind w:left="720" w:hanging="360"/>
      </w:pPr>
    </w:lvl>
  </w:abstractNum>
  <w:abstractNum w:abstractNumId="18" w15:restartNumberingAfterBreak="0">
    <w:nsid w:val="00000013"/>
    <w:multiLevelType w:val="singleLevel"/>
    <w:tmpl w:val="00000013"/>
    <w:name w:val="WW8Num19"/>
    <w:lvl w:ilvl="0">
      <w:start w:val="1"/>
      <w:numFmt w:val="decimal"/>
      <w:lvlText w:val="%1."/>
      <w:lvlJc w:val="left"/>
      <w:pPr>
        <w:tabs>
          <w:tab w:val="num" w:pos="1080"/>
        </w:tabs>
        <w:ind w:left="1080" w:hanging="360"/>
      </w:pPr>
    </w:lvl>
  </w:abstractNum>
  <w:abstractNum w:abstractNumId="19" w15:restartNumberingAfterBreak="0">
    <w:nsid w:val="00000014"/>
    <w:multiLevelType w:val="singleLevel"/>
    <w:tmpl w:val="00000014"/>
    <w:name w:val="WW8Num20"/>
    <w:lvl w:ilvl="0">
      <w:start w:val="1"/>
      <w:numFmt w:val="decimal"/>
      <w:lvlText w:val="%1."/>
      <w:lvlJc w:val="left"/>
      <w:pPr>
        <w:tabs>
          <w:tab w:val="num" w:pos="360"/>
        </w:tabs>
        <w:ind w:left="360" w:hanging="360"/>
      </w:pPr>
    </w:lvl>
  </w:abstractNum>
  <w:abstractNum w:abstractNumId="20" w15:restartNumberingAfterBreak="0">
    <w:nsid w:val="00000015"/>
    <w:multiLevelType w:val="singleLevel"/>
    <w:tmpl w:val="00000015"/>
    <w:name w:val="WW8Num21"/>
    <w:lvl w:ilvl="0">
      <w:start w:val="1"/>
      <w:numFmt w:val="decimal"/>
      <w:lvlText w:val="%1."/>
      <w:lvlJc w:val="left"/>
      <w:pPr>
        <w:tabs>
          <w:tab w:val="num" w:pos="720"/>
        </w:tabs>
        <w:ind w:left="720" w:hanging="360"/>
      </w:pPr>
    </w:lvl>
  </w:abstractNum>
  <w:abstractNum w:abstractNumId="21" w15:restartNumberingAfterBreak="0">
    <w:nsid w:val="00000016"/>
    <w:multiLevelType w:val="singleLevel"/>
    <w:tmpl w:val="00000016"/>
    <w:name w:val="WW8Num22"/>
    <w:lvl w:ilvl="0">
      <w:start w:val="1"/>
      <w:numFmt w:val="decimal"/>
      <w:lvlText w:val="%1."/>
      <w:lvlJc w:val="left"/>
      <w:pPr>
        <w:tabs>
          <w:tab w:val="num" w:pos="720"/>
        </w:tabs>
        <w:ind w:left="720" w:hanging="360"/>
      </w:pPr>
    </w:lvl>
  </w:abstractNum>
  <w:abstractNum w:abstractNumId="22" w15:restartNumberingAfterBreak="0">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23" w15:restartNumberingAfterBreak="0">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24" w15:restartNumberingAfterBreak="0">
    <w:nsid w:val="00000019"/>
    <w:multiLevelType w:val="singleLevel"/>
    <w:tmpl w:val="00000019"/>
    <w:name w:val="WW8Num25"/>
    <w:lvl w:ilvl="0">
      <w:start w:val="1"/>
      <w:numFmt w:val="decimal"/>
      <w:lvlText w:val="%1."/>
      <w:lvlJc w:val="left"/>
      <w:pPr>
        <w:tabs>
          <w:tab w:val="num" w:pos="720"/>
        </w:tabs>
        <w:ind w:left="720" w:hanging="360"/>
      </w:pPr>
    </w:lvl>
  </w:abstractNum>
  <w:abstractNum w:abstractNumId="25" w15:restartNumberingAfterBreak="0">
    <w:nsid w:val="0000001A"/>
    <w:multiLevelType w:val="singleLevel"/>
    <w:tmpl w:val="0000001A"/>
    <w:name w:val="WW8Num26"/>
    <w:lvl w:ilvl="0">
      <w:start w:val="1"/>
      <w:numFmt w:val="bullet"/>
      <w:lvlText w:val=""/>
      <w:lvlJc w:val="left"/>
      <w:pPr>
        <w:tabs>
          <w:tab w:val="num" w:pos="720"/>
        </w:tabs>
        <w:ind w:left="720" w:hanging="288"/>
      </w:pPr>
      <w:rPr>
        <w:rFonts w:ascii="Symbol" w:hAnsi="Symbol"/>
      </w:rPr>
    </w:lvl>
  </w:abstractNum>
  <w:abstractNum w:abstractNumId="26" w15:restartNumberingAfterBreak="0">
    <w:nsid w:val="0000001B"/>
    <w:multiLevelType w:val="singleLevel"/>
    <w:tmpl w:val="0000001B"/>
    <w:name w:val="WW8Num27"/>
    <w:lvl w:ilvl="0">
      <w:start w:val="1"/>
      <w:numFmt w:val="decimal"/>
      <w:lvlText w:val="%1."/>
      <w:lvlJc w:val="left"/>
      <w:pPr>
        <w:tabs>
          <w:tab w:val="num" w:pos="360"/>
        </w:tabs>
        <w:ind w:left="360" w:hanging="360"/>
      </w:pPr>
    </w:lvl>
  </w:abstractNum>
  <w:abstractNum w:abstractNumId="27" w15:restartNumberingAfterBreak="0">
    <w:nsid w:val="0000001C"/>
    <w:multiLevelType w:val="singleLevel"/>
    <w:tmpl w:val="0000001C"/>
    <w:name w:val="WW8Num28"/>
    <w:lvl w:ilvl="0">
      <w:start w:val="1"/>
      <w:numFmt w:val="decimal"/>
      <w:lvlText w:val="%1."/>
      <w:lvlJc w:val="left"/>
      <w:pPr>
        <w:tabs>
          <w:tab w:val="num" w:pos="360"/>
        </w:tabs>
        <w:ind w:left="360" w:hanging="360"/>
      </w:pPr>
    </w:lvl>
  </w:abstractNum>
  <w:abstractNum w:abstractNumId="28" w15:restartNumberingAfterBreak="0">
    <w:nsid w:val="0000001D"/>
    <w:multiLevelType w:val="singleLevel"/>
    <w:tmpl w:val="0000001D"/>
    <w:name w:val="WW8Num29"/>
    <w:lvl w:ilvl="0">
      <w:start w:val="1"/>
      <w:numFmt w:val="decimal"/>
      <w:lvlText w:val="%1."/>
      <w:lvlJc w:val="left"/>
      <w:pPr>
        <w:tabs>
          <w:tab w:val="num" w:pos="720"/>
        </w:tabs>
        <w:ind w:left="720" w:hanging="360"/>
      </w:pPr>
    </w:lvl>
  </w:abstractNum>
  <w:abstractNum w:abstractNumId="29" w15:restartNumberingAfterBreak="0">
    <w:nsid w:val="0000001E"/>
    <w:multiLevelType w:val="singleLevel"/>
    <w:tmpl w:val="0000001E"/>
    <w:name w:val="WW8Num30"/>
    <w:lvl w:ilvl="0">
      <w:start w:val="1"/>
      <w:numFmt w:val="bullet"/>
      <w:lvlText w:val=""/>
      <w:lvlJc w:val="left"/>
      <w:pPr>
        <w:tabs>
          <w:tab w:val="num" w:pos="576"/>
        </w:tabs>
        <w:ind w:left="576" w:hanging="288"/>
      </w:pPr>
      <w:rPr>
        <w:rFonts w:ascii="Symbol" w:hAnsi="Symbol"/>
      </w:rPr>
    </w:lvl>
  </w:abstractNum>
  <w:abstractNum w:abstractNumId="30" w15:restartNumberingAfterBreak="0">
    <w:nsid w:val="0000001F"/>
    <w:multiLevelType w:val="singleLevel"/>
    <w:tmpl w:val="0000001F"/>
    <w:name w:val="WW8Num31"/>
    <w:lvl w:ilvl="0">
      <w:start w:val="1"/>
      <w:numFmt w:val="decimal"/>
      <w:lvlText w:val="%1."/>
      <w:lvlJc w:val="left"/>
      <w:pPr>
        <w:tabs>
          <w:tab w:val="num" w:pos="720"/>
        </w:tabs>
        <w:ind w:left="720" w:hanging="360"/>
      </w:pPr>
    </w:lvl>
  </w:abstractNum>
  <w:abstractNum w:abstractNumId="31" w15:restartNumberingAfterBreak="0">
    <w:nsid w:val="00000020"/>
    <w:multiLevelType w:val="singleLevel"/>
    <w:tmpl w:val="00000020"/>
    <w:name w:val="WW8Num32"/>
    <w:lvl w:ilvl="0">
      <w:start w:val="1"/>
      <w:numFmt w:val="decimal"/>
      <w:lvlText w:val="%1."/>
      <w:lvlJc w:val="left"/>
      <w:pPr>
        <w:tabs>
          <w:tab w:val="num" w:pos="360"/>
        </w:tabs>
        <w:ind w:left="360" w:hanging="360"/>
      </w:pPr>
    </w:lvl>
  </w:abstractNum>
  <w:abstractNum w:abstractNumId="32" w15:restartNumberingAfterBreak="0">
    <w:nsid w:val="00000021"/>
    <w:multiLevelType w:val="singleLevel"/>
    <w:tmpl w:val="00000021"/>
    <w:name w:val="WW8Num33"/>
    <w:lvl w:ilvl="0">
      <w:start w:val="1"/>
      <w:numFmt w:val="bullet"/>
      <w:lvlText w:val=""/>
      <w:lvlJc w:val="left"/>
      <w:pPr>
        <w:tabs>
          <w:tab w:val="num" w:pos="576"/>
        </w:tabs>
        <w:ind w:left="576" w:hanging="288"/>
      </w:pPr>
      <w:rPr>
        <w:rFonts w:ascii="Symbol" w:hAnsi="Symbol"/>
      </w:rPr>
    </w:lvl>
  </w:abstractNum>
  <w:abstractNum w:abstractNumId="33" w15:restartNumberingAfterBreak="0">
    <w:nsid w:val="00000022"/>
    <w:multiLevelType w:val="singleLevel"/>
    <w:tmpl w:val="00000022"/>
    <w:name w:val="WW8Num34"/>
    <w:lvl w:ilvl="0">
      <w:start w:val="1"/>
      <w:numFmt w:val="decimal"/>
      <w:lvlText w:val="%1."/>
      <w:lvlJc w:val="left"/>
      <w:pPr>
        <w:tabs>
          <w:tab w:val="num" w:pos="1800"/>
        </w:tabs>
        <w:ind w:left="1800" w:hanging="360"/>
      </w:pPr>
    </w:lvl>
  </w:abstractNum>
  <w:abstractNum w:abstractNumId="34" w15:restartNumberingAfterBreak="0">
    <w:nsid w:val="00000023"/>
    <w:multiLevelType w:val="singleLevel"/>
    <w:tmpl w:val="00000023"/>
    <w:name w:val="WW8Num35"/>
    <w:lvl w:ilvl="0">
      <w:start w:val="1"/>
      <w:numFmt w:val="decimal"/>
      <w:lvlText w:val="%1."/>
      <w:lvlJc w:val="left"/>
      <w:pPr>
        <w:tabs>
          <w:tab w:val="num" w:pos="360"/>
        </w:tabs>
        <w:ind w:left="360" w:hanging="360"/>
      </w:pPr>
    </w:lvl>
  </w:abstractNum>
  <w:abstractNum w:abstractNumId="35" w15:restartNumberingAfterBreak="0">
    <w:nsid w:val="00000024"/>
    <w:multiLevelType w:val="singleLevel"/>
    <w:tmpl w:val="00000024"/>
    <w:name w:val="WW8Num36"/>
    <w:lvl w:ilvl="0">
      <w:start w:val="1"/>
      <w:numFmt w:val="bullet"/>
      <w:lvlText w:val=""/>
      <w:lvlJc w:val="left"/>
      <w:pPr>
        <w:tabs>
          <w:tab w:val="num" w:pos="576"/>
        </w:tabs>
        <w:ind w:left="576" w:hanging="288"/>
      </w:pPr>
      <w:rPr>
        <w:rFonts w:ascii="Symbol" w:hAnsi="Symbol"/>
      </w:rPr>
    </w:lvl>
  </w:abstractNum>
  <w:abstractNum w:abstractNumId="36" w15:restartNumberingAfterBreak="0">
    <w:nsid w:val="00000025"/>
    <w:multiLevelType w:val="singleLevel"/>
    <w:tmpl w:val="00000025"/>
    <w:name w:val="WW8Num37"/>
    <w:lvl w:ilvl="0">
      <w:start w:val="1"/>
      <w:numFmt w:val="decimal"/>
      <w:lvlText w:val="%1."/>
      <w:lvlJc w:val="left"/>
      <w:pPr>
        <w:tabs>
          <w:tab w:val="num" w:pos="720"/>
        </w:tabs>
        <w:ind w:left="720" w:hanging="360"/>
      </w:pPr>
    </w:lvl>
  </w:abstractNum>
  <w:abstractNum w:abstractNumId="37" w15:restartNumberingAfterBreak="0">
    <w:nsid w:val="00000026"/>
    <w:multiLevelType w:val="singleLevel"/>
    <w:tmpl w:val="00000026"/>
    <w:name w:val="WW8Num38"/>
    <w:lvl w:ilvl="0">
      <w:start w:val="1"/>
      <w:numFmt w:val="decimal"/>
      <w:lvlText w:val="%1."/>
      <w:lvlJc w:val="left"/>
      <w:pPr>
        <w:tabs>
          <w:tab w:val="num" w:pos="1080"/>
        </w:tabs>
        <w:ind w:left="1080" w:hanging="360"/>
      </w:pPr>
    </w:lvl>
  </w:abstractNum>
  <w:abstractNum w:abstractNumId="38" w15:restartNumberingAfterBreak="0">
    <w:nsid w:val="00000027"/>
    <w:multiLevelType w:val="singleLevel"/>
    <w:tmpl w:val="00000027"/>
    <w:name w:val="WW8Num39"/>
    <w:lvl w:ilvl="0">
      <w:start w:val="1"/>
      <w:numFmt w:val="decimal"/>
      <w:lvlText w:val="%1."/>
      <w:lvlJc w:val="left"/>
      <w:pPr>
        <w:tabs>
          <w:tab w:val="num" w:pos="720"/>
        </w:tabs>
        <w:ind w:left="720" w:hanging="360"/>
      </w:pPr>
    </w:lvl>
  </w:abstractNum>
  <w:abstractNum w:abstractNumId="39" w15:restartNumberingAfterBreak="0">
    <w:nsid w:val="00000028"/>
    <w:multiLevelType w:val="singleLevel"/>
    <w:tmpl w:val="00000028"/>
    <w:name w:val="WW8Num40"/>
    <w:lvl w:ilvl="0">
      <w:start w:val="1"/>
      <w:numFmt w:val="decimal"/>
      <w:lvlText w:val="%1."/>
      <w:lvlJc w:val="left"/>
      <w:pPr>
        <w:tabs>
          <w:tab w:val="num" w:pos="1080"/>
        </w:tabs>
        <w:ind w:left="1080" w:hanging="360"/>
      </w:pPr>
    </w:lvl>
  </w:abstractNum>
  <w:abstractNum w:abstractNumId="40" w15:restartNumberingAfterBreak="0">
    <w:nsid w:val="00000029"/>
    <w:multiLevelType w:val="singleLevel"/>
    <w:tmpl w:val="00000029"/>
    <w:name w:val="WW8Num41"/>
    <w:lvl w:ilvl="0">
      <w:start w:val="1"/>
      <w:numFmt w:val="decimal"/>
      <w:lvlText w:val="%1."/>
      <w:lvlJc w:val="left"/>
      <w:pPr>
        <w:tabs>
          <w:tab w:val="num" w:pos="360"/>
        </w:tabs>
        <w:ind w:left="360" w:hanging="360"/>
      </w:pPr>
    </w:lvl>
  </w:abstractNum>
  <w:abstractNum w:abstractNumId="41" w15:restartNumberingAfterBreak="0">
    <w:nsid w:val="0000002A"/>
    <w:multiLevelType w:val="singleLevel"/>
    <w:tmpl w:val="0000002A"/>
    <w:name w:val="WW8Num42"/>
    <w:lvl w:ilvl="0">
      <w:start w:val="1"/>
      <w:numFmt w:val="decimal"/>
      <w:lvlText w:val="%1."/>
      <w:lvlJc w:val="left"/>
      <w:pPr>
        <w:tabs>
          <w:tab w:val="num" w:pos="360"/>
        </w:tabs>
        <w:ind w:left="360" w:hanging="360"/>
      </w:pPr>
    </w:lvl>
  </w:abstractNum>
  <w:abstractNum w:abstractNumId="42" w15:restartNumberingAfterBreak="0">
    <w:nsid w:val="0000002B"/>
    <w:multiLevelType w:val="singleLevel"/>
    <w:tmpl w:val="0000002B"/>
    <w:name w:val="WW8Num43"/>
    <w:lvl w:ilvl="0">
      <w:start w:val="1"/>
      <w:numFmt w:val="decimal"/>
      <w:lvlText w:val="%1."/>
      <w:lvlJc w:val="left"/>
      <w:pPr>
        <w:tabs>
          <w:tab w:val="num" w:pos="720"/>
        </w:tabs>
        <w:ind w:left="720" w:hanging="360"/>
      </w:pPr>
    </w:lvl>
  </w:abstractNum>
  <w:abstractNum w:abstractNumId="43" w15:restartNumberingAfterBreak="0">
    <w:nsid w:val="0000002C"/>
    <w:multiLevelType w:val="singleLevel"/>
    <w:tmpl w:val="0000002C"/>
    <w:name w:val="WW8Num44"/>
    <w:lvl w:ilvl="0">
      <w:start w:val="1"/>
      <w:numFmt w:val="decimal"/>
      <w:lvlText w:val="%1."/>
      <w:lvlJc w:val="left"/>
      <w:pPr>
        <w:tabs>
          <w:tab w:val="num" w:pos="144"/>
        </w:tabs>
        <w:ind w:left="144" w:hanging="144"/>
      </w:pPr>
    </w:lvl>
  </w:abstractNum>
  <w:abstractNum w:abstractNumId="44" w15:restartNumberingAfterBreak="0">
    <w:nsid w:val="0000002D"/>
    <w:multiLevelType w:val="singleLevel"/>
    <w:tmpl w:val="0000002D"/>
    <w:name w:val="WW8Num45"/>
    <w:lvl w:ilvl="0">
      <w:start w:val="1"/>
      <w:numFmt w:val="bullet"/>
      <w:lvlText w:val=""/>
      <w:lvlJc w:val="left"/>
      <w:pPr>
        <w:tabs>
          <w:tab w:val="num" w:pos="720"/>
        </w:tabs>
        <w:ind w:left="720" w:hanging="288"/>
      </w:pPr>
      <w:rPr>
        <w:rFonts w:ascii="Symbol" w:hAnsi="Symbol"/>
      </w:rPr>
    </w:lvl>
  </w:abstractNum>
  <w:abstractNum w:abstractNumId="45" w15:restartNumberingAfterBreak="0">
    <w:nsid w:val="0000002E"/>
    <w:multiLevelType w:val="singleLevel"/>
    <w:tmpl w:val="0000002E"/>
    <w:name w:val="WW8Num46"/>
    <w:lvl w:ilvl="0">
      <w:start w:val="1"/>
      <w:numFmt w:val="decimal"/>
      <w:lvlText w:val="%1."/>
      <w:lvlJc w:val="left"/>
      <w:pPr>
        <w:tabs>
          <w:tab w:val="num" w:pos="720"/>
        </w:tabs>
        <w:ind w:left="720" w:hanging="360"/>
      </w:pPr>
    </w:lvl>
  </w:abstractNum>
  <w:abstractNum w:abstractNumId="46" w15:restartNumberingAfterBreak="0">
    <w:nsid w:val="0000002F"/>
    <w:multiLevelType w:val="multilevel"/>
    <w:tmpl w:val="0000002F"/>
    <w:name w:val="WW8Num47"/>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620"/>
        </w:tabs>
        <w:ind w:left="1620" w:hanging="36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47" w15:restartNumberingAfterBreak="0">
    <w:nsid w:val="00000030"/>
    <w:multiLevelType w:val="singleLevel"/>
    <w:tmpl w:val="00000030"/>
    <w:name w:val="WW8Num48"/>
    <w:lvl w:ilvl="0">
      <w:start w:val="1"/>
      <w:numFmt w:val="decimal"/>
      <w:lvlText w:val="%1."/>
      <w:lvlJc w:val="left"/>
      <w:pPr>
        <w:tabs>
          <w:tab w:val="num" w:pos="1080"/>
        </w:tabs>
        <w:ind w:left="1080" w:hanging="360"/>
      </w:pPr>
    </w:lvl>
  </w:abstractNum>
  <w:abstractNum w:abstractNumId="48" w15:restartNumberingAfterBreak="0">
    <w:nsid w:val="00000031"/>
    <w:multiLevelType w:val="singleLevel"/>
    <w:tmpl w:val="00000031"/>
    <w:name w:val="WW8Num49"/>
    <w:lvl w:ilvl="0">
      <w:start w:val="1"/>
      <w:numFmt w:val="decimal"/>
      <w:lvlText w:val="%1."/>
      <w:lvlJc w:val="left"/>
      <w:pPr>
        <w:tabs>
          <w:tab w:val="num" w:pos="1080"/>
        </w:tabs>
        <w:ind w:left="1080" w:hanging="360"/>
      </w:pPr>
    </w:lvl>
  </w:abstractNum>
  <w:abstractNum w:abstractNumId="49" w15:restartNumberingAfterBreak="0">
    <w:nsid w:val="00000032"/>
    <w:multiLevelType w:val="singleLevel"/>
    <w:tmpl w:val="00000032"/>
    <w:name w:val="WW8Num50"/>
    <w:lvl w:ilvl="0">
      <w:start w:val="1"/>
      <w:numFmt w:val="decimal"/>
      <w:lvlText w:val="%1."/>
      <w:lvlJc w:val="left"/>
      <w:pPr>
        <w:tabs>
          <w:tab w:val="num" w:pos="360"/>
        </w:tabs>
        <w:ind w:left="360" w:hanging="360"/>
      </w:pPr>
    </w:lvl>
  </w:abstractNum>
  <w:abstractNum w:abstractNumId="50" w15:restartNumberingAfterBreak="0">
    <w:nsid w:val="00000033"/>
    <w:multiLevelType w:val="singleLevel"/>
    <w:tmpl w:val="00000033"/>
    <w:name w:val="WW8Num51"/>
    <w:lvl w:ilvl="0">
      <w:start w:val="1"/>
      <w:numFmt w:val="decimal"/>
      <w:lvlText w:val="%1."/>
      <w:lvlJc w:val="left"/>
      <w:pPr>
        <w:tabs>
          <w:tab w:val="num" w:pos="720"/>
        </w:tabs>
        <w:ind w:left="720" w:hanging="360"/>
      </w:pPr>
    </w:lvl>
  </w:abstractNum>
  <w:abstractNum w:abstractNumId="51" w15:restartNumberingAfterBreak="0">
    <w:nsid w:val="00000034"/>
    <w:multiLevelType w:val="singleLevel"/>
    <w:tmpl w:val="00000034"/>
    <w:name w:val="WW8Num52"/>
    <w:lvl w:ilvl="0">
      <w:start w:val="1"/>
      <w:numFmt w:val="bullet"/>
      <w:lvlText w:val=""/>
      <w:lvlJc w:val="left"/>
      <w:pPr>
        <w:tabs>
          <w:tab w:val="num" w:pos="720"/>
        </w:tabs>
        <w:ind w:left="720" w:hanging="288"/>
      </w:pPr>
      <w:rPr>
        <w:rFonts w:ascii="Symbol" w:hAnsi="Symbol"/>
      </w:rPr>
    </w:lvl>
  </w:abstractNum>
  <w:abstractNum w:abstractNumId="52" w15:restartNumberingAfterBreak="0">
    <w:nsid w:val="00000035"/>
    <w:multiLevelType w:val="singleLevel"/>
    <w:tmpl w:val="00000035"/>
    <w:name w:val="WW8Num53"/>
    <w:lvl w:ilvl="0">
      <w:start w:val="1"/>
      <w:numFmt w:val="decimal"/>
      <w:lvlText w:val="%1."/>
      <w:lvlJc w:val="left"/>
      <w:pPr>
        <w:tabs>
          <w:tab w:val="num" w:pos="1080"/>
        </w:tabs>
        <w:ind w:left="1080" w:hanging="360"/>
      </w:pPr>
    </w:lvl>
  </w:abstractNum>
  <w:abstractNum w:abstractNumId="53" w15:restartNumberingAfterBreak="0">
    <w:nsid w:val="00000036"/>
    <w:multiLevelType w:val="singleLevel"/>
    <w:tmpl w:val="00000036"/>
    <w:name w:val="WW8Num54"/>
    <w:lvl w:ilvl="0">
      <w:start w:val="1"/>
      <w:numFmt w:val="bullet"/>
      <w:lvlText w:val=""/>
      <w:lvlJc w:val="left"/>
      <w:pPr>
        <w:tabs>
          <w:tab w:val="num" w:pos="576"/>
        </w:tabs>
        <w:ind w:left="576" w:hanging="288"/>
      </w:pPr>
      <w:rPr>
        <w:rFonts w:ascii="Symbol" w:hAnsi="Symbol"/>
      </w:rPr>
    </w:lvl>
  </w:abstractNum>
  <w:abstractNum w:abstractNumId="54" w15:restartNumberingAfterBreak="0">
    <w:nsid w:val="0436472F"/>
    <w:multiLevelType w:val="hybridMultilevel"/>
    <w:tmpl w:val="9CC00ACC"/>
    <w:lvl w:ilvl="0" w:tplc="5D867C52">
      <w:start w:val="1"/>
      <w:numFmt w:val="decimal"/>
      <w:lvlText w:val="%1."/>
      <w:lvlJc w:val="left"/>
      <w:pPr>
        <w:tabs>
          <w:tab w:val="num" w:pos="390"/>
        </w:tabs>
        <w:ind w:left="390" w:hanging="39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5" w15:restartNumberingAfterBreak="0">
    <w:nsid w:val="04A5709F"/>
    <w:multiLevelType w:val="multilevel"/>
    <w:tmpl w:val="1B063DC4"/>
    <w:styleLink w:val="CurrentList4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07DE77A0"/>
    <w:multiLevelType w:val="multilevel"/>
    <w:tmpl w:val="DFD0D088"/>
    <w:styleLink w:val="CurrentList2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08612849"/>
    <w:multiLevelType w:val="multilevel"/>
    <w:tmpl w:val="2E6EA828"/>
    <w:styleLink w:val="CurrentList55"/>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0AB151A5"/>
    <w:multiLevelType w:val="multilevel"/>
    <w:tmpl w:val="D2382C98"/>
    <w:styleLink w:val="CurrentList13"/>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0B672173"/>
    <w:multiLevelType w:val="multilevel"/>
    <w:tmpl w:val="82044512"/>
    <w:styleLink w:val="CurrentList1"/>
    <w:lvl w:ilvl="0">
      <w:start w:val="1"/>
      <w:numFmt w:val="upperRoman"/>
      <w:lvlText w:val="%1."/>
      <w:lvlJc w:val="left"/>
      <w:pPr>
        <w:ind w:left="-792" w:firstLine="792"/>
      </w:pPr>
      <w:rPr>
        <w:rFonts w:hint="default"/>
      </w:rPr>
    </w:lvl>
    <w:lvl w:ilvl="1">
      <w:start w:val="1"/>
      <w:numFmt w:val="upperLetter"/>
      <w:pStyle w:val="Heading2"/>
      <w:suff w:val="space"/>
      <w:lvlText w:val="%2."/>
      <w:lvlJc w:val="left"/>
      <w:pPr>
        <w:ind w:left="1008" w:hanging="720"/>
      </w:pPr>
      <w:rPr>
        <w:rFonts w:hint="default"/>
      </w:rPr>
    </w:lvl>
    <w:lvl w:ilvl="2">
      <w:start w:val="1"/>
      <w:numFmt w:val="decimal"/>
      <w:suff w:val="space"/>
      <w:lvlText w:val="%3."/>
      <w:lvlJc w:val="left"/>
      <w:pPr>
        <w:ind w:left="1440" w:hanging="720"/>
      </w:pPr>
      <w:rPr>
        <w:rFonts w:hint="default"/>
      </w:rPr>
    </w:lvl>
    <w:lvl w:ilvl="3">
      <w:start w:val="1"/>
      <w:numFmt w:val="lowerLetter"/>
      <w:suff w:val="space"/>
      <w:lvlText w:val="%4)"/>
      <w:lvlJc w:val="left"/>
      <w:pPr>
        <w:ind w:left="1584" w:hanging="720"/>
      </w:pPr>
      <w:rPr>
        <w:rFonts w:hint="default"/>
      </w:rPr>
    </w:lvl>
    <w:lvl w:ilvl="4">
      <w:start w:val="1"/>
      <w:numFmt w:val="decimal"/>
      <w:suff w:val="space"/>
      <w:lvlText w:val="(%5)"/>
      <w:lvlJc w:val="left"/>
      <w:pPr>
        <w:ind w:left="1872" w:hanging="720"/>
      </w:pPr>
      <w:rPr>
        <w:rFonts w:hint="default"/>
      </w:rPr>
    </w:lvl>
    <w:lvl w:ilvl="5">
      <w:start w:val="1"/>
      <w:numFmt w:val="lowerLetter"/>
      <w:suff w:val="space"/>
      <w:lvlText w:val="(%6)"/>
      <w:lvlJc w:val="left"/>
      <w:pPr>
        <w:ind w:left="2160" w:hanging="720"/>
      </w:pPr>
      <w:rPr>
        <w:rFonts w:hint="default"/>
      </w:rPr>
    </w:lvl>
    <w:lvl w:ilvl="6">
      <w:start w:val="1"/>
      <w:numFmt w:val="lowerRoman"/>
      <w:suff w:val="space"/>
      <w:lvlText w:val="(%7)"/>
      <w:lvlJc w:val="left"/>
      <w:pPr>
        <w:ind w:left="2448" w:hanging="720"/>
      </w:pPr>
      <w:rPr>
        <w:rFonts w:hint="default"/>
      </w:rPr>
    </w:lvl>
    <w:lvl w:ilvl="7">
      <w:start w:val="1"/>
      <w:numFmt w:val="lowerLetter"/>
      <w:suff w:val="space"/>
      <w:lvlText w:val="(%8)"/>
      <w:lvlJc w:val="left"/>
      <w:pPr>
        <w:ind w:left="2736" w:hanging="720"/>
      </w:pPr>
      <w:rPr>
        <w:rFonts w:hint="default"/>
      </w:rPr>
    </w:lvl>
    <w:lvl w:ilvl="8">
      <w:start w:val="1"/>
      <w:numFmt w:val="lowerRoman"/>
      <w:suff w:val="space"/>
      <w:lvlText w:val="(%9)"/>
      <w:lvlJc w:val="left"/>
      <w:pPr>
        <w:ind w:left="3024" w:hanging="720"/>
      </w:pPr>
      <w:rPr>
        <w:rFonts w:hint="default"/>
      </w:rPr>
    </w:lvl>
  </w:abstractNum>
  <w:abstractNum w:abstractNumId="60" w15:restartNumberingAfterBreak="0">
    <w:nsid w:val="12724CC1"/>
    <w:multiLevelType w:val="hybridMultilevel"/>
    <w:tmpl w:val="8E668374"/>
    <w:lvl w:ilvl="0" w:tplc="FE522292">
      <w:start w:val="1"/>
      <w:numFmt w:val="bullet"/>
      <w:pStyle w:val="ListParagraph"/>
      <w:lvlText w:val=""/>
      <w:lvlJc w:val="left"/>
      <w:pPr>
        <w:ind w:left="1440" w:hanging="288"/>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hint="default"/>
      </w:rPr>
    </w:lvl>
    <w:lvl w:ilvl="3" w:tplc="6BD2EF0E">
      <w:numFmt w:val="bullet"/>
      <w:lvlText w:val=""/>
      <w:lvlJc w:val="left"/>
      <w:pPr>
        <w:ind w:left="2952" w:hanging="360"/>
      </w:pPr>
      <w:rPr>
        <w:rFonts w:ascii="Wingdings" w:eastAsia="Times New Roman" w:hAnsi="Wingdings" w:cs="Times New Roman"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1" w15:restartNumberingAfterBreak="0">
    <w:nsid w:val="12BB4A52"/>
    <w:multiLevelType w:val="multilevel"/>
    <w:tmpl w:val="46126D58"/>
    <w:styleLink w:val="CurrentList1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13472F98"/>
    <w:multiLevelType w:val="multilevel"/>
    <w:tmpl w:val="62B05EAE"/>
    <w:styleLink w:val="CurrentList33"/>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1385018F"/>
    <w:multiLevelType w:val="hybridMultilevel"/>
    <w:tmpl w:val="F80A3880"/>
    <w:styleLink w:val="ImportedStyle37"/>
    <w:lvl w:ilvl="0" w:tplc="F8160C9C">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0CA217E">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72CFBC4">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8F25C60">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BEC8BC">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0FE446E">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976EECC">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0FCFEDC">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6BA1224">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15:restartNumberingAfterBreak="0">
    <w:nsid w:val="17D32202"/>
    <w:multiLevelType w:val="multilevel"/>
    <w:tmpl w:val="C56EC45C"/>
    <w:lvl w:ilvl="0">
      <w:start w:val="1"/>
      <w:numFmt w:val="upperRoman"/>
      <w:pStyle w:val="StyleI"/>
      <w:lvlText w:val="%1."/>
      <w:lvlJc w:val="left"/>
      <w:pPr>
        <w:ind w:left="0" w:firstLine="0"/>
      </w:pPr>
      <w:rPr>
        <w:rFonts w:hint="default"/>
      </w:rPr>
    </w:lvl>
    <w:lvl w:ilvl="1">
      <w:start w:val="1"/>
      <w:numFmt w:val="upperLetter"/>
      <w:pStyle w:val="StyleIA"/>
      <w:lvlText w:val="%2."/>
      <w:lvlJc w:val="left"/>
      <w:pPr>
        <w:ind w:left="360" w:firstLine="0"/>
      </w:pPr>
      <w:rPr>
        <w:rFonts w:hint="default"/>
      </w:rPr>
    </w:lvl>
    <w:lvl w:ilvl="2">
      <w:start w:val="1"/>
      <w:numFmt w:val="decimal"/>
      <w:lvlText w:val="%3."/>
      <w:lvlJc w:val="left"/>
      <w:pPr>
        <w:ind w:left="1656" w:hanging="576"/>
      </w:pPr>
      <w:rPr>
        <w:rFonts w:hint="default"/>
      </w:rPr>
    </w:lvl>
    <w:lvl w:ilvl="3">
      <w:start w:val="1"/>
      <w:numFmt w:val="lowerLetter"/>
      <w:pStyle w:val="StyleIA1a"/>
      <w:lvlText w:val="%4)"/>
      <w:lvlJc w:val="left"/>
      <w:pPr>
        <w:ind w:left="2520" w:hanging="720"/>
      </w:pPr>
      <w:rPr>
        <w:rFonts w:hint="default"/>
      </w:rPr>
    </w:lvl>
    <w:lvl w:ilvl="4">
      <w:start w:val="1"/>
      <w:numFmt w:val="decimal"/>
      <w:pStyle w:val="StyleIA1a1"/>
      <w:lvlText w:val="(%5)"/>
      <w:lvlJc w:val="left"/>
      <w:pPr>
        <w:ind w:left="3312" w:hanging="792"/>
      </w:pPr>
      <w:rPr>
        <w:rFonts w:hint="default"/>
      </w:rPr>
    </w:lvl>
    <w:lvl w:ilvl="5">
      <w:start w:val="1"/>
      <w:numFmt w:val="lowerLetter"/>
      <w:lvlText w:val="(%6)"/>
      <w:lvlJc w:val="left"/>
      <w:pPr>
        <w:ind w:left="4032" w:hanging="792"/>
      </w:pPr>
      <w:rPr>
        <w:rFonts w:hint="default"/>
      </w:rPr>
    </w:lvl>
    <w:lvl w:ilvl="6">
      <w:start w:val="1"/>
      <w:numFmt w:val="lowerRoman"/>
      <w:lvlText w:val="(%7)"/>
      <w:lvlJc w:val="left"/>
      <w:pPr>
        <w:ind w:left="4608" w:hanging="648"/>
      </w:pPr>
      <w:rPr>
        <w:rFonts w:hint="default"/>
      </w:rPr>
    </w:lvl>
    <w:lvl w:ilvl="7">
      <w:start w:val="1"/>
      <w:numFmt w:val="lowerLetter"/>
      <w:lvlText w:val="(%8)"/>
      <w:lvlJc w:val="left"/>
      <w:pPr>
        <w:ind w:left="5544" w:hanging="864"/>
      </w:pPr>
      <w:rPr>
        <w:rFonts w:hint="default"/>
      </w:rPr>
    </w:lvl>
    <w:lvl w:ilvl="8">
      <w:start w:val="1"/>
      <w:numFmt w:val="lowerRoman"/>
      <w:lvlText w:val="(%9)"/>
      <w:lvlJc w:val="left"/>
      <w:pPr>
        <w:ind w:left="6048" w:hanging="648"/>
      </w:pPr>
      <w:rPr>
        <w:rFonts w:hint="default"/>
      </w:rPr>
    </w:lvl>
  </w:abstractNum>
  <w:abstractNum w:abstractNumId="65" w15:restartNumberingAfterBreak="0">
    <w:nsid w:val="187B5E83"/>
    <w:multiLevelType w:val="multilevel"/>
    <w:tmpl w:val="CB0E6BE8"/>
    <w:styleLink w:val="CurrentList2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192672AD"/>
    <w:multiLevelType w:val="multilevel"/>
    <w:tmpl w:val="0E90F328"/>
    <w:styleLink w:val="CurrentList17"/>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1A0F55D7"/>
    <w:multiLevelType w:val="multilevel"/>
    <w:tmpl w:val="02D061B2"/>
    <w:styleLink w:val="CurrentList4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1A992778"/>
    <w:multiLevelType w:val="multilevel"/>
    <w:tmpl w:val="04090021"/>
    <w:styleLink w:val="CurrentList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9" w15:restartNumberingAfterBreak="0">
    <w:nsid w:val="1AA44902"/>
    <w:multiLevelType w:val="multilevel"/>
    <w:tmpl w:val="A9F8FE92"/>
    <w:styleLink w:val="CurrentList9"/>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1B996AB2"/>
    <w:multiLevelType w:val="hybridMultilevel"/>
    <w:tmpl w:val="198C7C60"/>
    <w:lvl w:ilvl="0" w:tplc="3B9AE2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1C15761B"/>
    <w:multiLevelType w:val="hybridMultilevel"/>
    <w:tmpl w:val="9BA45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D7E2BB5"/>
    <w:multiLevelType w:val="multilevel"/>
    <w:tmpl w:val="183C37E6"/>
    <w:styleLink w:val="CurrentList23"/>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1E567B2B"/>
    <w:multiLevelType w:val="multilevel"/>
    <w:tmpl w:val="1D0CDB90"/>
    <w:styleLink w:val="CurrentList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1F5F29DF"/>
    <w:multiLevelType w:val="hybridMultilevel"/>
    <w:tmpl w:val="5E88EE04"/>
    <w:lvl w:ilvl="0" w:tplc="532644B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0157958"/>
    <w:multiLevelType w:val="multilevel"/>
    <w:tmpl w:val="3C608CFA"/>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76" w15:restartNumberingAfterBreak="0">
    <w:nsid w:val="23245D3E"/>
    <w:multiLevelType w:val="multilevel"/>
    <w:tmpl w:val="46B03A20"/>
    <w:styleLink w:val="CurrentList3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27A760B3"/>
    <w:multiLevelType w:val="hybridMultilevel"/>
    <w:tmpl w:val="E34A14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29487AA3"/>
    <w:multiLevelType w:val="hybridMultilevel"/>
    <w:tmpl w:val="49ACD7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A6E7C7E"/>
    <w:multiLevelType w:val="multilevel"/>
    <w:tmpl w:val="338AB0E8"/>
    <w:styleLink w:val="CurrentList2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2AD564DA"/>
    <w:multiLevelType w:val="hybridMultilevel"/>
    <w:tmpl w:val="A02E8E64"/>
    <w:lvl w:ilvl="0" w:tplc="476E9DA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B272135"/>
    <w:multiLevelType w:val="hybridMultilevel"/>
    <w:tmpl w:val="563CD402"/>
    <w:lvl w:ilvl="0" w:tplc="07ACA770">
      <w:start w:val="1"/>
      <w:numFmt w:val="decimal"/>
      <w:lvlText w:val="%1."/>
      <w:lvlJc w:val="left"/>
      <w:pPr>
        <w:ind w:left="1140" w:hanging="360"/>
      </w:pPr>
      <w:rPr>
        <w:rFonts w:hint="default"/>
        <w:b w:val="0"/>
        <w:bCs w:val="0"/>
      </w:rPr>
    </w:lvl>
    <w:lvl w:ilvl="1" w:tplc="04090019">
      <w:start w:val="1"/>
      <w:numFmt w:val="lowerLetter"/>
      <w:lvlText w:val="%2."/>
      <w:lvlJc w:val="left"/>
      <w:pPr>
        <w:ind w:left="1860" w:hanging="360"/>
      </w:pPr>
    </w:lvl>
    <w:lvl w:ilvl="2" w:tplc="0409001B">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82" w15:restartNumberingAfterBreak="0">
    <w:nsid w:val="2BEE7923"/>
    <w:multiLevelType w:val="multilevel"/>
    <w:tmpl w:val="200816EE"/>
    <w:styleLink w:val="CurrentList7"/>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2BFD4021"/>
    <w:multiLevelType w:val="hybridMultilevel"/>
    <w:tmpl w:val="5E88EE04"/>
    <w:lvl w:ilvl="0" w:tplc="FFFFFFFF">
      <w:start w:val="1"/>
      <w:numFmt w:val="arabicAlpha"/>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2D72330B"/>
    <w:multiLevelType w:val="multilevel"/>
    <w:tmpl w:val="A7E0F01C"/>
    <w:styleLink w:val="CurrentList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3170507F"/>
    <w:multiLevelType w:val="multilevel"/>
    <w:tmpl w:val="BA68C7F8"/>
    <w:styleLink w:val="CurrentList1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319277D4"/>
    <w:multiLevelType w:val="multilevel"/>
    <w:tmpl w:val="6444F120"/>
    <w:styleLink w:val="CurrentList29"/>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15:restartNumberingAfterBreak="0">
    <w:nsid w:val="3431697F"/>
    <w:multiLevelType w:val="multilevel"/>
    <w:tmpl w:val="0BC612E6"/>
    <w:styleLink w:val="CurrentList4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3524646B"/>
    <w:multiLevelType w:val="multilevel"/>
    <w:tmpl w:val="461871E2"/>
    <w:styleLink w:val="CurrentList57"/>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362619CE"/>
    <w:multiLevelType w:val="multilevel"/>
    <w:tmpl w:val="044053F2"/>
    <w:styleLink w:val="CurrentList27"/>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3A156C7E"/>
    <w:multiLevelType w:val="multilevel"/>
    <w:tmpl w:val="31E472C6"/>
    <w:styleLink w:val="CurrentList19"/>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15:restartNumberingAfterBreak="0">
    <w:nsid w:val="3A906207"/>
    <w:multiLevelType w:val="multilevel"/>
    <w:tmpl w:val="7E060EE2"/>
    <w:styleLink w:val="CurrentList59"/>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2" w15:restartNumberingAfterBreak="0">
    <w:nsid w:val="3B200D71"/>
    <w:multiLevelType w:val="multilevel"/>
    <w:tmpl w:val="7E060EE2"/>
    <w:styleLink w:val="CurrentList58"/>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3" w15:restartNumberingAfterBreak="0">
    <w:nsid w:val="3B2B1596"/>
    <w:multiLevelType w:val="multilevel"/>
    <w:tmpl w:val="F46EC3EC"/>
    <w:styleLink w:val="CurrentList5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3BA3280E"/>
    <w:multiLevelType w:val="multilevel"/>
    <w:tmpl w:val="B3B23A50"/>
    <w:styleLink w:val="CurrentList4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15:restartNumberingAfterBreak="0">
    <w:nsid w:val="3BD476BF"/>
    <w:multiLevelType w:val="multilevel"/>
    <w:tmpl w:val="82044512"/>
    <w:numStyleLink w:val="CurrentList1"/>
  </w:abstractNum>
  <w:abstractNum w:abstractNumId="96" w15:restartNumberingAfterBreak="0">
    <w:nsid w:val="3C294264"/>
    <w:multiLevelType w:val="multilevel"/>
    <w:tmpl w:val="6958E55C"/>
    <w:styleLink w:val="CurrentList2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3E311BE4"/>
    <w:multiLevelType w:val="multilevel"/>
    <w:tmpl w:val="15ACBAB2"/>
    <w:styleLink w:val="CurrentList37"/>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15:restartNumberingAfterBreak="0">
    <w:nsid w:val="3F2A69D3"/>
    <w:multiLevelType w:val="multilevel"/>
    <w:tmpl w:val="B2BC4A64"/>
    <w:styleLink w:val="CurrentList5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3FDB6D69"/>
    <w:multiLevelType w:val="multilevel"/>
    <w:tmpl w:val="A6EC4F06"/>
    <w:styleLink w:val="CurrentList25"/>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41756604"/>
    <w:multiLevelType w:val="multilevel"/>
    <w:tmpl w:val="533486D4"/>
    <w:styleLink w:val="CurrentList5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 w15:restartNumberingAfterBreak="0">
    <w:nsid w:val="41B85F29"/>
    <w:multiLevelType w:val="hybridMultilevel"/>
    <w:tmpl w:val="A308F106"/>
    <w:lvl w:ilvl="0" w:tplc="D3866900">
      <w:start w:val="1"/>
      <w:numFmt w:val="decimal"/>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102" w15:restartNumberingAfterBreak="0">
    <w:nsid w:val="41D42844"/>
    <w:multiLevelType w:val="multilevel"/>
    <w:tmpl w:val="70783EA6"/>
    <w:styleLink w:val="CurrentList35"/>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15:restartNumberingAfterBreak="0">
    <w:nsid w:val="427D64E6"/>
    <w:multiLevelType w:val="multilevel"/>
    <w:tmpl w:val="B808B5D4"/>
    <w:styleLink w:val="CurrentList6"/>
    <w:lvl w:ilvl="0">
      <w:start w:val="1"/>
      <w:numFmt w:val="bullet"/>
      <w:lvlText w:val=""/>
      <w:lvlJc w:val="left"/>
      <w:pPr>
        <w:ind w:left="3667" w:hanging="360"/>
      </w:pPr>
      <w:rPr>
        <w:rFonts w:ascii="Symbol" w:hAnsi="Symbol" w:hint="default"/>
      </w:rPr>
    </w:lvl>
    <w:lvl w:ilvl="1">
      <w:start w:val="1"/>
      <w:numFmt w:val="bullet"/>
      <w:lvlText w:val="o"/>
      <w:lvlJc w:val="left"/>
      <w:pPr>
        <w:ind w:left="4387" w:hanging="360"/>
      </w:pPr>
      <w:rPr>
        <w:rFonts w:ascii="Courier New" w:hAnsi="Courier New" w:cs="Courier New" w:hint="default"/>
      </w:rPr>
    </w:lvl>
    <w:lvl w:ilvl="2">
      <w:start w:val="1"/>
      <w:numFmt w:val="bullet"/>
      <w:lvlText w:val=""/>
      <w:lvlJc w:val="left"/>
      <w:pPr>
        <w:ind w:left="5107" w:hanging="360"/>
      </w:pPr>
      <w:rPr>
        <w:rFonts w:ascii="Wingdings" w:hAnsi="Wingdings" w:hint="default"/>
      </w:rPr>
    </w:lvl>
    <w:lvl w:ilvl="3">
      <w:start w:val="1"/>
      <w:numFmt w:val="bullet"/>
      <w:lvlText w:val=""/>
      <w:lvlJc w:val="left"/>
      <w:pPr>
        <w:ind w:left="5827" w:hanging="360"/>
      </w:pPr>
      <w:rPr>
        <w:rFonts w:ascii="Symbol" w:hAnsi="Symbol" w:hint="default"/>
      </w:rPr>
    </w:lvl>
    <w:lvl w:ilvl="4">
      <w:start w:val="1"/>
      <w:numFmt w:val="bullet"/>
      <w:lvlText w:val="o"/>
      <w:lvlJc w:val="left"/>
      <w:pPr>
        <w:ind w:left="6547" w:hanging="360"/>
      </w:pPr>
      <w:rPr>
        <w:rFonts w:ascii="Courier New" w:hAnsi="Courier New" w:cs="Courier New" w:hint="default"/>
      </w:rPr>
    </w:lvl>
    <w:lvl w:ilvl="5">
      <w:start w:val="1"/>
      <w:numFmt w:val="bullet"/>
      <w:lvlText w:val=""/>
      <w:lvlJc w:val="left"/>
      <w:pPr>
        <w:ind w:left="7267" w:hanging="360"/>
      </w:pPr>
      <w:rPr>
        <w:rFonts w:ascii="Wingdings" w:hAnsi="Wingdings" w:hint="default"/>
      </w:rPr>
    </w:lvl>
    <w:lvl w:ilvl="6">
      <w:start w:val="1"/>
      <w:numFmt w:val="bullet"/>
      <w:lvlText w:val=""/>
      <w:lvlJc w:val="left"/>
      <w:pPr>
        <w:ind w:left="7987" w:hanging="360"/>
      </w:pPr>
      <w:rPr>
        <w:rFonts w:ascii="Symbol" w:hAnsi="Symbol" w:hint="default"/>
      </w:rPr>
    </w:lvl>
    <w:lvl w:ilvl="7">
      <w:start w:val="1"/>
      <w:numFmt w:val="bullet"/>
      <w:lvlText w:val="o"/>
      <w:lvlJc w:val="left"/>
      <w:pPr>
        <w:ind w:left="8707" w:hanging="360"/>
      </w:pPr>
      <w:rPr>
        <w:rFonts w:ascii="Courier New" w:hAnsi="Courier New" w:cs="Courier New" w:hint="default"/>
      </w:rPr>
    </w:lvl>
    <w:lvl w:ilvl="8">
      <w:start w:val="1"/>
      <w:numFmt w:val="bullet"/>
      <w:lvlText w:val=""/>
      <w:lvlJc w:val="left"/>
      <w:pPr>
        <w:ind w:left="9427" w:hanging="360"/>
      </w:pPr>
      <w:rPr>
        <w:rFonts w:ascii="Wingdings" w:hAnsi="Wingdings" w:hint="default"/>
      </w:rPr>
    </w:lvl>
  </w:abstractNum>
  <w:abstractNum w:abstractNumId="104" w15:restartNumberingAfterBreak="0">
    <w:nsid w:val="430C5B51"/>
    <w:multiLevelType w:val="hybridMultilevel"/>
    <w:tmpl w:val="E242B5D8"/>
    <w:lvl w:ilvl="0" w:tplc="DB2EF42C">
      <w:start w:val="1"/>
      <w:numFmt w:val="decimal"/>
      <w:lvlText w:val="%1."/>
      <w:lvlJc w:val="left"/>
      <w:pPr>
        <w:ind w:left="2730" w:hanging="360"/>
      </w:pPr>
      <w:rPr>
        <w:rFonts w:hint="default"/>
      </w:rPr>
    </w:lvl>
    <w:lvl w:ilvl="1" w:tplc="04090019" w:tentative="1">
      <w:start w:val="1"/>
      <w:numFmt w:val="lowerLetter"/>
      <w:lvlText w:val="%2."/>
      <w:lvlJc w:val="left"/>
      <w:pPr>
        <w:ind w:left="3450" w:hanging="360"/>
      </w:pPr>
    </w:lvl>
    <w:lvl w:ilvl="2" w:tplc="0409001B" w:tentative="1">
      <w:start w:val="1"/>
      <w:numFmt w:val="lowerRoman"/>
      <w:lvlText w:val="%3."/>
      <w:lvlJc w:val="right"/>
      <w:pPr>
        <w:ind w:left="4170" w:hanging="180"/>
      </w:pPr>
    </w:lvl>
    <w:lvl w:ilvl="3" w:tplc="0409000F" w:tentative="1">
      <w:start w:val="1"/>
      <w:numFmt w:val="decimal"/>
      <w:lvlText w:val="%4."/>
      <w:lvlJc w:val="left"/>
      <w:pPr>
        <w:ind w:left="4890" w:hanging="360"/>
      </w:pPr>
    </w:lvl>
    <w:lvl w:ilvl="4" w:tplc="04090019" w:tentative="1">
      <w:start w:val="1"/>
      <w:numFmt w:val="lowerLetter"/>
      <w:lvlText w:val="%5."/>
      <w:lvlJc w:val="left"/>
      <w:pPr>
        <w:ind w:left="5610" w:hanging="360"/>
      </w:pPr>
    </w:lvl>
    <w:lvl w:ilvl="5" w:tplc="0409001B" w:tentative="1">
      <w:start w:val="1"/>
      <w:numFmt w:val="lowerRoman"/>
      <w:lvlText w:val="%6."/>
      <w:lvlJc w:val="right"/>
      <w:pPr>
        <w:ind w:left="6330" w:hanging="180"/>
      </w:pPr>
    </w:lvl>
    <w:lvl w:ilvl="6" w:tplc="0409000F" w:tentative="1">
      <w:start w:val="1"/>
      <w:numFmt w:val="decimal"/>
      <w:lvlText w:val="%7."/>
      <w:lvlJc w:val="left"/>
      <w:pPr>
        <w:ind w:left="7050" w:hanging="360"/>
      </w:pPr>
    </w:lvl>
    <w:lvl w:ilvl="7" w:tplc="04090019" w:tentative="1">
      <w:start w:val="1"/>
      <w:numFmt w:val="lowerLetter"/>
      <w:lvlText w:val="%8."/>
      <w:lvlJc w:val="left"/>
      <w:pPr>
        <w:ind w:left="7770" w:hanging="360"/>
      </w:pPr>
    </w:lvl>
    <w:lvl w:ilvl="8" w:tplc="0409001B" w:tentative="1">
      <w:start w:val="1"/>
      <w:numFmt w:val="lowerRoman"/>
      <w:lvlText w:val="%9."/>
      <w:lvlJc w:val="right"/>
      <w:pPr>
        <w:ind w:left="8490" w:hanging="180"/>
      </w:pPr>
    </w:lvl>
  </w:abstractNum>
  <w:abstractNum w:abstractNumId="105" w15:restartNumberingAfterBreak="0">
    <w:nsid w:val="45B73049"/>
    <w:multiLevelType w:val="hybridMultilevel"/>
    <w:tmpl w:val="B4EA1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7B66540"/>
    <w:multiLevelType w:val="multilevel"/>
    <w:tmpl w:val="0409001D"/>
    <w:styleLink w:val="CurrentList2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7" w15:restartNumberingAfterBreak="0">
    <w:nsid w:val="49C123E2"/>
    <w:multiLevelType w:val="multilevel"/>
    <w:tmpl w:val="2F02A7BA"/>
    <w:styleLink w:val="CurrentList45"/>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 w15:restartNumberingAfterBreak="0">
    <w:nsid w:val="4E44562D"/>
    <w:multiLevelType w:val="multilevel"/>
    <w:tmpl w:val="622825A6"/>
    <w:styleLink w:val="CurrentList15"/>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15:restartNumberingAfterBreak="0">
    <w:nsid w:val="508243C6"/>
    <w:multiLevelType w:val="multilevel"/>
    <w:tmpl w:val="8E668374"/>
    <w:styleLink w:val="CurrentList62"/>
    <w:lvl w:ilvl="0">
      <w:start w:val="1"/>
      <w:numFmt w:val="bullet"/>
      <w:lvlText w:val=""/>
      <w:lvlJc w:val="left"/>
      <w:pPr>
        <w:ind w:left="2016" w:hanging="288"/>
      </w:pPr>
      <w:rPr>
        <w:rFonts w:ascii="Symbol" w:hAnsi="Symbol" w:hint="default"/>
      </w:rPr>
    </w:lvl>
    <w:lvl w:ilvl="1">
      <w:start w:val="1"/>
      <w:numFmt w:val="bullet"/>
      <w:lvlText w:val="o"/>
      <w:lvlJc w:val="left"/>
      <w:pPr>
        <w:ind w:left="2088" w:hanging="360"/>
      </w:pPr>
      <w:rPr>
        <w:rFonts w:ascii="Courier New" w:hAnsi="Courier New" w:cs="Courier New" w:hint="default"/>
      </w:rPr>
    </w:lvl>
    <w:lvl w:ilvl="2">
      <w:start w:val="1"/>
      <w:numFmt w:val="bullet"/>
      <w:lvlText w:val=""/>
      <w:lvlJc w:val="left"/>
      <w:pPr>
        <w:ind w:left="2808" w:hanging="360"/>
      </w:pPr>
      <w:rPr>
        <w:rFonts w:ascii="Wingdings" w:hAnsi="Wingdings" w:hint="default"/>
      </w:rPr>
    </w:lvl>
    <w:lvl w:ilvl="3">
      <w:numFmt w:val="bullet"/>
      <w:lvlText w:val=""/>
      <w:lvlJc w:val="left"/>
      <w:pPr>
        <w:ind w:left="3528" w:hanging="360"/>
      </w:pPr>
      <w:rPr>
        <w:rFonts w:ascii="Wingdings" w:eastAsia="Times New Roman" w:hAnsi="Wingdings" w:cs="Times New Roman" w:hint="default"/>
      </w:rPr>
    </w:lvl>
    <w:lvl w:ilvl="4">
      <w:start w:val="1"/>
      <w:numFmt w:val="bullet"/>
      <w:lvlText w:val="o"/>
      <w:lvlJc w:val="left"/>
      <w:pPr>
        <w:ind w:left="4248" w:hanging="360"/>
      </w:pPr>
      <w:rPr>
        <w:rFonts w:ascii="Courier New" w:hAnsi="Courier New" w:cs="Courier New" w:hint="default"/>
      </w:rPr>
    </w:lvl>
    <w:lvl w:ilvl="5">
      <w:start w:val="1"/>
      <w:numFmt w:val="bullet"/>
      <w:lvlText w:val=""/>
      <w:lvlJc w:val="left"/>
      <w:pPr>
        <w:ind w:left="4968" w:hanging="360"/>
      </w:pPr>
      <w:rPr>
        <w:rFonts w:ascii="Wingdings" w:hAnsi="Wingdings" w:hint="default"/>
      </w:rPr>
    </w:lvl>
    <w:lvl w:ilvl="6">
      <w:start w:val="1"/>
      <w:numFmt w:val="bullet"/>
      <w:lvlText w:val=""/>
      <w:lvlJc w:val="left"/>
      <w:pPr>
        <w:ind w:left="5688" w:hanging="360"/>
      </w:pPr>
      <w:rPr>
        <w:rFonts w:ascii="Symbol" w:hAnsi="Symbol" w:hint="default"/>
      </w:rPr>
    </w:lvl>
    <w:lvl w:ilvl="7">
      <w:start w:val="1"/>
      <w:numFmt w:val="bullet"/>
      <w:lvlText w:val="o"/>
      <w:lvlJc w:val="left"/>
      <w:pPr>
        <w:ind w:left="6408" w:hanging="360"/>
      </w:pPr>
      <w:rPr>
        <w:rFonts w:ascii="Courier New" w:hAnsi="Courier New" w:cs="Courier New" w:hint="default"/>
      </w:rPr>
    </w:lvl>
    <w:lvl w:ilvl="8">
      <w:start w:val="1"/>
      <w:numFmt w:val="bullet"/>
      <w:lvlText w:val=""/>
      <w:lvlJc w:val="left"/>
      <w:pPr>
        <w:ind w:left="7128" w:hanging="360"/>
      </w:pPr>
      <w:rPr>
        <w:rFonts w:ascii="Wingdings" w:hAnsi="Wingdings" w:hint="default"/>
      </w:rPr>
    </w:lvl>
  </w:abstractNum>
  <w:abstractNum w:abstractNumId="110" w15:restartNumberingAfterBreak="0">
    <w:nsid w:val="513D601B"/>
    <w:multiLevelType w:val="multilevel"/>
    <w:tmpl w:val="B0BC91AA"/>
    <w:styleLink w:val="CurrentList5"/>
    <w:lvl w:ilvl="0">
      <w:start w:val="8"/>
      <w:numFmt w:val="bullet"/>
      <w:lvlText w:val=""/>
      <w:lvlJc w:val="left"/>
      <w:pPr>
        <w:ind w:left="180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17250EB"/>
    <w:multiLevelType w:val="multilevel"/>
    <w:tmpl w:val="91DE5AD6"/>
    <w:styleLink w:val="CurrentList53"/>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 w15:restartNumberingAfterBreak="0">
    <w:nsid w:val="53BD3744"/>
    <w:multiLevelType w:val="multilevel"/>
    <w:tmpl w:val="C518A166"/>
    <w:styleLink w:val="CurrentList3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3" w15:restartNumberingAfterBreak="0">
    <w:nsid w:val="54564001"/>
    <w:multiLevelType w:val="hybridMultilevel"/>
    <w:tmpl w:val="40349414"/>
    <w:styleLink w:val="ImportedStyle8"/>
    <w:lvl w:ilvl="0" w:tplc="7228DCCC">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F041A9A">
      <w:start w:val="1"/>
      <w:numFmt w:val="decimal"/>
      <w:lvlText w:val="%2."/>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A00F8A4">
      <w:start w:val="1"/>
      <w:numFmt w:val="decimal"/>
      <w:lvlText w:val="%3."/>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33670D0">
      <w:start w:val="1"/>
      <w:numFmt w:val="decimal"/>
      <w:lvlText w:val="%4."/>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11C97A6">
      <w:start w:val="1"/>
      <w:numFmt w:val="decimal"/>
      <w:lvlText w:val="%5."/>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2EC752A">
      <w:start w:val="1"/>
      <w:numFmt w:val="decimal"/>
      <w:lvlText w:val="%6."/>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C3619F2">
      <w:start w:val="1"/>
      <w:numFmt w:val="decimal"/>
      <w:lvlText w:val="%7."/>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C634BE">
      <w:start w:val="1"/>
      <w:numFmt w:val="decimal"/>
      <w:lvlText w:val="%8."/>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05233EA">
      <w:start w:val="1"/>
      <w:numFmt w:val="decimal"/>
      <w:lvlText w:val="%9."/>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4" w15:restartNumberingAfterBreak="0">
    <w:nsid w:val="54DA06D7"/>
    <w:multiLevelType w:val="multilevel"/>
    <w:tmpl w:val="EBE68B80"/>
    <w:lvl w:ilvl="0">
      <w:start w:val="1"/>
      <w:numFmt w:val="none"/>
      <w:suff w:val="space"/>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pStyle w:val="Style3"/>
      <w:suff w:val="nothing"/>
      <w:lvlText w:val=""/>
      <w:lvlJc w:val="left"/>
      <w:pPr>
        <w:ind w:left="0" w:firstLine="0"/>
      </w:pPr>
      <w:rPr>
        <w:rFonts w:hint="default"/>
      </w:rPr>
    </w:lvl>
    <w:lvl w:ilvl="3">
      <w:start w:val="1"/>
      <w:numFmt w:val="none"/>
      <w:pStyle w:val="Style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5" w15:restartNumberingAfterBreak="0">
    <w:nsid w:val="56FB12BF"/>
    <w:multiLevelType w:val="multilevel"/>
    <w:tmpl w:val="CC2A0DFE"/>
    <w:styleLink w:val="CurrentList4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15:restartNumberingAfterBreak="0">
    <w:nsid w:val="5B5216DC"/>
    <w:multiLevelType w:val="hybridMultilevel"/>
    <w:tmpl w:val="E45656A0"/>
    <w:lvl w:ilvl="0" w:tplc="2D021902">
      <w:start w:val="1"/>
      <w:numFmt w:val="arabicAlpha"/>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17" w15:restartNumberingAfterBreak="0">
    <w:nsid w:val="5C5F703D"/>
    <w:multiLevelType w:val="hybridMultilevel"/>
    <w:tmpl w:val="FE5005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7612F36A">
      <w:start w:val="1"/>
      <w:numFmt w:val="arabicAlpha"/>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1067E36"/>
    <w:multiLevelType w:val="multilevel"/>
    <w:tmpl w:val="DA466CAE"/>
    <w:styleLink w:val="CurrentList3"/>
    <w:lvl w:ilvl="0">
      <w:start w:val="8"/>
      <w:numFmt w:val="bullet"/>
      <w:lvlText w:val=""/>
      <w:lvlJc w:val="left"/>
      <w:pPr>
        <w:ind w:left="1800" w:hanging="360"/>
      </w:pPr>
      <w:rPr>
        <w:rFonts w:ascii="Symbol" w:eastAsiaTheme="minorHAnsi" w:hAnsi="Symbol" w:cstheme="minorBidi"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19" w15:restartNumberingAfterBreak="0">
    <w:nsid w:val="63882314"/>
    <w:multiLevelType w:val="multilevel"/>
    <w:tmpl w:val="3A985CC0"/>
    <w:styleLink w:val="CurrentList39"/>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 w15:restartNumberingAfterBreak="0">
    <w:nsid w:val="64F01589"/>
    <w:multiLevelType w:val="multilevel"/>
    <w:tmpl w:val="B7585FA8"/>
    <w:styleLink w:val="CurrentList4"/>
    <w:lvl w:ilvl="0">
      <w:start w:val="1"/>
      <w:numFmt w:val="upperRoman"/>
      <w:suff w:val="space"/>
      <w:lvlText w:val="%1."/>
      <w:lvlJc w:val="left"/>
      <w:pPr>
        <w:ind w:left="-432" w:hanging="144"/>
      </w:pPr>
      <w:rPr>
        <w:rFonts w:hint="default"/>
      </w:rPr>
    </w:lvl>
    <w:lvl w:ilvl="1">
      <w:start w:val="1"/>
      <w:numFmt w:val="upperLetter"/>
      <w:suff w:val="space"/>
      <w:lvlText w:val="%2."/>
      <w:lvlJc w:val="left"/>
      <w:pPr>
        <w:ind w:left="1008" w:hanging="720"/>
      </w:pPr>
      <w:rPr>
        <w:rFonts w:hint="default"/>
      </w:rPr>
    </w:lvl>
    <w:lvl w:ilvl="2">
      <w:start w:val="1"/>
      <w:numFmt w:val="decimal"/>
      <w:suff w:val="space"/>
      <w:lvlText w:val="%2%1%3."/>
      <w:lvlJc w:val="left"/>
      <w:pPr>
        <w:ind w:left="1296" w:hanging="720"/>
      </w:pPr>
      <w:rPr>
        <w:rFonts w:hint="default"/>
      </w:rPr>
    </w:lvl>
    <w:lvl w:ilvl="3">
      <w:start w:val="1"/>
      <w:numFmt w:val="lowerLetter"/>
      <w:suff w:val="space"/>
      <w:lvlText w:val="%4)"/>
      <w:lvlJc w:val="left"/>
      <w:pPr>
        <w:ind w:left="1584" w:hanging="720"/>
      </w:pPr>
      <w:rPr>
        <w:rFonts w:hint="default"/>
      </w:rPr>
    </w:lvl>
    <w:lvl w:ilvl="4">
      <w:start w:val="1"/>
      <w:numFmt w:val="decimal"/>
      <w:suff w:val="space"/>
      <w:lvlText w:val="(%5)"/>
      <w:lvlJc w:val="left"/>
      <w:pPr>
        <w:ind w:left="1872" w:hanging="720"/>
      </w:pPr>
      <w:rPr>
        <w:rFonts w:hint="default"/>
      </w:rPr>
    </w:lvl>
    <w:lvl w:ilvl="5">
      <w:start w:val="1"/>
      <w:numFmt w:val="lowerLetter"/>
      <w:suff w:val="space"/>
      <w:lvlText w:val="(%6)"/>
      <w:lvlJc w:val="left"/>
      <w:pPr>
        <w:ind w:left="2160" w:hanging="720"/>
      </w:pPr>
      <w:rPr>
        <w:rFonts w:hint="default"/>
      </w:rPr>
    </w:lvl>
    <w:lvl w:ilvl="6">
      <w:start w:val="1"/>
      <w:numFmt w:val="lowerRoman"/>
      <w:suff w:val="space"/>
      <w:lvlText w:val="(%7)"/>
      <w:lvlJc w:val="left"/>
      <w:pPr>
        <w:ind w:left="2448" w:hanging="720"/>
      </w:pPr>
      <w:rPr>
        <w:rFonts w:hint="default"/>
      </w:rPr>
    </w:lvl>
    <w:lvl w:ilvl="7">
      <w:start w:val="1"/>
      <w:numFmt w:val="lowerLetter"/>
      <w:suff w:val="space"/>
      <w:lvlText w:val="(%8)"/>
      <w:lvlJc w:val="left"/>
      <w:pPr>
        <w:ind w:left="2736" w:hanging="720"/>
      </w:pPr>
      <w:rPr>
        <w:rFonts w:hint="default"/>
      </w:rPr>
    </w:lvl>
    <w:lvl w:ilvl="8">
      <w:start w:val="1"/>
      <w:numFmt w:val="lowerRoman"/>
      <w:suff w:val="space"/>
      <w:lvlText w:val="(%9)"/>
      <w:lvlJc w:val="left"/>
      <w:pPr>
        <w:ind w:left="3024" w:hanging="720"/>
      </w:pPr>
      <w:rPr>
        <w:rFonts w:hint="default"/>
      </w:rPr>
    </w:lvl>
  </w:abstractNum>
  <w:abstractNum w:abstractNumId="121" w15:restartNumberingAfterBreak="0">
    <w:nsid w:val="64FD0A16"/>
    <w:multiLevelType w:val="multilevel"/>
    <w:tmpl w:val="1FF42174"/>
    <w:lvl w:ilvl="0">
      <w:start w:val="1"/>
      <w:numFmt w:val="upperRoman"/>
      <w:lvlText w:val="%1."/>
      <w:lvlJc w:val="left"/>
      <w:pPr>
        <w:ind w:left="-1440" w:firstLine="0"/>
      </w:pPr>
      <w:rPr>
        <w:rFonts w:hint="default"/>
      </w:rPr>
    </w:lvl>
    <w:lvl w:ilvl="1">
      <w:start w:val="1"/>
      <w:numFmt w:val="decimal"/>
      <w:lvlText w:val="%2."/>
      <w:lvlJc w:val="left"/>
      <w:pPr>
        <w:ind w:left="-1080" w:firstLine="0"/>
      </w:pPr>
      <w:rPr>
        <w:rFonts w:hint="default"/>
      </w:rPr>
    </w:lvl>
    <w:lvl w:ilvl="2">
      <w:start w:val="1"/>
      <w:numFmt w:val="decimal"/>
      <w:pStyle w:val="StyleIA1"/>
      <w:lvlText w:val="%3."/>
      <w:lvlJc w:val="left"/>
      <w:pPr>
        <w:ind w:left="-288" w:hanging="432"/>
      </w:pPr>
      <w:rPr>
        <w:rFonts w:hint="default"/>
      </w:rPr>
    </w:lvl>
    <w:lvl w:ilvl="3">
      <w:start w:val="1"/>
      <w:numFmt w:val="lowerLetter"/>
      <w:lvlText w:val="%4)"/>
      <w:lvlJc w:val="left"/>
      <w:pPr>
        <w:ind w:left="1080" w:hanging="720"/>
      </w:pPr>
      <w:rPr>
        <w:rFonts w:hint="default"/>
      </w:rPr>
    </w:lvl>
    <w:lvl w:ilvl="4">
      <w:start w:val="1"/>
      <w:numFmt w:val="decimal"/>
      <w:lvlText w:val="(%5)"/>
      <w:lvlJc w:val="left"/>
      <w:pPr>
        <w:ind w:left="1872" w:hanging="792"/>
      </w:pPr>
      <w:rPr>
        <w:rFonts w:hint="default"/>
      </w:rPr>
    </w:lvl>
    <w:lvl w:ilvl="5">
      <w:start w:val="1"/>
      <w:numFmt w:val="lowerLetter"/>
      <w:lvlText w:val="(%6)"/>
      <w:lvlJc w:val="left"/>
      <w:pPr>
        <w:ind w:left="2592" w:hanging="792"/>
      </w:pPr>
      <w:rPr>
        <w:rFonts w:hint="default"/>
      </w:rPr>
    </w:lvl>
    <w:lvl w:ilvl="6">
      <w:start w:val="1"/>
      <w:numFmt w:val="lowerRoman"/>
      <w:lvlText w:val="(%7)"/>
      <w:lvlJc w:val="left"/>
      <w:pPr>
        <w:ind w:left="3168" w:hanging="648"/>
      </w:pPr>
      <w:rPr>
        <w:rFonts w:hint="default"/>
      </w:rPr>
    </w:lvl>
    <w:lvl w:ilvl="7">
      <w:start w:val="1"/>
      <w:numFmt w:val="lowerLetter"/>
      <w:lvlText w:val="(%8)"/>
      <w:lvlJc w:val="left"/>
      <w:pPr>
        <w:ind w:left="4104" w:hanging="864"/>
      </w:pPr>
      <w:rPr>
        <w:rFonts w:hint="default"/>
      </w:rPr>
    </w:lvl>
    <w:lvl w:ilvl="8">
      <w:start w:val="1"/>
      <w:numFmt w:val="lowerRoman"/>
      <w:lvlText w:val="(%9)"/>
      <w:lvlJc w:val="left"/>
      <w:pPr>
        <w:ind w:left="4608" w:hanging="648"/>
      </w:pPr>
      <w:rPr>
        <w:rFonts w:hint="default"/>
      </w:rPr>
    </w:lvl>
  </w:abstractNum>
  <w:abstractNum w:abstractNumId="122" w15:restartNumberingAfterBreak="0">
    <w:nsid w:val="65251790"/>
    <w:multiLevelType w:val="hybridMultilevel"/>
    <w:tmpl w:val="36DE3216"/>
    <w:lvl w:ilvl="0" w:tplc="D97A9F56">
      <w:start w:val="1"/>
      <w:numFmt w:val="arabicAlpha"/>
      <w:lvlText w:val="%1."/>
      <w:lvlJc w:val="left"/>
      <w:pPr>
        <w:ind w:left="640" w:hanging="360"/>
      </w:pPr>
      <w:rPr>
        <w:rFonts w:ascii="Times New Roman" w:hAnsi="Times New Roman" w:cs="Times New Roman" w:hint="default"/>
        <w:b w:val="0"/>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23" w15:restartNumberingAfterBreak="0">
    <w:nsid w:val="65DC77B0"/>
    <w:multiLevelType w:val="multilevel"/>
    <w:tmpl w:val="3DA2E56E"/>
    <w:styleLink w:val="CurrentList49"/>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 w15:restartNumberingAfterBreak="0">
    <w:nsid w:val="668A1562"/>
    <w:multiLevelType w:val="multilevel"/>
    <w:tmpl w:val="02D061B2"/>
    <w:styleLink w:val="CurrentList43"/>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 w15:restartNumberingAfterBreak="0">
    <w:nsid w:val="67544FE6"/>
    <w:multiLevelType w:val="multilevel"/>
    <w:tmpl w:val="5E241FD0"/>
    <w:styleLink w:val="CurrentList1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6" w15:restartNumberingAfterBreak="0">
    <w:nsid w:val="678D5545"/>
    <w:multiLevelType w:val="multilevel"/>
    <w:tmpl w:val="7E060EE2"/>
    <w:styleLink w:val="CurrentList61"/>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7" w15:restartNumberingAfterBreak="0">
    <w:nsid w:val="683C1122"/>
    <w:multiLevelType w:val="multilevel"/>
    <w:tmpl w:val="51721C4A"/>
    <w:styleLink w:val="CurrentList1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8" w15:restartNumberingAfterBreak="0">
    <w:nsid w:val="68FB2BCF"/>
    <w:multiLevelType w:val="multilevel"/>
    <w:tmpl w:val="1A8E1EE8"/>
    <w:styleLink w:val="CurrentList1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 w15:restartNumberingAfterBreak="0">
    <w:nsid w:val="693E4B9F"/>
    <w:multiLevelType w:val="multilevel"/>
    <w:tmpl w:val="7E060EE2"/>
    <w:styleLink w:val="CurrentList60"/>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0" w15:restartNumberingAfterBreak="0">
    <w:nsid w:val="6A7961E6"/>
    <w:multiLevelType w:val="multilevel"/>
    <w:tmpl w:val="0BE4A248"/>
    <w:styleLink w:val="CurrentList5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1" w15:restartNumberingAfterBreak="0">
    <w:nsid w:val="6D034FB2"/>
    <w:multiLevelType w:val="hybridMultilevel"/>
    <w:tmpl w:val="C8AC0762"/>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15:restartNumberingAfterBreak="0">
    <w:nsid w:val="735254DA"/>
    <w:multiLevelType w:val="multilevel"/>
    <w:tmpl w:val="6A444796"/>
    <w:styleLink w:val="CurrentList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3" w15:restartNumberingAfterBreak="0">
    <w:nsid w:val="75E9371D"/>
    <w:multiLevelType w:val="multilevel"/>
    <w:tmpl w:val="E004AAB8"/>
    <w:styleLink w:val="CurrentList3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4" w15:restartNumberingAfterBreak="0">
    <w:nsid w:val="77484F73"/>
    <w:multiLevelType w:val="multilevel"/>
    <w:tmpl w:val="868ACA14"/>
    <w:styleLink w:val="CurrentList3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5" w15:restartNumberingAfterBreak="0">
    <w:nsid w:val="786343D8"/>
    <w:multiLevelType w:val="multilevel"/>
    <w:tmpl w:val="734A57F2"/>
    <w:styleLink w:val="CurrentList47"/>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6" w15:restartNumberingAfterBreak="0">
    <w:nsid w:val="797D0300"/>
    <w:multiLevelType w:val="multilevel"/>
    <w:tmpl w:val="B2A020F6"/>
    <w:styleLink w:val="CurrentList4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7" w15:restartNumberingAfterBreak="0">
    <w:nsid w:val="7A310ECB"/>
    <w:multiLevelType w:val="multilevel"/>
    <w:tmpl w:val="B6E6267A"/>
    <w:styleLink w:val="CurrentList3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8" w15:restartNumberingAfterBreak="0">
    <w:nsid w:val="7AD62929"/>
    <w:multiLevelType w:val="multilevel"/>
    <w:tmpl w:val="473E91FE"/>
    <w:styleLink w:val="CurrentList1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9" w15:restartNumberingAfterBreak="0">
    <w:nsid w:val="7AF54DBF"/>
    <w:multiLevelType w:val="multilevel"/>
    <w:tmpl w:val="250228B2"/>
    <w:styleLink w:val="CurrentList3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98840358">
    <w:abstractNumId w:val="64"/>
  </w:num>
  <w:num w:numId="2" w16cid:durableId="815533429">
    <w:abstractNumId w:val="121"/>
  </w:num>
  <w:num w:numId="3" w16cid:durableId="703092138">
    <w:abstractNumId w:val="114"/>
  </w:num>
  <w:num w:numId="4" w16cid:durableId="59981997">
    <w:abstractNumId w:val="117"/>
  </w:num>
  <w:num w:numId="5" w16cid:durableId="799499555">
    <w:abstractNumId w:val="78"/>
  </w:num>
  <w:num w:numId="6" w16cid:durableId="160852232">
    <w:abstractNumId w:val="54"/>
  </w:num>
  <w:num w:numId="7" w16cid:durableId="746003786">
    <w:abstractNumId w:val="131"/>
  </w:num>
  <w:num w:numId="8" w16cid:durableId="307051397">
    <w:abstractNumId w:val="59"/>
  </w:num>
  <w:num w:numId="9" w16cid:durableId="437869298">
    <w:abstractNumId w:val="127"/>
  </w:num>
  <w:num w:numId="10" w16cid:durableId="1154564065">
    <w:abstractNumId w:val="128"/>
  </w:num>
  <w:num w:numId="11" w16cid:durableId="1858494828">
    <w:abstractNumId w:val="85"/>
  </w:num>
  <w:num w:numId="12" w16cid:durableId="784157474">
    <w:abstractNumId w:val="58"/>
  </w:num>
  <w:num w:numId="13" w16cid:durableId="278029434">
    <w:abstractNumId w:val="61"/>
  </w:num>
  <w:num w:numId="14" w16cid:durableId="1510564190">
    <w:abstractNumId w:val="108"/>
  </w:num>
  <w:num w:numId="15" w16cid:durableId="649790477">
    <w:abstractNumId w:val="125"/>
  </w:num>
  <w:num w:numId="16" w16cid:durableId="551573445">
    <w:abstractNumId w:val="66"/>
  </w:num>
  <w:num w:numId="17" w16cid:durableId="1790275525">
    <w:abstractNumId w:val="138"/>
  </w:num>
  <w:num w:numId="18" w16cid:durableId="883903433">
    <w:abstractNumId w:val="90"/>
  </w:num>
  <w:num w:numId="19" w16cid:durableId="428891408">
    <w:abstractNumId w:val="68"/>
  </w:num>
  <w:num w:numId="20" w16cid:durableId="1752460350">
    <w:abstractNumId w:val="56"/>
  </w:num>
  <w:num w:numId="21" w16cid:durableId="1503816028">
    <w:abstractNumId w:val="96"/>
  </w:num>
  <w:num w:numId="22" w16cid:durableId="937256932">
    <w:abstractNumId w:val="73"/>
  </w:num>
  <w:num w:numId="23" w16cid:durableId="1783961340">
    <w:abstractNumId w:val="72"/>
  </w:num>
  <w:num w:numId="24" w16cid:durableId="2069457440">
    <w:abstractNumId w:val="106"/>
  </w:num>
  <w:num w:numId="25" w16cid:durableId="178201561">
    <w:abstractNumId w:val="99"/>
  </w:num>
  <w:num w:numId="26" w16cid:durableId="22637862">
    <w:abstractNumId w:val="65"/>
  </w:num>
  <w:num w:numId="27" w16cid:durableId="162165807">
    <w:abstractNumId w:val="89"/>
  </w:num>
  <w:num w:numId="28" w16cid:durableId="1901624220">
    <w:abstractNumId w:val="79"/>
  </w:num>
  <w:num w:numId="29" w16cid:durableId="1774788998">
    <w:abstractNumId w:val="86"/>
  </w:num>
  <w:num w:numId="30" w16cid:durableId="1493644710">
    <w:abstractNumId w:val="118"/>
  </w:num>
  <w:num w:numId="31" w16cid:durableId="1903177116">
    <w:abstractNumId w:val="134"/>
  </w:num>
  <w:num w:numId="32" w16cid:durableId="45417110">
    <w:abstractNumId w:val="112"/>
  </w:num>
  <w:num w:numId="33" w16cid:durableId="1383364832">
    <w:abstractNumId w:val="137"/>
  </w:num>
  <w:num w:numId="34" w16cid:durableId="191578569">
    <w:abstractNumId w:val="62"/>
  </w:num>
  <w:num w:numId="35" w16cid:durableId="2014449011">
    <w:abstractNumId w:val="133"/>
  </w:num>
  <w:num w:numId="36" w16cid:durableId="417485735">
    <w:abstractNumId w:val="102"/>
  </w:num>
  <w:num w:numId="37" w16cid:durableId="7879828">
    <w:abstractNumId w:val="76"/>
  </w:num>
  <w:num w:numId="38" w16cid:durableId="671614271">
    <w:abstractNumId w:val="97"/>
  </w:num>
  <w:num w:numId="39" w16cid:durableId="1629428493">
    <w:abstractNumId w:val="139"/>
  </w:num>
  <w:num w:numId="40" w16cid:durableId="1948272257">
    <w:abstractNumId w:val="119"/>
  </w:num>
  <w:num w:numId="41" w16cid:durableId="423109080">
    <w:abstractNumId w:val="120"/>
  </w:num>
  <w:num w:numId="42" w16cid:durableId="611132448">
    <w:abstractNumId w:val="136"/>
  </w:num>
  <w:num w:numId="43" w16cid:durableId="103578106">
    <w:abstractNumId w:val="87"/>
  </w:num>
  <w:num w:numId="44" w16cid:durableId="1168398810">
    <w:abstractNumId w:val="67"/>
  </w:num>
  <w:num w:numId="45" w16cid:durableId="1045645306">
    <w:abstractNumId w:val="124"/>
  </w:num>
  <w:num w:numId="46" w16cid:durableId="270161487">
    <w:abstractNumId w:val="55"/>
  </w:num>
  <w:num w:numId="47" w16cid:durableId="1636182480">
    <w:abstractNumId w:val="107"/>
  </w:num>
  <w:num w:numId="48" w16cid:durableId="961690298">
    <w:abstractNumId w:val="115"/>
  </w:num>
  <w:num w:numId="49" w16cid:durableId="527525006">
    <w:abstractNumId w:val="135"/>
  </w:num>
  <w:num w:numId="50" w16cid:durableId="1777168738">
    <w:abstractNumId w:val="94"/>
  </w:num>
  <w:num w:numId="51" w16cid:durableId="374736520">
    <w:abstractNumId w:val="123"/>
  </w:num>
  <w:num w:numId="52" w16cid:durableId="860902418">
    <w:abstractNumId w:val="110"/>
  </w:num>
  <w:num w:numId="53" w16cid:durableId="2027707385">
    <w:abstractNumId w:val="98"/>
  </w:num>
  <w:num w:numId="54" w16cid:durableId="778140821">
    <w:abstractNumId w:val="130"/>
  </w:num>
  <w:num w:numId="55" w16cid:durableId="934675094">
    <w:abstractNumId w:val="84"/>
  </w:num>
  <w:num w:numId="56" w16cid:durableId="1727802282">
    <w:abstractNumId w:val="111"/>
  </w:num>
  <w:num w:numId="57" w16cid:durableId="1482187822">
    <w:abstractNumId w:val="100"/>
  </w:num>
  <w:num w:numId="58" w16cid:durableId="2136752897">
    <w:abstractNumId w:val="57"/>
  </w:num>
  <w:num w:numId="59" w16cid:durableId="1117915339">
    <w:abstractNumId w:val="93"/>
  </w:num>
  <w:num w:numId="60" w16cid:durableId="56173126">
    <w:abstractNumId w:val="88"/>
  </w:num>
  <w:num w:numId="61" w16cid:durableId="568998548">
    <w:abstractNumId w:val="92"/>
  </w:num>
  <w:num w:numId="62" w16cid:durableId="60563136">
    <w:abstractNumId w:val="91"/>
  </w:num>
  <w:num w:numId="63" w16cid:durableId="1350374647">
    <w:abstractNumId w:val="103"/>
  </w:num>
  <w:num w:numId="64" w16cid:durableId="2012566147">
    <w:abstractNumId w:val="129"/>
  </w:num>
  <w:num w:numId="65" w16cid:durableId="830408863">
    <w:abstractNumId w:val="126"/>
  </w:num>
  <w:num w:numId="66" w16cid:durableId="1854757703">
    <w:abstractNumId w:val="109"/>
  </w:num>
  <w:num w:numId="67" w16cid:durableId="216818495">
    <w:abstractNumId w:val="82"/>
  </w:num>
  <w:num w:numId="68" w16cid:durableId="750590106">
    <w:abstractNumId w:val="132"/>
  </w:num>
  <w:num w:numId="69" w16cid:durableId="145123376">
    <w:abstractNumId w:val="69"/>
  </w:num>
  <w:num w:numId="70" w16cid:durableId="1615093495">
    <w:abstractNumId w:val="63"/>
  </w:num>
  <w:num w:numId="71" w16cid:durableId="78915491">
    <w:abstractNumId w:val="113"/>
  </w:num>
  <w:num w:numId="72" w16cid:durableId="1517698098">
    <w:abstractNumId w:val="60"/>
  </w:num>
  <w:num w:numId="73" w16cid:durableId="1724400210">
    <w:abstractNumId w:val="77"/>
  </w:num>
  <w:num w:numId="74" w16cid:durableId="164975318">
    <w:abstractNumId w:val="75"/>
  </w:num>
  <w:num w:numId="75" w16cid:durableId="1685479174">
    <w:abstractNumId w:val="95"/>
    <w:lvlOverride w:ilvl="0">
      <w:startOverride w:val="1"/>
      <w:lvl w:ilvl="0">
        <w:start w:val="1"/>
        <w:numFmt w:val="upperRoman"/>
        <w:lvlText w:val="%1."/>
        <w:lvlJc w:val="left"/>
        <w:pPr>
          <w:ind w:left="-792" w:firstLine="792"/>
        </w:pPr>
        <w:rPr>
          <w:rFonts w:hint="default"/>
        </w:rPr>
      </w:lvl>
    </w:lvlOverride>
    <w:lvlOverride w:ilvl="1">
      <w:startOverride w:val="1"/>
      <w:lvl w:ilvl="1">
        <w:start w:val="1"/>
        <w:numFmt w:val="upperLetter"/>
        <w:pStyle w:val="Heading2"/>
        <w:suff w:val="space"/>
        <w:lvlText w:val="%2."/>
        <w:lvlJc w:val="left"/>
        <w:pPr>
          <w:ind w:left="1008" w:hanging="720"/>
        </w:pPr>
      </w:lvl>
    </w:lvlOverride>
    <w:lvlOverride w:ilvl="2">
      <w:startOverride w:val="1"/>
      <w:lvl w:ilvl="2">
        <w:start w:val="1"/>
        <w:numFmt w:val="decimal"/>
        <w:suff w:val="space"/>
        <w:lvlText w:val="%3."/>
        <w:lvlJc w:val="left"/>
        <w:pPr>
          <w:ind w:left="1440" w:hanging="720"/>
        </w:pPr>
        <w:rPr>
          <w:rFonts w:hint="default"/>
        </w:rPr>
      </w:lvl>
    </w:lvlOverride>
    <w:lvlOverride w:ilvl="3">
      <w:startOverride w:val="1"/>
      <w:lvl w:ilvl="3">
        <w:start w:val="1"/>
        <w:numFmt w:val="lowerLetter"/>
        <w:suff w:val="space"/>
        <w:lvlText w:val="%4)"/>
        <w:lvlJc w:val="left"/>
        <w:pPr>
          <w:ind w:left="1584" w:hanging="720"/>
        </w:pPr>
        <w:rPr>
          <w:rFonts w:hint="default"/>
        </w:rPr>
      </w:lvl>
    </w:lvlOverride>
    <w:lvlOverride w:ilvl="4">
      <w:startOverride w:val="1"/>
      <w:lvl w:ilvl="4">
        <w:start w:val="1"/>
        <w:numFmt w:val="decimal"/>
        <w:suff w:val="space"/>
        <w:lvlText w:val="(%5)"/>
        <w:lvlJc w:val="left"/>
        <w:pPr>
          <w:ind w:left="1872" w:hanging="720"/>
        </w:pPr>
        <w:rPr>
          <w:rFonts w:hint="default"/>
        </w:rPr>
      </w:lvl>
    </w:lvlOverride>
    <w:lvlOverride w:ilvl="5">
      <w:startOverride w:val="1"/>
      <w:lvl w:ilvl="5">
        <w:start w:val="1"/>
        <w:numFmt w:val="lowerLetter"/>
        <w:suff w:val="space"/>
        <w:lvlText w:val="(%6)"/>
        <w:lvlJc w:val="left"/>
        <w:pPr>
          <w:ind w:left="2160" w:hanging="720"/>
        </w:pPr>
        <w:rPr>
          <w:rFonts w:hint="default"/>
        </w:rPr>
      </w:lvl>
    </w:lvlOverride>
    <w:lvlOverride w:ilvl="6">
      <w:startOverride w:val="1"/>
      <w:lvl w:ilvl="6">
        <w:start w:val="1"/>
        <w:numFmt w:val="lowerRoman"/>
        <w:suff w:val="space"/>
        <w:lvlText w:val="(%7)"/>
        <w:lvlJc w:val="left"/>
        <w:pPr>
          <w:ind w:left="2448" w:hanging="720"/>
        </w:pPr>
        <w:rPr>
          <w:rFonts w:hint="default"/>
        </w:rPr>
      </w:lvl>
    </w:lvlOverride>
    <w:lvlOverride w:ilvl="7">
      <w:startOverride w:val="1"/>
      <w:lvl w:ilvl="7">
        <w:start w:val="1"/>
        <w:numFmt w:val="lowerLetter"/>
        <w:suff w:val="space"/>
        <w:lvlText w:val="(%8)"/>
        <w:lvlJc w:val="left"/>
        <w:pPr>
          <w:ind w:left="2736" w:hanging="720"/>
        </w:pPr>
        <w:rPr>
          <w:rFonts w:hint="default"/>
        </w:rPr>
      </w:lvl>
    </w:lvlOverride>
    <w:lvlOverride w:ilvl="8">
      <w:startOverride w:val="1"/>
      <w:lvl w:ilvl="8">
        <w:start w:val="1"/>
        <w:numFmt w:val="lowerRoman"/>
        <w:suff w:val="space"/>
        <w:lvlText w:val="(%9)"/>
        <w:lvlJc w:val="left"/>
        <w:pPr>
          <w:ind w:left="3024" w:hanging="720"/>
        </w:pPr>
        <w:rPr>
          <w:rFonts w:hint="default"/>
        </w:rPr>
      </w:lvl>
    </w:lvlOverride>
  </w:num>
  <w:num w:numId="76" w16cid:durableId="973952536">
    <w:abstractNumId w:val="80"/>
  </w:num>
  <w:num w:numId="77" w16cid:durableId="1637757976">
    <w:abstractNumId w:val="74"/>
  </w:num>
  <w:num w:numId="78" w16cid:durableId="2044286947">
    <w:abstractNumId w:val="81"/>
  </w:num>
  <w:num w:numId="79" w16cid:durableId="1519738643">
    <w:abstractNumId w:val="116"/>
  </w:num>
  <w:num w:numId="80" w16cid:durableId="1381906297">
    <w:abstractNumId w:val="104"/>
  </w:num>
  <w:num w:numId="81" w16cid:durableId="2002928564">
    <w:abstractNumId w:val="70"/>
  </w:num>
  <w:num w:numId="82" w16cid:durableId="2083135605">
    <w:abstractNumId w:val="105"/>
  </w:num>
  <w:num w:numId="83" w16cid:durableId="232350755">
    <w:abstractNumId w:val="71"/>
  </w:num>
  <w:num w:numId="84" w16cid:durableId="1523350872">
    <w:abstractNumId w:val="101"/>
  </w:num>
  <w:num w:numId="85" w16cid:durableId="1397319215">
    <w:abstractNumId w:val="122"/>
  </w:num>
  <w:num w:numId="86" w16cid:durableId="56514357">
    <w:abstractNumId w:val="83"/>
  </w:num>
  <w:num w:numId="87" w16cid:durableId="373625186">
    <w:abstractNumId w:val="60"/>
  </w:num>
  <w:num w:numId="88" w16cid:durableId="1828159231">
    <w:abstractNumId w:val="60"/>
  </w:num>
  <w:num w:numId="89" w16cid:durableId="1915318040">
    <w:abstractNumId w:val="60"/>
  </w:num>
  <w:num w:numId="90" w16cid:durableId="517038887">
    <w:abstractNumId w:val="60"/>
  </w:num>
  <w:num w:numId="91" w16cid:durableId="586888653">
    <w:abstractNumId w:val="7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embedSystemFont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1EB"/>
    <w:rsid w:val="00001007"/>
    <w:rsid w:val="000062EA"/>
    <w:rsid w:val="0001629A"/>
    <w:rsid w:val="00017D06"/>
    <w:rsid w:val="00026BA5"/>
    <w:rsid w:val="00030AF2"/>
    <w:rsid w:val="00031A65"/>
    <w:rsid w:val="00033235"/>
    <w:rsid w:val="0003344F"/>
    <w:rsid w:val="000412D5"/>
    <w:rsid w:val="00044B71"/>
    <w:rsid w:val="000506BD"/>
    <w:rsid w:val="0005081A"/>
    <w:rsid w:val="000547E7"/>
    <w:rsid w:val="00062A9D"/>
    <w:rsid w:val="00075459"/>
    <w:rsid w:val="00076769"/>
    <w:rsid w:val="00084D0A"/>
    <w:rsid w:val="00085CDC"/>
    <w:rsid w:val="000908F6"/>
    <w:rsid w:val="00091BF5"/>
    <w:rsid w:val="00092007"/>
    <w:rsid w:val="000A01CA"/>
    <w:rsid w:val="000A7D78"/>
    <w:rsid w:val="000B0A38"/>
    <w:rsid w:val="000B47E4"/>
    <w:rsid w:val="000D3477"/>
    <w:rsid w:val="000E16B0"/>
    <w:rsid w:val="000E481A"/>
    <w:rsid w:val="000E595F"/>
    <w:rsid w:val="000F61D9"/>
    <w:rsid w:val="001007A5"/>
    <w:rsid w:val="00102432"/>
    <w:rsid w:val="001036F0"/>
    <w:rsid w:val="00111D82"/>
    <w:rsid w:val="00116EF1"/>
    <w:rsid w:val="00120629"/>
    <w:rsid w:val="00145B02"/>
    <w:rsid w:val="0014726D"/>
    <w:rsid w:val="001502E5"/>
    <w:rsid w:val="00151C32"/>
    <w:rsid w:val="00156A52"/>
    <w:rsid w:val="00171745"/>
    <w:rsid w:val="0017185C"/>
    <w:rsid w:val="0017390D"/>
    <w:rsid w:val="00173C52"/>
    <w:rsid w:val="00176139"/>
    <w:rsid w:val="0018525D"/>
    <w:rsid w:val="00191169"/>
    <w:rsid w:val="0019485D"/>
    <w:rsid w:val="001A7321"/>
    <w:rsid w:val="001B1002"/>
    <w:rsid w:val="001B4A24"/>
    <w:rsid w:val="001B6AC5"/>
    <w:rsid w:val="001C1A90"/>
    <w:rsid w:val="001D1B5E"/>
    <w:rsid w:val="001E0A81"/>
    <w:rsid w:val="001E51B8"/>
    <w:rsid w:val="001F0FA6"/>
    <w:rsid w:val="001F1581"/>
    <w:rsid w:val="001F1744"/>
    <w:rsid w:val="001F4247"/>
    <w:rsid w:val="001F5AE0"/>
    <w:rsid w:val="00206840"/>
    <w:rsid w:val="00210D69"/>
    <w:rsid w:val="00216E6A"/>
    <w:rsid w:val="00224989"/>
    <w:rsid w:val="00226AF4"/>
    <w:rsid w:val="00231280"/>
    <w:rsid w:val="00234610"/>
    <w:rsid w:val="00234E0D"/>
    <w:rsid w:val="002362C0"/>
    <w:rsid w:val="0023762D"/>
    <w:rsid w:val="0024102B"/>
    <w:rsid w:val="00250EFC"/>
    <w:rsid w:val="00253731"/>
    <w:rsid w:val="00253A5E"/>
    <w:rsid w:val="00254DD1"/>
    <w:rsid w:val="002604F9"/>
    <w:rsid w:val="00263610"/>
    <w:rsid w:val="0026442E"/>
    <w:rsid w:val="00264C49"/>
    <w:rsid w:val="002723D8"/>
    <w:rsid w:val="00273F56"/>
    <w:rsid w:val="00276089"/>
    <w:rsid w:val="002821CB"/>
    <w:rsid w:val="00290CA2"/>
    <w:rsid w:val="002A4A1A"/>
    <w:rsid w:val="002A614F"/>
    <w:rsid w:val="002A7F2B"/>
    <w:rsid w:val="002B77A6"/>
    <w:rsid w:val="002C5AD1"/>
    <w:rsid w:val="002C6F74"/>
    <w:rsid w:val="002D1149"/>
    <w:rsid w:val="002D1531"/>
    <w:rsid w:val="002E67F9"/>
    <w:rsid w:val="002F0859"/>
    <w:rsid w:val="0030157F"/>
    <w:rsid w:val="00302437"/>
    <w:rsid w:val="00305E3E"/>
    <w:rsid w:val="00313243"/>
    <w:rsid w:val="00313B79"/>
    <w:rsid w:val="00314CAE"/>
    <w:rsid w:val="0031649B"/>
    <w:rsid w:val="00316953"/>
    <w:rsid w:val="003204C2"/>
    <w:rsid w:val="00321F16"/>
    <w:rsid w:val="00321F88"/>
    <w:rsid w:val="00325D72"/>
    <w:rsid w:val="003323CE"/>
    <w:rsid w:val="00332479"/>
    <w:rsid w:val="0034585F"/>
    <w:rsid w:val="00346974"/>
    <w:rsid w:val="00350956"/>
    <w:rsid w:val="003653A4"/>
    <w:rsid w:val="00367962"/>
    <w:rsid w:val="003710CE"/>
    <w:rsid w:val="0037140D"/>
    <w:rsid w:val="003764C5"/>
    <w:rsid w:val="00382216"/>
    <w:rsid w:val="00385D30"/>
    <w:rsid w:val="00393148"/>
    <w:rsid w:val="003962C7"/>
    <w:rsid w:val="003B3021"/>
    <w:rsid w:val="003B30ED"/>
    <w:rsid w:val="003B5BA6"/>
    <w:rsid w:val="003C54EA"/>
    <w:rsid w:val="003D22F1"/>
    <w:rsid w:val="003D371B"/>
    <w:rsid w:val="003E20F0"/>
    <w:rsid w:val="003F37AC"/>
    <w:rsid w:val="003F43D3"/>
    <w:rsid w:val="003F57AA"/>
    <w:rsid w:val="004043DA"/>
    <w:rsid w:val="00410801"/>
    <w:rsid w:val="004117C6"/>
    <w:rsid w:val="00412134"/>
    <w:rsid w:val="00412F50"/>
    <w:rsid w:val="00424BC4"/>
    <w:rsid w:val="00425E06"/>
    <w:rsid w:val="00432DDB"/>
    <w:rsid w:val="00433E68"/>
    <w:rsid w:val="00437CC3"/>
    <w:rsid w:val="00443EDD"/>
    <w:rsid w:val="00447154"/>
    <w:rsid w:val="0045357A"/>
    <w:rsid w:val="00454193"/>
    <w:rsid w:val="00455598"/>
    <w:rsid w:val="00456904"/>
    <w:rsid w:val="00466274"/>
    <w:rsid w:val="004662A5"/>
    <w:rsid w:val="004715A3"/>
    <w:rsid w:val="0047382E"/>
    <w:rsid w:val="00475A70"/>
    <w:rsid w:val="004760D6"/>
    <w:rsid w:val="00485618"/>
    <w:rsid w:val="0048784F"/>
    <w:rsid w:val="00492CF4"/>
    <w:rsid w:val="004A02E3"/>
    <w:rsid w:val="004A262D"/>
    <w:rsid w:val="004A40EC"/>
    <w:rsid w:val="004A6F17"/>
    <w:rsid w:val="004B04DF"/>
    <w:rsid w:val="004B0C76"/>
    <w:rsid w:val="004C7E22"/>
    <w:rsid w:val="004D396B"/>
    <w:rsid w:val="004E0020"/>
    <w:rsid w:val="004E0EBC"/>
    <w:rsid w:val="004E7DDC"/>
    <w:rsid w:val="004F402F"/>
    <w:rsid w:val="004F7602"/>
    <w:rsid w:val="00501C66"/>
    <w:rsid w:val="00507C4A"/>
    <w:rsid w:val="005122BD"/>
    <w:rsid w:val="0051561E"/>
    <w:rsid w:val="0052173D"/>
    <w:rsid w:val="005414D9"/>
    <w:rsid w:val="00550D82"/>
    <w:rsid w:val="005524BA"/>
    <w:rsid w:val="00561675"/>
    <w:rsid w:val="0056298A"/>
    <w:rsid w:val="00563DDC"/>
    <w:rsid w:val="00573293"/>
    <w:rsid w:val="00573297"/>
    <w:rsid w:val="00577C5F"/>
    <w:rsid w:val="00577D99"/>
    <w:rsid w:val="00580579"/>
    <w:rsid w:val="00584F74"/>
    <w:rsid w:val="005866D3"/>
    <w:rsid w:val="00592879"/>
    <w:rsid w:val="005B4505"/>
    <w:rsid w:val="005B77ED"/>
    <w:rsid w:val="005C12E4"/>
    <w:rsid w:val="005C5414"/>
    <w:rsid w:val="005C6FAB"/>
    <w:rsid w:val="005D3835"/>
    <w:rsid w:val="005E2AD2"/>
    <w:rsid w:val="005E40C1"/>
    <w:rsid w:val="005E4CDF"/>
    <w:rsid w:val="005E6E33"/>
    <w:rsid w:val="00601C2D"/>
    <w:rsid w:val="006042DF"/>
    <w:rsid w:val="006156AF"/>
    <w:rsid w:val="00622D66"/>
    <w:rsid w:val="0063093F"/>
    <w:rsid w:val="0063314B"/>
    <w:rsid w:val="00640160"/>
    <w:rsid w:val="00647489"/>
    <w:rsid w:val="00660BD0"/>
    <w:rsid w:val="0066224A"/>
    <w:rsid w:val="0066343A"/>
    <w:rsid w:val="00663D3B"/>
    <w:rsid w:val="00663DDE"/>
    <w:rsid w:val="00681C3C"/>
    <w:rsid w:val="006833BC"/>
    <w:rsid w:val="0068743D"/>
    <w:rsid w:val="006912D6"/>
    <w:rsid w:val="00696BA5"/>
    <w:rsid w:val="006A292E"/>
    <w:rsid w:val="006A4855"/>
    <w:rsid w:val="006A6DA6"/>
    <w:rsid w:val="006D4E60"/>
    <w:rsid w:val="006D7F1F"/>
    <w:rsid w:val="006E046C"/>
    <w:rsid w:val="006E0814"/>
    <w:rsid w:val="006E0BC1"/>
    <w:rsid w:val="006E3468"/>
    <w:rsid w:val="006F39BD"/>
    <w:rsid w:val="00722614"/>
    <w:rsid w:val="007368EF"/>
    <w:rsid w:val="00741DD5"/>
    <w:rsid w:val="00742852"/>
    <w:rsid w:val="00747736"/>
    <w:rsid w:val="00752054"/>
    <w:rsid w:val="00753AF7"/>
    <w:rsid w:val="00761AA8"/>
    <w:rsid w:val="00764B6B"/>
    <w:rsid w:val="0076505F"/>
    <w:rsid w:val="0077080E"/>
    <w:rsid w:val="00783553"/>
    <w:rsid w:val="00790B26"/>
    <w:rsid w:val="0079134D"/>
    <w:rsid w:val="007A1441"/>
    <w:rsid w:val="007A5CC7"/>
    <w:rsid w:val="007C2362"/>
    <w:rsid w:val="007C7902"/>
    <w:rsid w:val="007D2CA6"/>
    <w:rsid w:val="007E522B"/>
    <w:rsid w:val="007F3827"/>
    <w:rsid w:val="007F66B7"/>
    <w:rsid w:val="00805B9D"/>
    <w:rsid w:val="00814786"/>
    <w:rsid w:val="00816D98"/>
    <w:rsid w:val="00822571"/>
    <w:rsid w:val="00834EDE"/>
    <w:rsid w:val="00835357"/>
    <w:rsid w:val="00836E49"/>
    <w:rsid w:val="00843602"/>
    <w:rsid w:val="00853A9A"/>
    <w:rsid w:val="008656B5"/>
    <w:rsid w:val="00865F2B"/>
    <w:rsid w:val="00880EBA"/>
    <w:rsid w:val="008820DA"/>
    <w:rsid w:val="008828F0"/>
    <w:rsid w:val="00883362"/>
    <w:rsid w:val="00885111"/>
    <w:rsid w:val="008871C2"/>
    <w:rsid w:val="00892D76"/>
    <w:rsid w:val="008941C3"/>
    <w:rsid w:val="00894A81"/>
    <w:rsid w:val="008A17DC"/>
    <w:rsid w:val="008B2697"/>
    <w:rsid w:val="008B2DDD"/>
    <w:rsid w:val="008B72FF"/>
    <w:rsid w:val="008C1D5C"/>
    <w:rsid w:val="008C4212"/>
    <w:rsid w:val="008C6192"/>
    <w:rsid w:val="008E6964"/>
    <w:rsid w:val="008F5E04"/>
    <w:rsid w:val="00900F4F"/>
    <w:rsid w:val="009047B3"/>
    <w:rsid w:val="009121F8"/>
    <w:rsid w:val="00914ECE"/>
    <w:rsid w:val="009304C7"/>
    <w:rsid w:val="00932696"/>
    <w:rsid w:val="00947191"/>
    <w:rsid w:val="00950D37"/>
    <w:rsid w:val="009517CF"/>
    <w:rsid w:val="00952783"/>
    <w:rsid w:val="00962802"/>
    <w:rsid w:val="00967AF1"/>
    <w:rsid w:val="00971B07"/>
    <w:rsid w:val="00983106"/>
    <w:rsid w:val="00987809"/>
    <w:rsid w:val="00987903"/>
    <w:rsid w:val="00990665"/>
    <w:rsid w:val="0099578F"/>
    <w:rsid w:val="009A3038"/>
    <w:rsid w:val="009A3A18"/>
    <w:rsid w:val="009A7B45"/>
    <w:rsid w:val="009B2E19"/>
    <w:rsid w:val="009B3CA7"/>
    <w:rsid w:val="009B4C7B"/>
    <w:rsid w:val="009C2D34"/>
    <w:rsid w:val="009C318F"/>
    <w:rsid w:val="009C5A0D"/>
    <w:rsid w:val="009C5D4E"/>
    <w:rsid w:val="009D2FDA"/>
    <w:rsid w:val="009D4C04"/>
    <w:rsid w:val="009E0E53"/>
    <w:rsid w:val="009F0357"/>
    <w:rsid w:val="009F28CA"/>
    <w:rsid w:val="00A1075A"/>
    <w:rsid w:val="00A128BB"/>
    <w:rsid w:val="00A15DB1"/>
    <w:rsid w:val="00A1696E"/>
    <w:rsid w:val="00A24C5E"/>
    <w:rsid w:val="00A25B09"/>
    <w:rsid w:val="00A25B6C"/>
    <w:rsid w:val="00A30521"/>
    <w:rsid w:val="00A338BD"/>
    <w:rsid w:val="00A43BA2"/>
    <w:rsid w:val="00A4786F"/>
    <w:rsid w:val="00A50660"/>
    <w:rsid w:val="00A540BF"/>
    <w:rsid w:val="00A55A0E"/>
    <w:rsid w:val="00A560EE"/>
    <w:rsid w:val="00A60CBA"/>
    <w:rsid w:val="00A71B7D"/>
    <w:rsid w:val="00A80DB0"/>
    <w:rsid w:val="00A863EE"/>
    <w:rsid w:val="00A92275"/>
    <w:rsid w:val="00AA60C1"/>
    <w:rsid w:val="00AB217C"/>
    <w:rsid w:val="00AB6969"/>
    <w:rsid w:val="00AC3476"/>
    <w:rsid w:val="00AC3673"/>
    <w:rsid w:val="00AE08A2"/>
    <w:rsid w:val="00AE54B2"/>
    <w:rsid w:val="00AE6A0B"/>
    <w:rsid w:val="00AF46F0"/>
    <w:rsid w:val="00B06AEF"/>
    <w:rsid w:val="00B07E1E"/>
    <w:rsid w:val="00B131EB"/>
    <w:rsid w:val="00B206D4"/>
    <w:rsid w:val="00B26254"/>
    <w:rsid w:val="00B41B53"/>
    <w:rsid w:val="00B45F9D"/>
    <w:rsid w:val="00B465B5"/>
    <w:rsid w:val="00B761C9"/>
    <w:rsid w:val="00B769D5"/>
    <w:rsid w:val="00B858DD"/>
    <w:rsid w:val="00B91F25"/>
    <w:rsid w:val="00B938B5"/>
    <w:rsid w:val="00BA5637"/>
    <w:rsid w:val="00BB1A58"/>
    <w:rsid w:val="00BB48A8"/>
    <w:rsid w:val="00BB6435"/>
    <w:rsid w:val="00BC1728"/>
    <w:rsid w:val="00BC26CC"/>
    <w:rsid w:val="00BC2C1F"/>
    <w:rsid w:val="00BC7408"/>
    <w:rsid w:val="00BD05C8"/>
    <w:rsid w:val="00BD0B91"/>
    <w:rsid w:val="00BD64E5"/>
    <w:rsid w:val="00BD7326"/>
    <w:rsid w:val="00BD7418"/>
    <w:rsid w:val="00BE38E4"/>
    <w:rsid w:val="00BF2A0C"/>
    <w:rsid w:val="00BF4FA8"/>
    <w:rsid w:val="00BF6B9E"/>
    <w:rsid w:val="00BF7B5D"/>
    <w:rsid w:val="00C03715"/>
    <w:rsid w:val="00C05006"/>
    <w:rsid w:val="00C3772B"/>
    <w:rsid w:val="00C414B8"/>
    <w:rsid w:val="00C525CC"/>
    <w:rsid w:val="00C5537A"/>
    <w:rsid w:val="00C5722A"/>
    <w:rsid w:val="00C72692"/>
    <w:rsid w:val="00C743F5"/>
    <w:rsid w:val="00C80976"/>
    <w:rsid w:val="00C8760E"/>
    <w:rsid w:val="00C928AC"/>
    <w:rsid w:val="00C95785"/>
    <w:rsid w:val="00C96A7C"/>
    <w:rsid w:val="00CA3FB2"/>
    <w:rsid w:val="00CB01D2"/>
    <w:rsid w:val="00CB2075"/>
    <w:rsid w:val="00CB5BBC"/>
    <w:rsid w:val="00CC79D2"/>
    <w:rsid w:val="00CD1B13"/>
    <w:rsid w:val="00CD6395"/>
    <w:rsid w:val="00CE0045"/>
    <w:rsid w:val="00CE3312"/>
    <w:rsid w:val="00CE6B48"/>
    <w:rsid w:val="00CF395F"/>
    <w:rsid w:val="00D00FA3"/>
    <w:rsid w:val="00D01347"/>
    <w:rsid w:val="00D0262A"/>
    <w:rsid w:val="00D0305D"/>
    <w:rsid w:val="00D05DB5"/>
    <w:rsid w:val="00D13573"/>
    <w:rsid w:val="00D14FF5"/>
    <w:rsid w:val="00D27548"/>
    <w:rsid w:val="00D32214"/>
    <w:rsid w:val="00D43513"/>
    <w:rsid w:val="00D446CE"/>
    <w:rsid w:val="00D46F66"/>
    <w:rsid w:val="00D470FE"/>
    <w:rsid w:val="00D6124F"/>
    <w:rsid w:val="00D63EC8"/>
    <w:rsid w:val="00D65BD7"/>
    <w:rsid w:val="00D67B2B"/>
    <w:rsid w:val="00D75ADC"/>
    <w:rsid w:val="00D75FED"/>
    <w:rsid w:val="00D76E65"/>
    <w:rsid w:val="00D9283D"/>
    <w:rsid w:val="00D9436A"/>
    <w:rsid w:val="00D95391"/>
    <w:rsid w:val="00DA12F4"/>
    <w:rsid w:val="00DA2698"/>
    <w:rsid w:val="00DA287D"/>
    <w:rsid w:val="00DA499C"/>
    <w:rsid w:val="00DA63D4"/>
    <w:rsid w:val="00DB3365"/>
    <w:rsid w:val="00DC7B57"/>
    <w:rsid w:val="00DD1FCC"/>
    <w:rsid w:val="00DD2229"/>
    <w:rsid w:val="00DD769A"/>
    <w:rsid w:val="00DE3E82"/>
    <w:rsid w:val="00DE59D1"/>
    <w:rsid w:val="00DE77F4"/>
    <w:rsid w:val="00DF0861"/>
    <w:rsid w:val="00DF2F0E"/>
    <w:rsid w:val="00DF3011"/>
    <w:rsid w:val="00DF4BA6"/>
    <w:rsid w:val="00E00805"/>
    <w:rsid w:val="00E01806"/>
    <w:rsid w:val="00E05F82"/>
    <w:rsid w:val="00E073AD"/>
    <w:rsid w:val="00E26451"/>
    <w:rsid w:val="00E3392C"/>
    <w:rsid w:val="00E42872"/>
    <w:rsid w:val="00E5607A"/>
    <w:rsid w:val="00E57A57"/>
    <w:rsid w:val="00E57D25"/>
    <w:rsid w:val="00E57D4E"/>
    <w:rsid w:val="00E604D0"/>
    <w:rsid w:val="00E611FE"/>
    <w:rsid w:val="00E648E5"/>
    <w:rsid w:val="00E82C55"/>
    <w:rsid w:val="00E83672"/>
    <w:rsid w:val="00E9005A"/>
    <w:rsid w:val="00E9412F"/>
    <w:rsid w:val="00EA0BBF"/>
    <w:rsid w:val="00EA276C"/>
    <w:rsid w:val="00EA28CE"/>
    <w:rsid w:val="00EA650D"/>
    <w:rsid w:val="00EA6EFA"/>
    <w:rsid w:val="00EA7DB0"/>
    <w:rsid w:val="00EB58BA"/>
    <w:rsid w:val="00EC3625"/>
    <w:rsid w:val="00ED4057"/>
    <w:rsid w:val="00ED619B"/>
    <w:rsid w:val="00ED7838"/>
    <w:rsid w:val="00EF133C"/>
    <w:rsid w:val="00F00755"/>
    <w:rsid w:val="00F00FB4"/>
    <w:rsid w:val="00F106CB"/>
    <w:rsid w:val="00F10ADE"/>
    <w:rsid w:val="00F15A8B"/>
    <w:rsid w:val="00F21D59"/>
    <w:rsid w:val="00F251CB"/>
    <w:rsid w:val="00F27C98"/>
    <w:rsid w:val="00F3354F"/>
    <w:rsid w:val="00F34A9A"/>
    <w:rsid w:val="00F36AA3"/>
    <w:rsid w:val="00F42530"/>
    <w:rsid w:val="00F42683"/>
    <w:rsid w:val="00F43BF5"/>
    <w:rsid w:val="00F453B3"/>
    <w:rsid w:val="00F5537A"/>
    <w:rsid w:val="00F653E1"/>
    <w:rsid w:val="00F66B06"/>
    <w:rsid w:val="00F67E52"/>
    <w:rsid w:val="00F70CA0"/>
    <w:rsid w:val="00F7139C"/>
    <w:rsid w:val="00F934A9"/>
    <w:rsid w:val="00F96103"/>
    <w:rsid w:val="00F9680B"/>
    <w:rsid w:val="00FB276D"/>
    <w:rsid w:val="00FD0578"/>
    <w:rsid w:val="00FD146C"/>
    <w:rsid w:val="00FD256E"/>
    <w:rsid w:val="00FD38B8"/>
    <w:rsid w:val="00FE17E7"/>
    <w:rsid w:val="00FE2F41"/>
    <w:rsid w:val="00FF0B8F"/>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8656B2"/>
  <w15:docId w15:val="{F50D1A7C-FA01-7D4E-8034-D569DE56F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26CC"/>
    <w:rPr>
      <w:rFonts w:ascii="Calibri" w:eastAsia="Times New Roman" w:hAnsi="Calibri" w:cs="Calibri"/>
      <w:sz w:val="22"/>
      <w:szCs w:val="22"/>
      <w:lang w:eastAsia="en-US"/>
    </w:rPr>
  </w:style>
  <w:style w:type="paragraph" w:styleId="Heading1">
    <w:name w:val="heading 1"/>
    <w:basedOn w:val="Normal"/>
    <w:next w:val="Normal"/>
    <w:link w:val="Heading1Char"/>
    <w:autoRedefine/>
    <w:uiPriority w:val="9"/>
    <w:qFormat/>
    <w:rsid w:val="00B465B5"/>
    <w:pPr>
      <w:widowControl w:val="0"/>
      <w:tabs>
        <w:tab w:val="left" w:pos="0"/>
        <w:tab w:val="left" w:pos="288"/>
        <w:tab w:val="left" w:pos="1152"/>
        <w:tab w:val="left" w:pos="1440"/>
        <w:tab w:val="left" w:pos="1800"/>
        <w:tab w:val="left" w:pos="1872"/>
        <w:tab w:val="left" w:pos="2304"/>
      </w:tabs>
      <w:bidi/>
      <w:adjustRightInd w:val="0"/>
      <w:spacing w:before="240"/>
      <w:ind w:left="-216"/>
      <w:contextualSpacing/>
      <w:outlineLvl w:val="0"/>
    </w:pPr>
    <w:rPr>
      <w:rFonts w:ascii="Arial" w:eastAsiaTheme="majorEastAsia" w:hAnsi="Arial" w:cs="Arial"/>
      <w:bCs/>
      <w:i/>
      <w:color w:val="000000" w:themeColor="text1"/>
      <w:sz w:val="36"/>
      <w:szCs w:val="36"/>
    </w:rPr>
  </w:style>
  <w:style w:type="paragraph" w:styleId="Heading2">
    <w:name w:val="heading 2"/>
    <w:basedOn w:val="Normal"/>
    <w:next w:val="Normal"/>
    <w:link w:val="Heading2Char"/>
    <w:autoRedefine/>
    <w:uiPriority w:val="9"/>
    <w:unhideWhenUsed/>
    <w:qFormat/>
    <w:rsid w:val="00990665"/>
    <w:pPr>
      <w:widowControl w:val="0"/>
      <w:numPr>
        <w:ilvl w:val="1"/>
        <w:numId w:val="75"/>
      </w:numPr>
      <w:tabs>
        <w:tab w:val="left" w:pos="1152"/>
        <w:tab w:val="left" w:pos="1440"/>
        <w:tab w:val="left" w:pos="1800"/>
        <w:tab w:val="left" w:pos="1872"/>
        <w:tab w:val="left" w:pos="2304"/>
      </w:tabs>
      <w:adjustRightInd w:val="0"/>
      <w:spacing w:before="120"/>
      <w:outlineLvl w:val="1"/>
    </w:pPr>
    <w:rPr>
      <w:rFonts w:ascii="Times New Roman" w:eastAsiaTheme="majorEastAsia" w:hAnsi="Times New Roman" w:cs="Times New Roman"/>
      <w:b/>
      <w:bCs/>
      <w:color w:val="000000" w:themeColor="text1"/>
      <w:sz w:val="26"/>
      <w:szCs w:val="26"/>
    </w:rPr>
  </w:style>
  <w:style w:type="paragraph" w:styleId="Heading3">
    <w:name w:val="heading 3"/>
    <w:basedOn w:val="Normal"/>
    <w:next w:val="Normal"/>
    <w:link w:val="Heading3Char"/>
    <w:uiPriority w:val="9"/>
    <w:unhideWhenUsed/>
    <w:qFormat/>
    <w:rsid w:val="00AE6A0B"/>
    <w:pPr>
      <w:keepLines/>
      <w:widowControl w:val="0"/>
      <w:numPr>
        <w:ilvl w:val="2"/>
        <w:numId w:val="74"/>
      </w:numPr>
      <w:tabs>
        <w:tab w:val="left" w:pos="1152"/>
        <w:tab w:val="left" w:pos="1440"/>
        <w:tab w:val="left" w:pos="1800"/>
        <w:tab w:val="left" w:pos="1872"/>
        <w:tab w:val="left" w:pos="2304"/>
      </w:tabs>
      <w:spacing w:before="8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A25B09"/>
    <w:pPr>
      <w:keepNext/>
      <w:keepLines/>
      <w:numPr>
        <w:ilvl w:val="3"/>
        <w:numId w:val="74"/>
      </w:numPr>
      <w:tabs>
        <w:tab w:val="left" w:pos="1152"/>
        <w:tab w:val="left" w:pos="1440"/>
        <w:tab w:val="left" w:pos="1800"/>
        <w:tab w:val="left" w:pos="1872"/>
        <w:tab w:val="left" w:pos="2304"/>
      </w:tabs>
      <w:spacing w:before="80"/>
      <w:outlineLvl w:val="3"/>
    </w:pPr>
    <w:rPr>
      <w:rFonts w:asciiTheme="majorHAnsi" w:eastAsiaTheme="majorEastAsia" w:hAnsiTheme="majorHAnsi" w:cstheme="majorBidi"/>
      <w:i/>
      <w:iCs/>
      <w:color w:val="365F91" w:themeColor="accent1" w:themeShade="BF"/>
      <w:sz w:val="24"/>
      <w:szCs w:val="24"/>
    </w:rPr>
  </w:style>
  <w:style w:type="paragraph" w:styleId="Heading5">
    <w:name w:val="heading 5"/>
    <w:basedOn w:val="Normal"/>
    <w:next w:val="Normal"/>
    <w:link w:val="Heading5Char"/>
    <w:autoRedefine/>
    <w:uiPriority w:val="9"/>
    <w:unhideWhenUsed/>
    <w:qFormat/>
    <w:rsid w:val="00A25B09"/>
    <w:pPr>
      <w:widowControl w:val="0"/>
      <w:numPr>
        <w:ilvl w:val="4"/>
        <w:numId w:val="74"/>
      </w:numPr>
      <w:tabs>
        <w:tab w:val="left" w:pos="1152"/>
        <w:tab w:val="left" w:pos="1440"/>
        <w:tab w:val="left" w:pos="1800"/>
        <w:tab w:val="left" w:pos="1872"/>
        <w:tab w:val="left" w:pos="2304"/>
      </w:tabs>
      <w:adjustRightInd w:val="0"/>
      <w:spacing w:before="240"/>
      <w:outlineLvl w:val="4"/>
    </w:pPr>
    <w:rPr>
      <w:rFonts w:ascii="Times New Roman" w:eastAsiaTheme="majorEastAsia" w:hAnsi="Times New Roman" w:cs="Times New Roman"/>
      <w:color w:val="000000" w:themeColor="text1"/>
      <w:sz w:val="24"/>
      <w:szCs w:val="24"/>
    </w:rPr>
  </w:style>
  <w:style w:type="paragraph" w:styleId="Heading6">
    <w:name w:val="heading 6"/>
    <w:basedOn w:val="Normal"/>
    <w:next w:val="Normal"/>
    <w:link w:val="Heading6Char"/>
    <w:uiPriority w:val="9"/>
    <w:unhideWhenUsed/>
    <w:qFormat/>
    <w:rsid w:val="00A25B09"/>
    <w:pPr>
      <w:keepNext/>
      <w:keepLines/>
      <w:numPr>
        <w:ilvl w:val="5"/>
        <w:numId w:val="74"/>
      </w:numPr>
      <w:tabs>
        <w:tab w:val="left" w:pos="1152"/>
        <w:tab w:val="left" w:pos="1440"/>
        <w:tab w:val="left" w:pos="1800"/>
        <w:tab w:val="left" w:pos="1872"/>
        <w:tab w:val="left" w:pos="2304"/>
      </w:tabs>
      <w:spacing w:before="240"/>
      <w:outlineLvl w:val="5"/>
    </w:pPr>
    <w:rPr>
      <w:rFonts w:asciiTheme="majorHAnsi" w:eastAsiaTheme="majorEastAsia" w:hAnsiTheme="majorHAnsi" w:cstheme="majorBidi"/>
      <w:b/>
      <w:color w:val="243F60" w:themeColor="accent1" w:themeShade="7F"/>
      <w:sz w:val="24"/>
      <w:szCs w:val="24"/>
    </w:rPr>
  </w:style>
  <w:style w:type="paragraph" w:styleId="Heading7">
    <w:name w:val="heading 7"/>
    <w:basedOn w:val="Normal"/>
    <w:next w:val="Normal"/>
    <w:link w:val="Heading7Char"/>
    <w:uiPriority w:val="9"/>
    <w:unhideWhenUsed/>
    <w:qFormat/>
    <w:rsid w:val="00A25B09"/>
    <w:pPr>
      <w:widowControl w:val="0"/>
      <w:numPr>
        <w:ilvl w:val="6"/>
        <w:numId w:val="74"/>
      </w:numPr>
      <w:tabs>
        <w:tab w:val="left" w:pos="1152"/>
        <w:tab w:val="left" w:pos="1440"/>
        <w:tab w:val="left" w:pos="1800"/>
        <w:tab w:val="left" w:pos="1872"/>
        <w:tab w:val="left" w:pos="2304"/>
      </w:tabs>
      <w:spacing w:before="240"/>
      <w:outlineLvl w:val="6"/>
    </w:pPr>
    <w:rPr>
      <w:rFonts w:ascii="Times New Roman" w:eastAsiaTheme="majorEastAsia" w:hAnsi="Times New Roman" w:cs="Times New Roman"/>
      <w:i/>
      <w:iCs/>
      <w:color w:val="243F60" w:themeColor="accent1" w:themeShade="7F"/>
      <w:sz w:val="24"/>
      <w:szCs w:val="24"/>
    </w:rPr>
  </w:style>
  <w:style w:type="paragraph" w:styleId="Heading8">
    <w:name w:val="heading 8"/>
    <w:basedOn w:val="Normal"/>
    <w:next w:val="Normal"/>
    <w:link w:val="Heading8Char"/>
    <w:uiPriority w:val="9"/>
    <w:unhideWhenUsed/>
    <w:qFormat/>
    <w:rsid w:val="00A25B09"/>
    <w:pPr>
      <w:keepNext/>
      <w:keepLines/>
      <w:numPr>
        <w:ilvl w:val="7"/>
        <w:numId w:val="74"/>
      </w:numPr>
      <w:tabs>
        <w:tab w:val="left" w:pos="1152"/>
        <w:tab w:val="left" w:pos="1440"/>
        <w:tab w:val="left" w:pos="1800"/>
        <w:tab w:val="left" w:pos="1872"/>
        <w:tab w:val="left" w:pos="2304"/>
      </w:tabs>
      <w:spacing w:before="2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A25B09"/>
    <w:pPr>
      <w:keepNext/>
      <w:keepLines/>
      <w:numPr>
        <w:ilvl w:val="8"/>
        <w:numId w:val="74"/>
      </w:numPr>
      <w:tabs>
        <w:tab w:val="left" w:pos="1152"/>
        <w:tab w:val="left" w:pos="1440"/>
        <w:tab w:val="left" w:pos="1800"/>
        <w:tab w:val="left" w:pos="1872"/>
        <w:tab w:val="left" w:pos="2304"/>
      </w:tabs>
      <w:spacing w:before="2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IA1a1">
    <w:name w:val="StyleI.A.1.a.(1)"/>
    <w:basedOn w:val="Heading5"/>
    <w:link w:val="StyleIA1a1Char"/>
    <w:autoRedefine/>
    <w:qFormat/>
    <w:rsid w:val="00EB6462"/>
    <w:pPr>
      <w:numPr>
        <w:numId w:val="1"/>
      </w:numPr>
    </w:pPr>
    <w:rPr>
      <w:i/>
      <w:color w:val="auto"/>
    </w:rPr>
  </w:style>
  <w:style w:type="character" w:customStyle="1" w:styleId="Heading5Char">
    <w:name w:val="Heading 5 Char"/>
    <w:basedOn w:val="DefaultParagraphFont"/>
    <w:link w:val="Heading5"/>
    <w:uiPriority w:val="9"/>
    <w:rsid w:val="00BC26CC"/>
    <w:rPr>
      <w:rFonts w:ascii="Times New Roman" w:eastAsiaTheme="majorEastAsia" w:hAnsi="Times New Roman" w:cs="Times New Roman"/>
      <w:color w:val="000000" w:themeColor="text1"/>
      <w:lang w:eastAsia="en-US"/>
    </w:rPr>
  </w:style>
  <w:style w:type="character" w:customStyle="1" w:styleId="StyleIA1a1Char">
    <w:name w:val="StyleI.A.1.a.(1) Char"/>
    <w:basedOn w:val="Heading5Char"/>
    <w:link w:val="StyleIA1a1"/>
    <w:rsid w:val="00EB6462"/>
    <w:rPr>
      <w:rFonts w:ascii="Times New Roman" w:eastAsiaTheme="majorEastAsia" w:hAnsi="Times New Roman" w:cs="Times New Roman"/>
      <w:i/>
      <w:color w:val="000000" w:themeColor="text1"/>
      <w:lang w:eastAsia="en-US"/>
    </w:rPr>
  </w:style>
  <w:style w:type="paragraph" w:customStyle="1" w:styleId="StyleI">
    <w:name w:val="Style I"/>
    <w:basedOn w:val="Heading1"/>
    <w:link w:val="StyleIChar"/>
    <w:autoRedefine/>
    <w:qFormat/>
    <w:rsid w:val="00EB6462"/>
    <w:pPr>
      <w:numPr>
        <w:numId w:val="1"/>
      </w:numPr>
      <w:spacing w:after="240" w:line="240" w:lineRule="atLeast"/>
      <w:jc w:val="center"/>
    </w:pPr>
    <w:rPr>
      <w:rFonts w:ascii="Times New Roman" w:hAnsi="Times New Roman"/>
      <w:color w:val="auto"/>
      <w:sz w:val="40"/>
    </w:rPr>
  </w:style>
  <w:style w:type="character" w:customStyle="1" w:styleId="Heading1Char">
    <w:name w:val="Heading 1 Char"/>
    <w:basedOn w:val="DefaultParagraphFont"/>
    <w:link w:val="Heading1"/>
    <w:uiPriority w:val="9"/>
    <w:rsid w:val="00B465B5"/>
    <w:rPr>
      <w:rFonts w:ascii="Arial" w:eastAsiaTheme="majorEastAsia" w:hAnsi="Arial" w:cs="Arial"/>
      <w:bCs/>
      <w:i/>
      <w:color w:val="000000" w:themeColor="text1"/>
      <w:sz w:val="36"/>
      <w:szCs w:val="36"/>
      <w:lang w:eastAsia="en-US"/>
    </w:rPr>
  </w:style>
  <w:style w:type="character" w:customStyle="1" w:styleId="StyleIChar">
    <w:name w:val="Style I Char"/>
    <w:basedOn w:val="Heading1Char"/>
    <w:link w:val="StyleI"/>
    <w:rsid w:val="00EB6462"/>
    <w:rPr>
      <w:rFonts w:ascii="Times New Roman" w:eastAsiaTheme="majorEastAsia" w:hAnsi="Times New Roman" w:cs="Arial"/>
      <w:bCs/>
      <w:i/>
      <w:color w:val="000000" w:themeColor="text1"/>
      <w:sz w:val="40"/>
      <w:szCs w:val="36"/>
      <w:lang w:eastAsia="en-US"/>
    </w:rPr>
  </w:style>
  <w:style w:type="paragraph" w:customStyle="1" w:styleId="StyleIA">
    <w:name w:val="Style I.A"/>
    <w:basedOn w:val="Heading2"/>
    <w:link w:val="StyleIAChar"/>
    <w:autoRedefine/>
    <w:qFormat/>
    <w:rsid w:val="00EB6462"/>
    <w:pPr>
      <w:numPr>
        <w:numId w:val="1"/>
      </w:numPr>
      <w:spacing w:before="280" w:line="360" w:lineRule="auto"/>
      <w:jc w:val="center"/>
    </w:pPr>
    <w:rPr>
      <w:smallCaps/>
      <w:color w:val="auto"/>
      <w:sz w:val="24"/>
    </w:rPr>
  </w:style>
  <w:style w:type="character" w:customStyle="1" w:styleId="Heading2Char">
    <w:name w:val="Heading 2 Char"/>
    <w:basedOn w:val="DefaultParagraphFont"/>
    <w:link w:val="Heading2"/>
    <w:uiPriority w:val="9"/>
    <w:rsid w:val="00990665"/>
    <w:rPr>
      <w:rFonts w:ascii="Times New Roman" w:eastAsiaTheme="majorEastAsia" w:hAnsi="Times New Roman" w:cs="Times New Roman"/>
      <w:b/>
      <w:bCs/>
      <w:color w:val="000000" w:themeColor="text1"/>
      <w:sz w:val="26"/>
      <w:szCs w:val="26"/>
      <w:lang w:eastAsia="en-US"/>
    </w:rPr>
  </w:style>
  <w:style w:type="character" w:customStyle="1" w:styleId="StyleIAChar">
    <w:name w:val="Style I.A Char"/>
    <w:basedOn w:val="Heading2Char"/>
    <w:link w:val="StyleIA"/>
    <w:rsid w:val="00EB6462"/>
    <w:rPr>
      <w:rFonts w:ascii="Times New Roman" w:eastAsiaTheme="majorEastAsia" w:hAnsi="Times New Roman" w:cs="Times New Roman"/>
      <w:b/>
      <w:bCs/>
      <w:smallCaps/>
      <w:color w:val="000000" w:themeColor="text1"/>
      <w:sz w:val="26"/>
      <w:szCs w:val="26"/>
      <w:lang w:eastAsia="en-US"/>
    </w:rPr>
  </w:style>
  <w:style w:type="paragraph" w:customStyle="1" w:styleId="StyleIA1">
    <w:name w:val="Style I.A.1"/>
    <w:basedOn w:val="Heading3"/>
    <w:link w:val="StyleIA1Char"/>
    <w:qFormat/>
    <w:rsid w:val="00EB6462"/>
    <w:pPr>
      <w:numPr>
        <w:numId w:val="2"/>
      </w:numPr>
      <w:jc w:val="both"/>
    </w:pPr>
    <w:rPr>
      <w:rFonts w:ascii="Times New Roman" w:hAnsi="Times New Roman"/>
      <w:smallCaps/>
      <w:color w:val="auto"/>
    </w:rPr>
  </w:style>
  <w:style w:type="character" w:customStyle="1" w:styleId="Heading3Char">
    <w:name w:val="Heading 3 Char"/>
    <w:basedOn w:val="DefaultParagraphFont"/>
    <w:link w:val="Heading3"/>
    <w:uiPriority w:val="9"/>
    <w:rsid w:val="00AE6A0B"/>
    <w:rPr>
      <w:rFonts w:asciiTheme="majorHAnsi" w:eastAsiaTheme="majorEastAsia" w:hAnsiTheme="majorHAnsi" w:cstheme="majorBidi"/>
      <w:color w:val="243F60" w:themeColor="accent1" w:themeShade="7F"/>
      <w:lang w:eastAsia="en-US"/>
    </w:rPr>
  </w:style>
  <w:style w:type="character" w:customStyle="1" w:styleId="StyleIA1Char">
    <w:name w:val="Style I.A.1 Char"/>
    <w:basedOn w:val="Heading3Char"/>
    <w:link w:val="StyleIA1"/>
    <w:rsid w:val="00EB6462"/>
    <w:rPr>
      <w:rFonts w:ascii="Times New Roman" w:eastAsiaTheme="majorEastAsia" w:hAnsi="Times New Roman" w:cstheme="majorBidi"/>
      <w:smallCaps/>
      <w:color w:val="243F60" w:themeColor="accent1" w:themeShade="7F"/>
      <w:lang w:eastAsia="en-US"/>
    </w:rPr>
  </w:style>
  <w:style w:type="paragraph" w:customStyle="1" w:styleId="StyleIA1a">
    <w:name w:val="StyleI.A.1.a"/>
    <w:basedOn w:val="Heading4"/>
    <w:link w:val="StyleIA1aChar"/>
    <w:autoRedefine/>
    <w:qFormat/>
    <w:rsid w:val="00EB6462"/>
    <w:pPr>
      <w:numPr>
        <w:numId w:val="1"/>
      </w:numPr>
    </w:pPr>
    <w:rPr>
      <w:rFonts w:ascii="Times New Roman" w:hAnsi="Times New Roman"/>
      <w:i w:val="0"/>
      <w:color w:val="auto"/>
    </w:rPr>
  </w:style>
  <w:style w:type="character" w:customStyle="1" w:styleId="Heading4Char">
    <w:name w:val="Heading 4 Char"/>
    <w:basedOn w:val="DefaultParagraphFont"/>
    <w:link w:val="Heading4"/>
    <w:uiPriority w:val="9"/>
    <w:rsid w:val="00BC26CC"/>
    <w:rPr>
      <w:rFonts w:asciiTheme="majorHAnsi" w:eastAsiaTheme="majorEastAsia" w:hAnsiTheme="majorHAnsi" w:cstheme="majorBidi"/>
      <w:i/>
      <w:iCs/>
      <w:color w:val="365F91" w:themeColor="accent1" w:themeShade="BF"/>
      <w:lang w:eastAsia="en-US"/>
    </w:rPr>
  </w:style>
  <w:style w:type="character" w:customStyle="1" w:styleId="StyleIA1aChar">
    <w:name w:val="StyleI.A.1.a Char"/>
    <w:basedOn w:val="Heading4Char"/>
    <w:link w:val="StyleIA1a"/>
    <w:rsid w:val="00EB6462"/>
    <w:rPr>
      <w:rFonts w:ascii="Times New Roman" w:eastAsiaTheme="majorEastAsia" w:hAnsi="Times New Roman" w:cstheme="majorBidi"/>
      <w:i w:val="0"/>
      <w:iCs/>
      <w:color w:val="365F91" w:themeColor="accent1" w:themeShade="BF"/>
      <w:lang w:eastAsia="en-US"/>
    </w:rPr>
  </w:style>
  <w:style w:type="paragraph" w:customStyle="1" w:styleId="BasicParagraph">
    <w:name w:val="[Basic Paragraph]"/>
    <w:basedOn w:val="Normal"/>
    <w:uiPriority w:val="99"/>
    <w:rsid w:val="00B131EB"/>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Heading6Char">
    <w:name w:val="Heading 6 Char"/>
    <w:basedOn w:val="DefaultParagraphFont"/>
    <w:link w:val="Heading6"/>
    <w:uiPriority w:val="9"/>
    <w:rsid w:val="00BC26CC"/>
    <w:rPr>
      <w:rFonts w:asciiTheme="majorHAnsi" w:eastAsiaTheme="majorEastAsia" w:hAnsiTheme="majorHAnsi" w:cstheme="majorBidi"/>
      <w:b/>
      <w:color w:val="243F60" w:themeColor="accent1" w:themeShade="7F"/>
      <w:lang w:eastAsia="en-US"/>
    </w:rPr>
  </w:style>
  <w:style w:type="character" w:customStyle="1" w:styleId="Heading7Char">
    <w:name w:val="Heading 7 Char"/>
    <w:basedOn w:val="DefaultParagraphFont"/>
    <w:link w:val="Heading7"/>
    <w:uiPriority w:val="9"/>
    <w:rsid w:val="00BC26CC"/>
    <w:rPr>
      <w:rFonts w:ascii="Times New Roman" w:eastAsiaTheme="majorEastAsia" w:hAnsi="Times New Roman" w:cs="Times New Roman"/>
      <w:i/>
      <w:iCs/>
      <w:color w:val="243F60" w:themeColor="accent1" w:themeShade="7F"/>
      <w:lang w:eastAsia="en-US"/>
    </w:rPr>
  </w:style>
  <w:style w:type="character" w:customStyle="1" w:styleId="Heading8Char">
    <w:name w:val="Heading 8 Char"/>
    <w:basedOn w:val="DefaultParagraphFont"/>
    <w:link w:val="Heading8"/>
    <w:uiPriority w:val="9"/>
    <w:rsid w:val="00BC26CC"/>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rsid w:val="00BC26CC"/>
    <w:rPr>
      <w:rFonts w:asciiTheme="majorHAnsi" w:eastAsiaTheme="majorEastAsia" w:hAnsiTheme="majorHAnsi" w:cstheme="majorBidi"/>
      <w:i/>
      <w:iCs/>
      <w:color w:val="272727" w:themeColor="text1" w:themeTint="D8"/>
      <w:sz w:val="21"/>
      <w:szCs w:val="21"/>
      <w:lang w:eastAsia="en-US"/>
    </w:rPr>
  </w:style>
  <w:style w:type="character" w:customStyle="1" w:styleId="WW8Num2z0">
    <w:name w:val="WW8Num2z0"/>
    <w:rsid w:val="00B131EB"/>
    <w:rPr>
      <w:rFonts w:ascii="Symbol" w:hAnsi="Symbol"/>
    </w:rPr>
  </w:style>
  <w:style w:type="character" w:customStyle="1" w:styleId="WW8Num4z0">
    <w:name w:val="WW8Num4z0"/>
    <w:rsid w:val="00B131EB"/>
    <w:rPr>
      <w:rFonts w:ascii="Symbol" w:hAnsi="Symbol"/>
    </w:rPr>
  </w:style>
  <w:style w:type="character" w:customStyle="1" w:styleId="WW8Num5z0">
    <w:name w:val="WW8Num5z0"/>
    <w:rsid w:val="00B131EB"/>
    <w:rPr>
      <w:rFonts w:ascii="Symbol" w:eastAsia="Times New Roman" w:hAnsi="Symbol" w:cs="Times New Roman"/>
    </w:rPr>
  </w:style>
  <w:style w:type="character" w:customStyle="1" w:styleId="WW8Num10z0">
    <w:name w:val="WW8Num10z0"/>
    <w:rsid w:val="00B131EB"/>
    <w:rPr>
      <w:rFonts w:ascii="Symbol" w:hAnsi="Symbol"/>
    </w:rPr>
  </w:style>
  <w:style w:type="character" w:customStyle="1" w:styleId="WW8Num15z0">
    <w:name w:val="WW8Num15z0"/>
    <w:rsid w:val="00B131EB"/>
    <w:rPr>
      <w:rFonts w:ascii="Symbol" w:hAnsi="Symbol"/>
    </w:rPr>
  </w:style>
  <w:style w:type="character" w:customStyle="1" w:styleId="WW8Num26z0">
    <w:name w:val="WW8Num26z0"/>
    <w:rsid w:val="00B131EB"/>
    <w:rPr>
      <w:rFonts w:ascii="Symbol" w:hAnsi="Symbol"/>
    </w:rPr>
  </w:style>
  <w:style w:type="character" w:customStyle="1" w:styleId="WW8Num30z0">
    <w:name w:val="WW8Num30z0"/>
    <w:rsid w:val="00B131EB"/>
    <w:rPr>
      <w:rFonts w:ascii="Symbol" w:hAnsi="Symbol"/>
    </w:rPr>
  </w:style>
  <w:style w:type="character" w:customStyle="1" w:styleId="WW8Num33z0">
    <w:name w:val="WW8Num33z0"/>
    <w:rsid w:val="00B131EB"/>
    <w:rPr>
      <w:rFonts w:ascii="Symbol" w:hAnsi="Symbol"/>
    </w:rPr>
  </w:style>
  <w:style w:type="character" w:customStyle="1" w:styleId="WW8Num36z0">
    <w:name w:val="WW8Num36z0"/>
    <w:rsid w:val="00B131EB"/>
    <w:rPr>
      <w:rFonts w:ascii="Symbol" w:hAnsi="Symbol"/>
    </w:rPr>
  </w:style>
  <w:style w:type="character" w:customStyle="1" w:styleId="WW8Num45z0">
    <w:name w:val="WW8Num45z0"/>
    <w:rsid w:val="00B131EB"/>
    <w:rPr>
      <w:rFonts w:ascii="Symbol" w:hAnsi="Symbol"/>
    </w:rPr>
  </w:style>
  <w:style w:type="character" w:customStyle="1" w:styleId="WW8Num52z0">
    <w:name w:val="WW8Num52z0"/>
    <w:rsid w:val="00B131EB"/>
    <w:rPr>
      <w:rFonts w:ascii="Symbol" w:hAnsi="Symbol"/>
    </w:rPr>
  </w:style>
  <w:style w:type="character" w:customStyle="1" w:styleId="WW8Num54z0">
    <w:name w:val="WW8Num54z0"/>
    <w:rsid w:val="00B131EB"/>
    <w:rPr>
      <w:rFonts w:ascii="Symbol" w:hAnsi="Symbol"/>
    </w:rPr>
  </w:style>
  <w:style w:type="character" w:customStyle="1" w:styleId="Absatz-Standardschriftart">
    <w:name w:val="Absatz-Standardschriftart"/>
    <w:rsid w:val="00B131EB"/>
  </w:style>
  <w:style w:type="character" w:customStyle="1" w:styleId="WW-Absatz-Standardschriftart">
    <w:name w:val="WW-Absatz-Standardschriftart"/>
    <w:rsid w:val="00B131EB"/>
  </w:style>
  <w:style w:type="character" w:customStyle="1" w:styleId="WW-Absatz-Standardschriftart1">
    <w:name w:val="WW-Absatz-Standardschriftart1"/>
    <w:rsid w:val="00B131EB"/>
  </w:style>
  <w:style w:type="character" w:customStyle="1" w:styleId="WW-Absatz-Standardschriftart11">
    <w:name w:val="WW-Absatz-Standardschriftart11"/>
    <w:rsid w:val="00B131EB"/>
  </w:style>
  <w:style w:type="character" w:customStyle="1" w:styleId="WW-Absatz-Standardschriftart111">
    <w:name w:val="WW-Absatz-Standardschriftart111"/>
    <w:rsid w:val="00B131EB"/>
  </w:style>
  <w:style w:type="character" w:customStyle="1" w:styleId="WW8Num1z1">
    <w:name w:val="WW8Num1z1"/>
    <w:rsid w:val="00B131EB"/>
    <w:rPr>
      <w:rFonts w:ascii="Symbol" w:hAnsi="Symbol"/>
    </w:rPr>
  </w:style>
  <w:style w:type="character" w:customStyle="1" w:styleId="WW8Num2z1">
    <w:name w:val="WW8Num2z1"/>
    <w:rsid w:val="00B131EB"/>
    <w:rPr>
      <w:rFonts w:ascii="Courier New" w:hAnsi="Courier New" w:cs="Courier New"/>
    </w:rPr>
  </w:style>
  <w:style w:type="character" w:customStyle="1" w:styleId="WW8Num2z2">
    <w:name w:val="WW8Num2z2"/>
    <w:rsid w:val="00B131EB"/>
    <w:rPr>
      <w:rFonts w:ascii="Wingdings" w:hAnsi="Wingdings"/>
    </w:rPr>
  </w:style>
  <w:style w:type="character" w:customStyle="1" w:styleId="WW8Num4z1">
    <w:name w:val="WW8Num4z1"/>
    <w:rsid w:val="00B131EB"/>
    <w:rPr>
      <w:rFonts w:ascii="Courier New" w:hAnsi="Courier New" w:cs="Courier New"/>
    </w:rPr>
  </w:style>
  <w:style w:type="character" w:customStyle="1" w:styleId="WW8Num4z2">
    <w:name w:val="WW8Num4z2"/>
    <w:rsid w:val="00B131EB"/>
    <w:rPr>
      <w:rFonts w:ascii="Wingdings" w:hAnsi="Wingdings"/>
    </w:rPr>
  </w:style>
  <w:style w:type="character" w:customStyle="1" w:styleId="WW8Num5z1">
    <w:name w:val="WW8Num5z1"/>
    <w:rsid w:val="00B131EB"/>
    <w:rPr>
      <w:rFonts w:ascii="Courier New" w:hAnsi="Courier New"/>
    </w:rPr>
  </w:style>
  <w:style w:type="character" w:customStyle="1" w:styleId="WW8Num5z2">
    <w:name w:val="WW8Num5z2"/>
    <w:rsid w:val="00B131EB"/>
    <w:rPr>
      <w:rFonts w:ascii="Wingdings" w:hAnsi="Wingdings"/>
    </w:rPr>
  </w:style>
  <w:style w:type="character" w:customStyle="1" w:styleId="WW8Num5z3">
    <w:name w:val="WW8Num5z3"/>
    <w:rsid w:val="00B131EB"/>
    <w:rPr>
      <w:rFonts w:ascii="Symbol" w:hAnsi="Symbol"/>
    </w:rPr>
  </w:style>
  <w:style w:type="character" w:customStyle="1" w:styleId="WW8Num10z1">
    <w:name w:val="WW8Num10z1"/>
    <w:rsid w:val="00B131EB"/>
    <w:rPr>
      <w:rFonts w:ascii="Courier New" w:hAnsi="Courier New" w:cs="Courier New"/>
    </w:rPr>
  </w:style>
  <w:style w:type="character" w:customStyle="1" w:styleId="WW8Num10z2">
    <w:name w:val="WW8Num10z2"/>
    <w:rsid w:val="00B131EB"/>
    <w:rPr>
      <w:rFonts w:ascii="Wingdings" w:hAnsi="Wingdings"/>
    </w:rPr>
  </w:style>
  <w:style w:type="character" w:customStyle="1" w:styleId="WW8Num11z1">
    <w:name w:val="WW8Num11z1"/>
    <w:rsid w:val="00B131EB"/>
    <w:rPr>
      <w:rFonts w:ascii="Symbol" w:hAnsi="Symbol"/>
    </w:rPr>
  </w:style>
  <w:style w:type="character" w:customStyle="1" w:styleId="WW8Num21z1">
    <w:name w:val="WW8Num21z1"/>
    <w:rsid w:val="00B131EB"/>
    <w:rPr>
      <w:rFonts w:ascii="Symbol" w:eastAsia="Times New Roman" w:hAnsi="Symbol" w:cs="Times New Roman"/>
    </w:rPr>
  </w:style>
  <w:style w:type="character" w:customStyle="1" w:styleId="WW8Num28z1">
    <w:name w:val="WW8Num28z1"/>
    <w:rsid w:val="00B131EB"/>
    <w:rPr>
      <w:rFonts w:ascii="Wingdings" w:hAnsi="Wingdings"/>
    </w:rPr>
  </w:style>
  <w:style w:type="character" w:customStyle="1" w:styleId="WW8Num30z1">
    <w:name w:val="WW8Num30z1"/>
    <w:rsid w:val="00B131EB"/>
    <w:rPr>
      <w:rFonts w:ascii="Courier New" w:hAnsi="Courier New" w:cs="Courier New"/>
    </w:rPr>
  </w:style>
  <w:style w:type="character" w:customStyle="1" w:styleId="WW8Num30z2">
    <w:name w:val="WW8Num30z2"/>
    <w:rsid w:val="00B131EB"/>
    <w:rPr>
      <w:rFonts w:ascii="Wingdings" w:hAnsi="Wingdings"/>
    </w:rPr>
  </w:style>
  <w:style w:type="character" w:customStyle="1" w:styleId="WW8Num32z1">
    <w:name w:val="WW8Num32z1"/>
    <w:rsid w:val="00B131EB"/>
    <w:rPr>
      <w:rFonts w:ascii="Courier New" w:hAnsi="Courier New" w:cs="Courier New"/>
    </w:rPr>
  </w:style>
  <w:style w:type="character" w:customStyle="1" w:styleId="WW8Num32z2">
    <w:name w:val="WW8Num32z2"/>
    <w:rsid w:val="00B131EB"/>
    <w:rPr>
      <w:rFonts w:ascii="Wingdings" w:hAnsi="Wingdings"/>
    </w:rPr>
  </w:style>
  <w:style w:type="character" w:customStyle="1" w:styleId="WW8Num32z3">
    <w:name w:val="WW8Num32z3"/>
    <w:rsid w:val="00B131EB"/>
    <w:rPr>
      <w:rFonts w:ascii="Symbol" w:hAnsi="Symbol"/>
    </w:rPr>
  </w:style>
  <w:style w:type="character" w:customStyle="1" w:styleId="WW8Num42z1">
    <w:name w:val="WW8Num42z1"/>
    <w:rsid w:val="00B131EB"/>
    <w:rPr>
      <w:rFonts w:ascii="Symbol" w:hAnsi="Symbol"/>
    </w:rPr>
  </w:style>
  <w:style w:type="character" w:customStyle="1" w:styleId="WW8Num43z1">
    <w:name w:val="WW8Num43z1"/>
    <w:rsid w:val="00B131EB"/>
    <w:rPr>
      <w:rFonts w:ascii="Symbol" w:hAnsi="Symbol"/>
    </w:rPr>
  </w:style>
  <w:style w:type="character" w:customStyle="1" w:styleId="WW8Num46z0">
    <w:name w:val="WW8Num46z0"/>
    <w:rsid w:val="00B131EB"/>
    <w:rPr>
      <w:rFonts w:ascii="Symbol" w:hAnsi="Symbol"/>
    </w:rPr>
  </w:style>
  <w:style w:type="character" w:customStyle="1" w:styleId="WW8Num46z1">
    <w:name w:val="WW8Num46z1"/>
    <w:rsid w:val="00B131EB"/>
    <w:rPr>
      <w:rFonts w:ascii="Courier New" w:hAnsi="Courier New" w:cs="Courier New"/>
    </w:rPr>
  </w:style>
  <w:style w:type="character" w:customStyle="1" w:styleId="WW8Num46z2">
    <w:name w:val="WW8Num46z2"/>
    <w:rsid w:val="00B131EB"/>
    <w:rPr>
      <w:rFonts w:ascii="Wingdings" w:hAnsi="Wingdings"/>
    </w:rPr>
  </w:style>
  <w:style w:type="character" w:customStyle="1" w:styleId="WW8Num53z0">
    <w:name w:val="WW8Num53z0"/>
    <w:rsid w:val="00B131EB"/>
    <w:rPr>
      <w:rFonts w:ascii="Symbol" w:hAnsi="Symbol"/>
    </w:rPr>
  </w:style>
  <w:style w:type="character" w:customStyle="1" w:styleId="WW8Num53z1">
    <w:name w:val="WW8Num53z1"/>
    <w:rsid w:val="00B131EB"/>
    <w:rPr>
      <w:rFonts w:ascii="Courier New" w:hAnsi="Courier New" w:cs="Courier New"/>
    </w:rPr>
  </w:style>
  <w:style w:type="character" w:customStyle="1" w:styleId="WW8Num53z2">
    <w:name w:val="WW8Num53z2"/>
    <w:rsid w:val="00B131EB"/>
    <w:rPr>
      <w:rFonts w:ascii="Wingdings" w:hAnsi="Wingdings"/>
    </w:rPr>
  </w:style>
  <w:style w:type="character" w:customStyle="1" w:styleId="WW8Num55z0">
    <w:name w:val="WW8Num55z0"/>
    <w:rsid w:val="00B131EB"/>
    <w:rPr>
      <w:rFonts w:ascii="Symbol" w:hAnsi="Symbol"/>
    </w:rPr>
  </w:style>
  <w:style w:type="character" w:customStyle="1" w:styleId="WW8Num55z1">
    <w:name w:val="WW8Num55z1"/>
    <w:rsid w:val="00B131EB"/>
    <w:rPr>
      <w:rFonts w:ascii="Courier New" w:hAnsi="Courier New" w:cs="Courier New"/>
    </w:rPr>
  </w:style>
  <w:style w:type="character" w:customStyle="1" w:styleId="WW8Num55z2">
    <w:name w:val="WW8Num55z2"/>
    <w:rsid w:val="00B131EB"/>
    <w:rPr>
      <w:rFonts w:ascii="Wingdings" w:hAnsi="Wingdings"/>
    </w:rPr>
  </w:style>
  <w:style w:type="character" w:styleId="PageNumber">
    <w:name w:val="page number"/>
    <w:basedOn w:val="DefaultParagraphFont"/>
    <w:uiPriority w:val="99"/>
    <w:unhideWhenUsed/>
    <w:rsid w:val="00BC26CC"/>
  </w:style>
  <w:style w:type="character" w:customStyle="1" w:styleId="FootnoteCharacters">
    <w:name w:val="Footnote Characters"/>
    <w:basedOn w:val="DefaultParagraphFont"/>
    <w:rsid w:val="00B131EB"/>
    <w:rPr>
      <w:vertAlign w:val="superscript"/>
    </w:rPr>
  </w:style>
  <w:style w:type="character" w:customStyle="1" w:styleId="EndnoteCharacters">
    <w:name w:val="Endnote Characters"/>
    <w:basedOn w:val="DefaultParagraphFont"/>
    <w:rsid w:val="00B131EB"/>
    <w:rPr>
      <w:vertAlign w:val="superscript"/>
    </w:rPr>
  </w:style>
  <w:style w:type="paragraph" w:customStyle="1" w:styleId="a">
    <w:basedOn w:val="Normal"/>
    <w:next w:val="EndnoteText"/>
    <w:rsid w:val="00B131EB"/>
    <w:pPr>
      <w:suppressAutoHyphens/>
    </w:pPr>
    <w:rPr>
      <w:rFonts w:ascii="Times New Roman" w:hAnsi="Times New Roman" w:cs="Times New Roman"/>
      <w:sz w:val="20"/>
      <w:szCs w:val="20"/>
      <w:lang w:eastAsia="ar-SA"/>
    </w:rPr>
  </w:style>
  <w:style w:type="paragraph" w:customStyle="1" w:styleId="Heading">
    <w:name w:val="Heading"/>
    <w:basedOn w:val="Normal"/>
    <w:next w:val="BodyText"/>
    <w:rsid w:val="00B131EB"/>
    <w:pPr>
      <w:keepNext/>
      <w:suppressAutoHyphens/>
      <w:spacing w:before="240" w:after="120"/>
    </w:pPr>
    <w:rPr>
      <w:rFonts w:ascii="Arial" w:eastAsia="MS Mincho" w:hAnsi="Arial" w:cs="Tahoma"/>
      <w:sz w:val="28"/>
      <w:szCs w:val="28"/>
      <w:lang w:eastAsia="ar-SA"/>
    </w:rPr>
  </w:style>
  <w:style w:type="paragraph" w:styleId="List">
    <w:name w:val="List"/>
    <w:basedOn w:val="BodyText"/>
    <w:rsid w:val="00B131EB"/>
    <w:pPr>
      <w:suppressAutoHyphens/>
    </w:pPr>
    <w:rPr>
      <w:rFonts w:eastAsia="Times New Roman"/>
      <w:lang w:eastAsia="ar-SA"/>
    </w:rPr>
  </w:style>
  <w:style w:type="paragraph" w:styleId="Caption">
    <w:name w:val="caption"/>
    <w:basedOn w:val="Normal"/>
    <w:qFormat/>
    <w:rsid w:val="00B131EB"/>
    <w:pPr>
      <w:suppressLineNumbers/>
      <w:suppressAutoHyphens/>
      <w:spacing w:before="120" w:after="120"/>
    </w:pPr>
    <w:rPr>
      <w:rFonts w:ascii="Times New Roman" w:hAnsi="Times New Roman" w:cs="Times New Roman"/>
      <w:i/>
      <w:iCs/>
      <w:lang w:eastAsia="ar-SA"/>
    </w:rPr>
  </w:style>
  <w:style w:type="paragraph" w:customStyle="1" w:styleId="Index">
    <w:name w:val="Index"/>
    <w:basedOn w:val="Normal"/>
    <w:rsid w:val="00B131EB"/>
    <w:pPr>
      <w:suppressLineNumbers/>
      <w:suppressAutoHyphens/>
    </w:pPr>
    <w:rPr>
      <w:rFonts w:ascii="Times New Roman" w:hAnsi="Times New Roman" w:cs="Times New Roman"/>
      <w:lang w:eastAsia="ar-SA"/>
    </w:rPr>
  </w:style>
  <w:style w:type="paragraph" w:styleId="DocumentMap">
    <w:name w:val="Document Map"/>
    <w:basedOn w:val="Normal"/>
    <w:link w:val="DocumentMapChar"/>
    <w:rsid w:val="00B131EB"/>
    <w:pPr>
      <w:shd w:val="clear" w:color="auto" w:fill="000080"/>
      <w:suppressAutoHyphens/>
    </w:pPr>
    <w:rPr>
      <w:rFonts w:ascii="Tahoma" w:hAnsi="Tahoma" w:cs="Tahoma"/>
      <w:sz w:val="20"/>
      <w:szCs w:val="20"/>
      <w:lang w:eastAsia="ar-SA"/>
    </w:rPr>
  </w:style>
  <w:style w:type="character" w:customStyle="1" w:styleId="DocumentMapChar">
    <w:name w:val="Document Map Char"/>
    <w:basedOn w:val="DefaultParagraphFont"/>
    <w:link w:val="DocumentMap"/>
    <w:rsid w:val="00B131EB"/>
    <w:rPr>
      <w:rFonts w:ascii="Tahoma" w:eastAsia="Times New Roman" w:hAnsi="Tahoma" w:cs="Tahoma"/>
      <w:sz w:val="20"/>
      <w:szCs w:val="20"/>
      <w:shd w:val="clear" w:color="auto" w:fill="000080"/>
      <w:lang w:eastAsia="ar-SA"/>
    </w:rPr>
  </w:style>
  <w:style w:type="paragraph" w:styleId="Header">
    <w:name w:val="header"/>
    <w:basedOn w:val="Normal"/>
    <w:link w:val="HeaderChar"/>
    <w:uiPriority w:val="99"/>
    <w:unhideWhenUsed/>
    <w:rsid w:val="00BC26CC"/>
    <w:pPr>
      <w:tabs>
        <w:tab w:val="left" w:pos="1152"/>
        <w:tab w:val="left" w:pos="1440"/>
        <w:tab w:val="left" w:pos="1800"/>
        <w:tab w:val="left" w:pos="1872"/>
        <w:tab w:val="left" w:pos="2304"/>
        <w:tab w:val="center" w:pos="4680"/>
        <w:tab w:val="right" w:pos="9360"/>
      </w:tabs>
      <w:spacing w:before="240"/>
      <w:ind w:left="1152"/>
    </w:pPr>
    <w:rPr>
      <w:rFonts w:asciiTheme="minorHAnsi" w:hAnsiTheme="minorHAnsi" w:cstheme="minorBidi"/>
      <w:sz w:val="24"/>
      <w:szCs w:val="24"/>
    </w:rPr>
  </w:style>
  <w:style w:type="character" w:customStyle="1" w:styleId="HeaderChar">
    <w:name w:val="Header Char"/>
    <w:basedOn w:val="DefaultParagraphFont"/>
    <w:link w:val="Header"/>
    <w:uiPriority w:val="99"/>
    <w:rsid w:val="00BC26CC"/>
    <w:rPr>
      <w:rFonts w:eastAsia="Times New Roman"/>
      <w:lang w:eastAsia="en-US"/>
    </w:rPr>
  </w:style>
  <w:style w:type="paragraph" w:styleId="NormalWeb">
    <w:name w:val="Normal (Web)"/>
    <w:basedOn w:val="Normal"/>
    <w:unhideWhenUsed/>
    <w:rsid w:val="00BC26CC"/>
    <w:pPr>
      <w:tabs>
        <w:tab w:val="left" w:pos="1152"/>
        <w:tab w:val="left" w:pos="1440"/>
        <w:tab w:val="left" w:pos="1800"/>
        <w:tab w:val="left" w:pos="1872"/>
        <w:tab w:val="left" w:pos="2304"/>
      </w:tabs>
      <w:spacing w:before="100" w:beforeAutospacing="1" w:after="100" w:afterAutospacing="1"/>
      <w:ind w:left="1152"/>
    </w:pPr>
    <w:rPr>
      <w:rFonts w:ascii="Times New Roman" w:hAnsi="Times New Roman" w:cs="Times New Roman"/>
      <w:sz w:val="24"/>
      <w:szCs w:val="24"/>
    </w:rPr>
  </w:style>
  <w:style w:type="paragraph" w:styleId="Title">
    <w:name w:val="Title"/>
    <w:basedOn w:val="Normal"/>
    <w:next w:val="Subtitle"/>
    <w:link w:val="TitleChar"/>
    <w:qFormat/>
    <w:rsid w:val="00B131EB"/>
    <w:pPr>
      <w:suppressAutoHyphens/>
      <w:jc w:val="center"/>
    </w:pPr>
    <w:rPr>
      <w:rFonts w:ascii="Times New Roman" w:hAnsi="Times New Roman" w:cs="Times New Roman"/>
      <w:smallCaps/>
      <w:sz w:val="36"/>
      <w:szCs w:val="20"/>
      <w:lang w:eastAsia="ar-SA"/>
    </w:rPr>
  </w:style>
  <w:style w:type="character" w:customStyle="1" w:styleId="TitleChar">
    <w:name w:val="Title Char"/>
    <w:basedOn w:val="DefaultParagraphFont"/>
    <w:link w:val="Title"/>
    <w:rsid w:val="00B131EB"/>
    <w:rPr>
      <w:rFonts w:ascii="Times New Roman" w:eastAsia="Times New Roman" w:hAnsi="Times New Roman" w:cs="Times New Roman"/>
      <w:smallCaps/>
      <w:sz w:val="36"/>
      <w:szCs w:val="20"/>
      <w:lang w:eastAsia="ar-SA"/>
    </w:rPr>
  </w:style>
  <w:style w:type="paragraph" w:styleId="Subtitle">
    <w:name w:val="Subtitle"/>
    <w:basedOn w:val="Normal"/>
    <w:next w:val="BodyText"/>
    <w:link w:val="SubtitleChar"/>
    <w:qFormat/>
    <w:rsid w:val="00B131EB"/>
    <w:pPr>
      <w:suppressAutoHyphens/>
      <w:jc w:val="center"/>
    </w:pPr>
    <w:rPr>
      <w:rFonts w:ascii="Times New Roman" w:hAnsi="Times New Roman" w:cs="Times New Roman"/>
      <w:i/>
      <w:iCs/>
      <w:szCs w:val="20"/>
      <w:lang w:eastAsia="ar-SA"/>
    </w:rPr>
  </w:style>
  <w:style w:type="character" w:customStyle="1" w:styleId="SubtitleChar">
    <w:name w:val="Subtitle Char"/>
    <w:basedOn w:val="DefaultParagraphFont"/>
    <w:link w:val="Subtitle"/>
    <w:rsid w:val="00B131EB"/>
    <w:rPr>
      <w:rFonts w:ascii="Times New Roman" w:eastAsia="Times New Roman" w:hAnsi="Times New Roman" w:cs="Times New Roman"/>
      <w:i/>
      <w:iCs/>
      <w:szCs w:val="20"/>
      <w:lang w:eastAsia="ar-SA"/>
    </w:rPr>
  </w:style>
  <w:style w:type="paragraph" w:styleId="ListContinue2">
    <w:name w:val="List Continue 2"/>
    <w:basedOn w:val="Normal"/>
    <w:rsid w:val="00B131EB"/>
    <w:pPr>
      <w:suppressAutoHyphens/>
      <w:spacing w:after="120"/>
      <w:ind w:left="720"/>
    </w:pPr>
    <w:rPr>
      <w:rFonts w:ascii="Times New Roman" w:hAnsi="Times New Roman" w:cs="Times New Roman"/>
      <w:lang w:eastAsia="ar-SA"/>
    </w:rPr>
  </w:style>
  <w:style w:type="paragraph" w:styleId="Bibliography">
    <w:name w:val="Bibliography"/>
    <w:basedOn w:val="ListContinue2"/>
    <w:rsid w:val="00B131EB"/>
    <w:pPr>
      <w:ind w:left="1800" w:hanging="720"/>
    </w:pPr>
    <w:rPr>
      <w:sz w:val="20"/>
    </w:rPr>
  </w:style>
  <w:style w:type="paragraph" w:customStyle="1" w:styleId="TableContents">
    <w:name w:val="Table Contents"/>
    <w:basedOn w:val="Normal"/>
    <w:rsid w:val="00B131EB"/>
    <w:pPr>
      <w:suppressLineNumbers/>
      <w:suppressAutoHyphens/>
    </w:pPr>
    <w:rPr>
      <w:rFonts w:ascii="Times New Roman" w:hAnsi="Times New Roman" w:cs="Times New Roman"/>
      <w:lang w:eastAsia="ar-SA"/>
    </w:rPr>
  </w:style>
  <w:style w:type="paragraph" w:customStyle="1" w:styleId="TableHeading">
    <w:name w:val="Table Heading"/>
    <w:basedOn w:val="TableContents"/>
    <w:rsid w:val="00B131EB"/>
    <w:pPr>
      <w:jc w:val="center"/>
    </w:pPr>
    <w:rPr>
      <w:b/>
      <w:bCs/>
    </w:rPr>
  </w:style>
  <w:style w:type="paragraph" w:customStyle="1" w:styleId="Framecontents">
    <w:name w:val="Frame contents"/>
    <w:basedOn w:val="BodyText"/>
    <w:rsid w:val="00B131EB"/>
    <w:pPr>
      <w:suppressAutoHyphens/>
    </w:pPr>
    <w:rPr>
      <w:rFonts w:eastAsia="Times New Roman"/>
      <w:lang w:eastAsia="ar-SA"/>
    </w:rPr>
  </w:style>
  <w:style w:type="character" w:styleId="Hyperlink">
    <w:name w:val="Hyperlink"/>
    <w:basedOn w:val="DefaultParagraphFont"/>
    <w:unhideWhenUsed/>
    <w:rsid w:val="00BC26CC"/>
    <w:rPr>
      <w:color w:val="0000FF" w:themeColor="hyperlink"/>
      <w:u w:val="single"/>
    </w:rPr>
  </w:style>
  <w:style w:type="character" w:styleId="FootnoteReference">
    <w:name w:val="footnote reference"/>
    <w:basedOn w:val="DefaultParagraphFont"/>
    <w:unhideWhenUsed/>
    <w:rsid w:val="00BC26CC"/>
    <w:rPr>
      <w:vertAlign w:val="superscript"/>
    </w:rPr>
  </w:style>
  <w:style w:type="character" w:styleId="EndnoteReference">
    <w:name w:val="endnote reference"/>
    <w:basedOn w:val="DefaultParagraphFont"/>
    <w:uiPriority w:val="99"/>
    <w:unhideWhenUsed/>
    <w:rsid w:val="00BC26CC"/>
    <w:rPr>
      <w:vertAlign w:val="superscript"/>
    </w:rPr>
  </w:style>
  <w:style w:type="paragraph" w:styleId="BodyText">
    <w:name w:val="Body Text"/>
    <w:basedOn w:val="Normal"/>
    <w:link w:val="BodyTextChar"/>
    <w:uiPriority w:val="1"/>
    <w:qFormat/>
    <w:rsid w:val="00BC26CC"/>
    <w:pPr>
      <w:tabs>
        <w:tab w:val="left" w:pos="1152"/>
        <w:tab w:val="left" w:pos="1440"/>
        <w:tab w:val="left" w:pos="1800"/>
        <w:tab w:val="left" w:pos="1872"/>
        <w:tab w:val="left" w:pos="2304"/>
      </w:tabs>
      <w:autoSpaceDE w:val="0"/>
      <w:autoSpaceDN w:val="0"/>
      <w:adjustRightInd w:val="0"/>
      <w:spacing w:before="240"/>
      <w:ind w:left="40"/>
    </w:pPr>
    <w:rPr>
      <w:rFonts w:ascii="Times New Roman" w:eastAsiaTheme="minorHAnsi" w:hAnsi="Times New Roman" w:cs="Times New Roman"/>
      <w:sz w:val="24"/>
      <w:szCs w:val="24"/>
    </w:rPr>
  </w:style>
  <w:style w:type="character" w:customStyle="1" w:styleId="BodyTextChar">
    <w:name w:val="Body Text Char"/>
    <w:basedOn w:val="DefaultParagraphFont"/>
    <w:link w:val="BodyText"/>
    <w:uiPriority w:val="1"/>
    <w:rsid w:val="00BC26CC"/>
    <w:rPr>
      <w:rFonts w:ascii="Times New Roman" w:eastAsiaTheme="minorHAnsi" w:hAnsi="Times New Roman" w:cs="Times New Roman"/>
      <w:lang w:eastAsia="en-US"/>
    </w:rPr>
  </w:style>
  <w:style w:type="paragraph" w:styleId="FootnoteText">
    <w:name w:val="footnote text"/>
    <w:basedOn w:val="Normal"/>
    <w:link w:val="FootnoteTextChar"/>
    <w:unhideWhenUsed/>
    <w:rsid w:val="00BC26CC"/>
    <w:pPr>
      <w:tabs>
        <w:tab w:val="left" w:pos="1152"/>
        <w:tab w:val="left" w:pos="1440"/>
        <w:tab w:val="left" w:pos="1800"/>
        <w:tab w:val="left" w:pos="1872"/>
        <w:tab w:val="left" w:pos="2304"/>
      </w:tabs>
    </w:pPr>
    <w:rPr>
      <w:rFonts w:asciiTheme="minorHAnsi" w:hAnsiTheme="minorHAnsi" w:cstheme="minorBidi"/>
      <w:sz w:val="20"/>
      <w:szCs w:val="20"/>
    </w:rPr>
  </w:style>
  <w:style w:type="character" w:customStyle="1" w:styleId="FootnoteTextChar">
    <w:name w:val="Footnote Text Char"/>
    <w:basedOn w:val="DefaultParagraphFont"/>
    <w:link w:val="FootnoteText"/>
    <w:rsid w:val="00BC26CC"/>
    <w:rPr>
      <w:rFonts w:eastAsia="Times New Roman"/>
      <w:sz w:val="20"/>
      <w:szCs w:val="20"/>
      <w:lang w:eastAsia="en-US"/>
    </w:rPr>
  </w:style>
  <w:style w:type="paragraph" w:styleId="EndnoteText">
    <w:name w:val="endnote text"/>
    <w:basedOn w:val="Normal"/>
    <w:link w:val="EndnoteTextChar"/>
    <w:uiPriority w:val="99"/>
    <w:unhideWhenUsed/>
    <w:rsid w:val="00BC26CC"/>
    <w:pPr>
      <w:tabs>
        <w:tab w:val="left" w:pos="1152"/>
        <w:tab w:val="left" w:pos="1440"/>
        <w:tab w:val="left" w:pos="1800"/>
        <w:tab w:val="left" w:pos="1872"/>
        <w:tab w:val="left" w:pos="2304"/>
      </w:tabs>
      <w:spacing w:before="240"/>
      <w:ind w:left="1152"/>
    </w:pPr>
    <w:rPr>
      <w:rFonts w:asciiTheme="minorHAnsi" w:hAnsiTheme="minorHAnsi" w:cstheme="minorBidi"/>
      <w:sz w:val="20"/>
      <w:szCs w:val="20"/>
    </w:rPr>
  </w:style>
  <w:style w:type="character" w:customStyle="1" w:styleId="EndnoteTextChar">
    <w:name w:val="Endnote Text Char"/>
    <w:basedOn w:val="DefaultParagraphFont"/>
    <w:link w:val="EndnoteText"/>
    <w:uiPriority w:val="99"/>
    <w:rsid w:val="00BC26CC"/>
    <w:rPr>
      <w:rFonts w:eastAsia="Times New Roman"/>
      <w:sz w:val="20"/>
      <w:szCs w:val="20"/>
      <w:lang w:eastAsia="en-US"/>
    </w:rPr>
  </w:style>
  <w:style w:type="paragraph" w:styleId="Footer">
    <w:name w:val="footer"/>
    <w:basedOn w:val="Normal"/>
    <w:link w:val="FooterChar"/>
    <w:uiPriority w:val="99"/>
    <w:unhideWhenUsed/>
    <w:rsid w:val="00BC26CC"/>
    <w:pPr>
      <w:tabs>
        <w:tab w:val="center" w:pos="4680"/>
        <w:tab w:val="right" w:pos="9360"/>
      </w:tabs>
    </w:pPr>
  </w:style>
  <w:style w:type="character" w:customStyle="1" w:styleId="FooterChar">
    <w:name w:val="Footer Char"/>
    <w:basedOn w:val="DefaultParagraphFont"/>
    <w:link w:val="Footer"/>
    <w:uiPriority w:val="99"/>
    <w:rsid w:val="00BC26CC"/>
    <w:rPr>
      <w:rFonts w:ascii="Calibri" w:eastAsia="Times New Roman" w:hAnsi="Calibri" w:cs="Calibri"/>
      <w:sz w:val="22"/>
      <w:szCs w:val="22"/>
      <w:lang w:eastAsia="en-US"/>
    </w:rPr>
  </w:style>
  <w:style w:type="paragraph" w:styleId="ListParagraph">
    <w:name w:val="List Paragraph"/>
    <w:basedOn w:val="Normal"/>
    <w:uiPriority w:val="34"/>
    <w:qFormat/>
    <w:rsid w:val="00BC26CC"/>
    <w:pPr>
      <w:numPr>
        <w:numId w:val="72"/>
      </w:numPr>
      <w:tabs>
        <w:tab w:val="left" w:pos="360"/>
        <w:tab w:val="left" w:pos="1152"/>
        <w:tab w:val="left" w:pos="1440"/>
        <w:tab w:val="left" w:pos="1800"/>
        <w:tab w:val="left" w:pos="1872"/>
        <w:tab w:val="left" w:pos="2304"/>
      </w:tabs>
      <w:spacing w:before="240"/>
      <w:contextualSpacing/>
    </w:pPr>
    <w:rPr>
      <w:rFonts w:asciiTheme="minorHAnsi" w:hAnsiTheme="minorHAnsi" w:cstheme="minorBidi"/>
      <w:sz w:val="24"/>
      <w:szCs w:val="24"/>
    </w:rPr>
  </w:style>
  <w:style w:type="table" w:styleId="TableGrid">
    <w:name w:val="Table Grid"/>
    <w:basedOn w:val="TableNormal"/>
    <w:uiPriority w:val="39"/>
    <w:rsid w:val="00BC26CC"/>
    <w:pPr>
      <w:ind w:left="1152"/>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24102B"/>
    <w:pPr>
      <w:ind w:left="360"/>
    </w:pPr>
    <w:rPr>
      <w:rFonts w:ascii="Times New Roman" w:hAnsi="Times New Roman" w:cs="Times New Roman"/>
    </w:rPr>
  </w:style>
  <w:style w:type="character" w:customStyle="1" w:styleId="BodyTextIndentChar">
    <w:name w:val="Body Text Indent Char"/>
    <w:basedOn w:val="DefaultParagraphFont"/>
    <w:link w:val="BodyTextIndent"/>
    <w:rsid w:val="0024102B"/>
    <w:rPr>
      <w:rFonts w:ascii="Times New Roman" w:eastAsia="Times New Roman" w:hAnsi="Times New Roman" w:cs="Times New Roman"/>
    </w:rPr>
  </w:style>
  <w:style w:type="paragraph" w:styleId="BodyTextIndent2">
    <w:name w:val="Body Text Indent 2"/>
    <w:basedOn w:val="Normal"/>
    <w:link w:val="BodyTextIndent2Char"/>
    <w:rsid w:val="0024102B"/>
    <w:pPr>
      <w:ind w:left="360"/>
    </w:pPr>
    <w:rPr>
      <w:rFonts w:ascii="Times New Roman" w:hAnsi="Times New Roman" w:cs="Times New Roman"/>
      <w:sz w:val="20"/>
    </w:rPr>
  </w:style>
  <w:style w:type="character" w:customStyle="1" w:styleId="BodyTextIndent2Char">
    <w:name w:val="Body Text Indent 2 Char"/>
    <w:basedOn w:val="DefaultParagraphFont"/>
    <w:link w:val="BodyTextIndent2"/>
    <w:rsid w:val="0024102B"/>
    <w:rPr>
      <w:rFonts w:ascii="Times New Roman" w:eastAsia="Times New Roman" w:hAnsi="Times New Roman" w:cs="Times New Roman"/>
      <w:sz w:val="20"/>
    </w:rPr>
  </w:style>
  <w:style w:type="paragraph" w:customStyle="1" w:styleId="Style1">
    <w:name w:val="Style1"/>
    <w:basedOn w:val="Heading5"/>
    <w:qFormat/>
    <w:rsid w:val="00BC26CC"/>
    <w:pPr>
      <w:ind w:left="1584" w:hanging="432"/>
    </w:pPr>
  </w:style>
  <w:style w:type="paragraph" w:customStyle="1" w:styleId="Style2">
    <w:name w:val="Style2"/>
    <w:basedOn w:val="Heading1"/>
    <w:qFormat/>
    <w:rsid w:val="00BC26CC"/>
    <w:pPr>
      <w:ind w:left="0"/>
    </w:pPr>
  </w:style>
  <w:style w:type="paragraph" w:customStyle="1" w:styleId="Style3">
    <w:name w:val="Style3"/>
    <w:basedOn w:val="Heading4"/>
    <w:autoRedefine/>
    <w:rsid w:val="0024102B"/>
    <w:pPr>
      <w:keepNext w:val="0"/>
      <w:keepLines w:val="0"/>
      <w:widowControl w:val="0"/>
      <w:numPr>
        <w:ilvl w:val="2"/>
        <w:numId w:val="3"/>
      </w:numPr>
      <w:spacing w:before="120" w:after="120"/>
    </w:pPr>
    <w:rPr>
      <w:rFonts w:ascii="Times New Roman" w:eastAsia="Times New Roman" w:hAnsi="Times New Roman" w:cs="Times New Roman"/>
      <w:i w:val="0"/>
      <w:caps/>
      <w:color w:val="auto"/>
      <w:sz w:val="20"/>
      <w:szCs w:val="28"/>
    </w:rPr>
  </w:style>
  <w:style w:type="paragraph" w:customStyle="1" w:styleId="Style4">
    <w:name w:val="Style4"/>
    <w:basedOn w:val="Heading3"/>
    <w:autoRedefine/>
    <w:rsid w:val="0024102B"/>
    <w:pPr>
      <w:keepLines w:val="0"/>
      <w:numPr>
        <w:ilvl w:val="3"/>
        <w:numId w:val="3"/>
      </w:numPr>
      <w:spacing w:before="120" w:after="120"/>
    </w:pPr>
    <w:rPr>
      <w:rFonts w:ascii="Times New Roman" w:eastAsia="Times New Roman" w:hAnsi="Times New Roman" w:cs="Arial"/>
      <w:color w:val="auto"/>
      <w:szCs w:val="26"/>
    </w:rPr>
  </w:style>
  <w:style w:type="paragraph" w:styleId="BodyTextIndent3">
    <w:name w:val="Body Text Indent 3"/>
    <w:basedOn w:val="Normal"/>
    <w:link w:val="BodyTextIndent3Char"/>
    <w:rsid w:val="0024102B"/>
    <w:pPr>
      <w:widowControl w:val="0"/>
      <w:ind w:left="360"/>
    </w:pPr>
    <w:rPr>
      <w:rFonts w:ascii="Times New Roman" w:hAnsi="Times New Roman" w:cs="Times New Roman"/>
      <w:bCs/>
    </w:rPr>
  </w:style>
  <w:style w:type="character" w:customStyle="1" w:styleId="BodyTextIndent3Char">
    <w:name w:val="Body Text Indent 3 Char"/>
    <w:basedOn w:val="DefaultParagraphFont"/>
    <w:link w:val="BodyTextIndent3"/>
    <w:rsid w:val="0024102B"/>
    <w:rPr>
      <w:rFonts w:ascii="Times New Roman" w:eastAsia="Times New Roman" w:hAnsi="Times New Roman" w:cs="Times New Roman"/>
      <w:bCs/>
      <w:sz w:val="22"/>
      <w:szCs w:val="22"/>
    </w:rPr>
  </w:style>
  <w:style w:type="character" w:styleId="FollowedHyperlink">
    <w:name w:val="FollowedHyperlink"/>
    <w:basedOn w:val="DefaultParagraphFont"/>
    <w:uiPriority w:val="99"/>
    <w:unhideWhenUsed/>
    <w:rsid w:val="00BC26CC"/>
    <w:rPr>
      <w:color w:val="800080" w:themeColor="followedHyperlink"/>
      <w:u w:val="single"/>
    </w:rPr>
  </w:style>
  <w:style w:type="paragraph" w:styleId="BodyText2">
    <w:name w:val="Body Text 2"/>
    <w:basedOn w:val="Normal"/>
    <w:link w:val="BodyText2Char"/>
    <w:rsid w:val="0024102B"/>
    <w:rPr>
      <w:rFonts w:ascii="Times New Roman" w:hAnsi="Times New Roman" w:cs="Times New Roman"/>
      <w:sz w:val="19"/>
      <w:szCs w:val="19"/>
    </w:rPr>
  </w:style>
  <w:style w:type="character" w:customStyle="1" w:styleId="BodyText2Char">
    <w:name w:val="Body Text 2 Char"/>
    <w:basedOn w:val="DefaultParagraphFont"/>
    <w:link w:val="BodyText2"/>
    <w:rsid w:val="0024102B"/>
    <w:rPr>
      <w:rFonts w:ascii="Times New Roman" w:eastAsia="Times New Roman" w:hAnsi="Times New Roman" w:cs="Times New Roman"/>
      <w:sz w:val="19"/>
      <w:szCs w:val="19"/>
    </w:rPr>
  </w:style>
  <w:style w:type="character" w:customStyle="1" w:styleId="routetablestarttext1">
    <w:name w:val="routetablestarttext1"/>
    <w:basedOn w:val="DefaultParagraphFont"/>
    <w:rsid w:val="0024102B"/>
    <w:rPr>
      <w:rFonts w:ascii="Arial" w:hAnsi="Arial" w:cs="Arial" w:hint="default"/>
      <w:b/>
      <w:bCs/>
      <w:color w:val="009900"/>
      <w:sz w:val="21"/>
      <w:szCs w:val="21"/>
    </w:rPr>
  </w:style>
  <w:style w:type="character" w:customStyle="1" w:styleId="routetableendtext1">
    <w:name w:val="routetableendtext1"/>
    <w:basedOn w:val="DefaultParagraphFont"/>
    <w:rsid w:val="0024102B"/>
    <w:rPr>
      <w:rFonts w:ascii="Arial" w:hAnsi="Arial" w:cs="Arial" w:hint="default"/>
      <w:b/>
      <w:bCs/>
      <w:color w:val="CC0000"/>
      <w:sz w:val="21"/>
      <w:szCs w:val="21"/>
    </w:rPr>
  </w:style>
  <w:style w:type="paragraph" w:styleId="BodyText3">
    <w:name w:val="Body Text 3"/>
    <w:basedOn w:val="Normal"/>
    <w:link w:val="BodyText3Char"/>
    <w:rsid w:val="0024102B"/>
    <w:pPr>
      <w:spacing w:after="120"/>
    </w:pPr>
    <w:rPr>
      <w:rFonts w:ascii="Times New Roman" w:hAnsi="Times New Roman" w:cs="Times New Roman"/>
      <w:sz w:val="16"/>
      <w:szCs w:val="16"/>
    </w:rPr>
  </w:style>
  <w:style w:type="character" w:customStyle="1" w:styleId="BodyText3Char">
    <w:name w:val="Body Text 3 Char"/>
    <w:basedOn w:val="DefaultParagraphFont"/>
    <w:link w:val="BodyText3"/>
    <w:rsid w:val="0024102B"/>
    <w:rPr>
      <w:rFonts w:ascii="Times New Roman" w:eastAsia="Times New Roman" w:hAnsi="Times New Roman" w:cs="Times New Roman"/>
      <w:sz w:val="16"/>
      <w:szCs w:val="16"/>
    </w:rPr>
  </w:style>
  <w:style w:type="paragraph" w:customStyle="1" w:styleId="style30">
    <w:name w:val="style3"/>
    <w:basedOn w:val="Normal"/>
    <w:rsid w:val="0024102B"/>
    <w:pPr>
      <w:spacing w:before="100" w:beforeAutospacing="1" w:after="100" w:afterAutospacing="1"/>
    </w:pPr>
    <w:rPr>
      <w:rFonts w:ascii="Times New Roman" w:hAnsi="Times New Roman" w:cs="Times New Roman"/>
      <w:color w:val="000000"/>
    </w:rPr>
  </w:style>
  <w:style w:type="character" w:styleId="Strong">
    <w:name w:val="Strong"/>
    <w:basedOn w:val="DefaultParagraphFont"/>
    <w:uiPriority w:val="22"/>
    <w:qFormat/>
    <w:rsid w:val="00BC26CC"/>
    <w:rPr>
      <w:b/>
      <w:bCs/>
    </w:rPr>
  </w:style>
  <w:style w:type="paragraph" w:customStyle="1" w:styleId="a0">
    <w:basedOn w:val="Normal"/>
    <w:next w:val="EndnoteText"/>
    <w:rsid w:val="00234E0D"/>
    <w:pPr>
      <w:suppressAutoHyphens/>
    </w:pPr>
    <w:rPr>
      <w:rFonts w:ascii="Times New Roman" w:hAnsi="Times New Roman" w:cs="Times New Roman"/>
      <w:sz w:val="20"/>
      <w:szCs w:val="20"/>
      <w:lang w:eastAsia="ar-SA"/>
    </w:rPr>
  </w:style>
  <w:style w:type="paragraph" w:customStyle="1" w:styleId="Default">
    <w:name w:val="Default"/>
    <w:rsid w:val="00BC26CC"/>
    <w:pPr>
      <w:widowControl w:val="0"/>
      <w:autoSpaceDE w:val="0"/>
      <w:autoSpaceDN w:val="0"/>
      <w:adjustRightInd w:val="0"/>
    </w:pPr>
    <w:rPr>
      <w:rFonts w:ascii="Times New Roman" w:hAnsi="Times New Roman" w:cs="Times New Roman"/>
      <w:color w:val="000000"/>
      <w:lang w:eastAsia="en-US"/>
      <w14:ligatures w14:val="standardContextual"/>
    </w:rPr>
  </w:style>
  <w:style w:type="paragraph" w:customStyle="1" w:styleId="CM1">
    <w:name w:val="CM1"/>
    <w:basedOn w:val="Default"/>
    <w:next w:val="Default"/>
    <w:uiPriority w:val="99"/>
    <w:rsid w:val="00FD38B8"/>
    <w:rPr>
      <w:color w:val="auto"/>
    </w:rPr>
  </w:style>
  <w:style w:type="paragraph" w:customStyle="1" w:styleId="CM11">
    <w:name w:val="CM11"/>
    <w:basedOn w:val="Default"/>
    <w:next w:val="Default"/>
    <w:uiPriority w:val="99"/>
    <w:rsid w:val="00FD38B8"/>
    <w:rPr>
      <w:color w:val="auto"/>
    </w:rPr>
  </w:style>
  <w:style w:type="paragraph" w:customStyle="1" w:styleId="CM6">
    <w:name w:val="CM6"/>
    <w:basedOn w:val="Default"/>
    <w:next w:val="Default"/>
    <w:uiPriority w:val="99"/>
    <w:rsid w:val="00FD38B8"/>
    <w:rPr>
      <w:color w:val="auto"/>
    </w:rPr>
  </w:style>
  <w:style w:type="paragraph" w:customStyle="1" w:styleId="CM7">
    <w:name w:val="CM7"/>
    <w:basedOn w:val="Default"/>
    <w:next w:val="Default"/>
    <w:uiPriority w:val="99"/>
    <w:rsid w:val="00FD38B8"/>
    <w:rPr>
      <w:color w:val="auto"/>
    </w:rPr>
  </w:style>
  <w:style w:type="paragraph" w:customStyle="1" w:styleId="CM8">
    <w:name w:val="CM8"/>
    <w:basedOn w:val="Default"/>
    <w:next w:val="Default"/>
    <w:uiPriority w:val="99"/>
    <w:rsid w:val="00FD38B8"/>
    <w:pPr>
      <w:spacing w:line="231" w:lineRule="atLeast"/>
    </w:pPr>
    <w:rPr>
      <w:color w:val="auto"/>
    </w:rPr>
  </w:style>
  <w:style w:type="paragraph" w:customStyle="1" w:styleId="CM9">
    <w:name w:val="CM9"/>
    <w:basedOn w:val="Default"/>
    <w:next w:val="Default"/>
    <w:uiPriority w:val="99"/>
    <w:rsid w:val="00FD38B8"/>
    <w:pPr>
      <w:spacing w:line="233" w:lineRule="atLeast"/>
    </w:pPr>
    <w:rPr>
      <w:color w:val="auto"/>
    </w:rPr>
  </w:style>
  <w:style w:type="paragraph" w:customStyle="1" w:styleId="CM10">
    <w:name w:val="CM10"/>
    <w:basedOn w:val="Default"/>
    <w:next w:val="Default"/>
    <w:uiPriority w:val="99"/>
    <w:rsid w:val="00FD38B8"/>
    <w:pPr>
      <w:spacing w:line="233" w:lineRule="atLeast"/>
    </w:pPr>
    <w:rPr>
      <w:color w:val="auto"/>
    </w:rPr>
  </w:style>
  <w:style w:type="paragraph" w:styleId="BalloonText">
    <w:name w:val="Balloon Text"/>
    <w:basedOn w:val="Normal"/>
    <w:link w:val="BalloonTextChar"/>
    <w:rsid w:val="00062A9D"/>
    <w:rPr>
      <w:rFonts w:ascii="Lucida Grande" w:hAnsi="Lucida Grande"/>
      <w:sz w:val="18"/>
      <w:szCs w:val="18"/>
    </w:rPr>
  </w:style>
  <w:style w:type="character" w:customStyle="1" w:styleId="BalloonTextChar">
    <w:name w:val="Balloon Text Char"/>
    <w:basedOn w:val="DefaultParagraphFont"/>
    <w:link w:val="BalloonText"/>
    <w:rsid w:val="00062A9D"/>
    <w:rPr>
      <w:rFonts w:ascii="Lucida Grande" w:hAnsi="Lucida Grande"/>
      <w:sz w:val="18"/>
      <w:szCs w:val="18"/>
    </w:rPr>
  </w:style>
  <w:style w:type="paragraph" w:styleId="ListContinue3">
    <w:name w:val="List Continue 3"/>
    <w:basedOn w:val="Normal"/>
    <w:rsid w:val="00C3772B"/>
    <w:pPr>
      <w:spacing w:after="120"/>
      <w:ind w:left="1080"/>
      <w:contextualSpacing/>
    </w:pPr>
    <w:rPr>
      <w:rFonts w:ascii="Times New Roman" w:hAnsi="Times New Roman" w:cs="Times New Roman"/>
      <w:sz w:val="20"/>
      <w:szCs w:val="20"/>
    </w:rPr>
  </w:style>
  <w:style w:type="character" w:customStyle="1" w:styleId="A00">
    <w:name w:val="A0"/>
    <w:uiPriority w:val="99"/>
    <w:rsid w:val="00883362"/>
    <w:rPr>
      <w:rFonts w:cs="Times"/>
      <w:color w:val="221E1F"/>
      <w:sz w:val="25"/>
      <w:szCs w:val="25"/>
    </w:rPr>
  </w:style>
  <w:style w:type="paragraph" w:customStyle="1" w:styleId="Pa1">
    <w:name w:val="Pa1"/>
    <w:basedOn w:val="Default"/>
    <w:next w:val="Default"/>
    <w:uiPriority w:val="99"/>
    <w:rsid w:val="00883362"/>
    <w:pPr>
      <w:spacing w:line="241" w:lineRule="atLeast"/>
    </w:pPr>
    <w:rPr>
      <w:rFonts w:ascii="Times" w:hAnsi="Times"/>
      <w:color w:val="auto"/>
    </w:rPr>
  </w:style>
  <w:style w:type="character" w:customStyle="1" w:styleId="A3">
    <w:name w:val="A3"/>
    <w:uiPriority w:val="99"/>
    <w:rsid w:val="00883362"/>
    <w:rPr>
      <w:rFonts w:cs="Times"/>
      <w:color w:val="221E1F"/>
      <w:sz w:val="20"/>
      <w:szCs w:val="20"/>
    </w:rPr>
  </w:style>
  <w:style w:type="character" w:customStyle="1" w:styleId="2phjq">
    <w:name w:val="_2phjq"/>
    <w:basedOn w:val="DefaultParagraphFont"/>
    <w:rsid w:val="00BC26CC"/>
  </w:style>
  <w:style w:type="character" w:customStyle="1" w:styleId="apple-converted-space">
    <w:name w:val="apple-converted-space"/>
    <w:basedOn w:val="DefaultParagraphFont"/>
    <w:rsid w:val="00BC26CC"/>
  </w:style>
  <w:style w:type="paragraph" w:customStyle="1" w:styleId="CM124">
    <w:name w:val="CM124"/>
    <w:basedOn w:val="Default"/>
    <w:next w:val="Default"/>
    <w:uiPriority w:val="99"/>
    <w:rsid w:val="00BC26CC"/>
    <w:rPr>
      <w:color w:val="auto"/>
    </w:rPr>
  </w:style>
  <w:style w:type="paragraph" w:customStyle="1" w:styleId="CM129">
    <w:name w:val="CM129"/>
    <w:basedOn w:val="Default"/>
    <w:next w:val="Default"/>
    <w:uiPriority w:val="99"/>
    <w:rsid w:val="00BC26CC"/>
    <w:rPr>
      <w:color w:val="auto"/>
    </w:rPr>
  </w:style>
  <w:style w:type="paragraph" w:customStyle="1" w:styleId="CM16">
    <w:name w:val="CM16"/>
    <w:basedOn w:val="Default"/>
    <w:next w:val="Default"/>
    <w:uiPriority w:val="99"/>
    <w:rsid w:val="00BC26CC"/>
    <w:pPr>
      <w:spacing w:line="276" w:lineRule="atLeast"/>
    </w:pPr>
    <w:rPr>
      <w:color w:val="auto"/>
    </w:rPr>
  </w:style>
  <w:style w:type="paragraph" w:customStyle="1" w:styleId="CM17">
    <w:name w:val="CM17"/>
    <w:basedOn w:val="Default"/>
    <w:next w:val="Default"/>
    <w:uiPriority w:val="99"/>
    <w:rsid w:val="00BC26CC"/>
    <w:pPr>
      <w:spacing w:line="276" w:lineRule="atLeast"/>
    </w:pPr>
    <w:rPr>
      <w:color w:val="auto"/>
    </w:rPr>
  </w:style>
  <w:style w:type="paragraph" w:customStyle="1" w:styleId="CM18">
    <w:name w:val="CM18"/>
    <w:basedOn w:val="Default"/>
    <w:next w:val="Default"/>
    <w:uiPriority w:val="99"/>
    <w:rsid w:val="00BC26CC"/>
    <w:pPr>
      <w:spacing w:line="276" w:lineRule="atLeast"/>
    </w:pPr>
    <w:rPr>
      <w:color w:val="auto"/>
    </w:rPr>
  </w:style>
  <w:style w:type="numbering" w:customStyle="1" w:styleId="CurrentList1">
    <w:name w:val="Current List1"/>
    <w:uiPriority w:val="99"/>
    <w:rsid w:val="00BC26CC"/>
    <w:pPr>
      <w:numPr>
        <w:numId w:val="8"/>
      </w:numPr>
    </w:pPr>
  </w:style>
  <w:style w:type="numbering" w:customStyle="1" w:styleId="CurrentList10">
    <w:name w:val="Current List10"/>
    <w:uiPriority w:val="99"/>
    <w:rsid w:val="00BC26CC"/>
    <w:pPr>
      <w:numPr>
        <w:numId w:val="9"/>
      </w:numPr>
    </w:pPr>
  </w:style>
  <w:style w:type="numbering" w:customStyle="1" w:styleId="CurrentList11">
    <w:name w:val="Current List11"/>
    <w:uiPriority w:val="99"/>
    <w:rsid w:val="00BC26CC"/>
    <w:pPr>
      <w:numPr>
        <w:numId w:val="10"/>
      </w:numPr>
    </w:pPr>
  </w:style>
  <w:style w:type="numbering" w:customStyle="1" w:styleId="CurrentList12">
    <w:name w:val="Current List12"/>
    <w:uiPriority w:val="99"/>
    <w:rsid w:val="00BC26CC"/>
    <w:pPr>
      <w:numPr>
        <w:numId w:val="11"/>
      </w:numPr>
    </w:pPr>
  </w:style>
  <w:style w:type="numbering" w:customStyle="1" w:styleId="CurrentList13">
    <w:name w:val="Current List13"/>
    <w:uiPriority w:val="99"/>
    <w:rsid w:val="00BC26CC"/>
    <w:pPr>
      <w:numPr>
        <w:numId w:val="12"/>
      </w:numPr>
    </w:pPr>
  </w:style>
  <w:style w:type="numbering" w:customStyle="1" w:styleId="CurrentList14">
    <w:name w:val="Current List14"/>
    <w:uiPriority w:val="99"/>
    <w:rsid w:val="00BC26CC"/>
    <w:pPr>
      <w:numPr>
        <w:numId w:val="13"/>
      </w:numPr>
    </w:pPr>
  </w:style>
  <w:style w:type="numbering" w:customStyle="1" w:styleId="CurrentList15">
    <w:name w:val="Current List15"/>
    <w:uiPriority w:val="99"/>
    <w:rsid w:val="00BC26CC"/>
    <w:pPr>
      <w:numPr>
        <w:numId w:val="14"/>
      </w:numPr>
    </w:pPr>
  </w:style>
  <w:style w:type="numbering" w:customStyle="1" w:styleId="CurrentList16">
    <w:name w:val="Current List16"/>
    <w:uiPriority w:val="99"/>
    <w:rsid w:val="00BC26CC"/>
    <w:pPr>
      <w:numPr>
        <w:numId w:val="15"/>
      </w:numPr>
    </w:pPr>
  </w:style>
  <w:style w:type="numbering" w:customStyle="1" w:styleId="CurrentList17">
    <w:name w:val="Current List17"/>
    <w:uiPriority w:val="99"/>
    <w:rsid w:val="00BC26CC"/>
    <w:pPr>
      <w:numPr>
        <w:numId w:val="16"/>
      </w:numPr>
    </w:pPr>
  </w:style>
  <w:style w:type="numbering" w:customStyle="1" w:styleId="CurrentList18">
    <w:name w:val="Current List18"/>
    <w:uiPriority w:val="99"/>
    <w:rsid w:val="00BC26CC"/>
    <w:pPr>
      <w:numPr>
        <w:numId w:val="17"/>
      </w:numPr>
    </w:pPr>
  </w:style>
  <w:style w:type="numbering" w:customStyle="1" w:styleId="CurrentList19">
    <w:name w:val="Current List19"/>
    <w:uiPriority w:val="99"/>
    <w:rsid w:val="00BC26CC"/>
    <w:pPr>
      <w:numPr>
        <w:numId w:val="18"/>
      </w:numPr>
    </w:pPr>
  </w:style>
  <w:style w:type="numbering" w:customStyle="1" w:styleId="CurrentList2">
    <w:name w:val="Current List2"/>
    <w:uiPriority w:val="99"/>
    <w:rsid w:val="00BC26CC"/>
    <w:pPr>
      <w:numPr>
        <w:numId w:val="19"/>
      </w:numPr>
    </w:pPr>
  </w:style>
  <w:style w:type="numbering" w:customStyle="1" w:styleId="CurrentList20">
    <w:name w:val="Current List20"/>
    <w:uiPriority w:val="99"/>
    <w:rsid w:val="00BC26CC"/>
    <w:pPr>
      <w:numPr>
        <w:numId w:val="20"/>
      </w:numPr>
    </w:pPr>
  </w:style>
  <w:style w:type="numbering" w:customStyle="1" w:styleId="CurrentList21">
    <w:name w:val="Current List21"/>
    <w:uiPriority w:val="99"/>
    <w:rsid w:val="00BC26CC"/>
    <w:pPr>
      <w:numPr>
        <w:numId w:val="21"/>
      </w:numPr>
    </w:pPr>
  </w:style>
  <w:style w:type="numbering" w:customStyle="1" w:styleId="CurrentList22">
    <w:name w:val="Current List22"/>
    <w:uiPriority w:val="99"/>
    <w:rsid w:val="00BC26CC"/>
    <w:pPr>
      <w:numPr>
        <w:numId w:val="22"/>
      </w:numPr>
    </w:pPr>
  </w:style>
  <w:style w:type="numbering" w:customStyle="1" w:styleId="CurrentList23">
    <w:name w:val="Current List23"/>
    <w:uiPriority w:val="99"/>
    <w:rsid w:val="00BC26CC"/>
    <w:pPr>
      <w:numPr>
        <w:numId w:val="23"/>
      </w:numPr>
    </w:pPr>
  </w:style>
  <w:style w:type="numbering" w:customStyle="1" w:styleId="CurrentList24">
    <w:name w:val="Current List24"/>
    <w:uiPriority w:val="99"/>
    <w:rsid w:val="00BC26CC"/>
    <w:pPr>
      <w:numPr>
        <w:numId w:val="24"/>
      </w:numPr>
    </w:pPr>
  </w:style>
  <w:style w:type="numbering" w:customStyle="1" w:styleId="CurrentList25">
    <w:name w:val="Current List25"/>
    <w:uiPriority w:val="99"/>
    <w:rsid w:val="00BC26CC"/>
    <w:pPr>
      <w:numPr>
        <w:numId w:val="25"/>
      </w:numPr>
    </w:pPr>
  </w:style>
  <w:style w:type="numbering" w:customStyle="1" w:styleId="CurrentList26">
    <w:name w:val="Current List26"/>
    <w:uiPriority w:val="99"/>
    <w:rsid w:val="00BC26CC"/>
    <w:pPr>
      <w:numPr>
        <w:numId w:val="26"/>
      </w:numPr>
    </w:pPr>
  </w:style>
  <w:style w:type="numbering" w:customStyle="1" w:styleId="CurrentList27">
    <w:name w:val="Current List27"/>
    <w:uiPriority w:val="99"/>
    <w:rsid w:val="00BC26CC"/>
    <w:pPr>
      <w:numPr>
        <w:numId w:val="27"/>
      </w:numPr>
    </w:pPr>
  </w:style>
  <w:style w:type="numbering" w:customStyle="1" w:styleId="CurrentList28">
    <w:name w:val="Current List28"/>
    <w:uiPriority w:val="99"/>
    <w:rsid w:val="00BC26CC"/>
    <w:pPr>
      <w:numPr>
        <w:numId w:val="28"/>
      </w:numPr>
    </w:pPr>
  </w:style>
  <w:style w:type="numbering" w:customStyle="1" w:styleId="CurrentList29">
    <w:name w:val="Current List29"/>
    <w:uiPriority w:val="99"/>
    <w:rsid w:val="00BC26CC"/>
    <w:pPr>
      <w:numPr>
        <w:numId w:val="29"/>
      </w:numPr>
    </w:pPr>
  </w:style>
  <w:style w:type="numbering" w:customStyle="1" w:styleId="CurrentList3">
    <w:name w:val="Current List3"/>
    <w:uiPriority w:val="99"/>
    <w:rsid w:val="00BC26CC"/>
    <w:pPr>
      <w:numPr>
        <w:numId w:val="30"/>
      </w:numPr>
    </w:pPr>
  </w:style>
  <w:style w:type="numbering" w:customStyle="1" w:styleId="CurrentList30">
    <w:name w:val="Current List30"/>
    <w:uiPriority w:val="99"/>
    <w:rsid w:val="00BC26CC"/>
    <w:pPr>
      <w:numPr>
        <w:numId w:val="31"/>
      </w:numPr>
    </w:pPr>
  </w:style>
  <w:style w:type="numbering" w:customStyle="1" w:styleId="CurrentList31">
    <w:name w:val="Current List31"/>
    <w:uiPriority w:val="99"/>
    <w:rsid w:val="00BC26CC"/>
    <w:pPr>
      <w:numPr>
        <w:numId w:val="32"/>
      </w:numPr>
    </w:pPr>
  </w:style>
  <w:style w:type="numbering" w:customStyle="1" w:styleId="CurrentList32">
    <w:name w:val="Current List32"/>
    <w:uiPriority w:val="99"/>
    <w:rsid w:val="00BC26CC"/>
    <w:pPr>
      <w:numPr>
        <w:numId w:val="33"/>
      </w:numPr>
    </w:pPr>
  </w:style>
  <w:style w:type="numbering" w:customStyle="1" w:styleId="CurrentList33">
    <w:name w:val="Current List33"/>
    <w:uiPriority w:val="99"/>
    <w:rsid w:val="00BC26CC"/>
    <w:pPr>
      <w:numPr>
        <w:numId w:val="34"/>
      </w:numPr>
    </w:pPr>
  </w:style>
  <w:style w:type="numbering" w:customStyle="1" w:styleId="CurrentList34">
    <w:name w:val="Current List34"/>
    <w:uiPriority w:val="99"/>
    <w:rsid w:val="00BC26CC"/>
    <w:pPr>
      <w:numPr>
        <w:numId w:val="35"/>
      </w:numPr>
    </w:pPr>
  </w:style>
  <w:style w:type="numbering" w:customStyle="1" w:styleId="CurrentList35">
    <w:name w:val="Current List35"/>
    <w:uiPriority w:val="99"/>
    <w:rsid w:val="00BC26CC"/>
    <w:pPr>
      <w:numPr>
        <w:numId w:val="36"/>
      </w:numPr>
    </w:pPr>
  </w:style>
  <w:style w:type="numbering" w:customStyle="1" w:styleId="CurrentList36">
    <w:name w:val="Current List36"/>
    <w:uiPriority w:val="99"/>
    <w:rsid w:val="00BC26CC"/>
    <w:pPr>
      <w:numPr>
        <w:numId w:val="37"/>
      </w:numPr>
    </w:pPr>
  </w:style>
  <w:style w:type="numbering" w:customStyle="1" w:styleId="CurrentList37">
    <w:name w:val="Current List37"/>
    <w:uiPriority w:val="99"/>
    <w:rsid w:val="00BC26CC"/>
    <w:pPr>
      <w:numPr>
        <w:numId w:val="38"/>
      </w:numPr>
    </w:pPr>
  </w:style>
  <w:style w:type="numbering" w:customStyle="1" w:styleId="CurrentList38">
    <w:name w:val="Current List38"/>
    <w:uiPriority w:val="99"/>
    <w:rsid w:val="00BC26CC"/>
    <w:pPr>
      <w:numPr>
        <w:numId w:val="39"/>
      </w:numPr>
    </w:pPr>
  </w:style>
  <w:style w:type="numbering" w:customStyle="1" w:styleId="CurrentList39">
    <w:name w:val="Current List39"/>
    <w:uiPriority w:val="99"/>
    <w:rsid w:val="00BC26CC"/>
    <w:pPr>
      <w:numPr>
        <w:numId w:val="40"/>
      </w:numPr>
    </w:pPr>
  </w:style>
  <w:style w:type="numbering" w:customStyle="1" w:styleId="CurrentList4">
    <w:name w:val="Current List4"/>
    <w:uiPriority w:val="99"/>
    <w:rsid w:val="00BC26CC"/>
    <w:pPr>
      <w:numPr>
        <w:numId w:val="41"/>
      </w:numPr>
    </w:pPr>
  </w:style>
  <w:style w:type="numbering" w:customStyle="1" w:styleId="CurrentList40">
    <w:name w:val="Current List40"/>
    <w:uiPriority w:val="99"/>
    <w:rsid w:val="00BC26CC"/>
    <w:pPr>
      <w:numPr>
        <w:numId w:val="42"/>
      </w:numPr>
    </w:pPr>
  </w:style>
  <w:style w:type="numbering" w:customStyle="1" w:styleId="CurrentList41">
    <w:name w:val="Current List41"/>
    <w:uiPriority w:val="99"/>
    <w:rsid w:val="00BC26CC"/>
    <w:pPr>
      <w:numPr>
        <w:numId w:val="43"/>
      </w:numPr>
    </w:pPr>
  </w:style>
  <w:style w:type="numbering" w:customStyle="1" w:styleId="CurrentList42">
    <w:name w:val="Current List42"/>
    <w:uiPriority w:val="99"/>
    <w:rsid w:val="00BC26CC"/>
    <w:pPr>
      <w:numPr>
        <w:numId w:val="44"/>
      </w:numPr>
    </w:pPr>
  </w:style>
  <w:style w:type="numbering" w:customStyle="1" w:styleId="CurrentList43">
    <w:name w:val="Current List43"/>
    <w:uiPriority w:val="99"/>
    <w:rsid w:val="00BC26CC"/>
    <w:pPr>
      <w:numPr>
        <w:numId w:val="45"/>
      </w:numPr>
    </w:pPr>
  </w:style>
  <w:style w:type="numbering" w:customStyle="1" w:styleId="CurrentList44">
    <w:name w:val="Current List44"/>
    <w:uiPriority w:val="99"/>
    <w:rsid w:val="00BC26CC"/>
    <w:pPr>
      <w:numPr>
        <w:numId w:val="46"/>
      </w:numPr>
    </w:pPr>
  </w:style>
  <w:style w:type="numbering" w:customStyle="1" w:styleId="CurrentList45">
    <w:name w:val="Current List45"/>
    <w:uiPriority w:val="99"/>
    <w:rsid w:val="00BC26CC"/>
    <w:pPr>
      <w:numPr>
        <w:numId w:val="47"/>
      </w:numPr>
    </w:pPr>
  </w:style>
  <w:style w:type="numbering" w:customStyle="1" w:styleId="CurrentList46">
    <w:name w:val="Current List46"/>
    <w:uiPriority w:val="99"/>
    <w:rsid w:val="00BC26CC"/>
    <w:pPr>
      <w:numPr>
        <w:numId w:val="48"/>
      </w:numPr>
    </w:pPr>
  </w:style>
  <w:style w:type="numbering" w:customStyle="1" w:styleId="CurrentList47">
    <w:name w:val="Current List47"/>
    <w:uiPriority w:val="99"/>
    <w:rsid w:val="00BC26CC"/>
    <w:pPr>
      <w:numPr>
        <w:numId w:val="49"/>
      </w:numPr>
    </w:pPr>
  </w:style>
  <w:style w:type="numbering" w:customStyle="1" w:styleId="CurrentList48">
    <w:name w:val="Current List48"/>
    <w:uiPriority w:val="99"/>
    <w:rsid w:val="00BC26CC"/>
    <w:pPr>
      <w:numPr>
        <w:numId w:val="50"/>
      </w:numPr>
    </w:pPr>
  </w:style>
  <w:style w:type="numbering" w:customStyle="1" w:styleId="CurrentList49">
    <w:name w:val="Current List49"/>
    <w:uiPriority w:val="99"/>
    <w:rsid w:val="00BC26CC"/>
    <w:pPr>
      <w:numPr>
        <w:numId w:val="51"/>
      </w:numPr>
    </w:pPr>
  </w:style>
  <w:style w:type="numbering" w:customStyle="1" w:styleId="CurrentList5">
    <w:name w:val="Current List5"/>
    <w:uiPriority w:val="99"/>
    <w:rsid w:val="00BC26CC"/>
    <w:pPr>
      <w:numPr>
        <w:numId w:val="52"/>
      </w:numPr>
    </w:pPr>
  </w:style>
  <w:style w:type="numbering" w:customStyle="1" w:styleId="CurrentList50">
    <w:name w:val="Current List50"/>
    <w:uiPriority w:val="99"/>
    <w:rsid w:val="00BC26CC"/>
    <w:pPr>
      <w:numPr>
        <w:numId w:val="53"/>
      </w:numPr>
    </w:pPr>
  </w:style>
  <w:style w:type="numbering" w:customStyle="1" w:styleId="CurrentList51">
    <w:name w:val="Current List51"/>
    <w:uiPriority w:val="99"/>
    <w:rsid w:val="00BC26CC"/>
    <w:pPr>
      <w:numPr>
        <w:numId w:val="54"/>
      </w:numPr>
    </w:pPr>
  </w:style>
  <w:style w:type="numbering" w:customStyle="1" w:styleId="CurrentList52">
    <w:name w:val="Current List52"/>
    <w:uiPriority w:val="99"/>
    <w:rsid w:val="00BC26CC"/>
    <w:pPr>
      <w:numPr>
        <w:numId w:val="55"/>
      </w:numPr>
    </w:pPr>
  </w:style>
  <w:style w:type="numbering" w:customStyle="1" w:styleId="CurrentList53">
    <w:name w:val="Current List53"/>
    <w:uiPriority w:val="99"/>
    <w:rsid w:val="00BC26CC"/>
    <w:pPr>
      <w:numPr>
        <w:numId w:val="56"/>
      </w:numPr>
    </w:pPr>
  </w:style>
  <w:style w:type="numbering" w:customStyle="1" w:styleId="CurrentList54">
    <w:name w:val="Current List54"/>
    <w:uiPriority w:val="99"/>
    <w:rsid w:val="00BC26CC"/>
    <w:pPr>
      <w:numPr>
        <w:numId w:val="57"/>
      </w:numPr>
    </w:pPr>
  </w:style>
  <w:style w:type="numbering" w:customStyle="1" w:styleId="CurrentList55">
    <w:name w:val="Current List55"/>
    <w:uiPriority w:val="99"/>
    <w:rsid w:val="00BC26CC"/>
    <w:pPr>
      <w:numPr>
        <w:numId w:val="58"/>
      </w:numPr>
    </w:pPr>
  </w:style>
  <w:style w:type="numbering" w:customStyle="1" w:styleId="CurrentList56">
    <w:name w:val="Current List56"/>
    <w:uiPriority w:val="99"/>
    <w:rsid w:val="00BC26CC"/>
    <w:pPr>
      <w:numPr>
        <w:numId w:val="59"/>
      </w:numPr>
    </w:pPr>
  </w:style>
  <w:style w:type="numbering" w:customStyle="1" w:styleId="CurrentList57">
    <w:name w:val="Current List57"/>
    <w:uiPriority w:val="99"/>
    <w:rsid w:val="00BC26CC"/>
    <w:pPr>
      <w:numPr>
        <w:numId w:val="60"/>
      </w:numPr>
    </w:pPr>
  </w:style>
  <w:style w:type="numbering" w:customStyle="1" w:styleId="CurrentList58">
    <w:name w:val="Current List58"/>
    <w:uiPriority w:val="99"/>
    <w:rsid w:val="00BC26CC"/>
    <w:pPr>
      <w:numPr>
        <w:numId w:val="61"/>
      </w:numPr>
    </w:pPr>
  </w:style>
  <w:style w:type="numbering" w:customStyle="1" w:styleId="CurrentList59">
    <w:name w:val="Current List59"/>
    <w:uiPriority w:val="99"/>
    <w:rsid w:val="00BC26CC"/>
    <w:pPr>
      <w:numPr>
        <w:numId w:val="62"/>
      </w:numPr>
    </w:pPr>
  </w:style>
  <w:style w:type="numbering" w:customStyle="1" w:styleId="CurrentList6">
    <w:name w:val="Current List6"/>
    <w:uiPriority w:val="99"/>
    <w:rsid w:val="00BC26CC"/>
    <w:pPr>
      <w:numPr>
        <w:numId w:val="63"/>
      </w:numPr>
    </w:pPr>
  </w:style>
  <w:style w:type="numbering" w:customStyle="1" w:styleId="CurrentList60">
    <w:name w:val="Current List60"/>
    <w:uiPriority w:val="99"/>
    <w:rsid w:val="00BC26CC"/>
    <w:pPr>
      <w:numPr>
        <w:numId w:val="64"/>
      </w:numPr>
    </w:pPr>
  </w:style>
  <w:style w:type="numbering" w:customStyle="1" w:styleId="CurrentList61">
    <w:name w:val="Current List61"/>
    <w:uiPriority w:val="99"/>
    <w:rsid w:val="00BC26CC"/>
    <w:pPr>
      <w:numPr>
        <w:numId w:val="65"/>
      </w:numPr>
    </w:pPr>
  </w:style>
  <w:style w:type="numbering" w:customStyle="1" w:styleId="CurrentList62">
    <w:name w:val="Current List62"/>
    <w:uiPriority w:val="99"/>
    <w:rsid w:val="00BC26CC"/>
    <w:pPr>
      <w:numPr>
        <w:numId w:val="66"/>
      </w:numPr>
    </w:pPr>
  </w:style>
  <w:style w:type="numbering" w:customStyle="1" w:styleId="CurrentList7">
    <w:name w:val="Current List7"/>
    <w:uiPriority w:val="99"/>
    <w:rsid w:val="00BC26CC"/>
    <w:pPr>
      <w:numPr>
        <w:numId w:val="67"/>
      </w:numPr>
    </w:pPr>
  </w:style>
  <w:style w:type="numbering" w:customStyle="1" w:styleId="CurrentList8">
    <w:name w:val="Current List8"/>
    <w:uiPriority w:val="99"/>
    <w:rsid w:val="00BC26CC"/>
    <w:pPr>
      <w:numPr>
        <w:numId w:val="68"/>
      </w:numPr>
    </w:pPr>
  </w:style>
  <w:style w:type="numbering" w:customStyle="1" w:styleId="CurrentList9">
    <w:name w:val="Current List9"/>
    <w:uiPriority w:val="99"/>
    <w:rsid w:val="00BC26CC"/>
    <w:pPr>
      <w:numPr>
        <w:numId w:val="69"/>
      </w:numPr>
    </w:pPr>
  </w:style>
  <w:style w:type="character" w:styleId="Emphasis">
    <w:name w:val="Emphasis"/>
    <w:basedOn w:val="DefaultParagraphFont"/>
    <w:uiPriority w:val="20"/>
    <w:qFormat/>
    <w:rsid w:val="00BC26CC"/>
    <w:rPr>
      <w:i/>
      <w:iCs/>
    </w:rPr>
  </w:style>
  <w:style w:type="numbering" w:customStyle="1" w:styleId="ImportedStyle37">
    <w:name w:val="Imported Style 37"/>
    <w:rsid w:val="00BC26CC"/>
    <w:pPr>
      <w:numPr>
        <w:numId w:val="70"/>
      </w:numPr>
    </w:pPr>
  </w:style>
  <w:style w:type="numbering" w:customStyle="1" w:styleId="ImportedStyle8">
    <w:name w:val="Imported Style 8"/>
    <w:rsid w:val="00BC26CC"/>
    <w:pPr>
      <w:numPr>
        <w:numId w:val="71"/>
      </w:numPr>
    </w:pPr>
  </w:style>
  <w:style w:type="paragraph" w:customStyle="1" w:styleId="mm8nw">
    <w:name w:val="mm8nw"/>
    <w:basedOn w:val="Normal"/>
    <w:rsid w:val="00BC26CC"/>
    <w:pPr>
      <w:spacing w:before="100" w:beforeAutospacing="1" w:after="100" w:afterAutospacing="1"/>
    </w:pPr>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BC26CC"/>
    <w:rPr>
      <w:color w:val="605E5C"/>
      <w:shd w:val="clear" w:color="auto" w:fill="E1DFDD"/>
    </w:rPr>
  </w:style>
  <w:style w:type="paragraph" w:styleId="Revision">
    <w:name w:val="Revision"/>
    <w:hidden/>
    <w:uiPriority w:val="99"/>
    <w:semiHidden/>
    <w:rsid w:val="006E046C"/>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eader" Target="header5.xml"/><Relationship Id="rId21" Type="http://schemas.openxmlformats.org/officeDocument/2006/relationships/image" Target="media/image14.png"/><Relationship Id="rId34" Type="http://schemas.openxmlformats.org/officeDocument/2006/relationships/footer" Target="footer1.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header" Target="header3.xm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jp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2.xml"/><Relationship Id="rId38"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header4.xml.rels><?xml version="1.0" encoding="UTF-8" standalone="yes"?>
<Relationships xmlns="http://schemas.openxmlformats.org/package/2006/relationships"><Relationship Id="rId1" Type="http://schemas.openxmlformats.org/officeDocument/2006/relationships/image" Target="media/image25.png"/></Relationships>
</file>

<file path=word/_rels/header6.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DrD97</b:Tag>
    <b:SourceType>Book</b:SourceType>
    <b:Guid>{EE4A0B85-A168-574F-818C-899AEF442944}</b:Guid>
    <b:LCID>uz-Cyrl-UZ</b:LCID>
    <b:Author>
      <b:Author>
        <b:NameList>
          <b:Person>
            <b:Last>Ferguson</b:Last>
            <b:First>Dr.</b:First>
            <b:Middle>David</b:Middle>
          </b:Person>
        </b:NameList>
      </b:Author>
    </b:Author>
    <b:Title>Intimate Encounters </b:Title>
    <b:City>Austin</b:City>
    <b:StateProvince>TX</b:StateProvince>
    <b:CountryRegion>USA</b:CountryRegion>
    <b:Publisher>Relationship Press</b:Publisher>
    <b:Year>1997</b:Year>
    <b:RefOrder>1</b:RefOrder>
  </b:Source>
</b:Sources>
</file>

<file path=customXml/itemProps1.xml><?xml version="1.0" encoding="utf-8"?>
<ds:datastoreItem xmlns:ds="http://schemas.openxmlformats.org/officeDocument/2006/customXml" ds:itemID="{D91677CA-FB91-9742-9C0E-C194CB28C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38</Pages>
  <Words>4352</Words>
  <Characters>24813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Christway Counseling Center, PC</Company>
  <LinksUpToDate>false</LinksUpToDate>
  <CharactersWithSpaces>29107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Elkins</dc:creator>
  <cp:keywords/>
  <cp:lastModifiedBy>Rick Griffith</cp:lastModifiedBy>
  <cp:revision>16</cp:revision>
  <cp:lastPrinted>2016-08-19T16:40:00Z</cp:lastPrinted>
  <dcterms:created xsi:type="dcterms:W3CDTF">2025-03-21T15:53:00Z</dcterms:created>
  <dcterms:modified xsi:type="dcterms:W3CDTF">2025-03-21T16:35:00Z</dcterms:modified>
</cp:coreProperties>
</file>