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42D0E2DD" w:rsidR="00FD3BCD" w:rsidRPr="00A366D5" w:rsidRDefault="00E91817" w:rsidP="00A366D5">
      <w:pPr>
        <w:tabs>
          <w:tab w:val="left" w:pos="3140"/>
          <w:tab w:val="left" w:pos="7640"/>
        </w:tabs>
        <w:jc w:val="center"/>
        <w:rPr>
          <w:sz w:val="36"/>
          <w:szCs w:val="36"/>
        </w:rPr>
      </w:pPr>
      <w:r w:rsidRPr="00A366D5">
        <w:rPr>
          <w:rFonts w:hint="cs"/>
          <w:sz w:val="36"/>
          <w:szCs w:val="36"/>
          <w:rtl/>
        </w:rPr>
        <w:t xml:space="preserve">ترجمة: ق. رامي </w:t>
      </w:r>
      <w:r w:rsidR="00A366D5" w:rsidRPr="00A366D5">
        <w:rPr>
          <w:rFonts w:hint="cs"/>
          <w:sz w:val="36"/>
          <w:szCs w:val="36"/>
          <w:rtl/>
          <w:lang w:bidi="ar-JO"/>
        </w:rPr>
        <w:t>غريفيث</w:t>
      </w:r>
    </w:p>
    <w:p w14:paraId="05BFAB4C" w14:textId="6E8B7A13" w:rsidR="006003F9" w:rsidRDefault="00144B25" w:rsidP="00D4582A">
      <w:pPr>
        <w:tabs>
          <w:tab w:val="left" w:pos="3140"/>
          <w:tab w:val="left" w:pos="7640"/>
        </w:tabs>
        <w:bidi/>
        <w:jc w:val="center"/>
        <w:rPr>
          <w:sz w:val="20"/>
          <w:szCs w:val="20"/>
          <w:rtl/>
          <w:lang w:bidi="ar-JO"/>
        </w:rPr>
      </w:pPr>
      <w:r w:rsidRPr="00144B25">
        <w:rPr>
          <w:sz w:val="20"/>
          <w:szCs w:val="20"/>
          <w:rtl/>
          <w:lang w:bidi="ar-JO"/>
        </w:rPr>
        <w:t xml:space="preserve">الإصدار </w:t>
      </w:r>
      <w:r w:rsidR="00390F71">
        <w:rPr>
          <w:sz w:val="20"/>
          <w:szCs w:val="20"/>
          <w:lang w:bidi="ar-JO"/>
        </w:rPr>
        <w:t>35</w:t>
      </w:r>
      <w:r w:rsidRPr="00144B25">
        <w:rPr>
          <w:sz w:val="20"/>
          <w:szCs w:val="20"/>
          <w:rtl/>
          <w:lang w:bidi="ar-JO"/>
        </w:rPr>
        <w:t xml:space="preserve"> (</w:t>
      </w:r>
      <w:r w:rsidR="00390F71">
        <w:rPr>
          <w:sz w:val="20"/>
          <w:szCs w:val="20"/>
          <w:lang w:bidi="ar-JO"/>
        </w:rPr>
        <w:t>13</w:t>
      </w:r>
      <w:r w:rsidRPr="00144B25">
        <w:rPr>
          <w:sz w:val="20"/>
          <w:szCs w:val="20"/>
          <w:rtl/>
          <w:lang w:bidi="ar-JO"/>
        </w:rPr>
        <w:t xml:space="preserve"> ديسمبر 2025)</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69DC99AC"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390F71">
        <w:rPr>
          <w:noProof/>
          <w:rtl/>
        </w:rPr>
        <w:t>5</w:t>
      </w:r>
      <w:r w:rsidR="00740818">
        <w:rPr>
          <w:noProof/>
        </w:rPr>
        <w:fldChar w:fldCharType="end"/>
      </w:r>
    </w:p>
    <w:p w14:paraId="1BDFAC9E" w14:textId="77777777" w:rsidR="00740818" w:rsidRPr="00740818" w:rsidRDefault="00740818" w:rsidP="00740818">
      <w:pPr>
        <w:bidi/>
      </w:pPr>
    </w:p>
    <w:p w14:paraId="4E07ED86" w14:textId="5BD2E038"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390F71">
        <w:rPr>
          <w:noProof/>
          <w:rtl/>
        </w:rPr>
        <w:t>7</w:t>
      </w:r>
      <w:r>
        <w:rPr>
          <w:noProof/>
        </w:rPr>
        <w:fldChar w:fldCharType="end"/>
      </w:r>
    </w:p>
    <w:p w14:paraId="3958AB5B" w14:textId="77777777" w:rsidR="00740818" w:rsidRPr="00740818" w:rsidRDefault="00740818" w:rsidP="00740818">
      <w:pPr>
        <w:bidi/>
      </w:pPr>
    </w:p>
    <w:p w14:paraId="21301CCD" w14:textId="04C576A6"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390F71">
        <w:rPr>
          <w:noProof/>
          <w:rtl/>
        </w:rPr>
        <w:t>8</w:t>
      </w:r>
      <w:r>
        <w:rPr>
          <w:noProof/>
        </w:rPr>
        <w:fldChar w:fldCharType="end"/>
      </w:r>
    </w:p>
    <w:p w14:paraId="1374BC48" w14:textId="77777777" w:rsidR="00740818" w:rsidRPr="00740818" w:rsidRDefault="00740818" w:rsidP="00740818">
      <w:pPr>
        <w:bidi/>
      </w:pPr>
    </w:p>
    <w:p w14:paraId="4DCDA642" w14:textId="1ED8DFAA"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390F71">
        <w:rPr>
          <w:noProof/>
          <w:rtl/>
        </w:rPr>
        <w:t>11</w:t>
      </w:r>
      <w:r>
        <w:rPr>
          <w:noProof/>
        </w:rPr>
        <w:fldChar w:fldCharType="end"/>
      </w:r>
    </w:p>
    <w:p w14:paraId="4DA38FB3" w14:textId="77777777" w:rsidR="00740818" w:rsidRPr="00740818" w:rsidRDefault="00740818" w:rsidP="00740818">
      <w:pPr>
        <w:bidi/>
      </w:pPr>
    </w:p>
    <w:p w14:paraId="65701E3F" w14:textId="5A72099D"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390F71">
        <w:rPr>
          <w:noProof/>
          <w:rtl/>
        </w:rPr>
        <w:t>12</w:t>
      </w:r>
      <w:r>
        <w:rPr>
          <w:noProof/>
        </w:rPr>
        <w:fldChar w:fldCharType="end"/>
      </w:r>
    </w:p>
    <w:p w14:paraId="15EEC44E" w14:textId="77777777" w:rsidR="00740818" w:rsidRPr="00740818" w:rsidRDefault="00740818" w:rsidP="00740818">
      <w:pPr>
        <w:bidi/>
      </w:pPr>
    </w:p>
    <w:p w14:paraId="194542C9" w14:textId="47DF0A8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390F71">
        <w:rPr>
          <w:noProof/>
          <w:rtl/>
        </w:rPr>
        <w:t>13</w:t>
      </w:r>
      <w:r>
        <w:rPr>
          <w:noProof/>
        </w:rPr>
        <w:fldChar w:fldCharType="end"/>
      </w:r>
    </w:p>
    <w:p w14:paraId="111FE214" w14:textId="4AA9210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390F71">
        <w:rPr>
          <w:noProof/>
          <w:rtl/>
        </w:rPr>
        <w:t>13</w:t>
      </w:r>
      <w:r>
        <w:rPr>
          <w:noProof/>
        </w:rPr>
        <w:fldChar w:fldCharType="end"/>
      </w:r>
    </w:p>
    <w:p w14:paraId="0F30D091" w14:textId="030D85C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390F71">
        <w:rPr>
          <w:noProof/>
          <w:rtl/>
        </w:rPr>
        <w:t>22</w:t>
      </w:r>
      <w:r>
        <w:rPr>
          <w:noProof/>
        </w:rPr>
        <w:fldChar w:fldCharType="end"/>
      </w:r>
    </w:p>
    <w:p w14:paraId="5EBE0019" w14:textId="7B5355F3"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390F71">
        <w:rPr>
          <w:noProof/>
          <w:rtl/>
        </w:rPr>
        <w:t>24</w:t>
      </w:r>
      <w:r>
        <w:rPr>
          <w:noProof/>
        </w:rPr>
        <w:fldChar w:fldCharType="end"/>
      </w:r>
    </w:p>
    <w:p w14:paraId="4288600C" w14:textId="77777777" w:rsidR="00740818" w:rsidRPr="00740818" w:rsidRDefault="00740818" w:rsidP="00740818">
      <w:pPr>
        <w:bidi/>
      </w:pPr>
    </w:p>
    <w:p w14:paraId="3A16AC7A" w14:textId="14543E02"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390F71">
        <w:rPr>
          <w:noProof/>
          <w:rtl/>
        </w:rPr>
        <w:t>27</w:t>
      </w:r>
      <w:r>
        <w:rPr>
          <w:noProof/>
        </w:rPr>
        <w:fldChar w:fldCharType="end"/>
      </w:r>
    </w:p>
    <w:p w14:paraId="12E3A5A8" w14:textId="494A8CF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390F71">
        <w:rPr>
          <w:noProof/>
          <w:rtl/>
        </w:rPr>
        <w:t>27</w:t>
      </w:r>
      <w:r>
        <w:rPr>
          <w:noProof/>
        </w:rPr>
        <w:fldChar w:fldCharType="end"/>
      </w:r>
    </w:p>
    <w:p w14:paraId="4256CFA2" w14:textId="517218EB"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390F71">
        <w:rPr>
          <w:noProof/>
          <w:rtl/>
        </w:rPr>
        <w:t>31</w:t>
      </w:r>
      <w:r>
        <w:rPr>
          <w:noProof/>
        </w:rPr>
        <w:fldChar w:fldCharType="end"/>
      </w:r>
    </w:p>
    <w:p w14:paraId="258B8065" w14:textId="77777777" w:rsidR="00740818" w:rsidRPr="00740818" w:rsidRDefault="00740818" w:rsidP="00740818">
      <w:pPr>
        <w:bidi/>
      </w:pPr>
    </w:p>
    <w:p w14:paraId="17685D22" w14:textId="37438CEC"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390F71">
        <w:rPr>
          <w:noProof/>
          <w:rtl/>
        </w:rPr>
        <w:t>54</w:t>
      </w:r>
      <w:r>
        <w:rPr>
          <w:noProof/>
        </w:rPr>
        <w:fldChar w:fldCharType="end"/>
      </w:r>
    </w:p>
    <w:p w14:paraId="19C9AEAE" w14:textId="5BC82DF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390F71">
        <w:rPr>
          <w:noProof/>
          <w:rtl/>
        </w:rPr>
        <w:t>54</w:t>
      </w:r>
      <w:r>
        <w:rPr>
          <w:noProof/>
        </w:rPr>
        <w:fldChar w:fldCharType="end"/>
      </w:r>
    </w:p>
    <w:p w14:paraId="693F0E11" w14:textId="54E751D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390F71">
        <w:rPr>
          <w:noProof/>
          <w:rtl/>
        </w:rPr>
        <w:t>55</w:t>
      </w:r>
      <w:r>
        <w:rPr>
          <w:noProof/>
        </w:rPr>
        <w:fldChar w:fldCharType="end"/>
      </w:r>
    </w:p>
    <w:p w14:paraId="330B9F9B" w14:textId="25FE9F0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390F71">
        <w:rPr>
          <w:noProof/>
          <w:rtl/>
        </w:rPr>
        <w:t>56</w:t>
      </w:r>
      <w:r>
        <w:rPr>
          <w:noProof/>
        </w:rPr>
        <w:fldChar w:fldCharType="end"/>
      </w:r>
    </w:p>
    <w:p w14:paraId="5FF6D9B2" w14:textId="42B8B6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390F71">
        <w:rPr>
          <w:noProof/>
          <w:rtl/>
        </w:rPr>
        <w:t>56</w:t>
      </w:r>
      <w:r>
        <w:rPr>
          <w:noProof/>
        </w:rPr>
        <w:fldChar w:fldCharType="end"/>
      </w:r>
    </w:p>
    <w:p w14:paraId="1C0A5A15" w14:textId="6705FE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390F71">
        <w:rPr>
          <w:noProof/>
          <w:rtl/>
        </w:rPr>
        <w:t>57</w:t>
      </w:r>
      <w:r>
        <w:rPr>
          <w:noProof/>
        </w:rPr>
        <w:fldChar w:fldCharType="end"/>
      </w:r>
    </w:p>
    <w:p w14:paraId="542E97FE" w14:textId="38E3D90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390F71">
        <w:rPr>
          <w:noProof/>
          <w:rtl/>
        </w:rPr>
        <w:t>57</w:t>
      </w:r>
      <w:r>
        <w:rPr>
          <w:noProof/>
        </w:rPr>
        <w:fldChar w:fldCharType="end"/>
      </w:r>
    </w:p>
    <w:p w14:paraId="1A89C63D" w14:textId="35444CA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390F71">
        <w:rPr>
          <w:noProof/>
          <w:rtl/>
        </w:rPr>
        <w:t>58</w:t>
      </w:r>
      <w:r>
        <w:rPr>
          <w:noProof/>
        </w:rPr>
        <w:fldChar w:fldCharType="end"/>
      </w:r>
    </w:p>
    <w:p w14:paraId="3286D945" w14:textId="7E929A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390F71">
        <w:rPr>
          <w:noProof/>
          <w:rtl/>
        </w:rPr>
        <w:t>58</w:t>
      </w:r>
      <w:r>
        <w:rPr>
          <w:noProof/>
        </w:rPr>
        <w:fldChar w:fldCharType="end"/>
      </w:r>
    </w:p>
    <w:p w14:paraId="7A49EE00" w14:textId="19E90E3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390F71">
        <w:rPr>
          <w:noProof/>
          <w:rtl/>
        </w:rPr>
        <w:t>62</w:t>
      </w:r>
      <w:r>
        <w:rPr>
          <w:noProof/>
        </w:rPr>
        <w:fldChar w:fldCharType="end"/>
      </w:r>
    </w:p>
    <w:p w14:paraId="013C7036" w14:textId="047F2F5F"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390F71">
        <w:rPr>
          <w:noProof/>
          <w:rtl/>
        </w:rPr>
        <w:t>63</w:t>
      </w:r>
      <w:r>
        <w:rPr>
          <w:noProof/>
        </w:rPr>
        <w:fldChar w:fldCharType="end"/>
      </w:r>
    </w:p>
    <w:p w14:paraId="10516665" w14:textId="77777777" w:rsidR="00740818" w:rsidRPr="00740818" w:rsidRDefault="00740818" w:rsidP="00740818">
      <w:pPr>
        <w:bidi/>
      </w:pPr>
    </w:p>
    <w:p w14:paraId="06A984FD" w14:textId="726ED0CB"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390F71">
        <w:rPr>
          <w:noProof/>
          <w:rtl/>
        </w:rPr>
        <w:t>64</w:t>
      </w:r>
      <w:r>
        <w:rPr>
          <w:noProof/>
        </w:rPr>
        <w:fldChar w:fldCharType="end"/>
      </w:r>
    </w:p>
    <w:p w14:paraId="305F8852" w14:textId="447E8A0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390F71">
        <w:rPr>
          <w:noProof/>
          <w:rtl/>
        </w:rPr>
        <w:t>64</w:t>
      </w:r>
      <w:r>
        <w:rPr>
          <w:noProof/>
        </w:rPr>
        <w:fldChar w:fldCharType="end"/>
      </w:r>
    </w:p>
    <w:p w14:paraId="5BFD8FC9" w14:textId="40E330C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390F71">
        <w:rPr>
          <w:noProof/>
          <w:rtl/>
        </w:rPr>
        <w:t>66</w:t>
      </w:r>
      <w:r>
        <w:rPr>
          <w:noProof/>
        </w:rPr>
        <w:fldChar w:fldCharType="end"/>
      </w:r>
    </w:p>
    <w:p w14:paraId="2981F9FC" w14:textId="3A9D7D5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390F71">
        <w:rPr>
          <w:noProof/>
          <w:rtl/>
        </w:rPr>
        <w:t>66</w:t>
      </w:r>
      <w:r>
        <w:rPr>
          <w:noProof/>
        </w:rPr>
        <w:fldChar w:fldCharType="end"/>
      </w:r>
    </w:p>
    <w:p w14:paraId="7A600040" w14:textId="33EE8FC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390F71">
        <w:rPr>
          <w:noProof/>
          <w:rtl/>
        </w:rPr>
        <w:t>67</w:t>
      </w:r>
      <w:r>
        <w:rPr>
          <w:noProof/>
        </w:rPr>
        <w:fldChar w:fldCharType="end"/>
      </w:r>
    </w:p>
    <w:p w14:paraId="4FF690EF" w14:textId="090139A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390F71">
        <w:rPr>
          <w:noProof/>
          <w:rtl/>
        </w:rPr>
        <w:t>68</w:t>
      </w:r>
      <w:r>
        <w:rPr>
          <w:noProof/>
        </w:rPr>
        <w:fldChar w:fldCharType="end"/>
      </w:r>
    </w:p>
    <w:p w14:paraId="4122FA10" w14:textId="1C940F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390F71">
        <w:rPr>
          <w:noProof/>
          <w:rtl/>
        </w:rPr>
        <w:t>69</w:t>
      </w:r>
      <w:r>
        <w:rPr>
          <w:noProof/>
        </w:rPr>
        <w:fldChar w:fldCharType="end"/>
      </w:r>
    </w:p>
    <w:p w14:paraId="75E01E76" w14:textId="42C768A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390F71">
        <w:rPr>
          <w:noProof/>
          <w:rtl/>
        </w:rPr>
        <w:t>70</w:t>
      </w:r>
      <w:r>
        <w:rPr>
          <w:noProof/>
        </w:rPr>
        <w:fldChar w:fldCharType="end"/>
      </w:r>
    </w:p>
    <w:p w14:paraId="31FD8F3A" w14:textId="6F3D6C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390F71">
        <w:rPr>
          <w:noProof/>
          <w:rtl/>
        </w:rPr>
        <w:t>70</w:t>
      </w:r>
      <w:r>
        <w:rPr>
          <w:noProof/>
        </w:rPr>
        <w:fldChar w:fldCharType="end"/>
      </w:r>
    </w:p>
    <w:p w14:paraId="676C6F5F" w14:textId="65F0C7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390F71">
        <w:rPr>
          <w:noProof/>
          <w:rtl/>
        </w:rPr>
        <w:t>71</w:t>
      </w:r>
      <w:r>
        <w:rPr>
          <w:noProof/>
        </w:rPr>
        <w:fldChar w:fldCharType="end"/>
      </w:r>
    </w:p>
    <w:p w14:paraId="45F97E68" w14:textId="2F4362A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390F71">
        <w:rPr>
          <w:noProof/>
          <w:rtl/>
        </w:rPr>
        <w:t>72</w:t>
      </w:r>
      <w:r>
        <w:rPr>
          <w:noProof/>
        </w:rPr>
        <w:fldChar w:fldCharType="end"/>
      </w:r>
    </w:p>
    <w:p w14:paraId="0F732F08" w14:textId="6394830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390F71">
        <w:rPr>
          <w:noProof/>
          <w:rtl/>
        </w:rPr>
        <w:t>73</w:t>
      </w:r>
      <w:r>
        <w:rPr>
          <w:noProof/>
        </w:rPr>
        <w:fldChar w:fldCharType="end"/>
      </w:r>
    </w:p>
    <w:p w14:paraId="50DFF1D0" w14:textId="2030D6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390F71">
        <w:rPr>
          <w:noProof/>
          <w:rtl/>
        </w:rPr>
        <w:t>74</w:t>
      </w:r>
      <w:r>
        <w:rPr>
          <w:noProof/>
        </w:rPr>
        <w:fldChar w:fldCharType="end"/>
      </w:r>
    </w:p>
    <w:p w14:paraId="3A4CA356" w14:textId="7F9FC7B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390F71">
        <w:rPr>
          <w:noProof/>
          <w:rtl/>
        </w:rPr>
        <w:t>75</w:t>
      </w:r>
      <w:r>
        <w:rPr>
          <w:noProof/>
        </w:rPr>
        <w:fldChar w:fldCharType="end"/>
      </w:r>
    </w:p>
    <w:p w14:paraId="2922EDDD" w14:textId="4C037F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390F71">
        <w:rPr>
          <w:noProof/>
          <w:rtl/>
        </w:rPr>
        <w:t>76</w:t>
      </w:r>
      <w:r>
        <w:rPr>
          <w:noProof/>
        </w:rPr>
        <w:fldChar w:fldCharType="end"/>
      </w:r>
    </w:p>
    <w:p w14:paraId="3C0C0609" w14:textId="670898C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390F71">
        <w:rPr>
          <w:noProof/>
          <w:rtl/>
        </w:rPr>
        <w:t>77</w:t>
      </w:r>
      <w:r>
        <w:rPr>
          <w:noProof/>
        </w:rPr>
        <w:fldChar w:fldCharType="end"/>
      </w:r>
    </w:p>
    <w:p w14:paraId="34505D70" w14:textId="068794E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390F71">
        <w:rPr>
          <w:noProof/>
          <w:rtl/>
        </w:rPr>
        <w:t>78</w:t>
      </w:r>
      <w:r>
        <w:rPr>
          <w:noProof/>
        </w:rPr>
        <w:fldChar w:fldCharType="end"/>
      </w:r>
    </w:p>
    <w:p w14:paraId="0A1D672F" w14:textId="483A6B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390F71">
        <w:rPr>
          <w:noProof/>
          <w:rtl/>
        </w:rPr>
        <w:t>79</w:t>
      </w:r>
      <w:r>
        <w:rPr>
          <w:noProof/>
        </w:rPr>
        <w:fldChar w:fldCharType="end"/>
      </w:r>
    </w:p>
    <w:p w14:paraId="250C3338" w14:textId="43E187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390F71">
        <w:rPr>
          <w:noProof/>
          <w:rtl/>
        </w:rPr>
        <w:t>79</w:t>
      </w:r>
      <w:r>
        <w:rPr>
          <w:noProof/>
        </w:rPr>
        <w:fldChar w:fldCharType="end"/>
      </w:r>
    </w:p>
    <w:p w14:paraId="6015A736" w14:textId="176DC1A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390F71">
        <w:rPr>
          <w:noProof/>
          <w:rtl/>
        </w:rPr>
        <w:t>80</w:t>
      </w:r>
      <w:r>
        <w:rPr>
          <w:noProof/>
        </w:rPr>
        <w:fldChar w:fldCharType="end"/>
      </w:r>
    </w:p>
    <w:p w14:paraId="39BCA17A" w14:textId="5407F08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390F71">
        <w:rPr>
          <w:noProof/>
          <w:rtl/>
        </w:rPr>
        <w:t>81</w:t>
      </w:r>
      <w:r>
        <w:rPr>
          <w:noProof/>
        </w:rPr>
        <w:fldChar w:fldCharType="end"/>
      </w:r>
    </w:p>
    <w:p w14:paraId="148B9D84" w14:textId="5922E2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390F71">
        <w:rPr>
          <w:noProof/>
          <w:rtl/>
        </w:rPr>
        <w:t>82</w:t>
      </w:r>
      <w:r>
        <w:rPr>
          <w:noProof/>
        </w:rPr>
        <w:fldChar w:fldCharType="end"/>
      </w:r>
    </w:p>
    <w:p w14:paraId="4B267C69" w14:textId="3E71950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390F71">
        <w:rPr>
          <w:noProof/>
          <w:rtl/>
        </w:rPr>
        <w:t>82</w:t>
      </w:r>
      <w:r>
        <w:rPr>
          <w:noProof/>
        </w:rPr>
        <w:fldChar w:fldCharType="end"/>
      </w:r>
    </w:p>
    <w:p w14:paraId="1E7FAF79" w14:textId="1129B65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390F71">
        <w:rPr>
          <w:noProof/>
          <w:rtl/>
        </w:rPr>
        <w:t>83</w:t>
      </w:r>
      <w:r>
        <w:rPr>
          <w:noProof/>
        </w:rPr>
        <w:fldChar w:fldCharType="end"/>
      </w:r>
    </w:p>
    <w:p w14:paraId="237B7AF1" w14:textId="61319511"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390F71">
        <w:rPr>
          <w:noProof/>
          <w:rtl/>
        </w:rPr>
        <w:t>83</w:t>
      </w:r>
      <w:r>
        <w:rPr>
          <w:noProof/>
        </w:rPr>
        <w:fldChar w:fldCharType="end"/>
      </w:r>
    </w:p>
    <w:p w14:paraId="05A25906" w14:textId="77777777" w:rsidR="00740818" w:rsidRPr="00740818" w:rsidRDefault="00740818" w:rsidP="00740818">
      <w:pPr>
        <w:bidi/>
      </w:pPr>
    </w:p>
    <w:p w14:paraId="53283C0D" w14:textId="50C0BEB7"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390F71">
        <w:rPr>
          <w:noProof/>
          <w:rtl/>
        </w:rPr>
        <w:t>84</w:t>
      </w:r>
      <w:r>
        <w:rPr>
          <w:noProof/>
        </w:rPr>
        <w:fldChar w:fldCharType="end"/>
      </w:r>
    </w:p>
    <w:p w14:paraId="4994AA05" w14:textId="6BDBB36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390F71">
        <w:rPr>
          <w:noProof/>
          <w:rtl/>
        </w:rPr>
        <w:t>84</w:t>
      </w:r>
      <w:r>
        <w:rPr>
          <w:noProof/>
        </w:rPr>
        <w:fldChar w:fldCharType="end"/>
      </w:r>
    </w:p>
    <w:p w14:paraId="674B5FD9" w14:textId="747531C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390F71">
        <w:rPr>
          <w:noProof/>
          <w:rtl/>
        </w:rPr>
        <w:t>86</w:t>
      </w:r>
      <w:r>
        <w:rPr>
          <w:noProof/>
        </w:rPr>
        <w:fldChar w:fldCharType="end"/>
      </w:r>
    </w:p>
    <w:p w14:paraId="51A90676" w14:textId="4DAABFD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390F71">
        <w:rPr>
          <w:noProof/>
          <w:rtl/>
        </w:rPr>
        <w:t>86</w:t>
      </w:r>
      <w:r>
        <w:rPr>
          <w:noProof/>
        </w:rPr>
        <w:fldChar w:fldCharType="end"/>
      </w:r>
    </w:p>
    <w:p w14:paraId="5C69B5A8" w14:textId="128E33A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390F71">
        <w:rPr>
          <w:noProof/>
          <w:rtl/>
        </w:rPr>
        <w:t>86</w:t>
      </w:r>
      <w:r>
        <w:rPr>
          <w:noProof/>
        </w:rPr>
        <w:fldChar w:fldCharType="end"/>
      </w:r>
    </w:p>
    <w:p w14:paraId="5E6AD13C" w14:textId="5783215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390F71">
        <w:rPr>
          <w:noProof/>
          <w:rtl/>
        </w:rPr>
        <w:t>87</w:t>
      </w:r>
      <w:r>
        <w:rPr>
          <w:noProof/>
        </w:rPr>
        <w:fldChar w:fldCharType="end"/>
      </w:r>
    </w:p>
    <w:p w14:paraId="42E9D785" w14:textId="04F010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390F71">
        <w:rPr>
          <w:noProof/>
          <w:rtl/>
        </w:rPr>
        <w:t>88</w:t>
      </w:r>
      <w:r>
        <w:rPr>
          <w:noProof/>
        </w:rPr>
        <w:fldChar w:fldCharType="end"/>
      </w:r>
    </w:p>
    <w:p w14:paraId="1FFDD24D" w14:textId="48D7D04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390F71">
        <w:rPr>
          <w:noProof/>
          <w:rtl/>
        </w:rPr>
        <w:t>89</w:t>
      </w:r>
      <w:r>
        <w:rPr>
          <w:noProof/>
        </w:rPr>
        <w:fldChar w:fldCharType="end"/>
      </w:r>
    </w:p>
    <w:p w14:paraId="6779844D" w14:textId="45D39A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390F71">
        <w:rPr>
          <w:noProof/>
          <w:rtl/>
        </w:rPr>
        <w:t>89</w:t>
      </w:r>
      <w:r>
        <w:rPr>
          <w:noProof/>
        </w:rPr>
        <w:fldChar w:fldCharType="end"/>
      </w:r>
    </w:p>
    <w:p w14:paraId="3BD55DE2" w14:textId="0C453C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390F71">
        <w:rPr>
          <w:noProof/>
          <w:rtl/>
        </w:rPr>
        <w:t>90</w:t>
      </w:r>
      <w:r>
        <w:rPr>
          <w:noProof/>
        </w:rPr>
        <w:fldChar w:fldCharType="end"/>
      </w:r>
    </w:p>
    <w:p w14:paraId="037F6DC3" w14:textId="75C7FE7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390F71">
        <w:rPr>
          <w:noProof/>
          <w:rtl/>
        </w:rPr>
        <w:t>90</w:t>
      </w:r>
      <w:r>
        <w:rPr>
          <w:noProof/>
        </w:rPr>
        <w:fldChar w:fldCharType="end"/>
      </w:r>
    </w:p>
    <w:p w14:paraId="4AA29054" w14:textId="308E88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390F71">
        <w:rPr>
          <w:noProof/>
          <w:rtl/>
        </w:rPr>
        <w:t>90</w:t>
      </w:r>
      <w:r>
        <w:rPr>
          <w:noProof/>
        </w:rPr>
        <w:fldChar w:fldCharType="end"/>
      </w:r>
    </w:p>
    <w:p w14:paraId="5987D316" w14:textId="337F824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390F71">
        <w:rPr>
          <w:noProof/>
          <w:rtl/>
        </w:rPr>
        <w:t>91</w:t>
      </w:r>
      <w:r>
        <w:rPr>
          <w:noProof/>
        </w:rPr>
        <w:fldChar w:fldCharType="end"/>
      </w:r>
    </w:p>
    <w:p w14:paraId="4AB9D466" w14:textId="2E2DD7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390F71">
        <w:rPr>
          <w:noProof/>
          <w:rtl/>
        </w:rPr>
        <w:t>91</w:t>
      </w:r>
      <w:r>
        <w:rPr>
          <w:noProof/>
        </w:rPr>
        <w:fldChar w:fldCharType="end"/>
      </w:r>
    </w:p>
    <w:p w14:paraId="56162BFD" w14:textId="37ADBFE9"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390F71">
        <w:rPr>
          <w:noProof/>
          <w:rtl/>
        </w:rPr>
        <w:t>95</w:t>
      </w:r>
      <w:r>
        <w:rPr>
          <w:noProof/>
        </w:rPr>
        <w:fldChar w:fldCharType="end"/>
      </w:r>
    </w:p>
    <w:p w14:paraId="704803F0" w14:textId="77777777" w:rsidR="00740818" w:rsidRPr="00740818" w:rsidRDefault="00740818" w:rsidP="00740818">
      <w:pPr>
        <w:bidi/>
      </w:pPr>
    </w:p>
    <w:p w14:paraId="2BA26812" w14:textId="0E7E8E90"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390F71">
        <w:rPr>
          <w:noProof/>
          <w:rtl/>
        </w:rPr>
        <w:t>96</w:t>
      </w:r>
      <w:r>
        <w:rPr>
          <w:noProof/>
        </w:rPr>
        <w:fldChar w:fldCharType="end"/>
      </w:r>
    </w:p>
    <w:p w14:paraId="107F483E" w14:textId="4F0903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390F71">
        <w:rPr>
          <w:noProof/>
          <w:rtl/>
        </w:rPr>
        <w:t>96</w:t>
      </w:r>
      <w:r>
        <w:rPr>
          <w:noProof/>
        </w:rPr>
        <w:fldChar w:fldCharType="end"/>
      </w:r>
    </w:p>
    <w:p w14:paraId="7E0333DC" w14:textId="6A3B4AA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390F71">
        <w:rPr>
          <w:noProof/>
          <w:rtl/>
        </w:rPr>
        <w:t>97</w:t>
      </w:r>
      <w:r>
        <w:rPr>
          <w:noProof/>
        </w:rPr>
        <w:fldChar w:fldCharType="end"/>
      </w:r>
    </w:p>
    <w:p w14:paraId="5BE967BF" w14:textId="0E430C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390F71">
        <w:rPr>
          <w:noProof/>
          <w:rtl/>
        </w:rPr>
        <w:t>97</w:t>
      </w:r>
      <w:r>
        <w:rPr>
          <w:noProof/>
        </w:rPr>
        <w:fldChar w:fldCharType="end"/>
      </w:r>
    </w:p>
    <w:p w14:paraId="243DE8B9" w14:textId="298AFE14"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390F71">
        <w:rPr>
          <w:noProof/>
          <w:rtl/>
        </w:rPr>
        <w:t>98</w:t>
      </w:r>
      <w:r>
        <w:rPr>
          <w:noProof/>
        </w:rPr>
        <w:fldChar w:fldCharType="end"/>
      </w:r>
    </w:p>
    <w:p w14:paraId="7615CEFB" w14:textId="05C1B6BA"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390F71">
        <w:rPr>
          <w:noProof/>
          <w:rtl/>
        </w:rPr>
        <w:t>98</w:t>
      </w:r>
      <w:r>
        <w:rPr>
          <w:noProof/>
        </w:rPr>
        <w:fldChar w:fldCharType="end"/>
      </w:r>
    </w:p>
    <w:p w14:paraId="3DB261DA" w14:textId="53C00C4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390F71">
        <w:rPr>
          <w:noProof/>
          <w:rtl/>
        </w:rPr>
        <w:t>99</w:t>
      </w:r>
      <w:r>
        <w:rPr>
          <w:noProof/>
        </w:rPr>
        <w:fldChar w:fldCharType="end"/>
      </w:r>
    </w:p>
    <w:p w14:paraId="7F60CCF8" w14:textId="480FA11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390F71">
        <w:rPr>
          <w:noProof/>
          <w:rtl/>
        </w:rPr>
        <w:t>99</w:t>
      </w:r>
      <w:r>
        <w:rPr>
          <w:noProof/>
        </w:rPr>
        <w:fldChar w:fldCharType="end"/>
      </w:r>
    </w:p>
    <w:p w14:paraId="3FA4520F" w14:textId="1CEDE0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390F71">
        <w:rPr>
          <w:noProof/>
          <w:rtl/>
        </w:rPr>
        <w:t>100</w:t>
      </w:r>
      <w:r>
        <w:rPr>
          <w:noProof/>
        </w:rPr>
        <w:fldChar w:fldCharType="end"/>
      </w:r>
    </w:p>
    <w:p w14:paraId="1DECEEFB" w14:textId="2A9B2B1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390F71">
        <w:rPr>
          <w:noProof/>
          <w:rtl/>
        </w:rPr>
        <w:t>100</w:t>
      </w:r>
      <w:r>
        <w:rPr>
          <w:noProof/>
        </w:rPr>
        <w:fldChar w:fldCharType="end"/>
      </w:r>
    </w:p>
    <w:p w14:paraId="2598CB62" w14:textId="714F00A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390F71">
        <w:rPr>
          <w:noProof/>
          <w:rtl/>
        </w:rPr>
        <w:t>101</w:t>
      </w:r>
      <w:r>
        <w:rPr>
          <w:noProof/>
        </w:rPr>
        <w:fldChar w:fldCharType="end"/>
      </w:r>
    </w:p>
    <w:p w14:paraId="71BF2AEB" w14:textId="0E13A7A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390F71">
        <w:rPr>
          <w:noProof/>
          <w:rtl/>
        </w:rPr>
        <w:t>101</w:t>
      </w:r>
      <w:r>
        <w:rPr>
          <w:noProof/>
        </w:rPr>
        <w:fldChar w:fldCharType="end"/>
      </w:r>
    </w:p>
    <w:p w14:paraId="4DDE5BAD" w14:textId="59A3A2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390F71">
        <w:rPr>
          <w:noProof/>
          <w:rtl/>
        </w:rPr>
        <w:t>102</w:t>
      </w:r>
      <w:r>
        <w:rPr>
          <w:noProof/>
        </w:rPr>
        <w:fldChar w:fldCharType="end"/>
      </w:r>
    </w:p>
    <w:p w14:paraId="666FE1AC" w14:textId="7321D6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390F71">
        <w:rPr>
          <w:noProof/>
          <w:rtl/>
        </w:rPr>
        <w:t>102</w:t>
      </w:r>
      <w:r>
        <w:rPr>
          <w:noProof/>
        </w:rPr>
        <w:fldChar w:fldCharType="end"/>
      </w:r>
    </w:p>
    <w:p w14:paraId="6D317DEA" w14:textId="5A6BA5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390F71">
        <w:rPr>
          <w:noProof/>
          <w:rtl/>
        </w:rPr>
        <w:t>103</w:t>
      </w:r>
      <w:r>
        <w:rPr>
          <w:noProof/>
        </w:rPr>
        <w:fldChar w:fldCharType="end"/>
      </w:r>
    </w:p>
    <w:p w14:paraId="1EB87292" w14:textId="7877EE4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390F71">
        <w:rPr>
          <w:noProof/>
          <w:rtl/>
        </w:rPr>
        <w:t>104</w:t>
      </w:r>
      <w:r>
        <w:rPr>
          <w:noProof/>
        </w:rPr>
        <w:fldChar w:fldCharType="end"/>
      </w:r>
    </w:p>
    <w:p w14:paraId="2510088F" w14:textId="20D3AE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390F71">
        <w:rPr>
          <w:noProof/>
          <w:rtl/>
        </w:rPr>
        <w:t>106</w:t>
      </w:r>
      <w:r>
        <w:rPr>
          <w:noProof/>
        </w:rPr>
        <w:fldChar w:fldCharType="end"/>
      </w:r>
    </w:p>
    <w:p w14:paraId="73250E4B" w14:textId="2D45408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390F71">
        <w:rPr>
          <w:noProof/>
          <w:rtl/>
        </w:rPr>
        <w:t>107</w:t>
      </w:r>
      <w:r>
        <w:rPr>
          <w:noProof/>
        </w:rPr>
        <w:fldChar w:fldCharType="end"/>
      </w:r>
    </w:p>
    <w:p w14:paraId="6FA243DC" w14:textId="5CAA65E3"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390F71">
        <w:rPr>
          <w:noProof/>
          <w:rtl/>
        </w:rPr>
        <w:t>107</w:t>
      </w:r>
      <w:r>
        <w:rPr>
          <w:noProof/>
        </w:rPr>
        <w:fldChar w:fldCharType="end"/>
      </w:r>
    </w:p>
    <w:p w14:paraId="4C4612A2" w14:textId="77777777" w:rsidR="00740818" w:rsidRPr="00740818" w:rsidRDefault="00740818" w:rsidP="00740818">
      <w:pPr>
        <w:bidi/>
      </w:pPr>
    </w:p>
    <w:p w14:paraId="3F124F6D" w14:textId="594536D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390F71">
        <w:rPr>
          <w:noProof/>
          <w:rtl/>
        </w:rPr>
        <w:t>109</w:t>
      </w:r>
      <w:r>
        <w:rPr>
          <w:noProof/>
        </w:rPr>
        <w:fldChar w:fldCharType="end"/>
      </w:r>
    </w:p>
    <w:p w14:paraId="3C7DCFDB" w14:textId="05A195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390F71">
        <w:rPr>
          <w:noProof/>
          <w:rtl/>
        </w:rPr>
        <w:t>109</w:t>
      </w:r>
      <w:r>
        <w:rPr>
          <w:noProof/>
        </w:rPr>
        <w:fldChar w:fldCharType="end"/>
      </w:r>
    </w:p>
    <w:p w14:paraId="419BD46F" w14:textId="5C213F8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390F71">
        <w:rPr>
          <w:noProof/>
          <w:rtl/>
        </w:rPr>
        <w:t>110</w:t>
      </w:r>
      <w:r>
        <w:rPr>
          <w:noProof/>
        </w:rPr>
        <w:fldChar w:fldCharType="end"/>
      </w:r>
    </w:p>
    <w:p w14:paraId="123171EE" w14:textId="3EE88BE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390F71">
        <w:rPr>
          <w:noProof/>
          <w:rtl/>
        </w:rPr>
        <w:t>111</w:t>
      </w:r>
      <w:r>
        <w:rPr>
          <w:noProof/>
        </w:rPr>
        <w:fldChar w:fldCharType="end"/>
      </w:r>
    </w:p>
    <w:p w14:paraId="0DEC7581" w14:textId="2F96861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390F71">
        <w:rPr>
          <w:noProof/>
          <w:rtl/>
        </w:rPr>
        <w:t>111</w:t>
      </w:r>
      <w:r>
        <w:rPr>
          <w:noProof/>
        </w:rPr>
        <w:fldChar w:fldCharType="end"/>
      </w:r>
    </w:p>
    <w:p w14:paraId="436498A0" w14:textId="6F8E5D7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390F71">
        <w:rPr>
          <w:noProof/>
          <w:rtl/>
        </w:rPr>
        <w:t>112</w:t>
      </w:r>
      <w:r>
        <w:rPr>
          <w:noProof/>
        </w:rPr>
        <w:fldChar w:fldCharType="end"/>
      </w:r>
    </w:p>
    <w:p w14:paraId="054005E6" w14:textId="37AAEB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390F71">
        <w:rPr>
          <w:noProof/>
          <w:rtl/>
        </w:rPr>
        <w:t>113</w:t>
      </w:r>
      <w:r>
        <w:rPr>
          <w:noProof/>
        </w:rPr>
        <w:fldChar w:fldCharType="end"/>
      </w:r>
    </w:p>
    <w:p w14:paraId="042EFEE2" w14:textId="2814308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390F71">
        <w:rPr>
          <w:noProof/>
          <w:rtl/>
        </w:rPr>
        <w:t>117</w:t>
      </w:r>
      <w:r>
        <w:rPr>
          <w:noProof/>
        </w:rPr>
        <w:fldChar w:fldCharType="end"/>
      </w:r>
    </w:p>
    <w:p w14:paraId="19F4CBAB" w14:textId="1DB7140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390F71">
        <w:rPr>
          <w:noProof/>
          <w:rtl/>
        </w:rPr>
        <w:t>118</w:t>
      </w:r>
      <w:r>
        <w:rPr>
          <w:noProof/>
        </w:rPr>
        <w:fldChar w:fldCharType="end"/>
      </w:r>
    </w:p>
    <w:p w14:paraId="5F360F00" w14:textId="5E522792"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390F71">
        <w:rPr>
          <w:noProof/>
          <w:rtl/>
        </w:rPr>
        <w:t>120</w:t>
      </w:r>
      <w:r>
        <w:rPr>
          <w:noProof/>
        </w:rPr>
        <w:fldChar w:fldCharType="end"/>
      </w:r>
    </w:p>
    <w:p w14:paraId="05C94474" w14:textId="77777777" w:rsidR="00740818" w:rsidRPr="00740818" w:rsidRDefault="00740818" w:rsidP="00740818">
      <w:pPr>
        <w:bidi/>
      </w:pPr>
    </w:p>
    <w:p w14:paraId="37EA4F76" w14:textId="71C4201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390F71">
        <w:rPr>
          <w:noProof/>
          <w:rtl/>
        </w:rPr>
        <w:t>121</w:t>
      </w:r>
      <w:r>
        <w:rPr>
          <w:noProof/>
        </w:rPr>
        <w:fldChar w:fldCharType="end"/>
      </w:r>
    </w:p>
    <w:p w14:paraId="32F74141" w14:textId="5181CC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390F71">
        <w:rPr>
          <w:noProof/>
          <w:rtl/>
        </w:rPr>
        <w:t>121</w:t>
      </w:r>
      <w:r>
        <w:rPr>
          <w:noProof/>
        </w:rPr>
        <w:fldChar w:fldCharType="end"/>
      </w:r>
    </w:p>
    <w:p w14:paraId="528F16DB" w14:textId="688BE11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390F71">
        <w:rPr>
          <w:noProof/>
          <w:rtl/>
        </w:rPr>
        <w:t>129</w:t>
      </w:r>
      <w:r>
        <w:rPr>
          <w:noProof/>
        </w:rPr>
        <w:fldChar w:fldCharType="end"/>
      </w:r>
    </w:p>
    <w:p w14:paraId="566CAAE5" w14:textId="3327FC0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390F71">
        <w:rPr>
          <w:noProof/>
          <w:rtl/>
        </w:rPr>
        <w:t>134</w:t>
      </w:r>
      <w:r>
        <w:rPr>
          <w:noProof/>
        </w:rPr>
        <w:fldChar w:fldCharType="end"/>
      </w:r>
    </w:p>
    <w:p w14:paraId="21E4FD24" w14:textId="58B0B6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390F71">
        <w:rPr>
          <w:noProof/>
          <w:rtl/>
        </w:rPr>
        <w:t>137</w:t>
      </w:r>
      <w:r>
        <w:rPr>
          <w:noProof/>
        </w:rPr>
        <w:fldChar w:fldCharType="end"/>
      </w:r>
    </w:p>
    <w:p w14:paraId="68D021C5" w14:textId="19D0F4DE"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390F71">
        <w:rPr>
          <w:noProof/>
          <w:rtl/>
        </w:rPr>
        <w:t>139</w:t>
      </w:r>
      <w:r>
        <w:rPr>
          <w:noProof/>
        </w:rPr>
        <w:fldChar w:fldCharType="end"/>
      </w:r>
    </w:p>
    <w:p w14:paraId="48A178A2" w14:textId="77777777" w:rsidR="00740818" w:rsidRPr="00740818" w:rsidRDefault="00740818" w:rsidP="00740818">
      <w:pPr>
        <w:bidi/>
      </w:pPr>
    </w:p>
    <w:p w14:paraId="13AC7EA7" w14:textId="64D93180"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390F71">
        <w:rPr>
          <w:noProof/>
          <w:rtl/>
        </w:rPr>
        <w:t>140</w:t>
      </w:r>
      <w:r>
        <w:rPr>
          <w:noProof/>
        </w:rPr>
        <w:fldChar w:fldCharType="end"/>
      </w:r>
    </w:p>
    <w:p w14:paraId="5B83785A" w14:textId="4EE8FBE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390F71">
        <w:rPr>
          <w:noProof/>
          <w:rtl/>
        </w:rPr>
        <w:t>140</w:t>
      </w:r>
      <w:r>
        <w:rPr>
          <w:noProof/>
        </w:rPr>
        <w:fldChar w:fldCharType="end"/>
      </w:r>
    </w:p>
    <w:p w14:paraId="5DACEA90" w14:textId="5CD980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390F71">
        <w:rPr>
          <w:noProof/>
          <w:rtl/>
        </w:rPr>
        <w:t>141</w:t>
      </w:r>
      <w:r>
        <w:rPr>
          <w:noProof/>
        </w:rPr>
        <w:fldChar w:fldCharType="end"/>
      </w:r>
    </w:p>
    <w:p w14:paraId="4DAF764C" w14:textId="3E76AC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390F71">
        <w:rPr>
          <w:noProof/>
          <w:rtl/>
        </w:rPr>
        <w:t>144</w:t>
      </w:r>
      <w:r>
        <w:rPr>
          <w:noProof/>
        </w:rPr>
        <w:fldChar w:fldCharType="end"/>
      </w:r>
    </w:p>
    <w:p w14:paraId="5F5A0F3C" w14:textId="041EA57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390F71">
        <w:rPr>
          <w:noProof/>
          <w:rtl/>
        </w:rPr>
        <w:t>149</w:t>
      </w:r>
      <w:r>
        <w:rPr>
          <w:noProof/>
        </w:rPr>
        <w:fldChar w:fldCharType="end"/>
      </w:r>
    </w:p>
    <w:p w14:paraId="1D075188" w14:textId="49D88F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390F71">
        <w:rPr>
          <w:noProof/>
          <w:rtl/>
        </w:rPr>
        <w:t>150</w:t>
      </w:r>
      <w:r>
        <w:rPr>
          <w:noProof/>
        </w:rPr>
        <w:fldChar w:fldCharType="end"/>
      </w:r>
    </w:p>
    <w:p w14:paraId="3CCF94FD" w14:textId="79C1254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390F71">
        <w:rPr>
          <w:noProof/>
          <w:rtl/>
        </w:rPr>
        <w:t>154</w:t>
      </w:r>
      <w:r>
        <w:rPr>
          <w:noProof/>
        </w:rPr>
        <w:fldChar w:fldCharType="end"/>
      </w:r>
    </w:p>
    <w:p w14:paraId="02938BCD" w14:textId="34591D7D"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390F71">
        <w:rPr>
          <w:noProof/>
          <w:rtl/>
        </w:rPr>
        <w:t>155</w:t>
      </w:r>
      <w:r>
        <w:rPr>
          <w:noProof/>
        </w:rPr>
        <w:fldChar w:fldCharType="end"/>
      </w:r>
    </w:p>
    <w:p w14:paraId="3F27CB72" w14:textId="77777777" w:rsidR="00740818" w:rsidRPr="00F03A56" w:rsidRDefault="00740818" w:rsidP="00740818">
      <w:pPr>
        <w:bidi/>
      </w:pPr>
    </w:p>
    <w:p w14:paraId="7166DB70" w14:textId="2B50D9F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390F71">
        <w:rPr>
          <w:noProof/>
          <w:rtl/>
        </w:rPr>
        <w:t>156</w:t>
      </w:r>
      <w:r>
        <w:rPr>
          <w:noProof/>
        </w:rPr>
        <w:fldChar w:fldCharType="end"/>
      </w:r>
    </w:p>
    <w:p w14:paraId="11FD38BA" w14:textId="04CD3FD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390F71">
        <w:rPr>
          <w:noProof/>
          <w:rtl/>
        </w:rPr>
        <w:t>156</w:t>
      </w:r>
      <w:r>
        <w:rPr>
          <w:noProof/>
        </w:rPr>
        <w:fldChar w:fldCharType="end"/>
      </w:r>
    </w:p>
    <w:p w14:paraId="3A75E44E" w14:textId="0EEFBA0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390F71">
        <w:rPr>
          <w:noProof/>
          <w:rtl/>
        </w:rPr>
        <w:t>156</w:t>
      </w:r>
      <w:r>
        <w:rPr>
          <w:noProof/>
        </w:rPr>
        <w:fldChar w:fldCharType="end"/>
      </w:r>
    </w:p>
    <w:p w14:paraId="57C448AB" w14:textId="0B7E24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390F71">
        <w:rPr>
          <w:noProof/>
          <w:rtl/>
        </w:rPr>
        <w:t>157</w:t>
      </w:r>
      <w:r>
        <w:rPr>
          <w:noProof/>
        </w:rPr>
        <w:fldChar w:fldCharType="end"/>
      </w:r>
    </w:p>
    <w:p w14:paraId="2024BB23" w14:textId="0F4EE0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390F71">
        <w:rPr>
          <w:noProof/>
          <w:rtl/>
        </w:rPr>
        <w:t>158</w:t>
      </w:r>
      <w:r>
        <w:rPr>
          <w:noProof/>
        </w:rPr>
        <w:fldChar w:fldCharType="end"/>
      </w:r>
    </w:p>
    <w:p w14:paraId="3C2C0096" w14:textId="3267BED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390F71">
        <w:rPr>
          <w:noProof/>
          <w:rtl/>
        </w:rPr>
        <w:t>158</w:t>
      </w:r>
      <w:r>
        <w:rPr>
          <w:noProof/>
        </w:rPr>
        <w:fldChar w:fldCharType="end"/>
      </w:r>
    </w:p>
    <w:p w14:paraId="7F1F5048" w14:textId="6D75D8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390F71">
        <w:rPr>
          <w:noProof/>
          <w:rtl/>
        </w:rPr>
        <w:t>159</w:t>
      </w:r>
      <w:r>
        <w:rPr>
          <w:noProof/>
        </w:rPr>
        <w:fldChar w:fldCharType="end"/>
      </w:r>
    </w:p>
    <w:p w14:paraId="6F57D988" w14:textId="424006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390F71">
        <w:rPr>
          <w:noProof/>
          <w:rtl/>
        </w:rPr>
        <w:t>159</w:t>
      </w:r>
      <w:r>
        <w:rPr>
          <w:noProof/>
        </w:rPr>
        <w:fldChar w:fldCharType="end"/>
      </w:r>
    </w:p>
    <w:p w14:paraId="18412E85" w14:textId="5BC56E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390F71">
        <w:rPr>
          <w:noProof/>
          <w:rtl/>
        </w:rPr>
        <w:t>160</w:t>
      </w:r>
      <w:r>
        <w:rPr>
          <w:noProof/>
        </w:rPr>
        <w:fldChar w:fldCharType="end"/>
      </w:r>
    </w:p>
    <w:p w14:paraId="17A25E63" w14:textId="0D63BFA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390F71">
        <w:rPr>
          <w:noProof/>
          <w:rtl/>
        </w:rPr>
        <w:t>160</w:t>
      </w:r>
      <w:r>
        <w:rPr>
          <w:noProof/>
        </w:rPr>
        <w:fldChar w:fldCharType="end"/>
      </w:r>
    </w:p>
    <w:p w14:paraId="4B0BCD09" w14:textId="6910A4B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390F71">
        <w:rPr>
          <w:noProof/>
          <w:rtl/>
        </w:rPr>
        <w:t>161</w:t>
      </w:r>
      <w:r>
        <w:rPr>
          <w:noProof/>
        </w:rPr>
        <w:fldChar w:fldCharType="end"/>
      </w:r>
    </w:p>
    <w:p w14:paraId="1EC5C0A4" w14:textId="4432DC6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390F71">
        <w:rPr>
          <w:noProof/>
          <w:rtl/>
        </w:rPr>
        <w:t>161</w:t>
      </w:r>
      <w:r>
        <w:rPr>
          <w:noProof/>
        </w:rPr>
        <w:fldChar w:fldCharType="end"/>
      </w:r>
    </w:p>
    <w:p w14:paraId="237C1C69" w14:textId="4F943CB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390F71">
        <w:rPr>
          <w:noProof/>
          <w:rtl/>
        </w:rPr>
        <w:t>162</w:t>
      </w:r>
      <w:r>
        <w:rPr>
          <w:noProof/>
        </w:rPr>
        <w:fldChar w:fldCharType="end"/>
      </w:r>
    </w:p>
    <w:p w14:paraId="6B5AB0E6" w14:textId="29175D0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390F71">
        <w:rPr>
          <w:noProof/>
          <w:rtl/>
        </w:rPr>
        <w:t>162</w:t>
      </w:r>
      <w:r>
        <w:rPr>
          <w:noProof/>
        </w:rPr>
        <w:fldChar w:fldCharType="end"/>
      </w:r>
    </w:p>
    <w:p w14:paraId="11414FB5" w14:textId="759518B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390F71">
        <w:rPr>
          <w:noProof/>
          <w:rtl/>
        </w:rPr>
        <w:t>163</w:t>
      </w:r>
      <w:r>
        <w:rPr>
          <w:noProof/>
        </w:rPr>
        <w:fldChar w:fldCharType="end"/>
      </w:r>
    </w:p>
    <w:p w14:paraId="119B98AA" w14:textId="74F18CD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390F71">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 xml:space="preserve">صلب المسيح. تقارن هذه الدراسة بين التاريخين اللذين يتمسك بهما </w:t>
      </w:r>
      <w:proofErr w:type="spellStart"/>
      <w:r w:rsidRPr="005E3922">
        <w:rPr>
          <w:rFonts w:ascii="Arial" w:hAnsi="Arial" w:cs="Arial"/>
          <w:sz w:val="22"/>
          <w:szCs w:val="22"/>
          <w:rtl/>
        </w:rPr>
        <w:t>الإنجيليون</w:t>
      </w:r>
      <w:proofErr w:type="spellEnd"/>
      <w:r w:rsidRPr="005E3922">
        <w:rPr>
          <w:rFonts w:ascii="Arial" w:hAnsi="Arial" w:cs="Arial"/>
          <w:sz w:val="22"/>
          <w:szCs w:val="22"/>
          <w:rtl/>
        </w:rPr>
        <w:t xml:space="preserve">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w:t>
            </w:r>
            <w:proofErr w:type="spellStart"/>
            <w:r w:rsidRPr="00312D80">
              <w:rPr>
                <w:rFonts w:ascii="Arial" w:hAnsi="Arial" w:cs="Arial" w:hint="cs"/>
                <w:i/>
                <w:sz w:val="22"/>
                <w:szCs w:val="22"/>
                <w:rtl/>
              </w:rPr>
              <w:t>فس</w:t>
            </w:r>
            <w:proofErr w:type="spellEnd"/>
            <w:r w:rsidRPr="00312D80">
              <w:rPr>
                <w:rFonts w:ascii="Arial" w:hAnsi="Arial" w:cs="Arial" w:hint="cs"/>
                <w:i/>
                <w:sz w:val="22"/>
                <w:szCs w:val="22"/>
                <w:rtl/>
              </w:rPr>
              <w:t xml:space="preserve"> السنة الخامسة عشر </w:t>
            </w:r>
            <w:proofErr w:type="spellStart"/>
            <w:r w:rsidRPr="00312D80">
              <w:rPr>
                <w:rFonts w:ascii="Arial" w:hAnsi="Arial" w:cs="Arial" w:hint="cs"/>
                <w:i/>
                <w:sz w:val="22"/>
                <w:szCs w:val="22"/>
                <w:rtl/>
              </w:rPr>
              <w:t>لطيباريوس</w:t>
            </w:r>
            <w:proofErr w:type="spellEnd"/>
            <w:r w:rsidRPr="00312D80">
              <w:rPr>
                <w:rFonts w:ascii="Arial" w:hAnsi="Arial" w:cs="Arial" w:hint="cs"/>
                <w:i/>
                <w:sz w:val="22"/>
                <w:szCs w:val="22"/>
                <w:rtl/>
              </w:rPr>
              <w:t xml:space="preserve">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w:t>
            </w:r>
            <w:proofErr w:type="spellStart"/>
            <w:r w:rsidRPr="00312D80">
              <w:rPr>
                <w:rFonts w:ascii="Arial" w:hAnsi="Arial" w:cs="Arial"/>
                <w:sz w:val="22"/>
                <w:szCs w:val="22"/>
                <w:rtl/>
              </w:rPr>
              <w:t>طيباريوس</w:t>
            </w:r>
            <w:proofErr w:type="spellEnd"/>
            <w:r w:rsidRPr="00312D80">
              <w:rPr>
                <w:rFonts w:ascii="Arial" w:hAnsi="Arial" w:cs="Arial"/>
                <w:sz w:val="22"/>
                <w:szCs w:val="22"/>
                <w:rtl/>
              </w:rPr>
              <w:t xml:space="preserve">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w:t>
            </w:r>
            <w:proofErr w:type="spellStart"/>
            <w:r w:rsidRPr="00312D80">
              <w:rPr>
                <w:rFonts w:ascii="Arial" w:hAnsi="Arial" w:cs="Arial"/>
                <w:sz w:val="22"/>
                <w:szCs w:val="22"/>
                <w:rtl/>
              </w:rPr>
              <w:t>هونر</w:t>
            </w:r>
            <w:proofErr w:type="spellEnd"/>
            <w:r w:rsidRPr="00312D80">
              <w:rPr>
                <w:rFonts w:ascii="Arial" w:hAnsi="Arial" w:cs="Arial"/>
                <w:sz w:val="22"/>
                <w:szCs w:val="22"/>
                <w:rtl/>
              </w:rPr>
              <w:t>،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 xml:space="preserve">وقع ١٤ نيسان قمري في يوم جمعة من عام ٣٠ م، وهو ما يتوافق مع رواية يوحنا (كان </w:t>
            </w:r>
            <w:proofErr w:type="spellStart"/>
            <w:r w:rsidRPr="00312D80">
              <w:rPr>
                <w:rFonts w:ascii="Arial" w:hAnsi="Arial" w:cs="Arial"/>
                <w:sz w:val="22"/>
                <w:szCs w:val="22"/>
                <w:rtl/>
              </w:rPr>
              <w:t>الإزائيون</w:t>
            </w:r>
            <w:proofErr w:type="spellEnd"/>
            <w:r w:rsidRPr="00312D80">
              <w:rPr>
                <w:rFonts w:ascii="Arial" w:hAnsi="Arial" w:cs="Arial"/>
                <w:sz w:val="22"/>
                <w:szCs w:val="22"/>
                <w:rtl/>
              </w:rPr>
              <w:t xml:space="preserve">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 xml:space="preserve">أشار اليهود إلى المبنى المقدس (يوحنا 2: 20) – وليس منطقة الهيكل بأكملها مع ساحاته (يوحنا 5: 14؛ 7: 14، إلخ).  استغرق بناء المبنى 1.5 سنة، وتم </w:t>
            </w:r>
            <w:proofErr w:type="spellStart"/>
            <w:r w:rsidRPr="00AF7979">
              <w:rPr>
                <w:rFonts w:ascii="Arial" w:hAnsi="Arial" w:cs="Arial"/>
                <w:sz w:val="22"/>
                <w:szCs w:val="22"/>
                <w:rtl/>
              </w:rPr>
              <w:t>ال</w:t>
            </w:r>
            <w:r>
              <w:rPr>
                <w:rFonts w:ascii="Arial" w:hAnsi="Arial" w:cs="Arial" w:hint="cs"/>
                <w:sz w:val="22"/>
                <w:szCs w:val="22"/>
                <w:rtl/>
              </w:rPr>
              <w:t>إ</w:t>
            </w:r>
            <w:r w:rsidRPr="00AF7979">
              <w:rPr>
                <w:rFonts w:ascii="Arial" w:hAnsi="Arial" w:cs="Arial"/>
                <w:sz w:val="22"/>
                <w:szCs w:val="22"/>
                <w:rtl/>
              </w:rPr>
              <w:t>نتهاء</w:t>
            </w:r>
            <w:proofErr w:type="spellEnd"/>
            <w:r w:rsidRPr="00AF7979">
              <w:rPr>
                <w:rFonts w:ascii="Arial" w:hAnsi="Arial" w:cs="Arial"/>
                <w:sz w:val="22"/>
                <w:szCs w:val="22"/>
                <w:rtl/>
              </w:rPr>
              <w:t xml:space="preserve">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w:t>
            </w:r>
            <w:proofErr w:type="spellStart"/>
            <w:r w:rsidRPr="00AF7979">
              <w:rPr>
                <w:rFonts w:ascii="Arial" w:hAnsi="Arial" w:cs="Arial"/>
                <w:sz w:val="22"/>
                <w:szCs w:val="22"/>
                <w:rtl/>
              </w:rPr>
              <w:t>هو</w:t>
            </w:r>
            <w:r>
              <w:rPr>
                <w:rFonts w:ascii="Arial" w:hAnsi="Arial" w:cs="Arial" w:hint="cs"/>
                <w:sz w:val="22"/>
                <w:szCs w:val="22"/>
                <w:rtl/>
              </w:rPr>
              <w:t>ي</w:t>
            </w:r>
            <w:r w:rsidRPr="00AF7979">
              <w:rPr>
                <w:rFonts w:ascii="Arial" w:hAnsi="Arial" w:cs="Arial"/>
                <w:sz w:val="22"/>
                <w:szCs w:val="22"/>
                <w:rtl/>
              </w:rPr>
              <w:t>نر</w:t>
            </w:r>
            <w:proofErr w:type="spellEnd"/>
            <w:r w:rsidRPr="00AF7979">
              <w:rPr>
                <w:rFonts w:ascii="Arial" w:hAnsi="Arial" w:cs="Arial"/>
                <w:sz w:val="22"/>
                <w:szCs w:val="22"/>
                <w:rtl/>
              </w:rPr>
              <w:t>،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proofErr w:type="spellStart"/>
            <w:r w:rsidRPr="001173BF">
              <w:rPr>
                <w:rFonts w:ascii="Arial" w:hAnsi="Arial" w:cs="Arial" w:hint="cs"/>
                <w:sz w:val="22"/>
                <w:szCs w:val="22"/>
                <w:rtl/>
              </w:rPr>
              <w:t>إيلويل</w:t>
            </w:r>
            <w:proofErr w:type="spellEnd"/>
            <w:r w:rsidRPr="001173BF">
              <w:rPr>
                <w:rFonts w:ascii="Arial" w:hAnsi="Arial" w:cs="Arial" w:hint="cs"/>
                <w:sz w:val="22"/>
                <w:szCs w:val="22"/>
                <w:rtl/>
              </w:rPr>
              <w:t xml:space="preserve"> </w:t>
            </w:r>
            <w:proofErr w:type="spellStart"/>
            <w:r w:rsidRPr="001173BF">
              <w:rPr>
                <w:rFonts w:ascii="Arial" w:hAnsi="Arial" w:cs="Arial" w:hint="cs"/>
                <w:sz w:val="22"/>
                <w:szCs w:val="22"/>
                <w:rtl/>
              </w:rPr>
              <w:t>وياربوغ</w:t>
            </w:r>
            <w:proofErr w:type="spellEnd"/>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proofErr w:type="spellStart"/>
            <w:r w:rsidRPr="001173BF">
              <w:rPr>
                <w:rFonts w:ascii="Arial" w:hAnsi="Arial" w:cs="Arial" w:hint="cs"/>
                <w:sz w:val="22"/>
                <w:szCs w:val="22"/>
                <w:rtl/>
              </w:rPr>
              <w:t>هوينر</w:t>
            </w:r>
            <w:proofErr w:type="spellEnd"/>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proofErr w:type="spellStart"/>
      <w:r>
        <w:rPr>
          <w:rFonts w:ascii="Arial" w:hAnsi="Arial" w:cs="Arial" w:hint="cs"/>
          <w:sz w:val="22"/>
          <w:szCs w:val="22"/>
          <w:rtl/>
        </w:rPr>
        <w:t>طيباريوس</w:t>
      </w:r>
      <w:proofErr w:type="spellEnd"/>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طَبِيبٍ بَلِ الْمَرْضَى. ٣٢ لَمْ آتِ لأَدْعُوَ أَبْرَاراً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طَبِيبٍ بَلِ الْمَرْضَى. لَمْ آتِ لأَدْعُوَ أَبْرَاراً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w:t>
      </w:r>
      <w:proofErr w:type="spellStart"/>
      <w:r w:rsidRPr="002332F8">
        <w:rPr>
          <w:kern w:val="36"/>
          <w:rtl/>
        </w:rPr>
        <w:t>أَدُومِيَّةَ</w:t>
      </w:r>
      <w:proofErr w:type="spellEnd"/>
      <w:r w:rsidRPr="002332F8">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٢٥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ت. الإستقبال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خَمْسِينَ».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ث. استقبال في جنيسارت</w:instrText>
      </w:r>
      <w:bookmarkEnd w:id="28"/>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0C4B74">
        <w:rPr>
          <w:kern w:val="36"/>
          <w:sz w:val="22"/>
          <w:szCs w:val="22"/>
          <w:rtl/>
        </w:rPr>
        <w:t>إِفَّثَا</w:t>
      </w:r>
      <w:proofErr w:type="spellEnd"/>
      <w:r w:rsidRPr="000C4B74">
        <w:rPr>
          <w:kern w:val="36"/>
          <w:sz w:val="22"/>
          <w:szCs w:val="22"/>
          <w:rtl/>
        </w:rPr>
        <w:t xml:space="preserve">».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0C4B74">
        <w:rPr>
          <w:kern w:val="36"/>
          <w:sz w:val="22"/>
          <w:szCs w:val="22"/>
          <w:rtl/>
        </w:rPr>
        <w:t>خُبْزَاتٍ</w:t>
      </w:r>
      <w:proofErr w:type="spellEnd"/>
      <w:r w:rsidRPr="000C4B74">
        <w:rPr>
          <w:kern w:val="36"/>
          <w:sz w:val="22"/>
          <w:szCs w:val="22"/>
          <w:rtl/>
        </w:rPr>
        <w:t xml:space="preserve">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ع. تعليمات بخصوص البنوية</w:instrText>
      </w:r>
      <w:bookmarkEnd w:id="42"/>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غ. تعليمات بخصوص الإتضاع</w:instrText>
      </w:r>
      <w:bookmarkEnd w:id="43"/>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أ. صراع في عيد المظال</w:instrText>
      </w:r>
      <w:bookmarkEnd w:id="50"/>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أ. الإنسحاب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48160BFC" w14:textId="77777777" w:rsidR="00A74FCD" w:rsidRDefault="00A74FCD" w:rsidP="00A74FCD">
      <w:pPr>
        <w:pStyle w:val="p1"/>
        <w:bidi/>
      </w:pPr>
      <w:r>
        <w:rPr>
          <w:rtl/>
        </w:rPr>
        <w:t>استثمروا في الأبدية كعبيدٍ لله بدلاً من الانشغال بالمشاريع الزمنية مثل الفريسيين الذين يثقون بالمال كأساسٍ للأمان الأبدي.</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r w:rsidRPr="00B725A1">
        <w:rPr>
          <w:rtl/>
        </w:rPr>
        <w:t>لَكُمْ:هُوَذَا</w:t>
      </w:r>
      <w:proofErr w:type="spell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E62909">
        <w:rPr>
          <w:kern w:val="36"/>
          <w:sz w:val="20"/>
          <w:szCs w:val="20"/>
          <w:rtl/>
        </w:rPr>
        <w:t>فَيَهْزَأُونَ</w:t>
      </w:r>
      <w:proofErr w:type="spellEnd"/>
      <w:r w:rsidRPr="00E62909">
        <w:rPr>
          <w:kern w:val="36"/>
          <w:sz w:val="20"/>
          <w:szCs w:val="20"/>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E62909">
        <w:rPr>
          <w:kern w:val="36"/>
          <w:sz w:val="21"/>
          <w:szCs w:val="21"/>
          <w:rtl/>
        </w:rPr>
        <w:t>يَهْزَأُوا</w:t>
      </w:r>
      <w:proofErr w:type="spellEnd"/>
      <w:r w:rsidRPr="00E62909">
        <w:rPr>
          <w:kern w:val="36"/>
          <w:sz w:val="21"/>
          <w:szCs w:val="21"/>
          <w:rtl/>
        </w:rPr>
        <w:t xml:space="preserve">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ب. الدخول الإنتصاري</w:instrText>
      </w:r>
      <w:bookmarkEnd w:id="85"/>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حروب . انظروا لا ترتاعوا . </w:t>
      </w:r>
      <w:proofErr w:type="spellStart"/>
      <w:r w:rsidRPr="00B725A1">
        <w:rPr>
          <w:kern w:val="36"/>
          <w:sz w:val="21"/>
          <w:szCs w:val="21"/>
          <w:rtl/>
        </w:rPr>
        <w:t>لانه</w:t>
      </w:r>
      <w:proofErr w:type="spellEnd"/>
      <w:r w:rsidRPr="00B725A1">
        <w:rPr>
          <w:kern w:val="36"/>
          <w:sz w:val="21"/>
          <w:szCs w:val="21"/>
          <w:rtl/>
        </w:rPr>
        <w:t xml:space="preserve">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w:t>
      </w:r>
      <w:proofErr w:type="spellStart"/>
      <w:r w:rsidRPr="00B725A1">
        <w:rPr>
          <w:rtl/>
        </w:rPr>
        <w:t>لانه</w:t>
      </w:r>
      <w:proofErr w:type="spellEnd"/>
      <w:r w:rsidRPr="00B725A1">
        <w:rPr>
          <w:rtl/>
        </w:rPr>
        <w:t xml:space="preserve">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6A07434C" w14:textId="77777777" w:rsidR="00EB4AE7" w:rsidRPr="00EB4AE7" w:rsidRDefault="00EB4AE7" w:rsidP="00EB4AE7">
      <w:pPr>
        <w:bidi/>
        <w:ind w:right="-54"/>
        <w:rPr>
          <w:lang w:bidi="ar-JO"/>
        </w:rPr>
      </w:pPr>
      <w:r w:rsidRPr="00EB4AE7">
        <w:rPr>
          <w:rtl/>
          <w:lang w:bidi="ar-JO"/>
        </w:rPr>
        <w:t>يَعِدُ يَسُوعُ بِالرُّوحِ لِيَرْبِطَ تَلَامِيذَهُ بِهِ من أجل نَجَاحِ الخِدْمَة، وَلِيُهَيِّئَهُمْ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أ. الإعتقال</w:instrText>
      </w:r>
      <w:bookmarkEnd w:id="100"/>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5B662BD4" w:rsidR="00CA6D8B" w:rsidRPr="00E10AB6" w:rsidRDefault="00E10AB6" w:rsidP="00E10AB6">
      <w:pPr>
        <w:bidi/>
        <w:ind w:right="-54"/>
        <w:rPr>
          <w:lang w:bidi="ar-JO"/>
        </w:rPr>
      </w:pPr>
      <w:r w:rsidRPr="00E10AB6">
        <w:rPr>
          <w:rtl/>
        </w:rPr>
        <w:t xml:space="preserve">يَقضي </w:t>
      </w:r>
      <w:proofErr w:type="spellStart"/>
      <w:r w:rsidRPr="00E10AB6">
        <w:rPr>
          <w:rtl/>
        </w:rPr>
        <w:t>السَّهْنَدْرِين</w:t>
      </w:r>
      <w:proofErr w:type="spellEnd"/>
      <w:r w:rsidRPr="00E10AB6">
        <w:rPr>
          <w:rtl/>
        </w:rPr>
        <w:t xml:space="preserve"> بأن يَنبغي أن يموت يسوع بتهمة التجديف قبل الفجر، لتصديق محاكمتهم الجُزئية غير القانونية في بيت قيافا.</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56B14865" w:rsidR="004362FB" w:rsidRPr="00E10AB6" w:rsidRDefault="00E10AB6" w:rsidP="00E10AB6">
      <w:pPr>
        <w:pStyle w:val="p1"/>
        <w:bidi/>
      </w:pPr>
      <w:r w:rsidRPr="00E10AB6">
        <w:rPr>
          <w:rtl/>
        </w:rPr>
        <w:t>لم يكن بإمكان اليهود إعدام يسوع، لذلك لجأوا إلى الرومان لمحاكمته وإهانته والحكم عليه بالصلب بتهمة سياسية وهي الخيانة.</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4BABD586" w:rsidR="000D3452" w:rsidRPr="00E10AB6" w:rsidRDefault="00E10AB6" w:rsidP="00E10AB6">
      <w:pPr>
        <w:pStyle w:val="p1"/>
        <w:bidi/>
      </w:pPr>
      <w:r w:rsidRPr="00E10AB6">
        <w:rPr>
          <w:rtl/>
        </w:rPr>
        <w:t xml:space="preserve">بَرَّأ بيلاطسُ يسوعَ من تهمة الخيانة، لكنه وافق على صَلبه بدلًا من </w:t>
      </w:r>
      <w:proofErr w:type="spellStart"/>
      <w:r w:rsidRPr="00E10AB6">
        <w:rPr>
          <w:rtl/>
        </w:rPr>
        <w:t>باراباس</w:t>
      </w:r>
      <w:proofErr w:type="spellEnd"/>
      <w:r w:rsidRPr="00E10AB6">
        <w:rPr>
          <w:rtl/>
        </w:rPr>
        <w:t xml:space="preserve"> خوفًا من روما ومن الجموع.</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هَذَا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مِنَ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ث. موكب الجلجثة</w:instrText>
      </w:r>
      <w:bookmarkEnd w:id="103"/>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proofErr w:type="spellStart"/>
      <w:r w:rsidR="00A33D51" w:rsidRPr="00B725A1">
        <w:rPr>
          <w:rFonts w:ascii="Times New Roman" w:hAnsi="Times New Roman"/>
          <w:b w:val="0"/>
          <w:kern w:val="36"/>
          <w:u w:val="none"/>
          <w:rtl/>
        </w:rPr>
        <w:t>فَأَخَذُوا</w:t>
      </w:r>
      <w:proofErr w:type="spellEnd"/>
      <w:r w:rsidR="00A33D51" w:rsidRPr="00B725A1">
        <w:rPr>
          <w:rFonts w:ascii="Times New Roman" w:hAnsi="Times New Roman"/>
          <w:b w:val="0"/>
          <w:kern w:val="36"/>
          <w:u w:val="none"/>
          <w:rtl/>
        </w:rPr>
        <w:t xml:space="preserve">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64BA6AB8" w:rsidR="00CA6D8B" w:rsidRPr="009F3AA6" w:rsidRDefault="009F3AA6" w:rsidP="009F3AA6">
      <w:pPr>
        <w:bidi/>
        <w:ind w:right="-54"/>
        <w:rPr>
          <w:lang w:bidi="ar-JO"/>
        </w:rPr>
      </w:pPr>
      <w:r w:rsidRPr="009F3AA6">
        <w:rPr>
          <w:rtl/>
        </w:rPr>
        <w:t>تُظهرُ صَلْبُ الْمَسِيحِ مِنِ السَّاعَةِ ١٢ إِلَى ٣ بَعْدَ الظُّهْرِ فِدَاءً بَدَلِيًّا، وَعَطَشَهُ لِيُتَمِّمَ مَزْمُورَ 22:15، وَذَبِيحَتَهُ عَنِ الْجَمِيعِ، وَسُلْطَانَهُ عَلَى الْمَوْتِ.</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4E9C9387" w14:textId="77777777" w:rsidR="009F3AA6" w:rsidRPr="009F3AA6" w:rsidRDefault="009F3AA6" w:rsidP="009F3AA6">
      <w:pPr>
        <w:pStyle w:val="p1"/>
        <w:bidi/>
      </w:pPr>
      <w:r w:rsidRPr="009F3AA6">
        <w:rPr>
          <w:rtl/>
        </w:rPr>
        <w:t>مَوْتُ الْمَسِيحِ مَزَّقَ السِّتَارَ لِيَأْتِيَ الجَمِيعُ إِلَى الله، وَزَلْزَلَ الأَرْضَ لِيَفْتَدِيَ الْخَلِيقَةَ، وَأَقَامَ قِدِّيسِينَ لِيُظْهِرَ قِيَامَةَ الْمُؤْمِنِينَ.</w:t>
      </w: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007994C5" w14:textId="77777777" w:rsidR="00591C19" w:rsidRDefault="00591C19" w:rsidP="00591C19">
      <w:pPr>
        <w:pStyle w:val="p1"/>
        <w:bidi/>
      </w:pPr>
      <w:r>
        <w:rPr>
          <w:rtl/>
        </w:rPr>
        <w:t>قامَ المسيحُ من بينِ الأمواتِ مع حدوثِ زلزلةٍ، وجاءَ ملاكٌ ودحرجَ الحجرَ ليُظهِرَ أنَّ القبرَ فارغٌ، وكانَ الحُرّاسُ الرومانُ شهودًا على ذلك.</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0690E6FE" w14:textId="0E4E866D" w:rsidR="000D31F9" w:rsidRDefault="00311400" w:rsidP="00311400">
      <w:pPr>
        <w:keepNext/>
        <w:ind w:right="-54"/>
        <w:jc w:val="right"/>
        <w:rPr>
          <w:lang w:bidi="ar-JO"/>
        </w:rPr>
      </w:pPr>
      <w:r w:rsidRPr="00311400">
        <w:rPr>
          <w:rtl/>
          <w:lang w:bidi="ar-JO"/>
        </w:rPr>
        <w:t>ظهر يسوع لرجلين على طريق عمواس ليكشف لهما أن معاناته تسبق مجده، ولكن هذا الأمر لم يصبح منطقيًا إلا عندما اختفى أثناء تناول العشاء</w:t>
      </w:r>
      <w:r w:rsidRPr="00311400">
        <w:rPr>
          <w:lang w:bidi="ar-JO"/>
        </w:rPr>
        <w:t>.</w:t>
      </w:r>
    </w:p>
    <w:p w14:paraId="76303B69" w14:textId="77777777" w:rsidR="00311400" w:rsidRPr="00B725A1" w:rsidRDefault="00311400"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6E7CD619" w14:textId="77777777" w:rsidR="00D74FCF" w:rsidRDefault="00D74FCF" w:rsidP="00D74FCF">
      <w:pPr>
        <w:pStyle w:val="p1"/>
        <w:bidi/>
      </w:pPr>
      <w:r>
        <w:rPr>
          <w:rtl/>
        </w:rPr>
        <w:t>ظهرَ يسوعُ لعشرةٍ من التلاميذ، ثم أخبروا توما غيرَ المُصدِّق، مُظهِرًا أنَّ الإيمانَ وحده لا يكفي عندَ بعضِ الناسِ للإيمان.</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708E725D" w14:textId="55DED29C" w:rsidR="00FF64CE" w:rsidRDefault="00320ED7" w:rsidP="00320ED7">
      <w:pPr>
        <w:keepNext/>
        <w:ind w:right="-54"/>
        <w:jc w:val="right"/>
        <w:rPr>
          <w:lang w:bidi="ar-JO"/>
        </w:rPr>
      </w:pPr>
      <w:r w:rsidRPr="00320ED7">
        <w:rPr>
          <w:rtl/>
          <w:lang w:bidi="ar-JO"/>
        </w:rPr>
        <w:t>بعد قضاء بعض الوقت مع الرسل في الجليل، قادهم يسوع إلى أورشليم حيث شجعهم على البقاء هناك حتى يمنحهم الروح القدس القوة اللازمة للقيام بالخدمة</w:t>
      </w:r>
      <w:r w:rsidRPr="00320ED7">
        <w:rPr>
          <w:lang w:bidi="ar-JO"/>
        </w:rPr>
        <w:t>.</w:t>
      </w:r>
    </w:p>
    <w:p w14:paraId="5C3F7D8E" w14:textId="77777777" w:rsidR="00320ED7" w:rsidRPr="00B725A1" w:rsidRDefault="00320ED7"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6FC572BD" w14:textId="5D19F5D4" w:rsidR="00320ED7" w:rsidRPr="00495C2D" w:rsidRDefault="00495C2D" w:rsidP="00320ED7">
      <w:pPr>
        <w:keepNext/>
        <w:bidi/>
        <w:ind w:right="-58"/>
        <w:jc w:val="center"/>
        <w:rPr>
          <w:b/>
          <w:bCs/>
          <w:lang w:bidi="ar-JO"/>
        </w:rPr>
      </w:pPr>
      <w:r w:rsidRPr="00495C2D">
        <w:rPr>
          <w:b/>
          <w:bCs/>
          <w:kern w:val="36"/>
          <w:rtl/>
        </w:rPr>
        <w:t>مرقس ١٦: ١٩-٢٠</w:t>
      </w:r>
      <w:r w:rsidR="00320ED7" w:rsidRPr="00495C2D">
        <w:rPr>
          <w:b/>
          <w:bCs/>
          <w:rtl/>
          <w:lang w:bidi="ar-JO"/>
        </w:rPr>
        <w:t xml:space="preserve">؛ </w:t>
      </w:r>
      <w:r w:rsidRPr="00495C2D">
        <w:rPr>
          <w:b/>
          <w:bCs/>
          <w:kern w:val="36"/>
          <w:rtl/>
        </w:rPr>
        <w:t>لوقا ٢٤: ٥٠-٥٣</w:t>
      </w:r>
      <w:r w:rsidR="00320ED7" w:rsidRPr="00495C2D">
        <w:rPr>
          <w:b/>
          <w:bCs/>
          <w:rtl/>
          <w:lang w:bidi="ar-JO"/>
        </w:rPr>
        <w:t>؛ أعمال الرسل ١:١-١١</w:t>
      </w:r>
    </w:p>
    <w:p w14:paraId="7BE0E4F8" w14:textId="413029EE" w:rsidR="00CA6D8B" w:rsidRDefault="00842EC0" w:rsidP="00320ED7">
      <w:pPr>
        <w:keepNext/>
        <w:bidi/>
        <w:ind w:right="-58"/>
        <w:rPr>
          <w:lang w:bidi="ar-JO"/>
        </w:rPr>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3EF67BF4" w14:textId="77777777" w:rsidR="00016B3C" w:rsidRPr="00B725A1" w:rsidRDefault="00016B3C" w:rsidP="00016B3C">
      <w:pPr>
        <w:keepNext/>
        <w:ind w:right="-54"/>
      </w:pPr>
    </w:p>
    <w:p w14:paraId="10FE10F1" w14:textId="77777777" w:rsidR="00016B3C" w:rsidRPr="00B725A1" w:rsidRDefault="00016B3C" w:rsidP="00016B3C">
      <w:pPr>
        <w:keepNext/>
        <w:ind w:right="-54"/>
        <w:sectPr w:rsidR="00016B3C" w:rsidRPr="00B725A1" w:rsidSect="00016B3C">
          <w:headerReference w:type="even" r:id="rId604"/>
          <w:headerReference w:type="default" r:id="rId605"/>
          <w:type w:val="continuous"/>
          <w:pgSz w:w="10692" w:h="16820"/>
          <w:pgMar w:top="720" w:right="864" w:bottom="720" w:left="1152" w:header="720" w:footer="720" w:gutter="0"/>
          <w:cols w:space="720"/>
        </w:sectPr>
      </w:pPr>
    </w:p>
    <w:p w14:paraId="130B6FC6" w14:textId="77777777" w:rsidR="008A097C" w:rsidRPr="008A097C" w:rsidRDefault="008A097C" w:rsidP="008A097C">
      <w:pPr>
        <w:pStyle w:val="Heading1"/>
        <w:jc w:val="right"/>
        <w:rPr>
          <w:rFonts w:ascii="Times New Roman" w:hAnsi="Times New Roman"/>
          <w:b w:val="0"/>
          <w:kern w:val="36"/>
          <w:u w:val="none"/>
          <w:rtl/>
        </w:rPr>
      </w:pPr>
      <w:r w:rsidRPr="008A097C">
        <w:rPr>
          <w:rFonts w:ascii="Times New Roman" w:hAnsi="Times New Roman"/>
          <w:b w:val="0"/>
          <w:kern w:val="36"/>
          <w:u w:val="none"/>
          <w:rtl/>
        </w:rPr>
        <w:t>اعمال ١ : ١-١١</w:t>
      </w:r>
    </w:p>
    <w:p w14:paraId="149035EA" w14:textId="7A542845" w:rsidR="00016B3C" w:rsidRPr="00B725A1" w:rsidRDefault="008A097C" w:rsidP="008A097C">
      <w:pPr>
        <w:pStyle w:val="Heading1"/>
        <w:bidi/>
        <w:rPr>
          <w:rFonts w:ascii="Times New Roman" w:hAnsi="Times New Roman"/>
          <w:b w:val="0"/>
          <w:kern w:val="36"/>
          <w:u w:val="none"/>
          <w:rtl/>
        </w:rPr>
      </w:pPr>
      <w:r w:rsidRPr="008A097C">
        <w:rPr>
          <w:rFonts w:ascii="Times New Roman" w:hAnsi="Times New Roman"/>
          <w:b w:val="0"/>
          <w:kern w:val="36"/>
          <w:u w:val="none"/>
          <w:rtl/>
        </w:rPr>
        <w:t xml:space="preserve">١ اَلْكَلاَمُ الأَوَّلُ أَنْشَأْتُهُ يَا </w:t>
      </w:r>
      <w:proofErr w:type="spellStart"/>
      <w:r w:rsidRPr="008A097C">
        <w:rPr>
          <w:rFonts w:ascii="Times New Roman" w:hAnsi="Times New Roman"/>
          <w:b w:val="0"/>
          <w:kern w:val="36"/>
          <w:u w:val="none"/>
          <w:rtl/>
        </w:rPr>
        <w:t>ثَاوُفِيلُسُ</w:t>
      </w:r>
      <w:proofErr w:type="spellEnd"/>
      <w:r w:rsidRPr="008A097C">
        <w:rPr>
          <w:rFonts w:ascii="Times New Roman" w:hAnsi="Times New Roman"/>
          <w:b w:val="0"/>
          <w:kern w:val="36"/>
          <w:u w:val="none"/>
          <w:rtl/>
        </w:rPr>
        <w:t xml:space="preserve"> عَنْ جَمِيعِ مَا ابْتَدَأَ يَسُوعُ يَفْعَلُهُ وَيُعَلِّمُ بِهِ ٢ إِلَى الْيَوْمِ الَّذِي ارْتَفَعَ فِيهِ بَعْدَ مَا أَوْصَى بِالرُّوحِ الْقُدُسِ الرُّسُلَ الَّذِينَ اخْتَارَهُمْ. ٣ اَلَّذِينَ أَرَاهُمْ أَيْضاً نَفْسَهُ حَيّاً بِبَرَاهِينَ كَثِيرَةٍ بَعْدَ مَا تَأَلَّمَ وَهُوَ يَظْهَرُ لَهُمْ أَرْبَعِينَ يَوْماً وَيَتَكَلَّمُ عَنِ الْأُمُورِ الْمُخْتَصَّةِ بِمَلَكُوتِ اللهِ. ٤ وَفِيمَا هُوَ مُجْتَمِعٌ مَعَهُمْ أَوْصَاهُمْ أَنْ لاَ يَبْرَحُوا مِنْ أُورُشَلِيمَ بَلْ يَنْتَظِرُوا «مَوْعِدَ الآبِ الَّذِي سَمِعْتُمُوهُ مِنِّي ٥ لأَنَّ يُوحَنَّا عَمَّدَ بِالْمَاءِ وَأَمَّا أَنْتُمْ فَسَتَتَعَمَّدُونَ بِالرُّوحِ الْقُدُسِ لَيْسَ بَعْدَ هَذِهِ الأَيَّامِ بِكَثِيرٍ». ٦ أَمَّا هُمُ الْمُجْتَمِعُونَ فَسَأَلُوهُ: «يَا رَبُّ هَلْ فِي هَذَا الْوَقْتِ تَرُدُّ الْمُلْكَ إِلَى إِسْرَائِيلَ؟» ٧ فَقَالَ لَهُمْ: «لَيْسَ لَكُمْ أَنْ تَعْرِفُوا الأَزْمِنَةَ وَالأَوْقَاتَ الَّتِي جَعَلَهَا الآبُ فِي سُلْطَانِهِ ٨ لَكِنَّكُمْ سَتَنَالُونَ قُوَّةً مَتَى حَلَّ الرُّوحُ الْقُدُسُ عَلَيْكُمْ وَتَكُونُونَ لِي شُهُوداً فِي أُورُشَلِيمَ وَفِي كُلِّ الْيَهُودِيَّةِ وَالسَّامِرَةِ وَإِلَى أَقْصَى الأَرْضِ». ٩ وَلَمَّا قَالَ هَذَا ارْتَفَعَ وَهُمْ يَنْظُرُونَ وَأَخَذَتْهُ سَحَابَةٌ عَنْ أَعْيُنِهِمْ. ١٠ وَفِيمَا كَانُوا يَشْخَصُونَ إِلَى السَّمَاءِ وَهُوَ مُنْطَلِقٌ إِذَا رَجُلاَنِ قَدْ وَقَفَا بِهِمْ بِلِبَاسٍ أَبْيَضَ ١١ وَقَالاَ: «أَيُّهَا الرِّجَالُ </w:t>
      </w:r>
      <w:proofErr w:type="spellStart"/>
      <w:r w:rsidRPr="008A097C">
        <w:rPr>
          <w:rFonts w:ascii="Times New Roman" w:hAnsi="Times New Roman"/>
          <w:b w:val="0"/>
          <w:kern w:val="36"/>
          <w:u w:val="none"/>
          <w:rtl/>
        </w:rPr>
        <w:t>الْجَلِيلِيُّونَ</w:t>
      </w:r>
      <w:proofErr w:type="spellEnd"/>
      <w:r w:rsidRPr="008A097C">
        <w:rPr>
          <w:rFonts w:ascii="Times New Roman" w:hAnsi="Times New Roman"/>
          <w:b w:val="0"/>
          <w:kern w:val="36"/>
          <w:u w:val="none"/>
          <w:rtl/>
        </w:rPr>
        <w:t xml:space="preserve"> مَا بَالُكُمْ وَاقِفِينَ تَنْظُرُونَ إِلَى السَّمَاءِ؟ إِنَّ يَسُوعَ هَذَا الَّذِي ارْتَفَعَ عَنْكُمْ إِلَى السَّمَاءِ سَيَأْتِي هَكَذَا كَمَا رَأَيْتُمُوهُ مُنْطَلِقاً إِلَى السَّمَاءِ».</w:t>
      </w:r>
    </w:p>
    <w:p w14:paraId="74D03B93" w14:textId="4D4F7524" w:rsidR="00016B3C" w:rsidRPr="00B725A1" w:rsidRDefault="00016B3C" w:rsidP="00016B3C">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495C2D" w:rsidRPr="00B725A1">
        <w:rPr>
          <w:rFonts w:ascii="Times New Roman" w:hAnsi="Times New Roman"/>
          <w:b w:val="0"/>
          <w:kern w:val="36"/>
          <w:u w:val="none"/>
          <w:rtl/>
        </w:rPr>
        <w:t>لوقا ٢٤: ٥٠-٥٣</w:t>
      </w:r>
    </w:p>
    <w:p w14:paraId="3D4A90EC" w14:textId="738A643F" w:rsidR="00016B3C" w:rsidRPr="00B725A1" w:rsidRDefault="00016B3C" w:rsidP="00016B3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70A67E6E" w14:textId="77777777" w:rsidR="00016B3C" w:rsidRPr="00B725A1" w:rsidRDefault="00016B3C" w:rsidP="00016B3C">
      <w:pPr>
        <w:pStyle w:val="Heading1"/>
        <w:bidi/>
        <w:rPr>
          <w:rFonts w:ascii="Times New Roman" w:hAnsi="Times New Roman"/>
          <w:b w:val="0"/>
          <w:kern w:val="36"/>
          <w:u w:val="none"/>
        </w:rPr>
      </w:pPr>
    </w:p>
    <w:p w14:paraId="649C9A64" w14:textId="77777777" w:rsidR="00016B3C" w:rsidRPr="00B725A1" w:rsidRDefault="00016B3C" w:rsidP="00016B3C">
      <w:pPr>
        <w:pStyle w:val="Heading1"/>
        <w:jc w:val="right"/>
        <w:rPr>
          <w:rFonts w:ascii="Times New Roman" w:hAnsi="Times New Roman"/>
          <w:b w:val="0"/>
          <w:kern w:val="36"/>
          <w:u w:val="none"/>
        </w:rPr>
      </w:pPr>
      <w:r w:rsidRPr="00B725A1">
        <w:rPr>
          <w:rFonts w:ascii="Times New Roman" w:hAnsi="Times New Roman"/>
          <w:b w:val="0"/>
          <w:kern w:val="36"/>
          <w:u w:val="none"/>
        </w:rPr>
        <w:br w:type="column"/>
      </w:r>
      <w:r w:rsidRPr="00B725A1">
        <w:rPr>
          <w:rFonts w:ascii="Times New Roman" w:hAnsi="Times New Roman"/>
          <w:b w:val="0"/>
          <w:kern w:val="36"/>
          <w:u w:val="none"/>
          <w:rtl/>
        </w:rPr>
        <w:t>مرقس ١٦: ١٩-٢٠</w:t>
      </w:r>
    </w:p>
    <w:p w14:paraId="740E7FB0" w14:textId="66DBD967" w:rsidR="00016B3C" w:rsidRPr="00B725A1" w:rsidRDefault="00016B3C" w:rsidP="00016B3C">
      <w:pPr>
        <w:pStyle w:val="Heading1"/>
        <w:bidi/>
        <w:rPr>
          <w:rtl/>
        </w:rPr>
      </w:pPr>
      <w:r w:rsidRPr="00B725A1">
        <w:rPr>
          <w:rFonts w:ascii="Times New Roman" w:hAnsi="Times New Roman"/>
          <w:b w:val="0"/>
          <w:kern w:val="36"/>
          <w:u w:val="none"/>
          <w:rtl/>
        </w:rPr>
        <w:t>١٩ ثُمَّ إِنَّ الرَّبَّ بَعْدَمَا كَلَّمَهُمُ ارْتَفَعَ إِلَى السَّمَاءِ وَجَلَسَ عَنْ يَمِينِ اللَّهِ. ٢٠ وَأَمَّا هُمْ فَخَرَجُوا وَكَرَزُوا فِي كُلِّ مَكَانٍ وَالرَّبُّ يَعْمَلُ مَعَهُمْ وَيُثَبِّتُ الْكَلاَمَ بِالآيَاتِ التَّابِعَةِ. آمِينَ.</w:t>
      </w:r>
    </w:p>
    <w:p w14:paraId="6B458982" w14:textId="77777777" w:rsidR="00016B3C" w:rsidRPr="00B725A1" w:rsidRDefault="00016B3C" w:rsidP="00016B3C">
      <w:pPr>
        <w:keepNext/>
        <w:ind w:right="-54"/>
        <w:sectPr w:rsidR="00016B3C" w:rsidRPr="00B725A1" w:rsidSect="00016B3C">
          <w:type w:val="continuous"/>
          <w:pgSz w:w="10692" w:h="16820"/>
          <w:pgMar w:top="720" w:right="864" w:bottom="720" w:left="1152" w:header="720" w:footer="720" w:gutter="0"/>
          <w:cols w:num="3" w:space="720"/>
        </w:sectPr>
      </w:pPr>
    </w:p>
    <w:p w14:paraId="65B922C1" w14:textId="77777777" w:rsidR="00016B3C" w:rsidRPr="00B725A1" w:rsidRDefault="00016B3C" w:rsidP="00016B3C">
      <w:pPr>
        <w:keepNext/>
        <w:ind w:right="-54"/>
      </w:pPr>
    </w:p>
    <w:p w14:paraId="0A7740ED" w14:textId="77777777" w:rsidR="00016B3C" w:rsidRPr="00B725A1" w:rsidRDefault="00016B3C" w:rsidP="00016B3C">
      <w:pPr>
        <w:keepNext/>
        <w:ind w:right="-54"/>
        <w:sectPr w:rsidR="00016B3C" w:rsidRPr="00B725A1" w:rsidSect="00016B3C">
          <w:type w:val="continuous"/>
          <w:pgSz w:w="10692" w:h="16820"/>
          <w:pgMar w:top="720" w:right="864" w:bottom="720" w:left="1152" w:header="720" w:footer="720" w:gutter="0"/>
          <w:cols w:num="2" w:space="720"/>
        </w:sectPr>
      </w:pPr>
    </w:p>
    <w:p w14:paraId="1C026C69" w14:textId="77777777" w:rsidR="00016B3C" w:rsidRPr="00B725A1" w:rsidRDefault="00016B3C" w:rsidP="00016B3C">
      <w:pPr>
        <w:keepNext/>
        <w:ind w:right="-54"/>
      </w:pPr>
    </w:p>
    <w:p w14:paraId="2405C759" w14:textId="77777777" w:rsidR="00016B3C" w:rsidRPr="00B725A1" w:rsidRDefault="00016B3C" w:rsidP="00016B3C">
      <w:pPr>
        <w:keepNext/>
        <w:ind w:right="-54"/>
        <w:sectPr w:rsidR="00016B3C" w:rsidRPr="00B725A1" w:rsidSect="00016B3C">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rsidP="008A097C">
      <w:pPr>
        <w:keepNext/>
        <w:ind w:right="-58"/>
      </w:pPr>
    </w:p>
    <w:sectPr w:rsidR="00D34738"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AEA29" w14:textId="77777777" w:rsidR="00981918" w:rsidRDefault="00981918">
      <w:r>
        <w:separator/>
      </w:r>
    </w:p>
  </w:endnote>
  <w:endnote w:type="continuationSeparator" w:id="0">
    <w:p w14:paraId="02D56194" w14:textId="77777777" w:rsidR="00981918" w:rsidRDefault="00981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3017" w14:textId="77777777" w:rsidR="00981918" w:rsidRDefault="00981918">
      <w:r>
        <w:separator/>
      </w:r>
    </w:p>
  </w:footnote>
  <w:footnote w:type="continuationSeparator" w:id="0">
    <w:p w14:paraId="7E5327D8" w14:textId="77777777" w:rsidR="00981918" w:rsidRDefault="00981918">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496" w14:textId="77777777" w:rsidR="00016B3C" w:rsidRDefault="00016B3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62BB42" w14:textId="77777777" w:rsidR="00016B3C" w:rsidRDefault="00016B3C">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9AB0A" w14:textId="77777777" w:rsidR="00016B3C" w:rsidRPr="004B0960" w:rsidRDefault="00016B3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34E97" w14:textId="77777777" w:rsidR="00016B3C" w:rsidRPr="004B0960" w:rsidRDefault="00016B3C">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3FFF" w14:textId="77777777" w:rsidR="00016B3C" w:rsidRDefault="00016B3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F4FC9D" w14:textId="77777777" w:rsidR="00016B3C" w:rsidRDefault="00016B3C">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4053" w14:textId="77777777" w:rsidR="00016B3C" w:rsidRPr="004B0960" w:rsidRDefault="00016B3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tl/>
      </w:rPr>
      <w:t>161</w:t>
    </w:r>
    <w:r w:rsidRPr="004B0960">
      <w:rPr>
        <w:rStyle w:val="PageNumber"/>
        <w:i/>
      </w:rPr>
      <w:fldChar w:fldCharType="end"/>
    </w:r>
  </w:p>
  <w:p w14:paraId="2C1985CC" w14:textId="77777777" w:rsidR="00016B3C" w:rsidRPr="004B0960" w:rsidRDefault="00016B3C">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B3C"/>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09E6"/>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4B25"/>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E78B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0AF2"/>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1595"/>
    <w:rsid w:val="003037A3"/>
    <w:rsid w:val="0030424B"/>
    <w:rsid w:val="003043C7"/>
    <w:rsid w:val="00304455"/>
    <w:rsid w:val="00304E39"/>
    <w:rsid w:val="00311400"/>
    <w:rsid w:val="00311C15"/>
    <w:rsid w:val="00313CD3"/>
    <w:rsid w:val="00313F94"/>
    <w:rsid w:val="00314133"/>
    <w:rsid w:val="003149BE"/>
    <w:rsid w:val="003159C5"/>
    <w:rsid w:val="003160D7"/>
    <w:rsid w:val="00320E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0F71"/>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674"/>
    <w:rsid w:val="00494931"/>
    <w:rsid w:val="00495C2D"/>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2"/>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1C19"/>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146C"/>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06E"/>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A3B"/>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097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1918"/>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A78AB"/>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3AA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366D5"/>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74FCD"/>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6DDC"/>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4FCF"/>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AB6"/>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4AE7"/>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010"/>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 w:type="paragraph" w:customStyle="1" w:styleId="p1">
    <w:name w:val="p1"/>
    <w:basedOn w:val="Normal"/>
    <w:rsid w:val="00A74FC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163</Pages>
  <Words>80234</Words>
  <Characters>457335</Characters>
  <Application>Microsoft Office Word</Application>
  <DocSecurity>0</DocSecurity>
  <Lines>3811</Lines>
  <Paragraphs>1072</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23</cp:revision>
  <cp:lastPrinted>2025-12-13T19:40:00Z</cp:lastPrinted>
  <dcterms:created xsi:type="dcterms:W3CDTF">2025-10-29T11:26:00Z</dcterms:created>
  <dcterms:modified xsi:type="dcterms:W3CDTF">2025-12-13T19:42:00Z</dcterms:modified>
</cp:coreProperties>
</file>